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529BB7EE"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D75C22">
        <w:rPr>
          <w:rFonts w:ascii="Arial" w:hAnsi="Arial" w:cs="Arial"/>
          <w:b/>
          <w:bCs/>
          <w:sz w:val="20"/>
          <w:szCs w:val="20"/>
        </w:rPr>
        <w:t>17</w:t>
      </w:r>
      <w:r w:rsidR="00A02746">
        <w:rPr>
          <w:rFonts w:ascii="Arial" w:hAnsi="Arial" w:cs="Arial"/>
          <w:b/>
          <w:bCs/>
          <w:sz w:val="20"/>
          <w:szCs w:val="20"/>
        </w:rPr>
        <w:t>/</w:t>
      </w:r>
      <w:r w:rsidR="0010717C">
        <w:rPr>
          <w:rFonts w:ascii="Arial" w:hAnsi="Arial" w:cs="Arial"/>
          <w:b/>
          <w:bCs/>
          <w:sz w:val="20"/>
          <w:szCs w:val="20"/>
        </w:rPr>
        <w:t>2024</w:t>
      </w:r>
    </w:p>
    <w:p w14:paraId="27CA06DF" w14:textId="4C02D6F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75C22">
        <w:rPr>
          <w:rFonts w:ascii="Arial" w:hAnsi="Arial" w:cs="Arial"/>
          <w:b/>
          <w:sz w:val="20"/>
          <w:szCs w:val="20"/>
        </w:rPr>
        <w:t>106</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0C2193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0985982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75C22">
        <w:rPr>
          <w:rFonts w:ascii="Arial" w:hAnsi="Arial" w:cs="Arial"/>
          <w:b/>
          <w:bCs/>
          <w:sz w:val="20"/>
          <w:szCs w:val="20"/>
        </w:rPr>
        <w:t>12/07/2024</w:t>
      </w:r>
    </w:p>
    <w:p w14:paraId="1D0371A6" w14:textId="34918A0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D75C22">
        <w:rPr>
          <w:rFonts w:ascii="Arial" w:hAnsi="Arial" w:cs="Arial"/>
          <w:b/>
          <w:bCs/>
          <w:sz w:val="20"/>
          <w:szCs w:val="20"/>
        </w:rPr>
        <w:t>12/07/2024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6A4A0FC6"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64C1B29" w14:textId="77777777" w:rsidR="0047163F" w:rsidRPr="006B1AF5" w:rsidRDefault="0047163F"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6F54EB81"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7470CC">
        <w:rPr>
          <w:rFonts w:ascii="Arial" w:hAnsi="Arial" w:cs="Arial"/>
          <w:sz w:val="20"/>
        </w:rPr>
        <w:t xml:space="preserve">O objeto deste Pregão </w:t>
      </w:r>
      <w:r w:rsidR="005F17C6" w:rsidRPr="007470CC">
        <w:rPr>
          <w:rFonts w:ascii="Arial" w:hAnsi="Arial" w:cs="Arial"/>
          <w:sz w:val="20"/>
        </w:rPr>
        <w:t xml:space="preserve">é o </w:t>
      </w:r>
      <w:bookmarkStart w:id="1" w:name="_Hlk160785015"/>
      <w:r w:rsidR="007470CC" w:rsidRPr="007470CC">
        <w:rPr>
          <w:rFonts w:ascii="Arial" w:hAnsi="Arial" w:cs="Arial"/>
          <w:sz w:val="20"/>
        </w:rPr>
        <w:t xml:space="preserve">registro de preços para futura contratação de pessoa jurídica para aquisição </w:t>
      </w:r>
      <w:r w:rsidR="007470CC" w:rsidRPr="007470CC">
        <w:rPr>
          <w:rFonts w:ascii="Arial" w:hAnsi="Arial" w:cs="Arial"/>
          <w:spacing w:val="1"/>
          <w:sz w:val="20"/>
          <w:u w:val="single"/>
        </w:rPr>
        <w:t>parcelada</w:t>
      </w:r>
      <w:r w:rsidR="007470CC" w:rsidRPr="007470CC">
        <w:rPr>
          <w:rFonts w:ascii="Arial" w:hAnsi="Arial" w:cs="Arial"/>
          <w:spacing w:val="1"/>
          <w:sz w:val="20"/>
        </w:rPr>
        <w:t xml:space="preserve"> de materiais médicos hospitalares, materiais de fonoaudiologia, soluções de infusões endovenosas e equipamentos, para atender a Secretária Municipal de Saúde</w:t>
      </w:r>
      <w:bookmarkEnd w:id="1"/>
      <w:r w:rsidR="007470CC">
        <w:rPr>
          <w:rFonts w:ascii="Arial" w:hAnsi="Arial" w:cs="Arial"/>
          <w:spacing w:val="1"/>
          <w:szCs w:val="24"/>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1E83B5D2"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3DE30EC8" w14:textId="0377377D" w:rsidR="007470CC" w:rsidRDefault="007470CC" w:rsidP="005F17C6">
      <w:pPr>
        <w:pStyle w:val="WW-Corpodetexto3"/>
        <w:tabs>
          <w:tab w:val="num" w:pos="576"/>
          <w:tab w:val="left" w:pos="9923"/>
        </w:tabs>
        <w:ind w:left="426" w:right="606" w:hanging="9"/>
        <w:rPr>
          <w:rFonts w:ascii="Arial" w:hAnsi="Arial"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7470CC" w:rsidRPr="003F0243" w14:paraId="6A866561" w14:textId="77777777" w:rsidTr="007470CC">
        <w:trPr>
          <w:trHeight w:val="312"/>
        </w:trPr>
        <w:tc>
          <w:tcPr>
            <w:tcW w:w="1667" w:type="dxa"/>
            <w:shd w:val="clear" w:color="auto" w:fill="000000"/>
          </w:tcPr>
          <w:p w14:paraId="64E3C97A" w14:textId="77777777" w:rsidR="007470CC" w:rsidRPr="003F0243" w:rsidRDefault="007470CC" w:rsidP="007470CC">
            <w:pPr>
              <w:pStyle w:val="TableParagraph"/>
              <w:spacing w:before="12"/>
              <w:ind w:left="97" w:right="87"/>
              <w:rPr>
                <w:b/>
                <w:color w:val="FFFFFF"/>
                <w:sz w:val="20"/>
                <w:szCs w:val="20"/>
              </w:rPr>
            </w:pPr>
            <w:r w:rsidRPr="003F0243">
              <w:rPr>
                <w:b/>
                <w:color w:val="FFFFFF"/>
                <w:sz w:val="20"/>
                <w:szCs w:val="20"/>
              </w:rPr>
              <w:t>DESPESAS</w:t>
            </w:r>
          </w:p>
        </w:tc>
        <w:tc>
          <w:tcPr>
            <w:tcW w:w="2127" w:type="dxa"/>
            <w:shd w:val="clear" w:color="auto" w:fill="000000"/>
          </w:tcPr>
          <w:p w14:paraId="11B53BAD" w14:textId="77777777" w:rsidR="007470CC" w:rsidRPr="003F0243" w:rsidRDefault="007470CC" w:rsidP="007470CC">
            <w:pPr>
              <w:pStyle w:val="TableParagraph"/>
              <w:spacing w:before="12"/>
              <w:ind w:left="98" w:right="89"/>
              <w:rPr>
                <w:b/>
                <w:color w:val="FFFFFF"/>
                <w:sz w:val="20"/>
                <w:szCs w:val="20"/>
              </w:rPr>
            </w:pPr>
            <w:r w:rsidRPr="003F0243">
              <w:rPr>
                <w:b/>
                <w:color w:val="FFFFFF"/>
                <w:sz w:val="20"/>
                <w:szCs w:val="20"/>
              </w:rPr>
              <w:t>ELEMENTO</w:t>
            </w:r>
          </w:p>
        </w:tc>
        <w:tc>
          <w:tcPr>
            <w:tcW w:w="1701" w:type="dxa"/>
            <w:shd w:val="clear" w:color="auto" w:fill="000000"/>
          </w:tcPr>
          <w:p w14:paraId="70BF062E" w14:textId="77777777" w:rsidR="007470CC" w:rsidRPr="003F0243" w:rsidRDefault="007470CC" w:rsidP="007470CC">
            <w:pPr>
              <w:pStyle w:val="TableParagraph"/>
              <w:spacing w:before="12"/>
              <w:ind w:left="95" w:right="88"/>
              <w:rPr>
                <w:b/>
                <w:color w:val="FFFFFF"/>
                <w:sz w:val="20"/>
                <w:szCs w:val="20"/>
              </w:rPr>
            </w:pPr>
            <w:r w:rsidRPr="003F0243">
              <w:rPr>
                <w:b/>
                <w:color w:val="FFFFFF"/>
                <w:sz w:val="20"/>
                <w:szCs w:val="20"/>
              </w:rPr>
              <w:t>FONTE</w:t>
            </w:r>
          </w:p>
        </w:tc>
        <w:tc>
          <w:tcPr>
            <w:tcW w:w="3651" w:type="dxa"/>
            <w:gridSpan w:val="2"/>
            <w:shd w:val="clear" w:color="auto" w:fill="000000"/>
          </w:tcPr>
          <w:p w14:paraId="6B5D049A" w14:textId="77777777" w:rsidR="007470CC" w:rsidRPr="003F0243" w:rsidRDefault="007470CC" w:rsidP="007470CC">
            <w:pPr>
              <w:pStyle w:val="TableParagraph"/>
              <w:spacing w:before="12"/>
              <w:rPr>
                <w:b/>
                <w:color w:val="FFFFFF"/>
                <w:sz w:val="20"/>
                <w:szCs w:val="20"/>
              </w:rPr>
            </w:pPr>
            <w:r w:rsidRPr="003F0243">
              <w:rPr>
                <w:b/>
                <w:color w:val="FFFFFF"/>
                <w:sz w:val="20"/>
                <w:szCs w:val="20"/>
              </w:rPr>
              <w:t>DESCRIÇÃO</w:t>
            </w:r>
          </w:p>
        </w:tc>
      </w:tr>
      <w:tr w:rsidR="007470CC" w:rsidRPr="003F0243" w14:paraId="44FF7AF7" w14:textId="77777777" w:rsidTr="007470CC">
        <w:trPr>
          <w:trHeight w:val="282"/>
        </w:trPr>
        <w:tc>
          <w:tcPr>
            <w:tcW w:w="1667" w:type="dxa"/>
            <w:shd w:val="clear" w:color="auto" w:fill="auto"/>
          </w:tcPr>
          <w:p w14:paraId="40EC278F" w14:textId="77777777" w:rsidR="007470CC" w:rsidRPr="003F0243" w:rsidRDefault="007470CC" w:rsidP="007470CC">
            <w:pPr>
              <w:pStyle w:val="TableParagraph"/>
              <w:ind w:left="361" w:right="350"/>
              <w:rPr>
                <w:sz w:val="20"/>
                <w:szCs w:val="20"/>
              </w:rPr>
            </w:pPr>
            <w:r w:rsidRPr="003F0243">
              <w:rPr>
                <w:sz w:val="20"/>
                <w:szCs w:val="20"/>
              </w:rPr>
              <w:t>139</w:t>
            </w:r>
          </w:p>
        </w:tc>
        <w:tc>
          <w:tcPr>
            <w:tcW w:w="2127" w:type="dxa"/>
            <w:shd w:val="clear" w:color="auto" w:fill="auto"/>
          </w:tcPr>
          <w:p w14:paraId="3EB67350"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7872A025" w14:textId="77777777" w:rsidR="007470CC" w:rsidRPr="003F0243" w:rsidRDefault="007470CC" w:rsidP="007470CC">
            <w:pPr>
              <w:pStyle w:val="TableParagraph"/>
              <w:ind w:left="194" w:right="183"/>
              <w:rPr>
                <w:sz w:val="20"/>
                <w:szCs w:val="20"/>
              </w:rPr>
            </w:pPr>
            <w:r w:rsidRPr="003F0243">
              <w:rPr>
                <w:sz w:val="20"/>
                <w:szCs w:val="20"/>
              </w:rPr>
              <w:t>0303</w:t>
            </w:r>
          </w:p>
        </w:tc>
        <w:tc>
          <w:tcPr>
            <w:tcW w:w="3510" w:type="dxa"/>
            <w:shd w:val="clear" w:color="auto" w:fill="auto"/>
          </w:tcPr>
          <w:p w14:paraId="6076B4B5" w14:textId="77777777" w:rsidR="007470CC" w:rsidRPr="003F0243" w:rsidRDefault="007470CC" w:rsidP="007470CC">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7470CC" w:rsidRPr="003F0243" w14:paraId="5867AE0C" w14:textId="77777777" w:rsidTr="007470CC">
        <w:trPr>
          <w:trHeight w:val="282"/>
        </w:trPr>
        <w:tc>
          <w:tcPr>
            <w:tcW w:w="1667" w:type="dxa"/>
            <w:shd w:val="clear" w:color="auto" w:fill="auto"/>
          </w:tcPr>
          <w:p w14:paraId="181D2F33" w14:textId="77777777" w:rsidR="007470CC" w:rsidRPr="003F0243" w:rsidRDefault="007470CC" w:rsidP="007470CC">
            <w:pPr>
              <w:pStyle w:val="TableParagraph"/>
              <w:ind w:left="361" w:right="350"/>
              <w:rPr>
                <w:sz w:val="20"/>
                <w:szCs w:val="20"/>
              </w:rPr>
            </w:pPr>
            <w:r w:rsidRPr="003F0243">
              <w:rPr>
                <w:sz w:val="20"/>
                <w:szCs w:val="20"/>
              </w:rPr>
              <w:t>178</w:t>
            </w:r>
          </w:p>
        </w:tc>
        <w:tc>
          <w:tcPr>
            <w:tcW w:w="2127" w:type="dxa"/>
            <w:shd w:val="clear" w:color="auto" w:fill="auto"/>
          </w:tcPr>
          <w:p w14:paraId="32A8665C"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016B9F0F" w14:textId="77777777" w:rsidR="007470CC" w:rsidRPr="003F0243" w:rsidRDefault="007470CC" w:rsidP="007470CC">
            <w:pPr>
              <w:pStyle w:val="TableParagraph"/>
              <w:ind w:left="194" w:right="183"/>
              <w:rPr>
                <w:sz w:val="20"/>
                <w:szCs w:val="20"/>
              </w:rPr>
            </w:pPr>
            <w:r w:rsidRPr="003F0243">
              <w:rPr>
                <w:sz w:val="20"/>
                <w:szCs w:val="20"/>
              </w:rPr>
              <w:t>0303</w:t>
            </w:r>
          </w:p>
        </w:tc>
        <w:tc>
          <w:tcPr>
            <w:tcW w:w="3510" w:type="dxa"/>
            <w:shd w:val="clear" w:color="auto" w:fill="auto"/>
          </w:tcPr>
          <w:p w14:paraId="18C1A871" w14:textId="77777777" w:rsidR="007470CC" w:rsidRPr="003F0243" w:rsidRDefault="007470CC" w:rsidP="007470CC">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7470CC" w:rsidRPr="003F0243" w14:paraId="0B2F8BD5" w14:textId="77777777" w:rsidTr="007470CC">
        <w:trPr>
          <w:trHeight w:val="282"/>
        </w:trPr>
        <w:tc>
          <w:tcPr>
            <w:tcW w:w="1667" w:type="dxa"/>
            <w:shd w:val="clear" w:color="auto" w:fill="auto"/>
          </w:tcPr>
          <w:p w14:paraId="1C8CF424" w14:textId="77777777" w:rsidR="007470CC" w:rsidRPr="003F0243" w:rsidRDefault="007470CC" w:rsidP="007470CC">
            <w:pPr>
              <w:pStyle w:val="TableParagraph"/>
              <w:ind w:left="361" w:right="350"/>
              <w:rPr>
                <w:sz w:val="20"/>
                <w:szCs w:val="20"/>
              </w:rPr>
            </w:pPr>
            <w:r w:rsidRPr="003F0243">
              <w:rPr>
                <w:sz w:val="20"/>
                <w:szCs w:val="20"/>
              </w:rPr>
              <w:t>189</w:t>
            </w:r>
          </w:p>
        </w:tc>
        <w:tc>
          <w:tcPr>
            <w:tcW w:w="2127" w:type="dxa"/>
            <w:shd w:val="clear" w:color="auto" w:fill="auto"/>
          </w:tcPr>
          <w:p w14:paraId="667EC8EA"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28EEAFEC" w14:textId="77777777" w:rsidR="007470CC" w:rsidRPr="003F0243" w:rsidRDefault="007470CC" w:rsidP="007470CC">
            <w:pPr>
              <w:pStyle w:val="TableParagraph"/>
              <w:ind w:left="194" w:right="183"/>
              <w:rPr>
                <w:sz w:val="20"/>
                <w:szCs w:val="20"/>
              </w:rPr>
            </w:pPr>
            <w:r w:rsidRPr="003F0243">
              <w:rPr>
                <w:sz w:val="20"/>
                <w:szCs w:val="20"/>
              </w:rPr>
              <w:t>0303</w:t>
            </w:r>
          </w:p>
        </w:tc>
        <w:tc>
          <w:tcPr>
            <w:tcW w:w="3510" w:type="dxa"/>
            <w:shd w:val="clear" w:color="auto" w:fill="auto"/>
          </w:tcPr>
          <w:p w14:paraId="67DFAE53" w14:textId="77777777" w:rsidR="007470CC" w:rsidRPr="003F0243" w:rsidRDefault="007470CC" w:rsidP="007470CC">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7470CC" w:rsidRPr="003F0243" w14:paraId="4615465F" w14:textId="77777777" w:rsidTr="007470CC">
        <w:trPr>
          <w:trHeight w:val="285"/>
        </w:trPr>
        <w:tc>
          <w:tcPr>
            <w:tcW w:w="1667" w:type="dxa"/>
            <w:shd w:val="clear" w:color="auto" w:fill="auto"/>
          </w:tcPr>
          <w:p w14:paraId="3A143083" w14:textId="77777777" w:rsidR="007470CC" w:rsidRPr="003F0243" w:rsidRDefault="007470CC" w:rsidP="007470CC">
            <w:pPr>
              <w:pStyle w:val="TableParagraph"/>
              <w:spacing w:line="265" w:lineRule="exact"/>
              <w:ind w:left="361" w:right="350"/>
              <w:rPr>
                <w:sz w:val="20"/>
                <w:szCs w:val="20"/>
              </w:rPr>
            </w:pPr>
            <w:r w:rsidRPr="003F0243">
              <w:rPr>
                <w:sz w:val="20"/>
                <w:szCs w:val="20"/>
              </w:rPr>
              <w:t>216</w:t>
            </w:r>
          </w:p>
        </w:tc>
        <w:tc>
          <w:tcPr>
            <w:tcW w:w="2127" w:type="dxa"/>
            <w:shd w:val="clear" w:color="auto" w:fill="auto"/>
          </w:tcPr>
          <w:p w14:paraId="3395EC08" w14:textId="77777777" w:rsidR="007470CC" w:rsidRPr="003F0243" w:rsidRDefault="007470CC" w:rsidP="007470CC">
            <w:pPr>
              <w:pStyle w:val="TableParagraph"/>
              <w:spacing w:line="265" w:lineRule="exact"/>
              <w:ind w:left="219" w:right="209"/>
              <w:rPr>
                <w:sz w:val="20"/>
                <w:szCs w:val="20"/>
              </w:rPr>
            </w:pPr>
            <w:r w:rsidRPr="003F0243">
              <w:rPr>
                <w:sz w:val="20"/>
                <w:szCs w:val="20"/>
              </w:rPr>
              <w:t>3.3.90.30</w:t>
            </w:r>
          </w:p>
        </w:tc>
        <w:tc>
          <w:tcPr>
            <w:tcW w:w="1842" w:type="dxa"/>
            <w:gridSpan w:val="2"/>
            <w:shd w:val="clear" w:color="auto" w:fill="auto"/>
          </w:tcPr>
          <w:p w14:paraId="198CAB9A" w14:textId="77777777" w:rsidR="007470CC" w:rsidRPr="003F0243" w:rsidRDefault="007470CC" w:rsidP="007470CC">
            <w:pPr>
              <w:pStyle w:val="TableParagraph"/>
              <w:spacing w:line="265" w:lineRule="exact"/>
              <w:ind w:left="194" w:right="183"/>
              <w:rPr>
                <w:sz w:val="20"/>
                <w:szCs w:val="20"/>
              </w:rPr>
            </w:pPr>
            <w:r w:rsidRPr="003F0243">
              <w:rPr>
                <w:sz w:val="20"/>
                <w:szCs w:val="20"/>
              </w:rPr>
              <w:t>0303</w:t>
            </w:r>
          </w:p>
        </w:tc>
        <w:tc>
          <w:tcPr>
            <w:tcW w:w="3510" w:type="dxa"/>
            <w:shd w:val="clear" w:color="auto" w:fill="auto"/>
          </w:tcPr>
          <w:p w14:paraId="449FEB5E" w14:textId="77777777" w:rsidR="007470CC" w:rsidRPr="003F0243" w:rsidRDefault="007470CC" w:rsidP="007470CC">
            <w:pPr>
              <w:pStyle w:val="TableParagraph"/>
              <w:spacing w:line="265" w:lineRule="exact"/>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7470CC" w:rsidRPr="003F0243" w14:paraId="4C20B2DB" w14:textId="77777777" w:rsidTr="007470CC">
        <w:trPr>
          <w:trHeight w:val="282"/>
        </w:trPr>
        <w:tc>
          <w:tcPr>
            <w:tcW w:w="1667" w:type="dxa"/>
            <w:shd w:val="clear" w:color="auto" w:fill="auto"/>
          </w:tcPr>
          <w:p w14:paraId="39398075" w14:textId="77777777" w:rsidR="007470CC" w:rsidRPr="003F0243" w:rsidRDefault="007470CC" w:rsidP="007470CC">
            <w:pPr>
              <w:pStyle w:val="TableParagraph"/>
              <w:ind w:left="361" w:right="350"/>
              <w:rPr>
                <w:sz w:val="20"/>
                <w:szCs w:val="20"/>
              </w:rPr>
            </w:pPr>
            <w:r w:rsidRPr="003F0243">
              <w:rPr>
                <w:sz w:val="20"/>
                <w:szCs w:val="20"/>
              </w:rPr>
              <w:t>233</w:t>
            </w:r>
          </w:p>
        </w:tc>
        <w:tc>
          <w:tcPr>
            <w:tcW w:w="2127" w:type="dxa"/>
            <w:shd w:val="clear" w:color="auto" w:fill="auto"/>
          </w:tcPr>
          <w:p w14:paraId="6E01C917"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558C6739" w14:textId="77777777" w:rsidR="007470CC" w:rsidRPr="003F0243" w:rsidRDefault="007470CC" w:rsidP="007470CC">
            <w:pPr>
              <w:pStyle w:val="TableParagraph"/>
              <w:ind w:left="194" w:right="183"/>
              <w:rPr>
                <w:sz w:val="20"/>
                <w:szCs w:val="20"/>
              </w:rPr>
            </w:pPr>
            <w:r w:rsidRPr="003F0243">
              <w:rPr>
                <w:sz w:val="20"/>
                <w:szCs w:val="20"/>
              </w:rPr>
              <w:t>0303</w:t>
            </w:r>
          </w:p>
        </w:tc>
        <w:tc>
          <w:tcPr>
            <w:tcW w:w="3510" w:type="dxa"/>
            <w:shd w:val="clear" w:color="auto" w:fill="auto"/>
          </w:tcPr>
          <w:p w14:paraId="0660D6E5" w14:textId="77777777" w:rsidR="007470CC" w:rsidRPr="003F0243" w:rsidRDefault="007470CC" w:rsidP="007470CC">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7470CC" w:rsidRPr="003F0243" w14:paraId="75997BEC" w14:textId="77777777" w:rsidTr="007470CC">
        <w:trPr>
          <w:trHeight w:val="301"/>
        </w:trPr>
        <w:tc>
          <w:tcPr>
            <w:tcW w:w="1667" w:type="dxa"/>
            <w:shd w:val="clear" w:color="auto" w:fill="auto"/>
          </w:tcPr>
          <w:p w14:paraId="1D7A6715" w14:textId="77777777" w:rsidR="007470CC" w:rsidRPr="003F0243" w:rsidRDefault="007470CC" w:rsidP="007470CC">
            <w:pPr>
              <w:pStyle w:val="TableParagraph"/>
              <w:spacing w:line="268" w:lineRule="exact"/>
              <w:ind w:left="361" w:right="350"/>
              <w:rPr>
                <w:sz w:val="20"/>
                <w:szCs w:val="20"/>
              </w:rPr>
            </w:pPr>
            <w:r w:rsidRPr="003F0243">
              <w:rPr>
                <w:sz w:val="20"/>
                <w:szCs w:val="20"/>
              </w:rPr>
              <w:t>241</w:t>
            </w:r>
          </w:p>
        </w:tc>
        <w:tc>
          <w:tcPr>
            <w:tcW w:w="2127" w:type="dxa"/>
            <w:shd w:val="clear" w:color="auto" w:fill="auto"/>
          </w:tcPr>
          <w:p w14:paraId="7BD15D34" w14:textId="77777777" w:rsidR="007470CC" w:rsidRPr="003F0243" w:rsidRDefault="007470CC" w:rsidP="007470CC">
            <w:pPr>
              <w:pStyle w:val="TableParagraph"/>
              <w:spacing w:line="268" w:lineRule="exact"/>
              <w:ind w:left="219" w:right="209"/>
              <w:rPr>
                <w:sz w:val="20"/>
                <w:szCs w:val="20"/>
              </w:rPr>
            </w:pPr>
            <w:r w:rsidRPr="003F0243">
              <w:rPr>
                <w:sz w:val="20"/>
                <w:szCs w:val="20"/>
              </w:rPr>
              <w:t>3.3.90.30</w:t>
            </w:r>
          </w:p>
        </w:tc>
        <w:tc>
          <w:tcPr>
            <w:tcW w:w="1842" w:type="dxa"/>
            <w:gridSpan w:val="2"/>
            <w:shd w:val="clear" w:color="auto" w:fill="auto"/>
          </w:tcPr>
          <w:p w14:paraId="29F18628" w14:textId="77777777" w:rsidR="007470CC" w:rsidRPr="003F0243" w:rsidRDefault="007470CC" w:rsidP="007470CC">
            <w:pPr>
              <w:pStyle w:val="TableParagraph"/>
              <w:spacing w:line="268" w:lineRule="exact"/>
              <w:ind w:left="194" w:right="183"/>
              <w:rPr>
                <w:sz w:val="20"/>
                <w:szCs w:val="20"/>
              </w:rPr>
            </w:pPr>
            <w:r w:rsidRPr="003F0243">
              <w:rPr>
                <w:sz w:val="20"/>
                <w:szCs w:val="20"/>
              </w:rPr>
              <w:t>0303</w:t>
            </w:r>
          </w:p>
        </w:tc>
        <w:tc>
          <w:tcPr>
            <w:tcW w:w="3510" w:type="dxa"/>
            <w:shd w:val="clear" w:color="auto" w:fill="auto"/>
          </w:tcPr>
          <w:p w14:paraId="31B48685" w14:textId="77777777" w:rsidR="007470CC" w:rsidRPr="003F0243" w:rsidRDefault="007470CC" w:rsidP="007470CC">
            <w:pPr>
              <w:pStyle w:val="TableParagraph"/>
              <w:spacing w:line="268" w:lineRule="exact"/>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7470CC" w:rsidRPr="003F0243" w14:paraId="30722809" w14:textId="77777777" w:rsidTr="007470CC">
        <w:trPr>
          <w:trHeight w:val="301"/>
        </w:trPr>
        <w:tc>
          <w:tcPr>
            <w:tcW w:w="1667" w:type="dxa"/>
            <w:shd w:val="clear" w:color="auto" w:fill="auto"/>
          </w:tcPr>
          <w:p w14:paraId="1C34043F" w14:textId="77777777" w:rsidR="007470CC" w:rsidRPr="003F0243" w:rsidRDefault="007470CC" w:rsidP="007470CC">
            <w:pPr>
              <w:pStyle w:val="TableParagraph"/>
              <w:spacing w:before="10" w:line="271" w:lineRule="exact"/>
              <w:ind w:left="361" w:right="350"/>
              <w:rPr>
                <w:sz w:val="20"/>
                <w:szCs w:val="20"/>
              </w:rPr>
            </w:pPr>
            <w:r w:rsidRPr="003F0243">
              <w:rPr>
                <w:sz w:val="20"/>
                <w:szCs w:val="20"/>
              </w:rPr>
              <w:t>167</w:t>
            </w:r>
          </w:p>
        </w:tc>
        <w:tc>
          <w:tcPr>
            <w:tcW w:w="2127" w:type="dxa"/>
            <w:shd w:val="clear" w:color="auto" w:fill="auto"/>
          </w:tcPr>
          <w:p w14:paraId="1293B3F0" w14:textId="77777777" w:rsidR="007470CC" w:rsidRPr="003F0243" w:rsidRDefault="007470CC" w:rsidP="007470CC">
            <w:pPr>
              <w:pStyle w:val="TableParagraph"/>
              <w:spacing w:before="10" w:line="271" w:lineRule="exact"/>
              <w:ind w:left="219" w:right="209"/>
              <w:rPr>
                <w:sz w:val="20"/>
                <w:szCs w:val="20"/>
              </w:rPr>
            </w:pPr>
            <w:r w:rsidRPr="003F0243">
              <w:rPr>
                <w:sz w:val="20"/>
                <w:szCs w:val="20"/>
              </w:rPr>
              <w:t>3.3.90.30</w:t>
            </w:r>
          </w:p>
        </w:tc>
        <w:tc>
          <w:tcPr>
            <w:tcW w:w="1842" w:type="dxa"/>
            <w:gridSpan w:val="2"/>
            <w:shd w:val="clear" w:color="auto" w:fill="auto"/>
          </w:tcPr>
          <w:p w14:paraId="476AC9DD" w14:textId="77777777" w:rsidR="007470CC" w:rsidRPr="003F0243" w:rsidRDefault="007470CC" w:rsidP="007470CC">
            <w:pPr>
              <w:pStyle w:val="TableParagraph"/>
              <w:spacing w:before="10" w:line="271" w:lineRule="exact"/>
              <w:ind w:left="194" w:right="183"/>
              <w:rPr>
                <w:sz w:val="20"/>
                <w:szCs w:val="20"/>
              </w:rPr>
            </w:pPr>
            <w:r w:rsidRPr="003F0243">
              <w:rPr>
                <w:sz w:val="20"/>
                <w:szCs w:val="20"/>
              </w:rPr>
              <w:t>1494</w:t>
            </w:r>
          </w:p>
        </w:tc>
        <w:tc>
          <w:tcPr>
            <w:tcW w:w="3510" w:type="dxa"/>
            <w:shd w:val="clear" w:color="auto" w:fill="auto"/>
          </w:tcPr>
          <w:p w14:paraId="66CF0EA8" w14:textId="77777777" w:rsidR="007470CC" w:rsidRPr="003F0243" w:rsidRDefault="007470CC" w:rsidP="007470CC">
            <w:pPr>
              <w:pStyle w:val="TableParagraph"/>
              <w:spacing w:before="10" w:line="271" w:lineRule="exact"/>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7470CC" w:rsidRPr="003F0243" w14:paraId="664B6483" w14:textId="77777777" w:rsidTr="007470CC">
        <w:trPr>
          <w:trHeight w:val="285"/>
        </w:trPr>
        <w:tc>
          <w:tcPr>
            <w:tcW w:w="1667" w:type="dxa"/>
            <w:shd w:val="clear" w:color="auto" w:fill="auto"/>
          </w:tcPr>
          <w:p w14:paraId="2676B56A" w14:textId="77777777" w:rsidR="007470CC" w:rsidRPr="003F0243" w:rsidRDefault="007470CC" w:rsidP="007470CC">
            <w:pPr>
              <w:pStyle w:val="TableParagraph"/>
              <w:spacing w:line="265" w:lineRule="exact"/>
              <w:ind w:left="361" w:right="350"/>
              <w:rPr>
                <w:sz w:val="20"/>
                <w:szCs w:val="20"/>
              </w:rPr>
            </w:pPr>
            <w:r w:rsidRPr="003F0243">
              <w:rPr>
                <w:sz w:val="20"/>
                <w:szCs w:val="20"/>
              </w:rPr>
              <w:t>189</w:t>
            </w:r>
          </w:p>
        </w:tc>
        <w:tc>
          <w:tcPr>
            <w:tcW w:w="2127" w:type="dxa"/>
            <w:shd w:val="clear" w:color="auto" w:fill="auto"/>
          </w:tcPr>
          <w:p w14:paraId="331A7CAC" w14:textId="77777777" w:rsidR="007470CC" w:rsidRPr="003F0243" w:rsidRDefault="007470CC" w:rsidP="007470CC">
            <w:pPr>
              <w:pStyle w:val="TableParagraph"/>
              <w:spacing w:line="265" w:lineRule="exact"/>
              <w:ind w:left="219" w:right="209"/>
              <w:rPr>
                <w:sz w:val="20"/>
                <w:szCs w:val="20"/>
              </w:rPr>
            </w:pPr>
            <w:r w:rsidRPr="003F0243">
              <w:rPr>
                <w:sz w:val="20"/>
                <w:szCs w:val="20"/>
              </w:rPr>
              <w:t>3.3.90.30</w:t>
            </w:r>
          </w:p>
        </w:tc>
        <w:tc>
          <w:tcPr>
            <w:tcW w:w="1842" w:type="dxa"/>
            <w:gridSpan w:val="2"/>
            <w:shd w:val="clear" w:color="auto" w:fill="auto"/>
          </w:tcPr>
          <w:p w14:paraId="1A2DB22C" w14:textId="77777777" w:rsidR="007470CC" w:rsidRPr="003F0243" w:rsidRDefault="007470CC" w:rsidP="007470CC">
            <w:pPr>
              <w:pStyle w:val="TableParagraph"/>
              <w:spacing w:line="265" w:lineRule="exact"/>
              <w:ind w:left="194" w:right="183"/>
              <w:rPr>
                <w:sz w:val="20"/>
                <w:szCs w:val="20"/>
              </w:rPr>
            </w:pPr>
            <w:r w:rsidRPr="003F0243">
              <w:rPr>
                <w:sz w:val="20"/>
                <w:szCs w:val="20"/>
              </w:rPr>
              <w:t>1494</w:t>
            </w:r>
          </w:p>
        </w:tc>
        <w:tc>
          <w:tcPr>
            <w:tcW w:w="3510" w:type="dxa"/>
            <w:shd w:val="clear" w:color="auto" w:fill="auto"/>
          </w:tcPr>
          <w:p w14:paraId="6618F3BC" w14:textId="77777777" w:rsidR="007470CC" w:rsidRPr="003F0243" w:rsidRDefault="007470CC" w:rsidP="007470CC">
            <w:pPr>
              <w:pStyle w:val="TableParagraph"/>
              <w:spacing w:line="265" w:lineRule="exact"/>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7470CC" w:rsidRPr="003F0243" w14:paraId="596A071B" w14:textId="77777777" w:rsidTr="007470CC">
        <w:trPr>
          <w:trHeight w:val="282"/>
        </w:trPr>
        <w:tc>
          <w:tcPr>
            <w:tcW w:w="1667" w:type="dxa"/>
            <w:shd w:val="clear" w:color="auto" w:fill="auto"/>
          </w:tcPr>
          <w:p w14:paraId="755BE109" w14:textId="77777777" w:rsidR="007470CC" w:rsidRPr="003F0243" w:rsidRDefault="007470CC" w:rsidP="007470CC">
            <w:pPr>
              <w:pStyle w:val="TableParagraph"/>
              <w:ind w:left="361" w:right="350"/>
              <w:rPr>
                <w:sz w:val="20"/>
                <w:szCs w:val="20"/>
              </w:rPr>
            </w:pPr>
            <w:r w:rsidRPr="003F0243">
              <w:rPr>
                <w:sz w:val="20"/>
                <w:szCs w:val="20"/>
              </w:rPr>
              <w:t>265</w:t>
            </w:r>
          </w:p>
        </w:tc>
        <w:tc>
          <w:tcPr>
            <w:tcW w:w="2127" w:type="dxa"/>
            <w:shd w:val="clear" w:color="auto" w:fill="auto"/>
          </w:tcPr>
          <w:p w14:paraId="60D5023D"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66C3D49F" w14:textId="77777777" w:rsidR="007470CC" w:rsidRPr="003F0243" w:rsidRDefault="007470CC" w:rsidP="007470CC">
            <w:pPr>
              <w:pStyle w:val="TableParagraph"/>
              <w:ind w:left="194" w:right="183"/>
              <w:rPr>
                <w:sz w:val="20"/>
                <w:szCs w:val="20"/>
              </w:rPr>
            </w:pPr>
            <w:r w:rsidRPr="003F0243">
              <w:rPr>
                <w:sz w:val="20"/>
                <w:szCs w:val="20"/>
              </w:rPr>
              <w:t>1494</w:t>
            </w:r>
          </w:p>
        </w:tc>
        <w:tc>
          <w:tcPr>
            <w:tcW w:w="3510" w:type="dxa"/>
            <w:shd w:val="clear" w:color="auto" w:fill="auto"/>
          </w:tcPr>
          <w:p w14:paraId="01C0B846" w14:textId="77777777" w:rsidR="007470CC" w:rsidRPr="003F0243" w:rsidRDefault="007470CC" w:rsidP="007470CC">
            <w:pPr>
              <w:pStyle w:val="TableParagraph"/>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7470CC" w:rsidRPr="003F0243" w14:paraId="23AE7C48" w14:textId="77777777" w:rsidTr="007470CC">
        <w:trPr>
          <w:trHeight w:val="301"/>
        </w:trPr>
        <w:tc>
          <w:tcPr>
            <w:tcW w:w="1667" w:type="dxa"/>
            <w:shd w:val="clear" w:color="auto" w:fill="auto"/>
          </w:tcPr>
          <w:p w14:paraId="539F810F" w14:textId="77777777" w:rsidR="007470CC" w:rsidRPr="003F0243" w:rsidRDefault="007470CC" w:rsidP="007470CC">
            <w:pPr>
              <w:pStyle w:val="TableParagraph"/>
              <w:spacing w:line="268" w:lineRule="exact"/>
              <w:ind w:left="361" w:right="350"/>
              <w:rPr>
                <w:sz w:val="20"/>
                <w:szCs w:val="20"/>
              </w:rPr>
            </w:pPr>
            <w:r w:rsidRPr="003F0243">
              <w:rPr>
                <w:sz w:val="20"/>
                <w:szCs w:val="20"/>
              </w:rPr>
              <w:t>252</w:t>
            </w:r>
          </w:p>
        </w:tc>
        <w:tc>
          <w:tcPr>
            <w:tcW w:w="2127" w:type="dxa"/>
            <w:shd w:val="clear" w:color="auto" w:fill="auto"/>
          </w:tcPr>
          <w:p w14:paraId="2926FCA9" w14:textId="77777777" w:rsidR="007470CC" w:rsidRPr="003F0243" w:rsidRDefault="007470CC" w:rsidP="007470CC">
            <w:pPr>
              <w:pStyle w:val="TableParagraph"/>
              <w:spacing w:line="268" w:lineRule="exact"/>
              <w:ind w:left="219" w:right="209"/>
              <w:rPr>
                <w:sz w:val="20"/>
                <w:szCs w:val="20"/>
              </w:rPr>
            </w:pPr>
            <w:r w:rsidRPr="003F0243">
              <w:rPr>
                <w:sz w:val="20"/>
                <w:szCs w:val="20"/>
              </w:rPr>
              <w:t>3.3.90.30</w:t>
            </w:r>
          </w:p>
        </w:tc>
        <w:tc>
          <w:tcPr>
            <w:tcW w:w="1842" w:type="dxa"/>
            <w:gridSpan w:val="2"/>
            <w:shd w:val="clear" w:color="auto" w:fill="auto"/>
          </w:tcPr>
          <w:p w14:paraId="57B79B90" w14:textId="77777777" w:rsidR="007470CC" w:rsidRPr="003F0243" w:rsidRDefault="007470CC" w:rsidP="007470CC">
            <w:pPr>
              <w:pStyle w:val="TableParagraph"/>
              <w:spacing w:line="268" w:lineRule="exact"/>
              <w:ind w:left="194" w:right="183"/>
              <w:rPr>
                <w:sz w:val="20"/>
                <w:szCs w:val="20"/>
              </w:rPr>
            </w:pPr>
            <w:r w:rsidRPr="003F0243">
              <w:rPr>
                <w:sz w:val="20"/>
                <w:szCs w:val="20"/>
              </w:rPr>
              <w:t>1494</w:t>
            </w:r>
          </w:p>
        </w:tc>
        <w:tc>
          <w:tcPr>
            <w:tcW w:w="3510" w:type="dxa"/>
            <w:shd w:val="clear" w:color="auto" w:fill="auto"/>
          </w:tcPr>
          <w:p w14:paraId="39D7B7AF" w14:textId="77777777" w:rsidR="007470CC" w:rsidRPr="003F0243" w:rsidRDefault="007470CC" w:rsidP="007470CC">
            <w:pPr>
              <w:pStyle w:val="TableParagraph"/>
              <w:spacing w:line="268" w:lineRule="exact"/>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7470CC" w:rsidRPr="003F0243" w14:paraId="4A32CFAB" w14:textId="77777777" w:rsidTr="007470CC">
        <w:trPr>
          <w:trHeight w:val="320"/>
        </w:trPr>
        <w:tc>
          <w:tcPr>
            <w:tcW w:w="1667" w:type="dxa"/>
            <w:shd w:val="clear" w:color="auto" w:fill="auto"/>
          </w:tcPr>
          <w:p w14:paraId="77E2A979" w14:textId="77777777" w:rsidR="007470CC" w:rsidRPr="003F0243" w:rsidRDefault="007470CC" w:rsidP="007470CC">
            <w:pPr>
              <w:pStyle w:val="TableParagraph"/>
              <w:spacing w:before="10"/>
              <w:ind w:left="361" w:right="350"/>
              <w:rPr>
                <w:sz w:val="20"/>
                <w:szCs w:val="20"/>
              </w:rPr>
            </w:pPr>
            <w:r w:rsidRPr="003F0243">
              <w:rPr>
                <w:sz w:val="20"/>
                <w:szCs w:val="20"/>
              </w:rPr>
              <w:t>178</w:t>
            </w:r>
          </w:p>
        </w:tc>
        <w:tc>
          <w:tcPr>
            <w:tcW w:w="2127" w:type="dxa"/>
            <w:shd w:val="clear" w:color="auto" w:fill="auto"/>
          </w:tcPr>
          <w:p w14:paraId="4D8C868F" w14:textId="77777777" w:rsidR="007470CC" w:rsidRPr="003F0243" w:rsidRDefault="007470CC" w:rsidP="007470CC">
            <w:pPr>
              <w:pStyle w:val="TableParagraph"/>
              <w:spacing w:before="10"/>
              <w:ind w:left="219" w:right="209"/>
              <w:rPr>
                <w:sz w:val="20"/>
                <w:szCs w:val="20"/>
              </w:rPr>
            </w:pPr>
            <w:r w:rsidRPr="003F0243">
              <w:rPr>
                <w:sz w:val="20"/>
                <w:szCs w:val="20"/>
              </w:rPr>
              <w:t>3.3.90.30</w:t>
            </w:r>
          </w:p>
        </w:tc>
        <w:tc>
          <w:tcPr>
            <w:tcW w:w="1842" w:type="dxa"/>
            <w:gridSpan w:val="2"/>
            <w:shd w:val="clear" w:color="auto" w:fill="auto"/>
          </w:tcPr>
          <w:p w14:paraId="231302AE" w14:textId="77777777" w:rsidR="007470CC" w:rsidRPr="003F0243" w:rsidRDefault="007470CC" w:rsidP="007470CC">
            <w:pPr>
              <w:pStyle w:val="TableParagraph"/>
              <w:spacing w:before="10"/>
              <w:ind w:left="194" w:right="183"/>
              <w:rPr>
                <w:sz w:val="20"/>
                <w:szCs w:val="20"/>
              </w:rPr>
            </w:pPr>
            <w:r w:rsidRPr="003F0243">
              <w:rPr>
                <w:sz w:val="20"/>
                <w:szCs w:val="20"/>
              </w:rPr>
              <w:t>0324</w:t>
            </w:r>
          </w:p>
        </w:tc>
        <w:tc>
          <w:tcPr>
            <w:tcW w:w="3510" w:type="dxa"/>
            <w:shd w:val="clear" w:color="auto" w:fill="auto"/>
          </w:tcPr>
          <w:p w14:paraId="2B5A81D0" w14:textId="77777777" w:rsidR="007470CC" w:rsidRPr="003F0243" w:rsidRDefault="007470CC" w:rsidP="007470CC">
            <w:pPr>
              <w:pStyle w:val="TableParagraph"/>
              <w:spacing w:before="10"/>
              <w:rPr>
                <w:sz w:val="20"/>
                <w:szCs w:val="20"/>
              </w:rPr>
            </w:pPr>
            <w:r w:rsidRPr="003F0243">
              <w:rPr>
                <w:sz w:val="20"/>
                <w:szCs w:val="20"/>
              </w:rPr>
              <w:t>Custeio</w:t>
            </w:r>
            <w:r w:rsidRPr="003F0243">
              <w:rPr>
                <w:spacing w:val="-2"/>
                <w:sz w:val="20"/>
                <w:szCs w:val="20"/>
              </w:rPr>
              <w:t xml:space="preserve"> </w:t>
            </w:r>
            <w:r w:rsidRPr="003F0243">
              <w:rPr>
                <w:sz w:val="20"/>
                <w:szCs w:val="20"/>
              </w:rPr>
              <w:t>–</w:t>
            </w:r>
            <w:r w:rsidRPr="003F0243">
              <w:rPr>
                <w:spacing w:val="-1"/>
                <w:sz w:val="20"/>
                <w:szCs w:val="20"/>
              </w:rPr>
              <w:t xml:space="preserve"> </w:t>
            </w:r>
            <w:r w:rsidRPr="003F0243">
              <w:rPr>
                <w:sz w:val="20"/>
                <w:szCs w:val="20"/>
              </w:rPr>
              <w:t>Farmácia</w:t>
            </w:r>
          </w:p>
        </w:tc>
      </w:tr>
      <w:tr w:rsidR="007470CC" w:rsidRPr="003F0243" w14:paraId="41DFDBC0" w14:textId="77777777" w:rsidTr="007470CC">
        <w:trPr>
          <w:trHeight w:val="302"/>
        </w:trPr>
        <w:tc>
          <w:tcPr>
            <w:tcW w:w="1667" w:type="dxa"/>
            <w:shd w:val="clear" w:color="auto" w:fill="auto"/>
          </w:tcPr>
          <w:p w14:paraId="1A55BB6D" w14:textId="77777777" w:rsidR="007470CC" w:rsidRPr="003F0243" w:rsidRDefault="007470CC" w:rsidP="007470CC">
            <w:pPr>
              <w:pStyle w:val="TableParagraph"/>
              <w:spacing w:before="11" w:line="271" w:lineRule="exact"/>
              <w:ind w:left="361" w:right="350"/>
              <w:rPr>
                <w:sz w:val="20"/>
                <w:szCs w:val="20"/>
              </w:rPr>
            </w:pPr>
            <w:r w:rsidRPr="003F0243">
              <w:rPr>
                <w:sz w:val="20"/>
                <w:szCs w:val="20"/>
              </w:rPr>
              <w:t>139</w:t>
            </w:r>
          </w:p>
        </w:tc>
        <w:tc>
          <w:tcPr>
            <w:tcW w:w="2127" w:type="dxa"/>
            <w:shd w:val="clear" w:color="auto" w:fill="auto"/>
          </w:tcPr>
          <w:p w14:paraId="6603F214" w14:textId="77777777" w:rsidR="007470CC" w:rsidRPr="003F0243" w:rsidRDefault="007470CC" w:rsidP="007470CC">
            <w:pPr>
              <w:pStyle w:val="TableParagraph"/>
              <w:spacing w:before="11" w:line="271" w:lineRule="exact"/>
              <w:ind w:left="219" w:right="209"/>
              <w:rPr>
                <w:sz w:val="20"/>
                <w:szCs w:val="20"/>
              </w:rPr>
            </w:pPr>
            <w:r w:rsidRPr="003F0243">
              <w:rPr>
                <w:sz w:val="20"/>
                <w:szCs w:val="20"/>
              </w:rPr>
              <w:t>3.3.90.30</w:t>
            </w:r>
          </w:p>
        </w:tc>
        <w:tc>
          <w:tcPr>
            <w:tcW w:w="1842" w:type="dxa"/>
            <w:gridSpan w:val="2"/>
            <w:shd w:val="clear" w:color="auto" w:fill="auto"/>
          </w:tcPr>
          <w:p w14:paraId="406ACCEC" w14:textId="77777777" w:rsidR="007470CC" w:rsidRPr="003F0243" w:rsidRDefault="007470CC" w:rsidP="007470CC">
            <w:pPr>
              <w:pStyle w:val="TableParagraph"/>
              <w:spacing w:before="11" w:line="271" w:lineRule="exact"/>
              <w:ind w:left="194" w:right="183"/>
              <w:rPr>
                <w:sz w:val="20"/>
                <w:szCs w:val="20"/>
              </w:rPr>
            </w:pPr>
            <w:r w:rsidRPr="003F0243">
              <w:rPr>
                <w:sz w:val="20"/>
                <w:szCs w:val="20"/>
              </w:rPr>
              <w:t>0000</w:t>
            </w:r>
          </w:p>
        </w:tc>
        <w:tc>
          <w:tcPr>
            <w:tcW w:w="3510" w:type="dxa"/>
            <w:shd w:val="clear" w:color="auto" w:fill="auto"/>
          </w:tcPr>
          <w:p w14:paraId="5C44438A" w14:textId="77777777" w:rsidR="007470CC" w:rsidRPr="003F0243" w:rsidRDefault="007470CC" w:rsidP="007470CC">
            <w:pPr>
              <w:pStyle w:val="TableParagraph"/>
              <w:spacing w:before="11" w:line="271" w:lineRule="exact"/>
              <w:rPr>
                <w:sz w:val="20"/>
                <w:szCs w:val="20"/>
              </w:rPr>
            </w:pPr>
            <w:r w:rsidRPr="003F0243">
              <w:rPr>
                <w:sz w:val="20"/>
                <w:szCs w:val="20"/>
              </w:rPr>
              <w:t>Recursos</w:t>
            </w:r>
            <w:r w:rsidRPr="003F0243">
              <w:rPr>
                <w:spacing w:val="-2"/>
                <w:sz w:val="20"/>
                <w:szCs w:val="20"/>
              </w:rPr>
              <w:t xml:space="preserve"> </w:t>
            </w:r>
            <w:r w:rsidRPr="003F0243">
              <w:rPr>
                <w:sz w:val="20"/>
                <w:szCs w:val="20"/>
              </w:rPr>
              <w:t>Livres</w:t>
            </w:r>
          </w:p>
        </w:tc>
      </w:tr>
      <w:tr w:rsidR="007470CC" w:rsidRPr="003F0243" w14:paraId="5E6D008C" w14:textId="77777777" w:rsidTr="007470CC">
        <w:trPr>
          <w:trHeight w:val="282"/>
        </w:trPr>
        <w:tc>
          <w:tcPr>
            <w:tcW w:w="1667" w:type="dxa"/>
            <w:shd w:val="clear" w:color="auto" w:fill="auto"/>
          </w:tcPr>
          <w:p w14:paraId="43FE2DB1" w14:textId="77777777" w:rsidR="007470CC" w:rsidRPr="003F0243" w:rsidRDefault="007470CC" w:rsidP="007470CC">
            <w:pPr>
              <w:pStyle w:val="TableParagraph"/>
              <w:ind w:left="361" w:right="350"/>
              <w:rPr>
                <w:sz w:val="20"/>
                <w:szCs w:val="20"/>
              </w:rPr>
            </w:pPr>
            <w:r w:rsidRPr="003F0243">
              <w:rPr>
                <w:sz w:val="20"/>
                <w:szCs w:val="20"/>
              </w:rPr>
              <w:t>167</w:t>
            </w:r>
          </w:p>
        </w:tc>
        <w:tc>
          <w:tcPr>
            <w:tcW w:w="2127" w:type="dxa"/>
            <w:shd w:val="clear" w:color="auto" w:fill="auto"/>
          </w:tcPr>
          <w:p w14:paraId="092BAA15"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6B28A5BE" w14:textId="77777777" w:rsidR="007470CC" w:rsidRPr="003F0243" w:rsidRDefault="007470CC" w:rsidP="007470CC">
            <w:pPr>
              <w:pStyle w:val="TableParagraph"/>
              <w:ind w:left="194" w:right="183"/>
              <w:rPr>
                <w:sz w:val="20"/>
                <w:szCs w:val="20"/>
              </w:rPr>
            </w:pPr>
            <w:r w:rsidRPr="003F0243">
              <w:rPr>
                <w:sz w:val="20"/>
                <w:szCs w:val="20"/>
              </w:rPr>
              <w:t>0000</w:t>
            </w:r>
          </w:p>
        </w:tc>
        <w:tc>
          <w:tcPr>
            <w:tcW w:w="3510" w:type="dxa"/>
            <w:shd w:val="clear" w:color="auto" w:fill="auto"/>
          </w:tcPr>
          <w:p w14:paraId="116B5A1F" w14:textId="77777777" w:rsidR="007470CC" w:rsidRPr="003F0243" w:rsidRDefault="007470CC" w:rsidP="007470CC">
            <w:pPr>
              <w:pStyle w:val="TableParagraph"/>
              <w:rPr>
                <w:sz w:val="20"/>
                <w:szCs w:val="20"/>
              </w:rPr>
            </w:pPr>
            <w:r w:rsidRPr="003F0243">
              <w:rPr>
                <w:sz w:val="20"/>
                <w:szCs w:val="20"/>
              </w:rPr>
              <w:t>Recursos</w:t>
            </w:r>
            <w:r w:rsidRPr="003F0243">
              <w:rPr>
                <w:spacing w:val="-2"/>
                <w:sz w:val="20"/>
                <w:szCs w:val="20"/>
              </w:rPr>
              <w:t xml:space="preserve"> </w:t>
            </w:r>
            <w:r w:rsidRPr="003F0243">
              <w:rPr>
                <w:sz w:val="20"/>
                <w:szCs w:val="20"/>
              </w:rPr>
              <w:t>Livres</w:t>
            </w:r>
          </w:p>
        </w:tc>
      </w:tr>
      <w:tr w:rsidR="007470CC" w:rsidRPr="003F0243" w14:paraId="2F5426B4" w14:textId="77777777" w:rsidTr="007470CC">
        <w:trPr>
          <w:trHeight w:val="282"/>
        </w:trPr>
        <w:tc>
          <w:tcPr>
            <w:tcW w:w="1667" w:type="dxa"/>
            <w:shd w:val="clear" w:color="auto" w:fill="auto"/>
          </w:tcPr>
          <w:p w14:paraId="16BAD7EC" w14:textId="77777777" w:rsidR="007470CC" w:rsidRPr="003F0243" w:rsidRDefault="007470CC" w:rsidP="007470CC">
            <w:pPr>
              <w:pStyle w:val="TableParagraph"/>
              <w:ind w:left="361" w:right="350"/>
              <w:rPr>
                <w:sz w:val="20"/>
                <w:szCs w:val="20"/>
              </w:rPr>
            </w:pPr>
            <w:r w:rsidRPr="003F0243">
              <w:rPr>
                <w:sz w:val="20"/>
                <w:szCs w:val="20"/>
              </w:rPr>
              <w:t>178</w:t>
            </w:r>
          </w:p>
        </w:tc>
        <w:tc>
          <w:tcPr>
            <w:tcW w:w="2127" w:type="dxa"/>
            <w:shd w:val="clear" w:color="auto" w:fill="auto"/>
          </w:tcPr>
          <w:p w14:paraId="18FA4324" w14:textId="77777777" w:rsidR="007470CC" w:rsidRPr="003F0243" w:rsidRDefault="007470CC" w:rsidP="007470CC">
            <w:pPr>
              <w:pStyle w:val="TableParagraph"/>
              <w:ind w:left="219" w:right="209"/>
              <w:rPr>
                <w:sz w:val="20"/>
                <w:szCs w:val="20"/>
              </w:rPr>
            </w:pPr>
            <w:r w:rsidRPr="003F0243">
              <w:rPr>
                <w:sz w:val="20"/>
                <w:szCs w:val="20"/>
              </w:rPr>
              <w:t>3.3.90.30</w:t>
            </w:r>
          </w:p>
        </w:tc>
        <w:tc>
          <w:tcPr>
            <w:tcW w:w="1842" w:type="dxa"/>
            <w:gridSpan w:val="2"/>
            <w:shd w:val="clear" w:color="auto" w:fill="auto"/>
          </w:tcPr>
          <w:p w14:paraId="53EE7DB7" w14:textId="77777777" w:rsidR="007470CC" w:rsidRPr="003F0243" w:rsidRDefault="007470CC" w:rsidP="007470CC">
            <w:pPr>
              <w:pStyle w:val="TableParagraph"/>
              <w:ind w:left="194" w:right="183"/>
              <w:rPr>
                <w:sz w:val="20"/>
                <w:szCs w:val="20"/>
              </w:rPr>
            </w:pPr>
            <w:r w:rsidRPr="003F0243">
              <w:rPr>
                <w:sz w:val="20"/>
                <w:szCs w:val="20"/>
              </w:rPr>
              <w:t>0000</w:t>
            </w:r>
          </w:p>
        </w:tc>
        <w:tc>
          <w:tcPr>
            <w:tcW w:w="3510" w:type="dxa"/>
            <w:shd w:val="clear" w:color="auto" w:fill="auto"/>
          </w:tcPr>
          <w:p w14:paraId="7F59B3D0" w14:textId="77777777" w:rsidR="007470CC" w:rsidRPr="003F0243" w:rsidRDefault="007470CC" w:rsidP="007470CC">
            <w:pPr>
              <w:pStyle w:val="TableParagraph"/>
              <w:rPr>
                <w:sz w:val="20"/>
                <w:szCs w:val="20"/>
              </w:rPr>
            </w:pPr>
            <w:r w:rsidRPr="003F0243">
              <w:rPr>
                <w:sz w:val="20"/>
                <w:szCs w:val="20"/>
              </w:rPr>
              <w:t>Recursos</w:t>
            </w:r>
            <w:r w:rsidRPr="003F0243">
              <w:rPr>
                <w:spacing w:val="-2"/>
                <w:sz w:val="20"/>
                <w:szCs w:val="20"/>
              </w:rPr>
              <w:t xml:space="preserve"> </w:t>
            </w:r>
            <w:r w:rsidRPr="003F0243">
              <w:rPr>
                <w:sz w:val="20"/>
                <w:szCs w:val="20"/>
              </w:rPr>
              <w:t>Livres</w:t>
            </w:r>
          </w:p>
        </w:tc>
      </w:tr>
    </w:tbl>
    <w:p w14:paraId="65EEB146" w14:textId="77777777" w:rsidR="007470CC" w:rsidRDefault="007470CC" w:rsidP="00DC2E6C">
      <w:pPr>
        <w:pStyle w:val="Nvel2-Red"/>
        <w:numPr>
          <w:ilvl w:val="0"/>
          <w:numId w:val="0"/>
        </w:numPr>
        <w:rPr>
          <w:b/>
          <w:bCs/>
        </w:rPr>
      </w:pPr>
    </w:p>
    <w:p w14:paraId="743792CC" w14:textId="02DFFCB7"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15E5A4F4" w14:textId="77777777"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4E52C5" w:rsidRPr="003F0243">
        <w:rPr>
          <w:rFonts w:ascii="Arial" w:hAnsi="Arial" w:cs="Arial"/>
          <w:sz w:val="20"/>
          <w:szCs w:val="20"/>
        </w:rPr>
        <w:t>R$ 1.6</w:t>
      </w:r>
      <w:r w:rsidR="004E52C5">
        <w:rPr>
          <w:rFonts w:ascii="Arial" w:hAnsi="Arial" w:cs="Arial"/>
          <w:sz w:val="20"/>
          <w:szCs w:val="20"/>
        </w:rPr>
        <w:t>2</w:t>
      </w:r>
      <w:r w:rsidR="004E52C5" w:rsidRPr="003F0243">
        <w:rPr>
          <w:rFonts w:ascii="Arial" w:hAnsi="Arial" w:cs="Arial"/>
          <w:sz w:val="20"/>
          <w:szCs w:val="20"/>
        </w:rPr>
        <w:t>9.</w:t>
      </w:r>
      <w:r w:rsidR="004E52C5">
        <w:rPr>
          <w:rFonts w:ascii="Arial" w:hAnsi="Arial" w:cs="Arial"/>
          <w:sz w:val="20"/>
          <w:szCs w:val="20"/>
        </w:rPr>
        <w:t>461</w:t>
      </w:r>
      <w:r w:rsidR="004E52C5" w:rsidRPr="003F0243">
        <w:rPr>
          <w:rFonts w:ascii="Arial" w:hAnsi="Arial" w:cs="Arial"/>
          <w:sz w:val="20"/>
          <w:szCs w:val="20"/>
        </w:rPr>
        <w:t>,</w:t>
      </w:r>
      <w:r w:rsidR="004E52C5">
        <w:rPr>
          <w:rFonts w:ascii="Arial" w:hAnsi="Arial" w:cs="Arial"/>
          <w:sz w:val="20"/>
          <w:szCs w:val="20"/>
        </w:rPr>
        <w:t>28</w:t>
      </w:r>
      <w:r w:rsidR="004E52C5" w:rsidRPr="003F0243">
        <w:rPr>
          <w:rFonts w:ascii="Arial" w:hAnsi="Arial" w:cs="Arial"/>
          <w:sz w:val="20"/>
          <w:szCs w:val="20"/>
        </w:rPr>
        <w:t xml:space="preserve"> (Um milhão seiscentos e </w:t>
      </w:r>
      <w:r w:rsidR="004E52C5">
        <w:rPr>
          <w:rFonts w:ascii="Arial" w:hAnsi="Arial" w:cs="Arial"/>
          <w:sz w:val="20"/>
          <w:szCs w:val="20"/>
        </w:rPr>
        <w:t xml:space="preserve">vinte </w:t>
      </w:r>
      <w:r w:rsidR="004E52C5" w:rsidRPr="003F0243">
        <w:rPr>
          <w:rFonts w:ascii="Arial" w:hAnsi="Arial" w:cs="Arial"/>
          <w:sz w:val="20"/>
          <w:szCs w:val="20"/>
        </w:rPr>
        <w:t xml:space="preserve">e nove mil e </w:t>
      </w:r>
      <w:r w:rsidR="004E52C5">
        <w:rPr>
          <w:rFonts w:ascii="Arial" w:hAnsi="Arial" w:cs="Arial"/>
          <w:sz w:val="20"/>
          <w:szCs w:val="20"/>
        </w:rPr>
        <w:t xml:space="preserve">quatrocentos </w:t>
      </w:r>
      <w:r w:rsidR="004E52C5" w:rsidRPr="003F0243">
        <w:rPr>
          <w:rFonts w:ascii="Arial" w:hAnsi="Arial" w:cs="Arial"/>
          <w:sz w:val="20"/>
          <w:szCs w:val="20"/>
        </w:rPr>
        <w:t xml:space="preserve">e </w:t>
      </w:r>
      <w:r w:rsidR="004E52C5">
        <w:rPr>
          <w:rFonts w:ascii="Arial" w:hAnsi="Arial" w:cs="Arial"/>
          <w:sz w:val="20"/>
          <w:szCs w:val="20"/>
        </w:rPr>
        <w:t xml:space="preserve">sessenta e um </w:t>
      </w:r>
      <w:r w:rsidR="004E52C5" w:rsidRPr="003F0243">
        <w:rPr>
          <w:rFonts w:ascii="Arial" w:hAnsi="Arial" w:cs="Arial"/>
          <w:sz w:val="20"/>
          <w:szCs w:val="20"/>
        </w:rPr>
        <w:t xml:space="preserve">reais e </w:t>
      </w:r>
      <w:r w:rsidR="004E52C5">
        <w:rPr>
          <w:rFonts w:ascii="Arial" w:hAnsi="Arial" w:cs="Arial"/>
          <w:sz w:val="20"/>
          <w:szCs w:val="20"/>
        </w:rPr>
        <w:t xml:space="preserve">vinte e oito </w:t>
      </w:r>
      <w:r w:rsidR="004E52C5" w:rsidRPr="003F0243">
        <w:rPr>
          <w:rFonts w:ascii="Arial" w:hAnsi="Arial" w:cs="Arial"/>
          <w:sz w:val="20"/>
          <w:szCs w:val="20"/>
        </w:rPr>
        <w:t>centavos)</w:t>
      </w:r>
      <w:r w:rsidR="004E52C5" w:rsidRPr="007B6FD8">
        <w:rPr>
          <w:rFonts w:ascii="Arial" w:hAnsi="Arial" w:cs="Arial"/>
          <w:sz w:val="20"/>
          <w:szCs w:val="20"/>
        </w:rPr>
        <w:t>.</w:t>
      </w:r>
      <w:r w:rsidR="004E52C5" w:rsidRPr="00B520EB">
        <w:rPr>
          <w:rFonts w:ascii="Arial" w:hAnsi="Arial" w:cs="Arial"/>
          <w:sz w:val="20"/>
          <w:szCs w:val="20"/>
        </w:rPr>
        <w:t xml:space="preserve"> </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AF098A4" w:rsidR="007345C0"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06E2D07" w14:textId="77777777" w:rsidR="007470CC" w:rsidRDefault="007470CC" w:rsidP="007470CC">
      <w:pPr>
        <w:pStyle w:val="Corpodetexto"/>
        <w:tabs>
          <w:tab w:val="num" w:pos="1134"/>
        </w:tabs>
        <w:ind w:left="426" w:right="606" w:hanging="9"/>
        <w:rPr>
          <w:rFonts w:ascii="Arial" w:hAnsi="Arial" w:cs="Arial"/>
          <w:b/>
          <w:sz w:val="20"/>
        </w:rPr>
      </w:pP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regularidade </w:t>
      </w:r>
      <w:r>
        <w:rPr>
          <w:rFonts w:ascii="Arial" w:hAnsi="Arial" w:cs="Arial"/>
          <w:b/>
          <w:sz w:val="20"/>
        </w:rPr>
        <w:t>técnica</w:t>
      </w:r>
    </w:p>
    <w:p w14:paraId="5370E8C2" w14:textId="16B8A979" w:rsidR="007470CC" w:rsidRPr="003F0243" w:rsidRDefault="007470CC" w:rsidP="00BA510D">
      <w:pPr>
        <w:numPr>
          <w:ilvl w:val="0"/>
          <w:numId w:val="33"/>
        </w:numPr>
        <w:suppressAutoHyphens w:val="0"/>
        <w:jc w:val="both"/>
        <w:rPr>
          <w:rFonts w:ascii="Arial" w:hAnsi="Arial" w:cs="Arial"/>
          <w:bCs/>
          <w:sz w:val="20"/>
          <w:szCs w:val="20"/>
          <w:lang w:eastAsia="pt-BR"/>
        </w:rPr>
      </w:pPr>
      <w:r w:rsidRPr="003F0243">
        <w:rPr>
          <w:rFonts w:ascii="Arial" w:hAnsi="Arial" w:cs="Arial"/>
          <w:bCs/>
          <w:sz w:val="20"/>
          <w:szCs w:val="20"/>
          <w:lang w:eastAsia="pt-BR"/>
        </w:rPr>
        <w:lastRenderedPageBreak/>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3F0243">
        <w:rPr>
          <w:rFonts w:ascii="Arial" w:hAnsi="Arial" w:cs="Arial"/>
          <w:sz w:val="20"/>
          <w:szCs w:val="20"/>
          <w:shd w:val="clear" w:color="auto" w:fill="FFFFFF"/>
        </w:rPr>
        <w:t>Agência Nacional de Vigilância Sanitária</w:t>
      </w:r>
      <w:r w:rsidRPr="003F0243">
        <w:rPr>
          <w:rFonts w:ascii="Arial" w:hAnsi="Arial" w:cs="Arial"/>
          <w:bCs/>
          <w:sz w:val="20"/>
          <w:szCs w:val="20"/>
          <w:lang w:eastAsia="pt-BR"/>
        </w:rPr>
        <w:t xml:space="preserve"> – ANVISA, quando aplicável;</w:t>
      </w:r>
    </w:p>
    <w:p w14:paraId="2D9E2A0D" w14:textId="77777777" w:rsidR="007470CC" w:rsidRPr="003F0243" w:rsidRDefault="007470CC" w:rsidP="00BA510D">
      <w:pPr>
        <w:numPr>
          <w:ilvl w:val="0"/>
          <w:numId w:val="33"/>
        </w:numPr>
        <w:suppressAutoHyphens w:val="0"/>
        <w:jc w:val="both"/>
        <w:rPr>
          <w:rFonts w:ascii="Arial" w:hAnsi="Arial" w:cs="Arial"/>
          <w:bCs/>
          <w:sz w:val="20"/>
          <w:szCs w:val="20"/>
          <w:lang w:eastAsia="pt-BR"/>
        </w:rPr>
      </w:pPr>
      <w:r w:rsidRPr="003F0243">
        <w:rPr>
          <w:rFonts w:ascii="Arial" w:hAnsi="Arial" w:cs="Arial"/>
          <w:bCs/>
          <w:sz w:val="20"/>
          <w:szCs w:val="20"/>
          <w:lang w:eastAsia="pt-BR"/>
        </w:rPr>
        <w:t xml:space="preserve">Cópia da Autorização de Funcionamento da Empresa ou da respectiva publicação no Diário Oficial da União, com atividade compatível com indústria, distribuidora e/ou importadora para produtos para a saúde, emitida pela </w:t>
      </w:r>
      <w:r w:rsidRPr="003F0243">
        <w:rPr>
          <w:rFonts w:ascii="Arial" w:hAnsi="Arial" w:cs="Arial"/>
          <w:sz w:val="20"/>
          <w:szCs w:val="20"/>
          <w:shd w:val="clear" w:color="auto" w:fill="FFFFFF"/>
        </w:rPr>
        <w:t>Agência Nacional de Vigilância Sanitária</w:t>
      </w:r>
      <w:r w:rsidRPr="003F0243">
        <w:rPr>
          <w:rFonts w:ascii="Arial" w:hAnsi="Arial" w:cs="Arial"/>
          <w:bCs/>
          <w:sz w:val="20"/>
          <w:szCs w:val="20"/>
          <w:lang w:eastAsia="pt-BR"/>
        </w:rPr>
        <w:t xml:space="preserve"> – ANVISA;</w:t>
      </w:r>
    </w:p>
    <w:p w14:paraId="27C00AD1" w14:textId="77777777" w:rsidR="007470CC" w:rsidRPr="003F0243" w:rsidRDefault="007470CC" w:rsidP="00BA510D">
      <w:pPr>
        <w:numPr>
          <w:ilvl w:val="0"/>
          <w:numId w:val="33"/>
        </w:numPr>
        <w:suppressAutoHyphens w:val="0"/>
        <w:jc w:val="both"/>
        <w:rPr>
          <w:rFonts w:ascii="Arial" w:hAnsi="Arial" w:cs="Arial"/>
          <w:bCs/>
          <w:sz w:val="20"/>
          <w:szCs w:val="20"/>
          <w:lang w:eastAsia="pt-BR"/>
        </w:rPr>
      </w:pPr>
      <w:r w:rsidRPr="003F0243">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7A0F9D66" w14:textId="77777777" w:rsidR="007470CC" w:rsidRPr="003F0243" w:rsidRDefault="007470CC" w:rsidP="00BA510D">
      <w:pPr>
        <w:numPr>
          <w:ilvl w:val="0"/>
          <w:numId w:val="33"/>
        </w:numPr>
        <w:suppressAutoHyphens w:val="0"/>
        <w:jc w:val="both"/>
        <w:rPr>
          <w:rFonts w:ascii="Arial" w:hAnsi="Arial" w:cs="Arial"/>
          <w:bCs/>
          <w:sz w:val="20"/>
          <w:szCs w:val="20"/>
          <w:lang w:eastAsia="pt-BR"/>
        </w:rPr>
      </w:pPr>
      <w:r w:rsidRPr="003F0243">
        <w:rPr>
          <w:rFonts w:ascii="Arial" w:hAnsi="Arial" w:cs="Arial"/>
          <w:bCs/>
          <w:sz w:val="20"/>
          <w:szCs w:val="20"/>
          <w:lang w:eastAsia="pt-BR"/>
        </w:rPr>
        <w:t>Certificado de Regularidade Técnica da empresa participante, emitido pelo Conselho Regional de Farmácia do estado da empresa licitante.</w:t>
      </w:r>
    </w:p>
    <w:p w14:paraId="7B1CC2C9" w14:textId="44B15792" w:rsidR="007470CC" w:rsidRPr="00CD395C" w:rsidRDefault="007470CC" w:rsidP="007470CC">
      <w:pPr>
        <w:pStyle w:val="Corpodetexto"/>
        <w:tabs>
          <w:tab w:val="left" w:pos="1276"/>
          <w:tab w:val="left" w:pos="1560"/>
        </w:tabs>
        <w:ind w:right="606"/>
        <w:rPr>
          <w:rFonts w:ascii="Arial" w:hAnsi="Arial" w:cs="Arial"/>
          <w:sz w:val="20"/>
        </w:rPr>
      </w:pPr>
    </w:p>
    <w:p w14:paraId="4EDAFD37" w14:textId="5717E39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7470CC">
        <w:rPr>
          <w:rFonts w:ascii="Arial" w:hAnsi="Arial" w:cs="Arial"/>
          <w:b/>
          <w:bCs/>
          <w:sz w:val="20"/>
          <w:szCs w:val="20"/>
        </w:rPr>
        <w:t>, tecnica</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w:t>
      </w:r>
      <w:r w:rsidRPr="00CD395C">
        <w:rPr>
          <w:rFonts w:ascii="Arial" w:hAnsi="Arial" w:cs="Arial"/>
          <w:sz w:val="20"/>
          <w:szCs w:val="20"/>
        </w:rPr>
        <w:lastRenderedPageBreak/>
        <w:t>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D75C22"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D75C22"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2"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77777777"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w:t>
      </w:r>
      <w:r w:rsidRPr="00CD395C">
        <w:rPr>
          <w:rFonts w:ascii="Arial" w:hAnsi="Arial" w:cs="Arial"/>
          <w:b/>
          <w:color w:val="auto"/>
          <w:szCs w:val="20"/>
        </w:rPr>
        <w:lastRenderedPageBreak/>
        <w:t xml:space="preserve">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lastRenderedPageBreak/>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3"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4"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commentRangeStart w:id="22"/>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3" w:name="_Hlk113876035"/>
      <w:r w:rsidRPr="006E1990">
        <w:lastRenderedPageBreak/>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commentRangeEnd w:id="22"/>
      <w:r w:rsidRPr="006E1990">
        <w:rPr>
          <w:rStyle w:val="Refdecomentrio"/>
          <w:color w:val="auto"/>
        </w:rPr>
        <w:commentReference w:id="22"/>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commentRangeStart w:id="24"/>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24"/>
      <w:r w:rsidRPr="00447F3E">
        <w:rPr>
          <w:rStyle w:val="Refdecomentrio"/>
          <w:rFonts w:eastAsia="Lucida Sans Unicode"/>
        </w:rPr>
        <w:commentReference w:id="24"/>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8"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7777777" w:rsidR="007B16C1" w:rsidRPr="00447F3E" w:rsidRDefault="007B16C1" w:rsidP="00C46759">
      <w:pPr>
        <w:pStyle w:val="Nivel2"/>
        <w:numPr>
          <w:ilvl w:val="1"/>
          <w:numId w:val="27"/>
        </w:numPr>
        <w:autoSpaceDE/>
        <w:autoSpaceDN/>
        <w:adjustRightInd/>
        <w:ind w:left="0" w:firstLine="0"/>
      </w:pPr>
      <w:commentRangeStart w:id="25"/>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25"/>
      <w:r w:rsidRPr="00447F3E">
        <w:rPr>
          <w:rStyle w:val="Refdecomentrio"/>
          <w:rFonts w:eastAsia="Lucida Sans Unicode"/>
        </w:rPr>
        <w:commentReference w:id="25"/>
      </w:r>
    </w:p>
    <w:p w14:paraId="4BF5BB0F" w14:textId="77777777" w:rsidR="007B16C1" w:rsidRPr="00447F3E" w:rsidRDefault="007B16C1" w:rsidP="00C46759">
      <w:pPr>
        <w:pStyle w:val="Nivel2"/>
        <w:numPr>
          <w:ilvl w:val="1"/>
          <w:numId w:val="27"/>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D16043F" w14:textId="77777777" w:rsidR="007B16C1" w:rsidRPr="00447F3E" w:rsidRDefault="007B16C1" w:rsidP="00C46759">
      <w:pPr>
        <w:pStyle w:val="Nivel2"/>
        <w:numPr>
          <w:ilvl w:val="1"/>
          <w:numId w:val="27"/>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ADA301" w14:textId="77777777" w:rsidR="007B16C1" w:rsidRPr="00447F3E" w:rsidRDefault="007B16C1" w:rsidP="00C46759">
      <w:pPr>
        <w:pStyle w:val="Nivel2"/>
        <w:numPr>
          <w:ilvl w:val="1"/>
          <w:numId w:val="27"/>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C46759">
      <w:pPr>
        <w:pStyle w:val="Nivel2"/>
        <w:numPr>
          <w:ilvl w:val="1"/>
          <w:numId w:val="27"/>
        </w:numPr>
        <w:autoSpaceDE/>
        <w:autoSpaceDN/>
        <w:adjustRightInd/>
        <w:ind w:left="0" w:firstLine="0"/>
      </w:pPr>
      <w:commentRangeStart w:id="26"/>
      <w:r w:rsidRPr="00447F3E">
        <w:t>A aplicação das sanções previstas neste edital não exclui, em hipótese alguma, a obrigação de reparação integral dos danos causados.</w:t>
      </w:r>
      <w:commentRangeEnd w:id="26"/>
      <w:r w:rsidRPr="00447F3E">
        <w:rPr>
          <w:rStyle w:val="Refdecomentrio"/>
          <w:rFonts w:eastAsia="Lucida Sans Unicode"/>
        </w:rPr>
        <w:commentReference w:id="26"/>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lastRenderedPageBreak/>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3AF3DD1D" w14:textId="21667486" w:rsidR="004F6654" w:rsidRDefault="007470CC" w:rsidP="007470CC">
      <w:pPr>
        <w:pStyle w:val="Nivel2"/>
      </w:pPr>
      <w:r>
        <w:rPr>
          <w:rStyle w:val="normaltextrun"/>
          <w:shd w:val="clear" w:color="auto" w:fill="FFFFFF"/>
        </w:rPr>
        <w:t>a)</w:t>
      </w:r>
      <w:r w:rsidRPr="003F0243">
        <w:rPr>
          <w:rStyle w:val="normaltextrun"/>
          <w:shd w:val="clear" w:color="auto" w:fill="FFFFFF"/>
        </w:rPr>
        <w:t xml:space="preserve">O </w:t>
      </w:r>
      <w:r w:rsidRPr="003F0243">
        <w:rPr>
          <w:rStyle w:val="findhit"/>
          <w:shd w:val="clear" w:color="auto" w:fill="FFFFFF"/>
        </w:rPr>
        <w:t>fornecimento do objeto será de forma parcelada</w:t>
      </w:r>
    </w:p>
    <w:p w14:paraId="5A055327" w14:textId="584B3D80" w:rsidR="00C77A8E" w:rsidRPr="003F0243" w:rsidRDefault="007470CC" w:rsidP="00C77A8E">
      <w:pPr>
        <w:spacing w:before="120"/>
        <w:jc w:val="both"/>
        <w:rPr>
          <w:rFonts w:ascii="Arial" w:hAnsi="Arial" w:cs="Arial"/>
          <w:b/>
          <w:bCs/>
          <w:sz w:val="20"/>
          <w:szCs w:val="20"/>
        </w:rPr>
      </w:pPr>
      <w:r>
        <w:rPr>
          <w:rFonts w:cs="Arial"/>
          <w:szCs w:val="20"/>
        </w:rPr>
        <w:t>b)</w:t>
      </w:r>
      <w:r w:rsidR="00C77A8E" w:rsidRPr="00C77A8E">
        <w:rPr>
          <w:rFonts w:ascii="Arial" w:hAnsi="Arial" w:cs="Arial"/>
          <w:b/>
          <w:bCs/>
          <w:sz w:val="20"/>
          <w:szCs w:val="20"/>
        </w:rPr>
        <w:t xml:space="preserve"> </w:t>
      </w:r>
      <w:r w:rsidR="00C77A8E" w:rsidRPr="003F0243">
        <w:rPr>
          <w:rFonts w:ascii="Arial" w:hAnsi="Arial" w:cs="Arial"/>
          <w:b/>
          <w:bCs/>
          <w:sz w:val="20"/>
          <w:szCs w:val="20"/>
        </w:rPr>
        <w:t>Condições de Entrega</w:t>
      </w:r>
    </w:p>
    <w:p w14:paraId="1953DD13"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4154E45D"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70C9A20B"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025A6D2C"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621AD71F"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31D5E28F" w14:textId="103C75AD" w:rsidR="00C77A8E" w:rsidRPr="003F0243" w:rsidRDefault="00C77A8E" w:rsidP="00C77A8E">
      <w:pPr>
        <w:pStyle w:val="Nivel2"/>
        <w:spacing w:before="0" w:after="0"/>
      </w:pPr>
      <w:r>
        <w:t>1-</w:t>
      </w:r>
      <w:r w:rsidRPr="003F0243">
        <w:t xml:space="preserve">O </w:t>
      </w:r>
      <w:r w:rsidRPr="003F0243">
        <w:rPr>
          <w:u w:val="single"/>
        </w:rPr>
        <w:t>prazo de entrega</w:t>
      </w:r>
      <w:r w:rsidRPr="003F0243">
        <w:t xml:space="preserve"> dos bens é de 15 (quinze) dias, contados do recebimento da Nota de empenho, em remessa única. </w:t>
      </w:r>
    </w:p>
    <w:p w14:paraId="7561550C" w14:textId="621BCEEA" w:rsidR="00C77A8E" w:rsidRPr="003F0243" w:rsidRDefault="00C77A8E" w:rsidP="00C77A8E">
      <w:pPr>
        <w:pStyle w:val="Nivel2"/>
        <w:spacing w:before="0" w:after="0"/>
        <w:rPr>
          <w:i/>
        </w:rPr>
      </w:pPr>
      <w:r>
        <w:t>2-</w:t>
      </w:r>
      <w:r w:rsidRPr="003F0243">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208AA0B" w14:textId="5DB42308" w:rsidR="00C77A8E" w:rsidRPr="003F0243" w:rsidRDefault="00C77A8E" w:rsidP="00C77A8E">
      <w:pPr>
        <w:pStyle w:val="Nivel2"/>
        <w:spacing w:before="0" w:after="0"/>
      </w:pPr>
      <w:r>
        <w:t>3-</w:t>
      </w:r>
      <w:r w:rsidRPr="003F0243">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11702511" w14:textId="33AB388A" w:rsidR="00C77A8E" w:rsidRPr="003F0243" w:rsidRDefault="00C77A8E" w:rsidP="00C77A8E">
      <w:pPr>
        <w:pStyle w:val="Nivel2"/>
        <w:spacing w:before="0" w:after="0"/>
      </w:pPr>
      <w:r>
        <w:t>4-</w:t>
      </w:r>
      <w:r w:rsidRPr="003F0243">
        <w:t xml:space="preserve">Os itens deverão ser entregues com no mínimo 75% (setenta e cinco por cento) de seu prazo de validade vigente. </w:t>
      </w:r>
    </w:p>
    <w:p w14:paraId="164AB214" w14:textId="32C0DEAA" w:rsidR="00C77A8E" w:rsidRPr="003F0243" w:rsidRDefault="00C77A8E" w:rsidP="00C77A8E">
      <w:pPr>
        <w:pStyle w:val="Nivel2"/>
        <w:spacing w:before="0" w:after="0"/>
      </w:pPr>
      <w:r>
        <w:t>5-</w:t>
      </w:r>
      <w:r w:rsidRPr="003F0243">
        <w:t xml:space="preserve">Na Nota Fiscal deverá constar lote, validade e fabricante. </w:t>
      </w:r>
    </w:p>
    <w:p w14:paraId="4A9E65E2" w14:textId="0582CD9B" w:rsidR="00C77A8E" w:rsidRPr="003F0243" w:rsidRDefault="00C77A8E" w:rsidP="00C77A8E">
      <w:pPr>
        <w:pStyle w:val="Nivel2"/>
        <w:spacing w:before="0" w:after="0"/>
      </w:pPr>
      <w:r>
        <w:t>6-</w:t>
      </w:r>
      <w:r w:rsidRPr="003F0243">
        <w:t xml:space="preserve">A empresa que cotar os itens acima descritos, deverá garantir a composição e concentração na quantidade e qualidade do produto. </w:t>
      </w:r>
    </w:p>
    <w:p w14:paraId="39B766EB" w14:textId="24B13BD9" w:rsidR="00C77A8E" w:rsidRPr="003F0243" w:rsidRDefault="00C77A8E" w:rsidP="00C77A8E">
      <w:pPr>
        <w:pStyle w:val="Nivel2"/>
        <w:spacing w:before="0" w:after="0"/>
      </w:pPr>
      <w:r>
        <w:t>7-</w:t>
      </w:r>
      <w:r w:rsidRPr="003F0243">
        <w:t xml:space="preserve">Correrá por conta da contratada as despesas de embalagem, seguro, transporte, tributos, encargos trabalhistas e previdenciários decorrentes do fornecimento dos materiais. </w:t>
      </w:r>
    </w:p>
    <w:p w14:paraId="4BF41AB7" w14:textId="612429FC" w:rsidR="00C77A8E" w:rsidRPr="003F0243" w:rsidRDefault="00C77A8E" w:rsidP="00C77A8E">
      <w:pPr>
        <w:pStyle w:val="Nivel2"/>
        <w:spacing w:before="0" w:after="0"/>
      </w:pPr>
      <w:r>
        <w:t>8-</w:t>
      </w:r>
      <w:r w:rsidRPr="003F0243">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6EB1B40C" w14:textId="11FC7908" w:rsidR="00C77A8E" w:rsidRPr="003F0243" w:rsidRDefault="00C77A8E" w:rsidP="00C77A8E">
      <w:pPr>
        <w:pStyle w:val="Nivel2"/>
        <w:spacing w:before="0" w:after="0"/>
      </w:pPr>
      <w:r>
        <w:t>9-</w:t>
      </w:r>
      <w:r w:rsidRPr="003F0243">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32551AD5" w14:textId="53B7C063" w:rsidR="00C77A8E" w:rsidRPr="003F0243" w:rsidRDefault="00C77A8E" w:rsidP="00C77A8E">
      <w:pPr>
        <w:pStyle w:val="Nivel2"/>
        <w:spacing w:before="0" w:after="0"/>
      </w:pPr>
      <w:r>
        <w:t>10-</w:t>
      </w:r>
      <w:r w:rsidRPr="003F0243">
        <w:t xml:space="preserve">Os bens serão recebidos definitivamente no prazo de 2 (dois) dias, contados do recebimento provisório, após a verificação da qualidade e quantidade do material e consequente aceitação mediante termo detalhado. </w:t>
      </w:r>
    </w:p>
    <w:p w14:paraId="05F33B91" w14:textId="2CB88662" w:rsidR="00C77A8E" w:rsidRPr="003F0243" w:rsidRDefault="00C77A8E" w:rsidP="00C77A8E">
      <w:pPr>
        <w:pStyle w:val="Nivel2"/>
        <w:spacing w:before="0" w:after="0"/>
      </w:pPr>
      <w:r>
        <w:t>11-</w:t>
      </w:r>
      <w:r w:rsidRPr="003F0243">
        <w:t xml:space="preserve">Na hipótese de a verificação a que se refere o subitem anterior não ser procedida dentro do prazo fixado, reputar-se-á como realizada, consumando-se o recebimento definitivo no dia do esgotamento do prazo. </w:t>
      </w:r>
    </w:p>
    <w:p w14:paraId="5F40E983" w14:textId="43A28B9D" w:rsidR="00C77A8E" w:rsidRDefault="00C77A8E" w:rsidP="00C77A8E">
      <w:pPr>
        <w:pStyle w:val="Nivel2"/>
        <w:spacing w:before="0" w:after="0"/>
      </w:pPr>
      <w:r>
        <w:t>12-</w:t>
      </w:r>
      <w:r w:rsidRPr="003F0243">
        <w:t>O recebimento provisório ou definitivo não excluirá a responsabilidade civil pela solidez e pela segurança do serviço nem a responsabilidade ético-profissional pela perfeita execução do contrato.</w:t>
      </w:r>
    </w:p>
    <w:p w14:paraId="4DD2E2A5" w14:textId="77777777" w:rsidR="001475D6" w:rsidRPr="003F0243" w:rsidRDefault="001475D6" w:rsidP="00C77A8E">
      <w:pPr>
        <w:pStyle w:val="Nivel2"/>
        <w:spacing w:before="0" w:after="0"/>
      </w:pPr>
    </w:p>
    <w:p w14:paraId="4BC7F9F5" w14:textId="2E4DC143" w:rsidR="004F6654" w:rsidRDefault="001475D6" w:rsidP="007470CC">
      <w:pPr>
        <w:pStyle w:val="PREFTITULO-2"/>
        <w:numPr>
          <w:ilvl w:val="0"/>
          <w:numId w:val="0"/>
        </w:numPr>
        <w:rPr>
          <w:rFonts w:cs="Arial"/>
          <w:szCs w:val="20"/>
        </w:rPr>
      </w:pPr>
      <w:r>
        <w:rPr>
          <w:rFonts w:cs="Arial"/>
          <w:szCs w:val="20"/>
        </w:rPr>
        <w:t>12.5.DAS AMOSTRAS:</w:t>
      </w:r>
    </w:p>
    <w:p w14:paraId="2B479FD6" w14:textId="593C7087" w:rsidR="001475D6" w:rsidRPr="003F0243" w:rsidRDefault="001475D6" w:rsidP="001475D6">
      <w:pPr>
        <w:jc w:val="both"/>
        <w:rPr>
          <w:rFonts w:ascii="Arial" w:eastAsia="Arial" w:hAnsi="Arial" w:cs="Arial"/>
          <w:sz w:val="20"/>
          <w:szCs w:val="20"/>
          <w:lang w:eastAsia="pt-BR"/>
        </w:rPr>
      </w:pPr>
      <w:r>
        <w:rPr>
          <w:rFonts w:ascii="Arial" w:hAnsi="Arial" w:cs="Arial"/>
          <w:bCs/>
          <w:sz w:val="20"/>
          <w:szCs w:val="20"/>
          <w:lang w:eastAsia="pt-BR"/>
        </w:rPr>
        <w:t>a)</w:t>
      </w:r>
      <w:r w:rsidRPr="003F0243">
        <w:rPr>
          <w:rFonts w:ascii="Arial" w:hAnsi="Arial" w:cs="Arial"/>
          <w:bCs/>
          <w:sz w:val="20"/>
          <w:szCs w:val="20"/>
          <w:lang w:eastAsia="pt-BR"/>
        </w:rPr>
        <w:t xml:space="preserve">Para os </w:t>
      </w:r>
      <w:r w:rsidRPr="003F0243">
        <w:rPr>
          <w:rFonts w:ascii="Arial" w:hAnsi="Arial" w:cs="Arial"/>
          <w:bCs/>
          <w:sz w:val="20"/>
          <w:szCs w:val="20"/>
          <w:u w:val="single"/>
          <w:lang w:eastAsia="pt-BR"/>
        </w:rPr>
        <w:t>itens n.º 21 À 25</w:t>
      </w:r>
      <w:r w:rsidRPr="003F0243">
        <w:rPr>
          <w:rFonts w:ascii="Arial" w:hAnsi="Arial" w:cs="Arial"/>
          <w:bCs/>
          <w:sz w:val="20"/>
          <w:szCs w:val="20"/>
          <w:lang w:eastAsia="pt-BR"/>
        </w:rPr>
        <w:t xml:space="preserve">: </w:t>
      </w:r>
      <w:r w:rsidRPr="003F0243">
        <w:rPr>
          <w:rFonts w:ascii="Arial" w:hAnsi="Arial" w:cs="Arial"/>
          <w:b/>
          <w:sz w:val="20"/>
          <w:szCs w:val="20"/>
          <w:lang w:eastAsia="pt-BR"/>
        </w:rPr>
        <w:t>Ataduras crepom 18 fios/cm</w:t>
      </w:r>
      <w:r w:rsidRPr="003F0243">
        <w:rPr>
          <w:rFonts w:ascii="Arial" w:hAnsi="Arial" w:cs="Arial"/>
          <w:b/>
          <w:sz w:val="20"/>
          <w:szCs w:val="20"/>
          <w:vertAlign w:val="superscript"/>
          <w:lang w:eastAsia="pt-BR"/>
        </w:rPr>
        <w:t>2</w:t>
      </w:r>
      <w:r w:rsidRPr="003F0243">
        <w:rPr>
          <w:rFonts w:ascii="Arial" w:hAnsi="Arial" w:cs="Arial"/>
          <w:sz w:val="20"/>
          <w:szCs w:val="20"/>
          <w:lang w:eastAsia="pt-BR"/>
        </w:rPr>
        <w:t xml:space="preserve">, medindo </w:t>
      </w:r>
      <w:r w:rsidRPr="003F0243">
        <w:rPr>
          <w:rFonts w:ascii="Arial" w:hAnsi="Arial" w:cs="Arial"/>
          <w:b/>
          <w:sz w:val="20"/>
          <w:szCs w:val="20"/>
          <w:lang w:eastAsia="pt-BR"/>
        </w:rPr>
        <w:t>08cm x 1,8m</w:t>
      </w:r>
      <w:r w:rsidRPr="003F0243">
        <w:rPr>
          <w:rFonts w:ascii="Arial" w:hAnsi="Arial" w:cs="Arial"/>
          <w:sz w:val="20"/>
          <w:szCs w:val="20"/>
          <w:lang w:eastAsia="pt-BR"/>
        </w:rPr>
        <w:t xml:space="preserve">; </w:t>
      </w:r>
      <w:r w:rsidRPr="003F0243">
        <w:rPr>
          <w:rFonts w:ascii="Arial" w:hAnsi="Arial" w:cs="Arial"/>
          <w:b/>
          <w:sz w:val="20"/>
          <w:szCs w:val="20"/>
          <w:lang w:eastAsia="pt-BR"/>
        </w:rPr>
        <w:t>10cm x 1,8m</w:t>
      </w:r>
      <w:r w:rsidRPr="003F0243">
        <w:rPr>
          <w:rFonts w:ascii="Arial" w:hAnsi="Arial" w:cs="Arial"/>
          <w:sz w:val="20"/>
          <w:szCs w:val="20"/>
          <w:lang w:eastAsia="pt-BR"/>
        </w:rPr>
        <w:t xml:space="preserve">; </w:t>
      </w:r>
      <w:r w:rsidRPr="003F0243">
        <w:rPr>
          <w:rFonts w:ascii="Arial" w:hAnsi="Arial" w:cs="Arial"/>
          <w:b/>
          <w:sz w:val="20"/>
          <w:szCs w:val="20"/>
          <w:lang w:eastAsia="pt-BR"/>
        </w:rPr>
        <w:t>12cm x 1,8m</w:t>
      </w:r>
      <w:r w:rsidRPr="003F0243">
        <w:rPr>
          <w:rFonts w:ascii="Arial" w:hAnsi="Arial" w:cs="Arial"/>
          <w:sz w:val="20"/>
          <w:szCs w:val="20"/>
          <w:lang w:eastAsia="pt-BR"/>
        </w:rPr>
        <w:t xml:space="preserve">; </w:t>
      </w:r>
      <w:r w:rsidRPr="003F0243">
        <w:rPr>
          <w:rFonts w:ascii="Arial" w:hAnsi="Arial" w:cs="Arial"/>
          <w:b/>
          <w:sz w:val="20"/>
          <w:szCs w:val="20"/>
          <w:lang w:eastAsia="pt-BR"/>
        </w:rPr>
        <w:t>15cm x 1,8m</w:t>
      </w:r>
      <w:r w:rsidRPr="003F0243">
        <w:rPr>
          <w:rFonts w:ascii="Arial" w:hAnsi="Arial" w:cs="Arial"/>
          <w:sz w:val="20"/>
          <w:szCs w:val="20"/>
          <w:lang w:eastAsia="pt-BR"/>
        </w:rPr>
        <w:t xml:space="preserve"> e </w:t>
      </w:r>
      <w:r w:rsidRPr="003F0243">
        <w:rPr>
          <w:rFonts w:ascii="Arial" w:hAnsi="Arial" w:cs="Arial"/>
          <w:b/>
          <w:sz w:val="20"/>
          <w:szCs w:val="20"/>
          <w:lang w:eastAsia="pt-BR"/>
        </w:rPr>
        <w:t>20cm x 1,8m</w:t>
      </w:r>
      <w:r w:rsidRPr="003F0243">
        <w:rPr>
          <w:rFonts w:ascii="Arial" w:hAnsi="Arial" w:cs="Arial"/>
          <w:sz w:val="20"/>
          <w:szCs w:val="20"/>
          <w:lang w:eastAsia="pt-BR"/>
        </w:rPr>
        <w:t xml:space="preserve">, respectivamente; </w:t>
      </w:r>
      <w:r w:rsidRPr="003F0243">
        <w:rPr>
          <w:rFonts w:ascii="Arial" w:hAnsi="Arial" w:cs="Arial"/>
          <w:sz w:val="20"/>
          <w:szCs w:val="20"/>
          <w:u w:val="single"/>
          <w:lang w:eastAsia="pt-BR"/>
        </w:rPr>
        <w:t>Item n.º 65</w:t>
      </w:r>
      <w:r w:rsidRPr="003F0243">
        <w:rPr>
          <w:rFonts w:ascii="Arial" w:hAnsi="Arial" w:cs="Arial"/>
          <w:sz w:val="20"/>
          <w:szCs w:val="20"/>
          <w:lang w:eastAsia="pt-BR"/>
        </w:rPr>
        <w:t xml:space="preserve">: </w:t>
      </w:r>
      <w:r w:rsidRPr="003F0243">
        <w:rPr>
          <w:rFonts w:ascii="Arial" w:hAnsi="Arial" w:cs="Arial"/>
          <w:b/>
          <w:sz w:val="20"/>
          <w:szCs w:val="20"/>
          <w:lang w:eastAsia="pt-BR"/>
        </w:rPr>
        <w:t>Compressa cirúrgica de gaze hidrófila confeccionada com 13 fios/cm</w:t>
      </w:r>
      <w:r w:rsidRPr="003F0243">
        <w:rPr>
          <w:rFonts w:ascii="Arial" w:hAnsi="Arial" w:cs="Arial"/>
          <w:b/>
          <w:sz w:val="20"/>
          <w:szCs w:val="20"/>
          <w:vertAlign w:val="superscript"/>
          <w:lang w:eastAsia="pt-BR"/>
        </w:rPr>
        <w:t>2</w:t>
      </w:r>
      <w:r w:rsidRPr="003F0243">
        <w:rPr>
          <w:rFonts w:ascii="Arial" w:hAnsi="Arial" w:cs="Arial"/>
          <w:b/>
          <w:sz w:val="20"/>
          <w:szCs w:val="20"/>
          <w:lang w:eastAsia="pt-BR"/>
        </w:rPr>
        <w:t>, 100% algodão, 7,5cm x 7,5cm fechada e 30 cm x15 cm aberta, com 8 dobras e 5 camadas, pacote com 10 unidades, embalagem estéril</w:t>
      </w:r>
      <w:r w:rsidRPr="003F0243">
        <w:rPr>
          <w:rFonts w:ascii="Arial" w:hAnsi="Arial" w:cs="Arial"/>
          <w:sz w:val="20"/>
          <w:szCs w:val="20"/>
          <w:lang w:eastAsia="pt-BR"/>
        </w:rPr>
        <w:t xml:space="preserve">; </w:t>
      </w:r>
      <w:r w:rsidRPr="003F0243">
        <w:rPr>
          <w:rFonts w:ascii="Arial" w:hAnsi="Arial" w:cs="Arial"/>
          <w:sz w:val="20"/>
          <w:szCs w:val="20"/>
          <w:u w:val="single"/>
          <w:lang w:eastAsia="pt-BR"/>
        </w:rPr>
        <w:t>Item n.º 69</w:t>
      </w:r>
      <w:r w:rsidRPr="003F0243">
        <w:rPr>
          <w:rFonts w:ascii="Arial" w:hAnsi="Arial" w:cs="Arial"/>
          <w:sz w:val="20"/>
          <w:szCs w:val="20"/>
          <w:lang w:eastAsia="pt-BR"/>
        </w:rPr>
        <w:t xml:space="preserve">: </w:t>
      </w:r>
      <w:r w:rsidRPr="003F0243">
        <w:rPr>
          <w:rFonts w:ascii="Arial" w:hAnsi="Arial" w:cs="Arial"/>
          <w:b/>
          <w:sz w:val="20"/>
          <w:szCs w:val="20"/>
          <w:lang w:eastAsia="pt-BR"/>
        </w:rPr>
        <w:t>Compressa de gaze hidrófila, confeccionada com, tipo 13 fios/cm</w:t>
      </w:r>
      <w:r w:rsidRPr="003F0243">
        <w:rPr>
          <w:rFonts w:ascii="Arial" w:hAnsi="Arial" w:cs="Arial"/>
          <w:b/>
          <w:sz w:val="20"/>
          <w:szCs w:val="20"/>
          <w:vertAlign w:val="superscript"/>
          <w:lang w:eastAsia="pt-BR"/>
        </w:rPr>
        <w:t>2</w:t>
      </w:r>
      <w:r w:rsidRPr="003F0243">
        <w:rPr>
          <w:rFonts w:ascii="Arial" w:hAnsi="Arial" w:cs="Arial"/>
          <w:b/>
          <w:sz w:val="20"/>
          <w:szCs w:val="20"/>
          <w:lang w:eastAsia="pt-BR"/>
        </w:rPr>
        <w:t>, 7,5cm x 7,5cm, com 8 dobras e 5 camadas, pacote com 500 unidades</w:t>
      </w:r>
      <w:r w:rsidRPr="003F0243">
        <w:rPr>
          <w:rFonts w:ascii="Arial" w:hAnsi="Arial" w:cs="Arial"/>
          <w:sz w:val="20"/>
          <w:szCs w:val="20"/>
          <w:lang w:eastAsia="pt-BR"/>
        </w:rPr>
        <w:t xml:space="preserve">;  </w:t>
      </w:r>
      <w:r w:rsidRPr="003F0243">
        <w:rPr>
          <w:rFonts w:ascii="Arial" w:hAnsi="Arial" w:cs="Arial"/>
          <w:sz w:val="20"/>
          <w:szCs w:val="20"/>
          <w:u w:val="single"/>
          <w:lang w:eastAsia="pt-BR"/>
        </w:rPr>
        <w:t>Item n.º 85</w:t>
      </w:r>
      <w:r w:rsidRPr="003F0243">
        <w:rPr>
          <w:rFonts w:ascii="Arial" w:hAnsi="Arial" w:cs="Arial"/>
          <w:sz w:val="20"/>
          <w:szCs w:val="20"/>
          <w:lang w:eastAsia="pt-BR"/>
        </w:rPr>
        <w:t xml:space="preserve">: </w:t>
      </w:r>
      <w:r w:rsidRPr="003F0243">
        <w:rPr>
          <w:rFonts w:ascii="Arial" w:hAnsi="Arial" w:cs="Arial"/>
          <w:b/>
          <w:sz w:val="20"/>
          <w:szCs w:val="20"/>
          <w:lang w:eastAsia="pt-BR"/>
        </w:rPr>
        <w:t>Equipo para bomba de infusão universal</w:t>
      </w:r>
      <w:r w:rsidRPr="003F0243">
        <w:rPr>
          <w:rFonts w:ascii="Arial" w:hAnsi="Arial" w:cs="Arial"/>
          <w:sz w:val="20"/>
          <w:szCs w:val="20"/>
          <w:lang w:eastAsia="pt-BR"/>
        </w:rPr>
        <w:t>, será solicitado</w:t>
      </w:r>
      <w:r w:rsidRPr="003F0243">
        <w:rPr>
          <w:rFonts w:ascii="Arial" w:hAnsi="Arial" w:cs="Arial"/>
          <w:bCs/>
          <w:sz w:val="20"/>
          <w:szCs w:val="20"/>
          <w:lang w:eastAsia="pt-BR"/>
        </w:rPr>
        <w:t xml:space="preserve"> </w:t>
      </w:r>
      <w:r w:rsidRPr="003F0243">
        <w:rPr>
          <w:rFonts w:ascii="Arial" w:eastAsia="Arial" w:hAnsi="Arial" w:cs="Arial"/>
          <w:sz w:val="20"/>
          <w:szCs w:val="20"/>
          <w:lang w:eastAsia="pt-BR"/>
        </w:rPr>
        <w:t xml:space="preserve">a apresentação de amostra pela(s) empresa(s) vencedora(s) do certame licitatório ou das que a seguirem no item (caso estas </w:t>
      </w:r>
      <w:r w:rsidRPr="003F0243">
        <w:rPr>
          <w:rFonts w:ascii="Arial" w:eastAsia="Arial" w:hAnsi="Arial" w:cs="Arial"/>
          <w:sz w:val="20"/>
          <w:szCs w:val="20"/>
          <w:lang w:eastAsia="pt-BR"/>
        </w:rPr>
        <w:lastRenderedPageBreak/>
        <w:t>venham a ser chamadas, posteriormente, ao processo), objetivando verificar se os produtos ofertados atendem as exigências do Edital;</w:t>
      </w:r>
    </w:p>
    <w:p w14:paraId="75CB9CE5" w14:textId="7DF2EF28" w:rsidR="001475D6" w:rsidRPr="003F0243" w:rsidRDefault="001475D6" w:rsidP="001475D6">
      <w:pPr>
        <w:jc w:val="both"/>
        <w:rPr>
          <w:rFonts w:ascii="Arial" w:eastAsia="Arial" w:hAnsi="Arial" w:cs="Arial"/>
          <w:sz w:val="20"/>
          <w:szCs w:val="20"/>
          <w:lang w:eastAsia="ar-SA"/>
        </w:rPr>
      </w:pPr>
      <w:r>
        <w:rPr>
          <w:rFonts w:ascii="Arial" w:eastAsia="Arial" w:hAnsi="Arial" w:cs="Arial"/>
          <w:sz w:val="20"/>
          <w:szCs w:val="20"/>
          <w:lang w:eastAsia="ar-SA"/>
        </w:rPr>
        <w:t>b)</w:t>
      </w:r>
      <w:r w:rsidRPr="003F0243">
        <w:rPr>
          <w:rFonts w:ascii="Arial" w:eastAsia="Arial" w:hAnsi="Arial" w:cs="Arial"/>
          <w:sz w:val="20"/>
          <w:szCs w:val="20"/>
          <w:lang w:eastAsia="ar-SA"/>
        </w:rPr>
        <w:t xml:space="preserve">A Empresa que receber a solicitação de amostra deverá </w:t>
      </w:r>
      <w:r w:rsidRPr="003F0243">
        <w:rPr>
          <w:rFonts w:ascii="Arial" w:eastAsia="Arial" w:hAnsi="Arial" w:cs="Arial"/>
          <w:bCs/>
          <w:sz w:val="20"/>
          <w:szCs w:val="20"/>
          <w:lang w:eastAsia="ar-SA"/>
        </w:rPr>
        <w:t>apresentar duas (02) amostras</w:t>
      </w:r>
      <w:r w:rsidRPr="003F0243">
        <w:rPr>
          <w:rFonts w:ascii="Arial" w:eastAsia="Arial" w:hAnsi="Arial" w:cs="Arial"/>
          <w:sz w:val="20"/>
          <w:szCs w:val="20"/>
          <w:lang w:eastAsia="ar-SA"/>
        </w:rPr>
        <w:t xml:space="preserve"> acompanhadas de catálogo e/ou ficha técnica do produto, no prazo de </w:t>
      </w:r>
      <w:r w:rsidRPr="003F0243">
        <w:rPr>
          <w:rFonts w:ascii="Arial" w:eastAsia="Arial" w:hAnsi="Arial" w:cs="Arial"/>
          <w:bCs/>
          <w:sz w:val="20"/>
          <w:szCs w:val="20"/>
          <w:lang w:eastAsia="ar-SA"/>
        </w:rPr>
        <w:t>até 05 (cinco) dias úteis,</w:t>
      </w:r>
      <w:r w:rsidRPr="003F0243">
        <w:rPr>
          <w:rFonts w:ascii="Arial" w:eastAsia="Arial" w:hAnsi="Arial" w:cs="Arial"/>
          <w:sz w:val="20"/>
          <w:szCs w:val="20"/>
          <w:lang w:eastAsia="ar-SA"/>
        </w:rPr>
        <w:t xml:space="preserve"> após a classificação dos itens pelo pregoeiro;</w:t>
      </w:r>
    </w:p>
    <w:p w14:paraId="1F4EFA53" w14:textId="0ABBC6B0" w:rsidR="001475D6" w:rsidRPr="003F0243" w:rsidRDefault="001475D6" w:rsidP="001475D6">
      <w:pPr>
        <w:jc w:val="both"/>
        <w:rPr>
          <w:rFonts w:ascii="Arial" w:eastAsia="Arial" w:hAnsi="Arial" w:cs="Arial"/>
          <w:sz w:val="20"/>
          <w:szCs w:val="20"/>
        </w:rPr>
      </w:pPr>
      <w:r>
        <w:rPr>
          <w:rFonts w:ascii="Arial" w:eastAsia="Arial" w:hAnsi="Arial" w:cs="Arial"/>
          <w:sz w:val="20"/>
          <w:szCs w:val="20"/>
        </w:rPr>
        <w:t>c)</w:t>
      </w:r>
      <w:r w:rsidRPr="003F0243">
        <w:rPr>
          <w:rFonts w:ascii="Arial" w:eastAsia="Arial" w:hAnsi="Arial" w:cs="Arial"/>
          <w:sz w:val="20"/>
          <w:szCs w:val="20"/>
        </w:rPr>
        <w:t>Todas as amostras deverão ser entregues relacionadas em lista, com duas vias, com a identificação da empresa licitante, com as seguintes especificações: n. º do Pregão a que está relacionado, quantidades de amostras entregues com dados por item de: marca/modelo, código do modelo/produto, procedência, lote, validade e nº. Registro Anvisa;</w:t>
      </w:r>
    </w:p>
    <w:p w14:paraId="33E602D1" w14:textId="10080320" w:rsidR="001475D6" w:rsidRPr="003F0243" w:rsidRDefault="001475D6" w:rsidP="001475D6">
      <w:pPr>
        <w:jc w:val="both"/>
        <w:rPr>
          <w:rFonts w:ascii="Arial" w:eastAsia="Arial" w:hAnsi="Arial" w:cs="Arial"/>
          <w:sz w:val="20"/>
          <w:szCs w:val="20"/>
        </w:rPr>
      </w:pPr>
      <w:r>
        <w:rPr>
          <w:rFonts w:ascii="Arial" w:eastAsia="Arial" w:hAnsi="Arial" w:cs="Arial"/>
          <w:sz w:val="20"/>
          <w:szCs w:val="20"/>
        </w:rPr>
        <w:t>d)</w:t>
      </w:r>
      <w:r w:rsidRPr="003F0243">
        <w:rPr>
          <w:rFonts w:ascii="Arial" w:eastAsia="Arial" w:hAnsi="Arial" w:cs="Arial"/>
          <w:sz w:val="20"/>
          <w:szCs w:val="20"/>
        </w:rPr>
        <w:t>As amostras deverão ser entregues na embalagem original do fabricante, contendo externamente os dados de identificação do produto conforme legislação vigente e o especificado em cada item. Cada amostra deverá estar identificada com o n. º do Pregão e o item a que se refere;</w:t>
      </w:r>
    </w:p>
    <w:p w14:paraId="1A06DC67" w14:textId="77777777" w:rsidR="001475D6" w:rsidRPr="003F0243" w:rsidRDefault="001475D6" w:rsidP="001475D6">
      <w:pPr>
        <w:ind w:firstLine="709"/>
        <w:jc w:val="both"/>
        <w:rPr>
          <w:rFonts w:ascii="Arial" w:eastAsia="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2"/>
      </w:tblGrid>
      <w:tr w:rsidR="001475D6" w:rsidRPr="003F0243" w14:paraId="46E0E514" w14:textId="77777777" w:rsidTr="00887662">
        <w:trPr>
          <w:trHeight w:val="1994"/>
        </w:trPr>
        <w:tc>
          <w:tcPr>
            <w:tcW w:w="9779" w:type="dxa"/>
            <w:shd w:val="clear" w:color="auto" w:fill="auto"/>
          </w:tcPr>
          <w:p w14:paraId="1442120B" w14:textId="47CCC959" w:rsidR="001475D6" w:rsidRPr="003F0243" w:rsidRDefault="001475D6" w:rsidP="00887662">
            <w:pPr>
              <w:jc w:val="center"/>
              <w:rPr>
                <w:rFonts w:ascii="Arial" w:hAnsi="Arial" w:cs="Arial"/>
                <w:sz w:val="20"/>
                <w:szCs w:val="20"/>
              </w:rPr>
            </w:pPr>
            <w:r>
              <w:rPr>
                <w:rFonts w:ascii="Arial" w:eastAsia="Arial" w:hAnsi="Arial" w:cs="Arial"/>
                <w:b/>
                <w:sz w:val="20"/>
                <w:szCs w:val="20"/>
              </w:rPr>
              <w:t>e)</w:t>
            </w:r>
            <w:r w:rsidRPr="003F0243">
              <w:rPr>
                <w:rFonts w:ascii="Arial" w:eastAsia="Arial" w:hAnsi="Arial" w:cs="Arial"/>
                <w:b/>
                <w:sz w:val="20"/>
                <w:szCs w:val="20"/>
              </w:rPr>
              <w:t>LOCAL PARA ENTREGA DAS AMOSTRAS:</w:t>
            </w:r>
          </w:p>
          <w:p w14:paraId="45BAF36E" w14:textId="77777777" w:rsidR="001475D6" w:rsidRPr="003F0243" w:rsidRDefault="001475D6" w:rsidP="00887662">
            <w:pPr>
              <w:jc w:val="center"/>
              <w:rPr>
                <w:rFonts w:ascii="Arial" w:hAnsi="Arial" w:cs="Arial"/>
                <w:sz w:val="20"/>
                <w:szCs w:val="20"/>
              </w:rPr>
            </w:pPr>
            <w:r w:rsidRPr="003F0243">
              <w:rPr>
                <w:rFonts w:ascii="Arial" w:eastAsia="Arial" w:hAnsi="Arial" w:cs="Arial"/>
                <w:sz w:val="20"/>
                <w:szCs w:val="20"/>
              </w:rPr>
              <w:t>ALMOXARIFADO DE PRODUTOS PARA SAÚDE DA SECRETARIA MUNICIPAL DE SAÚDE DE MANDAGUAÇU</w:t>
            </w:r>
          </w:p>
          <w:p w14:paraId="3019AF15" w14:textId="77777777" w:rsidR="001475D6" w:rsidRPr="003F0243" w:rsidRDefault="001475D6" w:rsidP="00887662">
            <w:pPr>
              <w:jc w:val="center"/>
              <w:rPr>
                <w:rFonts w:ascii="Arial" w:hAnsi="Arial" w:cs="Arial"/>
                <w:sz w:val="20"/>
                <w:szCs w:val="20"/>
              </w:rPr>
            </w:pPr>
            <w:r w:rsidRPr="003F0243">
              <w:rPr>
                <w:rFonts w:ascii="Arial" w:eastAsia="Arial" w:hAnsi="Arial" w:cs="Arial"/>
                <w:sz w:val="20"/>
                <w:szCs w:val="20"/>
              </w:rPr>
              <w:t>AVENIDA MUNHOZ DA ROCHA, 1332 CENTRO. CEP 87160-000 MANDAGUAÇU-PR</w:t>
            </w:r>
          </w:p>
          <w:p w14:paraId="645E9696" w14:textId="77777777" w:rsidR="001475D6" w:rsidRPr="003F0243" w:rsidRDefault="001475D6" w:rsidP="00887662">
            <w:pPr>
              <w:jc w:val="center"/>
              <w:rPr>
                <w:rFonts w:ascii="Arial" w:hAnsi="Arial" w:cs="Arial"/>
                <w:sz w:val="20"/>
                <w:szCs w:val="20"/>
              </w:rPr>
            </w:pPr>
            <w:r w:rsidRPr="003F0243">
              <w:rPr>
                <w:rStyle w:val="Fontepargpadro10"/>
                <w:rFonts w:ascii="Arial" w:eastAsia="SimSun" w:hAnsi="Arial" w:cs="Arial"/>
                <w:bCs/>
                <w:sz w:val="20"/>
                <w:szCs w:val="20"/>
                <w:lang w:eastAsia="pt-BR"/>
              </w:rPr>
              <w:t xml:space="preserve">TEL. (44) 3245-2990 – RAMAL 305 </w:t>
            </w:r>
          </w:p>
          <w:p w14:paraId="1BC3F028" w14:textId="77777777" w:rsidR="001475D6" w:rsidRPr="003F0243" w:rsidRDefault="001475D6" w:rsidP="00887662">
            <w:pPr>
              <w:ind w:firstLine="709"/>
              <w:jc w:val="center"/>
              <w:rPr>
                <w:rFonts w:ascii="Arial" w:eastAsia="Arial" w:hAnsi="Arial" w:cs="Arial"/>
                <w:sz w:val="20"/>
                <w:szCs w:val="20"/>
              </w:rPr>
            </w:pPr>
            <w:r w:rsidRPr="003F0243">
              <w:rPr>
                <w:rFonts w:ascii="Arial" w:eastAsia="Arial" w:hAnsi="Arial" w:cs="Arial"/>
                <w:sz w:val="20"/>
                <w:szCs w:val="20"/>
              </w:rPr>
              <w:t>SÓ SE ADMITIRÁ ENTREGA DE AMOSTRAS NOS DIAS ÚTEIS DAS 08H ÁS 16:30H</w:t>
            </w:r>
          </w:p>
        </w:tc>
      </w:tr>
    </w:tbl>
    <w:p w14:paraId="2D0ACA61" w14:textId="77777777" w:rsidR="001475D6" w:rsidRDefault="001475D6" w:rsidP="001475D6">
      <w:pPr>
        <w:jc w:val="both"/>
        <w:rPr>
          <w:rFonts w:ascii="Arial" w:eastAsia="Arial" w:hAnsi="Arial" w:cs="Arial"/>
          <w:sz w:val="20"/>
          <w:szCs w:val="20"/>
        </w:rPr>
      </w:pPr>
    </w:p>
    <w:p w14:paraId="56066FF6" w14:textId="0E582D10" w:rsidR="001475D6" w:rsidRPr="003F0243" w:rsidRDefault="001475D6" w:rsidP="001475D6">
      <w:pPr>
        <w:jc w:val="both"/>
        <w:rPr>
          <w:rFonts w:ascii="Arial" w:hAnsi="Arial" w:cs="Arial"/>
          <w:sz w:val="20"/>
          <w:szCs w:val="20"/>
        </w:rPr>
      </w:pPr>
      <w:r>
        <w:rPr>
          <w:rFonts w:ascii="Arial" w:eastAsia="Arial" w:hAnsi="Arial" w:cs="Arial"/>
          <w:sz w:val="20"/>
          <w:szCs w:val="20"/>
        </w:rPr>
        <w:t>f)</w:t>
      </w:r>
      <w:r w:rsidRPr="003F0243">
        <w:rPr>
          <w:rFonts w:ascii="Arial" w:eastAsia="Arial" w:hAnsi="Arial" w:cs="Arial"/>
          <w:sz w:val="20"/>
          <w:szCs w:val="20"/>
          <w:lang w:eastAsia="pt-BR"/>
        </w:rPr>
        <w:t>Em nenhuma hipótese as amostras apresentadas serão tidas como início da entrega dos materiais ofertados e as mesmas deverão ser fornecidas sem ônus financeiros para a Contratante</w:t>
      </w:r>
      <w:r w:rsidRPr="003F0243">
        <w:rPr>
          <w:rFonts w:ascii="Arial" w:eastAsia="Arial" w:hAnsi="Arial" w:cs="Arial"/>
          <w:sz w:val="20"/>
          <w:szCs w:val="20"/>
        </w:rPr>
        <w:t>;</w:t>
      </w:r>
    </w:p>
    <w:p w14:paraId="50020DF4" w14:textId="4D81BE8E" w:rsidR="001475D6" w:rsidRPr="003F0243" w:rsidRDefault="001475D6" w:rsidP="001475D6">
      <w:pPr>
        <w:jc w:val="both"/>
        <w:rPr>
          <w:rFonts w:ascii="Arial" w:eastAsia="Arial" w:hAnsi="Arial" w:cs="Arial"/>
          <w:sz w:val="20"/>
          <w:szCs w:val="20"/>
          <w:lang w:eastAsia="pt-BR"/>
        </w:rPr>
      </w:pPr>
      <w:r>
        <w:rPr>
          <w:rFonts w:ascii="Arial" w:eastAsia="Arial" w:hAnsi="Arial" w:cs="Arial"/>
          <w:sz w:val="20"/>
          <w:szCs w:val="20"/>
        </w:rPr>
        <w:t>g)</w:t>
      </w:r>
      <w:r w:rsidRPr="003F0243">
        <w:rPr>
          <w:rFonts w:ascii="Arial" w:eastAsia="Arial" w:hAnsi="Arial" w:cs="Arial"/>
          <w:sz w:val="20"/>
          <w:szCs w:val="20"/>
          <w:lang w:eastAsia="pt-BR"/>
        </w:rPr>
        <w:t>Se o primeiro colocado não apresentar a amostra, ou se esta não atender o edital, será convocado o 2º classificado, em igualdade de condições ao 1º, e assim sucessivamente;</w:t>
      </w:r>
    </w:p>
    <w:p w14:paraId="79DE1E75" w14:textId="3299E143" w:rsidR="001475D6" w:rsidRPr="003F0243" w:rsidRDefault="001475D6" w:rsidP="001475D6">
      <w:pPr>
        <w:jc w:val="both"/>
        <w:rPr>
          <w:rFonts w:ascii="Arial" w:eastAsia="Arial" w:hAnsi="Arial" w:cs="Arial"/>
          <w:sz w:val="20"/>
          <w:szCs w:val="20"/>
        </w:rPr>
      </w:pPr>
      <w:r>
        <w:rPr>
          <w:rFonts w:ascii="Arial" w:eastAsia="Arial" w:hAnsi="Arial" w:cs="Arial"/>
          <w:sz w:val="20"/>
          <w:szCs w:val="20"/>
          <w:lang w:eastAsia="pt-BR"/>
        </w:rPr>
        <w:t>h)</w:t>
      </w:r>
      <w:r w:rsidRPr="003F0243">
        <w:rPr>
          <w:rFonts w:ascii="Arial" w:eastAsia="Arial" w:hAnsi="Arial" w:cs="Arial"/>
          <w:sz w:val="20"/>
          <w:szCs w:val="20"/>
        </w:rPr>
        <w:t>Para a análise das amostras será adotado o critério objetivo de comparação entre a especificação do material proposto pela empresa e a especificação mínima exigida para o item, no TR e Edital, para que seja possível verificar se a amostra apresentada atende as condições mínimas exigidas;</w:t>
      </w:r>
    </w:p>
    <w:p w14:paraId="59436005" w14:textId="04418A06" w:rsidR="001475D6" w:rsidRPr="003F0243" w:rsidRDefault="001475D6" w:rsidP="001475D6">
      <w:pPr>
        <w:widowControl w:val="0"/>
        <w:jc w:val="both"/>
        <w:rPr>
          <w:rFonts w:ascii="Arial" w:eastAsia="Arial" w:hAnsi="Arial" w:cs="Arial"/>
          <w:sz w:val="20"/>
          <w:szCs w:val="20"/>
          <w:lang w:eastAsia="pt-BR"/>
        </w:rPr>
      </w:pPr>
      <w:r>
        <w:rPr>
          <w:rFonts w:ascii="Arial" w:eastAsia="Arial" w:hAnsi="Arial" w:cs="Arial"/>
          <w:sz w:val="20"/>
          <w:szCs w:val="20"/>
          <w:lang w:eastAsia="pt-BR"/>
        </w:rPr>
        <w:t>i)</w:t>
      </w:r>
      <w:r w:rsidRPr="003F0243">
        <w:rPr>
          <w:rFonts w:ascii="Arial" w:eastAsia="Arial" w:hAnsi="Arial" w:cs="Arial"/>
          <w:sz w:val="20"/>
          <w:szCs w:val="20"/>
          <w:lang w:eastAsia="pt-BR"/>
        </w:rPr>
        <w:t xml:space="preserve">As amostras serão analisadas por pessoal técnico, testando a resistência, aderência, durabilidade, qualidade e outros aspectos que garantem a qualidade dos materiais; </w:t>
      </w:r>
    </w:p>
    <w:p w14:paraId="08C780DA" w14:textId="363CB2D8" w:rsidR="001475D6" w:rsidRPr="003F0243" w:rsidRDefault="001475D6" w:rsidP="001475D6">
      <w:pPr>
        <w:widowControl w:val="0"/>
        <w:jc w:val="both"/>
        <w:rPr>
          <w:rFonts w:ascii="Arial" w:hAnsi="Arial" w:cs="Arial"/>
          <w:sz w:val="20"/>
          <w:szCs w:val="20"/>
        </w:rPr>
      </w:pPr>
      <w:r>
        <w:rPr>
          <w:rFonts w:ascii="Arial" w:eastAsia="Arial" w:hAnsi="Arial" w:cs="Arial"/>
          <w:sz w:val="20"/>
          <w:szCs w:val="20"/>
          <w:lang w:eastAsia="pt-BR"/>
        </w:rPr>
        <w:t>j)</w:t>
      </w:r>
      <w:r w:rsidRPr="003F0243">
        <w:rPr>
          <w:rFonts w:ascii="Arial" w:eastAsia="Arial" w:hAnsi="Arial" w:cs="Arial"/>
          <w:sz w:val="20"/>
          <w:szCs w:val="20"/>
          <w:lang w:eastAsia="pt-BR"/>
        </w:rPr>
        <w:t>Terá a amostra desclassificada, sem prejuízo das sanções cabíveis, a empresa que:</w:t>
      </w:r>
    </w:p>
    <w:p w14:paraId="68A6E749" w14:textId="622FF628" w:rsidR="001475D6" w:rsidRPr="003F0243" w:rsidRDefault="001475D6" w:rsidP="001475D6">
      <w:pPr>
        <w:jc w:val="both"/>
        <w:rPr>
          <w:rFonts w:ascii="Arial" w:hAnsi="Arial" w:cs="Arial"/>
          <w:sz w:val="20"/>
          <w:szCs w:val="20"/>
        </w:rPr>
      </w:pPr>
      <w:r>
        <w:rPr>
          <w:rFonts w:ascii="Arial" w:eastAsia="Arial" w:hAnsi="Arial" w:cs="Arial"/>
          <w:sz w:val="20"/>
          <w:szCs w:val="20"/>
          <w:lang w:eastAsia="pt-BR"/>
        </w:rPr>
        <w:t>k)</w:t>
      </w:r>
      <w:r w:rsidRPr="003F0243">
        <w:rPr>
          <w:rFonts w:ascii="Arial" w:eastAsia="Arial" w:hAnsi="Arial" w:cs="Arial"/>
          <w:sz w:val="20"/>
          <w:szCs w:val="20"/>
          <w:lang w:eastAsia="pt-BR"/>
        </w:rPr>
        <w:t>Não apresentar a amostra no prazo e nas condições solicitadas;</w:t>
      </w:r>
    </w:p>
    <w:p w14:paraId="6603CF48" w14:textId="49B9701F" w:rsidR="001475D6" w:rsidRPr="003F0243" w:rsidRDefault="001475D6" w:rsidP="001475D6">
      <w:pPr>
        <w:jc w:val="both"/>
        <w:rPr>
          <w:rFonts w:ascii="Arial" w:hAnsi="Arial" w:cs="Arial"/>
          <w:sz w:val="20"/>
          <w:szCs w:val="20"/>
        </w:rPr>
      </w:pPr>
      <w:r>
        <w:rPr>
          <w:rFonts w:ascii="Arial" w:eastAsia="Arial" w:hAnsi="Arial" w:cs="Arial"/>
          <w:sz w:val="20"/>
          <w:szCs w:val="20"/>
          <w:lang w:eastAsia="pt-BR"/>
        </w:rPr>
        <w:t>l)</w:t>
      </w:r>
      <w:r w:rsidRPr="003F0243">
        <w:rPr>
          <w:rFonts w:ascii="Arial" w:eastAsia="Arial" w:hAnsi="Arial" w:cs="Arial"/>
          <w:sz w:val="20"/>
          <w:szCs w:val="20"/>
          <w:lang w:eastAsia="pt-BR"/>
        </w:rPr>
        <w:t>Apresentar produto de baixa qualidade;</w:t>
      </w:r>
    </w:p>
    <w:p w14:paraId="3B33EF59" w14:textId="61B47F74" w:rsidR="001475D6" w:rsidRPr="003F0243" w:rsidRDefault="001475D6" w:rsidP="001475D6">
      <w:pPr>
        <w:jc w:val="both"/>
        <w:rPr>
          <w:rFonts w:ascii="Arial" w:hAnsi="Arial" w:cs="Arial"/>
          <w:sz w:val="20"/>
          <w:szCs w:val="20"/>
        </w:rPr>
      </w:pPr>
      <w:r>
        <w:rPr>
          <w:rFonts w:ascii="Arial" w:eastAsia="Arial" w:hAnsi="Arial" w:cs="Arial"/>
          <w:sz w:val="20"/>
          <w:szCs w:val="20"/>
          <w:lang w:eastAsia="pt-BR"/>
        </w:rPr>
        <w:t>m)</w:t>
      </w:r>
      <w:r w:rsidRPr="003F0243">
        <w:rPr>
          <w:rFonts w:ascii="Arial" w:eastAsia="Arial" w:hAnsi="Arial" w:cs="Arial"/>
          <w:sz w:val="20"/>
          <w:szCs w:val="20"/>
          <w:lang w:eastAsia="pt-BR"/>
        </w:rPr>
        <w:t>O produto ofertado não contemplar as exigências do Edital e de seus anexos, ou a legislação aplicada.</w:t>
      </w:r>
    </w:p>
    <w:p w14:paraId="5271FC47" w14:textId="27C48884" w:rsidR="001475D6" w:rsidRPr="003F0243" w:rsidRDefault="001475D6" w:rsidP="001475D6">
      <w:pPr>
        <w:suppressAutoHyphens w:val="0"/>
        <w:jc w:val="both"/>
        <w:rPr>
          <w:rFonts w:ascii="Arial" w:eastAsia="Arial" w:hAnsi="Arial" w:cs="Arial"/>
          <w:sz w:val="20"/>
          <w:szCs w:val="20"/>
        </w:rPr>
      </w:pPr>
      <w:r>
        <w:rPr>
          <w:rFonts w:ascii="Arial" w:eastAsia="Arial" w:hAnsi="Arial" w:cs="Arial"/>
          <w:sz w:val="20"/>
          <w:szCs w:val="20"/>
        </w:rPr>
        <w:t>n)</w:t>
      </w:r>
      <w:r w:rsidRPr="003F0243">
        <w:rPr>
          <w:rFonts w:ascii="Arial" w:eastAsia="Arial" w:hAnsi="Arial" w:cs="Arial"/>
          <w:sz w:val="20"/>
          <w:szCs w:val="20"/>
        </w:rPr>
        <w:t>A não apresentação das amostras solicitadas dentro do prazo estabelecido ou se for constatado que as mesmas não atendem ao que está especificado no objeto, implicará na sua desclassificação para o respectivo item;</w:t>
      </w:r>
    </w:p>
    <w:p w14:paraId="79E80C8D" w14:textId="12A07C1A" w:rsidR="001475D6" w:rsidRPr="003F0243" w:rsidRDefault="001475D6" w:rsidP="001475D6">
      <w:pPr>
        <w:suppressAutoHyphens w:val="0"/>
        <w:jc w:val="both"/>
        <w:rPr>
          <w:rFonts w:ascii="Arial" w:hAnsi="Arial" w:cs="Arial"/>
          <w:sz w:val="20"/>
          <w:szCs w:val="20"/>
        </w:rPr>
      </w:pPr>
      <w:r>
        <w:rPr>
          <w:rFonts w:ascii="Arial" w:eastAsia="Arial" w:hAnsi="Arial" w:cs="Arial"/>
          <w:sz w:val="20"/>
          <w:szCs w:val="20"/>
        </w:rPr>
        <w:t>o)</w:t>
      </w:r>
      <w:r w:rsidRPr="003F0243">
        <w:rPr>
          <w:rFonts w:ascii="Arial" w:eastAsia="Arial" w:hAnsi="Arial" w:cs="Arial"/>
          <w:sz w:val="20"/>
          <w:szCs w:val="20"/>
        </w:rPr>
        <w:t>As amostras apresentadas pelos proponentes, classificado ou desclassificado serão retidas sem ônus pela Secretaria Municipal de Saúde, que poderá usá-las para teste, devolução ou doação, conforme achar conveniente e necessário;</w:t>
      </w:r>
    </w:p>
    <w:p w14:paraId="5636787B" w14:textId="05BF4A23" w:rsidR="001475D6" w:rsidRPr="003F0243" w:rsidRDefault="001475D6" w:rsidP="001475D6">
      <w:pPr>
        <w:suppressAutoHyphens w:val="0"/>
        <w:jc w:val="both"/>
        <w:rPr>
          <w:rFonts w:ascii="Arial" w:hAnsi="Arial" w:cs="Arial"/>
          <w:sz w:val="20"/>
          <w:szCs w:val="20"/>
        </w:rPr>
      </w:pPr>
      <w:r>
        <w:rPr>
          <w:rStyle w:val="Fontepargpadro10"/>
          <w:rFonts w:ascii="Arial" w:eastAsia="Arial" w:hAnsi="Arial" w:cs="Arial"/>
          <w:sz w:val="20"/>
          <w:szCs w:val="20"/>
        </w:rPr>
        <w:t>p)</w:t>
      </w:r>
      <w:r w:rsidRPr="003F0243">
        <w:rPr>
          <w:rStyle w:val="Fontepargpadro10"/>
          <w:rFonts w:ascii="Arial" w:eastAsia="Arial" w:hAnsi="Arial" w:cs="Arial"/>
          <w:sz w:val="20"/>
          <w:szCs w:val="20"/>
        </w:rPr>
        <w:t>Durante a vigência do processo, as amostras ficarão à disposição da equipe de recebimento para comparação com os produtos recebidos.</w:t>
      </w:r>
    </w:p>
    <w:p w14:paraId="77FC01B3" w14:textId="77777777" w:rsidR="001475D6" w:rsidRDefault="001475D6" w:rsidP="007470CC">
      <w:pPr>
        <w:pStyle w:val="PREFTITULO-2"/>
        <w:numPr>
          <w:ilvl w:val="0"/>
          <w:numId w:val="0"/>
        </w:numPr>
        <w:rPr>
          <w:rFonts w:cs="Arial"/>
          <w:szCs w:val="20"/>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6B716CA8"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165E25">
        <w:rPr>
          <w:rFonts w:ascii="Arial" w:hAnsi="Arial" w:cs="Arial"/>
          <w:sz w:val="20"/>
          <w:szCs w:val="20"/>
        </w:rPr>
        <w:t>1</w:t>
      </w:r>
      <w:r w:rsidR="007918FB">
        <w:rPr>
          <w:rFonts w:ascii="Arial" w:hAnsi="Arial" w:cs="Arial"/>
          <w:sz w:val="20"/>
          <w:szCs w:val="20"/>
        </w:rPr>
        <w:t>7</w:t>
      </w:r>
      <w:r w:rsidR="008C279D" w:rsidRPr="00CD395C">
        <w:rPr>
          <w:rFonts w:ascii="Arial" w:hAnsi="Arial" w:cs="Arial"/>
          <w:sz w:val="20"/>
          <w:szCs w:val="20"/>
        </w:rPr>
        <w:t xml:space="preserve"> de </w:t>
      </w:r>
      <w:r w:rsidR="00D85DAE">
        <w:rPr>
          <w:rFonts w:ascii="Arial" w:hAnsi="Arial" w:cs="Arial"/>
          <w:sz w:val="20"/>
          <w:szCs w:val="20"/>
        </w:rPr>
        <w:t>junho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4A587ECA" w:rsidR="00AE6542" w:rsidRDefault="00AE6542" w:rsidP="00C55A40">
      <w:pPr>
        <w:pStyle w:val="western"/>
        <w:spacing w:before="0"/>
        <w:ind w:right="606"/>
        <w:rPr>
          <w:rFonts w:ascii="Arial" w:hAnsi="Arial" w:cs="Arial"/>
          <w:i w:val="0"/>
          <w:iCs w:val="0"/>
          <w:sz w:val="20"/>
          <w:szCs w:val="20"/>
        </w:rPr>
      </w:pPr>
    </w:p>
    <w:p w14:paraId="4004F1E3" w14:textId="18C06E87" w:rsidR="00A51884" w:rsidRDefault="00A51884" w:rsidP="00C55A40">
      <w:pPr>
        <w:pStyle w:val="western"/>
        <w:spacing w:before="0"/>
        <w:ind w:right="606"/>
        <w:rPr>
          <w:rFonts w:ascii="Arial" w:hAnsi="Arial" w:cs="Arial"/>
          <w:i w:val="0"/>
          <w:iCs w:val="0"/>
          <w:sz w:val="20"/>
          <w:szCs w:val="20"/>
        </w:rPr>
      </w:pPr>
    </w:p>
    <w:p w14:paraId="295CFB73" w14:textId="6F272C69" w:rsidR="00A51884" w:rsidRDefault="00A51884" w:rsidP="00C55A40">
      <w:pPr>
        <w:pStyle w:val="western"/>
        <w:spacing w:before="0"/>
        <w:ind w:right="606"/>
        <w:rPr>
          <w:rFonts w:ascii="Arial" w:hAnsi="Arial" w:cs="Arial"/>
          <w:i w:val="0"/>
          <w:iCs w:val="0"/>
          <w:sz w:val="20"/>
          <w:szCs w:val="20"/>
        </w:rPr>
      </w:pPr>
    </w:p>
    <w:p w14:paraId="4CDFBCD8" w14:textId="3E5C7852" w:rsidR="00A51884" w:rsidRDefault="00A51884" w:rsidP="00C55A40">
      <w:pPr>
        <w:pStyle w:val="western"/>
        <w:spacing w:before="0"/>
        <w:ind w:right="606"/>
        <w:rPr>
          <w:rFonts w:ascii="Arial" w:hAnsi="Arial" w:cs="Arial"/>
          <w:i w:val="0"/>
          <w:iCs w:val="0"/>
          <w:sz w:val="20"/>
          <w:szCs w:val="20"/>
        </w:rPr>
      </w:pPr>
    </w:p>
    <w:p w14:paraId="7C80B10F" w14:textId="70159364" w:rsidR="00A51884" w:rsidRDefault="00A51884" w:rsidP="00C55A40">
      <w:pPr>
        <w:pStyle w:val="western"/>
        <w:spacing w:before="0"/>
        <w:ind w:right="606"/>
        <w:rPr>
          <w:rFonts w:ascii="Arial" w:hAnsi="Arial" w:cs="Arial"/>
          <w:i w:val="0"/>
          <w:iCs w:val="0"/>
          <w:sz w:val="20"/>
          <w:szCs w:val="20"/>
        </w:rPr>
      </w:pPr>
    </w:p>
    <w:p w14:paraId="06C468C7" w14:textId="6A3617EE" w:rsidR="00A51884" w:rsidRDefault="00A51884" w:rsidP="00C55A40">
      <w:pPr>
        <w:pStyle w:val="western"/>
        <w:spacing w:before="0"/>
        <w:ind w:right="606"/>
        <w:rPr>
          <w:rFonts w:ascii="Arial" w:hAnsi="Arial" w:cs="Arial"/>
          <w:i w:val="0"/>
          <w:iCs w:val="0"/>
          <w:sz w:val="20"/>
          <w:szCs w:val="20"/>
        </w:rPr>
      </w:pPr>
    </w:p>
    <w:p w14:paraId="3841060A" w14:textId="5EBD5C2E" w:rsidR="00092981" w:rsidRDefault="00092981" w:rsidP="00C55A40">
      <w:pPr>
        <w:pStyle w:val="western"/>
        <w:spacing w:before="0"/>
        <w:ind w:right="606"/>
        <w:rPr>
          <w:rFonts w:ascii="Arial" w:hAnsi="Arial" w:cs="Arial"/>
          <w:i w:val="0"/>
          <w:iCs w:val="0"/>
          <w:sz w:val="20"/>
          <w:szCs w:val="20"/>
        </w:rPr>
      </w:pPr>
    </w:p>
    <w:p w14:paraId="218640CE" w14:textId="3670EE7C" w:rsidR="00D7306C" w:rsidRDefault="00D7306C" w:rsidP="00C55A40">
      <w:pPr>
        <w:pStyle w:val="western"/>
        <w:spacing w:before="0"/>
        <w:ind w:right="606"/>
        <w:rPr>
          <w:rFonts w:ascii="Arial" w:hAnsi="Arial" w:cs="Arial"/>
          <w:i w:val="0"/>
          <w:iCs w:val="0"/>
          <w:sz w:val="20"/>
          <w:szCs w:val="20"/>
        </w:rPr>
      </w:pPr>
    </w:p>
    <w:p w14:paraId="2579E81C" w14:textId="50CA4493" w:rsidR="00D7306C" w:rsidRDefault="00D7306C" w:rsidP="00C55A40">
      <w:pPr>
        <w:pStyle w:val="western"/>
        <w:spacing w:before="0"/>
        <w:ind w:right="606"/>
        <w:rPr>
          <w:rFonts w:ascii="Arial" w:hAnsi="Arial" w:cs="Arial"/>
          <w:i w:val="0"/>
          <w:iCs w:val="0"/>
          <w:sz w:val="20"/>
          <w:szCs w:val="20"/>
        </w:rPr>
      </w:pPr>
    </w:p>
    <w:p w14:paraId="7AB5A366" w14:textId="254A84C1" w:rsidR="00D7306C" w:rsidRDefault="00D7306C" w:rsidP="00C55A40">
      <w:pPr>
        <w:pStyle w:val="western"/>
        <w:spacing w:before="0"/>
        <w:ind w:right="606"/>
        <w:rPr>
          <w:rFonts w:ascii="Arial" w:hAnsi="Arial" w:cs="Arial"/>
          <w:i w:val="0"/>
          <w:iCs w:val="0"/>
          <w:sz w:val="20"/>
          <w:szCs w:val="20"/>
        </w:rPr>
      </w:pPr>
    </w:p>
    <w:p w14:paraId="36D3ADF7" w14:textId="71C5AC00" w:rsidR="00D7306C" w:rsidRDefault="00D7306C" w:rsidP="00C55A40">
      <w:pPr>
        <w:pStyle w:val="western"/>
        <w:spacing w:before="0"/>
        <w:ind w:right="606"/>
        <w:rPr>
          <w:rFonts w:ascii="Arial" w:hAnsi="Arial" w:cs="Arial"/>
          <w:i w:val="0"/>
          <w:iCs w:val="0"/>
          <w:sz w:val="20"/>
          <w:szCs w:val="20"/>
        </w:rPr>
      </w:pPr>
    </w:p>
    <w:p w14:paraId="476482F2" w14:textId="76005CFF" w:rsidR="00D7306C" w:rsidRDefault="00D7306C" w:rsidP="00C55A40">
      <w:pPr>
        <w:pStyle w:val="western"/>
        <w:spacing w:before="0"/>
        <w:ind w:right="606"/>
        <w:rPr>
          <w:rFonts w:ascii="Arial" w:hAnsi="Arial" w:cs="Arial"/>
          <w:i w:val="0"/>
          <w:iCs w:val="0"/>
          <w:sz w:val="20"/>
          <w:szCs w:val="20"/>
        </w:rPr>
      </w:pPr>
    </w:p>
    <w:p w14:paraId="06FC8FBC" w14:textId="2222E4C2" w:rsidR="00D7306C" w:rsidRDefault="00D7306C" w:rsidP="00C55A40">
      <w:pPr>
        <w:pStyle w:val="western"/>
        <w:spacing w:before="0"/>
        <w:ind w:right="606"/>
        <w:rPr>
          <w:rFonts w:ascii="Arial" w:hAnsi="Arial" w:cs="Arial"/>
          <w:i w:val="0"/>
          <w:iCs w:val="0"/>
          <w:sz w:val="20"/>
          <w:szCs w:val="20"/>
        </w:rPr>
      </w:pPr>
    </w:p>
    <w:p w14:paraId="2FAEA891" w14:textId="5A857E18" w:rsidR="00D7306C" w:rsidRDefault="00D7306C" w:rsidP="00C55A40">
      <w:pPr>
        <w:pStyle w:val="western"/>
        <w:spacing w:before="0"/>
        <w:ind w:right="606"/>
        <w:rPr>
          <w:rFonts w:ascii="Arial" w:hAnsi="Arial" w:cs="Arial"/>
          <w:i w:val="0"/>
          <w:iCs w:val="0"/>
          <w:sz w:val="20"/>
          <w:szCs w:val="20"/>
        </w:rPr>
      </w:pPr>
    </w:p>
    <w:p w14:paraId="4E433A21" w14:textId="0419F4E9" w:rsidR="00D7306C" w:rsidRDefault="00D7306C" w:rsidP="00C55A40">
      <w:pPr>
        <w:pStyle w:val="western"/>
        <w:spacing w:before="0"/>
        <w:ind w:right="606"/>
        <w:rPr>
          <w:rFonts w:ascii="Arial" w:hAnsi="Arial" w:cs="Arial"/>
          <w:i w:val="0"/>
          <w:iCs w:val="0"/>
          <w:sz w:val="20"/>
          <w:szCs w:val="20"/>
        </w:rPr>
      </w:pPr>
    </w:p>
    <w:p w14:paraId="72D537DA" w14:textId="78CCA2A6" w:rsidR="00D7306C" w:rsidRDefault="00D7306C" w:rsidP="00C55A40">
      <w:pPr>
        <w:pStyle w:val="western"/>
        <w:spacing w:before="0"/>
        <w:ind w:right="606"/>
        <w:rPr>
          <w:rFonts w:ascii="Arial" w:hAnsi="Arial" w:cs="Arial"/>
          <w:i w:val="0"/>
          <w:iCs w:val="0"/>
          <w:sz w:val="20"/>
          <w:szCs w:val="20"/>
        </w:rPr>
      </w:pPr>
    </w:p>
    <w:p w14:paraId="5D88AF44" w14:textId="5FB8B25F" w:rsidR="00D7306C" w:rsidRDefault="00D7306C" w:rsidP="00C55A40">
      <w:pPr>
        <w:pStyle w:val="western"/>
        <w:spacing w:before="0"/>
        <w:ind w:right="606"/>
        <w:rPr>
          <w:rFonts w:ascii="Arial" w:hAnsi="Arial" w:cs="Arial"/>
          <w:i w:val="0"/>
          <w:iCs w:val="0"/>
          <w:sz w:val="20"/>
          <w:szCs w:val="20"/>
        </w:rPr>
      </w:pPr>
    </w:p>
    <w:p w14:paraId="4B9FCB37" w14:textId="4C43DB9D" w:rsidR="00D7306C" w:rsidRDefault="00D7306C" w:rsidP="00C55A40">
      <w:pPr>
        <w:pStyle w:val="western"/>
        <w:spacing w:before="0"/>
        <w:ind w:right="606"/>
        <w:rPr>
          <w:rFonts w:ascii="Arial" w:hAnsi="Arial" w:cs="Arial"/>
          <w:i w:val="0"/>
          <w:iCs w:val="0"/>
          <w:sz w:val="20"/>
          <w:szCs w:val="20"/>
        </w:rPr>
      </w:pPr>
    </w:p>
    <w:p w14:paraId="624CFFAF" w14:textId="3EF9BAC2" w:rsidR="00D7306C" w:rsidRDefault="00D7306C" w:rsidP="00C55A40">
      <w:pPr>
        <w:pStyle w:val="western"/>
        <w:spacing w:before="0"/>
        <w:ind w:right="606"/>
        <w:rPr>
          <w:rFonts w:ascii="Arial" w:hAnsi="Arial" w:cs="Arial"/>
          <w:i w:val="0"/>
          <w:iCs w:val="0"/>
          <w:sz w:val="20"/>
          <w:szCs w:val="20"/>
        </w:rPr>
      </w:pPr>
    </w:p>
    <w:p w14:paraId="0D7E8AAF" w14:textId="4A9B05C2" w:rsidR="00D7306C" w:rsidRDefault="00D7306C" w:rsidP="00C55A40">
      <w:pPr>
        <w:pStyle w:val="western"/>
        <w:spacing w:before="0"/>
        <w:ind w:right="606"/>
        <w:rPr>
          <w:rFonts w:ascii="Arial" w:hAnsi="Arial" w:cs="Arial"/>
          <w:i w:val="0"/>
          <w:iCs w:val="0"/>
          <w:sz w:val="20"/>
          <w:szCs w:val="20"/>
        </w:rPr>
      </w:pPr>
    </w:p>
    <w:p w14:paraId="3838C76F" w14:textId="7547ACA3" w:rsidR="00D7306C" w:rsidRDefault="00D7306C" w:rsidP="00C55A40">
      <w:pPr>
        <w:pStyle w:val="western"/>
        <w:spacing w:before="0"/>
        <w:ind w:right="606"/>
        <w:rPr>
          <w:rFonts w:ascii="Arial" w:hAnsi="Arial" w:cs="Arial"/>
          <w:i w:val="0"/>
          <w:iCs w:val="0"/>
          <w:sz w:val="20"/>
          <w:szCs w:val="20"/>
        </w:rPr>
      </w:pPr>
    </w:p>
    <w:p w14:paraId="59B6D5B6" w14:textId="5631818E" w:rsidR="00D7306C" w:rsidRDefault="00D7306C" w:rsidP="00C55A40">
      <w:pPr>
        <w:pStyle w:val="western"/>
        <w:spacing w:before="0"/>
        <w:ind w:right="606"/>
        <w:rPr>
          <w:rFonts w:ascii="Arial" w:hAnsi="Arial" w:cs="Arial"/>
          <w:i w:val="0"/>
          <w:iCs w:val="0"/>
          <w:sz w:val="20"/>
          <w:szCs w:val="20"/>
        </w:rPr>
      </w:pPr>
    </w:p>
    <w:p w14:paraId="444407A4" w14:textId="00E5FD5E" w:rsidR="00D7306C" w:rsidRDefault="00D7306C" w:rsidP="00C55A40">
      <w:pPr>
        <w:pStyle w:val="western"/>
        <w:spacing w:before="0"/>
        <w:ind w:right="606"/>
        <w:rPr>
          <w:rFonts w:ascii="Arial" w:hAnsi="Arial" w:cs="Arial"/>
          <w:i w:val="0"/>
          <w:iCs w:val="0"/>
          <w:sz w:val="20"/>
          <w:szCs w:val="20"/>
        </w:rPr>
      </w:pPr>
    </w:p>
    <w:p w14:paraId="1235AA03" w14:textId="2FC7E4AC" w:rsidR="00D7306C" w:rsidRDefault="00D7306C" w:rsidP="00C55A40">
      <w:pPr>
        <w:pStyle w:val="western"/>
        <w:spacing w:before="0"/>
        <w:ind w:right="606"/>
        <w:rPr>
          <w:rFonts w:ascii="Arial" w:hAnsi="Arial" w:cs="Arial"/>
          <w:i w:val="0"/>
          <w:iCs w:val="0"/>
          <w:sz w:val="20"/>
          <w:szCs w:val="20"/>
        </w:rPr>
      </w:pPr>
    </w:p>
    <w:p w14:paraId="229C6694" w14:textId="6517ED8E" w:rsidR="00D7306C" w:rsidRDefault="00D7306C" w:rsidP="00C55A40">
      <w:pPr>
        <w:pStyle w:val="western"/>
        <w:spacing w:before="0"/>
        <w:ind w:right="606"/>
        <w:rPr>
          <w:rFonts w:ascii="Arial" w:hAnsi="Arial" w:cs="Arial"/>
          <w:i w:val="0"/>
          <w:iCs w:val="0"/>
          <w:sz w:val="20"/>
          <w:szCs w:val="20"/>
        </w:rPr>
      </w:pPr>
    </w:p>
    <w:p w14:paraId="6201421A" w14:textId="6551DBF9" w:rsidR="00D7306C" w:rsidRDefault="00D7306C" w:rsidP="00C55A40">
      <w:pPr>
        <w:pStyle w:val="western"/>
        <w:spacing w:before="0"/>
        <w:ind w:right="606"/>
        <w:rPr>
          <w:rFonts w:ascii="Arial" w:hAnsi="Arial" w:cs="Arial"/>
          <w:i w:val="0"/>
          <w:iCs w:val="0"/>
          <w:sz w:val="20"/>
          <w:szCs w:val="20"/>
        </w:rPr>
      </w:pPr>
    </w:p>
    <w:p w14:paraId="1070DB51" w14:textId="549A6F91" w:rsidR="00D7306C" w:rsidRDefault="00D7306C" w:rsidP="00C55A40">
      <w:pPr>
        <w:pStyle w:val="western"/>
        <w:spacing w:before="0"/>
        <w:ind w:right="606"/>
        <w:rPr>
          <w:rFonts w:ascii="Arial" w:hAnsi="Arial" w:cs="Arial"/>
          <w:i w:val="0"/>
          <w:iCs w:val="0"/>
          <w:sz w:val="20"/>
          <w:szCs w:val="20"/>
        </w:rPr>
      </w:pPr>
    </w:p>
    <w:p w14:paraId="43B6EFE8" w14:textId="5C1E7624" w:rsidR="00D7306C" w:rsidRDefault="00D7306C" w:rsidP="00C55A40">
      <w:pPr>
        <w:pStyle w:val="western"/>
        <w:spacing w:before="0"/>
        <w:ind w:right="606"/>
        <w:rPr>
          <w:rFonts w:ascii="Arial" w:hAnsi="Arial" w:cs="Arial"/>
          <w:i w:val="0"/>
          <w:iCs w:val="0"/>
          <w:sz w:val="20"/>
          <w:szCs w:val="20"/>
        </w:rPr>
      </w:pPr>
    </w:p>
    <w:p w14:paraId="17A71B46" w14:textId="00CDF7E4" w:rsidR="00D7306C" w:rsidRDefault="00D7306C" w:rsidP="00C55A40">
      <w:pPr>
        <w:pStyle w:val="western"/>
        <w:spacing w:before="0"/>
        <w:ind w:right="606"/>
        <w:rPr>
          <w:rFonts w:ascii="Arial" w:hAnsi="Arial" w:cs="Arial"/>
          <w:i w:val="0"/>
          <w:iCs w:val="0"/>
          <w:sz w:val="20"/>
          <w:szCs w:val="20"/>
        </w:rPr>
      </w:pPr>
    </w:p>
    <w:p w14:paraId="78ABA6CA" w14:textId="6C2A7FBA" w:rsidR="00D7306C" w:rsidRDefault="00D7306C" w:rsidP="00C55A40">
      <w:pPr>
        <w:pStyle w:val="western"/>
        <w:spacing w:before="0"/>
        <w:ind w:right="606"/>
        <w:rPr>
          <w:rFonts w:ascii="Arial" w:hAnsi="Arial" w:cs="Arial"/>
          <w:i w:val="0"/>
          <w:iCs w:val="0"/>
          <w:sz w:val="20"/>
          <w:szCs w:val="20"/>
        </w:rPr>
      </w:pPr>
    </w:p>
    <w:p w14:paraId="357300FA" w14:textId="17F93AC8" w:rsidR="00D7306C" w:rsidRDefault="00D7306C" w:rsidP="00C55A40">
      <w:pPr>
        <w:pStyle w:val="western"/>
        <w:spacing w:before="0"/>
        <w:ind w:right="606"/>
        <w:rPr>
          <w:rFonts w:ascii="Arial" w:hAnsi="Arial" w:cs="Arial"/>
          <w:i w:val="0"/>
          <w:iCs w:val="0"/>
          <w:sz w:val="20"/>
          <w:szCs w:val="20"/>
        </w:rPr>
      </w:pPr>
    </w:p>
    <w:p w14:paraId="4F50DAD4" w14:textId="6BE7DE7D" w:rsidR="00D7306C" w:rsidRDefault="00D7306C" w:rsidP="00C55A40">
      <w:pPr>
        <w:pStyle w:val="western"/>
        <w:spacing w:before="0"/>
        <w:ind w:right="606"/>
        <w:rPr>
          <w:rFonts w:ascii="Arial" w:hAnsi="Arial" w:cs="Arial"/>
          <w:i w:val="0"/>
          <w:iCs w:val="0"/>
          <w:sz w:val="20"/>
          <w:szCs w:val="20"/>
        </w:rPr>
      </w:pPr>
    </w:p>
    <w:p w14:paraId="394F5BB2" w14:textId="347D7FED" w:rsidR="00D7306C" w:rsidRDefault="00D7306C" w:rsidP="00C55A40">
      <w:pPr>
        <w:pStyle w:val="western"/>
        <w:spacing w:before="0"/>
        <w:ind w:right="606"/>
        <w:rPr>
          <w:rFonts w:ascii="Arial" w:hAnsi="Arial" w:cs="Arial"/>
          <w:i w:val="0"/>
          <w:iCs w:val="0"/>
          <w:sz w:val="20"/>
          <w:szCs w:val="20"/>
        </w:rPr>
      </w:pPr>
    </w:p>
    <w:p w14:paraId="4DA16CC8" w14:textId="44D70BA6" w:rsidR="00D7306C" w:rsidRDefault="00D7306C" w:rsidP="00C55A40">
      <w:pPr>
        <w:pStyle w:val="western"/>
        <w:spacing w:before="0"/>
        <w:ind w:right="606"/>
        <w:rPr>
          <w:rFonts w:ascii="Arial" w:hAnsi="Arial" w:cs="Arial"/>
          <w:i w:val="0"/>
          <w:iCs w:val="0"/>
          <w:sz w:val="20"/>
          <w:szCs w:val="20"/>
        </w:rPr>
      </w:pPr>
    </w:p>
    <w:p w14:paraId="08E6B4BA" w14:textId="15AFF9BF" w:rsidR="00D7306C" w:rsidRDefault="00D7306C" w:rsidP="00C55A40">
      <w:pPr>
        <w:pStyle w:val="western"/>
        <w:spacing w:before="0"/>
        <w:ind w:right="606"/>
        <w:rPr>
          <w:rFonts w:ascii="Arial" w:hAnsi="Arial" w:cs="Arial"/>
          <w:i w:val="0"/>
          <w:iCs w:val="0"/>
          <w:sz w:val="20"/>
          <w:szCs w:val="20"/>
        </w:rPr>
      </w:pPr>
    </w:p>
    <w:p w14:paraId="1B0CD461" w14:textId="563C455C" w:rsidR="00D7306C" w:rsidRDefault="00D7306C" w:rsidP="00C55A40">
      <w:pPr>
        <w:pStyle w:val="western"/>
        <w:spacing w:before="0"/>
        <w:ind w:right="606"/>
        <w:rPr>
          <w:rFonts w:ascii="Arial" w:hAnsi="Arial" w:cs="Arial"/>
          <w:i w:val="0"/>
          <w:iCs w:val="0"/>
          <w:sz w:val="20"/>
          <w:szCs w:val="20"/>
        </w:rPr>
      </w:pPr>
    </w:p>
    <w:p w14:paraId="13709E55" w14:textId="77777777" w:rsidR="00D7306C" w:rsidRDefault="00D7306C" w:rsidP="00C55A40">
      <w:pPr>
        <w:pStyle w:val="western"/>
        <w:spacing w:before="0"/>
        <w:ind w:right="606"/>
        <w:rPr>
          <w:rFonts w:ascii="Arial" w:hAnsi="Arial" w:cs="Arial"/>
          <w:i w:val="0"/>
          <w:iCs w:val="0"/>
          <w:sz w:val="20"/>
          <w:szCs w:val="20"/>
        </w:rPr>
      </w:pPr>
    </w:p>
    <w:p w14:paraId="51771D52" w14:textId="2D56FA7A" w:rsidR="00A51884" w:rsidRDefault="00A51884" w:rsidP="00C55A40">
      <w:pPr>
        <w:pStyle w:val="western"/>
        <w:spacing w:before="0"/>
        <w:ind w:right="606"/>
        <w:rPr>
          <w:rFonts w:ascii="Arial" w:hAnsi="Arial" w:cs="Arial"/>
          <w:i w:val="0"/>
          <w:iCs w:val="0"/>
          <w:sz w:val="20"/>
          <w:szCs w:val="20"/>
        </w:rPr>
      </w:pPr>
    </w:p>
    <w:p w14:paraId="7CD3F4FB" w14:textId="77777777" w:rsidR="007918FB" w:rsidRDefault="007918FB" w:rsidP="00C55A40">
      <w:pPr>
        <w:pStyle w:val="western"/>
        <w:spacing w:before="0"/>
        <w:ind w:right="606"/>
        <w:rPr>
          <w:rFonts w:ascii="Arial" w:hAnsi="Arial" w:cs="Arial"/>
          <w:i w:val="0"/>
          <w:iCs w:val="0"/>
          <w:sz w:val="20"/>
          <w:szCs w:val="20"/>
        </w:rPr>
      </w:pPr>
    </w:p>
    <w:p w14:paraId="6100DEC3" w14:textId="2147A082"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C1A1C">
        <w:rPr>
          <w:rFonts w:ascii="Arial" w:hAnsi="Arial" w:cs="Arial"/>
          <w:b/>
          <w:sz w:val="20"/>
          <w:szCs w:val="20"/>
          <w:u w:val="single"/>
        </w:rPr>
        <w:t>17</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18C42830" w:rsidR="005E798F" w:rsidRDefault="005E798F" w:rsidP="005E798F">
      <w:pPr>
        <w:spacing w:before="120" w:afterLines="120" w:after="288" w:line="312" w:lineRule="auto"/>
        <w:ind w:firstLine="709"/>
        <w:rPr>
          <w:rFonts w:ascii="Arial" w:hAnsi="Arial" w:cs="Arial"/>
          <w:b/>
          <w:i/>
        </w:rPr>
      </w:pPr>
      <w:bookmarkStart w:id="27" w:name="_Hlk82471863"/>
      <w:r>
        <w:rPr>
          <w:sz w:val="18"/>
          <w:szCs w:val="18"/>
        </w:rPr>
        <w:t xml:space="preserve">                                                      </w:t>
      </w:r>
      <w:r w:rsidRPr="00157527">
        <w:rPr>
          <w:rFonts w:ascii="Arial" w:hAnsi="Arial" w:cs="Arial"/>
          <w:b/>
          <w:i/>
        </w:rPr>
        <w:t>TERMO DE REFERÊNCIA</w:t>
      </w:r>
    </w:p>
    <w:bookmarkEnd w:id="27"/>
    <w:p w14:paraId="5019A3B1" w14:textId="77777777" w:rsidR="00D7306C" w:rsidRPr="003F0243" w:rsidRDefault="00D7306C" w:rsidP="00BA510D">
      <w:pPr>
        <w:numPr>
          <w:ilvl w:val="0"/>
          <w:numId w:val="36"/>
        </w:numPr>
        <w:shd w:val="clear" w:color="auto" w:fill="D9D9D9"/>
        <w:suppressAutoHyphens w:val="0"/>
        <w:ind w:left="709" w:hanging="709"/>
        <w:rPr>
          <w:rFonts w:ascii="Arial" w:hAnsi="Arial" w:cs="Arial"/>
          <w:b/>
          <w:bCs/>
          <w:iCs/>
          <w:sz w:val="20"/>
          <w:szCs w:val="20"/>
        </w:rPr>
      </w:pPr>
      <w:r w:rsidRPr="003F0243">
        <w:rPr>
          <w:rFonts w:ascii="Arial" w:hAnsi="Arial" w:cs="Arial"/>
          <w:b/>
          <w:bCs/>
          <w:iCs/>
          <w:sz w:val="20"/>
          <w:szCs w:val="20"/>
        </w:rPr>
        <w:t>CONDIÇÕES GERAIS DA CONTRATAÇÃO</w:t>
      </w:r>
    </w:p>
    <w:p w14:paraId="132DA079" w14:textId="77777777" w:rsidR="00F94E28" w:rsidRPr="00524554" w:rsidRDefault="00F94E28" w:rsidP="00F94E28">
      <w:pPr>
        <w:pStyle w:val="PargrafodaLista"/>
        <w:numPr>
          <w:ilvl w:val="1"/>
          <w:numId w:val="36"/>
        </w:numPr>
        <w:tabs>
          <w:tab w:val="left" w:pos="435"/>
        </w:tabs>
        <w:suppressAutoHyphens w:val="0"/>
        <w:autoSpaceDE w:val="0"/>
        <w:autoSpaceDN w:val="0"/>
        <w:adjustRightInd w:val="0"/>
        <w:spacing w:before="120" w:after="120"/>
        <w:ind w:left="0" w:right="272" w:firstLine="709"/>
        <w:jc w:val="both"/>
        <w:rPr>
          <w:rFonts w:ascii="Arial" w:hAnsi="Arial" w:cs="Arial"/>
        </w:rPr>
      </w:pPr>
      <w:r w:rsidRPr="00524554">
        <w:rPr>
          <w:rFonts w:ascii="Arial" w:hAnsi="Arial" w:cs="Arial"/>
        </w:rPr>
        <w:t xml:space="preserve">O objeto do presente termo de referência é a abertura de licitação pelo sistema de registro de preços para futura contratação de pessoa jurídica para aquisição </w:t>
      </w:r>
      <w:r w:rsidRPr="00524554">
        <w:rPr>
          <w:rFonts w:ascii="Arial" w:hAnsi="Arial" w:cs="Arial"/>
          <w:spacing w:val="1"/>
          <w:u w:val="single"/>
        </w:rPr>
        <w:t>parcelada</w:t>
      </w:r>
      <w:r w:rsidRPr="00524554">
        <w:rPr>
          <w:rFonts w:ascii="Arial" w:hAnsi="Arial" w:cs="Arial"/>
          <w:spacing w:val="1"/>
        </w:rPr>
        <w:t xml:space="preserve"> de materiais médicos hospitalares, materiais de fonoaudiologia, soluções de infusões endovenosas e equipamentos, para atender a Secretária Municipal de Saúde, </w:t>
      </w:r>
      <w:r w:rsidRPr="00524554">
        <w:rPr>
          <w:rFonts w:ascii="Arial" w:hAnsi="Arial" w:cs="Arial"/>
        </w:rPr>
        <w:t>nos termos da tabela abaixo, conforme condições e exigências estabelecidas neste instrumento, no edital e demais anexos integrantes deste processo.</w:t>
      </w:r>
    </w:p>
    <w:tbl>
      <w:tblPr>
        <w:tblW w:w="109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83"/>
        <w:gridCol w:w="963"/>
        <w:gridCol w:w="1163"/>
        <w:gridCol w:w="4253"/>
        <w:gridCol w:w="12"/>
        <w:gridCol w:w="1122"/>
        <w:gridCol w:w="1706"/>
        <w:gridCol w:w="12"/>
      </w:tblGrid>
      <w:tr w:rsidR="00F94E28" w:rsidRPr="00524554" w14:paraId="5B974459" w14:textId="77777777" w:rsidTr="009F0609">
        <w:trPr>
          <w:gridAfter w:val="1"/>
          <w:wAfter w:w="12" w:type="dxa"/>
          <w:cantSplit/>
          <w:trHeight w:val="1350"/>
        </w:trPr>
        <w:tc>
          <w:tcPr>
            <w:tcW w:w="710" w:type="dxa"/>
            <w:textDirection w:val="tbRl"/>
            <w:hideMark/>
          </w:tcPr>
          <w:p w14:paraId="5871EDDD" w14:textId="77777777" w:rsidR="00F94E28" w:rsidRPr="00524554" w:rsidRDefault="00F94E28" w:rsidP="009F0609">
            <w:pPr>
              <w:jc w:val="center"/>
              <w:rPr>
                <w:rFonts w:ascii="Arial" w:hAnsi="Arial" w:cs="Arial"/>
                <w:b/>
                <w:sz w:val="20"/>
                <w:szCs w:val="20"/>
                <w:lang w:eastAsia="pt-BR"/>
              </w:rPr>
            </w:pPr>
            <w:r w:rsidRPr="00524554">
              <w:rPr>
                <w:rFonts w:ascii="Arial" w:hAnsi="Arial" w:cs="Arial"/>
                <w:b/>
                <w:sz w:val="20"/>
                <w:szCs w:val="20"/>
                <w:lang w:eastAsia="pt-BR"/>
              </w:rPr>
              <w:t>ITEM</w:t>
            </w:r>
          </w:p>
        </w:tc>
        <w:tc>
          <w:tcPr>
            <w:tcW w:w="983" w:type="dxa"/>
            <w:textDirection w:val="tbRl"/>
            <w:hideMark/>
          </w:tcPr>
          <w:p w14:paraId="25BF220F" w14:textId="77777777" w:rsidR="00F94E28" w:rsidRPr="00524554" w:rsidRDefault="00F94E28" w:rsidP="009F0609">
            <w:pPr>
              <w:ind w:left="113" w:right="113"/>
              <w:jc w:val="center"/>
              <w:rPr>
                <w:rFonts w:ascii="Arial" w:hAnsi="Arial" w:cs="Arial"/>
                <w:b/>
                <w:sz w:val="2"/>
                <w:szCs w:val="2"/>
                <w:lang w:eastAsia="pt-BR"/>
              </w:rPr>
            </w:pPr>
          </w:p>
          <w:p w14:paraId="308A6D12" w14:textId="77777777" w:rsidR="00F94E28" w:rsidRPr="00524554" w:rsidRDefault="00F94E28" w:rsidP="009F0609">
            <w:pPr>
              <w:ind w:left="113" w:right="113"/>
              <w:jc w:val="center"/>
              <w:rPr>
                <w:rFonts w:ascii="Arial" w:hAnsi="Arial" w:cs="Arial"/>
                <w:b/>
                <w:sz w:val="20"/>
                <w:szCs w:val="20"/>
                <w:lang w:eastAsia="pt-BR"/>
              </w:rPr>
            </w:pPr>
            <w:r w:rsidRPr="00524554">
              <w:rPr>
                <w:rFonts w:ascii="Arial" w:hAnsi="Arial" w:cs="Arial"/>
                <w:b/>
                <w:sz w:val="20"/>
                <w:szCs w:val="20"/>
                <w:lang w:eastAsia="pt-BR"/>
              </w:rPr>
              <w:t>CATMAT</w:t>
            </w:r>
          </w:p>
        </w:tc>
        <w:tc>
          <w:tcPr>
            <w:tcW w:w="963" w:type="dxa"/>
            <w:hideMark/>
          </w:tcPr>
          <w:p w14:paraId="49871A4A" w14:textId="77777777" w:rsidR="00F94E28" w:rsidRPr="00524554" w:rsidRDefault="00F94E28" w:rsidP="009F0609">
            <w:pPr>
              <w:jc w:val="center"/>
              <w:rPr>
                <w:rFonts w:ascii="Arial" w:hAnsi="Arial" w:cs="Arial"/>
                <w:b/>
                <w:sz w:val="20"/>
                <w:szCs w:val="20"/>
                <w:lang w:eastAsia="pt-BR"/>
              </w:rPr>
            </w:pPr>
          </w:p>
          <w:p w14:paraId="5F085F0C" w14:textId="77777777" w:rsidR="00F94E28" w:rsidRPr="00524554" w:rsidRDefault="00F94E28" w:rsidP="009F0609">
            <w:pPr>
              <w:jc w:val="center"/>
              <w:rPr>
                <w:rFonts w:ascii="Arial" w:hAnsi="Arial" w:cs="Arial"/>
                <w:b/>
                <w:sz w:val="20"/>
                <w:szCs w:val="20"/>
                <w:lang w:eastAsia="pt-BR"/>
              </w:rPr>
            </w:pPr>
            <w:r w:rsidRPr="00524554">
              <w:rPr>
                <w:rFonts w:ascii="Arial" w:hAnsi="Arial" w:cs="Arial"/>
                <w:b/>
                <w:sz w:val="20"/>
                <w:szCs w:val="20"/>
                <w:lang w:eastAsia="pt-BR"/>
              </w:rPr>
              <w:t>QTD</w:t>
            </w:r>
          </w:p>
        </w:tc>
        <w:tc>
          <w:tcPr>
            <w:tcW w:w="1163" w:type="dxa"/>
            <w:hideMark/>
          </w:tcPr>
          <w:p w14:paraId="5F334B37" w14:textId="77777777" w:rsidR="00F94E28" w:rsidRPr="00524554" w:rsidRDefault="00F94E28" w:rsidP="009F0609">
            <w:pPr>
              <w:jc w:val="center"/>
              <w:rPr>
                <w:rFonts w:ascii="Arial" w:hAnsi="Arial" w:cs="Arial"/>
                <w:b/>
                <w:sz w:val="20"/>
                <w:szCs w:val="20"/>
                <w:lang w:eastAsia="pt-BR"/>
              </w:rPr>
            </w:pPr>
          </w:p>
          <w:p w14:paraId="4DD9607C" w14:textId="77777777" w:rsidR="00F94E28" w:rsidRPr="00524554" w:rsidRDefault="00F94E28" w:rsidP="009F0609">
            <w:pPr>
              <w:jc w:val="center"/>
              <w:rPr>
                <w:rFonts w:ascii="Arial" w:hAnsi="Arial" w:cs="Arial"/>
                <w:b/>
                <w:sz w:val="20"/>
                <w:szCs w:val="20"/>
                <w:lang w:eastAsia="pt-BR"/>
              </w:rPr>
            </w:pPr>
            <w:r w:rsidRPr="00524554">
              <w:rPr>
                <w:rFonts w:ascii="Arial" w:hAnsi="Arial" w:cs="Arial"/>
                <w:b/>
                <w:sz w:val="20"/>
                <w:szCs w:val="20"/>
                <w:lang w:eastAsia="pt-BR"/>
              </w:rPr>
              <w:t>UNIDADE</w:t>
            </w:r>
          </w:p>
        </w:tc>
        <w:tc>
          <w:tcPr>
            <w:tcW w:w="4253" w:type="dxa"/>
          </w:tcPr>
          <w:p w14:paraId="27575748" w14:textId="77777777" w:rsidR="00F94E28" w:rsidRPr="00524554" w:rsidRDefault="00F94E28" w:rsidP="009F0609">
            <w:pPr>
              <w:jc w:val="center"/>
              <w:rPr>
                <w:rFonts w:ascii="Arial" w:hAnsi="Arial" w:cs="Arial"/>
                <w:b/>
                <w:sz w:val="20"/>
                <w:szCs w:val="20"/>
                <w:lang w:eastAsia="pt-BR"/>
              </w:rPr>
            </w:pPr>
          </w:p>
          <w:p w14:paraId="5CBC1DA7" w14:textId="77777777" w:rsidR="00F94E28" w:rsidRPr="00524554" w:rsidRDefault="00F94E28" w:rsidP="009F0609">
            <w:pPr>
              <w:jc w:val="center"/>
              <w:rPr>
                <w:rFonts w:ascii="Arial" w:hAnsi="Arial" w:cs="Arial"/>
                <w:b/>
                <w:sz w:val="20"/>
                <w:szCs w:val="20"/>
                <w:lang w:eastAsia="pt-BR"/>
              </w:rPr>
            </w:pPr>
            <w:r w:rsidRPr="00524554">
              <w:rPr>
                <w:rFonts w:ascii="Arial" w:hAnsi="Arial" w:cs="Arial"/>
                <w:b/>
                <w:sz w:val="20"/>
                <w:szCs w:val="20"/>
                <w:lang w:eastAsia="pt-BR"/>
              </w:rPr>
              <w:t>DESCRIÇÃO</w:t>
            </w:r>
          </w:p>
        </w:tc>
        <w:tc>
          <w:tcPr>
            <w:tcW w:w="1134" w:type="dxa"/>
            <w:gridSpan w:val="2"/>
            <w:vAlign w:val="center"/>
          </w:tcPr>
          <w:p w14:paraId="37CA67DC" w14:textId="77777777" w:rsidR="00F94E28" w:rsidRPr="00524554" w:rsidRDefault="00F94E28" w:rsidP="009F0609">
            <w:pPr>
              <w:jc w:val="center"/>
              <w:rPr>
                <w:rFonts w:ascii="Arial" w:hAnsi="Arial" w:cs="Arial"/>
                <w:b/>
                <w:bCs/>
                <w:sz w:val="20"/>
                <w:szCs w:val="20"/>
                <w:lang w:eastAsia="pt-BR"/>
              </w:rPr>
            </w:pPr>
            <w:r w:rsidRPr="00524554">
              <w:rPr>
                <w:rFonts w:ascii="Arial" w:hAnsi="Arial" w:cs="Arial"/>
                <w:b/>
                <w:bCs/>
                <w:sz w:val="20"/>
                <w:szCs w:val="20"/>
                <w:lang w:eastAsia="pt-BR"/>
              </w:rPr>
              <w:t>VALOR MÁXIMO UNITÁRIO</w:t>
            </w:r>
          </w:p>
        </w:tc>
        <w:tc>
          <w:tcPr>
            <w:tcW w:w="1706" w:type="dxa"/>
            <w:vAlign w:val="center"/>
          </w:tcPr>
          <w:p w14:paraId="6AFF34BE" w14:textId="77777777" w:rsidR="00F94E28" w:rsidRPr="00524554" w:rsidRDefault="00F94E28" w:rsidP="009F0609">
            <w:pPr>
              <w:jc w:val="center"/>
              <w:rPr>
                <w:rFonts w:ascii="Arial" w:hAnsi="Arial" w:cs="Arial"/>
                <w:b/>
                <w:bCs/>
                <w:sz w:val="20"/>
                <w:szCs w:val="20"/>
                <w:lang w:eastAsia="pt-BR"/>
              </w:rPr>
            </w:pPr>
            <w:r w:rsidRPr="00524554">
              <w:rPr>
                <w:rFonts w:ascii="Arial" w:hAnsi="Arial" w:cs="Arial"/>
                <w:b/>
                <w:bCs/>
                <w:sz w:val="20"/>
                <w:szCs w:val="20"/>
                <w:lang w:eastAsia="pt-BR"/>
              </w:rPr>
              <w:t>VALOR MÁXIMO TOTAL</w:t>
            </w:r>
          </w:p>
        </w:tc>
      </w:tr>
      <w:tr w:rsidR="00F94E28" w:rsidRPr="00524554" w14:paraId="4EEB67D6" w14:textId="77777777" w:rsidTr="009F0609">
        <w:trPr>
          <w:gridAfter w:val="1"/>
          <w:wAfter w:w="12" w:type="dxa"/>
          <w:trHeight w:val="900"/>
        </w:trPr>
        <w:tc>
          <w:tcPr>
            <w:tcW w:w="710" w:type="dxa"/>
            <w:hideMark/>
          </w:tcPr>
          <w:p w14:paraId="5525F6C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w:t>
            </w:r>
          </w:p>
        </w:tc>
        <w:tc>
          <w:tcPr>
            <w:tcW w:w="983" w:type="dxa"/>
            <w:noWrap/>
            <w:hideMark/>
          </w:tcPr>
          <w:p w14:paraId="2C781D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348807</w:t>
            </w:r>
          </w:p>
        </w:tc>
        <w:tc>
          <w:tcPr>
            <w:tcW w:w="963" w:type="dxa"/>
            <w:hideMark/>
          </w:tcPr>
          <w:p w14:paraId="1713C4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400</w:t>
            </w:r>
          </w:p>
        </w:tc>
        <w:tc>
          <w:tcPr>
            <w:tcW w:w="1163" w:type="dxa"/>
            <w:hideMark/>
          </w:tcPr>
          <w:p w14:paraId="6C5EC2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PACOTE C0M 100 UNIDADES</w:t>
            </w:r>
          </w:p>
        </w:tc>
        <w:tc>
          <w:tcPr>
            <w:tcW w:w="4253" w:type="dxa"/>
          </w:tcPr>
          <w:p w14:paraId="0A61EE2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Abaixador de língua, aproximadamente 14cm de comprimento, 1,4cm de largura, 0,5mm de espessura, formato convencional liso, superfície e bordas perfeitamente acabadas, espessura e largura uniforme em toda sua extensão, material em madeira, descartável não estéril. </w:t>
            </w:r>
          </w:p>
        </w:tc>
        <w:tc>
          <w:tcPr>
            <w:tcW w:w="1134" w:type="dxa"/>
            <w:gridSpan w:val="2"/>
            <w:vAlign w:val="center"/>
          </w:tcPr>
          <w:p w14:paraId="69F952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5,63 </w:t>
            </w:r>
          </w:p>
        </w:tc>
        <w:tc>
          <w:tcPr>
            <w:tcW w:w="1706" w:type="dxa"/>
            <w:vAlign w:val="center"/>
          </w:tcPr>
          <w:p w14:paraId="1CE316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2.251,30 </w:t>
            </w:r>
          </w:p>
        </w:tc>
      </w:tr>
      <w:tr w:rsidR="00F94E28" w:rsidRPr="00524554" w14:paraId="5F75CF5F" w14:textId="77777777" w:rsidTr="009F0609">
        <w:trPr>
          <w:gridAfter w:val="1"/>
          <w:wAfter w:w="12" w:type="dxa"/>
          <w:trHeight w:val="975"/>
        </w:trPr>
        <w:tc>
          <w:tcPr>
            <w:tcW w:w="710" w:type="dxa"/>
            <w:hideMark/>
          </w:tcPr>
          <w:p w14:paraId="37FB52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w:t>
            </w:r>
          </w:p>
        </w:tc>
        <w:tc>
          <w:tcPr>
            <w:tcW w:w="983" w:type="dxa"/>
            <w:noWrap/>
            <w:hideMark/>
          </w:tcPr>
          <w:p w14:paraId="3F8BCB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483362</w:t>
            </w:r>
          </w:p>
        </w:tc>
        <w:tc>
          <w:tcPr>
            <w:tcW w:w="963" w:type="dxa"/>
            <w:hideMark/>
          </w:tcPr>
          <w:p w14:paraId="710821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5FF2D8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500 UNIDADES</w:t>
            </w:r>
          </w:p>
        </w:tc>
        <w:tc>
          <w:tcPr>
            <w:tcW w:w="4253" w:type="dxa"/>
          </w:tcPr>
          <w:p w14:paraId="026A4EA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Absorvente adesivo hipo-alérgico stopper composto por fibras de viscose, resina acrílica e massa adesiva; papel siliconado poliester, cor de pele na medida de 2,5 por 2,5 em formato arredondado, embalado individualmente.</w:t>
            </w:r>
          </w:p>
        </w:tc>
        <w:tc>
          <w:tcPr>
            <w:tcW w:w="1134" w:type="dxa"/>
            <w:gridSpan w:val="2"/>
            <w:vAlign w:val="center"/>
          </w:tcPr>
          <w:p w14:paraId="4357FD5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16,94 </w:t>
            </w:r>
          </w:p>
        </w:tc>
        <w:tc>
          <w:tcPr>
            <w:tcW w:w="1706" w:type="dxa"/>
            <w:vAlign w:val="center"/>
          </w:tcPr>
          <w:p w14:paraId="219EAD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8.471,88 </w:t>
            </w:r>
          </w:p>
        </w:tc>
      </w:tr>
      <w:tr w:rsidR="00F94E28" w:rsidRPr="00524554" w14:paraId="641C5867" w14:textId="77777777" w:rsidTr="009F0609">
        <w:trPr>
          <w:gridAfter w:val="1"/>
          <w:wAfter w:w="12" w:type="dxa"/>
          <w:trHeight w:val="225"/>
        </w:trPr>
        <w:tc>
          <w:tcPr>
            <w:tcW w:w="710" w:type="dxa"/>
            <w:hideMark/>
          </w:tcPr>
          <w:p w14:paraId="45A149B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w:t>
            </w:r>
          </w:p>
        </w:tc>
        <w:tc>
          <w:tcPr>
            <w:tcW w:w="983" w:type="dxa"/>
            <w:noWrap/>
            <w:hideMark/>
          </w:tcPr>
          <w:p w14:paraId="579632B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352317</w:t>
            </w:r>
          </w:p>
        </w:tc>
        <w:tc>
          <w:tcPr>
            <w:tcW w:w="963" w:type="dxa"/>
            <w:hideMark/>
          </w:tcPr>
          <w:p w14:paraId="3824A7F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240</w:t>
            </w:r>
          </w:p>
        </w:tc>
        <w:tc>
          <w:tcPr>
            <w:tcW w:w="1163" w:type="dxa"/>
            <w:hideMark/>
          </w:tcPr>
          <w:p w14:paraId="714D8B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(NÃO SERÁ ACEITO BOLSA)</w:t>
            </w:r>
          </w:p>
        </w:tc>
        <w:tc>
          <w:tcPr>
            <w:tcW w:w="4253" w:type="dxa"/>
          </w:tcPr>
          <w:p w14:paraId="46E89C0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Água destilada - frasco de 1000 ml. Estéril e apirogênica, em sistema fechado.</w:t>
            </w:r>
          </w:p>
        </w:tc>
        <w:tc>
          <w:tcPr>
            <w:tcW w:w="1134" w:type="dxa"/>
            <w:gridSpan w:val="2"/>
            <w:vAlign w:val="center"/>
          </w:tcPr>
          <w:p w14:paraId="64B643D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9,03 </w:t>
            </w:r>
          </w:p>
        </w:tc>
        <w:tc>
          <w:tcPr>
            <w:tcW w:w="1706" w:type="dxa"/>
            <w:vAlign w:val="center"/>
          </w:tcPr>
          <w:p w14:paraId="3F5612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2.167,20 </w:t>
            </w:r>
          </w:p>
        </w:tc>
      </w:tr>
      <w:tr w:rsidR="00F94E28" w:rsidRPr="00524554" w14:paraId="7673FC98" w14:textId="77777777" w:rsidTr="009F0609">
        <w:trPr>
          <w:gridAfter w:val="1"/>
          <w:wAfter w:w="12" w:type="dxa"/>
          <w:trHeight w:val="450"/>
        </w:trPr>
        <w:tc>
          <w:tcPr>
            <w:tcW w:w="710" w:type="dxa"/>
            <w:hideMark/>
          </w:tcPr>
          <w:p w14:paraId="2E7853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w:t>
            </w:r>
          </w:p>
        </w:tc>
        <w:tc>
          <w:tcPr>
            <w:tcW w:w="983" w:type="dxa"/>
            <w:noWrap/>
            <w:hideMark/>
          </w:tcPr>
          <w:p w14:paraId="591593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367898</w:t>
            </w:r>
          </w:p>
        </w:tc>
        <w:tc>
          <w:tcPr>
            <w:tcW w:w="963" w:type="dxa"/>
            <w:hideMark/>
          </w:tcPr>
          <w:p w14:paraId="2BDB8B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208E51F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EEA860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Água destilada galão 5 litros. Livre de íons inorgânicos com baixa condutividade, conforme Farmacopeia Brasileira 6ª edição.</w:t>
            </w:r>
          </w:p>
        </w:tc>
        <w:tc>
          <w:tcPr>
            <w:tcW w:w="1134" w:type="dxa"/>
            <w:gridSpan w:val="2"/>
            <w:vAlign w:val="center"/>
          </w:tcPr>
          <w:p w14:paraId="5624C7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13,35 </w:t>
            </w:r>
          </w:p>
        </w:tc>
        <w:tc>
          <w:tcPr>
            <w:tcW w:w="1706" w:type="dxa"/>
            <w:vAlign w:val="center"/>
          </w:tcPr>
          <w:p w14:paraId="5C16EC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667,38 </w:t>
            </w:r>
          </w:p>
        </w:tc>
      </w:tr>
      <w:tr w:rsidR="00F94E28" w:rsidRPr="00524554" w14:paraId="6CAC6141" w14:textId="77777777" w:rsidTr="009F0609">
        <w:trPr>
          <w:gridAfter w:val="1"/>
          <w:wAfter w:w="12" w:type="dxa"/>
          <w:trHeight w:val="225"/>
        </w:trPr>
        <w:tc>
          <w:tcPr>
            <w:tcW w:w="710" w:type="dxa"/>
            <w:hideMark/>
          </w:tcPr>
          <w:p w14:paraId="5AAE3D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983" w:type="dxa"/>
            <w:hideMark/>
          </w:tcPr>
          <w:p w14:paraId="6967AE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276839</w:t>
            </w:r>
          </w:p>
        </w:tc>
        <w:tc>
          <w:tcPr>
            <w:tcW w:w="963" w:type="dxa"/>
            <w:hideMark/>
          </w:tcPr>
          <w:p w14:paraId="49A11B5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6.000</w:t>
            </w:r>
          </w:p>
        </w:tc>
        <w:tc>
          <w:tcPr>
            <w:tcW w:w="1163" w:type="dxa"/>
            <w:hideMark/>
          </w:tcPr>
          <w:p w14:paraId="44A390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AMPOLA</w:t>
            </w:r>
          </w:p>
        </w:tc>
        <w:tc>
          <w:tcPr>
            <w:tcW w:w="4253" w:type="dxa"/>
          </w:tcPr>
          <w:p w14:paraId="51DB528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Água destilada para injetáveis ampola 10mL. Estéril e apirogênica.</w:t>
            </w:r>
          </w:p>
        </w:tc>
        <w:tc>
          <w:tcPr>
            <w:tcW w:w="1134" w:type="dxa"/>
            <w:gridSpan w:val="2"/>
            <w:vAlign w:val="center"/>
          </w:tcPr>
          <w:p w14:paraId="65FA5A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0,39 </w:t>
            </w:r>
          </w:p>
        </w:tc>
        <w:tc>
          <w:tcPr>
            <w:tcW w:w="1706" w:type="dxa"/>
            <w:vAlign w:val="center"/>
          </w:tcPr>
          <w:p w14:paraId="50807F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2.350,34 </w:t>
            </w:r>
          </w:p>
        </w:tc>
      </w:tr>
      <w:tr w:rsidR="00F94E28" w:rsidRPr="00524554" w14:paraId="5A544DE7" w14:textId="77777777" w:rsidTr="009F0609">
        <w:trPr>
          <w:gridAfter w:val="1"/>
          <w:wAfter w:w="12" w:type="dxa"/>
          <w:trHeight w:val="2700"/>
        </w:trPr>
        <w:tc>
          <w:tcPr>
            <w:tcW w:w="710" w:type="dxa"/>
            <w:hideMark/>
          </w:tcPr>
          <w:p w14:paraId="2C1BF5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6</w:t>
            </w:r>
          </w:p>
        </w:tc>
        <w:tc>
          <w:tcPr>
            <w:tcW w:w="983" w:type="dxa"/>
            <w:noWrap/>
            <w:hideMark/>
          </w:tcPr>
          <w:p w14:paraId="47B15E4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439812</w:t>
            </w:r>
          </w:p>
        </w:tc>
        <w:tc>
          <w:tcPr>
            <w:tcW w:w="963" w:type="dxa"/>
            <w:hideMark/>
          </w:tcPr>
          <w:p w14:paraId="7A7A11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37F66C1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039DCCA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13 X 0,45mm (DIMENSÃO 26G 1/2"), estéril, apirogênica, siliconada com bisel trifacetado em aço inoxidável, lúmen com parede fina, cânula siliconada que desliza facilmente, canhão plástico na cor CINZA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57C201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8,47 </w:t>
            </w:r>
          </w:p>
        </w:tc>
        <w:tc>
          <w:tcPr>
            <w:tcW w:w="1706" w:type="dxa"/>
            <w:vAlign w:val="center"/>
          </w:tcPr>
          <w:p w14:paraId="48C5763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4.232,80 </w:t>
            </w:r>
          </w:p>
        </w:tc>
      </w:tr>
      <w:tr w:rsidR="00F94E28" w:rsidRPr="00524554" w14:paraId="0BAD0391" w14:textId="77777777" w:rsidTr="009F0609">
        <w:trPr>
          <w:gridAfter w:val="1"/>
          <w:wAfter w:w="12" w:type="dxa"/>
          <w:trHeight w:val="2700"/>
        </w:trPr>
        <w:tc>
          <w:tcPr>
            <w:tcW w:w="710" w:type="dxa"/>
            <w:hideMark/>
          </w:tcPr>
          <w:p w14:paraId="6F3D8C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w:t>
            </w:r>
          </w:p>
        </w:tc>
        <w:tc>
          <w:tcPr>
            <w:tcW w:w="983" w:type="dxa"/>
            <w:noWrap/>
            <w:hideMark/>
          </w:tcPr>
          <w:p w14:paraId="274EA3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439811</w:t>
            </w:r>
          </w:p>
        </w:tc>
        <w:tc>
          <w:tcPr>
            <w:tcW w:w="963" w:type="dxa"/>
            <w:hideMark/>
          </w:tcPr>
          <w:p w14:paraId="0EEE024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5BDB2B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02160F1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20 X 0,55mm (DIMENSÃO 24G 3/4"), estéril, apirogênica, siliconada com bisel trifacetado em aço inoxidável, lúmen com parede fina, cânula siliconada que desliza facilmente, canhão plástico na cor VIOLETA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234D8F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9,22 </w:t>
            </w:r>
          </w:p>
        </w:tc>
        <w:tc>
          <w:tcPr>
            <w:tcW w:w="1706" w:type="dxa"/>
            <w:vAlign w:val="center"/>
          </w:tcPr>
          <w:p w14:paraId="718B64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9.215,00 </w:t>
            </w:r>
          </w:p>
        </w:tc>
      </w:tr>
      <w:tr w:rsidR="00F94E28" w:rsidRPr="00524554" w14:paraId="2DCCBD4E" w14:textId="77777777" w:rsidTr="009F0609">
        <w:trPr>
          <w:gridAfter w:val="1"/>
          <w:wAfter w:w="12" w:type="dxa"/>
          <w:trHeight w:val="2700"/>
        </w:trPr>
        <w:tc>
          <w:tcPr>
            <w:tcW w:w="710" w:type="dxa"/>
            <w:hideMark/>
          </w:tcPr>
          <w:p w14:paraId="076E8F3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8</w:t>
            </w:r>
          </w:p>
        </w:tc>
        <w:tc>
          <w:tcPr>
            <w:tcW w:w="983" w:type="dxa"/>
            <w:noWrap/>
            <w:hideMark/>
          </w:tcPr>
          <w:p w14:paraId="377829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439804</w:t>
            </w:r>
          </w:p>
        </w:tc>
        <w:tc>
          <w:tcPr>
            <w:tcW w:w="963" w:type="dxa"/>
            <w:hideMark/>
          </w:tcPr>
          <w:p w14:paraId="17DD50D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2073488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01B26FF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25 X 0,8mm  (DIMENSÃO 21G 1"),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357EE3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8,22 </w:t>
            </w:r>
          </w:p>
        </w:tc>
        <w:tc>
          <w:tcPr>
            <w:tcW w:w="1706" w:type="dxa"/>
            <w:vAlign w:val="center"/>
          </w:tcPr>
          <w:p w14:paraId="5FED4DC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4.111,50 </w:t>
            </w:r>
          </w:p>
        </w:tc>
      </w:tr>
      <w:tr w:rsidR="00F94E28" w:rsidRPr="00524554" w14:paraId="53C4FC53" w14:textId="77777777" w:rsidTr="009F0609">
        <w:trPr>
          <w:gridAfter w:val="1"/>
          <w:wAfter w:w="12" w:type="dxa"/>
          <w:trHeight w:val="2700"/>
        </w:trPr>
        <w:tc>
          <w:tcPr>
            <w:tcW w:w="710" w:type="dxa"/>
            <w:hideMark/>
          </w:tcPr>
          <w:p w14:paraId="22872B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w:t>
            </w:r>
          </w:p>
        </w:tc>
        <w:tc>
          <w:tcPr>
            <w:tcW w:w="983" w:type="dxa"/>
            <w:hideMark/>
          </w:tcPr>
          <w:p w14:paraId="368F84D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439807</w:t>
            </w:r>
          </w:p>
        </w:tc>
        <w:tc>
          <w:tcPr>
            <w:tcW w:w="963" w:type="dxa"/>
            <w:noWrap/>
            <w:hideMark/>
          </w:tcPr>
          <w:p w14:paraId="3AE8B1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0BFDDD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25322CF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25 X 0,7mm (DIMENSÃO 22G 1"), estéril, apirogênica, siliconada com bisel trifacetado em aço inoxidável, lúmen com parede fina, cânula siliconada que desliza facilmente, canhão plástico na cor PRETA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10F36A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8,55 </w:t>
            </w:r>
          </w:p>
        </w:tc>
        <w:tc>
          <w:tcPr>
            <w:tcW w:w="1706" w:type="dxa"/>
            <w:vAlign w:val="center"/>
          </w:tcPr>
          <w:p w14:paraId="6550471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8.545,00 </w:t>
            </w:r>
          </w:p>
        </w:tc>
      </w:tr>
      <w:tr w:rsidR="00F94E28" w:rsidRPr="00524554" w14:paraId="41443B5E" w14:textId="77777777" w:rsidTr="009F0609">
        <w:trPr>
          <w:gridAfter w:val="1"/>
          <w:wAfter w:w="12" w:type="dxa"/>
          <w:trHeight w:val="2700"/>
        </w:trPr>
        <w:tc>
          <w:tcPr>
            <w:tcW w:w="710" w:type="dxa"/>
            <w:hideMark/>
          </w:tcPr>
          <w:p w14:paraId="4710DF5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10</w:t>
            </w:r>
          </w:p>
        </w:tc>
        <w:tc>
          <w:tcPr>
            <w:tcW w:w="983" w:type="dxa"/>
            <w:noWrap/>
            <w:hideMark/>
          </w:tcPr>
          <w:p w14:paraId="6D5592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439809</w:t>
            </w:r>
          </w:p>
        </w:tc>
        <w:tc>
          <w:tcPr>
            <w:tcW w:w="963" w:type="dxa"/>
            <w:noWrap/>
            <w:hideMark/>
          </w:tcPr>
          <w:p w14:paraId="06ECCBA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454D03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367B1DE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25 X 0,6mm (DIMENSÃO 23G 1"), estéril, apirogênica, siliconada com bisel trifacetado em aço inoxidável, lúmen com parede fina, cânula siliconada que desliza facilmente, canhão plástico na cor AZUL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2C3818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7,80 </w:t>
            </w:r>
          </w:p>
        </w:tc>
        <w:tc>
          <w:tcPr>
            <w:tcW w:w="1706" w:type="dxa"/>
            <w:vAlign w:val="center"/>
          </w:tcPr>
          <w:p w14:paraId="7F06C1C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3.898,33 </w:t>
            </w:r>
          </w:p>
        </w:tc>
      </w:tr>
      <w:tr w:rsidR="00F94E28" w:rsidRPr="00524554" w14:paraId="5F932438" w14:textId="77777777" w:rsidTr="009F0609">
        <w:trPr>
          <w:gridAfter w:val="1"/>
          <w:wAfter w:w="12" w:type="dxa"/>
          <w:trHeight w:val="2700"/>
        </w:trPr>
        <w:tc>
          <w:tcPr>
            <w:tcW w:w="710" w:type="dxa"/>
            <w:hideMark/>
          </w:tcPr>
          <w:p w14:paraId="71A663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w:t>
            </w:r>
          </w:p>
        </w:tc>
        <w:tc>
          <w:tcPr>
            <w:tcW w:w="983" w:type="dxa"/>
            <w:noWrap/>
            <w:hideMark/>
          </w:tcPr>
          <w:p w14:paraId="174ED9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439805</w:t>
            </w:r>
          </w:p>
        </w:tc>
        <w:tc>
          <w:tcPr>
            <w:tcW w:w="963" w:type="dxa"/>
            <w:noWrap/>
            <w:hideMark/>
          </w:tcPr>
          <w:p w14:paraId="46F363A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02438B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744251A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30 X 0,8mm (DIMENSÃO 21G 1 1/4"),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2F430B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9,87 </w:t>
            </w:r>
          </w:p>
        </w:tc>
        <w:tc>
          <w:tcPr>
            <w:tcW w:w="1706" w:type="dxa"/>
            <w:vAlign w:val="center"/>
          </w:tcPr>
          <w:p w14:paraId="3A22AE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4.932,50 </w:t>
            </w:r>
          </w:p>
        </w:tc>
      </w:tr>
      <w:tr w:rsidR="00F94E28" w:rsidRPr="00524554" w14:paraId="2023E130" w14:textId="77777777" w:rsidTr="009F0609">
        <w:trPr>
          <w:gridAfter w:val="1"/>
          <w:wAfter w:w="12" w:type="dxa"/>
          <w:trHeight w:val="2700"/>
        </w:trPr>
        <w:tc>
          <w:tcPr>
            <w:tcW w:w="710" w:type="dxa"/>
            <w:hideMark/>
          </w:tcPr>
          <w:p w14:paraId="2AE1533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12</w:t>
            </w:r>
          </w:p>
        </w:tc>
        <w:tc>
          <w:tcPr>
            <w:tcW w:w="983" w:type="dxa"/>
            <w:noWrap/>
            <w:hideMark/>
          </w:tcPr>
          <w:p w14:paraId="2142E4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439799</w:t>
            </w:r>
          </w:p>
        </w:tc>
        <w:tc>
          <w:tcPr>
            <w:tcW w:w="963" w:type="dxa"/>
            <w:hideMark/>
          </w:tcPr>
          <w:p w14:paraId="1E5591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800</w:t>
            </w:r>
          </w:p>
        </w:tc>
        <w:tc>
          <w:tcPr>
            <w:tcW w:w="1163" w:type="dxa"/>
            <w:hideMark/>
          </w:tcPr>
          <w:p w14:paraId="53B1F15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6C85173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Agulha hipodérmica 40 X 1,20mm (DIMENSÃO 18G 1 1/2"), estéril, apirogênica, siliconada com bisel trifacetado em aço inoxidável, lúmen com parede fina, cânula siliconada que desliza facilmente, canhão plástico na cor ROSA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1134" w:type="dxa"/>
            <w:gridSpan w:val="2"/>
            <w:vAlign w:val="center"/>
          </w:tcPr>
          <w:p w14:paraId="48D937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9,29 </w:t>
            </w:r>
          </w:p>
        </w:tc>
        <w:tc>
          <w:tcPr>
            <w:tcW w:w="1706" w:type="dxa"/>
            <w:vAlign w:val="center"/>
          </w:tcPr>
          <w:p w14:paraId="5027C0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7.430,67 </w:t>
            </w:r>
          </w:p>
        </w:tc>
      </w:tr>
      <w:tr w:rsidR="00F94E28" w:rsidRPr="00524554" w14:paraId="5C6ED56F" w14:textId="77777777" w:rsidTr="009F0609">
        <w:trPr>
          <w:gridAfter w:val="1"/>
          <w:wAfter w:w="12" w:type="dxa"/>
          <w:trHeight w:val="900"/>
        </w:trPr>
        <w:tc>
          <w:tcPr>
            <w:tcW w:w="710" w:type="dxa"/>
            <w:hideMark/>
          </w:tcPr>
          <w:p w14:paraId="1B82AD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w:t>
            </w:r>
          </w:p>
        </w:tc>
        <w:tc>
          <w:tcPr>
            <w:tcW w:w="983" w:type="dxa"/>
            <w:noWrap/>
            <w:hideMark/>
          </w:tcPr>
          <w:p w14:paraId="7F398C4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269941</w:t>
            </w:r>
          </w:p>
        </w:tc>
        <w:tc>
          <w:tcPr>
            <w:tcW w:w="963" w:type="dxa"/>
            <w:noWrap/>
            <w:hideMark/>
          </w:tcPr>
          <w:p w14:paraId="5DC77B3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2.000</w:t>
            </w:r>
          </w:p>
        </w:tc>
        <w:tc>
          <w:tcPr>
            <w:tcW w:w="1163" w:type="dxa"/>
            <w:hideMark/>
          </w:tcPr>
          <w:p w14:paraId="48CE33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w:t>
            </w:r>
          </w:p>
        </w:tc>
        <w:tc>
          <w:tcPr>
            <w:tcW w:w="4253" w:type="dxa"/>
          </w:tcPr>
          <w:p w14:paraId="29A0B5F5" w14:textId="77777777" w:rsidR="00F94E28" w:rsidRPr="00524554" w:rsidRDefault="00F94E28" w:rsidP="009F0609">
            <w:pPr>
              <w:rPr>
                <w:rFonts w:ascii="Arial" w:hAnsi="Arial" w:cs="Arial"/>
                <w:sz w:val="20"/>
                <w:szCs w:val="20"/>
                <w:lang w:eastAsia="pt-BR"/>
              </w:rPr>
            </w:pPr>
            <w:r w:rsidRPr="00524554">
              <w:rPr>
                <w:rFonts w:ascii="Arial" w:hAnsi="Arial" w:cs="Arial"/>
                <w:sz w:val="20"/>
                <w:szCs w:val="20"/>
                <w:lang w:eastAsia="pt-BR"/>
              </w:rPr>
              <w:t>Álcool 70% equivalente a 70° INPM/GL: acondicionado em frasco de plástico não reciclado, com 1000 ml, com tampa que impeça vazamentos e evaporações. Na embalagem de cada frasco deverá constar o nº do lote, data de validade e procedência.</w:t>
            </w:r>
          </w:p>
        </w:tc>
        <w:tc>
          <w:tcPr>
            <w:tcW w:w="1134" w:type="dxa"/>
            <w:gridSpan w:val="2"/>
            <w:vAlign w:val="center"/>
          </w:tcPr>
          <w:p w14:paraId="1571507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7,23 </w:t>
            </w:r>
          </w:p>
        </w:tc>
        <w:tc>
          <w:tcPr>
            <w:tcW w:w="1706" w:type="dxa"/>
            <w:vAlign w:val="center"/>
          </w:tcPr>
          <w:p w14:paraId="3729DF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14.462,80 </w:t>
            </w:r>
          </w:p>
        </w:tc>
      </w:tr>
      <w:tr w:rsidR="00F94E28" w:rsidRPr="00524554" w14:paraId="7771A251" w14:textId="77777777" w:rsidTr="009F0609">
        <w:trPr>
          <w:gridAfter w:val="1"/>
          <w:wAfter w:w="12" w:type="dxa"/>
          <w:trHeight w:val="1125"/>
        </w:trPr>
        <w:tc>
          <w:tcPr>
            <w:tcW w:w="710" w:type="dxa"/>
            <w:hideMark/>
          </w:tcPr>
          <w:p w14:paraId="22FEF1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w:t>
            </w:r>
          </w:p>
        </w:tc>
        <w:tc>
          <w:tcPr>
            <w:tcW w:w="983" w:type="dxa"/>
            <w:noWrap/>
            <w:hideMark/>
          </w:tcPr>
          <w:p w14:paraId="2976E3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279726</w:t>
            </w:r>
          </w:p>
        </w:tc>
        <w:tc>
          <w:tcPr>
            <w:tcW w:w="963" w:type="dxa"/>
            <w:noWrap/>
            <w:hideMark/>
          </w:tcPr>
          <w:p w14:paraId="50FEA5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542603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ROLO</w:t>
            </w:r>
          </w:p>
        </w:tc>
        <w:tc>
          <w:tcPr>
            <w:tcW w:w="4253" w:type="dxa"/>
          </w:tcPr>
          <w:p w14:paraId="5163638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Algodão hidrófilo confeccionado em 100% fibras de algodão em camadas (manta) continuas em forma de rolo, provido de papel apropriado em toda sua extensão, o algodão deverá apresentar aspecto homogêneo e macio, inodoro, ausências de grumos ou quaisquer impurezas, cor branca, no mínimo 80% de brancura, peso líquido 500 gramas, embalados em saco plástico individual.</w:t>
            </w:r>
          </w:p>
        </w:tc>
        <w:tc>
          <w:tcPr>
            <w:tcW w:w="1134" w:type="dxa"/>
            <w:gridSpan w:val="2"/>
            <w:vAlign w:val="center"/>
          </w:tcPr>
          <w:p w14:paraId="6CED54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19,82 </w:t>
            </w:r>
          </w:p>
        </w:tc>
        <w:tc>
          <w:tcPr>
            <w:tcW w:w="1706" w:type="dxa"/>
            <w:vAlign w:val="center"/>
          </w:tcPr>
          <w:p w14:paraId="67DF2A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9.911,00 </w:t>
            </w:r>
          </w:p>
        </w:tc>
      </w:tr>
      <w:tr w:rsidR="00F94E28" w:rsidRPr="00524554" w14:paraId="221827FF" w14:textId="77777777" w:rsidTr="009F0609">
        <w:trPr>
          <w:gridAfter w:val="1"/>
          <w:wAfter w:w="12" w:type="dxa"/>
          <w:trHeight w:val="450"/>
        </w:trPr>
        <w:tc>
          <w:tcPr>
            <w:tcW w:w="710" w:type="dxa"/>
            <w:hideMark/>
          </w:tcPr>
          <w:p w14:paraId="5D6CF7D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w:t>
            </w:r>
          </w:p>
        </w:tc>
        <w:tc>
          <w:tcPr>
            <w:tcW w:w="983" w:type="dxa"/>
            <w:noWrap/>
            <w:hideMark/>
          </w:tcPr>
          <w:p w14:paraId="386D85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280476</w:t>
            </w:r>
          </w:p>
        </w:tc>
        <w:tc>
          <w:tcPr>
            <w:tcW w:w="963" w:type="dxa"/>
            <w:noWrap/>
            <w:hideMark/>
          </w:tcPr>
          <w:p w14:paraId="5C9E737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45BFAB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532FF2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Almotolia plástica bico reto, transparente, com protetor, graduada em ml. Tampa em rosca. Capacidade de 250ml.</w:t>
            </w:r>
          </w:p>
        </w:tc>
        <w:tc>
          <w:tcPr>
            <w:tcW w:w="1134" w:type="dxa"/>
            <w:gridSpan w:val="2"/>
            <w:vAlign w:val="center"/>
          </w:tcPr>
          <w:p w14:paraId="70728D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3,26 </w:t>
            </w:r>
          </w:p>
        </w:tc>
        <w:tc>
          <w:tcPr>
            <w:tcW w:w="1706" w:type="dxa"/>
            <w:vAlign w:val="center"/>
          </w:tcPr>
          <w:p w14:paraId="75BE56E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162,81 </w:t>
            </w:r>
          </w:p>
        </w:tc>
      </w:tr>
      <w:tr w:rsidR="00F94E28" w:rsidRPr="00524554" w14:paraId="23E016DE" w14:textId="77777777" w:rsidTr="009F0609">
        <w:trPr>
          <w:gridAfter w:val="1"/>
          <w:wAfter w:w="12" w:type="dxa"/>
          <w:trHeight w:val="450"/>
        </w:trPr>
        <w:tc>
          <w:tcPr>
            <w:tcW w:w="710" w:type="dxa"/>
            <w:hideMark/>
          </w:tcPr>
          <w:p w14:paraId="13C319E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w:t>
            </w:r>
          </w:p>
        </w:tc>
        <w:tc>
          <w:tcPr>
            <w:tcW w:w="983" w:type="dxa"/>
            <w:noWrap/>
            <w:hideMark/>
          </w:tcPr>
          <w:p w14:paraId="3EC5C2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361162 </w:t>
            </w:r>
          </w:p>
        </w:tc>
        <w:tc>
          <w:tcPr>
            <w:tcW w:w="963" w:type="dxa"/>
            <w:noWrap/>
            <w:hideMark/>
          </w:tcPr>
          <w:p w14:paraId="43D402A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37765A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26D0DF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Almotolia plástica bico reto, transparente, com protetor, graduada em ml. Tampa em rosca. Capacidade de 125ml.</w:t>
            </w:r>
          </w:p>
        </w:tc>
        <w:tc>
          <w:tcPr>
            <w:tcW w:w="1134" w:type="dxa"/>
            <w:gridSpan w:val="2"/>
            <w:vAlign w:val="center"/>
          </w:tcPr>
          <w:p w14:paraId="3CBE86D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3,07 </w:t>
            </w:r>
          </w:p>
        </w:tc>
        <w:tc>
          <w:tcPr>
            <w:tcW w:w="1706" w:type="dxa"/>
            <w:vAlign w:val="center"/>
          </w:tcPr>
          <w:p w14:paraId="7448B1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92,20 </w:t>
            </w:r>
          </w:p>
        </w:tc>
      </w:tr>
      <w:tr w:rsidR="00F94E28" w:rsidRPr="00524554" w14:paraId="1542A56B" w14:textId="77777777" w:rsidTr="009F0609">
        <w:trPr>
          <w:gridAfter w:val="1"/>
          <w:wAfter w:w="12" w:type="dxa"/>
          <w:trHeight w:val="450"/>
        </w:trPr>
        <w:tc>
          <w:tcPr>
            <w:tcW w:w="710" w:type="dxa"/>
            <w:hideMark/>
          </w:tcPr>
          <w:p w14:paraId="66D9F6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w:t>
            </w:r>
          </w:p>
        </w:tc>
        <w:tc>
          <w:tcPr>
            <w:tcW w:w="983" w:type="dxa"/>
            <w:noWrap/>
            <w:hideMark/>
          </w:tcPr>
          <w:p w14:paraId="52DAFA4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279895</w:t>
            </w:r>
          </w:p>
        </w:tc>
        <w:tc>
          <w:tcPr>
            <w:tcW w:w="963" w:type="dxa"/>
            <w:noWrap/>
            <w:hideMark/>
          </w:tcPr>
          <w:p w14:paraId="35BFBB2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177A8B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353D9C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Almotolia plástica bico reto, transparente, com protetor, graduada em ml. Tampa em rosca. Capacidade de 500ml.</w:t>
            </w:r>
          </w:p>
        </w:tc>
        <w:tc>
          <w:tcPr>
            <w:tcW w:w="1134" w:type="dxa"/>
            <w:gridSpan w:val="2"/>
            <w:vAlign w:val="center"/>
          </w:tcPr>
          <w:p w14:paraId="52D667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4,34 </w:t>
            </w:r>
          </w:p>
        </w:tc>
        <w:tc>
          <w:tcPr>
            <w:tcW w:w="1706" w:type="dxa"/>
            <w:vAlign w:val="center"/>
          </w:tcPr>
          <w:p w14:paraId="065C12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217,00 </w:t>
            </w:r>
          </w:p>
        </w:tc>
      </w:tr>
      <w:tr w:rsidR="00F94E28" w:rsidRPr="00524554" w14:paraId="52C95CC9" w14:textId="77777777" w:rsidTr="009F0609">
        <w:trPr>
          <w:gridAfter w:val="1"/>
          <w:wAfter w:w="12" w:type="dxa"/>
          <w:trHeight w:val="450"/>
        </w:trPr>
        <w:tc>
          <w:tcPr>
            <w:tcW w:w="710" w:type="dxa"/>
            <w:hideMark/>
          </w:tcPr>
          <w:p w14:paraId="38D0BCE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w:t>
            </w:r>
          </w:p>
        </w:tc>
        <w:tc>
          <w:tcPr>
            <w:tcW w:w="983" w:type="dxa"/>
            <w:noWrap/>
            <w:hideMark/>
          </w:tcPr>
          <w:p w14:paraId="3AECE6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279887</w:t>
            </w:r>
          </w:p>
        </w:tc>
        <w:tc>
          <w:tcPr>
            <w:tcW w:w="963" w:type="dxa"/>
            <w:noWrap/>
            <w:hideMark/>
          </w:tcPr>
          <w:p w14:paraId="2D4466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340A50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ABFA01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Almotolia plástica bico reto, âmbar, com protetor, graduada em ml. Tampa em rosca. Capacidade de 250ml.</w:t>
            </w:r>
          </w:p>
        </w:tc>
        <w:tc>
          <w:tcPr>
            <w:tcW w:w="1134" w:type="dxa"/>
            <w:gridSpan w:val="2"/>
            <w:vAlign w:val="center"/>
          </w:tcPr>
          <w:p w14:paraId="746E28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3,26 </w:t>
            </w:r>
          </w:p>
        </w:tc>
        <w:tc>
          <w:tcPr>
            <w:tcW w:w="1706" w:type="dxa"/>
            <w:vAlign w:val="center"/>
          </w:tcPr>
          <w:p w14:paraId="412566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163,06 </w:t>
            </w:r>
          </w:p>
        </w:tc>
      </w:tr>
      <w:tr w:rsidR="00F94E28" w:rsidRPr="00524554" w14:paraId="4985D59D" w14:textId="77777777" w:rsidTr="009F0609">
        <w:trPr>
          <w:gridAfter w:val="1"/>
          <w:wAfter w:w="12" w:type="dxa"/>
          <w:trHeight w:val="1125"/>
        </w:trPr>
        <w:tc>
          <w:tcPr>
            <w:tcW w:w="710" w:type="dxa"/>
            <w:hideMark/>
          </w:tcPr>
          <w:p w14:paraId="11F977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w:t>
            </w:r>
          </w:p>
        </w:tc>
        <w:tc>
          <w:tcPr>
            <w:tcW w:w="983" w:type="dxa"/>
            <w:noWrap/>
            <w:hideMark/>
          </w:tcPr>
          <w:p w14:paraId="2A5F5DE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459191</w:t>
            </w:r>
          </w:p>
        </w:tc>
        <w:tc>
          <w:tcPr>
            <w:tcW w:w="963" w:type="dxa"/>
            <w:noWrap/>
            <w:hideMark/>
          </w:tcPr>
          <w:p w14:paraId="27A280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w:t>
            </w:r>
          </w:p>
        </w:tc>
        <w:tc>
          <w:tcPr>
            <w:tcW w:w="1163" w:type="dxa"/>
            <w:hideMark/>
          </w:tcPr>
          <w:p w14:paraId="2034D5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5F247B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Aspirador cirúrgico hospitalar, elétrico móvel, pressão de vácuo: cerca de 750MMHG, fluxo de aspiração: de 31 a 49 LPM. Com dois (2) frascos em plástico, com capacidade de 4L X 4L. Sistema antitransbordamento, filtro bacteriológico e acionamento por pedal. </w:t>
            </w:r>
            <w:r w:rsidRPr="00524554">
              <w:rPr>
                <w:rFonts w:ascii="Arial" w:hAnsi="Arial" w:cs="Arial"/>
                <w:sz w:val="20"/>
                <w:szCs w:val="20"/>
                <w:lang w:eastAsia="pt-BR"/>
              </w:rPr>
              <w:lastRenderedPageBreak/>
              <w:t xml:space="preserve">Manual de instruções. </w:t>
            </w:r>
            <w:r w:rsidRPr="00524554">
              <w:rPr>
                <w:rFonts w:ascii="Arial" w:hAnsi="Arial" w:cs="Arial"/>
                <w:b/>
                <w:bCs/>
                <w:sz w:val="20"/>
                <w:szCs w:val="20"/>
                <w:lang w:eastAsia="pt-BR"/>
              </w:rPr>
              <w:t>Aprovado pela Anvisa</w:t>
            </w:r>
            <w:r w:rsidRPr="00524554">
              <w:rPr>
                <w:rFonts w:ascii="Arial" w:hAnsi="Arial" w:cs="Arial"/>
                <w:sz w:val="20"/>
                <w:szCs w:val="20"/>
                <w:lang w:eastAsia="pt-BR"/>
              </w:rPr>
              <w:t>. Tensão: 110/220V.</w:t>
            </w:r>
          </w:p>
        </w:tc>
        <w:tc>
          <w:tcPr>
            <w:tcW w:w="1134" w:type="dxa"/>
            <w:gridSpan w:val="2"/>
            <w:vAlign w:val="center"/>
          </w:tcPr>
          <w:p w14:paraId="5AB5ECC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R$ 2.975,07 </w:t>
            </w:r>
          </w:p>
        </w:tc>
        <w:tc>
          <w:tcPr>
            <w:tcW w:w="1706" w:type="dxa"/>
            <w:vAlign w:val="center"/>
          </w:tcPr>
          <w:p w14:paraId="104887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5.950,14 </w:t>
            </w:r>
          </w:p>
        </w:tc>
      </w:tr>
      <w:tr w:rsidR="00F94E28" w:rsidRPr="00524554" w14:paraId="108F907A" w14:textId="77777777" w:rsidTr="009F0609">
        <w:trPr>
          <w:gridAfter w:val="1"/>
          <w:wAfter w:w="12" w:type="dxa"/>
          <w:trHeight w:val="1650"/>
        </w:trPr>
        <w:tc>
          <w:tcPr>
            <w:tcW w:w="710" w:type="dxa"/>
            <w:hideMark/>
          </w:tcPr>
          <w:p w14:paraId="2E60BF4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983" w:type="dxa"/>
            <w:noWrap/>
            <w:hideMark/>
          </w:tcPr>
          <w:p w14:paraId="5095E4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459186</w:t>
            </w:r>
          </w:p>
        </w:tc>
        <w:tc>
          <w:tcPr>
            <w:tcW w:w="963" w:type="dxa"/>
            <w:hideMark/>
          </w:tcPr>
          <w:p w14:paraId="216EAB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w:t>
            </w:r>
          </w:p>
        </w:tc>
        <w:tc>
          <w:tcPr>
            <w:tcW w:w="1163" w:type="dxa"/>
            <w:hideMark/>
          </w:tcPr>
          <w:p w14:paraId="2DB90D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F5644A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Aspirador de secreção, tipo: portátil, elétrico, capacidade do frasco coletor: cerca de 1,3 litros, potência do motor: 1/4 HP, frequência: 60 HZ, pressão máxima: vazão 19L/min, vacuômetro 550MMHG. Contendo: 01 unidade de aspiração, 01 tubo de sucção, 01 extensão, 01 recipiente de capacidade de 1,5 litros em material de polipropileno transparente, 01 tampa e 01 manual de instruções. </w:t>
            </w:r>
            <w:r w:rsidRPr="00524554">
              <w:rPr>
                <w:rFonts w:ascii="Arial" w:hAnsi="Arial" w:cs="Arial"/>
                <w:b/>
                <w:bCs/>
                <w:sz w:val="20"/>
                <w:szCs w:val="20"/>
                <w:lang w:eastAsia="pt-BR"/>
              </w:rPr>
              <w:t>Aprovado pela Anvisa</w:t>
            </w:r>
            <w:r w:rsidRPr="00524554">
              <w:rPr>
                <w:rFonts w:ascii="Arial" w:hAnsi="Arial" w:cs="Arial"/>
                <w:sz w:val="20"/>
                <w:szCs w:val="20"/>
                <w:lang w:eastAsia="pt-BR"/>
              </w:rPr>
              <w:t>. Tensão: 110/220V.</w:t>
            </w:r>
          </w:p>
        </w:tc>
        <w:tc>
          <w:tcPr>
            <w:tcW w:w="1134" w:type="dxa"/>
            <w:gridSpan w:val="2"/>
            <w:vAlign w:val="center"/>
          </w:tcPr>
          <w:p w14:paraId="1B94CB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529,08 </w:t>
            </w:r>
          </w:p>
        </w:tc>
        <w:tc>
          <w:tcPr>
            <w:tcW w:w="1706" w:type="dxa"/>
            <w:vAlign w:val="center"/>
          </w:tcPr>
          <w:p w14:paraId="3655B1B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1.587,24 </w:t>
            </w:r>
          </w:p>
        </w:tc>
      </w:tr>
      <w:tr w:rsidR="00F94E28" w:rsidRPr="00524554" w14:paraId="536298F4" w14:textId="77777777" w:rsidTr="009F0609">
        <w:trPr>
          <w:gridAfter w:val="1"/>
          <w:wAfter w:w="12" w:type="dxa"/>
          <w:trHeight w:val="1575"/>
        </w:trPr>
        <w:tc>
          <w:tcPr>
            <w:tcW w:w="710" w:type="dxa"/>
            <w:hideMark/>
          </w:tcPr>
          <w:p w14:paraId="6EA647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w:t>
            </w:r>
          </w:p>
        </w:tc>
        <w:tc>
          <w:tcPr>
            <w:tcW w:w="983" w:type="dxa"/>
            <w:noWrap/>
            <w:hideMark/>
          </w:tcPr>
          <w:p w14:paraId="7C0D0A6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444351</w:t>
            </w:r>
          </w:p>
        </w:tc>
        <w:tc>
          <w:tcPr>
            <w:tcW w:w="963" w:type="dxa"/>
            <w:noWrap/>
            <w:hideMark/>
          </w:tcPr>
          <w:p w14:paraId="1B5544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6.000</w:t>
            </w:r>
          </w:p>
        </w:tc>
        <w:tc>
          <w:tcPr>
            <w:tcW w:w="1163" w:type="dxa"/>
            <w:hideMark/>
          </w:tcPr>
          <w:p w14:paraId="31347A9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54EEB3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Ataduras crepom 18 fios/cm2, medindo 08cm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1134" w:type="dxa"/>
            <w:gridSpan w:val="2"/>
            <w:vAlign w:val="center"/>
          </w:tcPr>
          <w:p w14:paraId="7FA33F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1,17 </w:t>
            </w:r>
          </w:p>
        </w:tc>
        <w:tc>
          <w:tcPr>
            <w:tcW w:w="1706" w:type="dxa"/>
            <w:vAlign w:val="center"/>
          </w:tcPr>
          <w:p w14:paraId="34C70D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7.020,00 </w:t>
            </w:r>
          </w:p>
        </w:tc>
      </w:tr>
      <w:tr w:rsidR="00F94E28" w:rsidRPr="00524554" w14:paraId="2AE4736B" w14:textId="77777777" w:rsidTr="009F0609">
        <w:trPr>
          <w:gridAfter w:val="1"/>
          <w:wAfter w:w="12" w:type="dxa"/>
          <w:trHeight w:val="1575"/>
        </w:trPr>
        <w:tc>
          <w:tcPr>
            <w:tcW w:w="710" w:type="dxa"/>
            <w:hideMark/>
          </w:tcPr>
          <w:p w14:paraId="08929CB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w:t>
            </w:r>
          </w:p>
        </w:tc>
        <w:tc>
          <w:tcPr>
            <w:tcW w:w="983" w:type="dxa"/>
            <w:noWrap/>
            <w:hideMark/>
          </w:tcPr>
          <w:p w14:paraId="7B92C4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444356</w:t>
            </w:r>
          </w:p>
        </w:tc>
        <w:tc>
          <w:tcPr>
            <w:tcW w:w="963" w:type="dxa"/>
            <w:noWrap/>
            <w:hideMark/>
          </w:tcPr>
          <w:p w14:paraId="488214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6.000</w:t>
            </w:r>
          </w:p>
        </w:tc>
        <w:tc>
          <w:tcPr>
            <w:tcW w:w="1163" w:type="dxa"/>
            <w:hideMark/>
          </w:tcPr>
          <w:p w14:paraId="4167606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5E9AAB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Ataduras crepom 18 fios/cm2, medindo 10cm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1134" w:type="dxa"/>
            <w:gridSpan w:val="2"/>
            <w:vAlign w:val="center"/>
          </w:tcPr>
          <w:p w14:paraId="604695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1,43 </w:t>
            </w:r>
          </w:p>
        </w:tc>
        <w:tc>
          <w:tcPr>
            <w:tcW w:w="1706" w:type="dxa"/>
            <w:vAlign w:val="center"/>
          </w:tcPr>
          <w:p w14:paraId="0ED20A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8.553,00 </w:t>
            </w:r>
          </w:p>
        </w:tc>
      </w:tr>
      <w:tr w:rsidR="00F94E28" w:rsidRPr="00524554" w14:paraId="5497F435" w14:textId="77777777" w:rsidTr="009F0609">
        <w:trPr>
          <w:gridAfter w:val="1"/>
          <w:wAfter w:w="12" w:type="dxa"/>
          <w:trHeight w:val="1575"/>
        </w:trPr>
        <w:tc>
          <w:tcPr>
            <w:tcW w:w="710" w:type="dxa"/>
            <w:hideMark/>
          </w:tcPr>
          <w:p w14:paraId="192C9D5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w:t>
            </w:r>
          </w:p>
        </w:tc>
        <w:tc>
          <w:tcPr>
            <w:tcW w:w="983" w:type="dxa"/>
            <w:noWrap/>
            <w:hideMark/>
          </w:tcPr>
          <w:p w14:paraId="5F9D322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444363</w:t>
            </w:r>
          </w:p>
        </w:tc>
        <w:tc>
          <w:tcPr>
            <w:tcW w:w="963" w:type="dxa"/>
            <w:noWrap/>
            <w:hideMark/>
          </w:tcPr>
          <w:p w14:paraId="2C98EAD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6.000</w:t>
            </w:r>
          </w:p>
        </w:tc>
        <w:tc>
          <w:tcPr>
            <w:tcW w:w="1163" w:type="dxa"/>
            <w:hideMark/>
          </w:tcPr>
          <w:p w14:paraId="01750AB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228466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Ataduras crepom 18 fios/cm2, medindo 12cm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1134" w:type="dxa"/>
            <w:gridSpan w:val="2"/>
            <w:vAlign w:val="center"/>
          </w:tcPr>
          <w:p w14:paraId="5E219AE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1,47 </w:t>
            </w:r>
          </w:p>
        </w:tc>
        <w:tc>
          <w:tcPr>
            <w:tcW w:w="1706" w:type="dxa"/>
            <w:vAlign w:val="center"/>
          </w:tcPr>
          <w:p w14:paraId="4A41AD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8.800,00 </w:t>
            </w:r>
          </w:p>
        </w:tc>
      </w:tr>
      <w:tr w:rsidR="00F94E28" w:rsidRPr="00524554" w14:paraId="29E16845" w14:textId="77777777" w:rsidTr="009F0609">
        <w:trPr>
          <w:gridAfter w:val="1"/>
          <w:wAfter w:w="12" w:type="dxa"/>
          <w:trHeight w:val="1575"/>
        </w:trPr>
        <w:tc>
          <w:tcPr>
            <w:tcW w:w="710" w:type="dxa"/>
            <w:hideMark/>
          </w:tcPr>
          <w:p w14:paraId="6480691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24</w:t>
            </w:r>
          </w:p>
        </w:tc>
        <w:tc>
          <w:tcPr>
            <w:tcW w:w="983" w:type="dxa"/>
            <w:noWrap/>
            <w:hideMark/>
          </w:tcPr>
          <w:p w14:paraId="2D4CC7B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444366</w:t>
            </w:r>
          </w:p>
        </w:tc>
        <w:tc>
          <w:tcPr>
            <w:tcW w:w="963" w:type="dxa"/>
            <w:noWrap/>
            <w:hideMark/>
          </w:tcPr>
          <w:p w14:paraId="7597677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6.000</w:t>
            </w:r>
          </w:p>
        </w:tc>
        <w:tc>
          <w:tcPr>
            <w:tcW w:w="1163" w:type="dxa"/>
            <w:hideMark/>
          </w:tcPr>
          <w:p w14:paraId="4C6916D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69E5BC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Ataduras crepom 18 fios/cm2, medindo 15cm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1134" w:type="dxa"/>
            <w:gridSpan w:val="2"/>
            <w:vAlign w:val="center"/>
          </w:tcPr>
          <w:p w14:paraId="343385B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1,94 </w:t>
            </w:r>
          </w:p>
        </w:tc>
        <w:tc>
          <w:tcPr>
            <w:tcW w:w="1706" w:type="dxa"/>
            <w:vAlign w:val="center"/>
          </w:tcPr>
          <w:p w14:paraId="379D556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11.656,50 </w:t>
            </w:r>
          </w:p>
        </w:tc>
      </w:tr>
      <w:tr w:rsidR="00F94E28" w:rsidRPr="00524554" w14:paraId="6461055A" w14:textId="77777777" w:rsidTr="009F0609">
        <w:trPr>
          <w:gridAfter w:val="1"/>
          <w:wAfter w:w="12" w:type="dxa"/>
          <w:trHeight w:val="1575"/>
        </w:trPr>
        <w:tc>
          <w:tcPr>
            <w:tcW w:w="710" w:type="dxa"/>
            <w:hideMark/>
          </w:tcPr>
          <w:p w14:paraId="4769E6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w:t>
            </w:r>
          </w:p>
        </w:tc>
        <w:tc>
          <w:tcPr>
            <w:tcW w:w="983" w:type="dxa"/>
            <w:noWrap/>
            <w:hideMark/>
          </w:tcPr>
          <w:p w14:paraId="44BB8DC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444372</w:t>
            </w:r>
          </w:p>
        </w:tc>
        <w:tc>
          <w:tcPr>
            <w:tcW w:w="963" w:type="dxa"/>
            <w:noWrap/>
            <w:hideMark/>
          </w:tcPr>
          <w:p w14:paraId="6A3A81E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6.000</w:t>
            </w:r>
          </w:p>
        </w:tc>
        <w:tc>
          <w:tcPr>
            <w:tcW w:w="1163" w:type="dxa"/>
            <w:hideMark/>
          </w:tcPr>
          <w:p w14:paraId="619746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36EE75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Ataduras crepom 18 fios/cm2, medindo 20cm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1134" w:type="dxa"/>
            <w:gridSpan w:val="2"/>
            <w:vAlign w:val="center"/>
          </w:tcPr>
          <w:p w14:paraId="50AD78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1,74 </w:t>
            </w:r>
          </w:p>
        </w:tc>
        <w:tc>
          <w:tcPr>
            <w:tcW w:w="1706" w:type="dxa"/>
            <w:vAlign w:val="center"/>
          </w:tcPr>
          <w:p w14:paraId="2A0030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10.420,00 </w:t>
            </w:r>
          </w:p>
        </w:tc>
      </w:tr>
      <w:tr w:rsidR="00F94E28" w:rsidRPr="00524554" w14:paraId="7A50C792" w14:textId="77777777" w:rsidTr="009F0609">
        <w:trPr>
          <w:gridAfter w:val="1"/>
          <w:wAfter w:w="12" w:type="dxa"/>
          <w:trHeight w:val="675"/>
        </w:trPr>
        <w:tc>
          <w:tcPr>
            <w:tcW w:w="710" w:type="dxa"/>
            <w:hideMark/>
          </w:tcPr>
          <w:p w14:paraId="79173C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w:t>
            </w:r>
          </w:p>
        </w:tc>
        <w:tc>
          <w:tcPr>
            <w:tcW w:w="983" w:type="dxa"/>
            <w:noWrap/>
            <w:hideMark/>
          </w:tcPr>
          <w:p w14:paraId="0B68210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444609</w:t>
            </w:r>
          </w:p>
        </w:tc>
        <w:tc>
          <w:tcPr>
            <w:tcW w:w="963" w:type="dxa"/>
            <w:hideMark/>
          </w:tcPr>
          <w:p w14:paraId="34C7127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541CE0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2EA37A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 GESSADA 10cmX 3M, 100% algodão, secagem ultra rápida. Embalada individualmente, constando externamente os dados de identificação e procedência</w:t>
            </w:r>
          </w:p>
        </w:tc>
        <w:tc>
          <w:tcPr>
            <w:tcW w:w="1134" w:type="dxa"/>
            <w:gridSpan w:val="2"/>
            <w:vAlign w:val="center"/>
          </w:tcPr>
          <w:p w14:paraId="1E65C73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3,12 </w:t>
            </w:r>
          </w:p>
        </w:tc>
        <w:tc>
          <w:tcPr>
            <w:tcW w:w="1706" w:type="dxa"/>
            <w:vAlign w:val="center"/>
          </w:tcPr>
          <w:p w14:paraId="4197DEF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311,50 </w:t>
            </w:r>
          </w:p>
        </w:tc>
      </w:tr>
      <w:tr w:rsidR="00F94E28" w:rsidRPr="00524554" w14:paraId="42B040A6" w14:textId="77777777" w:rsidTr="009F0609">
        <w:trPr>
          <w:gridAfter w:val="1"/>
          <w:wAfter w:w="12" w:type="dxa"/>
          <w:trHeight w:val="675"/>
        </w:trPr>
        <w:tc>
          <w:tcPr>
            <w:tcW w:w="710" w:type="dxa"/>
            <w:hideMark/>
          </w:tcPr>
          <w:p w14:paraId="08052E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w:t>
            </w:r>
          </w:p>
        </w:tc>
        <w:tc>
          <w:tcPr>
            <w:tcW w:w="983" w:type="dxa"/>
            <w:noWrap/>
            <w:hideMark/>
          </w:tcPr>
          <w:p w14:paraId="49C9D4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444614</w:t>
            </w:r>
          </w:p>
        </w:tc>
        <w:tc>
          <w:tcPr>
            <w:tcW w:w="963" w:type="dxa"/>
            <w:hideMark/>
          </w:tcPr>
          <w:p w14:paraId="5EF9B0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BF817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7BC8F1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Atadura GESSADA 20cmX 4M, 100% algodão, secagem ultra rápida. Embalada individualmente, constando externamente os dados de identificação e procedência</w:t>
            </w:r>
          </w:p>
        </w:tc>
        <w:tc>
          <w:tcPr>
            <w:tcW w:w="1134" w:type="dxa"/>
            <w:gridSpan w:val="2"/>
            <w:vAlign w:val="center"/>
          </w:tcPr>
          <w:p w14:paraId="47CB15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7,05 </w:t>
            </w:r>
          </w:p>
        </w:tc>
        <w:tc>
          <w:tcPr>
            <w:tcW w:w="1706" w:type="dxa"/>
            <w:vAlign w:val="center"/>
          </w:tcPr>
          <w:p w14:paraId="54FE81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705,46 </w:t>
            </w:r>
          </w:p>
        </w:tc>
      </w:tr>
      <w:tr w:rsidR="00F94E28" w:rsidRPr="00524554" w14:paraId="77E99ACD" w14:textId="77777777" w:rsidTr="009F0609">
        <w:trPr>
          <w:gridAfter w:val="1"/>
          <w:wAfter w:w="12" w:type="dxa"/>
          <w:trHeight w:val="1125"/>
        </w:trPr>
        <w:tc>
          <w:tcPr>
            <w:tcW w:w="710" w:type="dxa"/>
            <w:hideMark/>
          </w:tcPr>
          <w:p w14:paraId="7EACEB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w:t>
            </w:r>
          </w:p>
        </w:tc>
        <w:tc>
          <w:tcPr>
            <w:tcW w:w="983" w:type="dxa"/>
            <w:noWrap/>
            <w:hideMark/>
          </w:tcPr>
          <w:p w14:paraId="4AC369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291980</w:t>
            </w:r>
          </w:p>
        </w:tc>
        <w:tc>
          <w:tcPr>
            <w:tcW w:w="963" w:type="dxa"/>
            <w:hideMark/>
          </w:tcPr>
          <w:p w14:paraId="45A420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4491ED7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D4EBAA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Atadura RAYON curativo, medindo 7,5cm x 5m, revestido com petrolato, alta absorção e baixa aderência, poroso, </w:t>
            </w:r>
            <w:r w:rsidRPr="00524554">
              <w:rPr>
                <w:rFonts w:ascii="Arial" w:hAnsi="Arial" w:cs="Arial"/>
                <w:sz w:val="20"/>
                <w:szCs w:val="20"/>
                <w:u w:val="single"/>
                <w:lang w:eastAsia="pt-BR"/>
              </w:rPr>
              <w:t>estéril</w:t>
            </w:r>
            <w:r w:rsidRPr="00524554">
              <w:rPr>
                <w:rFonts w:ascii="Arial" w:hAnsi="Arial" w:cs="Arial"/>
                <w:sz w:val="20"/>
                <w:szCs w:val="20"/>
                <w:lang w:eastAsia="pt-BR"/>
              </w:rPr>
              <w:t>. Fabricada em fibras sintéticas 100% rayon, livre de impurezas, rasgos, fios soltos e manchas. Garantia: 03 meses contra defeito de fabricação.</w:t>
            </w:r>
          </w:p>
        </w:tc>
        <w:tc>
          <w:tcPr>
            <w:tcW w:w="1134" w:type="dxa"/>
            <w:gridSpan w:val="2"/>
            <w:vAlign w:val="center"/>
          </w:tcPr>
          <w:p w14:paraId="405A7D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9,48 </w:t>
            </w:r>
          </w:p>
        </w:tc>
        <w:tc>
          <w:tcPr>
            <w:tcW w:w="1706" w:type="dxa"/>
            <w:vAlign w:val="center"/>
          </w:tcPr>
          <w:p w14:paraId="6A847E2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947,50 </w:t>
            </w:r>
          </w:p>
        </w:tc>
      </w:tr>
      <w:tr w:rsidR="00F94E28" w:rsidRPr="00524554" w14:paraId="53E021F2" w14:textId="77777777" w:rsidTr="009F0609">
        <w:trPr>
          <w:gridAfter w:val="1"/>
          <w:wAfter w:w="12" w:type="dxa"/>
          <w:trHeight w:val="1995"/>
        </w:trPr>
        <w:tc>
          <w:tcPr>
            <w:tcW w:w="710" w:type="dxa"/>
            <w:hideMark/>
          </w:tcPr>
          <w:p w14:paraId="57E4A07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29</w:t>
            </w:r>
          </w:p>
        </w:tc>
        <w:tc>
          <w:tcPr>
            <w:tcW w:w="983" w:type="dxa"/>
            <w:noWrap/>
            <w:hideMark/>
          </w:tcPr>
          <w:p w14:paraId="78ED922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604946</w:t>
            </w:r>
          </w:p>
        </w:tc>
        <w:tc>
          <w:tcPr>
            <w:tcW w:w="963" w:type="dxa"/>
            <w:hideMark/>
          </w:tcPr>
          <w:p w14:paraId="4D0DE6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294E87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4AEE6B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Avental Descartável em TNT 100% polipropileno, Gramatura: 40 g/m² (hipoalergênico e atóxico), manga Longa, com elástico nos punhos, aberto nas costas com tiras para amarrar na cintura e no pescoço. Cor: Branca; Tamanho: Único. Garante resistência à umidade, à abrasão e à ação de fungos e bactérias; elevada inércia química; leveza; não estéril; atóxica, não inflamável e esterilizável; não absorve líquido (como água, corantes, sangue, etc.) e apresenta impermeabilidade de 80%. Registro na ANVISA.</w:t>
            </w:r>
          </w:p>
        </w:tc>
        <w:tc>
          <w:tcPr>
            <w:tcW w:w="1134" w:type="dxa"/>
            <w:gridSpan w:val="2"/>
            <w:vAlign w:val="center"/>
          </w:tcPr>
          <w:p w14:paraId="04D523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2,97 </w:t>
            </w:r>
          </w:p>
        </w:tc>
        <w:tc>
          <w:tcPr>
            <w:tcW w:w="1706" w:type="dxa"/>
            <w:vAlign w:val="center"/>
          </w:tcPr>
          <w:p w14:paraId="7FAE117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2.974,23 </w:t>
            </w:r>
          </w:p>
        </w:tc>
      </w:tr>
      <w:tr w:rsidR="00F94E28" w:rsidRPr="00524554" w14:paraId="7FC81312" w14:textId="77777777" w:rsidTr="009F0609">
        <w:trPr>
          <w:gridAfter w:val="1"/>
          <w:wAfter w:w="12" w:type="dxa"/>
          <w:trHeight w:val="450"/>
        </w:trPr>
        <w:tc>
          <w:tcPr>
            <w:tcW w:w="710" w:type="dxa"/>
            <w:hideMark/>
          </w:tcPr>
          <w:p w14:paraId="5883318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30</w:t>
            </w:r>
          </w:p>
        </w:tc>
        <w:tc>
          <w:tcPr>
            <w:tcW w:w="983" w:type="dxa"/>
            <w:noWrap/>
            <w:hideMark/>
          </w:tcPr>
          <w:p w14:paraId="3C1008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478150</w:t>
            </w:r>
          </w:p>
        </w:tc>
        <w:tc>
          <w:tcPr>
            <w:tcW w:w="963" w:type="dxa"/>
            <w:hideMark/>
          </w:tcPr>
          <w:p w14:paraId="4E21CA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0155C7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ROLO</w:t>
            </w:r>
          </w:p>
        </w:tc>
        <w:tc>
          <w:tcPr>
            <w:tcW w:w="4253" w:type="dxa"/>
          </w:tcPr>
          <w:p w14:paraId="52C08D7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Bandagem elástica Kinesio 4cm x 5m, autoaderente, composta por malha de tecido sintético e algodão. Com cor, embalagem invidual em rolo. Uso único.</w:t>
            </w:r>
          </w:p>
        </w:tc>
        <w:tc>
          <w:tcPr>
            <w:tcW w:w="1134" w:type="dxa"/>
            <w:gridSpan w:val="2"/>
            <w:vAlign w:val="center"/>
          </w:tcPr>
          <w:p w14:paraId="3FFEE93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40,05 </w:t>
            </w:r>
          </w:p>
        </w:tc>
        <w:tc>
          <w:tcPr>
            <w:tcW w:w="1706" w:type="dxa"/>
            <w:vAlign w:val="center"/>
          </w:tcPr>
          <w:p w14:paraId="3146AF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400,53 </w:t>
            </w:r>
          </w:p>
        </w:tc>
      </w:tr>
      <w:tr w:rsidR="00F94E28" w:rsidRPr="00524554" w14:paraId="64544E02" w14:textId="77777777" w:rsidTr="009F0609">
        <w:trPr>
          <w:gridAfter w:val="1"/>
          <w:wAfter w:w="12" w:type="dxa"/>
          <w:trHeight w:val="450"/>
        </w:trPr>
        <w:tc>
          <w:tcPr>
            <w:tcW w:w="710" w:type="dxa"/>
            <w:hideMark/>
          </w:tcPr>
          <w:p w14:paraId="39909B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31</w:t>
            </w:r>
          </w:p>
        </w:tc>
        <w:tc>
          <w:tcPr>
            <w:tcW w:w="983" w:type="dxa"/>
            <w:noWrap/>
            <w:hideMark/>
          </w:tcPr>
          <w:p w14:paraId="7BAEBC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398925</w:t>
            </w:r>
          </w:p>
        </w:tc>
        <w:tc>
          <w:tcPr>
            <w:tcW w:w="963" w:type="dxa"/>
            <w:hideMark/>
          </w:tcPr>
          <w:p w14:paraId="7980E05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602A81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9B80CD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Bandeja lisa de inox inoxidável, utilizada em hospital, permitindo maior higiene nos procedimentos. Tamanho 30 x 20 x 4cm.</w:t>
            </w:r>
          </w:p>
        </w:tc>
        <w:tc>
          <w:tcPr>
            <w:tcW w:w="1134" w:type="dxa"/>
            <w:gridSpan w:val="2"/>
            <w:vAlign w:val="center"/>
          </w:tcPr>
          <w:p w14:paraId="04D20E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39,83 </w:t>
            </w:r>
          </w:p>
        </w:tc>
        <w:tc>
          <w:tcPr>
            <w:tcW w:w="1706" w:type="dxa"/>
            <w:vAlign w:val="center"/>
          </w:tcPr>
          <w:p w14:paraId="097839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796,60 </w:t>
            </w:r>
          </w:p>
        </w:tc>
      </w:tr>
      <w:tr w:rsidR="00F94E28" w:rsidRPr="00524554" w14:paraId="719EC93B" w14:textId="77777777" w:rsidTr="009F0609">
        <w:trPr>
          <w:gridAfter w:val="1"/>
          <w:wAfter w:w="12" w:type="dxa"/>
          <w:trHeight w:val="540"/>
        </w:trPr>
        <w:tc>
          <w:tcPr>
            <w:tcW w:w="710" w:type="dxa"/>
            <w:hideMark/>
          </w:tcPr>
          <w:p w14:paraId="1141930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32</w:t>
            </w:r>
          </w:p>
        </w:tc>
        <w:tc>
          <w:tcPr>
            <w:tcW w:w="983" w:type="dxa"/>
            <w:noWrap/>
            <w:hideMark/>
          </w:tcPr>
          <w:p w14:paraId="1BB2F18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478140</w:t>
            </w:r>
          </w:p>
        </w:tc>
        <w:tc>
          <w:tcPr>
            <w:tcW w:w="963" w:type="dxa"/>
            <w:hideMark/>
          </w:tcPr>
          <w:p w14:paraId="3AE97EE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AB6EF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705BAC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Bandagem Triangular; Tamanho G; Material: malha de algodão. Cor: tecido cru; dimensão: 1,40m x 1,40m x 2m; reutilizável. Embalagem individual.</w:t>
            </w:r>
          </w:p>
        </w:tc>
        <w:tc>
          <w:tcPr>
            <w:tcW w:w="1134" w:type="dxa"/>
            <w:gridSpan w:val="2"/>
            <w:vAlign w:val="center"/>
          </w:tcPr>
          <w:p w14:paraId="41DB2B2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18,64 </w:t>
            </w:r>
          </w:p>
        </w:tc>
        <w:tc>
          <w:tcPr>
            <w:tcW w:w="1706" w:type="dxa"/>
            <w:vAlign w:val="center"/>
          </w:tcPr>
          <w:p w14:paraId="101430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1.863,75 </w:t>
            </w:r>
          </w:p>
        </w:tc>
      </w:tr>
      <w:tr w:rsidR="00F94E28" w:rsidRPr="00524554" w14:paraId="3376194B" w14:textId="77777777" w:rsidTr="009F0609">
        <w:trPr>
          <w:gridAfter w:val="1"/>
          <w:wAfter w:w="12" w:type="dxa"/>
          <w:trHeight w:val="285"/>
        </w:trPr>
        <w:tc>
          <w:tcPr>
            <w:tcW w:w="710" w:type="dxa"/>
            <w:hideMark/>
          </w:tcPr>
          <w:p w14:paraId="739ABE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33</w:t>
            </w:r>
          </w:p>
        </w:tc>
        <w:tc>
          <w:tcPr>
            <w:tcW w:w="983" w:type="dxa"/>
            <w:noWrap/>
            <w:hideMark/>
          </w:tcPr>
          <w:p w14:paraId="129CDE2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w:t>
            </w:r>
          </w:p>
        </w:tc>
        <w:tc>
          <w:tcPr>
            <w:tcW w:w="963" w:type="dxa"/>
            <w:hideMark/>
          </w:tcPr>
          <w:p w14:paraId="2704331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67291C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F2D98B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Bobina (papel) para ECG - 80MM x 30m. Composição: papel termosensível.</w:t>
            </w:r>
          </w:p>
        </w:tc>
        <w:tc>
          <w:tcPr>
            <w:tcW w:w="1134" w:type="dxa"/>
            <w:gridSpan w:val="2"/>
            <w:vAlign w:val="center"/>
          </w:tcPr>
          <w:p w14:paraId="0349948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22,32 </w:t>
            </w:r>
          </w:p>
        </w:tc>
        <w:tc>
          <w:tcPr>
            <w:tcW w:w="1706" w:type="dxa"/>
            <w:vAlign w:val="center"/>
          </w:tcPr>
          <w:p w14:paraId="38D3E1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6.696,00 </w:t>
            </w:r>
          </w:p>
        </w:tc>
      </w:tr>
      <w:tr w:rsidR="00F94E28" w:rsidRPr="00524554" w14:paraId="37813FAB" w14:textId="77777777" w:rsidTr="009F0609">
        <w:trPr>
          <w:gridAfter w:val="1"/>
          <w:wAfter w:w="12" w:type="dxa"/>
          <w:trHeight w:val="225"/>
        </w:trPr>
        <w:tc>
          <w:tcPr>
            <w:tcW w:w="710" w:type="dxa"/>
            <w:hideMark/>
          </w:tcPr>
          <w:p w14:paraId="54B51B1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w:t>
            </w:r>
          </w:p>
        </w:tc>
        <w:tc>
          <w:tcPr>
            <w:tcW w:w="983" w:type="dxa"/>
            <w:noWrap/>
            <w:hideMark/>
          </w:tcPr>
          <w:p w14:paraId="42DC970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461738</w:t>
            </w:r>
          </w:p>
        </w:tc>
        <w:tc>
          <w:tcPr>
            <w:tcW w:w="963" w:type="dxa"/>
            <w:hideMark/>
          </w:tcPr>
          <w:p w14:paraId="239A82F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99F2A0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A1B2DE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Bobina (papel) para ECG - 216MM x 30m. Composição: papel termosensível</w:t>
            </w:r>
          </w:p>
        </w:tc>
        <w:tc>
          <w:tcPr>
            <w:tcW w:w="1134" w:type="dxa"/>
            <w:gridSpan w:val="2"/>
            <w:vAlign w:val="center"/>
          </w:tcPr>
          <w:p w14:paraId="2FBC99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32,91 </w:t>
            </w:r>
          </w:p>
        </w:tc>
        <w:tc>
          <w:tcPr>
            <w:tcW w:w="1706" w:type="dxa"/>
            <w:vAlign w:val="center"/>
          </w:tcPr>
          <w:p w14:paraId="715DD35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3.291,00 </w:t>
            </w:r>
          </w:p>
        </w:tc>
      </w:tr>
      <w:tr w:rsidR="00F94E28" w:rsidRPr="00524554" w14:paraId="522342B3" w14:textId="77777777" w:rsidTr="009F0609">
        <w:trPr>
          <w:gridAfter w:val="1"/>
          <w:wAfter w:w="12" w:type="dxa"/>
          <w:trHeight w:val="1125"/>
        </w:trPr>
        <w:tc>
          <w:tcPr>
            <w:tcW w:w="710" w:type="dxa"/>
            <w:hideMark/>
          </w:tcPr>
          <w:p w14:paraId="74744A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w:t>
            </w:r>
          </w:p>
        </w:tc>
        <w:tc>
          <w:tcPr>
            <w:tcW w:w="983" w:type="dxa"/>
            <w:noWrap/>
            <w:hideMark/>
          </w:tcPr>
          <w:p w14:paraId="2C507B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419371</w:t>
            </w:r>
          </w:p>
        </w:tc>
        <w:tc>
          <w:tcPr>
            <w:tcW w:w="963" w:type="dxa"/>
            <w:hideMark/>
          </w:tcPr>
          <w:p w14:paraId="2699BF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734EE9B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568DB4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Bolsa coletora de urina sistema fechado com extensão capacidade para 2 litros, PVC, graduação de 100 em 100ml, com válvula anti-refluxo, clamp corta fluxo, alça de sustentação, membrana autocicatrizante (ponto de coleta de amostra: membrana de látex auto cicatrizante), estéril, descartável. Aprovado pela ANVISA e Registro no MS.</w:t>
            </w:r>
          </w:p>
        </w:tc>
        <w:tc>
          <w:tcPr>
            <w:tcW w:w="1134" w:type="dxa"/>
            <w:gridSpan w:val="2"/>
            <w:vAlign w:val="center"/>
          </w:tcPr>
          <w:p w14:paraId="12B1563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4,72 </w:t>
            </w:r>
          </w:p>
        </w:tc>
        <w:tc>
          <w:tcPr>
            <w:tcW w:w="1706" w:type="dxa"/>
            <w:vAlign w:val="center"/>
          </w:tcPr>
          <w:p w14:paraId="384535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2.833,05 </w:t>
            </w:r>
          </w:p>
        </w:tc>
      </w:tr>
      <w:tr w:rsidR="00F94E28" w:rsidRPr="00524554" w14:paraId="4366AB50" w14:textId="77777777" w:rsidTr="009F0609">
        <w:trPr>
          <w:gridAfter w:val="1"/>
          <w:wAfter w:w="12" w:type="dxa"/>
          <w:trHeight w:val="900"/>
        </w:trPr>
        <w:tc>
          <w:tcPr>
            <w:tcW w:w="710" w:type="dxa"/>
            <w:hideMark/>
          </w:tcPr>
          <w:p w14:paraId="2DC2B1E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w:t>
            </w:r>
          </w:p>
        </w:tc>
        <w:tc>
          <w:tcPr>
            <w:tcW w:w="983" w:type="dxa"/>
            <w:noWrap/>
            <w:hideMark/>
          </w:tcPr>
          <w:p w14:paraId="212EF1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477877</w:t>
            </w:r>
          </w:p>
        </w:tc>
        <w:tc>
          <w:tcPr>
            <w:tcW w:w="963" w:type="dxa"/>
            <w:hideMark/>
          </w:tcPr>
          <w:p w14:paraId="20EC451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150</w:t>
            </w:r>
          </w:p>
        </w:tc>
        <w:tc>
          <w:tcPr>
            <w:tcW w:w="1163" w:type="dxa"/>
            <w:hideMark/>
          </w:tcPr>
          <w:p w14:paraId="2323FB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67D872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Bota de Unna – bandagem elástica de gaze branca impregnada com pasta, não solidificável, de oxido de zinco, ícino, glicerina, óleo de ícino e petrolato branco, para confecção de bota de unna, medindo 10,2cm de largura x 9,14m de comprimento, embalagem individual, estéril.</w:t>
            </w:r>
          </w:p>
        </w:tc>
        <w:tc>
          <w:tcPr>
            <w:tcW w:w="1134" w:type="dxa"/>
            <w:gridSpan w:val="2"/>
            <w:vAlign w:val="center"/>
          </w:tcPr>
          <w:p w14:paraId="08B7E3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30,05 </w:t>
            </w:r>
          </w:p>
        </w:tc>
        <w:tc>
          <w:tcPr>
            <w:tcW w:w="1706" w:type="dxa"/>
            <w:vAlign w:val="center"/>
          </w:tcPr>
          <w:p w14:paraId="11AA0A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4.507,13 </w:t>
            </w:r>
          </w:p>
        </w:tc>
      </w:tr>
      <w:tr w:rsidR="00F94E28" w:rsidRPr="00524554" w14:paraId="73417CD1" w14:textId="77777777" w:rsidTr="009F0609">
        <w:trPr>
          <w:gridAfter w:val="1"/>
          <w:wAfter w:w="12" w:type="dxa"/>
          <w:trHeight w:val="450"/>
        </w:trPr>
        <w:tc>
          <w:tcPr>
            <w:tcW w:w="710" w:type="dxa"/>
            <w:hideMark/>
          </w:tcPr>
          <w:p w14:paraId="54C6FA5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37</w:t>
            </w:r>
          </w:p>
        </w:tc>
        <w:tc>
          <w:tcPr>
            <w:tcW w:w="983" w:type="dxa"/>
            <w:hideMark/>
          </w:tcPr>
          <w:p w14:paraId="707E08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272821</w:t>
            </w:r>
          </w:p>
        </w:tc>
        <w:tc>
          <w:tcPr>
            <w:tcW w:w="963" w:type="dxa"/>
            <w:hideMark/>
          </w:tcPr>
          <w:p w14:paraId="2E2A91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3227FD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324A40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Cabo de bisturi n° 3. Instrumento cirúrgico não articulado e não cortante. Produzido em aço inoxidável. Utilizado para colocação de lâminas de 10 a 15.</w:t>
            </w:r>
          </w:p>
        </w:tc>
        <w:tc>
          <w:tcPr>
            <w:tcW w:w="1134" w:type="dxa"/>
            <w:gridSpan w:val="2"/>
            <w:vAlign w:val="center"/>
          </w:tcPr>
          <w:p w14:paraId="6FB6AB5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13,04 </w:t>
            </w:r>
          </w:p>
        </w:tc>
        <w:tc>
          <w:tcPr>
            <w:tcW w:w="1706" w:type="dxa"/>
            <w:vAlign w:val="center"/>
          </w:tcPr>
          <w:p w14:paraId="4DD804E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130,43 </w:t>
            </w:r>
          </w:p>
        </w:tc>
      </w:tr>
      <w:tr w:rsidR="00F94E28" w:rsidRPr="00524554" w14:paraId="59F01256" w14:textId="77777777" w:rsidTr="009F0609">
        <w:trPr>
          <w:gridAfter w:val="1"/>
          <w:wAfter w:w="12" w:type="dxa"/>
          <w:trHeight w:val="225"/>
        </w:trPr>
        <w:tc>
          <w:tcPr>
            <w:tcW w:w="710" w:type="dxa"/>
            <w:hideMark/>
          </w:tcPr>
          <w:p w14:paraId="325E48C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38</w:t>
            </w:r>
          </w:p>
        </w:tc>
        <w:tc>
          <w:tcPr>
            <w:tcW w:w="983" w:type="dxa"/>
            <w:hideMark/>
          </w:tcPr>
          <w:p w14:paraId="661AAEA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441938</w:t>
            </w:r>
          </w:p>
        </w:tc>
        <w:tc>
          <w:tcPr>
            <w:tcW w:w="963" w:type="dxa"/>
            <w:hideMark/>
          </w:tcPr>
          <w:p w14:paraId="28ABAE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5D59643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9674AE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Caixa de isopor 5L</w:t>
            </w:r>
          </w:p>
        </w:tc>
        <w:tc>
          <w:tcPr>
            <w:tcW w:w="1134" w:type="dxa"/>
            <w:gridSpan w:val="2"/>
            <w:vAlign w:val="center"/>
          </w:tcPr>
          <w:p w14:paraId="1AB087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11,52 </w:t>
            </w:r>
          </w:p>
        </w:tc>
        <w:tc>
          <w:tcPr>
            <w:tcW w:w="1706" w:type="dxa"/>
            <w:vAlign w:val="center"/>
          </w:tcPr>
          <w:p w14:paraId="015CA3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230,47 </w:t>
            </w:r>
          </w:p>
        </w:tc>
      </w:tr>
      <w:tr w:rsidR="00F94E28" w:rsidRPr="00524554" w14:paraId="6E8D97D7" w14:textId="77777777" w:rsidTr="009F0609">
        <w:trPr>
          <w:gridAfter w:val="1"/>
          <w:wAfter w:w="12" w:type="dxa"/>
          <w:trHeight w:val="675"/>
        </w:trPr>
        <w:tc>
          <w:tcPr>
            <w:tcW w:w="710" w:type="dxa"/>
            <w:hideMark/>
          </w:tcPr>
          <w:p w14:paraId="69FC54A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39</w:t>
            </w:r>
          </w:p>
        </w:tc>
        <w:tc>
          <w:tcPr>
            <w:tcW w:w="983" w:type="dxa"/>
            <w:noWrap/>
            <w:hideMark/>
          </w:tcPr>
          <w:p w14:paraId="104816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422824</w:t>
            </w:r>
          </w:p>
        </w:tc>
        <w:tc>
          <w:tcPr>
            <w:tcW w:w="963" w:type="dxa"/>
            <w:hideMark/>
          </w:tcPr>
          <w:p w14:paraId="388E87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4EFC04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3557FEA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Cânula orofaríngea guedel, n.º 0 - comprimento de 5 cm e côr para identificação azul. Fabricada em pvc atóxico, transparente e inodora. Embalada individualmente. Estéril.</w:t>
            </w:r>
          </w:p>
        </w:tc>
        <w:tc>
          <w:tcPr>
            <w:tcW w:w="1134" w:type="dxa"/>
            <w:gridSpan w:val="2"/>
            <w:vAlign w:val="center"/>
          </w:tcPr>
          <w:p w14:paraId="0BD134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2,67 </w:t>
            </w:r>
          </w:p>
        </w:tc>
        <w:tc>
          <w:tcPr>
            <w:tcW w:w="1706" w:type="dxa"/>
            <w:vAlign w:val="center"/>
          </w:tcPr>
          <w:p w14:paraId="73E9E1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53,31 </w:t>
            </w:r>
          </w:p>
        </w:tc>
      </w:tr>
      <w:tr w:rsidR="00F94E28" w:rsidRPr="00524554" w14:paraId="2713B07F" w14:textId="77777777" w:rsidTr="009F0609">
        <w:trPr>
          <w:gridAfter w:val="1"/>
          <w:wAfter w:w="12" w:type="dxa"/>
          <w:trHeight w:val="675"/>
        </w:trPr>
        <w:tc>
          <w:tcPr>
            <w:tcW w:w="710" w:type="dxa"/>
            <w:hideMark/>
          </w:tcPr>
          <w:p w14:paraId="490703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w:t>
            </w:r>
          </w:p>
        </w:tc>
        <w:tc>
          <w:tcPr>
            <w:tcW w:w="983" w:type="dxa"/>
            <w:noWrap/>
            <w:hideMark/>
          </w:tcPr>
          <w:p w14:paraId="2D1B2AD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422819</w:t>
            </w:r>
          </w:p>
        </w:tc>
        <w:tc>
          <w:tcPr>
            <w:tcW w:w="963" w:type="dxa"/>
            <w:hideMark/>
          </w:tcPr>
          <w:p w14:paraId="064837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1B97530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1759D12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Cânula  orofaríngea guedel, n º 1 - comprimento de 6 cm e cor para identificação preta. Fabricada em PVC atóxico, transparente e inodora. Embalada individualmente. Estéril.</w:t>
            </w:r>
          </w:p>
        </w:tc>
        <w:tc>
          <w:tcPr>
            <w:tcW w:w="1134" w:type="dxa"/>
            <w:gridSpan w:val="2"/>
            <w:vAlign w:val="center"/>
          </w:tcPr>
          <w:p w14:paraId="6BBA485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3,04 </w:t>
            </w:r>
          </w:p>
        </w:tc>
        <w:tc>
          <w:tcPr>
            <w:tcW w:w="1706" w:type="dxa"/>
            <w:vAlign w:val="center"/>
          </w:tcPr>
          <w:p w14:paraId="64763D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60,75 </w:t>
            </w:r>
          </w:p>
        </w:tc>
      </w:tr>
      <w:tr w:rsidR="00F94E28" w:rsidRPr="00524554" w14:paraId="56EC0D22" w14:textId="77777777" w:rsidTr="009F0609">
        <w:trPr>
          <w:gridAfter w:val="1"/>
          <w:wAfter w:w="12" w:type="dxa"/>
          <w:trHeight w:val="675"/>
        </w:trPr>
        <w:tc>
          <w:tcPr>
            <w:tcW w:w="710" w:type="dxa"/>
            <w:hideMark/>
          </w:tcPr>
          <w:p w14:paraId="3966B0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41</w:t>
            </w:r>
          </w:p>
        </w:tc>
        <w:tc>
          <w:tcPr>
            <w:tcW w:w="983" w:type="dxa"/>
            <w:noWrap/>
            <w:hideMark/>
          </w:tcPr>
          <w:p w14:paraId="33930F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427150</w:t>
            </w:r>
          </w:p>
        </w:tc>
        <w:tc>
          <w:tcPr>
            <w:tcW w:w="963" w:type="dxa"/>
            <w:hideMark/>
          </w:tcPr>
          <w:p w14:paraId="2BB4EA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56A13B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026AF29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Cânula  orofaríngea guedel, n.º 2 - comprimento de 7 cm e cor para identificação branca. Fabricada em PVC atóxico, transparente e inodora. Embalada individualmente. Estéril.</w:t>
            </w:r>
          </w:p>
        </w:tc>
        <w:tc>
          <w:tcPr>
            <w:tcW w:w="1134" w:type="dxa"/>
            <w:gridSpan w:val="2"/>
            <w:vAlign w:val="center"/>
          </w:tcPr>
          <w:p w14:paraId="5BE9A4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2,88 </w:t>
            </w:r>
          </w:p>
        </w:tc>
        <w:tc>
          <w:tcPr>
            <w:tcW w:w="1706" w:type="dxa"/>
            <w:vAlign w:val="center"/>
          </w:tcPr>
          <w:p w14:paraId="2D48A4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57,55 </w:t>
            </w:r>
          </w:p>
        </w:tc>
      </w:tr>
      <w:tr w:rsidR="00F94E28" w:rsidRPr="00524554" w14:paraId="64BA44F9" w14:textId="77777777" w:rsidTr="009F0609">
        <w:trPr>
          <w:gridAfter w:val="1"/>
          <w:wAfter w:w="12" w:type="dxa"/>
          <w:trHeight w:val="675"/>
        </w:trPr>
        <w:tc>
          <w:tcPr>
            <w:tcW w:w="710" w:type="dxa"/>
            <w:hideMark/>
          </w:tcPr>
          <w:p w14:paraId="38C0C6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w:t>
            </w:r>
          </w:p>
        </w:tc>
        <w:tc>
          <w:tcPr>
            <w:tcW w:w="983" w:type="dxa"/>
            <w:noWrap/>
            <w:hideMark/>
          </w:tcPr>
          <w:p w14:paraId="569BD89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422817</w:t>
            </w:r>
          </w:p>
        </w:tc>
        <w:tc>
          <w:tcPr>
            <w:tcW w:w="963" w:type="dxa"/>
            <w:hideMark/>
          </w:tcPr>
          <w:p w14:paraId="33D22EE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215DC6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25980F3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Cânula  orofaríngea guedel, n.º 3 - comprimento de 8 cm e cor para identificação verde. Fabricada em pvc atóxico, transparente e inodora. Embalada individualmente. Estéril.</w:t>
            </w:r>
          </w:p>
        </w:tc>
        <w:tc>
          <w:tcPr>
            <w:tcW w:w="1134" w:type="dxa"/>
            <w:gridSpan w:val="2"/>
            <w:vAlign w:val="center"/>
          </w:tcPr>
          <w:p w14:paraId="558D20C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2,63 </w:t>
            </w:r>
          </w:p>
        </w:tc>
        <w:tc>
          <w:tcPr>
            <w:tcW w:w="1706" w:type="dxa"/>
            <w:vAlign w:val="center"/>
          </w:tcPr>
          <w:p w14:paraId="222E492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52,54 </w:t>
            </w:r>
          </w:p>
        </w:tc>
      </w:tr>
      <w:tr w:rsidR="00F94E28" w:rsidRPr="00524554" w14:paraId="4E184655" w14:textId="77777777" w:rsidTr="009F0609">
        <w:trPr>
          <w:gridAfter w:val="1"/>
          <w:wAfter w:w="12" w:type="dxa"/>
          <w:trHeight w:val="675"/>
        </w:trPr>
        <w:tc>
          <w:tcPr>
            <w:tcW w:w="710" w:type="dxa"/>
            <w:hideMark/>
          </w:tcPr>
          <w:p w14:paraId="58F4E77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43</w:t>
            </w:r>
          </w:p>
        </w:tc>
        <w:tc>
          <w:tcPr>
            <w:tcW w:w="983" w:type="dxa"/>
            <w:noWrap/>
            <w:hideMark/>
          </w:tcPr>
          <w:p w14:paraId="465F8B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422820</w:t>
            </w:r>
          </w:p>
        </w:tc>
        <w:tc>
          <w:tcPr>
            <w:tcW w:w="963" w:type="dxa"/>
            <w:hideMark/>
          </w:tcPr>
          <w:p w14:paraId="5A77A9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3BA32B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7DD501C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Cânula  orofaríngea guedel, n.º 4 - comprimento de 9 cm e cor para identificação amarela. Fabricada em PVC atóxico, transparente e inodora. Embalada individualmente. Estéril.</w:t>
            </w:r>
          </w:p>
        </w:tc>
        <w:tc>
          <w:tcPr>
            <w:tcW w:w="1134" w:type="dxa"/>
            <w:gridSpan w:val="2"/>
            <w:vAlign w:val="center"/>
          </w:tcPr>
          <w:p w14:paraId="6FB173F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2,47 </w:t>
            </w:r>
          </w:p>
        </w:tc>
        <w:tc>
          <w:tcPr>
            <w:tcW w:w="1706" w:type="dxa"/>
            <w:vAlign w:val="center"/>
          </w:tcPr>
          <w:p w14:paraId="05BA10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49,33 </w:t>
            </w:r>
          </w:p>
        </w:tc>
      </w:tr>
      <w:tr w:rsidR="00F94E28" w:rsidRPr="00524554" w14:paraId="1D8ADA3A" w14:textId="77777777" w:rsidTr="009F0609">
        <w:trPr>
          <w:gridAfter w:val="1"/>
          <w:wAfter w:w="12" w:type="dxa"/>
          <w:trHeight w:val="675"/>
        </w:trPr>
        <w:tc>
          <w:tcPr>
            <w:tcW w:w="710" w:type="dxa"/>
            <w:hideMark/>
          </w:tcPr>
          <w:p w14:paraId="144F15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w:t>
            </w:r>
          </w:p>
        </w:tc>
        <w:tc>
          <w:tcPr>
            <w:tcW w:w="983" w:type="dxa"/>
            <w:noWrap/>
            <w:hideMark/>
          </w:tcPr>
          <w:p w14:paraId="38F5DB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422818</w:t>
            </w:r>
          </w:p>
        </w:tc>
        <w:tc>
          <w:tcPr>
            <w:tcW w:w="963" w:type="dxa"/>
            <w:hideMark/>
          </w:tcPr>
          <w:p w14:paraId="4AF956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5A89F06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78D8CC3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Cânula  orofaríngea guedel, n.º 5 - comprimento de 10 cm e cor para identificação vermelha. Fabricada em PVC atóxico, transparente e inodora. Embalada individualmente. Estéril.</w:t>
            </w:r>
          </w:p>
        </w:tc>
        <w:tc>
          <w:tcPr>
            <w:tcW w:w="1134" w:type="dxa"/>
            <w:gridSpan w:val="2"/>
            <w:vAlign w:val="center"/>
          </w:tcPr>
          <w:p w14:paraId="301EBB7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2,36 </w:t>
            </w:r>
          </w:p>
        </w:tc>
        <w:tc>
          <w:tcPr>
            <w:tcW w:w="1706" w:type="dxa"/>
            <w:vAlign w:val="center"/>
          </w:tcPr>
          <w:p w14:paraId="260B60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47,27 </w:t>
            </w:r>
          </w:p>
        </w:tc>
      </w:tr>
      <w:tr w:rsidR="00F94E28" w:rsidRPr="00524554" w14:paraId="697B8BA2" w14:textId="77777777" w:rsidTr="009F0609">
        <w:trPr>
          <w:gridAfter w:val="1"/>
          <w:wAfter w:w="12" w:type="dxa"/>
          <w:trHeight w:val="1800"/>
        </w:trPr>
        <w:tc>
          <w:tcPr>
            <w:tcW w:w="710" w:type="dxa"/>
            <w:hideMark/>
          </w:tcPr>
          <w:p w14:paraId="72E292F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w:t>
            </w:r>
          </w:p>
        </w:tc>
        <w:tc>
          <w:tcPr>
            <w:tcW w:w="983" w:type="dxa"/>
            <w:noWrap/>
            <w:hideMark/>
          </w:tcPr>
          <w:p w14:paraId="792C50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437181</w:t>
            </w:r>
          </w:p>
        </w:tc>
        <w:tc>
          <w:tcPr>
            <w:tcW w:w="963" w:type="dxa"/>
            <w:hideMark/>
          </w:tcPr>
          <w:p w14:paraId="3422423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215242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BCADCE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Cateter intravenoso periférico do tipo "por-fora-da-agulha", número 14, constituído por: agulha siliconada com bisel bi-angulado e trifacetado cateter (ou cânula) em biomaterial teflon; protetor do conjunto agulha/cateter; 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1134" w:type="dxa"/>
            <w:gridSpan w:val="2"/>
            <w:vAlign w:val="center"/>
          </w:tcPr>
          <w:p w14:paraId="608AA36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0,99 </w:t>
            </w:r>
          </w:p>
        </w:tc>
        <w:tc>
          <w:tcPr>
            <w:tcW w:w="1706" w:type="dxa"/>
            <w:vAlign w:val="center"/>
          </w:tcPr>
          <w:p w14:paraId="41AB73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991,25 </w:t>
            </w:r>
          </w:p>
        </w:tc>
      </w:tr>
      <w:tr w:rsidR="00F94E28" w:rsidRPr="00524554" w14:paraId="17ACA5D9" w14:textId="77777777" w:rsidTr="009F0609">
        <w:trPr>
          <w:gridAfter w:val="1"/>
          <w:wAfter w:w="12" w:type="dxa"/>
          <w:trHeight w:val="1800"/>
        </w:trPr>
        <w:tc>
          <w:tcPr>
            <w:tcW w:w="710" w:type="dxa"/>
            <w:hideMark/>
          </w:tcPr>
          <w:p w14:paraId="43A8A9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w:t>
            </w:r>
          </w:p>
        </w:tc>
        <w:tc>
          <w:tcPr>
            <w:tcW w:w="983" w:type="dxa"/>
            <w:noWrap/>
            <w:hideMark/>
          </w:tcPr>
          <w:p w14:paraId="38730A6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437182</w:t>
            </w:r>
          </w:p>
        </w:tc>
        <w:tc>
          <w:tcPr>
            <w:tcW w:w="963" w:type="dxa"/>
            <w:hideMark/>
          </w:tcPr>
          <w:p w14:paraId="30638D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7645BC0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C4A946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Cateter intravenoso periférico do tipo "por-fora-da-agulha", número 16, constituído por: agulha siliconada com bisel bi-angulado e trifacetado cateter (ou cânula) em biomaterial teflon; protetor do conjunto agulha/cateter; 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1134" w:type="dxa"/>
            <w:gridSpan w:val="2"/>
            <w:vAlign w:val="center"/>
          </w:tcPr>
          <w:p w14:paraId="042D3B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1,01 </w:t>
            </w:r>
          </w:p>
        </w:tc>
        <w:tc>
          <w:tcPr>
            <w:tcW w:w="1706" w:type="dxa"/>
            <w:vAlign w:val="center"/>
          </w:tcPr>
          <w:p w14:paraId="566264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1.008,75 </w:t>
            </w:r>
          </w:p>
        </w:tc>
      </w:tr>
      <w:tr w:rsidR="00F94E28" w:rsidRPr="00524554" w14:paraId="40B58AEC" w14:textId="77777777" w:rsidTr="009F0609">
        <w:trPr>
          <w:gridAfter w:val="1"/>
          <w:wAfter w:w="12" w:type="dxa"/>
          <w:trHeight w:val="1800"/>
        </w:trPr>
        <w:tc>
          <w:tcPr>
            <w:tcW w:w="710" w:type="dxa"/>
            <w:hideMark/>
          </w:tcPr>
          <w:p w14:paraId="55632A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w:t>
            </w:r>
          </w:p>
        </w:tc>
        <w:tc>
          <w:tcPr>
            <w:tcW w:w="983" w:type="dxa"/>
            <w:noWrap/>
            <w:hideMark/>
          </w:tcPr>
          <w:p w14:paraId="5873CA8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437183</w:t>
            </w:r>
          </w:p>
        </w:tc>
        <w:tc>
          <w:tcPr>
            <w:tcW w:w="963" w:type="dxa"/>
            <w:hideMark/>
          </w:tcPr>
          <w:p w14:paraId="6D2D68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5.000</w:t>
            </w:r>
          </w:p>
        </w:tc>
        <w:tc>
          <w:tcPr>
            <w:tcW w:w="1163" w:type="dxa"/>
            <w:hideMark/>
          </w:tcPr>
          <w:p w14:paraId="020EA6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71A537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Cateter intravenoso periférico do tipo "por-fora-da-agulha", número 18, constituído por: agulha siliconizada com bisel bi-angulado e trifacetado cateter (ou cânula) em biomaterial teflon; protetor do conjunto agulha/cateter; conector luer-lok, translúcido na cor cinza e com ranhuras p/fixação; câmara de refluxo em "cristal"; tampa/filtro da câmara de refluxo do tipo "bio-seletivo"; periférica, p/infusões de média duração, comprimento do cateter 45mm; embalagem individual. Em blister estéril reembalado em caixa com 50 peças, procedência nacional. </w:t>
            </w:r>
          </w:p>
        </w:tc>
        <w:tc>
          <w:tcPr>
            <w:tcW w:w="1134" w:type="dxa"/>
            <w:gridSpan w:val="2"/>
            <w:vAlign w:val="center"/>
          </w:tcPr>
          <w:p w14:paraId="1800B6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0,98 </w:t>
            </w:r>
          </w:p>
        </w:tc>
        <w:tc>
          <w:tcPr>
            <w:tcW w:w="1706" w:type="dxa"/>
            <w:vAlign w:val="center"/>
          </w:tcPr>
          <w:p w14:paraId="6E72AF2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4.912,50 </w:t>
            </w:r>
          </w:p>
        </w:tc>
      </w:tr>
      <w:tr w:rsidR="00F94E28" w:rsidRPr="00524554" w14:paraId="3CD589CF" w14:textId="77777777" w:rsidTr="009F0609">
        <w:trPr>
          <w:gridAfter w:val="1"/>
          <w:wAfter w:w="12" w:type="dxa"/>
          <w:trHeight w:val="1800"/>
        </w:trPr>
        <w:tc>
          <w:tcPr>
            <w:tcW w:w="710" w:type="dxa"/>
            <w:hideMark/>
          </w:tcPr>
          <w:p w14:paraId="0F9F609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48</w:t>
            </w:r>
          </w:p>
        </w:tc>
        <w:tc>
          <w:tcPr>
            <w:tcW w:w="983" w:type="dxa"/>
            <w:noWrap/>
            <w:hideMark/>
          </w:tcPr>
          <w:p w14:paraId="704A61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437184</w:t>
            </w:r>
          </w:p>
        </w:tc>
        <w:tc>
          <w:tcPr>
            <w:tcW w:w="963" w:type="dxa"/>
            <w:hideMark/>
          </w:tcPr>
          <w:p w14:paraId="709B4A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25.000</w:t>
            </w:r>
          </w:p>
        </w:tc>
        <w:tc>
          <w:tcPr>
            <w:tcW w:w="1163" w:type="dxa"/>
            <w:hideMark/>
          </w:tcPr>
          <w:p w14:paraId="107346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168895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Cateter intravenoso periférico do tipo "por-fora-da-agulha", número 20, constituído por: agulha siliconada com bisel bi-angulado e trifacetado cateter (ou cânula) em biomaterial teflon; protetor do conjunto agulha/cateter; conector luer-lok, translúcido na cor cinza e com ranhuras p/fixação; câmara de refluxo em "cristal"; tampa/filtro da câmara de refluxo do tipo "bio-seletivo"; periférica, p/infusões de média duração, comprimento do cateter 30mm; embalagem individual. Em blister estéril reembalado em caixa com 50 peças, procedência nacional.</w:t>
            </w:r>
          </w:p>
        </w:tc>
        <w:tc>
          <w:tcPr>
            <w:tcW w:w="1134" w:type="dxa"/>
            <w:gridSpan w:val="2"/>
            <w:vAlign w:val="center"/>
          </w:tcPr>
          <w:p w14:paraId="1269B1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1,03 </w:t>
            </w:r>
          </w:p>
        </w:tc>
        <w:tc>
          <w:tcPr>
            <w:tcW w:w="1706" w:type="dxa"/>
            <w:vAlign w:val="center"/>
          </w:tcPr>
          <w:p w14:paraId="7BBA80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25.791,00 </w:t>
            </w:r>
          </w:p>
        </w:tc>
      </w:tr>
      <w:tr w:rsidR="00F94E28" w:rsidRPr="00524554" w14:paraId="40E4FD57" w14:textId="77777777" w:rsidTr="009F0609">
        <w:trPr>
          <w:gridAfter w:val="1"/>
          <w:wAfter w:w="12" w:type="dxa"/>
          <w:trHeight w:val="1800"/>
        </w:trPr>
        <w:tc>
          <w:tcPr>
            <w:tcW w:w="710" w:type="dxa"/>
            <w:hideMark/>
          </w:tcPr>
          <w:p w14:paraId="67149D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49</w:t>
            </w:r>
          </w:p>
        </w:tc>
        <w:tc>
          <w:tcPr>
            <w:tcW w:w="983" w:type="dxa"/>
            <w:noWrap/>
            <w:hideMark/>
          </w:tcPr>
          <w:p w14:paraId="1CDD71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437185</w:t>
            </w:r>
          </w:p>
        </w:tc>
        <w:tc>
          <w:tcPr>
            <w:tcW w:w="963" w:type="dxa"/>
            <w:hideMark/>
          </w:tcPr>
          <w:p w14:paraId="764CAC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40.000</w:t>
            </w:r>
          </w:p>
        </w:tc>
        <w:tc>
          <w:tcPr>
            <w:tcW w:w="1163" w:type="dxa"/>
            <w:hideMark/>
          </w:tcPr>
          <w:p w14:paraId="768D6D2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AA0DAE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Cateter intravenoso periférico do tipo "por-fora-da-agulha", número 22, constituído por: agulha siliconada com bisel bi-angulado e trifacetado cateter (ou cânula) em biomaterial teflon; protetor do conjunto agulha/cateter; conector luer-lok, translúcido na cor cinza e com ranhuras p/fixação; câmara de refluxo em "cristal"; tampa/filtro da câmara de refluxo do tipo "bio-seletivo"; periférica, p/infusões de média duração, comprimento do cateter 25mm; embalagem individual. Em blister estéril reembalado em caixa com 50 peças, procedência nacional. </w:t>
            </w:r>
          </w:p>
        </w:tc>
        <w:tc>
          <w:tcPr>
            <w:tcW w:w="1134" w:type="dxa"/>
            <w:gridSpan w:val="2"/>
            <w:vAlign w:val="center"/>
          </w:tcPr>
          <w:p w14:paraId="77FB1E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1,01 </w:t>
            </w:r>
          </w:p>
        </w:tc>
        <w:tc>
          <w:tcPr>
            <w:tcW w:w="1706" w:type="dxa"/>
            <w:vAlign w:val="center"/>
          </w:tcPr>
          <w:p w14:paraId="77DEFE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40.444,80 </w:t>
            </w:r>
          </w:p>
        </w:tc>
      </w:tr>
      <w:tr w:rsidR="00F94E28" w:rsidRPr="00524554" w14:paraId="74434F9A" w14:textId="77777777" w:rsidTr="009F0609">
        <w:trPr>
          <w:gridAfter w:val="1"/>
          <w:wAfter w:w="12" w:type="dxa"/>
          <w:trHeight w:val="1800"/>
        </w:trPr>
        <w:tc>
          <w:tcPr>
            <w:tcW w:w="710" w:type="dxa"/>
            <w:hideMark/>
          </w:tcPr>
          <w:p w14:paraId="2BD7D9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983" w:type="dxa"/>
            <w:noWrap/>
            <w:hideMark/>
          </w:tcPr>
          <w:p w14:paraId="12B96C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437186</w:t>
            </w:r>
          </w:p>
        </w:tc>
        <w:tc>
          <w:tcPr>
            <w:tcW w:w="963" w:type="dxa"/>
            <w:hideMark/>
          </w:tcPr>
          <w:p w14:paraId="6E9161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40.000</w:t>
            </w:r>
          </w:p>
        </w:tc>
        <w:tc>
          <w:tcPr>
            <w:tcW w:w="1163" w:type="dxa"/>
            <w:hideMark/>
          </w:tcPr>
          <w:p w14:paraId="5A592CB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A14C93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Cateter intravenoso periférico do tipo "por-fora-da-agulha", número 24, constituído por: agulha siliconizada com bisel bi-angulado e trifacetado cateter (ou cânula) em biomaterial teflon; protetor do conjunto agulha/cateter; conector luer-lok, translúcido na cor cinza e com ranhuras p/fixação; câmara de refluxo em "cristal"; tampa/filtro da camara de refluxo do tipo "bio-seletivo"; periférica, p/infusões de média duração, comprimento do cateter 20mm; embalagem individual. Em blister estéril reembalado em caixa com 50 peças, procedência nacional. </w:t>
            </w:r>
          </w:p>
        </w:tc>
        <w:tc>
          <w:tcPr>
            <w:tcW w:w="1134" w:type="dxa"/>
            <w:gridSpan w:val="2"/>
            <w:vAlign w:val="center"/>
          </w:tcPr>
          <w:p w14:paraId="7A78E6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1,43 </w:t>
            </w:r>
          </w:p>
        </w:tc>
        <w:tc>
          <w:tcPr>
            <w:tcW w:w="1706" w:type="dxa"/>
            <w:vAlign w:val="center"/>
          </w:tcPr>
          <w:p w14:paraId="0B2DB9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57.198,40 </w:t>
            </w:r>
          </w:p>
        </w:tc>
      </w:tr>
      <w:tr w:rsidR="00F94E28" w:rsidRPr="00524554" w14:paraId="7F0FF44A" w14:textId="77777777" w:rsidTr="009F0609">
        <w:trPr>
          <w:gridAfter w:val="1"/>
          <w:wAfter w:w="12" w:type="dxa"/>
          <w:trHeight w:val="900"/>
        </w:trPr>
        <w:tc>
          <w:tcPr>
            <w:tcW w:w="710" w:type="dxa"/>
            <w:hideMark/>
          </w:tcPr>
          <w:p w14:paraId="5551CD3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51</w:t>
            </w:r>
          </w:p>
        </w:tc>
        <w:tc>
          <w:tcPr>
            <w:tcW w:w="983" w:type="dxa"/>
            <w:noWrap/>
            <w:hideMark/>
          </w:tcPr>
          <w:p w14:paraId="3E3AA40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281420</w:t>
            </w:r>
          </w:p>
        </w:tc>
        <w:tc>
          <w:tcPr>
            <w:tcW w:w="963" w:type="dxa"/>
            <w:hideMark/>
          </w:tcPr>
          <w:p w14:paraId="6AB278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5BD32FC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FDC539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Cateter nasal ADULTO tipo óculos - descartável, apirogênico, estéril em embalagem individual. Deverá constar externamente dados de identificação, procedência, tipo de esterilização, data de validade, número do lote e  registro no Ministério da Saúde.</w:t>
            </w:r>
          </w:p>
        </w:tc>
        <w:tc>
          <w:tcPr>
            <w:tcW w:w="1134" w:type="dxa"/>
            <w:gridSpan w:val="2"/>
            <w:vAlign w:val="center"/>
          </w:tcPr>
          <w:p w14:paraId="528066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1,51 </w:t>
            </w:r>
          </w:p>
        </w:tc>
        <w:tc>
          <w:tcPr>
            <w:tcW w:w="1706" w:type="dxa"/>
            <w:vAlign w:val="center"/>
          </w:tcPr>
          <w:p w14:paraId="22ED27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1.505,38 </w:t>
            </w:r>
          </w:p>
        </w:tc>
      </w:tr>
      <w:tr w:rsidR="00F94E28" w:rsidRPr="00524554" w14:paraId="044646FD" w14:textId="77777777" w:rsidTr="009F0609">
        <w:trPr>
          <w:gridAfter w:val="1"/>
          <w:wAfter w:w="12" w:type="dxa"/>
          <w:trHeight w:val="450"/>
        </w:trPr>
        <w:tc>
          <w:tcPr>
            <w:tcW w:w="710" w:type="dxa"/>
            <w:hideMark/>
          </w:tcPr>
          <w:p w14:paraId="221BC8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52</w:t>
            </w:r>
          </w:p>
        </w:tc>
        <w:tc>
          <w:tcPr>
            <w:tcW w:w="983" w:type="dxa"/>
            <w:noWrap/>
            <w:hideMark/>
          </w:tcPr>
          <w:p w14:paraId="1EF8D4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600641</w:t>
            </w:r>
          </w:p>
        </w:tc>
        <w:tc>
          <w:tcPr>
            <w:tcW w:w="963" w:type="dxa"/>
            <w:hideMark/>
          </w:tcPr>
          <w:p w14:paraId="4B0634E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4829088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93988E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Cintos de segurança para prancha de resgate, em nylon com fivelas resistentes em plástico com engate macho/fêmea. Kit com 3 unidades.</w:t>
            </w:r>
          </w:p>
        </w:tc>
        <w:tc>
          <w:tcPr>
            <w:tcW w:w="1134" w:type="dxa"/>
            <w:gridSpan w:val="2"/>
            <w:vAlign w:val="center"/>
          </w:tcPr>
          <w:p w14:paraId="5F46AA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75,55 </w:t>
            </w:r>
          </w:p>
        </w:tc>
        <w:tc>
          <w:tcPr>
            <w:tcW w:w="1706" w:type="dxa"/>
            <w:vAlign w:val="center"/>
          </w:tcPr>
          <w:p w14:paraId="34F709F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1.510,90 </w:t>
            </w:r>
          </w:p>
        </w:tc>
      </w:tr>
      <w:tr w:rsidR="00F94E28" w:rsidRPr="00524554" w14:paraId="4BB1A2BA" w14:textId="77777777" w:rsidTr="009F0609">
        <w:trPr>
          <w:gridAfter w:val="1"/>
          <w:wAfter w:w="12" w:type="dxa"/>
          <w:trHeight w:val="1635"/>
        </w:trPr>
        <w:tc>
          <w:tcPr>
            <w:tcW w:w="710" w:type="dxa"/>
            <w:hideMark/>
          </w:tcPr>
          <w:p w14:paraId="171E0DD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53</w:t>
            </w:r>
          </w:p>
        </w:tc>
        <w:tc>
          <w:tcPr>
            <w:tcW w:w="983" w:type="dxa"/>
            <w:hideMark/>
          </w:tcPr>
          <w:p w14:paraId="770682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447065</w:t>
            </w:r>
          </w:p>
        </w:tc>
        <w:tc>
          <w:tcPr>
            <w:tcW w:w="963" w:type="dxa"/>
            <w:hideMark/>
          </w:tcPr>
          <w:p w14:paraId="4FC43A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361823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711F27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Clamp Umbilical. Estéril e descartável, confeccionado em corpo único com material plástico resistente com formato e sistema denteado tipo pinça em v, com bordas arredondadas não traumáticas, duplamente serrilhadas para evitar vazamento quando em uso, apresentando um sistema de travamento e lacre definitivo com fecho plástico inviolável, embalados individualmente.</w:t>
            </w:r>
          </w:p>
        </w:tc>
        <w:tc>
          <w:tcPr>
            <w:tcW w:w="1134" w:type="dxa"/>
            <w:gridSpan w:val="2"/>
            <w:vAlign w:val="center"/>
          </w:tcPr>
          <w:p w14:paraId="668EA7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0,54 </w:t>
            </w:r>
          </w:p>
        </w:tc>
        <w:tc>
          <w:tcPr>
            <w:tcW w:w="1706" w:type="dxa"/>
            <w:vAlign w:val="center"/>
          </w:tcPr>
          <w:p w14:paraId="09B6FA6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26,75 </w:t>
            </w:r>
          </w:p>
        </w:tc>
      </w:tr>
      <w:tr w:rsidR="00F94E28" w:rsidRPr="00524554" w14:paraId="4E7CA5D5" w14:textId="77777777" w:rsidTr="009F0609">
        <w:trPr>
          <w:gridAfter w:val="1"/>
          <w:wAfter w:w="12" w:type="dxa"/>
          <w:trHeight w:val="225"/>
        </w:trPr>
        <w:tc>
          <w:tcPr>
            <w:tcW w:w="710" w:type="dxa"/>
            <w:hideMark/>
          </w:tcPr>
          <w:p w14:paraId="78BC9A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54</w:t>
            </w:r>
          </w:p>
        </w:tc>
        <w:tc>
          <w:tcPr>
            <w:tcW w:w="983" w:type="dxa"/>
            <w:noWrap/>
            <w:hideMark/>
          </w:tcPr>
          <w:p w14:paraId="768C88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269881</w:t>
            </w:r>
          </w:p>
        </w:tc>
        <w:tc>
          <w:tcPr>
            <w:tcW w:w="963" w:type="dxa"/>
            <w:hideMark/>
          </w:tcPr>
          <w:p w14:paraId="084AC2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371708A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9B479B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Clorexidina 0,2% solução aquosa. Almotolia com 100 ml</w:t>
            </w:r>
          </w:p>
        </w:tc>
        <w:tc>
          <w:tcPr>
            <w:tcW w:w="1134" w:type="dxa"/>
            <w:gridSpan w:val="2"/>
            <w:vAlign w:val="center"/>
          </w:tcPr>
          <w:p w14:paraId="6BAE23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2,58 </w:t>
            </w:r>
          </w:p>
        </w:tc>
        <w:tc>
          <w:tcPr>
            <w:tcW w:w="1706" w:type="dxa"/>
            <w:vAlign w:val="center"/>
          </w:tcPr>
          <w:p w14:paraId="128334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1.288,93 </w:t>
            </w:r>
          </w:p>
        </w:tc>
      </w:tr>
      <w:tr w:rsidR="00F94E28" w:rsidRPr="00524554" w14:paraId="53D59B13" w14:textId="77777777" w:rsidTr="009F0609">
        <w:trPr>
          <w:gridAfter w:val="1"/>
          <w:wAfter w:w="12" w:type="dxa"/>
          <w:trHeight w:val="225"/>
        </w:trPr>
        <w:tc>
          <w:tcPr>
            <w:tcW w:w="710" w:type="dxa"/>
            <w:hideMark/>
          </w:tcPr>
          <w:p w14:paraId="1EF2B2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55</w:t>
            </w:r>
          </w:p>
        </w:tc>
        <w:tc>
          <w:tcPr>
            <w:tcW w:w="983" w:type="dxa"/>
            <w:noWrap/>
            <w:hideMark/>
          </w:tcPr>
          <w:p w14:paraId="5FACFA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269876 </w:t>
            </w:r>
          </w:p>
        </w:tc>
        <w:tc>
          <w:tcPr>
            <w:tcW w:w="963" w:type="dxa"/>
            <w:hideMark/>
          </w:tcPr>
          <w:p w14:paraId="0A210AA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2.000</w:t>
            </w:r>
          </w:p>
        </w:tc>
        <w:tc>
          <w:tcPr>
            <w:tcW w:w="1163" w:type="dxa"/>
            <w:hideMark/>
          </w:tcPr>
          <w:p w14:paraId="30A1EF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F7F03D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Clorexidina Degermante Antisséptico 2%. Almotolia com 100 ml</w:t>
            </w:r>
          </w:p>
        </w:tc>
        <w:tc>
          <w:tcPr>
            <w:tcW w:w="1134" w:type="dxa"/>
            <w:gridSpan w:val="2"/>
            <w:vAlign w:val="center"/>
          </w:tcPr>
          <w:p w14:paraId="56C3EC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3,47 </w:t>
            </w:r>
          </w:p>
        </w:tc>
        <w:tc>
          <w:tcPr>
            <w:tcW w:w="1706" w:type="dxa"/>
            <w:vAlign w:val="center"/>
          </w:tcPr>
          <w:p w14:paraId="35608B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6.939,50 </w:t>
            </w:r>
          </w:p>
        </w:tc>
      </w:tr>
      <w:tr w:rsidR="00F94E28" w:rsidRPr="00524554" w14:paraId="468BA226" w14:textId="77777777" w:rsidTr="009F0609">
        <w:trPr>
          <w:gridAfter w:val="1"/>
          <w:wAfter w:w="12" w:type="dxa"/>
          <w:trHeight w:val="225"/>
        </w:trPr>
        <w:tc>
          <w:tcPr>
            <w:tcW w:w="710" w:type="dxa"/>
            <w:hideMark/>
          </w:tcPr>
          <w:p w14:paraId="44AB0A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56</w:t>
            </w:r>
          </w:p>
        </w:tc>
        <w:tc>
          <w:tcPr>
            <w:tcW w:w="983" w:type="dxa"/>
            <w:noWrap/>
            <w:hideMark/>
          </w:tcPr>
          <w:p w14:paraId="70B938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269878</w:t>
            </w:r>
          </w:p>
        </w:tc>
        <w:tc>
          <w:tcPr>
            <w:tcW w:w="963" w:type="dxa"/>
            <w:hideMark/>
          </w:tcPr>
          <w:p w14:paraId="0CC5C27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19C2BB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EA4EC3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Clorexidina solução alcóolica 0,5% . Almotolia com 100 ml</w:t>
            </w:r>
          </w:p>
        </w:tc>
        <w:tc>
          <w:tcPr>
            <w:tcW w:w="1134" w:type="dxa"/>
            <w:gridSpan w:val="2"/>
            <w:vAlign w:val="center"/>
          </w:tcPr>
          <w:p w14:paraId="780828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3,22 </w:t>
            </w:r>
          </w:p>
        </w:tc>
        <w:tc>
          <w:tcPr>
            <w:tcW w:w="1706" w:type="dxa"/>
            <w:vAlign w:val="center"/>
          </w:tcPr>
          <w:p w14:paraId="6BF8E5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1.934,83 </w:t>
            </w:r>
          </w:p>
        </w:tc>
      </w:tr>
      <w:tr w:rsidR="00F94E28" w:rsidRPr="00524554" w14:paraId="5211DE9A" w14:textId="77777777" w:rsidTr="009F0609">
        <w:trPr>
          <w:gridAfter w:val="1"/>
          <w:wAfter w:w="12" w:type="dxa"/>
          <w:trHeight w:val="900"/>
        </w:trPr>
        <w:tc>
          <w:tcPr>
            <w:tcW w:w="710" w:type="dxa"/>
            <w:hideMark/>
          </w:tcPr>
          <w:p w14:paraId="75D867B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57</w:t>
            </w:r>
          </w:p>
        </w:tc>
        <w:tc>
          <w:tcPr>
            <w:tcW w:w="983" w:type="dxa"/>
            <w:noWrap/>
            <w:hideMark/>
          </w:tcPr>
          <w:p w14:paraId="0A10B8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456007</w:t>
            </w:r>
          </w:p>
        </w:tc>
        <w:tc>
          <w:tcPr>
            <w:tcW w:w="963" w:type="dxa"/>
            <w:hideMark/>
          </w:tcPr>
          <w:p w14:paraId="3E95C1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122DA5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C290F8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Colar cervical resgate pré-hospitalar, confeccionado em polietileno de alta densidade e revestido com espuma macia – tipo “eva”, fecho em velcro de 05mm em um dos lados, em cores de padrão universal, possui, também, um botão preto, que permite a montagem, abertura frontal e posterior. TAMANHO P.</w:t>
            </w:r>
          </w:p>
        </w:tc>
        <w:tc>
          <w:tcPr>
            <w:tcW w:w="1134" w:type="dxa"/>
            <w:gridSpan w:val="2"/>
            <w:vAlign w:val="center"/>
          </w:tcPr>
          <w:p w14:paraId="4E452C8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26,86 </w:t>
            </w:r>
          </w:p>
        </w:tc>
        <w:tc>
          <w:tcPr>
            <w:tcW w:w="1706" w:type="dxa"/>
            <w:vAlign w:val="center"/>
          </w:tcPr>
          <w:p w14:paraId="4ECAB8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268,60 </w:t>
            </w:r>
          </w:p>
        </w:tc>
      </w:tr>
      <w:tr w:rsidR="00F94E28" w:rsidRPr="00524554" w14:paraId="781C03E1" w14:textId="77777777" w:rsidTr="009F0609">
        <w:trPr>
          <w:gridAfter w:val="1"/>
          <w:wAfter w:w="12" w:type="dxa"/>
          <w:trHeight w:val="900"/>
        </w:trPr>
        <w:tc>
          <w:tcPr>
            <w:tcW w:w="710" w:type="dxa"/>
            <w:hideMark/>
          </w:tcPr>
          <w:p w14:paraId="12958B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58</w:t>
            </w:r>
          </w:p>
        </w:tc>
        <w:tc>
          <w:tcPr>
            <w:tcW w:w="983" w:type="dxa"/>
            <w:hideMark/>
          </w:tcPr>
          <w:p w14:paraId="0E22A5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456005</w:t>
            </w:r>
          </w:p>
        </w:tc>
        <w:tc>
          <w:tcPr>
            <w:tcW w:w="963" w:type="dxa"/>
            <w:hideMark/>
          </w:tcPr>
          <w:p w14:paraId="6230224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6B9FF1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1EEA7A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Colar cervical resgate pré-hospitalar, confeccionado em polietileno de alta densidade e revestido com espuma macia – tipo “eva”, fecho em velcro de 05mm em um dos lados, em cores de padrão universal, possui, também, um botão preto, que permite a montagem, abertura frontal e posterior. TAMANHO M.</w:t>
            </w:r>
          </w:p>
        </w:tc>
        <w:tc>
          <w:tcPr>
            <w:tcW w:w="1134" w:type="dxa"/>
            <w:gridSpan w:val="2"/>
            <w:vAlign w:val="center"/>
          </w:tcPr>
          <w:p w14:paraId="6BA3AE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19,17 </w:t>
            </w:r>
          </w:p>
        </w:tc>
        <w:tc>
          <w:tcPr>
            <w:tcW w:w="1706" w:type="dxa"/>
            <w:vAlign w:val="center"/>
          </w:tcPr>
          <w:p w14:paraId="015A16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191,71 </w:t>
            </w:r>
          </w:p>
        </w:tc>
      </w:tr>
      <w:tr w:rsidR="00F94E28" w:rsidRPr="00524554" w14:paraId="1C083B21" w14:textId="77777777" w:rsidTr="009F0609">
        <w:trPr>
          <w:gridAfter w:val="1"/>
          <w:wAfter w:w="12" w:type="dxa"/>
          <w:trHeight w:val="1350"/>
        </w:trPr>
        <w:tc>
          <w:tcPr>
            <w:tcW w:w="710" w:type="dxa"/>
            <w:hideMark/>
          </w:tcPr>
          <w:p w14:paraId="65CDC1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59</w:t>
            </w:r>
          </w:p>
        </w:tc>
        <w:tc>
          <w:tcPr>
            <w:tcW w:w="983" w:type="dxa"/>
            <w:noWrap/>
            <w:hideMark/>
          </w:tcPr>
          <w:p w14:paraId="217AC8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456008</w:t>
            </w:r>
          </w:p>
        </w:tc>
        <w:tc>
          <w:tcPr>
            <w:tcW w:w="963" w:type="dxa"/>
            <w:hideMark/>
          </w:tcPr>
          <w:p w14:paraId="7E67EF2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744FEC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92B833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Colar cervical resgate pré-hospitalar, confeccionado em polietileno de alta densidade e revestido com espuma macia – tipo “eva”, fecho em velcro de 05mm em um dos lados, em cores de padrão universal, possui, também, um botão preto, que permite a montagem, abertura frontal e posterior. TAMANHO G.</w:t>
            </w:r>
          </w:p>
        </w:tc>
        <w:tc>
          <w:tcPr>
            <w:tcW w:w="1134" w:type="dxa"/>
            <w:gridSpan w:val="2"/>
            <w:vAlign w:val="center"/>
          </w:tcPr>
          <w:p w14:paraId="5556210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19,37 </w:t>
            </w:r>
          </w:p>
        </w:tc>
        <w:tc>
          <w:tcPr>
            <w:tcW w:w="1706" w:type="dxa"/>
            <w:vAlign w:val="center"/>
          </w:tcPr>
          <w:p w14:paraId="643D3A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193,65 </w:t>
            </w:r>
          </w:p>
        </w:tc>
      </w:tr>
      <w:tr w:rsidR="00F94E28" w:rsidRPr="00524554" w14:paraId="706BF0E8" w14:textId="77777777" w:rsidTr="009F0609">
        <w:trPr>
          <w:gridAfter w:val="1"/>
          <w:wAfter w:w="12" w:type="dxa"/>
          <w:trHeight w:val="1875"/>
        </w:trPr>
        <w:tc>
          <w:tcPr>
            <w:tcW w:w="710" w:type="dxa"/>
            <w:hideMark/>
          </w:tcPr>
          <w:p w14:paraId="02D12A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w:t>
            </w:r>
          </w:p>
        </w:tc>
        <w:tc>
          <w:tcPr>
            <w:tcW w:w="983" w:type="dxa"/>
            <w:noWrap/>
            <w:hideMark/>
          </w:tcPr>
          <w:p w14:paraId="2D60A4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455924</w:t>
            </w:r>
          </w:p>
        </w:tc>
        <w:tc>
          <w:tcPr>
            <w:tcW w:w="963" w:type="dxa"/>
            <w:hideMark/>
          </w:tcPr>
          <w:p w14:paraId="6F9352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01DDBD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2AE39B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Colar Cervical para Resgate pré-hospitalar Regulável 4x1:</w:t>
            </w:r>
            <w:r w:rsidRPr="00524554">
              <w:rPr>
                <w:rFonts w:ascii="Arial" w:hAnsi="Arial" w:cs="Arial"/>
                <w:sz w:val="20"/>
                <w:szCs w:val="20"/>
                <w:lang w:eastAsia="pt-BR"/>
              </w:rPr>
              <w:br/>
              <w:t>- possui 04 ajustes de altura (PP, P, M e G);</w:t>
            </w:r>
            <w:r w:rsidRPr="00524554">
              <w:rPr>
                <w:rFonts w:ascii="Arial" w:hAnsi="Arial" w:cs="Arial"/>
                <w:sz w:val="20"/>
                <w:szCs w:val="20"/>
                <w:lang w:eastAsia="pt-BR"/>
              </w:rPr>
              <w:br/>
              <w:t>- velcro de 5cm;</w:t>
            </w:r>
            <w:r w:rsidRPr="00524554">
              <w:rPr>
                <w:rFonts w:ascii="Arial" w:hAnsi="Arial" w:cs="Arial"/>
                <w:sz w:val="20"/>
                <w:szCs w:val="20"/>
                <w:lang w:eastAsia="pt-BR"/>
              </w:rPr>
              <w:br/>
              <w:t>- produzido em poliestireno;</w:t>
            </w:r>
            <w:r w:rsidRPr="00524554">
              <w:rPr>
                <w:rFonts w:ascii="Arial" w:hAnsi="Arial" w:cs="Arial"/>
                <w:sz w:val="20"/>
                <w:szCs w:val="20"/>
                <w:lang w:eastAsia="pt-BR"/>
              </w:rPr>
              <w:br/>
              <w:t>- revestido em EVA, mais resistente e confortável;</w:t>
            </w:r>
            <w:r w:rsidRPr="00524554">
              <w:rPr>
                <w:rFonts w:ascii="Arial" w:hAnsi="Arial" w:cs="Arial"/>
                <w:sz w:val="20"/>
                <w:szCs w:val="20"/>
                <w:lang w:eastAsia="pt-BR"/>
              </w:rPr>
              <w:br/>
              <w:t>- com apoio Mentoniano, Occipital E Esternal;</w:t>
            </w:r>
            <w:r w:rsidRPr="00524554">
              <w:rPr>
                <w:rFonts w:ascii="Arial" w:hAnsi="Arial" w:cs="Arial"/>
                <w:sz w:val="20"/>
                <w:szCs w:val="20"/>
                <w:lang w:eastAsia="pt-BR"/>
              </w:rPr>
              <w:br/>
              <w:t xml:space="preserve">- abertura frontal e posterior.  </w:t>
            </w:r>
          </w:p>
        </w:tc>
        <w:tc>
          <w:tcPr>
            <w:tcW w:w="1134" w:type="dxa"/>
            <w:gridSpan w:val="2"/>
            <w:vAlign w:val="center"/>
          </w:tcPr>
          <w:p w14:paraId="60E9E6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44,24 </w:t>
            </w:r>
          </w:p>
        </w:tc>
        <w:tc>
          <w:tcPr>
            <w:tcW w:w="1706" w:type="dxa"/>
            <w:vAlign w:val="center"/>
          </w:tcPr>
          <w:p w14:paraId="0848EA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442,37 </w:t>
            </w:r>
          </w:p>
        </w:tc>
      </w:tr>
      <w:tr w:rsidR="00F94E28" w:rsidRPr="00524554" w14:paraId="2000F104" w14:textId="77777777" w:rsidTr="009F0609">
        <w:trPr>
          <w:gridAfter w:val="1"/>
          <w:wAfter w:w="12" w:type="dxa"/>
          <w:trHeight w:val="2025"/>
        </w:trPr>
        <w:tc>
          <w:tcPr>
            <w:tcW w:w="710" w:type="dxa"/>
            <w:hideMark/>
          </w:tcPr>
          <w:p w14:paraId="7805DDE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61</w:t>
            </w:r>
          </w:p>
        </w:tc>
        <w:tc>
          <w:tcPr>
            <w:tcW w:w="983" w:type="dxa"/>
            <w:noWrap/>
            <w:hideMark/>
          </w:tcPr>
          <w:p w14:paraId="141FD1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248184</w:t>
            </w:r>
          </w:p>
        </w:tc>
        <w:tc>
          <w:tcPr>
            <w:tcW w:w="963" w:type="dxa"/>
            <w:hideMark/>
          </w:tcPr>
          <w:p w14:paraId="23C04C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w:t>
            </w:r>
          </w:p>
        </w:tc>
        <w:tc>
          <w:tcPr>
            <w:tcW w:w="1163" w:type="dxa"/>
            <w:hideMark/>
          </w:tcPr>
          <w:p w14:paraId="235548A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9D09C2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Colete de imobilização de coluna vertebral, modelo tipo KED: utilizado para imobilização da coluna vertebral cérvico/tóracico/dorsal; imobilização total desde a cabeça até a região do cócix; adaptável para uso em crianças e gestantes; fabricado com segmentos de compensado naval, cobertos de nylon; impermeável, lavável e radio-transparente; capacidade de suportar até 120 Kg; Tamanho: 82cm; Tipo fechamento: 5 cintos com fivelas de poliamida de ajuste regulável, identificação visual por cor, do tipo liberação rápida; acompanhado de duas faixas para estabilização de região frontal/mentoniana; almofada de ajuste cervical posterior e saco de transporte e armazenamento.</w:t>
            </w:r>
          </w:p>
        </w:tc>
        <w:tc>
          <w:tcPr>
            <w:tcW w:w="1134" w:type="dxa"/>
            <w:gridSpan w:val="2"/>
            <w:vAlign w:val="center"/>
          </w:tcPr>
          <w:p w14:paraId="7303AF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262,94 </w:t>
            </w:r>
          </w:p>
        </w:tc>
        <w:tc>
          <w:tcPr>
            <w:tcW w:w="1706" w:type="dxa"/>
            <w:vAlign w:val="center"/>
          </w:tcPr>
          <w:p w14:paraId="6F8017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262,94 </w:t>
            </w:r>
          </w:p>
        </w:tc>
      </w:tr>
      <w:tr w:rsidR="00F94E28" w:rsidRPr="00524554" w14:paraId="3C1E15D5" w14:textId="77777777" w:rsidTr="009F0609">
        <w:trPr>
          <w:gridAfter w:val="1"/>
          <w:wAfter w:w="12" w:type="dxa"/>
          <w:trHeight w:val="2025"/>
        </w:trPr>
        <w:tc>
          <w:tcPr>
            <w:tcW w:w="710" w:type="dxa"/>
            <w:hideMark/>
          </w:tcPr>
          <w:p w14:paraId="5F2AEF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62</w:t>
            </w:r>
          </w:p>
        </w:tc>
        <w:tc>
          <w:tcPr>
            <w:tcW w:w="983" w:type="dxa"/>
            <w:noWrap/>
            <w:hideMark/>
          </w:tcPr>
          <w:p w14:paraId="0D27AC6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288514</w:t>
            </w:r>
          </w:p>
        </w:tc>
        <w:tc>
          <w:tcPr>
            <w:tcW w:w="963" w:type="dxa"/>
            <w:hideMark/>
          </w:tcPr>
          <w:p w14:paraId="460DD7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w:t>
            </w:r>
          </w:p>
        </w:tc>
        <w:tc>
          <w:tcPr>
            <w:tcW w:w="1163" w:type="dxa"/>
            <w:hideMark/>
          </w:tcPr>
          <w:p w14:paraId="1C1866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F2DE8C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Colete de imobilização de coluna vertebral, modelo tipo KED: utilizado para imobilização da coluna vertebral cérvico/tóracico/dorsal; imobilização total desde a cabeça até a região do cócix; adaptável para uso em crianças e gestantes; fabricado com segmentos de compensado naval, cobertos de nylon; impermeável, lavável e radio-transparente; Tamanho: PEDIÁTRICO; Tipo fechamento: 5 cintos com fivelas de poliamida de ajuste regulável, identificação visual por cor, do tipo liberação rápida; acompanhado de duas faixas para estabilização de região frontal/mentoniana; almofada de ajuste cervical posterior e saco de transporte e armazenamento.</w:t>
            </w:r>
          </w:p>
        </w:tc>
        <w:tc>
          <w:tcPr>
            <w:tcW w:w="1134" w:type="dxa"/>
            <w:gridSpan w:val="2"/>
            <w:vAlign w:val="center"/>
          </w:tcPr>
          <w:p w14:paraId="4F48B7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242,34 </w:t>
            </w:r>
          </w:p>
        </w:tc>
        <w:tc>
          <w:tcPr>
            <w:tcW w:w="1706" w:type="dxa"/>
            <w:vAlign w:val="center"/>
          </w:tcPr>
          <w:p w14:paraId="33BEDC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242,34</w:t>
            </w:r>
          </w:p>
        </w:tc>
      </w:tr>
      <w:tr w:rsidR="00F94E28" w:rsidRPr="00524554" w14:paraId="087F16C6" w14:textId="77777777" w:rsidTr="009F0609">
        <w:trPr>
          <w:gridAfter w:val="1"/>
          <w:wAfter w:w="12" w:type="dxa"/>
          <w:trHeight w:val="3375"/>
        </w:trPr>
        <w:tc>
          <w:tcPr>
            <w:tcW w:w="710" w:type="dxa"/>
            <w:hideMark/>
          </w:tcPr>
          <w:p w14:paraId="693865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63</w:t>
            </w:r>
          </w:p>
        </w:tc>
        <w:tc>
          <w:tcPr>
            <w:tcW w:w="983" w:type="dxa"/>
            <w:noWrap/>
            <w:hideMark/>
          </w:tcPr>
          <w:p w14:paraId="339985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363482</w:t>
            </w:r>
          </w:p>
        </w:tc>
        <w:tc>
          <w:tcPr>
            <w:tcW w:w="963" w:type="dxa"/>
            <w:hideMark/>
          </w:tcPr>
          <w:p w14:paraId="239C03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334FD8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937E0B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Coletor de material perfurocortante, capacidade para 13 litros, rígido, impermeável, resistente a perfurações. caracteristicas e acabamento: constituido de papelão resistente a perfuração na cor amarela translucida, projetado de forma a permitir a autoclavagem e incinerações em conformidade com os órgãos estaduais de saude pública e controle ambiental. Dotado de tampa e bocal que evitam o contato e o retorno do material descartado (tipo pétala), com sobretampa de fechamento seguro livre de vazamentos. Com simbolo internacionalmente normatizado para material infectante e linha demarcatória de enchimento assim como demais identificações e advertèncias (número de registro no Ministerio da Saúde.) Dimensões aproximadas: altura interna livre minima de 20 cm, diâmetro interno minimo de 20 cm espessura da parede minima de 1,27mm, constituído de sacola plástica amarela, fundo rígido, cinta lateral, coletor semi montado e </w:t>
            </w:r>
            <w:r w:rsidRPr="00524554">
              <w:rPr>
                <w:rFonts w:ascii="Arial" w:hAnsi="Arial" w:cs="Arial"/>
                <w:sz w:val="20"/>
                <w:szCs w:val="20"/>
                <w:lang w:eastAsia="pt-BR"/>
              </w:rPr>
              <w:lastRenderedPageBreak/>
              <w:t>bandeja interna. Com instrução de uso e montagem impressas externamente.  Fabricado de acordo com a Norma ABNT NBR/13853 de 05/1997, RDC N.º 306, CONAMA 358.</w:t>
            </w:r>
          </w:p>
        </w:tc>
        <w:tc>
          <w:tcPr>
            <w:tcW w:w="1134" w:type="dxa"/>
            <w:gridSpan w:val="2"/>
            <w:vAlign w:val="center"/>
          </w:tcPr>
          <w:p w14:paraId="0FB519C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7,17 </w:t>
            </w:r>
          </w:p>
        </w:tc>
        <w:tc>
          <w:tcPr>
            <w:tcW w:w="1706" w:type="dxa"/>
            <w:vAlign w:val="center"/>
          </w:tcPr>
          <w:p w14:paraId="31AB02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7.166,67 </w:t>
            </w:r>
          </w:p>
        </w:tc>
      </w:tr>
      <w:tr w:rsidR="00F94E28" w:rsidRPr="00524554" w14:paraId="1E621EF0" w14:textId="77777777" w:rsidTr="009F0609">
        <w:trPr>
          <w:gridAfter w:val="1"/>
          <w:wAfter w:w="12" w:type="dxa"/>
          <w:trHeight w:val="2925"/>
        </w:trPr>
        <w:tc>
          <w:tcPr>
            <w:tcW w:w="710" w:type="dxa"/>
            <w:hideMark/>
          </w:tcPr>
          <w:p w14:paraId="0E9953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64</w:t>
            </w:r>
          </w:p>
        </w:tc>
        <w:tc>
          <w:tcPr>
            <w:tcW w:w="983" w:type="dxa"/>
            <w:noWrap/>
            <w:hideMark/>
          </w:tcPr>
          <w:p w14:paraId="2B2B81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363483</w:t>
            </w:r>
          </w:p>
        </w:tc>
        <w:tc>
          <w:tcPr>
            <w:tcW w:w="963" w:type="dxa"/>
            <w:hideMark/>
          </w:tcPr>
          <w:p w14:paraId="3F0AE5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201C94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3710AA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Coletor de material perfurocortante, capacidade para 3 litros, rígido, impermeável, resistente a perfurações. caracteristicas e acabamento: constituido de papelão resistente a perfuração na cor amarela translucida, projetado de forma a permitir a autoclavagem e incinerações em conformidade com os órgãos estaduais de saude pública e controle ambiental. Dotado de tampa e bocal que evitam o contato e o retorno do material descartado (tipo pétala), com sobretampa de fechamento seguro livre de vazamentos. Com simbolo internacionalmente normatizado para material infectante e linha demarcatória de enchimento assim como demais identificações e advertèncias (número de registro no Ministerio da Saúde.) Espessura da parede minima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1134" w:type="dxa"/>
            <w:gridSpan w:val="2"/>
            <w:vAlign w:val="center"/>
          </w:tcPr>
          <w:p w14:paraId="22B1D4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4,16 </w:t>
            </w:r>
          </w:p>
        </w:tc>
        <w:tc>
          <w:tcPr>
            <w:tcW w:w="1706" w:type="dxa"/>
            <w:vAlign w:val="center"/>
          </w:tcPr>
          <w:p w14:paraId="1B3013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1.247,11 </w:t>
            </w:r>
          </w:p>
        </w:tc>
      </w:tr>
      <w:tr w:rsidR="00F94E28" w:rsidRPr="00524554" w14:paraId="3DFB8EE4" w14:textId="77777777" w:rsidTr="009F0609">
        <w:trPr>
          <w:gridAfter w:val="1"/>
          <w:wAfter w:w="12" w:type="dxa"/>
          <w:trHeight w:val="2025"/>
        </w:trPr>
        <w:tc>
          <w:tcPr>
            <w:tcW w:w="710" w:type="dxa"/>
            <w:hideMark/>
          </w:tcPr>
          <w:p w14:paraId="3549911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65</w:t>
            </w:r>
          </w:p>
        </w:tc>
        <w:tc>
          <w:tcPr>
            <w:tcW w:w="983" w:type="dxa"/>
            <w:noWrap/>
            <w:hideMark/>
          </w:tcPr>
          <w:p w14:paraId="6250DAA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615986</w:t>
            </w:r>
          </w:p>
        </w:tc>
        <w:tc>
          <w:tcPr>
            <w:tcW w:w="963" w:type="dxa"/>
            <w:hideMark/>
          </w:tcPr>
          <w:p w14:paraId="52E11FB2" w14:textId="77777777" w:rsidR="00F94E28" w:rsidRPr="00524554" w:rsidRDefault="00F94E28" w:rsidP="009F0609">
            <w:pPr>
              <w:jc w:val="center"/>
              <w:rPr>
                <w:rFonts w:ascii="Arial" w:hAnsi="Arial" w:cs="Arial"/>
                <w:sz w:val="20"/>
                <w:szCs w:val="20"/>
                <w:lang w:eastAsia="pt-BR"/>
              </w:rPr>
            </w:pPr>
            <w:r>
              <w:rPr>
                <w:rFonts w:ascii="Arial" w:hAnsi="Arial" w:cs="Arial"/>
                <w:sz w:val="20"/>
                <w:szCs w:val="20"/>
                <w:lang w:eastAsia="pt-BR"/>
              </w:rPr>
              <w:t>88.850</w:t>
            </w:r>
          </w:p>
        </w:tc>
        <w:tc>
          <w:tcPr>
            <w:tcW w:w="1163" w:type="dxa"/>
            <w:hideMark/>
          </w:tcPr>
          <w:p w14:paraId="2189C0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C9CDBB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Compressa cirúrgica de gaze hidrófila confeccionada com 13 fios/cm2, 100% algodão em tecido tipo tela, tamanho nominal de 7,5cm x 7,5cm fechada e 30 cm x15 cm aberta, com 8 dobras e 5 camadas. Cor branca, bordas devidamente voltadas para dentro, que evitam soltura de fios, isenta de quaisquer defeitos prejudiciais a sua utilização, embalada em pacote grau cirúrgico com 10 unidades, contando externamente os dados de identificação e procedência. </w:t>
            </w:r>
            <w:r w:rsidRPr="00524554">
              <w:rPr>
                <w:rFonts w:ascii="Arial" w:hAnsi="Arial" w:cs="Arial"/>
                <w:sz w:val="20"/>
                <w:szCs w:val="20"/>
                <w:u w:val="single"/>
                <w:lang w:eastAsia="pt-BR"/>
              </w:rPr>
              <w:t>Estéril</w:t>
            </w:r>
            <w:r w:rsidRPr="00524554">
              <w:rPr>
                <w:rFonts w:ascii="Arial" w:hAnsi="Arial" w:cs="Arial"/>
                <w:sz w:val="20"/>
                <w:szCs w:val="20"/>
                <w:lang w:eastAsia="pt-BR"/>
              </w:rPr>
              <w:t xml:space="preserve">, alvejadas, purificadas e isentas de impurezas, substâncias gordurosas, amido, corantes corretivos, alvejantes ópticos, inodoras e </w:t>
            </w:r>
            <w:r w:rsidRPr="00524554">
              <w:rPr>
                <w:rFonts w:ascii="Arial" w:hAnsi="Arial" w:cs="Arial"/>
                <w:sz w:val="20"/>
                <w:szCs w:val="20"/>
                <w:lang w:eastAsia="pt-BR"/>
              </w:rPr>
              <w:lastRenderedPageBreak/>
              <w:t>insípidas, esterilização feita por irradiação gama ou por óxido de etileno.</w:t>
            </w:r>
          </w:p>
        </w:tc>
        <w:tc>
          <w:tcPr>
            <w:tcW w:w="1134" w:type="dxa"/>
            <w:gridSpan w:val="2"/>
            <w:vAlign w:val="center"/>
          </w:tcPr>
          <w:p w14:paraId="68A54B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0,90 </w:t>
            </w:r>
          </w:p>
        </w:tc>
        <w:tc>
          <w:tcPr>
            <w:tcW w:w="1706" w:type="dxa"/>
            <w:vAlign w:val="center"/>
          </w:tcPr>
          <w:p w14:paraId="285AC9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w:t>
            </w:r>
            <w:r>
              <w:rPr>
                <w:rFonts w:ascii="Arial" w:hAnsi="Arial" w:cs="Arial"/>
                <w:sz w:val="20"/>
                <w:szCs w:val="20"/>
                <w:lang w:eastAsia="pt-BR"/>
              </w:rPr>
              <w:t>79.965,00</w:t>
            </w:r>
            <w:r w:rsidRPr="00524554">
              <w:rPr>
                <w:rFonts w:ascii="Arial" w:hAnsi="Arial" w:cs="Arial"/>
                <w:sz w:val="20"/>
                <w:szCs w:val="20"/>
                <w:lang w:eastAsia="pt-BR"/>
              </w:rPr>
              <w:t xml:space="preserve"> </w:t>
            </w:r>
          </w:p>
        </w:tc>
      </w:tr>
      <w:tr w:rsidR="00F94E28" w:rsidRPr="00524554" w14:paraId="7BC5A132" w14:textId="77777777" w:rsidTr="009F0609">
        <w:trPr>
          <w:gridAfter w:val="1"/>
          <w:wAfter w:w="12" w:type="dxa"/>
          <w:trHeight w:val="675"/>
        </w:trPr>
        <w:tc>
          <w:tcPr>
            <w:tcW w:w="710" w:type="dxa"/>
            <w:hideMark/>
          </w:tcPr>
          <w:p w14:paraId="76A592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66</w:t>
            </w:r>
          </w:p>
        </w:tc>
        <w:tc>
          <w:tcPr>
            <w:tcW w:w="983" w:type="dxa"/>
            <w:noWrap/>
            <w:hideMark/>
          </w:tcPr>
          <w:p w14:paraId="48E3B28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614334</w:t>
            </w:r>
          </w:p>
        </w:tc>
        <w:tc>
          <w:tcPr>
            <w:tcW w:w="963" w:type="dxa"/>
            <w:hideMark/>
          </w:tcPr>
          <w:p w14:paraId="624514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0F3421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E02793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Compressa de Gaze Algodonada 10 x 15cm estéril, constituída por uma camada de papel absorvente recoberta por duas mantas de algodão hidrófilo, alta absorção, com envoltório de tecido de gaze 13 fios.</w:t>
            </w:r>
          </w:p>
        </w:tc>
        <w:tc>
          <w:tcPr>
            <w:tcW w:w="1134" w:type="dxa"/>
            <w:gridSpan w:val="2"/>
            <w:vAlign w:val="center"/>
          </w:tcPr>
          <w:p w14:paraId="1FF1ED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2,26 </w:t>
            </w:r>
          </w:p>
        </w:tc>
        <w:tc>
          <w:tcPr>
            <w:tcW w:w="1706" w:type="dxa"/>
            <w:vAlign w:val="center"/>
          </w:tcPr>
          <w:p w14:paraId="1F4381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678,00 </w:t>
            </w:r>
          </w:p>
        </w:tc>
      </w:tr>
      <w:tr w:rsidR="00F94E28" w:rsidRPr="00524554" w14:paraId="212D760C" w14:textId="77777777" w:rsidTr="009F0609">
        <w:trPr>
          <w:gridAfter w:val="1"/>
          <w:wAfter w:w="12" w:type="dxa"/>
          <w:trHeight w:val="675"/>
        </w:trPr>
        <w:tc>
          <w:tcPr>
            <w:tcW w:w="710" w:type="dxa"/>
            <w:hideMark/>
          </w:tcPr>
          <w:p w14:paraId="67C5FD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67</w:t>
            </w:r>
          </w:p>
        </w:tc>
        <w:tc>
          <w:tcPr>
            <w:tcW w:w="983" w:type="dxa"/>
            <w:noWrap/>
            <w:hideMark/>
          </w:tcPr>
          <w:p w14:paraId="3188540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447679</w:t>
            </w:r>
          </w:p>
        </w:tc>
        <w:tc>
          <w:tcPr>
            <w:tcW w:w="963" w:type="dxa"/>
            <w:hideMark/>
          </w:tcPr>
          <w:p w14:paraId="560D49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56BBE2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0F82AC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Compressa  de gaze  Algodonada 30 x 60cm estéril, constituída por uma camada de papel absorvente recoberta por duas mantas de algodão hidrófilo, alta absorção, com envoltório de tecido de gaze 13 fios.</w:t>
            </w:r>
          </w:p>
        </w:tc>
        <w:tc>
          <w:tcPr>
            <w:tcW w:w="1134" w:type="dxa"/>
            <w:gridSpan w:val="2"/>
            <w:vAlign w:val="center"/>
          </w:tcPr>
          <w:p w14:paraId="4B8D4A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27,04 </w:t>
            </w:r>
          </w:p>
        </w:tc>
        <w:tc>
          <w:tcPr>
            <w:tcW w:w="1706" w:type="dxa"/>
            <w:vAlign w:val="center"/>
          </w:tcPr>
          <w:p w14:paraId="0669BA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8.111,40 </w:t>
            </w:r>
          </w:p>
        </w:tc>
      </w:tr>
      <w:tr w:rsidR="00F94E28" w:rsidRPr="00524554" w14:paraId="18238C6D" w14:textId="77777777" w:rsidTr="009F0609">
        <w:trPr>
          <w:gridAfter w:val="1"/>
          <w:wAfter w:w="12" w:type="dxa"/>
          <w:trHeight w:val="450"/>
        </w:trPr>
        <w:tc>
          <w:tcPr>
            <w:tcW w:w="710" w:type="dxa"/>
            <w:hideMark/>
          </w:tcPr>
          <w:p w14:paraId="681663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68</w:t>
            </w:r>
          </w:p>
        </w:tc>
        <w:tc>
          <w:tcPr>
            <w:tcW w:w="983" w:type="dxa"/>
            <w:noWrap/>
            <w:hideMark/>
          </w:tcPr>
          <w:p w14:paraId="3DE9A31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272020</w:t>
            </w:r>
          </w:p>
        </w:tc>
        <w:tc>
          <w:tcPr>
            <w:tcW w:w="963" w:type="dxa"/>
            <w:hideMark/>
          </w:tcPr>
          <w:p w14:paraId="472300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w:t>
            </w:r>
          </w:p>
        </w:tc>
        <w:tc>
          <w:tcPr>
            <w:tcW w:w="1163" w:type="dxa"/>
            <w:hideMark/>
          </w:tcPr>
          <w:p w14:paraId="24C4CF6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ROLO</w:t>
            </w:r>
          </w:p>
        </w:tc>
        <w:tc>
          <w:tcPr>
            <w:tcW w:w="4253" w:type="dxa"/>
          </w:tcPr>
          <w:p w14:paraId="2D5496F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Compressa de gaze em rolo “tipo queijo”. 13 fios/cm2, isenta de impurezas, 8 camadas. Comprimento: 91m. Não estéril.</w:t>
            </w:r>
          </w:p>
        </w:tc>
        <w:tc>
          <w:tcPr>
            <w:tcW w:w="1134" w:type="dxa"/>
            <w:gridSpan w:val="2"/>
            <w:vAlign w:val="center"/>
          </w:tcPr>
          <w:p w14:paraId="2130CD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55,78 </w:t>
            </w:r>
          </w:p>
        </w:tc>
        <w:tc>
          <w:tcPr>
            <w:tcW w:w="1706" w:type="dxa"/>
            <w:vAlign w:val="center"/>
          </w:tcPr>
          <w:p w14:paraId="68441D4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3.346,81 </w:t>
            </w:r>
          </w:p>
        </w:tc>
      </w:tr>
      <w:tr w:rsidR="00F94E28" w:rsidRPr="00524554" w14:paraId="7231D26C" w14:textId="77777777" w:rsidTr="009F0609">
        <w:trPr>
          <w:gridAfter w:val="1"/>
          <w:wAfter w:w="12" w:type="dxa"/>
          <w:trHeight w:val="1350"/>
        </w:trPr>
        <w:tc>
          <w:tcPr>
            <w:tcW w:w="710" w:type="dxa"/>
            <w:hideMark/>
          </w:tcPr>
          <w:p w14:paraId="26CEF9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69</w:t>
            </w:r>
          </w:p>
        </w:tc>
        <w:tc>
          <w:tcPr>
            <w:tcW w:w="983" w:type="dxa"/>
            <w:noWrap/>
            <w:hideMark/>
          </w:tcPr>
          <w:p w14:paraId="6D44B8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269971 </w:t>
            </w:r>
          </w:p>
        </w:tc>
        <w:tc>
          <w:tcPr>
            <w:tcW w:w="963" w:type="dxa"/>
            <w:hideMark/>
          </w:tcPr>
          <w:p w14:paraId="0062F20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6EECC43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PACOTE COM 500 UNIDADES</w:t>
            </w:r>
          </w:p>
        </w:tc>
        <w:tc>
          <w:tcPr>
            <w:tcW w:w="4253" w:type="dxa"/>
          </w:tcPr>
          <w:p w14:paraId="0C2FAC7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Compressa de gaze hidrófila, confeccionada com, tipo 13 fios/cm2 em tamanho nominal de 7,5 x 7,5, com 8 dobras e 5 camadas. A compressa aberta tem aproximadamente uma área de 420 cm² e peso bruto de 0,416 kg na cor branca, bordas devidamente voltadas para dentro, embalada em pacote plástico com 500 unidades, contando externamente os dados de identificação e procedência nacional.</w:t>
            </w:r>
          </w:p>
        </w:tc>
        <w:tc>
          <w:tcPr>
            <w:tcW w:w="1134" w:type="dxa"/>
            <w:gridSpan w:val="2"/>
            <w:vAlign w:val="center"/>
          </w:tcPr>
          <w:p w14:paraId="1BF78A6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26,87 </w:t>
            </w:r>
          </w:p>
        </w:tc>
        <w:tc>
          <w:tcPr>
            <w:tcW w:w="1706" w:type="dxa"/>
            <w:vAlign w:val="center"/>
          </w:tcPr>
          <w:p w14:paraId="0286387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8.061,00 </w:t>
            </w:r>
          </w:p>
        </w:tc>
      </w:tr>
      <w:tr w:rsidR="00F94E28" w:rsidRPr="00524554" w14:paraId="66531087" w14:textId="77777777" w:rsidTr="009F0609">
        <w:trPr>
          <w:gridAfter w:val="1"/>
          <w:wAfter w:w="12" w:type="dxa"/>
          <w:trHeight w:val="450"/>
        </w:trPr>
        <w:tc>
          <w:tcPr>
            <w:tcW w:w="710" w:type="dxa"/>
            <w:hideMark/>
          </w:tcPr>
          <w:p w14:paraId="7C6270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70</w:t>
            </w:r>
          </w:p>
        </w:tc>
        <w:tc>
          <w:tcPr>
            <w:tcW w:w="983" w:type="dxa"/>
            <w:noWrap/>
            <w:hideMark/>
          </w:tcPr>
          <w:p w14:paraId="6778165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439209</w:t>
            </w:r>
          </w:p>
        </w:tc>
        <w:tc>
          <w:tcPr>
            <w:tcW w:w="963" w:type="dxa"/>
            <w:hideMark/>
          </w:tcPr>
          <w:p w14:paraId="04FE0D8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2158D8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864F11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Cuba uso hospitalar, material: aço inox, formato: redondo, capacidade: cerca de 200 ml</w:t>
            </w:r>
          </w:p>
        </w:tc>
        <w:tc>
          <w:tcPr>
            <w:tcW w:w="1134" w:type="dxa"/>
            <w:gridSpan w:val="2"/>
            <w:vAlign w:val="center"/>
          </w:tcPr>
          <w:p w14:paraId="0381EA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28,31 </w:t>
            </w:r>
          </w:p>
        </w:tc>
        <w:tc>
          <w:tcPr>
            <w:tcW w:w="1706" w:type="dxa"/>
            <w:vAlign w:val="center"/>
          </w:tcPr>
          <w:p w14:paraId="29FCE7B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566,13 </w:t>
            </w:r>
          </w:p>
        </w:tc>
      </w:tr>
      <w:tr w:rsidR="00F94E28" w:rsidRPr="00524554" w14:paraId="3FCE384C" w14:textId="77777777" w:rsidTr="009F0609">
        <w:trPr>
          <w:gridAfter w:val="1"/>
          <w:wAfter w:w="12" w:type="dxa"/>
          <w:trHeight w:val="450"/>
        </w:trPr>
        <w:tc>
          <w:tcPr>
            <w:tcW w:w="710" w:type="dxa"/>
            <w:hideMark/>
          </w:tcPr>
          <w:p w14:paraId="1BAE073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71</w:t>
            </w:r>
          </w:p>
        </w:tc>
        <w:tc>
          <w:tcPr>
            <w:tcW w:w="983" w:type="dxa"/>
            <w:noWrap/>
            <w:hideMark/>
          </w:tcPr>
          <w:p w14:paraId="7E5708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439214</w:t>
            </w:r>
          </w:p>
        </w:tc>
        <w:tc>
          <w:tcPr>
            <w:tcW w:w="963" w:type="dxa"/>
            <w:hideMark/>
          </w:tcPr>
          <w:p w14:paraId="6BEF8E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6030C0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967482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Cuba uso hospitalar, material: aço inox, formato: tipo rim, capacidade: cerca de 700 ml</w:t>
            </w:r>
          </w:p>
        </w:tc>
        <w:tc>
          <w:tcPr>
            <w:tcW w:w="1134" w:type="dxa"/>
            <w:gridSpan w:val="2"/>
            <w:vAlign w:val="center"/>
          </w:tcPr>
          <w:p w14:paraId="1A47CF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45,45 </w:t>
            </w:r>
          </w:p>
        </w:tc>
        <w:tc>
          <w:tcPr>
            <w:tcW w:w="1706" w:type="dxa"/>
            <w:vAlign w:val="center"/>
          </w:tcPr>
          <w:p w14:paraId="4FE2832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909,03 </w:t>
            </w:r>
          </w:p>
        </w:tc>
      </w:tr>
      <w:tr w:rsidR="00F94E28" w:rsidRPr="00524554" w14:paraId="032BF183" w14:textId="77777777" w:rsidTr="009F0609">
        <w:trPr>
          <w:gridAfter w:val="1"/>
          <w:wAfter w:w="12" w:type="dxa"/>
          <w:trHeight w:val="675"/>
        </w:trPr>
        <w:tc>
          <w:tcPr>
            <w:tcW w:w="710" w:type="dxa"/>
            <w:hideMark/>
          </w:tcPr>
          <w:p w14:paraId="6552A03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72</w:t>
            </w:r>
          </w:p>
        </w:tc>
        <w:tc>
          <w:tcPr>
            <w:tcW w:w="983" w:type="dxa"/>
            <w:noWrap/>
            <w:hideMark/>
          </w:tcPr>
          <w:p w14:paraId="2DDA1B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443860</w:t>
            </w:r>
          </w:p>
        </w:tc>
        <w:tc>
          <w:tcPr>
            <w:tcW w:w="963" w:type="dxa"/>
            <w:hideMark/>
          </w:tcPr>
          <w:p w14:paraId="236A5B6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240</w:t>
            </w:r>
          </w:p>
        </w:tc>
        <w:tc>
          <w:tcPr>
            <w:tcW w:w="1163" w:type="dxa"/>
            <w:hideMark/>
          </w:tcPr>
          <w:p w14:paraId="42421C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D3ABBB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Detergente a base de 5 enzimas, utilizado nas operações de limpeza, removendo resíduos orgânicos em equipamentos, artigos e instrumentos médico hospitalares, odontológicos e laboratoriais. Frasco 1 litro.</w:t>
            </w:r>
          </w:p>
        </w:tc>
        <w:tc>
          <w:tcPr>
            <w:tcW w:w="1134" w:type="dxa"/>
            <w:gridSpan w:val="2"/>
            <w:vAlign w:val="center"/>
          </w:tcPr>
          <w:p w14:paraId="514066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47,20 </w:t>
            </w:r>
          </w:p>
        </w:tc>
        <w:tc>
          <w:tcPr>
            <w:tcW w:w="1706" w:type="dxa"/>
            <w:vAlign w:val="center"/>
          </w:tcPr>
          <w:p w14:paraId="2EBC26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11.328,54 </w:t>
            </w:r>
          </w:p>
        </w:tc>
      </w:tr>
      <w:tr w:rsidR="00F94E28" w:rsidRPr="00524554" w14:paraId="16DD0683" w14:textId="77777777" w:rsidTr="009F0609">
        <w:trPr>
          <w:gridAfter w:val="1"/>
          <w:wAfter w:w="12" w:type="dxa"/>
          <w:trHeight w:val="364"/>
        </w:trPr>
        <w:tc>
          <w:tcPr>
            <w:tcW w:w="710" w:type="dxa"/>
            <w:hideMark/>
          </w:tcPr>
          <w:p w14:paraId="47DCE06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73</w:t>
            </w:r>
          </w:p>
        </w:tc>
        <w:tc>
          <w:tcPr>
            <w:tcW w:w="983" w:type="dxa"/>
            <w:noWrap/>
            <w:hideMark/>
          </w:tcPr>
          <w:p w14:paraId="7F9A3AB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482369</w:t>
            </w:r>
          </w:p>
        </w:tc>
        <w:tc>
          <w:tcPr>
            <w:tcW w:w="963" w:type="dxa"/>
            <w:hideMark/>
          </w:tcPr>
          <w:p w14:paraId="5ACA96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290181E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PACOTE COM 50 UNIDADES</w:t>
            </w:r>
          </w:p>
        </w:tc>
        <w:tc>
          <w:tcPr>
            <w:tcW w:w="4253" w:type="dxa"/>
          </w:tcPr>
          <w:p w14:paraId="39E1EFA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Eletrodo descartável para ECG:</w:t>
            </w:r>
            <w:r w:rsidRPr="00524554">
              <w:rPr>
                <w:rFonts w:ascii="Arial" w:hAnsi="Arial" w:cs="Arial"/>
                <w:sz w:val="20"/>
                <w:szCs w:val="20"/>
                <w:lang w:eastAsia="pt-BR"/>
              </w:rPr>
              <w:br/>
              <w:t>- não estéril;</w:t>
            </w:r>
            <w:r w:rsidRPr="00524554">
              <w:rPr>
                <w:rFonts w:ascii="Arial" w:hAnsi="Arial" w:cs="Arial"/>
                <w:sz w:val="20"/>
                <w:szCs w:val="20"/>
                <w:lang w:eastAsia="pt-BR"/>
              </w:rPr>
              <w:br/>
              <w:t>- descartável, de uso individual e por procedimento;</w:t>
            </w:r>
            <w:r w:rsidRPr="00524554">
              <w:rPr>
                <w:rFonts w:ascii="Arial" w:hAnsi="Arial" w:cs="Arial"/>
                <w:sz w:val="20"/>
                <w:szCs w:val="20"/>
                <w:lang w:eastAsia="pt-BR"/>
              </w:rPr>
              <w:br/>
              <w:t>- mola de aço inoxidável;</w:t>
            </w:r>
            <w:r w:rsidRPr="00524554">
              <w:rPr>
                <w:rFonts w:ascii="Arial" w:hAnsi="Arial" w:cs="Arial"/>
                <w:sz w:val="20"/>
                <w:szCs w:val="20"/>
                <w:lang w:eastAsia="pt-BR"/>
              </w:rPr>
              <w:br/>
              <w:t>- gel condutor sólido, filme PET;</w:t>
            </w:r>
            <w:r w:rsidRPr="00524554">
              <w:rPr>
                <w:rFonts w:ascii="Arial" w:hAnsi="Arial" w:cs="Arial"/>
                <w:sz w:val="20"/>
                <w:szCs w:val="20"/>
                <w:lang w:eastAsia="pt-BR"/>
              </w:rPr>
              <w:br/>
              <w:t>- espuma médica com gel adesivo médico;</w:t>
            </w:r>
            <w:r w:rsidRPr="00524554">
              <w:rPr>
                <w:rFonts w:ascii="Arial" w:hAnsi="Arial" w:cs="Arial"/>
                <w:sz w:val="20"/>
                <w:szCs w:val="20"/>
                <w:lang w:eastAsia="pt-BR"/>
              </w:rPr>
              <w:br/>
              <w:t>- fita porosa ou tecido macio, auto-aderente;</w:t>
            </w:r>
            <w:r w:rsidRPr="00524554">
              <w:rPr>
                <w:rFonts w:ascii="Arial" w:hAnsi="Arial" w:cs="Arial"/>
                <w:sz w:val="20"/>
                <w:szCs w:val="20"/>
                <w:lang w:eastAsia="pt-BR"/>
              </w:rPr>
              <w:br/>
              <w:t>- capa plástica que mantém a umidade do gel;</w:t>
            </w:r>
            <w:r w:rsidRPr="00524554">
              <w:rPr>
                <w:rFonts w:ascii="Arial" w:hAnsi="Arial" w:cs="Arial"/>
                <w:sz w:val="20"/>
                <w:szCs w:val="20"/>
                <w:lang w:eastAsia="pt-BR"/>
              </w:rPr>
              <w:br/>
              <w:t>- formatos redondo, oval e retangular;</w:t>
            </w:r>
            <w:r w:rsidRPr="00524554">
              <w:rPr>
                <w:rFonts w:ascii="Arial" w:hAnsi="Arial" w:cs="Arial"/>
                <w:sz w:val="20"/>
                <w:szCs w:val="20"/>
                <w:lang w:eastAsia="pt-BR"/>
              </w:rPr>
              <w:br/>
              <w:t>- material: plástico ABS revestido com Ag/Agcl (eletrodo de referência);</w:t>
            </w:r>
          </w:p>
        </w:tc>
        <w:tc>
          <w:tcPr>
            <w:tcW w:w="1134" w:type="dxa"/>
            <w:gridSpan w:val="2"/>
            <w:vAlign w:val="center"/>
          </w:tcPr>
          <w:p w14:paraId="2BB2FC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15,46 </w:t>
            </w:r>
          </w:p>
        </w:tc>
        <w:tc>
          <w:tcPr>
            <w:tcW w:w="1706" w:type="dxa"/>
            <w:vAlign w:val="center"/>
          </w:tcPr>
          <w:p w14:paraId="0C9A4F3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9.273,50 </w:t>
            </w:r>
          </w:p>
        </w:tc>
      </w:tr>
      <w:tr w:rsidR="00F94E28" w:rsidRPr="00524554" w14:paraId="0CEAAC30" w14:textId="77777777" w:rsidTr="009F0609">
        <w:trPr>
          <w:gridAfter w:val="1"/>
          <w:wAfter w:w="12" w:type="dxa"/>
          <w:trHeight w:val="1215"/>
        </w:trPr>
        <w:tc>
          <w:tcPr>
            <w:tcW w:w="710" w:type="dxa"/>
            <w:hideMark/>
          </w:tcPr>
          <w:p w14:paraId="384F7E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74</w:t>
            </w:r>
          </w:p>
        </w:tc>
        <w:tc>
          <w:tcPr>
            <w:tcW w:w="983" w:type="dxa"/>
            <w:noWrap/>
            <w:hideMark/>
          </w:tcPr>
          <w:p w14:paraId="5CC01C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453771</w:t>
            </w:r>
          </w:p>
        </w:tc>
        <w:tc>
          <w:tcPr>
            <w:tcW w:w="963" w:type="dxa"/>
            <w:hideMark/>
          </w:tcPr>
          <w:p w14:paraId="51076E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52537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FCA328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Eletrodo Adesivo Pás para Desfibrilador – Material resistente de alta durabilidade, tamanho adulto, eletrodos multifunções descartáveis para desfibrilação externa, compatível com o desfibrilador externo automático (DEA), marca INTRAMED - ISI; garantia mínima de 1 ano após a entrega. Registro na ANVISA</w:t>
            </w:r>
          </w:p>
        </w:tc>
        <w:tc>
          <w:tcPr>
            <w:tcW w:w="1134" w:type="dxa"/>
            <w:gridSpan w:val="2"/>
            <w:vAlign w:val="center"/>
          </w:tcPr>
          <w:p w14:paraId="2B01E2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625,19 </w:t>
            </w:r>
          </w:p>
        </w:tc>
        <w:tc>
          <w:tcPr>
            <w:tcW w:w="1706" w:type="dxa"/>
            <w:vAlign w:val="center"/>
          </w:tcPr>
          <w:p w14:paraId="024ADC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62.518,50 </w:t>
            </w:r>
          </w:p>
        </w:tc>
      </w:tr>
      <w:tr w:rsidR="00F94E28" w:rsidRPr="00524554" w14:paraId="4091AF9E" w14:textId="77777777" w:rsidTr="009F0609">
        <w:trPr>
          <w:gridAfter w:val="1"/>
          <w:wAfter w:w="12" w:type="dxa"/>
          <w:trHeight w:val="900"/>
        </w:trPr>
        <w:tc>
          <w:tcPr>
            <w:tcW w:w="710" w:type="dxa"/>
            <w:hideMark/>
          </w:tcPr>
          <w:p w14:paraId="21DC5FA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75</w:t>
            </w:r>
          </w:p>
        </w:tc>
        <w:tc>
          <w:tcPr>
            <w:tcW w:w="983" w:type="dxa"/>
            <w:noWrap/>
            <w:hideMark/>
          </w:tcPr>
          <w:p w14:paraId="1E4DFBE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453772</w:t>
            </w:r>
          </w:p>
        </w:tc>
        <w:tc>
          <w:tcPr>
            <w:tcW w:w="963" w:type="dxa"/>
            <w:hideMark/>
          </w:tcPr>
          <w:p w14:paraId="30C47A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CA727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3B2B7E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Eletrodo Adesivo Pás para Desfibrilador - Material resistente de alta durabilidade, tamanho pediátrico, eletrodos multifunções descartáveis para desfibrilação externa, compatível com o desfibrilador externo automático (DEA), marca INTRAMED - ISI; garantia mínima de 1 ano após a entrega. Registro na ANVISA.</w:t>
            </w:r>
          </w:p>
        </w:tc>
        <w:tc>
          <w:tcPr>
            <w:tcW w:w="1134" w:type="dxa"/>
            <w:gridSpan w:val="2"/>
            <w:vAlign w:val="center"/>
          </w:tcPr>
          <w:p w14:paraId="6A46C9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654,18 </w:t>
            </w:r>
          </w:p>
        </w:tc>
        <w:tc>
          <w:tcPr>
            <w:tcW w:w="1706" w:type="dxa"/>
            <w:vAlign w:val="center"/>
          </w:tcPr>
          <w:p w14:paraId="38B2DB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65.418,33 </w:t>
            </w:r>
          </w:p>
        </w:tc>
      </w:tr>
      <w:tr w:rsidR="00F94E28" w:rsidRPr="00524554" w14:paraId="46C5E21D" w14:textId="77777777" w:rsidTr="009F0609">
        <w:trPr>
          <w:gridAfter w:val="1"/>
          <w:wAfter w:w="12" w:type="dxa"/>
          <w:trHeight w:val="450"/>
        </w:trPr>
        <w:tc>
          <w:tcPr>
            <w:tcW w:w="710" w:type="dxa"/>
            <w:hideMark/>
          </w:tcPr>
          <w:p w14:paraId="300B0EE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76</w:t>
            </w:r>
          </w:p>
        </w:tc>
        <w:tc>
          <w:tcPr>
            <w:tcW w:w="983" w:type="dxa"/>
            <w:noWrap/>
            <w:hideMark/>
          </w:tcPr>
          <w:p w14:paraId="33485B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462962</w:t>
            </w:r>
          </w:p>
        </w:tc>
        <w:tc>
          <w:tcPr>
            <w:tcW w:w="963" w:type="dxa"/>
            <w:hideMark/>
          </w:tcPr>
          <w:p w14:paraId="79E5BA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7D2818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6343CD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Eletrodo Ponta para cautério bisturi. Tipo: ponta alça, em fio de aço e aço inoxidável, diâmetro cerca de 9,0mm. Haste reta. Esterilizável.</w:t>
            </w:r>
          </w:p>
        </w:tc>
        <w:tc>
          <w:tcPr>
            <w:tcW w:w="1134" w:type="dxa"/>
            <w:gridSpan w:val="2"/>
            <w:vAlign w:val="center"/>
          </w:tcPr>
          <w:p w14:paraId="1D0F748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47,46 </w:t>
            </w:r>
          </w:p>
        </w:tc>
        <w:tc>
          <w:tcPr>
            <w:tcW w:w="1706" w:type="dxa"/>
            <w:vAlign w:val="center"/>
          </w:tcPr>
          <w:p w14:paraId="74F71AA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237,31 </w:t>
            </w:r>
          </w:p>
        </w:tc>
      </w:tr>
      <w:tr w:rsidR="00F94E28" w:rsidRPr="00524554" w14:paraId="3E574C1B" w14:textId="77777777" w:rsidTr="009F0609">
        <w:trPr>
          <w:gridAfter w:val="1"/>
          <w:wAfter w:w="12" w:type="dxa"/>
          <w:trHeight w:val="3150"/>
        </w:trPr>
        <w:tc>
          <w:tcPr>
            <w:tcW w:w="710" w:type="dxa"/>
            <w:hideMark/>
          </w:tcPr>
          <w:p w14:paraId="308058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77</w:t>
            </w:r>
          </w:p>
        </w:tc>
        <w:tc>
          <w:tcPr>
            <w:tcW w:w="983" w:type="dxa"/>
            <w:noWrap/>
            <w:hideMark/>
          </w:tcPr>
          <w:p w14:paraId="46E1BA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609810</w:t>
            </w:r>
          </w:p>
        </w:tc>
        <w:tc>
          <w:tcPr>
            <w:tcW w:w="963" w:type="dxa"/>
            <w:noWrap/>
            <w:hideMark/>
          </w:tcPr>
          <w:p w14:paraId="5CC8E1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3.000</w:t>
            </w:r>
          </w:p>
        </w:tc>
        <w:tc>
          <w:tcPr>
            <w:tcW w:w="1163" w:type="dxa"/>
            <w:hideMark/>
          </w:tcPr>
          <w:p w14:paraId="218E5B8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D5A9F1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EQUIPO DE NUTRIÇÃO ENTERAL: dispositivo para infusão, controle de fluxo e dosagem de soluções enterais.</w:t>
            </w:r>
            <w:r w:rsidRPr="00524554">
              <w:rPr>
                <w:rFonts w:ascii="Arial" w:hAnsi="Arial" w:cs="Arial"/>
                <w:sz w:val="20"/>
                <w:szCs w:val="20"/>
                <w:lang w:eastAsia="pt-BR"/>
              </w:rPr>
              <w:br/>
              <w:t>- conecta o recipiente de soluções ( frasco ou bolsa) a sonda de alimentação enteral.</w:t>
            </w:r>
            <w:r w:rsidRPr="00524554">
              <w:rPr>
                <w:rFonts w:ascii="Arial" w:hAnsi="Arial" w:cs="Arial"/>
                <w:sz w:val="20"/>
                <w:szCs w:val="20"/>
                <w:lang w:eastAsia="pt-BR"/>
              </w:rPr>
              <w:br/>
              <w:t>- viabiliza o controle de fluxo de soluções.</w:t>
            </w:r>
            <w:r w:rsidRPr="00524554">
              <w:rPr>
                <w:rFonts w:ascii="Arial" w:hAnsi="Arial" w:cs="Arial"/>
                <w:sz w:val="20"/>
                <w:szCs w:val="20"/>
                <w:lang w:eastAsia="pt-BR"/>
              </w:rPr>
              <w:br/>
              <w:t>composição básica:</w:t>
            </w:r>
            <w:r w:rsidRPr="00524554">
              <w:rPr>
                <w:rFonts w:ascii="Arial" w:hAnsi="Arial" w:cs="Arial"/>
                <w:sz w:val="20"/>
                <w:szCs w:val="20"/>
                <w:lang w:eastAsia="pt-BR"/>
              </w:rPr>
              <w:br/>
              <w:t>- ponta perfurante para conexão ao recipiente de solução.</w:t>
            </w:r>
            <w:r w:rsidRPr="00524554">
              <w:rPr>
                <w:rFonts w:ascii="Arial" w:hAnsi="Arial" w:cs="Arial"/>
                <w:sz w:val="20"/>
                <w:szCs w:val="20"/>
                <w:lang w:eastAsia="pt-BR"/>
              </w:rPr>
              <w:br/>
              <w:t xml:space="preserve">- câmara flexível para visualização gotejamento. </w:t>
            </w:r>
            <w:r w:rsidRPr="00524554">
              <w:rPr>
                <w:rFonts w:ascii="Arial" w:hAnsi="Arial" w:cs="Arial"/>
                <w:sz w:val="20"/>
                <w:szCs w:val="20"/>
                <w:lang w:eastAsia="pt-BR"/>
              </w:rPr>
              <w:br/>
              <w:t>- extensão em pvc azul (evita conexão acidental com acesso venoso).</w:t>
            </w:r>
            <w:r w:rsidRPr="00524554">
              <w:rPr>
                <w:rFonts w:ascii="Arial" w:hAnsi="Arial" w:cs="Arial"/>
                <w:sz w:val="20"/>
                <w:szCs w:val="20"/>
                <w:lang w:eastAsia="pt-BR"/>
              </w:rPr>
              <w:br/>
              <w:t>- controlador de fluxo ( gotejamento ) tipo pinça rolete</w:t>
            </w:r>
            <w:r w:rsidRPr="00524554">
              <w:rPr>
                <w:rFonts w:ascii="Arial" w:hAnsi="Arial" w:cs="Arial"/>
                <w:sz w:val="20"/>
                <w:szCs w:val="20"/>
                <w:lang w:eastAsia="pt-BR"/>
              </w:rPr>
              <w:br/>
              <w:t>- conexão luer  slip ou conector escalonado específico para administração de soluções enterais. Embalagem individual, que permita abertura asséptica, contendo externamente dados de identificação, procedência, data fabricação/validade, lote e registro no MS.</w:t>
            </w:r>
          </w:p>
        </w:tc>
        <w:tc>
          <w:tcPr>
            <w:tcW w:w="1134" w:type="dxa"/>
            <w:gridSpan w:val="2"/>
            <w:vAlign w:val="center"/>
          </w:tcPr>
          <w:p w14:paraId="489512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3,82 </w:t>
            </w:r>
          </w:p>
        </w:tc>
        <w:tc>
          <w:tcPr>
            <w:tcW w:w="1706" w:type="dxa"/>
            <w:vAlign w:val="center"/>
          </w:tcPr>
          <w:p w14:paraId="19E697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11.468,88 </w:t>
            </w:r>
          </w:p>
        </w:tc>
      </w:tr>
      <w:tr w:rsidR="00F94E28" w:rsidRPr="00524554" w14:paraId="01AA778F" w14:textId="77777777" w:rsidTr="009F0609">
        <w:trPr>
          <w:gridAfter w:val="1"/>
          <w:wAfter w:w="12" w:type="dxa"/>
          <w:trHeight w:val="1125"/>
        </w:trPr>
        <w:tc>
          <w:tcPr>
            <w:tcW w:w="710" w:type="dxa"/>
            <w:hideMark/>
          </w:tcPr>
          <w:p w14:paraId="360F6E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78</w:t>
            </w:r>
          </w:p>
        </w:tc>
        <w:tc>
          <w:tcPr>
            <w:tcW w:w="983" w:type="dxa"/>
            <w:noWrap/>
            <w:hideMark/>
          </w:tcPr>
          <w:p w14:paraId="09136F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609564</w:t>
            </w:r>
          </w:p>
        </w:tc>
        <w:tc>
          <w:tcPr>
            <w:tcW w:w="963" w:type="dxa"/>
            <w:noWrap/>
            <w:hideMark/>
          </w:tcPr>
          <w:p w14:paraId="49B5D5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5FDEE0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451418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EQUIPO FOTOPROTETOR: material: pvc cristal âmbar, macrogotas, comprimento: mín. 120 cm, tipo câmara: câmara flexível c/filtro ar, tipo gotejador: gota padrão, tipo pinça: regulador de fluxo, tipo conector: luer c/ tampa. Embalagem individual, que permita abertura asséptica, contendo externamente dados de identificação, procedência, data fabricação/validade, lote e registro no MS.</w:t>
            </w:r>
          </w:p>
        </w:tc>
        <w:tc>
          <w:tcPr>
            <w:tcW w:w="1134" w:type="dxa"/>
            <w:gridSpan w:val="2"/>
            <w:vAlign w:val="center"/>
          </w:tcPr>
          <w:p w14:paraId="3C4A81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6,69 </w:t>
            </w:r>
          </w:p>
        </w:tc>
        <w:tc>
          <w:tcPr>
            <w:tcW w:w="1706" w:type="dxa"/>
            <w:vAlign w:val="center"/>
          </w:tcPr>
          <w:p w14:paraId="1154EA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334,40 </w:t>
            </w:r>
          </w:p>
        </w:tc>
      </w:tr>
      <w:tr w:rsidR="00F94E28" w:rsidRPr="00524554" w14:paraId="295A76AF" w14:textId="77777777" w:rsidTr="009F0609">
        <w:trPr>
          <w:gridAfter w:val="1"/>
          <w:wAfter w:w="12" w:type="dxa"/>
          <w:trHeight w:val="3450"/>
        </w:trPr>
        <w:tc>
          <w:tcPr>
            <w:tcW w:w="710" w:type="dxa"/>
            <w:hideMark/>
          </w:tcPr>
          <w:p w14:paraId="03B95D2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79</w:t>
            </w:r>
          </w:p>
        </w:tc>
        <w:tc>
          <w:tcPr>
            <w:tcW w:w="983" w:type="dxa"/>
            <w:noWrap/>
            <w:hideMark/>
          </w:tcPr>
          <w:p w14:paraId="793851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609456</w:t>
            </w:r>
          </w:p>
        </w:tc>
        <w:tc>
          <w:tcPr>
            <w:tcW w:w="963" w:type="dxa"/>
            <w:hideMark/>
          </w:tcPr>
          <w:p w14:paraId="00ADD1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25.000</w:t>
            </w:r>
          </w:p>
        </w:tc>
        <w:tc>
          <w:tcPr>
            <w:tcW w:w="1163" w:type="dxa"/>
            <w:hideMark/>
          </w:tcPr>
          <w:p w14:paraId="2745703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DEDE35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EQUIPO MACROGOTAS - infusão de 20 gotas/ml, com injetor lateral autocicatrizante, com filtro lateral de ar, estéril, atóxico, para administração de soluções parenterais. Deve possuir ponta perfurante adaptável a qualquer tipo de frasco ou bolsa, sem causar vazamento. Possuir câmara de gotejamento transparente permitindo o monitoramento do fluxo da solução que está sendo administrada. Possuir filtro de ar hidrófobo para retenção de partículas. Tubo de PVC flexível e transparente com comprimento mínimo de 1,50m e com filtro de fluido de 15 micras. Deverá possuir pinça rolete corta fluxo, com 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1134" w:type="dxa"/>
            <w:gridSpan w:val="2"/>
            <w:vAlign w:val="center"/>
          </w:tcPr>
          <w:p w14:paraId="1A384A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1,39 </w:t>
            </w:r>
          </w:p>
        </w:tc>
        <w:tc>
          <w:tcPr>
            <w:tcW w:w="1706" w:type="dxa"/>
            <w:vAlign w:val="center"/>
          </w:tcPr>
          <w:p w14:paraId="7C998A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34.778,44 </w:t>
            </w:r>
          </w:p>
        </w:tc>
      </w:tr>
      <w:tr w:rsidR="00F94E28" w:rsidRPr="00524554" w14:paraId="20993612" w14:textId="77777777" w:rsidTr="009F0609">
        <w:trPr>
          <w:gridAfter w:val="1"/>
          <w:wAfter w:w="12" w:type="dxa"/>
          <w:trHeight w:val="3555"/>
        </w:trPr>
        <w:tc>
          <w:tcPr>
            <w:tcW w:w="710" w:type="dxa"/>
            <w:hideMark/>
          </w:tcPr>
          <w:p w14:paraId="0E87F25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80</w:t>
            </w:r>
          </w:p>
        </w:tc>
        <w:tc>
          <w:tcPr>
            <w:tcW w:w="983" w:type="dxa"/>
            <w:noWrap/>
            <w:hideMark/>
          </w:tcPr>
          <w:p w14:paraId="1067BF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609706</w:t>
            </w:r>
          </w:p>
        </w:tc>
        <w:tc>
          <w:tcPr>
            <w:tcW w:w="963" w:type="dxa"/>
            <w:hideMark/>
          </w:tcPr>
          <w:p w14:paraId="772F51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6D61851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13C24A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EQUIPO MICROGOTAS - infusão 60 microgotas/ml, com injetor lateral autocicatrizante, com filtro lateral de ar, estéril, atóxico, para administração de soluções parenterais. Deve possuir ponta perfurante adaptável a qualquer tipo de frasco ou bolsa, sem causar vazamento. Possuir câmara de gotejamento transparente permitindo o monitoramento do fluxo da solução que está sendo administrada. Possuir filtro de ar hidrófobo para retenção de partículas. Tubo de PVC flexível e transparente com comprimento mínimo de 1,50m e filtro de fluido com 15 micras. Deverá possuir pinça rolete corta fluxo, com 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1134" w:type="dxa"/>
            <w:gridSpan w:val="2"/>
            <w:vAlign w:val="center"/>
          </w:tcPr>
          <w:p w14:paraId="0B576F1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4,12 </w:t>
            </w:r>
          </w:p>
        </w:tc>
        <w:tc>
          <w:tcPr>
            <w:tcW w:w="1706" w:type="dxa"/>
            <w:vAlign w:val="center"/>
          </w:tcPr>
          <w:p w14:paraId="344D9D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1.237,13 </w:t>
            </w:r>
          </w:p>
        </w:tc>
      </w:tr>
      <w:tr w:rsidR="00F94E28" w:rsidRPr="00524554" w14:paraId="2CB9C835" w14:textId="77777777" w:rsidTr="009F0609">
        <w:trPr>
          <w:gridAfter w:val="1"/>
          <w:wAfter w:w="12" w:type="dxa"/>
          <w:trHeight w:val="1800"/>
        </w:trPr>
        <w:tc>
          <w:tcPr>
            <w:tcW w:w="710" w:type="dxa"/>
            <w:hideMark/>
          </w:tcPr>
          <w:p w14:paraId="30BC1D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81</w:t>
            </w:r>
          </w:p>
        </w:tc>
        <w:tc>
          <w:tcPr>
            <w:tcW w:w="983" w:type="dxa"/>
            <w:noWrap/>
            <w:hideMark/>
          </w:tcPr>
          <w:p w14:paraId="3BD2928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437168</w:t>
            </w:r>
          </w:p>
        </w:tc>
        <w:tc>
          <w:tcPr>
            <w:tcW w:w="963" w:type="dxa"/>
            <w:hideMark/>
          </w:tcPr>
          <w:p w14:paraId="184B5C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w:t>
            </w:r>
          </w:p>
        </w:tc>
        <w:tc>
          <w:tcPr>
            <w:tcW w:w="1163" w:type="dxa"/>
            <w:hideMark/>
          </w:tcPr>
          <w:p w14:paraId="1E2085A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60B3704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Escalpe nº 19 -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w:t>
            </w:r>
            <w:r w:rsidRPr="00524554">
              <w:rPr>
                <w:rFonts w:ascii="Arial" w:hAnsi="Arial" w:cs="Arial"/>
                <w:sz w:val="20"/>
                <w:szCs w:val="20"/>
                <w:lang w:eastAsia="pt-BR"/>
              </w:rPr>
              <w:lastRenderedPageBreak/>
              <w:t>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1134" w:type="dxa"/>
            <w:gridSpan w:val="2"/>
            <w:vAlign w:val="center"/>
          </w:tcPr>
          <w:p w14:paraId="5EE6C7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27,14 </w:t>
            </w:r>
          </w:p>
        </w:tc>
        <w:tc>
          <w:tcPr>
            <w:tcW w:w="1706" w:type="dxa"/>
            <w:vAlign w:val="center"/>
          </w:tcPr>
          <w:p w14:paraId="567DA1E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407,16 </w:t>
            </w:r>
          </w:p>
        </w:tc>
      </w:tr>
      <w:tr w:rsidR="00F94E28" w:rsidRPr="00524554" w14:paraId="7F49FD0F" w14:textId="77777777" w:rsidTr="009F0609">
        <w:trPr>
          <w:gridAfter w:val="1"/>
          <w:wAfter w:w="12" w:type="dxa"/>
          <w:trHeight w:val="1800"/>
        </w:trPr>
        <w:tc>
          <w:tcPr>
            <w:tcW w:w="710" w:type="dxa"/>
            <w:hideMark/>
          </w:tcPr>
          <w:p w14:paraId="6E425B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82</w:t>
            </w:r>
          </w:p>
        </w:tc>
        <w:tc>
          <w:tcPr>
            <w:tcW w:w="983" w:type="dxa"/>
            <w:noWrap/>
            <w:hideMark/>
          </w:tcPr>
          <w:p w14:paraId="02B13A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437170</w:t>
            </w:r>
          </w:p>
        </w:tc>
        <w:tc>
          <w:tcPr>
            <w:tcW w:w="963" w:type="dxa"/>
            <w:hideMark/>
          </w:tcPr>
          <w:p w14:paraId="6423AF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48172A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3BBD0F7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Escalpe nº 21 -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1134" w:type="dxa"/>
            <w:gridSpan w:val="2"/>
            <w:vAlign w:val="center"/>
          </w:tcPr>
          <w:p w14:paraId="5F078B9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27,84 </w:t>
            </w:r>
          </w:p>
        </w:tc>
        <w:tc>
          <w:tcPr>
            <w:tcW w:w="1706" w:type="dxa"/>
            <w:vAlign w:val="center"/>
          </w:tcPr>
          <w:p w14:paraId="3F8228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8.353,20 </w:t>
            </w:r>
          </w:p>
        </w:tc>
      </w:tr>
      <w:tr w:rsidR="00F94E28" w:rsidRPr="00524554" w14:paraId="37162C24" w14:textId="77777777" w:rsidTr="009F0609">
        <w:trPr>
          <w:gridAfter w:val="1"/>
          <w:wAfter w:w="12" w:type="dxa"/>
          <w:trHeight w:val="1800"/>
        </w:trPr>
        <w:tc>
          <w:tcPr>
            <w:tcW w:w="710" w:type="dxa"/>
            <w:hideMark/>
          </w:tcPr>
          <w:p w14:paraId="547E13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83</w:t>
            </w:r>
          </w:p>
        </w:tc>
        <w:tc>
          <w:tcPr>
            <w:tcW w:w="983" w:type="dxa"/>
            <w:noWrap/>
            <w:hideMark/>
          </w:tcPr>
          <w:p w14:paraId="03BCE4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437171</w:t>
            </w:r>
          </w:p>
        </w:tc>
        <w:tc>
          <w:tcPr>
            <w:tcW w:w="963" w:type="dxa"/>
            <w:hideMark/>
          </w:tcPr>
          <w:p w14:paraId="00A7B3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3CAED57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1A409A9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Escalpe nº 23-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1134" w:type="dxa"/>
            <w:gridSpan w:val="2"/>
            <w:vAlign w:val="center"/>
          </w:tcPr>
          <w:p w14:paraId="3B78508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27,04 </w:t>
            </w:r>
          </w:p>
        </w:tc>
        <w:tc>
          <w:tcPr>
            <w:tcW w:w="1706" w:type="dxa"/>
            <w:vAlign w:val="center"/>
          </w:tcPr>
          <w:p w14:paraId="11B711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5.408,80 </w:t>
            </w:r>
          </w:p>
        </w:tc>
      </w:tr>
      <w:tr w:rsidR="00F94E28" w:rsidRPr="00524554" w14:paraId="0D702186" w14:textId="77777777" w:rsidTr="009F0609">
        <w:trPr>
          <w:gridAfter w:val="1"/>
          <w:wAfter w:w="12" w:type="dxa"/>
          <w:trHeight w:val="1800"/>
        </w:trPr>
        <w:tc>
          <w:tcPr>
            <w:tcW w:w="710" w:type="dxa"/>
            <w:hideMark/>
          </w:tcPr>
          <w:p w14:paraId="68A823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84</w:t>
            </w:r>
          </w:p>
        </w:tc>
        <w:tc>
          <w:tcPr>
            <w:tcW w:w="983" w:type="dxa"/>
            <w:noWrap/>
            <w:hideMark/>
          </w:tcPr>
          <w:p w14:paraId="156E032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437169</w:t>
            </w:r>
          </w:p>
        </w:tc>
        <w:tc>
          <w:tcPr>
            <w:tcW w:w="963" w:type="dxa"/>
            <w:hideMark/>
          </w:tcPr>
          <w:p w14:paraId="387B14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64C5DB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157C292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Escalpe nº 25-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1134" w:type="dxa"/>
            <w:gridSpan w:val="2"/>
            <w:vAlign w:val="center"/>
          </w:tcPr>
          <w:p w14:paraId="57440F9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25,88 </w:t>
            </w:r>
          </w:p>
        </w:tc>
        <w:tc>
          <w:tcPr>
            <w:tcW w:w="1706" w:type="dxa"/>
            <w:vAlign w:val="center"/>
          </w:tcPr>
          <w:p w14:paraId="691609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517,50 </w:t>
            </w:r>
          </w:p>
        </w:tc>
      </w:tr>
      <w:tr w:rsidR="00F94E28" w:rsidRPr="00524554" w14:paraId="4F3BEBAF" w14:textId="77777777" w:rsidTr="009F0609">
        <w:trPr>
          <w:gridAfter w:val="1"/>
          <w:wAfter w:w="12" w:type="dxa"/>
          <w:trHeight w:val="3615"/>
        </w:trPr>
        <w:tc>
          <w:tcPr>
            <w:tcW w:w="710" w:type="dxa"/>
            <w:hideMark/>
          </w:tcPr>
          <w:p w14:paraId="21C2D4E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85</w:t>
            </w:r>
          </w:p>
        </w:tc>
        <w:tc>
          <w:tcPr>
            <w:tcW w:w="983" w:type="dxa"/>
            <w:noWrap/>
            <w:hideMark/>
          </w:tcPr>
          <w:p w14:paraId="4A6E06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610298</w:t>
            </w:r>
          </w:p>
        </w:tc>
        <w:tc>
          <w:tcPr>
            <w:tcW w:w="963" w:type="dxa"/>
            <w:hideMark/>
          </w:tcPr>
          <w:p w14:paraId="79EABE5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3D941F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69B07F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EQUIPO PARA BOMBA DE INFUSÃO UNIVERSAL</w:t>
            </w:r>
            <w:r w:rsidRPr="00524554">
              <w:rPr>
                <w:rFonts w:ascii="Arial" w:hAnsi="Arial" w:cs="Arial"/>
                <w:sz w:val="20"/>
                <w:szCs w:val="20"/>
                <w:lang w:eastAsia="pt-BR"/>
              </w:rPr>
              <w:br/>
              <w:t>- dispositivo indicado para todos os modelos de Bombas de infusão universal. Volume máximo de armazenamento a 40ºC 22ml;</w:t>
            </w:r>
            <w:r w:rsidRPr="00524554">
              <w:rPr>
                <w:rFonts w:ascii="Arial" w:hAnsi="Arial" w:cs="Arial"/>
                <w:sz w:val="20"/>
                <w:szCs w:val="20"/>
                <w:lang w:eastAsia="pt-BR"/>
              </w:rPr>
              <w:br/>
              <w:t>- embalado Individualmente;</w:t>
            </w:r>
            <w:r w:rsidRPr="00524554">
              <w:rPr>
                <w:rFonts w:ascii="Arial" w:hAnsi="Arial" w:cs="Arial"/>
                <w:sz w:val="20"/>
                <w:szCs w:val="20"/>
                <w:lang w:eastAsia="pt-BR"/>
              </w:rPr>
              <w:br/>
              <w:t>- comprimento aproximado 265cm;</w:t>
            </w:r>
            <w:r w:rsidRPr="00524554">
              <w:rPr>
                <w:rFonts w:ascii="Arial" w:hAnsi="Arial" w:cs="Arial"/>
                <w:sz w:val="20"/>
                <w:szCs w:val="20"/>
                <w:lang w:eastAsia="pt-BR"/>
              </w:rPr>
              <w:br/>
              <w:t>- registro na ANVISA;</w:t>
            </w:r>
            <w:r w:rsidRPr="00524554">
              <w:rPr>
                <w:rFonts w:ascii="Arial" w:hAnsi="Arial" w:cs="Arial"/>
                <w:sz w:val="20"/>
                <w:szCs w:val="20"/>
                <w:lang w:eastAsia="pt-BR"/>
              </w:rPr>
              <w:br/>
              <w:t>- câmara gotejadora flexível com filtro de ar;</w:t>
            </w:r>
            <w:r w:rsidRPr="00524554">
              <w:rPr>
                <w:rFonts w:ascii="Arial" w:hAnsi="Arial" w:cs="Arial"/>
                <w:sz w:val="20"/>
                <w:szCs w:val="20"/>
                <w:lang w:eastAsia="pt-BR"/>
              </w:rPr>
              <w:br/>
              <w:t>- com pinça reguladora de fluxo e corta fluxo;</w:t>
            </w:r>
            <w:r w:rsidRPr="00524554">
              <w:rPr>
                <w:rFonts w:ascii="Arial" w:hAnsi="Arial" w:cs="Arial"/>
                <w:sz w:val="20"/>
                <w:szCs w:val="20"/>
                <w:lang w:eastAsia="pt-BR"/>
              </w:rPr>
              <w:br/>
              <w:t xml:space="preserve">- Injetor lateral “Y”; </w:t>
            </w:r>
            <w:r w:rsidRPr="00524554">
              <w:rPr>
                <w:rFonts w:ascii="Arial" w:hAnsi="Arial" w:cs="Arial"/>
                <w:sz w:val="20"/>
                <w:szCs w:val="20"/>
                <w:lang w:eastAsia="pt-BR"/>
              </w:rPr>
              <w:br/>
              <w:t xml:space="preserve">- </w:t>
            </w:r>
            <w:r w:rsidRPr="00524554">
              <w:rPr>
                <w:rFonts w:ascii="Arial" w:hAnsi="Arial" w:cs="Arial"/>
                <w:b/>
                <w:bCs/>
                <w:sz w:val="20"/>
                <w:szCs w:val="20"/>
                <w:lang w:eastAsia="pt-BR"/>
              </w:rPr>
              <w:t>tubo intermediado por segmento de silicone grau médico, para posicionamento no sensor de gotas</w:t>
            </w:r>
            <w:r w:rsidRPr="00524554">
              <w:rPr>
                <w:rFonts w:ascii="Arial" w:hAnsi="Arial" w:cs="Arial"/>
                <w:sz w:val="20"/>
                <w:szCs w:val="20"/>
                <w:lang w:eastAsia="pt-BR"/>
              </w:rPr>
              <w:t>;</w:t>
            </w:r>
            <w:r w:rsidRPr="00524554">
              <w:rPr>
                <w:rFonts w:ascii="Arial" w:hAnsi="Arial" w:cs="Arial"/>
                <w:sz w:val="20"/>
                <w:szCs w:val="20"/>
                <w:lang w:eastAsia="pt-BR"/>
              </w:rPr>
              <w:br/>
              <w:t>- utilizado para infusão parenteral. Fabricado conforme ISO 8536-8 - IS -P; Embalagem individual, em grau cirúrgico, contendo etiqueta com dados de fabricação, identificação do fabricante, procedência, esterilização, validade, número de lote e registro no Ministério da Saúde.</w:t>
            </w:r>
          </w:p>
        </w:tc>
        <w:tc>
          <w:tcPr>
            <w:tcW w:w="1134" w:type="dxa"/>
            <w:gridSpan w:val="2"/>
            <w:vAlign w:val="center"/>
          </w:tcPr>
          <w:p w14:paraId="348E7D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35,00 </w:t>
            </w:r>
          </w:p>
        </w:tc>
        <w:tc>
          <w:tcPr>
            <w:tcW w:w="1706" w:type="dxa"/>
            <w:vAlign w:val="center"/>
          </w:tcPr>
          <w:p w14:paraId="59633D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7.000,00 </w:t>
            </w:r>
          </w:p>
        </w:tc>
      </w:tr>
      <w:tr w:rsidR="00F94E28" w:rsidRPr="00524554" w14:paraId="12A1A758" w14:textId="77777777" w:rsidTr="009F0609">
        <w:trPr>
          <w:gridAfter w:val="1"/>
          <w:wAfter w:w="12" w:type="dxa"/>
          <w:trHeight w:val="2025"/>
        </w:trPr>
        <w:tc>
          <w:tcPr>
            <w:tcW w:w="710" w:type="dxa"/>
            <w:hideMark/>
          </w:tcPr>
          <w:p w14:paraId="48CD86A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86</w:t>
            </w:r>
          </w:p>
        </w:tc>
        <w:tc>
          <w:tcPr>
            <w:tcW w:w="983" w:type="dxa"/>
            <w:noWrap/>
            <w:hideMark/>
          </w:tcPr>
          <w:p w14:paraId="0FB33B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432470</w:t>
            </w:r>
          </w:p>
        </w:tc>
        <w:tc>
          <w:tcPr>
            <w:tcW w:w="963" w:type="dxa"/>
            <w:hideMark/>
          </w:tcPr>
          <w:p w14:paraId="69F552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036DDE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8FA82D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ESFIGNOMANÔMETRO ADULTO, Aparelho para medir pressão arterial, analógico,  escala 0-300mHg, com precisão de +/- 3mmHg, livre de látex, braçadeira em TECIDO com fecho em velcro para braço direito e esquerdo, alta resistência e durabilidade da braçadeira, alcance da circunferência 25 a 35cm, manômetro aneróide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524554">
              <w:rPr>
                <w:rFonts w:ascii="Arial" w:hAnsi="Arial" w:cs="Arial"/>
                <w:sz w:val="20"/>
                <w:szCs w:val="20"/>
                <w:u w:val="single"/>
                <w:lang w:eastAsia="pt-BR"/>
              </w:rPr>
              <w:t>Com garantia de calibração igual ou superior à 5 anos, Auferido pelo INMETRO</w:t>
            </w:r>
            <w:r w:rsidRPr="00524554">
              <w:rPr>
                <w:rFonts w:ascii="Arial" w:hAnsi="Arial" w:cs="Arial"/>
                <w:sz w:val="20"/>
                <w:szCs w:val="20"/>
                <w:lang w:eastAsia="pt-BR"/>
              </w:rPr>
              <w:t>,</w:t>
            </w:r>
          </w:p>
        </w:tc>
        <w:tc>
          <w:tcPr>
            <w:tcW w:w="1134" w:type="dxa"/>
            <w:gridSpan w:val="2"/>
            <w:vAlign w:val="center"/>
          </w:tcPr>
          <w:p w14:paraId="2D7B49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93,91 </w:t>
            </w:r>
          </w:p>
        </w:tc>
        <w:tc>
          <w:tcPr>
            <w:tcW w:w="1706" w:type="dxa"/>
            <w:vAlign w:val="center"/>
          </w:tcPr>
          <w:p w14:paraId="6DCDFE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18.781,00 </w:t>
            </w:r>
          </w:p>
        </w:tc>
      </w:tr>
      <w:tr w:rsidR="00F94E28" w:rsidRPr="00524554" w14:paraId="3873CAC1" w14:textId="77777777" w:rsidTr="009F0609">
        <w:trPr>
          <w:gridAfter w:val="1"/>
          <w:wAfter w:w="12" w:type="dxa"/>
          <w:trHeight w:val="2025"/>
        </w:trPr>
        <w:tc>
          <w:tcPr>
            <w:tcW w:w="710" w:type="dxa"/>
            <w:hideMark/>
          </w:tcPr>
          <w:p w14:paraId="5E9D86A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87</w:t>
            </w:r>
          </w:p>
        </w:tc>
        <w:tc>
          <w:tcPr>
            <w:tcW w:w="983" w:type="dxa"/>
            <w:noWrap/>
            <w:hideMark/>
          </w:tcPr>
          <w:p w14:paraId="5C438A8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435624</w:t>
            </w:r>
          </w:p>
        </w:tc>
        <w:tc>
          <w:tcPr>
            <w:tcW w:w="963" w:type="dxa"/>
            <w:hideMark/>
          </w:tcPr>
          <w:p w14:paraId="262689C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2F7F7E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92DF96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ESFIGNOMANÔMETRO ADULTO </w:t>
            </w:r>
            <w:r w:rsidRPr="00524554">
              <w:rPr>
                <w:rFonts w:ascii="Arial" w:hAnsi="Arial" w:cs="Arial"/>
                <w:b/>
                <w:bCs/>
                <w:sz w:val="20"/>
                <w:szCs w:val="20"/>
                <w:lang w:eastAsia="pt-BR"/>
              </w:rPr>
              <w:t>OBESO</w:t>
            </w:r>
            <w:r w:rsidRPr="00524554">
              <w:rPr>
                <w:rFonts w:ascii="Arial" w:hAnsi="Arial" w:cs="Arial"/>
                <w:sz w:val="20"/>
                <w:szCs w:val="20"/>
                <w:lang w:eastAsia="pt-BR"/>
              </w:rPr>
              <w:t xml:space="preserve">, Aparelho para medir pressão arterial, analógico, escala 0-300mHg, com precisão de +/- 3mmHg, livre de látex, braçadeira em NYLON com fecho em velcro para braço direito e esquerdo, alta resistência e durabilidade da braçadeira, alcance da circunferência 35 a 51cm manômetro aneróide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524554">
              <w:rPr>
                <w:rFonts w:ascii="Arial" w:hAnsi="Arial" w:cs="Arial"/>
                <w:sz w:val="20"/>
                <w:szCs w:val="20"/>
                <w:u w:val="single"/>
                <w:lang w:eastAsia="pt-BR"/>
              </w:rPr>
              <w:t>Com garantia de calibração igual ou superior à 5 anos, Auferido pelo INMETRO</w:t>
            </w:r>
            <w:r w:rsidRPr="00524554">
              <w:rPr>
                <w:rFonts w:ascii="Arial" w:hAnsi="Arial" w:cs="Arial"/>
                <w:sz w:val="20"/>
                <w:szCs w:val="20"/>
                <w:lang w:eastAsia="pt-BR"/>
              </w:rPr>
              <w:t>,</w:t>
            </w:r>
          </w:p>
        </w:tc>
        <w:tc>
          <w:tcPr>
            <w:tcW w:w="1134" w:type="dxa"/>
            <w:gridSpan w:val="2"/>
            <w:vAlign w:val="center"/>
          </w:tcPr>
          <w:p w14:paraId="03C55E4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112,66 </w:t>
            </w:r>
          </w:p>
        </w:tc>
        <w:tc>
          <w:tcPr>
            <w:tcW w:w="1706" w:type="dxa"/>
            <w:vAlign w:val="center"/>
          </w:tcPr>
          <w:p w14:paraId="45BE815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5.633,17 </w:t>
            </w:r>
          </w:p>
        </w:tc>
      </w:tr>
      <w:tr w:rsidR="00F94E28" w:rsidRPr="00524554" w14:paraId="1996990B" w14:textId="77777777" w:rsidTr="009F0609">
        <w:trPr>
          <w:gridAfter w:val="1"/>
          <w:wAfter w:w="12" w:type="dxa"/>
          <w:trHeight w:val="2700"/>
        </w:trPr>
        <w:tc>
          <w:tcPr>
            <w:tcW w:w="710" w:type="dxa"/>
            <w:hideMark/>
          </w:tcPr>
          <w:p w14:paraId="4D362F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88</w:t>
            </w:r>
          </w:p>
        </w:tc>
        <w:tc>
          <w:tcPr>
            <w:tcW w:w="983" w:type="dxa"/>
            <w:noWrap/>
            <w:hideMark/>
          </w:tcPr>
          <w:p w14:paraId="32BB80E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362097</w:t>
            </w:r>
          </w:p>
        </w:tc>
        <w:tc>
          <w:tcPr>
            <w:tcW w:w="963" w:type="dxa"/>
            <w:hideMark/>
          </w:tcPr>
          <w:p w14:paraId="5E4CC4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422CB6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86EDC5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Espaçador para medicamento em aerossol adulto/infantil:</w:t>
            </w:r>
            <w:r w:rsidRPr="00524554">
              <w:rPr>
                <w:rFonts w:ascii="Arial" w:hAnsi="Arial" w:cs="Arial"/>
                <w:sz w:val="20"/>
                <w:szCs w:val="20"/>
                <w:lang w:eastAsia="pt-BR"/>
              </w:rPr>
              <w:br/>
              <w:t>- encaixe universal para todos os tipos de dispensadores de aerossol;</w:t>
            </w:r>
            <w:r w:rsidRPr="00524554">
              <w:rPr>
                <w:rFonts w:ascii="Arial" w:hAnsi="Arial" w:cs="Arial"/>
                <w:sz w:val="20"/>
                <w:szCs w:val="20"/>
                <w:lang w:eastAsia="pt-BR"/>
              </w:rPr>
              <w:br/>
              <w:t>- tubo totalmente transparente para melhor visualização do spray;</w:t>
            </w:r>
            <w:r w:rsidRPr="00524554">
              <w:rPr>
                <w:rFonts w:ascii="Arial" w:hAnsi="Arial" w:cs="Arial"/>
                <w:sz w:val="20"/>
                <w:szCs w:val="20"/>
                <w:lang w:eastAsia="pt-BR"/>
              </w:rPr>
              <w:br/>
              <w:t>- tratamento antiestático, permitindo a inalação total da dose ministrada;</w:t>
            </w:r>
            <w:r w:rsidRPr="00524554">
              <w:rPr>
                <w:rFonts w:ascii="Arial" w:hAnsi="Arial" w:cs="Arial"/>
                <w:sz w:val="20"/>
                <w:szCs w:val="20"/>
                <w:lang w:eastAsia="pt-BR"/>
              </w:rPr>
              <w:br/>
              <w:t>- máscaras macias em PVC, com vedação total do ambiente externo: 1 adulto e 1 infantil;</w:t>
            </w:r>
            <w:r w:rsidRPr="00524554">
              <w:rPr>
                <w:rFonts w:ascii="Arial" w:hAnsi="Arial" w:cs="Arial"/>
                <w:sz w:val="20"/>
                <w:szCs w:val="20"/>
                <w:lang w:eastAsia="pt-BR"/>
              </w:rPr>
              <w:br/>
              <w:t>- válvula dupla, no tubo e na máscara, garantindo a retenção máxima do medicamento;</w:t>
            </w:r>
            <w:r w:rsidRPr="00524554">
              <w:rPr>
                <w:rFonts w:ascii="Arial" w:hAnsi="Arial" w:cs="Arial"/>
                <w:sz w:val="20"/>
                <w:szCs w:val="20"/>
                <w:lang w:eastAsia="pt-BR"/>
              </w:rPr>
              <w:br/>
              <w:t>- material 100% BPA Free;</w:t>
            </w:r>
            <w:r w:rsidRPr="00524554">
              <w:rPr>
                <w:rFonts w:ascii="Arial" w:hAnsi="Arial" w:cs="Arial"/>
                <w:sz w:val="20"/>
                <w:szCs w:val="20"/>
                <w:lang w:eastAsia="pt-BR"/>
              </w:rPr>
              <w:br/>
              <w:t>- garante a inalação correta do spray de medicamento. Embalagem unitária contendo externamente dados de identificação do produto, data fabricação, validade, lote e registro no MS.</w:t>
            </w:r>
          </w:p>
        </w:tc>
        <w:tc>
          <w:tcPr>
            <w:tcW w:w="1134" w:type="dxa"/>
            <w:gridSpan w:val="2"/>
            <w:vAlign w:val="center"/>
          </w:tcPr>
          <w:p w14:paraId="600738E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37,10 </w:t>
            </w:r>
          </w:p>
        </w:tc>
        <w:tc>
          <w:tcPr>
            <w:tcW w:w="1706" w:type="dxa"/>
            <w:vAlign w:val="center"/>
          </w:tcPr>
          <w:p w14:paraId="101F3D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1.855,23 </w:t>
            </w:r>
          </w:p>
        </w:tc>
      </w:tr>
      <w:tr w:rsidR="00F94E28" w:rsidRPr="00524554" w14:paraId="381BF0A0" w14:textId="77777777" w:rsidTr="009F0609">
        <w:trPr>
          <w:gridAfter w:val="1"/>
          <w:wAfter w:w="12" w:type="dxa"/>
          <w:trHeight w:val="675"/>
        </w:trPr>
        <w:tc>
          <w:tcPr>
            <w:tcW w:w="710" w:type="dxa"/>
            <w:hideMark/>
          </w:tcPr>
          <w:p w14:paraId="4179F1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89</w:t>
            </w:r>
          </w:p>
        </w:tc>
        <w:tc>
          <w:tcPr>
            <w:tcW w:w="983" w:type="dxa"/>
            <w:noWrap/>
            <w:hideMark/>
          </w:tcPr>
          <w:p w14:paraId="7E3164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437861</w:t>
            </w:r>
          </w:p>
        </w:tc>
        <w:tc>
          <w:tcPr>
            <w:tcW w:w="963" w:type="dxa"/>
            <w:hideMark/>
          </w:tcPr>
          <w:p w14:paraId="47E7AA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1D84F4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ROLO</w:t>
            </w:r>
          </w:p>
        </w:tc>
        <w:tc>
          <w:tcPr>
            <w:tcW w:w="4253" w:type="dxa"/>
          </w:tcPr>
          <w:p w14:paraId="1097351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Esparadrapo impermeável composto de tecido 100% algodão com resina acrílica impermeabilizante com massa adesiva à base de borracha natural, óxido de zinco e resina. 25MM x 4,5M.</w:t>
            </w:r>
          </w:p>
        </w:tc>
        <w:tc>
          <w:tcPr>
            <w:tcW w:w="1134" w:type="dxa"/>
            <w:gridSpan w:val="2"/>
            <w:vAlign w:val="center"/>
          </w:tcPr>
          <w:p w14:paraId="13DD752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7,40 </w:t>
            </w:r>
          </w:p>
        </w:tc>
        <w:tc>
          <w:tcPr>
            <w:tcW w:w="1706" w:type="dxa"/>
            <w:vAlign w:val="center"/>
          </w:tcPr>
          <w:p w14:paraId="31E4F8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7.396,67 </w:t>
            </w:r>
          </w:p>
        </w:tc>
      </w:tr>
      <w:tr w:rsidR="00F94E28" w:rsidRPr="00524554" w14:paraId="08186591" w14:textId="77777777" w:rsidTr="009F0609">
        <w:trPr>
          <w:gridAfter w:val="1"/>
          <w:wAfter w:w="12" w:type="dxa"/>
          <w:trHeight w:val="1125"/>
        </w:trPr>
        <w:tc>
          <w:tcPr>
            <w:tcW w:w="710" w:type="dxa"/>
            <w:hideMark/>
          </w:tcPr>
          <w:p w14:paraId="22EB015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90</w:t>
            </w:r>
          </w:p>
        </w:tc>
        <w:tc>
          <w:tcPr>
            <w:tcW w:w="983" w:type="dxa"/>
            <w:noWrap/>
            <w:hideMark/>
          </w:tcPr>
          <w:p w14:paraId="2C9F50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479747</w:t>
            </w:r>
          </w:p>
        </w:tc>
        <w:tc>
          <w:tcPr>
            <w:tcW w:w="963" w:type="dxa"/>
            <w:hideMark/>
          </w:tcPr>
          <w:p w14:paraId="76F08A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050350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B2D7A8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Espéculo vaginal descartável grau cirúrgico tamanho GRANDE para execução de exame ginecológico. Embalado em papel grau cirúrgico e filme poliester/polietileno. As valvas são produzidas em poliestireno cristal, apresentando contornos lisos e regulares sem reentrâncias e/ou pretuberâncias. O parafuso é produzido em poliacetal e é acoplado ao espéculo.</w:t>
            </w:r>
          </w:p>
        </w:tc>
        <w:tc>
          <w:tcPr>
            <w:tcW w:w="1134" w:type="dxa"/>
            <w:gridSpan w:val="2"/>
            <w:vAlign w:val="center"/>
          </w:tcPr>
          <w:p w14:paraId="4AC1BED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1,91 </w:t>
            </w:r>
          </w:p>
        </w:tc>
        <w:tc>
          <w:tcPr>
            <w:tcW w:w="1706" w:type="dxa"/>
            <w:vAlign w:val="center"/>
          </w:tcPr>
          <w:p w14:paraId="05C23FD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1.907,20 </w:t>
            </w:r>
          </w:p>
        </w:tc>
      </w:tr>
      <w:tr w:rsidR="00F94E28" w:rsidRPr="00524554" w14:paraId="3B532AC2" w14:textId="77777777" w:rsidTr="009F0609">
        <w:trPr>
          <w:gridAfter w:val="1"/>
          <w:wAfter w:w="12" w:type="dxa"/>
          <w:trHeight w:val="1455"/>
        </w:trPr>
        <w:tc>
          <w:tcPr>
            <w:tcW w:w="710" w:type="dxa"/>
            <w:hideMark/>
          </w:tcPr>
          <w:p w14:paraId="2AFD17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91</w:t>
            </w:r>
          </w:p>
        </w:tc>
        <w:tc>
          <w:tcPr>
            <w:tcW w:w="983" w:type="dxa"/>
            <w:noWrap/>
            <w:hideMark/>
          </w:tcPr>
          <w:p w14:paraId="4A703A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479748</w:t>
            </w:r>
          </w:p>
        </w:tc>
        <w:tc>
          <w:tcPr>
            <w:tcW w:w="963" w:type="dxa"/>
            <w:noWrap/>
            <w:hideMark/>
          </w:tcPr>
          <w:p w14:paraId="4E82F51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1.500</w:t>
            </w:r>
          </w:p>
        </w:tc>
        <w:tc>
          <w:tcPr>
            <w:tcW w:w="1163" w:type="dxa"/>
            <w:hideMark/>
          </w:tcPr>
          <w:p w14:paraId="110119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24A416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Espéculo vaginal descartável grau cirúrgico tamanho MÉDIO para execução de exame ginecológico. Embalado em papel grau cirúrgico e filme poliester/polietileno. As valvas são produzidas em poliestireno cristal, apresentando contornos lisos e regulares sem reentrâncias e/ou pretuberâncias. O parafuso é produzido em poliacetal e é acoplado ao espéculo.</w:t>
            </w:r>
          </w:p>
        </w:tc>
        <w:tc>
          <w:tcPr>
            <w:tcW w:w="1134" w:type="dxa"/>
            <w:gridSpan w:val="2"/>
            <w:vAlign w:val="center"/>
          </w:tcPr>
          <w:p w14:paraId="25BCBC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1,65 </w:t>
            </w:r>
          </w:p>
        </w:tc>
        <w:tc>
          <w:tcPr>
            <w:tcW w:w="1706" w:type="dxa"/>
            <w:vAlign w:val="center"/>
          </w:tcPr>
          <w:p w14:paraId="548632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2.475,30 </w:t>
            </w:r>
          </w:p>
        </w:tc>
      </w:tr>
      <w:tr w:rsidR="00F94E28" w:rsidRPr="00524554" w14:paraId="3A9B5521" w14:textId="77777777" w:rsidTr="009F0609">
        <w:trPr>
          <w:gridAfter w:val="1"/>
          <w:wAfter w:w="12" w:type="dxa"/>
          <w:trHeight w:val="1125"/>
        </w:trPr>
        <w:tc>
          <w:tcPr>
            <w:tcW w:w="710" w:type="dxa"/>
            <w:hideMark/>
          </w:tcPr>
          <w:p w14:paraId="009C1D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92</w:t>
            </w:r>
          </w:p>
        </w:tc>
        <w:tc>
          <w:tcPr>
            <w:tcW w:w="983" w:type="dxa"/>
            <w:noWrap/>
            <w:hideMark/>
          </w:tcPr>
          <w:p w14:paraId="0020085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479749</w:t>
            </w:r>
          </w:p>
        </w:tc>
        <w:tc>
          <w:tcPr>
            <w:tcW w:w="963" w:type="dxa"/>
            <w:noWrap/>
            <w:hideMark/>
          </w:tcPr>
          <w:p w14:paraId="67EC3C2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1.500</w:t>
            </w:r>
          </w:p>
        </w:tc>
        <w:tc>
          <w:tcPr>
            <w:tcW w:w="1163" w:type="dxa"/>
            <w:hideMark/>
          </w:tcPr>
          <w:p w14:paraId="6CCDA8D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8D3BC7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Espéculo vaginal descartável grau cirúrgico tamanho PEQUENO para execução de exame ginecológico. Embalado em papel grau cirúrgico e filme poliéster/polietileno. As valvas são produzidas em poliestireno cristal, apresentando contornos lisos e regulares sem reentrâncias e/ou pretuberâncias. O parafuso é produzido em poliacetal e é acoplado ao espéculo.</w:t>
            </w:r>
          </w:p>
        </w:tc>
        <w:tc>
          <w:tcPr>
            <w:tcW w:w="1134" w:type="dxa"/>
            <w:gridSpan w:val="2"/>
            <w:vAlign w:val="center"/>
          </w:tcPr>
          <w:p w14:paraId="5DF1F2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1,64 </w:t>
            </w:r>
          </w:p>
        </w:tc>
        <w:tc>
          <w:tcPr>
            <w:tcW w:w="1706" w:type="dxa"/>
            <w:vAlign w:val="center"/>
          </w:tcPr>
          <w:p w14:paraId="25E0C2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2.456,22 </w:t>
            </w:r>
          </w:p>
        </w:tc>
      </w:tr>
      <w:tr w:rsidR="00F94E28" w:rsidRPr="00524554" w14:paraId="6F39E563" w14:textId="77777777" w:rsidTr="009F0609">
        <w:trPr>
          <w:gridAfter w:val="1"/>
          <w:wAfter w:w="12" w:type="dxa"/>
          <w:trHeight w:val="675"/>
        </w:trPr>
        <w:tc>
          <w:tcPr>
            <w:tcW w:w="710" w:type="dxa"/>
            <w:hideMark/>
          </w:tcPr>
          <w:p w14:paraId="741D9A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93</w:t>
            </w:r>
          </w:p>
        </w:tc>
        <w:tc>
          <w:tcPr>
            <w:tcW w:w="983" w:type="dxa"/>
            <w:noWrap/>
            <w:hideMark/>
          </w:tcPr>
          <w:p w14:paraId="2EC1921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442567</w:t>
            </w:r>
          </w:p>
        </w:tc>
        <w:tc>
          <w:tcPr>
            <w:tcW w:w="963" w:type="dxa"/>
            <w:noWrap/>
            <w:hideMark/>
          </w:tcPr>
          <w:p w14:paraId="530F3FF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0B15FA5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531AF0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Estadiometro portátil, dispositivo para medidas antropométricas, tipo régua, base e peças em abs leve e altamente resistível, </w:t>
            </w:r>
            <w:r w:rsidRPr="00524554">
              <w:rPr>
                <w:rFonts w:ascii="Arial" w:hAnsi="Arial" w:cs="Arial"/>
                <w:sz w:val="20"/>
                <w:szCs w:val="20"/>
                <w:lang w:eastAsia="pt-BR"/>
              </w:rPr>
              <w:lastRenderedPageBreak/>
              <w:t>afere até 210cm, com escala métrica mm e cm, triplé regulável.</w:t>
            </w:r>
          </w:p>
        </w:tc>
        <w:tc>
          <w:tcPr>
            <w:tcW w:w="1134" w:type="dxa"/>
            <w:gridSpan w:val="2"/>
            <w:vAlign w:val="center"/>
          </w:tcPr>
          <w:p w14:paraId="3E1373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356,50 </w:t>
            </w:r>
          </w:p>
        </w:tc>
        <w:tc>
          <w:tcPr>
            <w:tcW w:w="1706" w:type="dxa"/>
            <w:vAlign w:val="center"/>
          </w:tcPr>
          <w:p w14:paraId="0B379AC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3.565,00 </w:t>
            </w:r>
          </w:p>
        </w:tc>
      </w:tr>
      <w:tr w:rsidR="00F94E28" w:rsidRPr="00524554" w14:paraId="4CF7D8C2" w14:textId="77777777" w:rsidTr="009F0609">
        <w:trPr>
          <w:gridAfter w:val="1"/>
          <w:wAfter w:w="12" w:type="dxa"/>
          <w:trHeight w:val="4725"/>
        </w:trPr>
        <w:tc>
          <w:tcPr>
            <w:tcW w:w="710" w:type="dxa"/>
            <w:hideMark/>
          </w:tcPr>
          <w:p w14:paraId="1B21F50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94</w:t>
            </w:r>
          </w:p>
        </w:tc>
        <w:tc>
          <w:tcPr>
            <w:tcW w:w="983" w:type="dxa"/>
            <w:noWrap/>
            <w:hideMark/>
          </w:tcPr>
          <w:p w14:paraId="00C22D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459685</w:t>
            </w:r>
          </w:p>
        </w:tc>
        <w:tc>
          <w:tcPr>
            <w:tcW w:w="963" w:type="dxa"/>
            <w:hideMark/>
          </w:tcPr>
          <w:p w14:paraId="345EB2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2.500</w:t>
            </w:r>
          </w:p>
        </w:tc>
        <w:tc>
          <w:tcPr>
            <w:tcW w:w="1163" w:type="dxa"/>
            <w:hideMark/>
          </w:tcPr>
          <w:p w14:paraId="3004904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A1F3A3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EXTENSOR MULTIVIAS, (polifix)   </w:t>
            </w:r>
            <w:r w:rsidRPr="00524554">
              <w:rPr>
                <w:rFonts w:ascii="Arial" w:hAnsi="Arial" w:cs="Arial"/>
                <w:sz w:val="20"/>
                <w:szCs w:val="20"/>
                <w:lang w:eastAsia="pt-BR"/>
              </w:rPr>
              <w:br/>
              <w:t>- indicado para infusão endovenosa simultânea de soluções parenterais.</w:t>
            </w:r>
            <w:r w:rsidRPr="00524554">
              <w:rPr>
                <w:rFonts w:ascii="Arial" w:hAnsi="Arial" w:cs="Arial"/>
                <w:sz w:val="20"/>
                <w:szCs w:val="20"/>
                <w:lang w:eastAsia="pt-BR"/>
              </w:rPr>
              <w:br/>
              <w:t>-  conector fêmea luer slip são componentes destinados à adaptação em equipos de administração endovenosa ou seringas descartáveis, conforme norma ABNT NBR ISO 594-1 e ISO 594-2;</w:t>
            </w:r>
            <w:r w:rsidRPr="00524554">
              <w:rPr>
                <w:rFonts w:ascii="Arial" w:hAnsi="Arial" w:cs="Arial"/>
                <w:sz w:val="20"/>
                <w:szCs w:val="20"/>
                <w:lang w:eastAsia="pt-BR"/>
              </w:rPr>
              <w:br/>
              <w:t>- pinça clamp destinadas a realizar interrupção no fluxo da solução endovenosa administrada;</w:t>
            </w:r>
            <w:r w:rsidRPr="00524554">
              <w:rPr>
                <w:rFonts w:ascii="Arial" w:hAnsi="Arial" w:cs="Arial"/>
                <w:sz w:val="20"/>
                <w:szCs w:val="20"/>
                <w:lang w:eastAsia="pt-BR"/>
              </w:rPr>
              <w:br/>
              <w:t>- tubo flexível (pvc) flexível de 18 cm, transparente, com presença de extensões distais para duas vias;</w:t>
            </w:r>
            <w:r w:rsidRPr="00524554">
              <w:rPr>
                <w:rFonts w:ascii="Arial" w:hAnsi="Arial" w:cs="Arial"/>
                <w:sz w:val="20"/>
                <w:szCs w:val="20"/>
                <w:lang w:eastAsia="pt-BR"/>
              </w:rPr>
              <w:br/>
              <w:t>- conector luer lock tipo macho destinado à ligação do equipo multivias ao dispositivo de punção venosa, conforme norma abnt nbr iso 594-1 e iso 594-2;</w:t>
            </w:r>
            <w:r w:rsidRPr="00524554">
              <w:rPr>
                <w:rFonts w:ascii="Arial" w:hAnsi="Arial" w:cs="Arial"/>
                <w:sz w:val="20"/>
                <w:szCs w:val="20"/>
                <w:lang w:eastAsia="pt-BR"/>
              </w:rPr>
              <w:br/>
              <w:t>- tampas protetoras acessórios adaptáveis aos conectores terminais do equipo multivias garantem a esterilidade do produto até o momento do uso;</w:t>
            </w:r>
            <w:r w:rsidRPr="00524554">
              <w:rPr>
                <w:rFonts w:ascii="Arial" w:hAnsi="Arial" w:cs="Arial"/>
                <w:sz w:val="20"/>
                <w:szCs w:val="20"/>
                <w:lang w:eastAsia="pt-BR"/>
              </w:rPr>
              <w:br/>
              <w:t>- atóxico e apirogênico;</w:t>
            </w:r>
            <w:r w:rsidRPr="00524554">
              <w:rPr>
                <w:rFonts w:ascii="Arial" w:hAnsi="Arial" w:cs="Arial"/>
                <w:sz w:val="20"/>
                <w:szCs w:val="20"/>
                <w:lang w:eastAsia="pt-BR"/>
              </w:rPr>
              <w:br/>
              <w:t>- esterilizados por óxido de etileno, com validade de 5 anos a partir da data de fabricação;</w:t>
            </w:r>
            <w:r w:rsidRPr="00524554">
              <w:rPr>
                <w:rFonts w:ascii="Arial" w:hAnsi="Arial" w:cs="Arial"/>
                <w:sz w:val="20"/>
                <w:szCs w:val="20"/>
                <w:lang w:eastAsia="pt-BR"/>
              </w:rPr>
              <w:br/>
              <w:t>- norma de referência abnt nbr iso 8536-5;</w:t>
            </w:r>
            <w:r w:rsidRPr="00524554">
              <w:rPr>
                <w:rFonts w:ascii="Arial" w:hAnsi="Arial" w:cs="Arial"/>
                <w:sz w:val="20"/>
                <w:szCs w:val="20"/>
                <w:lang w:eastAsia="pt-BR"/>
              </w:rPr>
              <w:br/>
              <w:t>- embalagem individual em papel grau cirúrgico e filme plástico transparente, com abertura asséptica, trazendo externamente os dados de identificação, procedência, tipo e data de esterilização, validade, número do lote e registro no ministério da saúde;</w:t>
            </w:r>
          </w:p>
        </w:tc>
        <w:tc>
          <w:tcPr>
            <w:tcW w:w="1134" w:type="dxa"/>
            <w:gridSpan w:val="2"/>
            <w:vAlign w:val="center"/>
          </w:tcPr>
          <w:p w14:paraId="5B08FF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0,75 </w:t>
            </w:r>
          </w:p>
        </w:tc>
        <w:tc>
          <w:tcPr>
            <w:tcW w:w="1706" w:type="dxa"/>
            <w:vAlign w:val="center"/>
          </w:tcPr>
          <w:p w14:paraId="0350C73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1.870,00 </w:t>
            </w:r>
          </w:p>
        </w:tc>
      </w:tr>
      <w:tr w:rsidR="00F94E28" w:rsidRPr="00524554" w14:paraId="2D58D996" w14:textId="77777777" w:rsidTr="009F0609">
        <w:trPr>
          <w:gridAfter w:val="1"/>
          <w:wAfter w:w="12" w:type="dxa"/>
          <w:trHeight w:val="1350"/>
        </w:trPr>
        <w:tc>
          <w:tcPr>
            <w:tcW w:w="710" w:type="dxa"/>
            <w:hideMark/>
          </w:tcPr>
          <w:p w14:paraId="5B4358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95</w:t>
            </w:r>
          </w:p>
        </w:tc>
        <w:tc>
          <w:tcPr>
            <w:tcW w:w="983" w:type="dxa"/>
            <w:noWrap/>
            <w:hideMark/>
          </w:tcPr>
          <w:p w14:paraId="41A354A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416714</w:t>
            </w:r>
          </w:p>
        </w:tc>
        <w:tc>
          <w:tcPr>
            <w:tcW w:w="963" w:type="dxa"/>
            <w:noWrap/>
            <w:hideMark/>
          </w:tcPr>
          <w:p w14:paraId="31F3D1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71ABA5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0F4366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Filtro bacteriano adulto (Filtro de barreira HME reto)</w:t>
            </w:r>
            <w:r w:rsidRPr="00524554">
              <w:rPr>
                <w:rFonts w:ascii="Arial" w:hAnsi="Arial" w:cs="Arial"/>
                <w:sz w:val="20"/>
                <w:szCs w:val="20"/>
                <w:lang w:eastAsia="pt-BR"/>
              </w:rPr>
              <w:br/>
              <w:t xml:space="preserve">- composto por cápsula de plástico rígido transparente </w:t>
            </w:r>
            <w:r w:rsidRPr="00524554">
              <w:rPr>
                <w:rFonts w:ascii="Arial" w:hAnsi="Arial" w:cs="Arial"/>
                <w:sz w:val="20"/>
                <w:szCs w:val="20"/>
                <w:lang w:eastAsia="pt-BR"/>
              </w:rPr>
              <w:br/>
              <w:t>- contendo no interior um disco HME de espuma em poliuretano com impregnação de cloreto de cálcio, cuja característica higroscópica retém a umidade do ar expirado pelo paciente, proporcionando assim, uma umidificação adequada ao processo de ventilação. Uso único</w:t>
            </w:r>
          </w:p>
        </w:tc>
        <w:tc>
          <w:tcPr>
            <w:tcW w:w="1134" w:type="dxa"/>
            <w:gridSpan w:val="2"/>
            <w:vAlign w:val="center"/>
          </w:tcPr>
          <w:p w14:paraId="13D808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10,89 </w:t>
            </w:r>
          </w:p>
        </w:tc>
        <w:tc>
          <w:tcPr>
            <w:tcW w:w="1706" w:type="dxa"/>
            <w:vAlign w:val="center"/>
          </w:tcPr>
          <w:p w14:paraId="61C067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326,72 </w:t>
            </w:r>
          </w:p>
        </w:tc>
      </w:tr>
      <w:tr w:rsidR="00F94E28" w:rsidRPr="00524554" w14:paraId="4E25C59C" w14:textId="77777777" w:rsidTr="009F0609">
        <w:trPr>
          <w:gridAfter w:val="1"/>
          <w:wAfter w:w="12" w:type="dxa"/>
          <w:trHeight w:val="1125"/>
        </w:trPr>
        <w:tc>
          <w:tcPr>
            <w:tcW w:w="710" w:type="dxa"/>
            <w:hideMark/>
          </w:tcPr>
          <w:p w14:paraId="44A029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96</w:t>
            </w:r>
          </w:p>
        </w:tc>
        <w:tc>
          <w:tcPr>
            <w:tcW w:w="983" w:type="dxa"/>
            <w:noWrap/>
            <w:hideMark/>
          </w:tcPr>
          <w:p w14:paraId="4F55D3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486959</w:t>
            </w:r>
          </w:p>
        </w:tc>
        <w:tc>
          <w:tcPr>
            <w:tcW w:w="963" w:type="dxa"/>
            <w:noWrap/>
            <w:hideMark/>
          </w:tcPr>
          <w:p w14:paraId="2AB083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50C281A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50F4B9F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FIO DE SUTURA AGULHADO CATGUT SIMPLES 2-0, cerca de 75cm, com agulha 3/8 cilíndrica de 20mm.Estéril. Embalagem interna cartonado e externa em papel de grau cirúrgico e filme plástico. Embalagem individual, que permita abertura asséptica, contendo externamente dados de identificação, procedência, data </w:t>
            </w:r>
            <w:r w:rsidRPr="00524554">
              <w:rPr>
                <w:rFonts w:ascii="Arial" w:hAnsi="Arial" w:cs="Arial"/>
                <w:sz w:val="20"/>
                <w:szCs w:val="20"/>
                <w:lang w:eastAsia="pt-BR"/>
              </w:rPr>
              <w:lastRenderedPageBreak/>
              <w:t>fabricação/validade, lote e registro no MS. Caixa com 24 envelopes.</w:t>
            </w:r>
          </w:p>
        </w:tc>
        <w:tc>
          <w:tcPr>
            <w:tcW w:w="1134" w:type="dxa"/>
            <w:gridSpan w:val="2"/>
            <w:vAlign w:val="center"/>
          </w:tcPr>
          <w:p w14:paraId="578FDB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85,69 </w:t>
            </w:r>
          </w:p>
        </w:tc>
        <w:tc>
          <w:tcPr>
            <w:tcW w:w="1706" w:type="dxa"/>
            <w:vAlign w:val="center"/>
          </w:tcPr>
          <w:p w14:paraId="44F6E1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856,93 </w:t>
            </w:r>
          </w:p>
        </w:tc>
      </w:tr>
      <w:tr w:rsidR="00F94E28" w:rsidRPr="00524554" w14:paraId="14CBEF1A" w14:textId="77777777" w:rsidTr="009F0609">
        <w:trPr>
          <w:gridAfter w:val="1"/>
          <w:wAfter w:w="12" w:type="dxa"/>
          <w:trHeight w:val="1125"/>
        </w:trPr>
        <w:tc>
          <w:tcPr>
            <w:tcW w:w="710" w:type="dxa"/>
            <w:hideMark/>
          </w:tcPr>
          <w:p w14:paraId="1A1AC9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97</w:t>
            </w:r>
          </w:p>
        </w:tc>
        <w:tc>
          <w:tcPr>
            <w:tcW w:w="983" w:type="dxa"/>
            <w:noWrap/>
            <w:hideMark/>
          </w:tcPr>
          <w:p w14:paraId="10B095C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486950</w:t>
            </w:r>
          </w:p>
        </w:tc>
        <w:tc>
          <w:tcPr>
            <w:tcW w:w="963" w:type="dxa"/>
            <w:hideMark/>
          </w:tcPr>
          <w:p w14:paraId="616DE2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4F9E17A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7EFF72A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CATGUT SIMPLES 3-0, cerca de 75cm,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28DF82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88,49 </w:t>
            </w:r>
          </w:p>
        </w:tc>
        <w:tc>
          <w:tcPr>
            <w:tcW w:w="1706" w:type="dxa"/>
            <w:vAlign w:val="center"/>
          </w:tcPr>
          <w:p w14:paraId="21AA13F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884,93 </w:t>
            </w:r>
          </w:p>
        </w:tc>
      </w:tr>
      <w:tr w:rsidR="00F94E28" w:rsidRPr="00524554" w14:paraId="2B962E3B" w14:textId="77777777" w:rsidTr="009F0609">
        <w:trPr>
          <w:gridAfter w:val="1"/>
          <w:wAfter w:w="12" w:type="dxa"/>
          <w:trHeight w:val="1125"/>
        </w:trPr>
        <w:tc>
          <w:tcPr>
            <w:tcW w:w="710" w:type="dxa"/>
            <w:hideMark/>
          </w:tcPr>
          <w:p w14:paraId="6EA077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98</w:t>
            </w:r>
          </w:p>
        </w:tc>
        <w:tc>
          <w:tcPr>
            <w:tcW w:w="983" w:type="dxa"/>
            <w:noWrap/>
            <w:hideMark/>
          </w:tcPr>
          <w:p w14:paraId="1D083B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486947</w:t>
            </w:r>
          </w:p>
        </w:tc>
        <w:tc>
          <w:tcPr>
            <w:tcW w:w="963" w:type="dxa"/>
            <w:hideMark/>
          </w:tcPr>
          <w:p w14:paraId="5FCC90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45DAB5A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72768FB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CATGUT SIMPLES 4-0, cerca de 75cm, com agulha 3/8 cilíndrica de 40mm.Estéril.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497462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110,12 </w:t>
            </w:r>
          </w:p>
        </w:tc>
        <w:tc>
          <w:tcPr>
            <w:tcW w:w="1706" w:type="dxa"/>
            <w:vAlign w:val="center"/>
          </w:tcPr>
          <w:p w14:paraId="10F1E9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1.101,18 </w:t>
            </w:r>
          </w:p>
        </w:tc>
      </w:tr>
      <w:tr w:rsidR="00F94E28" w:rsidRPr="00524554" w14:paraId="07859AD9" w14:textId="77777777" w:rsidTr="009F0609">
        <w:trPr>
          <w:gridAfter w:val="1"/>
          <w:wAfter w:w="12" w:type="dxa"/>
          <w:trHeight w:val="1125"/>
        </w:trPr>
        <w:tc>
          <w:tcPr>
            <w:tcW w:w="710" w:type="dxa"/>
            <w:hideMark/>
          </w:tcPr>
          <w:p w14:paraId="3B7869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99</w:t>
            </w:r>
          </w:p>
        </w:tc>
        <w:tc>
          <w:tcPr>
            <w:tcW w:w="983" w:type="dxa"/>
            <w:hideMark/>
          </w:tcPr>
          <w:p w14:paraId="1574F6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487451</w:t>
            </w:r>
          </w:p>
        </w:tc>
        <w:tc>
          <w:tcPr>
            <w:tcW w:w="963" w:type="dxa"/>
            <w:hideMark/>
          </w:tcPr>
          <w:p w14:paraId="4316B98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w:t>
            </w:r>
          </w:p>
        </w:tc>
        <w:tc>
          <w:tcPr>
            <w:tcW w:w="1163" w:type="dxa"/>
            <w:hideMark/>
          </w:tcPr>
          <w:p w14:paraId="59D9560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01C705E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NYLON 2-0, cerca de 45cm, com agulha 3/8 cilíndrica de 25mm.Estéril.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4B3AD00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52,89 </w:t>
            </w:r>
          </w:p>
        </w:tc>
        <w:tc>
          <w:tcPr>
            <w:tcW w:w="1706" w:type="dxa"/>
            <w:vAlign w:val="center"/>
          </w:tcPr>
          <w:p w14:paraId="2A4A82B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2.115,73 </w:t>
            </w:r>
          </w:p>
        </w:tc>
      </w:tr>
      <w:tr w:rsidR="00F94E28" w:rsidRPr="00524554" w14:paraId="0B89BCA2" w14:textId="77777777" w:rsidTr="009F0609">
        <w:trPr>
          <w:gridAfter w:val="1"/>
          <w:wAfter w:w="12" w:type="dxa"/>
          <w:trHeight w:val="1125"/>
        </w:trPr>
        <w:tc>
          <w:tcPr>
            <w:tcW w:w="710" w:type="dxa"/>
            <w:hideMark/>
          </w:tcPr>
          <w:p w14:paraId="2B922D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983" w:type="dxa"/>
            <w:noWrap/>
            <w:hideMark/>
          </w:tcPr>
          <w:p w14:paraId="21EF448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487443</w:t>
            </w:r>
          </w:p>
        </w:tc>
        <w:tc>
          <w:tcPr>
            <w:tcW w:w="963" w:type="dxa"/>
            <w:hideMark/>
          </w:tcPr>
          <w:p w14:paraId="7325B4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89CE0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05547DE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NYLON 3-0,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156DC6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42,66 </w:t>
            </w:r>
          </w:p>
        </w:tc>
        <w:tc>
          <w:tcPr>
            <w:tcW w:w="1706" w:type="dxa"/>
            <w:vAlign w:val="center"/>
          </w:tcPr>
          <w:p w14:paraId="2F708A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4.265,60 </w:t>
            </w:r>
          </w:p>
        </w:tc>
      </w:tr>
      <w:tr w:rsidR="00F94E28" w:rsidRPr="00524554" w14:paraId="59D3359C" w14:textId="77777777" w:rsidTr="009F0609">
        <w:trPr>
          <w:gridAfter w:val="1"/>
          <w:wAfter w:w="12" w:type="dxa"/>
          <w:trHeight w:val="1125"/>
        </w:trPr>
        <w:tc>
          <w:tcPr>
            <w:tcW w:w="710" w:type="dxa"/>
            <w:hideMark/>
          </w:tcPr>
          <w:p w14:paraId="3E16446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101</w:t>
            </w:r>
          </w:p>
        </w:tc>
        <w:tc>
          <w:tcPr>
            <w:tcW w:w="983" w:type="dxa"/>
            <w:noWrap/>
            <w:hideMark/>
          </w:tcPr>
          <w:p w14:paraId="774A19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487429</w:t>
            </w:r>
          </w:p>
        </w:tc>
        <w:tc>
          <w:tcPr>
            <w:tcW w:w="963" w:type="dxa"/>
            <w:hideMark/>
          </w:tcPr>
          <w:p w14:paraId="70C307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50A160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6EFC85A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NYLON 4-0, cerca de 45cm,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689F3E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44,33 </w:t>
            </w:r>
          </w:p>
        </w:tc>
        <w:tc>
          <w:tcPr>
            <w:tcW w:w="1706" w:type="dxa"/>
            <w:vAlign w:val="center"/>
          </w:tcPr>
          <w:p w14:paraId="403F5C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4.433,33 </w:t>
            </w:r>
          </w:p>
        </w:tc>
      </w:tr>
      <w:tr w:rsidR="00F94E28" w:rsidRPr="00524554" w14:paraId="43F9273A" w14:textId="77777777" w:rsidTr="009F0609">
        <w:trPr>
          <w:gridAfter w:val="1"/>
          <w:wAfter w:w="12" w:type="dxa"/>
          <w:trHeight w:val="1125"/>
        </w:trPr>
        <w:tc>
          <w:tcPr>
            <w:tcW w:w="710" w:type="dxa"/>
            <w:hideMark/>
          </w:tcPr>
          <w:p w14:paraId="16BC76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102</w:t>
            </w:r>
          </w:p>
        </w:tc>
        <w:tc>
          <w:tcPr>
            <w:tcW w:w="983" w:type="dxa"/>
            <w:noWrap/>
            <w:hideMark/>
          </w:tcPr>
          <w:p w14:paraId="571D6A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487416</w:t>
            </w:r>
          </w:p>
        </w:tc>
        <w:tc>
          <w:tcPr>
            <w:tcW w:w="963" w:type="dxa"/>
            <w:hideMark/>
          </w:tcPr>
          <w:p w14:paraId="1E96F0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1FA64F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4A4F534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NYLON 5-0,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603B41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43,66 </w:t>
            </w:r>
          </w:p>
        </w:tc>
        <w:tc>
          <w:tcPr>
            <w:tcW w:w="1706" w:type="dxa"/>
            <w:vAlign w:val="center"/>
          </w:tcPr>
          <w:p w14:paraId="5C4AFD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436,60 </w:t>
            </w:r>
          </w:p>
        </w:tc>
      </w:tr>
      <w:tr w:rsidR="00F94E28" w:rsidRPr="00524554" w14:paraId="128DE99F" w14:textId="77777777" w:rsidTr="009F0609">
        <w:trPr>
          <w:gridAfter w:val="1"/>
          <w:wAfter w:w="12" w:type="dxa"/>
          <w:trHeight w:val="1125"/>
        </w:trPr>
        <w:tc>
          <w:tcPr>
            <w:tcW w:w="710" w:type="dxa"/>
            <w:hideMark/>
          </w:tcPr>
          <w:p w14:paraId="4862BB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103</w:t>
            </w:r>
          </w:p>
        </w:tc>
        <w:tc>
          <w:tcPr>
            <w:tcW w:w="983" w:type="dxa"/>
            <w:noWrap/>
            <w:hideMark/>
          </w:tcPr>
          <w:p w14:paraId="0EB2B4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487408</w:t>
            </w:r>
          </w:p>
        </w:tc>
        <w:tc>
          <w:tcPr>
            <w:tcW w:w="963" w:type="dxa"/>
            <w:hideMark/>
          </w:tcPr>
          <w:p w14:paraId="78BA5A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2021BF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24 UNIDADES</w:t>
            </w:r>
          </w:p>
        </w:tc>
        <w:tc>
          <w:tcPr>
            <w:tcW w:w="4253" w:type="dxa"/>
          </w:tcPr>
          <w:p w14:paraId="49B674E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FIO DE SUTURA AGULHADO NYLON 6-0,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1134" w:type="dxa"/>
            <w:gridSpan w:val="2"/>
            <w:vAlign w:val="center"/>
          </w:tcPr>
          <w:p w14:paraId="77AF84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47,77 </w:t>
            </w:r>
          </w:p>
        </w:tc>
        <w:tc>
          <w:tcPr>
            <w:tcW w:w="1706" w:type="dxa"/>
            <w:vAlign w:val="center"/>
          </w:tcPr>
          <w:p w14:paraId="238A7A9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477,73 </w:t>
            </w:r>
          </w:p>
        </w:tc>
      </w:tr>
      <w:tr w:rsidR="00F94E28" w:rsidRPr="00524554" w14:paraId="5E9A94CE" w14:textId="77777777" w:rsidTr="009F0609">
        <w:trPr>
          <w:gridAfter w:val="1"/>
          <w:wAfter w:w="12" w:type="dxa"/>
          <w:trHeight w:val="675"/>
        </w:trPr>
        <w:tc>
          <w:tcPr>
            <w:tcW w:w="710" w:type="dxa"/>
            <w:hideMark/>
          </w:tcPr>
          <w:p w14:paraId="6948286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104</w:t>
            </w:r>
          </w:p>
        </w:tc>
        <w:tc>
          <w:tcPr>
            <w:tcW w:w="983" w:type="dxa"/>
            <w:noWrap/>
            <w:hideMark/>
          </w:tcPr>
          <w:p w14:paraId="104358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452986</w:t>
            </w:r>
          </w:p>
        </w:tc>
        <w:tc>
          <w:tcPr>
            <w:tcW w:w="963" w:type="dxa"/>
            <w:hideMark/>
          </w:tcPr>
          <w:p w14:paraId="02A439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7138C6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A220FA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FIO GUIA PARA INTUBAÇÃO: ADULTO. Fio em “J”, ponta suave e atraumática, </w:t>
            </w:r>
            <w:r w:rsidRPr="00524554">
              <w:rPr>
                <w:rFonts w:ascii="Arial" w:hAnsi="Arial" w:cs="Arial"/>
                <w:sz w:val="20"/>
                <w:szCs w:val="20"/>
                <w:u w:val="single"/>
                <w:lang w:eastAsia="pt-BR"/>
              </w:rPr>
              <w:t>autoclavável</w:t>
            </w:r>
            <w:r w:rsidRPr="00524554">
              <w:rPr>
                <w:rFonts w:ascii="Arial" w:hAnsi="Arial" w:cs="Arial"/>
                <w:sz w:val="20"/>
                <w:szCs w:val="20"/>
                <w:lang w:eastAsia="pt-BR"/>
              </w:rPr>
              <w:t xml:space="preserve"> a 134 graus celsius, para tubo endotraqueal ≥ 7mm. Comprimento: 45cm.</w:t>
            </w:r>
          </w:p>
        </w:tc>
        <w:tc>
          <w:tcPr>
            <w:tcW w:w="1134" w:type="dxa"/>
            <w:gridSpan w:val="2"/>
            <w:vAlign w:val="center"/>
          </w:tcPr>
          <w:p w14:paraId="77C078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47,03 </w:t>
            </w:r>
          </w:p>
        </w:tc>
        <w:tc>
          <w:tcPr>
            <w:tcW w:w="1706" w:type="dxa"/>
            <w:vAlign w:val="center"/>
          </w:tcPr>
          <w:p w14:paraId="2DD4FA7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940,55 </w:t>
            </w:r>
          </w:p>
        </w:tc>
      </w:tr>
      <w:tr w:rsidR="00F94E28" w:rsidRPr="00524554" w14:paraId="7E8BBBA8" w14:textId="77777777" w:rsidTr="009F0609">
        <w:trPr>
          <w:gridAfter w:val="1"/>
          <w:wAfter w:w="12" w:type="dxa"/>
          <w:trHeight w:val="675"/>
        </w:trPr>
        <w:tc>
          <w:tcPr>
            <w:tcW w:w="710" w:type="dxa"/>
            <w:hideMark/>
          </w:tcPr>
          <w:p w14:paraId="6B4B854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105</w:t>
            </w:r>
          </w:p>
        </w:tc>
        <w:tc>
          <w:tcPr>
            <w:tcW w:w="983" w:type="dxa"/>
            <w:noWrap/>
            <w:hideMark/>
          </w:tcPr>
          <w:p w14:paraId="4B455B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452987</w:t>
            </w:r>
          </w:p>
        </w:tc>
        <w:tc>
          <w:tcPr>
            <w:tcW w:w="963" w:type="dxa"/>
            <w:hideMark/>
          </w:tcPr>
          <w:p w14:paraId="3ED9BB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w:t>
            </w:r>
          </w:p>
        </w:tc>
        <w:tc>
          <w:tcPr>
            <w:tcW w:w="1163" w:type="dxa"/>
            <w:hideMark/>
          </w:tcPr>
          <w:p w14:paraId="41EFBA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4C5DC4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FIO GUIA PARA INTUBAÇÃO: INFANTIL. Fio em “J”, ponta suave e atraumática, </w:t>
            </w:r>
            <w:r w:rsidRPr="00524554">
              <w:rPr>
                <w:rFonts w:ascii="Arial" w:hAnsi="Arial" w:cs="Arial"/>
                <w:sz w:val="20"/>
                <w:szCs w:val="20"/>
                <w:u w:val="single"/>
                <w:lang w:eastAsia="pt-BR"/>
              </w:rPr>
              <w:t>autoclavável</w:t>
            </w:r>
            <w:r w:rsidRPr="00524554">
              <w:rPr>
                <w:rFonts w:ascii="Arial" w:hAnsi="Arial" w:cs="Arial"/>
                <w:sz w:val="20"/>
                <w:szCs w:val="20"/>
                <w:lang w:eastAsia="pt-BR"/>
              </w:rPr>
              <w:t xml:space="preserve"> a 134 graus celsius, para tubo endotraqueal ≥ 4mm. Comprimento: 38cm.</w:t>
            </w:r>
          </w:p>
        </w:tc>
        <w:tc>
          <w:tcPr>
            <w:tcW w:w="1134" w:type="dxa"/>
            <w:gridSpan w:val="2"/>
            <w:vAlign w:val="center"/>
          </w:tcPr>
          <w:p w14:paraId="559FCB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46,10 </w:t>
            </w:r>
          </w:p>
        </w:tc>
        <w:tc>
          <w:tcPr>
            <w:tcW w:w="1706" w:type="dxa"/>
            <w:vAlign w:val="center"/>
          </w:tcPr>
          <w:p w14:paraId="6E52EE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691,45 </w:t>
            </w:r>
          </w:p>
        </w:tc>
      </w:tr>
      <w:tr w:rsidR="00F94E28" w:rsidRPr="00524554" w14:paraId="524032AF" w14:textId="77777777" w:rsidTr="009F0609">
        <w:trPr>
          <w:gridAfter w:val="1"/>
          <w:wAfter w:w="12" w:type="dxa"/>
          <w:trHeight w:val="675"/>
        </w:trPr>
        <w:tc>
          <w:tcPr>
            <w:tcW w:w="710" w:type="dxa"/>
            <w:hideMark/>
          </w:tcPr>
          <w:p w14:paraId="51AB20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106</w:t>
            </w:r>
          </w:p>
        </w:tc>
        <w:tc>
          <w:tcPr>
            <w:tcW w:w="983" w:type="dxa"/>
            <w:noWrap/>
            <w:hideMark/>
          </w:tcPr>
          <w:p w14:paraId="2CFC74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452982</w:t>
            </w:r>
          </w:p>
        </w:tc>
        <w:tc>
          <w:tcPr>
            <w:tcW w:w="963" w:type="dxa"/>
            <w:hideMark/>
          </w:tcPr>
          <w:p w14:paraId="6C1A66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4BCE5D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6DA8F2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FIO GUIA PARA INTUBAÇÃO: NEONATAL. Fio em “J”, ponta suave e atraumática, </w:t>
            </w:r>
            <w:r w:rsidRPr="00524554">
              <w:rPr>
                <w:rFonts w:ascii="Arial" w:hAnsi="Arial" w:cs="Arial"/>
                <w:sz w:val="20"/>
                <w:szCs w:val="20"/>
                <w:u w:val="single"/>
                <w:lang w:eastAsia="pt-BR"/>
              </w:rPr>
              <w:t>autoclavável</w:t>
            </w:r>
            <w:r w:rsidRPr="00524554">
              <w:rPr>
                <w:rFonts w:ascii="Arial" w:hAnsi="Arial" w:cs="Arial"/>
                <w:sz w:val="20"/>
                <w:szCs w:val="20"/>
                <w:lang w:eastAsia="pt-BR"/>
              </w:rPr>
              <w:t xml:space="preserve"> a 134 graus celsius, para tubo endotraqueal ≥ 2,5mm. Comprimento: 34cm.</w:t>
            </w:r>
          </w:p>
        </w:tc>
        <w:tc>
          <w:tcPr>
            <w:tcW w:w="1134" w:type="dxa"/>
            <w:gridSpan w:val="2"/>
            <w:vAlign w:val="center"/>
          </w:tcPr>
          <w:p w14:paraId="49B276E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60,50 </w:t>
            </w:r>
          </w:p>
        </w:tc>
        <w:tc>
          <w:tcPr>
            <w:tcW w:w="1706" w:type="dxa"/>
            <w:vAlign w:val="center"/>
          </w:tcPr>
          <w:p w14:paraId="5E893EE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1.209,90 </w:t>
            </w:r>
          </w:p>
        </w:tc>
      </w:tr>
      <w:tr w:rsidR="00F94E28" w:rsidRPr="00524554" w14:paraId="645F0BE1" w14:textId="77777777" w:rsidTr="009F0609">
        <w:trPr>
          <w:gridAfter w:val="1"/>
          <w:wAfter w:w="12" w:type="dxa"/>
          <w:trHeight w:val="2865"/>
        </w:trPr>
        <w:tc>
          <w:tcPr>
            <w:tcW w:w="710" w:type="dxa"/>
            <w:hideMark/>
          </w:tcPr>
          <w:p w14:paraId="03E557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107</w:t>
            </w:r>
          </w:p>
        </w:tc>
        <w:tc>
          <w:tcPr>
            <w:tcW w:w="983" w:type="dxa"/>
            <w:noWrap/>
            <w:hideMark/>
          </w:tcPr>
          <w:p w14:paraId="106B6F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332343</w:t>
            </w:r>
          </w:p>
        </w:tc>
        <w:tc>
          <w:tcPr>
            <w:tcW w:w="963" w:type="dxa"/>
            <w:hideMark/>
          </w:tcPr>
          <w:p w14:paraId="049D746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278726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6DAE8D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Fita adesiva para autoclave 19mm x 30m, confeccionada com dorso de papel crepado à base de celulose. Recebe, em uma de suas faces, massa adesiva à base de borracha natural, óxido de zinco e resinas e, na outra face, uma fina camada impermeabilizante de resina acrílica. Ideal para o fechamento de pacotes que serão esterilizados em autoclave, funciona como indicadora de esterilização (Classe I), pois possui listras diagonais de tinta termoreativa que, quando submetidas à esterilização, mudam sua coloração de branco para preto. Embalada individualmente trazendo externamente os dados de identificação, procedência, número de lote, data de fabricação, prazo de validade e número de registro no Ministério da saúde.</w:t>
            </w:r>
          </w:p>
        </w:tc>
        <w:tc>
          <w:tcPr>
            <w:tcW w:w="1134" w:type="dxa"/>
            <w:gridSpan w:val="2"/>
            <w:vAlign w:val="center"/>
          </w:tcPr>
          <w:p w14:paraId="17242D0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4,48 </w:t>
            </w:r>
          </w:p>
        </w:tc>
        <w:tc>
          <w:tcPr>
            <w:tcW w:w="1706" w:type="dxa"/>
            <w:vAlign w:val="center"/>
          </w:tcPr>
          <w:p w14:paraId="61DFDE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2.238,13 </w:t>
            </w:r>
          </w:p>
        </w:tc>
      </w:tr>
      <w:tr w:rsidR="00F94E28" w:rsidRPr="00524554" w14:paraId="49715DD4" w14:textId="77777777" w:rsidTr="009F0609">
        <w:trPr>
          <w:gridAfter w:val="1"/>
          <w:wAfter w:w="12" w:type="dxa"/>
          <w:trHeight w:val="510"/>
        </w:trPr>
        <w:tc>
          <w:tcPr>
            <w:tcW w:w="710" w:type="dxa"/>
            <w:hideMark/>
          </w:tcPr>
          <w:p w14:paraId="2D5798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108</w:t>
            </w:r>
          </w:p>
        </w:tc>
        <w:tc>
          <w:tcPr>
            <w:tcW w:w="983" w:type="dxa"/>
            <w:noWrap/>
            <w:hideMark/>
          </w:tcPr>
          <w:p w14:paraId="148301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438974</w:t>
            </w:r>
          </w:p>
        </w:tc>
        <w:tc>
          <w:tcPr>
            <w:tcW w:w="963" w:type="dxa"/>
            <w:hideMark/>
          </w:tcPr>
          <w:p w14:paraId="00E62D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196BE3F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B1610A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Fita adesiva crepe fina, tamanho: 19MM x 50 metros, composição: cola aquosa, atóxica e papel crepado. </w:t>
            </w:r>
          </w:p>
        </w:tc>
        <w:tc>
          <w:tcPr>
            <w:tcW w:w="1134" w:type="dxa"/>
            <w:gridSpan w:val="2"/>
            <w:vAlign w:val="center"/>
          </w:tcPr>
          <w:p w14:paraId="78893D9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4,30 </w:t>
            </w:r>
          </w:p>
        </w:tc>
        <w:tc>
          <w:tcPr>
            <w:tcW w:w="1706" w:type="dxa"/>
            <w:vAlign w:val="center"/>
          </w:tcPr>
          <w:p w14:paraId="440D332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4.304,00 </w:t>
            </w:r>
          </w:p>
        </w:tc>
      </w:tr>
      <w:tr w:rsidR="00F94E28" w:rsidRPr="00524554" w14:paraId="478E5099" w14:textId="77777777" w:rsidTr="009F0609">
        <w:trPr>
          <w:gridAfter w:val="1"/>
          <w:wAfter w:w="12" w:type="dxa"/>
          <w:trHeight w:val="900"/>
        </w:trPr>
        <w:tc>
          <w:tcPr>
            <w:tcW w:w="710" w:type="dxa"/>
            <w:hideMark/>
          </w:tcPr>
          <w:p w14:paraId="1D2959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109</w:t>
            </w:r>
          </w:p>
        </w:tc>
        <w:tc>
          <w:tcPr>
            <w:tcW w:w="983" w:type="dxa"/>
            <w:noWrap/>
            <w:hideMark/>
          </w:tcPr>
          <w:p w14:paraId="566E46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437865</w:t>
            </w:r>
          </w:p>
        </w:tc>
        <w:tc>
          <w:tcPr>
            <w:tcW w:w="963" w:type="dxa"/>
            <w:hideMark/>
          </w:tcPr>
          <w:p w14:paraId="5F86410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2.000</w:t>
            </w:r>
          </w:p>
        </w:tc>
        <w:tc>
          <w:tcPr>
            <w:tcW w:w="1163" w:type="dxa"/>
            <w:hideMark/>
          </w:tcPr>
          <w:p w14:paraId="3C7A65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E8F923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Fita cirúrgica com capa, constituída de rayon viscoso não trancado, poroso, superfície adesiva impregnada de substancia a base de éter sintético, quimicamente inerte, medindo 25mm de largura x 10m de comprimento, hi-</w:t>
            </w:r>
            <w:r w:rsidRPr="00524554">
              <w:rPr>
                <w:rFonts w:ascii="Arial" w:hAnsi="Arial" w:cs="Arial"/>
                <w:sz w:val="20"/>
                <w:szCs w:val="20"/>
                <w:lang w:eastAsia="pt-BR"/>
              </w:rPr>
              <w:lastRenderedPageBreak/>
              <w:t>poalergenica, "micropore", procedência nacional.</w:t>
            </w:r>
          </w:p>
        </w:tc>
        <w:tc>
          <w:tcPr>
            <w:tcW w:w="1134" w:type="dxa"/>
            <w:gridSpan w:val="2"/>
            <w:vAlign w:val="center"/>
          </w:tcPr>
          <w:p w14:paraId="24E995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3,70 </w:t>
            </w:r>
          </w:p>
        </w:tc>
        <w:tc>
          <w:tcPr>
            <w:tcW w:w="1706" w:type="dxa"/>
            <w:vAlign w:val="center"/>
          </w:tcPr>
          <w:p w14:paraId="300840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7.407,71 </w:t>
            </w:r>
          </w:p>
        </w:tc>
      </w:tr>
      <w:tr w:rsidR="00F94E28" w:rsidRPr="00524554" w14:paraId="3EFA37D9" w14:textId="77777777" w:rsidTr="009F0609">
        <w:trPr>
          <w:gridAfter w:val="1"/>
          <w:wAfter w:w="12" w:type="dxa"/>
          <w:trHeight w:val="900"/>
        </w:trPr>
        <w:tc>
          <w:tcPr>
            <w:tcW w:w="710" w:type="dxa"/>
            <w:hideMark/>
          </w:tcPr>
          <w:p w14:paraId="39B6CC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110</w:t>
            </w:r>
          </w:p>
        </w:tc>
        <w:tc>
          <w:tcPr>
            <w:tcW w:w="983" w:type="dxa"/>
            <w:noWrap/>
            <w:hideMark/>
          </w:tcPr>
          <w:p w14:paraId="34D24E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437867</w:t>
            </w:r>
          </w:p>
        </w:tc>
        <w:tc>
          <w:tcPr>
            <w:tcW w:w="963" w:type="dxa"/>
            <w:hideMark/>
          </w:tcPr>
          <w:p w14:paraId="032072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0ED663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1ACA55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Fita cirúrgica com capa, constituída de rayon viscoso não trancado, poroso, superfície adesiva impregnada de substancia a base de éter sintético, quimicamente inerte, medindo 50mm de largura x 10m de comprimento, hi-poalergenica, "micropore", procedência nacional.</w:t>
            </w:r>
          </w:p>
        </w:tc>
        <w:tc>
          <w:tcPr>
            <w:tcW w:w="1134" w:type="dxa"/>
            <w:gridSpan w:val="2"/>
            <w:vAlign w:val="center"/>
          </w:tcPr>
          <w:p w14:paraId="6750E58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5,38 </w:t>
            </w:r>
          </w:p>
        </w:tc>
        <w:tc>
          <w:tcPr>
            <w:tcW w:w="1706" w:type="dxa"/>
            <w:vAlign w:val="center"/>
          </w:tcPr>
          <w:p w14:paraId="258373B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1.075,52 </w:t>
            </w:r>
          </w:p>
        </w:tc>
      </w:tr>
      <w:tr w:rsidR="00F94E28" w:rsidRPr="00524554" w14:paraId="5174C659" w14:textId="77777777" w:rsidTr="009F0609">
        <w:trPr>
          <w:gridAfter w:val="1"/>
          <w:wAfter w:w="12" w:type="dxa"/>
          <w:trHeight w:val="225"/>
        </w:trPr>
        <w:tc>
          <w:tcPr>
            <w:tcW w:w="710" w:type="dxa"/>
            <w:hideMark/>
          </w:tcPr>
          <w:p w14:paraId="203D64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111</w:t>
            </w:r>
          </w:p>
        </w:tc>
        <w:tc>
          <w:tcPr>
            <w:tcW w:w="983" w:type="dxa"/>
            <w:noWrap/>
            <w:hideMark/>
          </w:tcPr>
          <w:p w14:paraId="6E5519C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442932</w:t>
            </w:r>
          </w:p>
        </w:tc>
        <w:tc>
          <w:tcPr>
            <w:tcW w:w="963" w:type="dxa"/>
            <w:hideMark/>
          </w:tcPr>
          <w:p w14:paraId="51C9FC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4CE95A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F3FC95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Fita métrica medida corporal - 150cm com trava</w:t>
            </w:r>
          </w:p>
        </w:tc>
        <w:tc>
          <w:tcPr>
            <w:tcW w:w="1134" w:type="dxa"/>
            <w:gridSpan w:val="2"/>
            <w:vAlign w:val="center"/>
          </w:tcPr>
          <w:p w14:paraId="3D1BE71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36,89 </w:t>
            </w:r>
          </w:p>
        </w:tc>
        <w:tc>
          <w:tcPr>
            <w:tcW w:w="1706" w:type="dxa"/>
            <w:vAlign w:val="center"/>
          </w:tcPr>
          <w:p w14:paraId="727D716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368,92 </w:t>
            </w:r>
          </w:p>
        </w:tc>
      </w:tr>
      <w:tr w:rsidR="00F94E28" w:rsidRPr="00524554" w14:paraId="75DD4267" w14:textId="77777777" w:rsidTr="009F0609">
        <w:trPr>
          <w:gridAfter w:val="1"/>
          <w:wAfter w:w="12" w:type="dxa"/>
          <w:trHeight w:val="675"/>
        </w:trPr>
        <w:tc>
          <w:tcPr>
            <w:tcW w:w="710" w:type="dxa"/>
            <w:hideMark/>
          </w:tcPr>
          <w:p w14:paraId="07EA324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112</w:t>
            </w:r>
          </w:p>
        </w:tc>
        <w:tc>
          <w:tcPr>
            <w:tcW w:w="983" w:type="dxa"/>
            <w:noWrap/>
            <w:hideMark/>
          </w:tcPr>
          <w:p w14:paraId="3E96AC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395534</w:t>
            </w:r>
          </w:p>
        </w:tc>
        <w:tc>
          <w:tcPr>
            <w:tcW w:w="963" w:type="dxa"/>
            <w:hideMark/>
          </w:tcPr>
          <w:p w14:paraId="357794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3.000</w:t>
            </w:r>
          </w:p>
        </w:tc>
        <w:tc>
          <w:tcPr>
            <w:tcW w:w="1163" w:type="dxa"/>
            <w:hideMark/>
          </w:tcPr>
          <w:p w14:paraId="477A28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47C1B8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Frasco para dieta enteral. Produto de uso único. Produto higiênico não estéril. Atóxico. 500 ml. Com Tampa Rosqueada, alça, etiqueta, bico conector , graduado. Tipo Uso: Descartável, apresentação: Embalagem Individual</w:t>
            </w:r>
          </w:p>
        </w:tc>
        <w:tc>
          <w:tcPr>
            <w:tcW w:w="1134" w:type="dxa"/>
            <w:gridSpan w:val="2"/>
            <w:vAlign w:val="center"/>
          </w:tcPr>
          <w:p w14:paraId="18383E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2,29 </w:t>
            </w:r>
          </w:p>
        </w:tc>
        <w:tc>
          <w:tcPr>
            <w:tcW w:w="1706" w:type="dxa"/>
            <w:vAlign w:val="center"/>
          </w:tcPr>
          <w:p w14:paraId="40C8E3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6.879,90 </w:t>
            </w:r>
          </w:p>
        </w:tc>
      </w:tr>
      <w:tr w:rsidR="00F94E28" w:rsidRPr="00524554" w14:paraId="7E47664A" w14:textId="77777777" w:rsidTr="009F0609">
        <w:trPr>
          <w:gridAfter w:val="1"/>
          <w:wAfter w:w="12" w:type="dxa"/>
          <w:trHeight w:val="675"/>
        </w:trPr>
        <w:tc>
          <w:tcPr>
            <w:tcW w:w="710" w:type="dxa"/>
            <w:hideMark/>
          </w:tcPr>
          <w:p w14:paraId="44496F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113</w:t>
            </w:r>
          </w:p>
        </w:tc>
        <w:tc>
          <w:tcPr>
            <w:tcW w:w="983" w:type="dxa"/>
            <w:hideMark/>
          </w:tcPr>
          <w:p w14:paraId="50573FA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614779</w:t>
            </w:r>
          </w:p>
        </w:tc>
        <w:tc>
          <w:tcPr>
            <w:tcW w:w="963" w:type="dxa"/>
            <w:hideMark/>
          </w:tcPr>
          <w:p w14:paraId="3E317C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0B7E3E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5357DB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Garrote isento de látex, não talcado. Uso único, destacável a cada 46cm. Tamanho: 2,5cm x 46cm. Embalagem dispensadora com rolo de 25 tiras. Apresentação: unitário.</w:t>
            </w:r>
          </w:p>
        </w:tc>
        <w:tc>
          <w:tcPr>
            <w:tcW w:w="1134" w:type="dxa"/>
            <w:gridSpan w:val="2"/>
            <w:vAlign w:val="center"/>
          </w:tcPr>
          <w:p w14:paraId="70244CB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12,89 </w:t>
            </w:r>
          </w:p>
        </w:tc>
        <w:tc>
          <w:tcPr>
            <w:tcW w:w="1706" w:type="dxa"/>
            <w:vAlign w:val="center"/>
          </w:tcPr>
          <w:p w14:paraId="3B9FD8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386,80 </w:t>
            </w:r>
          </w:p>
        </w:tc>
      </w:tr>
      <w:tr w:rsidR="00F94E28" w:rsidRPr="00524554" w14:paraId="1845C84F" w14:textId="77777777" w:rsidTr="009F0609">
        <w:trPr>
          <w:gridAfter w:val="1"/>
          <w:wAfter w:w="12" w:type="dxa"/>
          <w:trHeight w:val="510"/>
        </w:trPr>
        <w:tc>
          <w:tcPr>
            <w:tcW w:w="710" w:type="dxa"/>
            <w:hideMark/>
          </w:tcPr>
          <w:p w14:paraId="142C2D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114</w:t>
            </w:r>
          </w:p>
        </w:tc>
        <w:tc>
          <w:tcPr>
            <w:tcW w:w="983" w:type="dxa"/>
            <w:noWrap/>
            <w:hideMark/>
          </w:tcPr>
          <w:p w14:paraId="7DCB20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481317</w:t>
            </w:r>
          </w:p>
        </w:tc>
        <w:tc>
          <w:tcPr>
            <w:tcW w:w="963" w:type="dxa"/>
            <w:hideMark/>
          </w:tcPr>
          <w:p w14:paraId="74BCEB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0E977E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w:t>
            </w:r>
          </w:p>
        </w:tc>
        <w:tc>
          <w:tcPr>
            <w:tcW w:w="4253" w:type="dxa"/>
          </w:tcPr>
          <w:p w14:paraId="64E2D45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Haste flexível - composto por hastes de polipropileno algodão, hidroxietilcelulose e triclosan - caixa com 150 unidades.</w:t>
            </w:r>
          </w:p>
        </w:tc>
        <w:tc>
          <w:tcPr>
            <w:tcW w:w="1134" w:type="dxa"/>
            <w:gridSpan w:val="2"/>
            <w:vAlign w:val="center"/>
          </w:tcPr>
          <w:p w14:paraId="6CF9CBC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4,60 </w:t>
            </w:r>
          </w:p>
        </w:tc>
        <w:tc>
          <w:tcPr>
            <w:tcW w:w="1706" w:type="dxa"/>
            <w:vAlign w:val="center"/>
          </w:tcPr>
          <w:p w14:paraId="460A68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230,17 </w:t>
            </w:r>
          </w:p>
        </w:tc>
      </w:tr>
      <w:tr w:rsidR="00F94E28" w:rsidRPr="00524554" w14:paraId="68A0B61B" w14:textId="77777777" w:rsidTr="009F0609">
        <w:trPr>
          <w:gridAfter w:val="1"/>
          <w:wAfter w:w="12" w:type="dxa"/>
          <w:trHeight w:val="1125"/>
        </w:trPr>
        <w:tc>
          <w:tcPr>
            <w:tcW w:w="710" w:type="dxa"/>
            <w:hideMark/>
          </w:tcPr>
          <w:p w14:paraId="48224A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115</w:t>
            </w:r>
          </w:p>
        </w:tc>
        <w:tc>
          <w:tcPr>
            <w:tcW w:w="983" w:type="dxa"/>
            <w:hideMark/>
          </w:tcPr>
          <w:p w14:paraId="6691EFF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359220</w:t>
            </w:r>
          </w:p>
        </w:tc>
        <w:tc>
          <w:tcPr>
            <w:tcW w:w="963" w:type="dxa"/>
            <w:hideMark/>
          </w:tcPr>
          <w:p w14:paraId="07B099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1D04306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4C0CB5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Imobilizador de cabeça Head Block – Adulto:</w:t>
            </w:r>
            <w:r w:rsidRPr="00524554">
              <w:rPr>
                <w:rFonts w:ascii="Arial" w:hAnsi="Arial" w:cs="Arial"/>
                <w:sz w:val="20"/>
                <w:szCs w:val="20"/>
                <w:lang w:eastAsia="pt-BR"/>
              </w:rPr>
              <w:br/>
              <w:t>- impermeável;</w:t>
            </w:r>
            <w:r w:rsidRPr="00524554">
              <w:rPr>
                <w:rFonts w:ascii="Arial" w:hAnsi="Arial" w:cs="Arial"/>
                <w:sz w:val="20"/>
                <w:szCs w:val="20"/>
                <w:lang w:eastAsia="pt-BR"/>
              </w:rPr>
              <w:br/>
              <w:t>- contém tirantes de fixação para testa e queixo;</w:t>
            </w:r>
            <w:r w:rsidRPr="00524554">
              <w:rPr>
                <w:rFonts w:ascii="Arial" w:hAnsi="Arial" w:cs="Arial"/>
                <w:sz w:val="20"/>
                <w:szCs w:val="20"/>
                <w:lang w:eastAsia="pt-BR"/>
              </w:rPr>
              <w:br/>
              <w:t xml:space="preserve">- contém pontos para verificação de saída de líquido pelo ouvido. Produto certificado pela Anvisa e INMETRO. </w:t>
            </w:r>
          </w:p>
        </w:tc>
        <w:tc>
          <w:tcPr>
            <w:tcW w:w="1134" w:type="dxa"/>
            <w:gridSpan w:val="2"/>
            <w:vAlign w:val="center"/>
          </w:tcPr>
          <w:p w14:paraId="334665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114,41 </w:t>
            </w:r>
          </w:p>
        </w:tc>
        <w:tc>
          <w:tcPr>
            <w:tcW w:w="1706" w:type="dxa"/>
            <w:vAlign w:val="center"/>
          </w:tcPr>
          <w:p w14:paraId="2EA770D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1.144,13 </w:t>
            </w:r>
          </w:p>
        </w:tc>
      </w:tr>
      <w:tr w:rsidR="00F94E28" w:rsidRPr="00524554" w14:paraId="58FB5C78" w14:textId="77777777" w:rsidTr="009F0609">
        <w:trPr>
          <w:gridAfter w:val="1"/>
          <w:wAfter w:w="12" w:type="dxa"/>
          <w:trHeight w:val="1125"/>
        </w:trPr>
        <w:tc>
          <w:tcPr>
            <w:tcW w:w="710" w:type="dxa"/>
            <w:hideMark/>
          </w:tcPr>
          <w:p w14:paraId="787707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116</w:t>
            </w:r>
          </w:p>
        </w:tc>
        <w:tc>
          <w:tcPr>
            <w:tcW w:w="983" w:type="dxa"/>
            <w:noWrap/>
            <w:hideMark/>
          </w:tcPr>
          <w:p w14:paraId="095523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380799</w:t>
            </w:r>
          </w:p>
        </w:tc>
        <w:tc>
          <w:tcPr>
            <w:tcW w:w="963" w:type="dxa"/>
            <w:hideMark/>
          </w:tcPr>
          <w:p w14:paraId="223295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998F6D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 UNIDADES</w:t>
            </w:r>
          </w:p>
        </w:tc>
        <w:tc>
          <w:tcPr>
            <w:tcW w:w="4253" w:type="dxa"/>
          </w:tcPr>
          <w:p w14:paraId="4C4258B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Indicador biológico. Indicado para realizar a monitoração dos ciclos de esterilização a vapor. Fabricado conforme ISSO 11138-1. Resultado em 2 (duas) horas. Sensível a </w:t>
            </w:r>
            <w:r w:rsidRPr="00524554">
              <w:rPr>
                <w:rFonts w:ascii="Arial" w:hAnsi="Arial" w:cs="Arial"/>
                <w:i/>
                <w:iCs/>
                <w:sz w:val="20"/>
                <w:szCs w:val="20"/>
                <w:lang w:eastAsia="pt-BR"/>
              </w:rPr>
              <w:t>Bacillus strearothermophilus</w:t>
            </w:r>
            <w:r w:rsidRPr="00524554">
              <w:rPr>
                <w:rFonts w:ascii="Arial" w:hAnsi="Arial" w:cs="Arial"/>
                <w:sz w:val="20"/>
                <w:szCs w:val="20"/>
                <w:lang w:eastAsia="pt-BR"/>
              </w:rPr>
              <w:t>. Fácil de usa e não necessita de análise ou teste sofisticado em laboratório. Armazenado em temperatura controlada, longe de esterilizantes. Não dessecar. Embalagem com 10 unidades.</w:t>
            </w:r>
          </w:p>
        </w:tc>
        <w:tc>
          <w:tcPr>
            <w:tcW w:w="1134" w:type="dxa"/>
            <w:gridSpan w:val="2"/>
            <w:vAlign w:val="center"/>
          </w:tcPr>
          <w:p w14:paraId="285250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35,70 </w:t>
            </w:r>
          </w:p>
        </w:tc>
        <w:tc>
          <w:tcPr>
            <w:tcW w:w="1706" w:type="dxa"/>
            <w:vAlign w:val="center"/>
          </w:tcPr>
          <w:p w14:paraId="78EDE1C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3.570,33 </w:t>
            </w:r>
          </w:p>
        </w:tc>
      </w:tr>
      <w:tr w:rsidR="00F94E28" w:rsidRPr="00524554" w14:paraId="1EC0A2B7" w14:textId="77777777" w:rsidTr="009F0609">
        <w:trPr>
          <w:gridAfter w:val="1"/>
          <w:wAfter w:w="12" w:type="dxa"/>
          <w:trHeight w:val="900"/>
        </w:trPr>
        <w:tc>
          <w:tcPr>
            <w:tcW w:w="710" w:type="dxa"/>
            <w:hideMark/>
          </w:tcPr>
          <w:p w14:paraId="3E1745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117</w:t>
            </w:r>
          </w:p>
        </w:tc>
        <w:tc>
          <w:tcPr>
            <w:tcW w:w="983" w:type="dxa"/>
            <w:hideMark/>
          </w:tcPr>
          <w:p w14:paraId="1DC00AC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332346</w:t>
            </w:r>
          </w:p>
        </w:tc>
        <w:tc>
          <w:tcPr>
            <w:tcW w:w="963" w:type="dxa"/>
            <w:hideMark/>
          </w:tcPr>
          <w:p w14:paraId="6B6ABA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w:t>
            </w:r>
          </w:p>
        </w:tc>
        <w:tc>
          <w:tcPr>
            <w:tcW w:w="1163" w:type="dxa"/>
            <w:hideMark/>
          </w:tcPr>
          <w:p w14:paraId="788C447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EMBALAGEM COM 250 UNIDADES</w:t>
            </w:r>
          </w:p>
        </w:tc>
        <w:tc>
          <w:tcPr>
            <w:tcW w:w="4253" w:type="dxa"/>
          </w:tcPr>
          <w:p w14:paraId="382CC50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Integrador Tipo 5 para monitoramento de processo de esterilização a vapor. Verificação das condições de esterilização: tempo, temperatura/pressão e qualidade de vapor. Embalagem com 250 tiras de papel, com dados de lote, fabricação e prazo de validade.</w:t>
            </w:r>
          </w:p>
        </w:tc>
        <w:tc>
          <w:tcPr>
            <w:tcW w:w="1134" w:type="dxa"/>
            <w:gridSpan w:val="2"/>
            <w:vAlign w:val="center"/>
          </w:tcPr>
          <w:p w14:paraId="288F985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68,64 </w:t>
            </w:r>
          </w:p>
        </w:tc>
        <w:tc>
          <w:tcPr>
            <w:tcW w:w="1706" w:type="dxa"/>
            <w:vAlign w:val="center"/>
          </w:tcPr>
          <w:p w14:paraId="27D483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137,29 </w:t>
            </w:r>
          </w:p>
        </w:tc>
      </w:tr>
      <w:tr w:rsidR="00F94E28" w:rsidRPr="00524554" w14:paraId="7E3E42BB" w14:textId="77777777" w:rsidTr="009F0609">
        <w:trPr>
          <w:gridAfter w:val="1"/>
          <w:wAfter w:w="12" w:type="dxa"/>
          <w:trHeight w:val="1800"/>
        </w:trPr>
        <w:tc>
          <w:tcPr>
            <w:tcW w:w="710" w:type="dxa"/>
            <w:hideMark/>
          </w:tcPr>
          <w:p w14:paraId="5F2EF9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118</w:t>
            </w:r>
          </w:p>
        </w:tc>
        <w:tc>
          <w:tcPr>
            <w:tcW w:w="983" w:type="dxa"/>
            <w:noWrap/>
            <w:hideMark/>
          </w:tcPr>
          <w:p w14:paraId="282F5E1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461424</w:t>
            </w:r>
          </w:p>
        </w:tc>
        <w:tc>
          <w:tcPr>
            <w:tcW w:w="963" w:type="dxa"/>
            <w:hideMark/>
          </w:tcPr>
          <w:p w14:paraId="3C38719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5C6994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97D6C9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de cateterização duplo lúmen composto de cateter de acesso venoso central em poliuretano ou silicone, duplo lúmen, calibre 4fr x 13cm, 01 fio guia metálico em aço inoxidável com núcleo em nitinol 0.032” x 60cm com ponta macia, 01 agulha introdutora de uso exclusivo para introdução do fio guia 18G x  7cm, 01 dilatador de veia 08fr x 10cm, 1 aleta de sutura móvel com trava, fixador de cateter; estéril, embalado em material que promova barreira microbiana e abertura asséptica; a apresentação e rotulagem do produto deverão atender a legislação vigente.</w:t>
            </w:r>
          </w:p>
        </w:tc>
        <w:tc>
          <w:tcPr>
            <w:tcW w:w="1134" w:type="dxa"/>
            <w:gridSpan w:val="2"/>
            <w:vAlign w:val="center"/>
          </w:tcPr>
          <w:p w14:paraId="3BBC801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117,06 </w:t>
            </w:r>
          </w:p>
        </w:tc>
        <w:tc>
          <w:tcPr>
            <w:tcW w:w="1706" w:type="dxa"/>
            <w:vAlign w:val="center"/>
          </w:tcPr>
          <w:p w14:paraId="498B40B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3.511,90 </w:t>
            </w:r>
          </w:p>
        </w:tc>
      </w:tr>
      <w:tr w:rsidR="00F94E28" w:rsidRPr="00524554" w14:paraId="5DE2C05A" w14:textId="77777777" w:rsidTr="009F0609">
        <w:trPr>
          <w:gridAfter w:val="1"/>
          <w:wAfter w:w="12" w:type="dxa"/>
          <w:trHeight w:val="1800"/>
        </w:trPr>
        <w:tc>
          <w:tcPr>
            <w:tcW w:w="710" w:type="dxa"/>
            <w:hideMark/>
          </w:tcPr>
          <w:p w14:paraId="3592FE1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119</w:t>
            </w:r>
          </w:p>
        </w:tc>
        <w:tc>
          <w:tcPr>
            <w:tcW w:w="983" w:type="dxa"/>
            <w:noWrap/>
            <w:hideMark/>
          </w:tcPr>
          <w:p w14:paraId="632B73E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437298</w:t>
            </w:r>
          </w:p>
        </w:tc>
        <w:tc>
          <w:tcPr>
            <w:tcW w:w="963" w:type="dxa"/>
            <w:hideMark/>
          </w:tcPr>
          <w:p w14:paraId="150954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21F41ED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D4EC95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de cateterização duplo lúmen composto de cateter de acesso venoso central em poliuretano ou silicone, duplo lúmen, calibre 7fr x 20cm, 01 fio guia com avançador nitinol 0.035”(0.89x600mm), 01 agulha introdutora de uso exclusivo para introdução do fio guia 18G 1.06x65mm, 01 dilatador de veia 10fr x 15cm, 01 seringa fenestrada de uso exclusivo para auxílio na inserção do fio guia, 02 conectores livres de agulha e tampa, fixador de cateter; estéril, embalado em material que promova barreira microbiana e abertura asséptica; a apresentação e rotulagem do produto deverão atender a legislação vigente.</w:t>
            </w:r>
          </w:p>
        </w:tc>
        <w:tc>
          <w:tcPr>
            <w:tcW w:w="1134" w:type="dxa"/>
            <w:gridSpan w:val="2"/>
            <w:vAlign w:val="center"/>
          </w:tcPr>
          <w:p w14:paraId="428DBAE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54,41 </w:t>
            </w:r>
          </w:p>
        </w:tc>
        <w:tc>
          <w:tcPr>
            <w:tcW w:w="1706" w:type="dxa"/>
            <w:vAlign w:val="center"/>
          </w:tcPr>
          <w:p w14:paraId="524937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1.632,30 </w:t>
            </w:r>
          </w:p>
        </w:tc>
      </w:tr>
      <w:tr w:rsidR="00F94E28" w:rsidRPr="00524554" w14:paraId="2275C6E2" w14:textId="77777777" w:rsidTr="009F0609">
        <w:trPr>
          <w:gridAfter w:val="1"/>
          <w:wAfter w:w="12" w:type="dxa"/>
          <w:trHeight w:val="1245"/>
        </w:trPr>
        <w:tc>
          <w:tcPr>
            <w:tcW w:w="710" w:type="dxa"/>
            <w:hideMark/>
          </w:tcPr>
          <w:p w14:paraId="5EFA25E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120</w:t>
            </w:r>
          </w:p>
        </w:tc>
        <w:tc>
          <w:tcPr>
            <w:tcW w:w="983" w:type="dxa"/>
            <w:noWrap/>
            <w:hideMark/>
          </w:tcPr>
          <w:p w14:paraId="3D8C9C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423239 </w:t>
            </w:r>
          </w:p>
        </w:tc>
        <w:tc>
          <w:tcPr>
            <w:tcW w:w="963" w:type="dxa"/>
            <w:hideMark/>
          </w:tcPr>
          <w:p w14:paraId="566D2F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w:t>
            </w:r>
          </w:p>
        </w:tc>
        <w:tc>
          <w:tcPr>
            <w:tcW w:w="1163" w:type="dxa"/>
            <w:hideMark/>
          </w:tcPr>
          <w:p w14:paraId="35B1ED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5FE4A3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de drenagem mediastinal/pleural composto por sistema de drenagem com frasco de 2000 ml + dreno n. 28 + extensão + conector + clamp ou estrangulador para interromper o fluxo). Estéril, em embalagem individual, com dados de identificação e procedência, tempo de validade e registro na Anvisa</w:t>
            </w:r>
          </w:p>
        </w:tc>
        <w:tc>
          <w:tcPr>
            <w:tcW w:w="1134" w:type="dxa"/>
            <w:gridSpan w:val="2"/>
            <w:vAlign w:val="center"/>
          </w:tcPr>
          <w:p w14:paraId="077101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198,81 </w:t>
            </w:r>
          </w:p>
        </w:tc>
        <w:tc>
          <w:tcPr>
            <w:tcW w:w="1706" w:type="dxa"/>
            <w:vAlign w:val="center"/>
          </w:tcPr>
          <w:p w14:paraId="15596B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4.970,33 </w:t>
            </w:r>
          </w:p>
        </w:tc>
      </w:tr>
      <w:tr w:rsidR="00F94E28" w:rsidRPr="00524554" w14:paraId="64E593A0" w14:textId="77777777" w:rsidTr="009F0609">
        <w:trPr>
          <w:gridAfter w:val="1"/>
          <w:wAfter w:w="12" w:type="dxa"/>
          <w:trHeight w:val="675"/>
        </w:trPr>
        <w:tc>
          <w:tcPr>
            <w:tcW w:w="710" w:type="dxa"/>
            <w:hideMark/>
          </w:tcPr>
          <w:p w14:paraId="1B5B8D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121</w:t>
            </w:r>
          </w:p>
        </w:tc>
        <w:tc>
          <w:tcPr>
            <w:tcW w:w="983" w:type="dxa"/>
            <w:noWrap/>
            <w:hideMark/>
          </w:tcPr>
          <w:p w14:paraId="22426B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440106</w:t>
            </w:r>
          </w:p>
        </w:tc>
        <w:tc>
          <w:tcPr>
            <w:tcW w:w="963" w:type="dxa"/>
            <w:hideMark/>
          </w:tcPr>
          <w:p w14:paraId="6910DA4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46930E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294485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para gastrostomia mic-key low profile 14 fr x 1,5 cm button para gastrostomia a nível da pele; material: silicone grau médico com fita radiopaca ao longo do seu comprimento. Balão de silicone para fixação interna</w:t>
            </w:r>
          </w:p>
        </w:tc>
        <w:tc>
          <w:tcPr>
            <w:tcW w:w="1134" w:type="dxa"/>
            <w:gridSpan w:val="2"/>
            <w:vAlign w:val="center"/>
          </w:tcPr>
          <w:p w14:paraId="5DA70F1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R$ 1.192,87 </w:t>
            </w:r>
          </w:p>
        </w:tc>
        <w:tc>
          <w:tcPr>
            <w:tcW w:w="1706" w:type="dxa"/>
            <w:vAlign w:val="center"/>
          </w:tcPr>
          <w:p w14:paraId="6CFA99A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5.964,35 </w:t>
            </w:r>
          </w:p>
        </w:tc>
      </w:tr>
      <w:tr w:rsidR="00F94E28" w:rsidRPr="00524554" w14:paraId="22A1E2D6" w14:textId="77777777" w:rsidTr="009F0609">
        <w:trPr>
          <w:gridAfter w:val="1"/>
          <w:wAfter w:w="12" w:type="dxa"/>
          <w:trHeight w:val="675"/>
        </w:trPr>
        <w:tc>
          <w:tcPr>
            <w:tcW w:w="710" w:type="dxa"/>
            <w:hideMark/>
          </w:tcPr>
          <w:p w14:paraId="565D59F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122</w:t>
            </w:r>
          </w:p>
        </w:tc>
        <w:tc>
          <w:tcPr>
            <w:tcW w:w="983" w:type="dxa"/>
            <w:noWrap/>
            <w:hideMark/>
          </w:tcPr>
          <w:p w14:paraId="5651F1D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440109 </w:t>
            </w:r>
          </w:p>
        </w:tc>
        <w:tc>
          <w:tcPr>
            <w:tcW w:w="963" w:type="dxa"/>
            <w:hideMark/>
          </w:tcPr>
          <w:p w14:paraId="20B8728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5F0F0E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FA71E1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para gastrostomia mic-key low profile 16 fr x 1,5 cm button para gastrostomia a nível da pele; material: silicone grau médico com fita radiopaca ao longo do seu comprimento. Balão de silicone para fixação interna</w:t>
            </w:r>
          </w:p>
        </w:tc>
        <w:tc>
          <w:tcPr>
            <w:tcW w:w="1134" w:type="dxa"/>
            <w:gridSpan w:val="2"/>
            <w:vAlign w:val="center"/>
          </w:tcPr>
          <w:p w14:paraId="293B22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R$ 1.337,09 </w:t>
            </w:r>
          </w:p>
        </w:tc>
        <w:tc>
          <w:tcPr>
            <w:tcW w:w="1706" w:type="dxa"/>
            <w:vAlign w:val="center"/>
          </w:tcPr>
          <w:p w14:paraId="5CB83A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6.685,47 </w:t>
            </w:r>
          </w:p>
        </w:tc>
      </w:tr>
      <w:tr w:rsidR="00F94E28" w:rsidRPr="00524554" w14:paraId="14EC4773" w14:textId="77777777" w:rsidTr="009F0609">
        <w:trPr>
          <w:gridAfter w:val="1"/>
          <w:wAfter w:w="12" w:type="dxa"/>
          <w:trHeight w:val="675"/>
        </w:trPr>
        <w:tc>
          <w:tcPr>
            <w:tcW w:w="710" w:type="dxa"/>
            <w:hideMark/>
          </w:tcPr>
          <w:p w14:paraId="3787E21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123</w:t>
            </w:r>
          </w:p>
        </w:tc>
        <w:tc>
          <w:tcPr>
            <w:tcW w:w="983" w:type="dxa"/>
            <w:noWrap/>
            <w:hideMark/>
          </w:tcPr>
          <w:p w14:paraId="72F8741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440114</w:t>
            </w:r>
          </w:p>
        </w:tc>
        <w:tc>
          <w:tcPr>
            <w:tcW w:w="963" w:type="dxa"/>
            <w:hideMark/>
          </w:tcPr>
          <w:p w14:paraId="408ADF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2AB43F7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FF3EB4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para gastrostomia mic-key low profile 18 fr x 1,5 cm button para gastrostomia a nível da pele; material: silicone grau médico com fita radiopaca ao longo do seu comprimento. Balão de silicone para fixação interna</w:t>
            </w:r>
          </w:p>
        </w:tc>
        <w:tc>
          <w:tcPr>
            <w:tcW w:w="1134" w:type="dxa"/>
            <w:gridSpan w:val="2"/>
            <w:vAlign w:val="center"/>
          </w:tcPr>
          <w:p w14:paraId="2B97142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R$ 1.182,77 </w:t>
            </w:r>
          </w:p>
        </w:tc>
        <w:tc>
          <w:tcPr>
            <w:tcW w:w="1706" w:type="dxa"/>
            <w:vAlign w:val="center"/>
          </w:tcPr>
          <w:p w14:paraId="5DEE2A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5.913,86 </w:t>
            </w:r>
          </w:p>
        </w:tc>
      </w:tr>
      <w:tr w:rsidR="00F94E28" w:rsidRPr="00524554" w14:paraId="7FB836D1" w14:textId="77777777" w:rsidTr="009F0609">
        <w:trPr>
          <w:gridAfter w:val="1"/>
          <w:wAfter w:w="12" w:type="dxa"/>
          <w:trHeight w:val="3375"/>
        </w:trPr>
        <w:tc>
          <w:tcPr>
            <w:tcW w:w="710" w:type="dxa"/>
            <w:hideMark/>
          </w:tcPr>
          <w:p w14:paraId="477DC5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124</w:t>
            </w:r>
          </w:p>
        </w:tc>
        <w:tc>
          <w:tcPr>
            <w:tcW w:w="983" w:type="dxa"/>
            <w:textDirection w:val="btLr"/>
            <w:hideMark/>
          </w:tcPr>
          <w:p w14:paraId="3F1CAD3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Não localizado</w:t>
            </w:r>
          </w:p>
        </w:tc>
        <w:tc>
          <w:tcPr>
            <w:tcW w:w="963" w:type="dxa"/>
            <w:hideMark/>
          </w:tcPr>
          <w:p w14:paraId="4A2EE3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03EC364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7EBEAF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parto para ambulância e emergências (descartável):</w:t>
            </w:r>
            <w:r w:rsidRPr="00524554">
              <w:rPr>
                <w:rFonts w:ascii="Arial" w:hAnsi="Arial" w:cs="Arial"/>
                <w:sz w:val="20"/>
                <w:szCs w:val="20"/>
                <w:lang w:eastAsia="pt-BR"/>
              </w:rPr>
              <w:br/>
              <w:t>- 01 bisturi descartável retrátil com trava de segurança em 3 estágios aprovado NR32;</w:t>
            </w:r>
            <w:r w:rsidRPr="00524554">
              <w:rPr>
                <w:rFonts w:ascii="Arial" w:hAnsi="Arial" w:cs="Arial"/>
                <w:sz w:val="20"/>
                <w:szCs w:val="20"/>
                <w:lang w:eastAsia="pt-BR"/>
              </w:rPr>
              <w:br/>
              <w:t>- 01 lençol descartável hipoalérgico com elástico 2,00 x 0,90m;</w:t>
            </w:r>
            <w:r w:rsidRPr="00524554">
              <w:rPr>
                <w:rFonts w:ascii="Arial" w:hAnsi="Arial" w:cs="Arial"/>
                <w:sz w:val="20"/>
                <w:szCs w:val="20"/>
                <w:lang w:eastAsia="pt-BR"/>
              </w:rPr>
              <w:br/>
              <w:t>- 01 avental descartável hipoalérgico manga longa com elástico;</w:t>
            </w:r>
            <w:r w:rsidRPr="00524554">
              <w:rPr>
                <w:rFonts w:ascii="Arial" w:hAnsi="Arial" w:cs="Arial"/>
                <w:sz w:val="20"/>
                <w:szCs w:val="20"/>
                <w:lang w:eastAsia="pt-BR"/>
              </w:rPr>
              <w:br/>
              <w:t>- 01 saco para descarte de lixo hospitalar;</w:t>
            </w:r>
            <w:r w:rsidRPr="00524554">
              <w:rPr>
                <w:rFonts w:ascii="Arial" w:hAnsi="Arial" w:cs="Arial"/>
                <w:sz w:val="20"/>
                <w:szCs w:val="20"/>
                <w:lang w:eastAsia="pt-BR"/>
              </w:rPr>
              <w:br/>
              <w:t>- 02 pacote c/10 compressas de gazes 7,5 x 7,5m;</w:t>
            </w:r>
            <w:r w:rsidRPr="00524554">
              <w:rPr>
                <w:rFonts w:ascii="Arial" w:hAnsi="Arial" w:cs="Arial"/>
                <w:sz w:val="20"/>
                <w:szCs w:val="20"/>
                <w:lang w:eastAsia="pt-BR"/>
              </w:rPr>
              <w:br/>
              <w:t>- 01 pulseira de identificação mãe e filho;</w:t>
            </w:r>
            <w:r w:rsidRPr="00524554">
              <w:rPr>
                <w:rFonts w:ascii="Arial" w:hAnsi="Arial" w:cs="Arial"/>
                <w:sz w:val="20"/>
                <w:szCs w:val="20"/>
                <w:lang w:eastAsia="pt-BR"/>
              </w:rPr>
              <w:br/>
              <w:t>- 01 curativo cirúrgico;</w:t>
            </w:r>
            <w:r w:rsidRPr="00524554">
              <w:rPr>
                <w:rFonts w:ascii="Arial" w:hAnsi="Arial" w:cs="Arial"/>
                <w:sz w:val="20"/>
                <w:szCs w:val="20"/>
                <w:lang w:eastAsia="pt-BR"/>
              </w:rPr>
              <w:br/>
              <w:t>- 01 absorvente hospitalar;</w:t>
            </w:r>
            <w:r w:rsidRPr="00524554">
              <w:rPr>
                <w:rFonts w:ascii="Arial" w:hAnsi="Arial" w:cs="Arial"/>
                <w:sz w:val="20"/>
                <w:szCs w:val="20"/>
                <w:lang w:eastAsia="pt-BR"/>
              </w:rPr>
              <w:br/>
              <w:t>- 01 bulbo aspirador;</w:t>
            </w:r>
            <w:r w:rsidRPr="00524554">
              <w:rPr>
                <w:rFonts w:ascii="Arial" w:hAnsi="Arial" w:cs="Arial"/>
                <w:sz w:val="20"/>
                <w:szCs w:val="20"/>
                <w:lang w:eastAsia="pt-BR"/>
              </w:rPr>
              <w:br/>
              <w:t>- 02 clamps umbilical;</w:t>
            </w:r>
            <w:r w:rsidRPr="00524554">
              <w:rPr>
                <w:rFonts w:ascii="Arial" w:hAnsi="Arial" w:cs="Arial"/>
                <w:sz w:val="20"/>
                <w:szCs w:val="20"/>
                <w:lang w:eastAsia="pt-BR"/>
              </w:rPr>
              <w:br/>
              <w:t>- 02 pares de luva cirúrgica;</w:t>
            </w:r>
            <w:r w:rsidRPr="00524554">
              <w:rPr>
                <w:rFonts w:ascii="Arial" w:hAnsi="Arial" w:cs="Arial"/>
                <w:sz w:val="20"/>
                <w:szCs w:val="20"/>
                <w:lang w:eastAsia="pt-BR"/>
              </w:rPr>
              <w:br/>
              <w:t>- 02 álcool em sachê para assepsia;</w:t>
            </w:r>
            <w:r w:rsidRPr="00524554">
              <w:rPr>
                <w:rFonts w:ascii="Arial" w:hAnsi="Arial" w:cs="Arial"/>
                <w:sz w:val="20"/>
                <w:szCs w:val="20"/>
                <w:lang w:eastAsia="pt-BR"/>
              </w:rPr>
              <w:br/>
              <w:t>- 02 mantas térmicas aluminizadas.</w:t>
            </w:r>
          </w:p>
        </w:tc>
        <w:tc>
          <w:tcPr>
            <w:tcW w:w="1134" w:type="dxa"/>
            <w:gridSpan w:val="2"/>
            <w:vAlign w:val="center"/>
          </w:tcPr>
          <w:p w14:paraId="50A1A1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100,13 </w:t>
            </w:r>
          </w:p>
        </w:tc>
        <w:tc>
          <w:tcPr>
            <w:tcW w:w="1706" w:type="dxa"/>
            <w:vAlign w:val="center"/>
          </w:tcPr>
          <w:p w14:paraId="63C4608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5.006,67 </w:t>
            </w:r>
          </w:p>
        </w:tc>
      </w:tr>
      <w:tr w:rsidR="00F94E28" w:rsidRPr="00524554" w14:paraId="2D6EC4D4" w14:textId="77777777" w:rsidTr="009F0609">
        <w:trPr>
          <w:gridAfter w:val="1"/>
          <w:wAfter w:w="12" w:type="dxa"/>
          <w:trHeight w:val="1350"/>
        </w:trPr>
        <w:tc>
          <w:tcPr>
            <w:tcW w:w="710" w:type="dxa"/>
            <w:hideMark/>
          </w:tcPr>
          <w:p w14:paraId="591BE1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125</w:t>
            </w:r>
          </w:p>
        </w:tc>
        <w:tc>
          <w:tcPr>
            <w:tcW w:w="983" w:type="dxa"/>
            <w:noWrap/>
            <w:hideMark/>
          </w:tcPr>
          <w:p w14:paraId="1DB8AC4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456409</w:t>
            </w:r>
          </w:p>
        </w:tc>
        <w:tc>
          <w:tcPr>
            <w:tcW w:w="963" w:type="dxa"/>
            <w:hideMark/>
          </w:tcPr>
          <w:p w14:paraId="50B506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w:t>
            </w:r>
          </w:p>
        </w:tc>
        <w:tc>
          <w:tcPr>
            <w:tcW w:w="1163" w:type="dxa"/>
            <w:hideMark/>
          </w:tcPr>
          <w:p w14:paraId="4BBB51B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C3A404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REANIMADOR PULMONAR MANUAL (AMBU) ADULTO. Incluso reanimador reutilizável, máscara facial anatômica, transparente em silicone com borda acolchoada ou em PVC transparente com coxim inflável, atóxico; balão auto-inflável em vinil com capacidade 1,5L, bolsa reservatório e tubo de oxigênio. Embalagem individual, que atenda à legislação sanitária vigente e pertinente ao produto.</w:t>
            </w:r>
          </w:p>
        </w:tc>
        <w:tc>
          <w:tcPr>
            <w:tcW w:w="1134" w:type="dxa"/>
            <w:gridSpan w:val="2"/>
            <w:vAlign w:val="center"/>
          </w:tcPr>
          <w:p w14:paraId="11C1C8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183,32 </w:t>
            </w:r>
          </w:p>
        </w:tc>
        <w:tc>
          <w:tcPr>
            <w:tcW w:w="1706" w:type="dxa"/>
            <w:vAlign w:val="center"/>
          </w:tcPr>
          <w:p w14:paraId="5247F4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10.999,00 </w:t>
            </w:r>
          </w:p>
        </w:tc>
      </w:tr>
      <w:tr w:rsidR="00F94E28" w:rsidRPr="00524554" w14:paraId="04FECB15" w14:textId="77777777" w:rsidTr="009F0609">
        <w:trPr>
          <w:gridAfter w:val="1"/>
          <w:wAfter w:w="12" w:type="dxa"/>
          <w:trHeight w:val="1350"/>
        </w:trPr>
        <w:tc>
          <w:tcPr>
            <w:tcW w:w="710" w:type="dxa"/>
            <w:hideMark/>
          </w:tcPr>
          <w:p w14:paraId="0D81BD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126</w:t>
            </w:r>
          </w:p>
        </w:tc>
        <w:tc>
          <w:tcPr>
            <w:tcW w:w="983" w:type="dxa"/>
            <w:noWrap/>
            <w:hideMark/>
          </w:tcPr>
          <w:p w14:paraId="454152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456410</w:t>
            </w:r>
          </w:p>
        </w:tc>
        <w:tc>
          <w:tcPr>
            <w:tcW w:w="963" w:type="dxa"/>
            <w:hideMark/>
          </w:tcPr>
          <w:p w14:paraId="760FD5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587F971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1D397A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KIT REANIMADOR PULMONAR MANUAL (AMBU) INFANTIL. Incluso reanimador reutilizável, máscara facial anatômica, transparente em silicone com borda acolchoada ou em PVC transparente com coxim inflável, atóxico; balão auto-inflável em vinil com capacidade 500ml, bolsa reservatório e tubo de oxigênio. Embalagem individual, que atenda à legislação sanitária vigente e pertinente ao produto.</w:t>
            </w:r>
          </w:p>
        </w:tc>
        <w:tc>
          <w:tcPr>
            <w:tcW w:w="1134" w:type="dxa"/>
            <w:gridSpan w:val="2"/>
            <w:vAlign w:val="center"/>
          </w:tcPr>
          <w:p w14:paraId="1D6CF2A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175,57 </w:t>
            </w:r>
          </w:p>
        </w:tc>
        <w:tc>
          <w:tcPr>
            <w:tcW w:w="1706" w:type="dxa"/>
            <w:vAlign w:val="center"/>
          </w:tcPr>
          <w:p w14:paraId="77A4B6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5.267,00 </w:t>
            </w:r>
          </w:p>
        </w:tc>
      </w:tr>
      <w:tr w:rsidR="00F94E28" w:rsidRPr="00524554" w14:paraId="521277B1" w14:textId="77777777" w:rsidTr="009F0609">
        <w:trPr>
          <w:gridAfter w:val="1"/>
          <w:wAfter w:w="12" w:type="dxa"/>
          <w:trHeight w:val="675"/>
        </w:trPr>
        <w:tc>
          <w:tcPr>
            <w:tcW w:w="710" w:type="dxa"/>
            <w:hideMark/>
          </w:tcPr>
          <w:p w14:paraId="3DC1858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127</w:t>
            </w:r>
          </w:p>
        </w:tc>
        <w:tc>
          <w:tcPr>
            <w:tcW w:w="983" w:type="dxa"/>
            <w:noWrap/>
            <w:hideMark/>
          </w:tcPr>
          <w:p w14:paraId="442C358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280861</w:t>
            </w:r>
          </w:p>
        </w:tc>
        <w:tc>
          <w:tcPr>
            <w:tcW w:w="963" w:type="dxa"/>
            <w:hideMark/>
          </w:tcPr>
          <w:p w14:paraId="6F0F54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3A1D99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PACOTE</w:t>
            </w:r>
          </w:p>
        </w:tc>
        <w:tc>
          <w:tcPr>
            <w:tcW w:w="4253" w:type="dxa"/>
          </w:tcPr>
          <w:p w14:paraId="1CA3B63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Lacre de segurança, plástico, numerado, fechamento de carrinho de emergência. Tipo espinha de peixe. Comprimento 16cm com dupla trava. Amarelo. Pacote com 100 unidades</w:t>
            </w:r>
          </w:p>
        </w:tc>
        <w:tc>
          <w:tcPr>
            <w:tcW w:w="1134" w:type="dxa"/>
            <w:gridSpan w:val="2"/>
            <w:vAlign w:val="center"/>
          </w:tcPr>
          <w:p w14:paraId="4F92C93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19,24 </w:t>
            </w:r>
          </w:p>
        </w:tc>
        <w:tc>
          <w:tcPr>
            <w:tcW w:w="1706" w:type="dxa"/>
            <w:vAlign w:val="center"/>
          </w:tcPr>
          <w:p w14:paraId="4D3DAC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1.923,67 </w:t>
            </w:r>
          </w:p>
        </w:tc>
      </w:tr>
      <w:tr w:rsidR="00F94E28" w:rsidRPr="00524554" w14:paraId="0EEA970E" w14:textId="77777777" w:rsidTr="009F0609">
        <w:trPr>
          <w:gridAfter w:val="1"/>
          <w:wAfter w:w="12" w:type="dxa"/>
          <w:trHeight w:val="450"/>
        </w:trPr>
        <w:tc>
          <w:tcPr>
            <w:tcW w:w="710" w:type="dxa"/>
            <w:hideMark/>
          </w:tcPr>
          <w:p w14:paraId="298697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128</w:t>
            </w:r>
          </w:p>
        </w:tc>
        <w:tc>
          <w:tcPr>
            <w:tcW w:w="983" w:type="dxa"/>
            <w:noWrap/>
            <w:hideMark/>
          </w:tcPr>
          <w:p w14:paraId="2B708B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313571</w:t>
            </w:r>
          </w:p>
        </w:tc>
        <w:tc>
          <w:tcPr>
            <w:tcW w:w="963" w:type="dxa"/>
            <w:hideMark/>
          </w:tcPr>
          <w:p w14:paraId="17B6156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w:t>
            </w:r>
          </w:p>
        </w:tc>
        <w:tc>
          <w:tcPr>
            <w:tcW w:w="1163" w:type="dxa"/>
            <w:hideMark/>
          </w:tcPr>
          <w:p w14:paraId="3F5F59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47FC116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Lâmina de bisturi em aço carbono estéril, esterilizado com raio gama, uso único. Tamanho nº 11.</w:t>
            </w:r>
          </w:p>
        </w:tc>
        <w:tc>
          <w:tcPr>
            <w:tcW w:w="1134" w:type="dxa"/>
            <w:gridSpan w:val="2"/>
            <w:vAlign w:val="center"/>
          </w:tcPr>
          <w:p w14:paraId="2C3379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29,38 </w:t>
            </w:r>
          </w:p>
        </w:tc>
        <w:tc>
          <w:tcPr>
            <w:tcW w:w="1706" w:type="dxa"/>
            <w:vAlign w:val="center"/>
          </w:tcPr>
          <w:p w14:paraId="4DD567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734,46 </w:t>
            </w:r>
          </w:p>
        </w:tc>
      </w:tr>
      <w:tr w:rsidR="00F94E28" w:rsidRPr="00524554" w14:paraId="4CDA1C4A" w14:textId="77777777" w:rsidTr="009F0609">
        <w:trPr>
          <w:gridAfter w:val="1"/>
          <w:wAfter w:w="12" w:type="dxa"/>
          <w:trHeight w:val="450"/>
        </w:trPr>
        <w:tc>
          <w:tcPr>
            <w:tcW w:w="710" w:type="dxa"/>
            <w:hideMark/>
          </w:tcPr>
          <w:p w14:paraId="58B19F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129</w:t>
            </w:r>
          </w:p>
        </w:tc>
        <w:tc>
          <w:tcPr>
            <w:tcW w:w="983" w:type="dxa"/>
            <w:noWrap/>
            <w:hideMark/>
          </w:tcPr>
          <w:p w14:paraId="314B1E6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273178</w:t>
            </w:r>
          </w:p>
        </w:tc>
        <w:tc>
          <w:tcPr>
            <w:tcW w:w="963" w:type="dxa"/>
            <w:hideMark/>
          </w:tcPr>
          <w:p w14:paraId="29DB68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w:t>
            </w:r>
          </w:p>
        </w:tc>
        <w:tc>
          <w:tcPr>
            <w:tcW w:w="1163" w:type="dxa"/>
            <w:hideMark/>
          </w:tcPr>
          <w:p w14:paraId="613D6C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0C718CE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Lâmina de bisturi em aço carbono estéril, esterilizado com raio gama, uso único. Tamanho nº 15.</w:t>
            </w:r>
          </w:p>
        </w:tc>
        <w:tc>
          <w:tcPr>
            <w:tcW w:w="1134" w:type="dxa"/>
            <w:gridSpan w:val="2"/>
            <w:vAlign w:val="center"/>
          </w:tcPr>
          <w:p w14:paraId="7B36A7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28,89 </w:t>
            </w:r>
          </w:p>
        </w:tc>
        <w:tc>
          <w:tcPr>
            <w:tcW w:w="1706" w:type="dxa"/>
            <w:vAlign w:val="center"/>
          </w:tcPr>
          <w:p w14:paraId="7AB355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722,18 </w:t>
            </w:r>
          </w:p>
        </w:tc>
      </w:tr>
      <w:tr w:rsidR="00F94E28" w:rsidRPr="00524554" w14:paraId="421DF6F9" w14:textId="77777777" w:rsidTr="009F0609">
        <w:trPr>
          <w:gridAfter w:val="1"/>
          <w:wAfter w:w="12" w:type="dxa"/>
          <w:trHeight w:val="225"/>
        </w:trPr>
        <w:tc>
          <w:tcPr>
            <w:tcW w:w="710" w:type="dxa"/>
            <w:hideMark/>
          </w:tcPr>
          <w:p w14:paraId="667C2A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130</w:t>
            </w:r>
          </w:p>
        </w:tc>
        <w:tc>
          <w:tcPr>
            <w:tcW w:w="983" w:type="dxa"/>
            <w:noWrap/>
            <w:hideMark/>
          </w:tcPr>
          <w:p w14:paraId="4488DE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290667</w:t>
            </w:r>
          </w:p>
        </w:tc>
        <w:tc>
          <w:tcPr>
            <w:tcW w:w="963" w:type="dxa"/>
            <w:noWrap/>
            <w:hideMark/>
          </w:tcPr>
          <w:p w14:paraId="51C5465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1828D9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23608D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RETA reutilizável n. 1</w:t>
            </w:r>
          </w:p>
        </w:tc>
        <w:tc>
          <w:tcPr>
            <w:tcW w:w="1134" w:type="dxa"/>
            <w:gridSpan w:val="2"/>
            <w:vAlign w:val="center"/>
          </w:tcPr>
          <w:p w14:paraId="1DFE108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142,49 </w:t>
            </w:r>
          </w:p>
        </w:tc>
        <w:tc>
          <w:tcPr>
            <w:tcW w:w="1706" w:type="dxa"/>
            <w:vAlign w:val="center"/>
          </w:tcPr>
          <w:p w14:paraId="36CBC3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712,47 </w:t>
            </w:r>
          </w:p>
        </w:tc>
      </w:tr>
      <w:tr w:rsidR="00F94E28" w:rsidRPr="00524554" w14:paraId="41C00350" w14:textId="77777777" w:rsidTr="009F0609">
        <w:trPr>
          <w:gridAfter w:val="1"/>
          <w:wAfter w:w="12" w:type="dxa"/>
          <w:trHeight w:val="225"/>
        </w:trPr>
        <w:tc>
          <w:tcPr>
            <w:tcW w:w="710" w:type="dxa"/>
            <w:hideMark/>
          </w:tcPr>
          <w:p w14:paraId="12987A5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131</w:t>
            </w:r>
          </w:p>
        </w:tc>
        <w:tc>
          <w:tcPr>
            <w:tcW w:w="983" w:type="dxa"/>
            <w:noWrap/>
            <w:hideMark/>
          </w:tcPr>
          <w:p w14:paraId="7E9AF5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290668</w:t>
            </w:r>
          </w:p>
        </w:tc>
        <w:tc>
          <w:tcPr>
            <w:tcW w:w="963" w:type="dxa"/>
            <w:hideMark/>
          </w:tcPr>
          <w:p w14:paraId="19C2BCE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5ED4FF7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C588DF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RETA reutilizável n. 2</w:t>
            </w:r>
          </w:p>
        </w:tc>
        <w:tc>
          <w:tcPr>
            <w:tcW w:w="1134" w:type="dxa"/>
            <w:gridSpan w:val="2"/>
            <w:vAlign w:val="center"/>
          </w:tcPr>
          <w:p w14:paraId="5C4BC0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154,51 </w:t>
            </w:r>
          </w:p>
        </w:tc>
        <w:tc>
          <w:tcPr>
            <w:tcW w:w="1706" w:type="dxa"/>
            <w:vAlign w:val="center"/>
          </w:tcPr>
          <w:p w14:paraId="612ACB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772,56 </w:t>
            </w:r>
          </w:p>
        </w:tc>
      </w:tr>
      <w:tr w:rsidR="00F94E28" w:rsidRPr="00524554" w14:paraId="2441A192" w14:textId="77777777" w:rsidTr="009F0609">
        <w:trPr>
          <w:gridAfter w:val="1"/>
          <w:wAfter w:w="12" w:type="dxa"/>
          <w:trHeight w:val="225"/>
        </w:trPr>
        <w:tc>
          <w:tcPr>
            <w:tcW w:w="710" w:type="dxa"/>
            <w:hideMark/>
          </w:tcPr>
          <w:p w14:paraId="7E4BE8B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132</w:t>
            </w:r>
          </w:p>
        </w:tc>
        <w:tc>
          <w:tcPr>
            <w:tcW w:w="983" w:type="dxa"/>
            <w:noWrap/>
            <w:hideMark/>
          </w:tcPr>
          <w:p w14:paraId="412C31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351483</w:t>
            </w:r>
          </w:p>
        </w:tc>
        <w:tc>
          <w:tcPr>
            <w:tcW w:w="963" w:type="dxa"/>
            <w:hideMark/>
          </w:tcPr>
          <w:p w14:paraId="577457D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255B9AF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655D6B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RETA reutilizável n. 3</w:t>
            </w:r>
          </w:p>
        </w:tc>
        <w:tc>
          <w:tcPr>
            <w:tcW w:w="1134" w:type="dxa"/>
            <w:gridSpan w:val="2"/>
            <w:vAlign w:val="center"/>
          </w:tcPr>
          <w:p w14:paraId="661B1F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131,04 </w:t>
            </w:r>
          </w:p>
        </w:tc>
        <w:tc>
          <w:tcPr>
            <w:tcW w:w="1706" w:type="dxa"/>
            <w:vAlign w:val="center"/>
          </w:tcPr>
          <w:p w14:paraId="399500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655,20 </w:t>
            </w:r>
          </w:p>
        </w:tc>
      </w:tr>
      <w:tr w:rsidR="00F94E28" w:rsidRPr="00524554" w14:paraId="27511BC7" w14:textId="77777777" w:rsidTr="009F0609">
        <w:trPr>
          <w:gridAfter w:val="1"/>
          <w:wAfter w:w="12" w:type="dxa"/>
          <w:trHeight w:val="225"/>
        </w:trPr>
        <w:tc>
          <w:tcPr>
            <w:tcW w:w="710" w:type="dxa"/>
            <w:hideMark/>
          </w:tcPr>
          <w:p w14:paraId="04E01A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133</w:t>
            </w:r>
          </w:p>
        </w:tc>
        <w:tc>
          <w:tcPr>
            <w:tcW w:w="983" w:type="dxa"/>
            <w:noWrap/>
            <w:hideMark/>
          </w:tcPr>
          <w:p w14:paraId="2471369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445356</w:t>
            </w:r>
          </w:p>
        </w:tc>
        <w:tc>
          <w:tcPr>
            <w:tcW w:w="963" w:type="dxa"/>
            <w:noWrap/>
            <w:hideMark/>
          </w:tcPr>
          <w:p w14:paraId="26480B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34FF8C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AB7093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RETA reutilizável n. 4</w:t>
            </w:r>
          </w:p>
        </w:tc>
        <w:tc>
          <w:tcPr>
            <w:tcW w:w="1134" w:type="dxa"/>
            <w:gridSpan w:val="2"/>
            <w:vAlign w:val="center"/>
          </w:tcPr>
          <w:p w14:paraId="6AE984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129,95 </w:t>
            </w:r>
          </w:p>
        </w:tc>
        <w:tc>
          <w:tcPr>
            <w:tcW w:w="1706" w:type="dxa"/>
            <w:vAlign w:val="center"/>
          </w:tcPr>
          <w:p w14:paraId="1B9111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649,75 </w:t>
            </w:r>
          </w:p>
        </w:tc>
      </w:tr>
      <w:tr w:rsidR="00F94E28" w:rsidRPr="00524554" w14:paraId="246A79F0" w14:textId="77777777" w:rsidTr="009F0609">
        <w:trPr>
          <w:gridAfter w:val="1"/>
          <w:wAfter w:w="12" w:type="dxa"/>
          <w:trHeight w:val="225"/>
        </w:trPr>
        <w:tc>
          <w:tcPr>
            <w:tcW w:w="710" w:type="dxa"/>
            <w:hideMark/>
          </w:tcPr>
          <w:p w14:paraId="6DA3573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134</w:t>
            </w:r>
          </w:p>
        </w:tc>
        <w:tc>
          <w:tcPr>
            <w:tcW w:w="983" w:type="dxa"/>
            <w:noWrap/>
            <w:hideMark/>
          </w:tcPr>
          <w:p w14:paraId="2E56B6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328276</w:t>
            </w:r>
          </w:p>
        </w:tc>
        <w:tc>
          <w:tcPr>
            <w:tcW w:w="963" w:type="dxa"/>
            <w:noWrap/>
            <w:hideMark/>
          </w:tcPr>
          <w:p w14:paraId="4FB633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1BD002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5E9F39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CURVA reutilizável n. 1</w:t>
            </w:r>
          </w:p>
        </w:tc>
        <w:tc>
          <w:tcPr>
            <w:tcW w:w="1134" w:type="dxa"/>
            <w:gridSpan w:val="2"/>
            <w:vAlign w:val="center"/>
          </w:tcPr>
          <w:p w14:paraId="4B330B8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197,73 </w:t>
            </w:r>
          </w:p>
        </w:tc>
        <w:tc>
          <w:tcPr>
            <w:tcW w:w="1706" w:type="dxa"/>
            <w:vAlign w:val="center"/>
          </w:tcPr>
          <w:p w14:paraId="004CFB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988,63 </w:t>
            </w:r>
          </w:p>
        </w:tc>
      </w:tr>
      <w:tr w:rsidR="00F94E28" w:rsidRPr="00524554" w14:paraId="4994BFD9" w14:textId="77777777" w:rsidTr="009F0609">
        <w:trPr>
          <w:gridAfter w:val="1"/>
          <w:wAfter w:w="12" w:type="dxa"/>
          <w:trHeight w:val="225"/>
        </w:trPr>
        <w:tc>
          <w:tcPr>
            <w:tcW w:w="710" w:type="dxa"/>
            <w:hideMark/>
          </w:tcPr>
          <w:p w14:paraId="23D4AB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135</w:t>
            </w:r>
          </w:p>
        </w:tc>
        <w:tc>
          <w:tcPr>
            <w:tcW w:w="983" w:type="dxa"/>
            <w:noWrap/>
            <w:hideMark/>
          </w:tcPr>
          <w:p w14:paraId="30CFC7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360643</w:t>
            </w:r>
          </w:p>
        </w:tc>
        <w:tc>
          <w:tcPr>
            <w:tcW w:w="963" w:type="dxa"/>
            <w:noWrap/>
            <w:hideMark/>
          </w:tcPr>
          <w:p w14:paraId="2E3354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024955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26C7F3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CURVA reutilizável n. 2</w:t>
            </w:r>
          </w:p>
        </w:tc>
        <w:tc>
          <w:tcPr>
            <w:tcW w:w="1134" w:type="dxa"/>
            <w:gridSpan w:val="2"/>
            <w:vAlign w:val="center"/>
          </w:tcPr>
          <w:p w14:paraId="27587B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144,81 </w:t>
            </w:r>
          </w:p>
        </w:tc>
        <w:tc>
          <w:tcPr>
            <w:tcW w:w="1706" w:type="dxa"/>
            <w:vAlign w:val="center"/>
          </w:tcPr>
          <w:p w14:paraId="08769D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724,03 </w:t>
            </w:r>
          </w:p>
        </w:tc>
      </w:tr>
      <w:tr w:rsidR="00F94E28" w:rsidRPr="00524554" w14:paraId="64142013" w14:textId="77777777" w:rsidTr="009F0609">
        <w:trPr>
          <w:gridAfter w:val="1"/>
          <w:wAfter w:w="12" w:type="dxa"/>
          <w:trHeight w:val="225"/>
        </w:trPr>
        <w:tc>
          <w:tcPr>
            <w:tcW w:w="710" w:type="dxa"/>
            <w:hideMark/>
          </w:tcPr>
          <w:p w14:paraId="6A90B74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136</w:t>
            </w:r>
          </w:p>
        </w:tc>
        <w:tc>
          <w:tcPr>
            <w:tcW w:w="983" w:type="dxa"/>
            <w:noWrap/>
            <w:hideMark/>
          </w:tcPr>
          <w:p w14:paraId="4CD3272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360644</w:t>
            </w:r>
          </w:p>
        </w:tc>
        <w:tc>
          <w:tcPr>
            <w:tcW w:w="963" w:type="dxa"/>
            <w:noWrap/>
            <w:hideMark/>
          </w:tcPr>
          <w:p w14:paraId="5B911A1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68A3D7C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099AFD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CURVA reutilizável n. 3</w:t>
            </w:r>
          </w:p>
        </w:tc>
        <w:tc>
          <w:tcPr>
            <w:tcW w:w="1134" w:type="dxa"/>
            <w:gridSpan w:val="2"/>
            <w:vAlign w:val="center"/>
          </w:tcPr>
          <w:p w14:paraId="52FB3D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137,80 </w:t>
            </w:r>
          </w:p>
        </w:tc>
        <w:tc>
          <w:tcPr>
            <w:tcW w:w="1706" w:type="dxa"/>
            <w:vAlign w:val="center"/>
          </w:tcPr>
          <w:p w14:paraId="0B695CA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689,00 </w:t>
            </w:r>
          </w:p>
        </w:tc>
      </w:tr>
      <w:tr w:rsidR="00F94E28" w:rsidRPr="00524554" w14:paraId="675E4411" w14:textId="77777777" w:rsidTr="009F0609">
        <w:trPr>
          <w:gridAfter w:val="1"/>
          <w:wAfter w:w="12" w:type="dxa"/>
          <w:trHeight w:val="285"/>
        </w:trPr>
        <w:tc>
          <w:tcPr>
            <w:tcW w:w="710" w:type="dxa"/>
            <w:hideMark/>
          </w:tcPr>
          <w:p w14:paraId="731F55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137</w:t>
            </w:r>
          </w:p>
        </w:tc>
        <w:tc>
          <w:tcPr>
            <w:tcW w:w="983" w:type="dxa"/>
            <w:noWrap/>
            <w:hideMark/>
          </w:tcPr>
          <w:p w14:paraId="14234F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351484</w:t>
            </w:r>
          </w:p>
        </w:tc>
        <w:tc>
          <w:tcPr>
            <w:tcW w:w="963" w:type="dxa"/>
            <w:noWrap/>
            <w:hideMark/>
          </w:tcPr>
          <w:p w14:paraId="29B881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265C310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9D145D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Lamina de laringoscopio inox convencional LED CURVA reutilizável n.  4</w:t>
            </w:r>
          </w:p>
        </w:tc>
        <w:tc>
          <w:tcPr>
            <w:tcW w:w="1134" w:type="dxa"/>
            <w:gridSpan w:val="2"/>
            <w:vAlign w:val="center"/>
          </w:tcPr>
          <w:p w14:paraId="2C7105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127,73 </w:t>
            </w:r>
          </w:p>
        </w:tc>
        <w:tc>
          <w:tcPr>
            <w:tcW w:w="1706" w:type="dxa"/>
            <w:vAlign w:val="center"/>
          </w:tcPr>
          <w:p w14:paraId="06E702A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638,67 </w:t>
            </w:r>
          </w:p>
        </w:tc>
      </w:tr>
      <w:tr w:rsidR="00F94E28" w:rsidRPr="00524554" w14:paraId="3CAC00AB" w14:textId="77777777" w:rsidTr="009F0609">
        <w:trPr>
          <w:gridAfter w:val="1"/>
          <w:wAfter w:w="12" w:type="dxa"/>
          <w:trHeight w:val="225"/>
        </w:trPr>
        <w:tc>
          <w:tcPr>
            <w:tcW w:w="710" w:type="dxa"/>
            <w:hideMark/>
          </w:tcPr>
          <w:p w14:paraId="26663A3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138</w:t>
            </w:r>
          </w:p>
        </w:tc>
        <w:tc>
          <w:tcPr>
            <w:tcW w:w="983" w:type="dxa"/>
            <w:noWrap/>
            <w:hideMark/>
          </w:tcPr>
          <w:p w14:paraId="3AD4E5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341773</w:t>
            </w:r>
          </w:p>
        </w:tc>
        <w:tc>
          <w:tcPr>
            <w:tcW w:w="963" w:type="dxa"/>
            <w:hideMark/>
          </w:tcPr>
          <w:p w14:paraId="1475CB0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05F994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2D0E8A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Lâmpada para laringoscópio universal - rosca pequena</w:t>
            </w:r>
          </w:p>
        </w:tc>
        <w:tc>
          <w:tcPr>
            <w:tcW w:w="1134" w:type="dxa"/>
            <w:gridSpan w:val="2"/>
            <w:vAlign w:val="center"/>
          </w:tcPr>
          <w:p w14:paraId="33795C7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29,86 </w:t>
            </w:r>
          </w:p>
        </w:tc>
        <w:tc>
          <w:tcPr>
            <w:tcW w:w="1706" w:type="dxa"/>
            <w:vAlign w:val="center"/>
          </w:tcPr>
          <w:p w14:paraId="51DD950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597,10 </w:t>
            </w:r>
          </w:p>
        </w:tc>
      </w:tr>
      <w:tr w:rsidR="00F94E28" w:rsidRPr="00524554" w14:paraId="7235926E" w14:textId="77777777" w:rsidTr="009F0609">
        <w:trPr>
          <w:gridAfter w:val="1"/>
          <w:wAfter w:w="12" w:type="dxa"/>
          <w:trHeight w:val="3150"/>
        </w:trPr>
        <w:tc>
          <w:tcPr>
            <w:tcW w:w="710" w:type="dxa"/>
            <w:hideMark/>
          </w:tcPr>
          <w:p w14:paraId="2DA27E0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139</w:t>
            </w:r>
          </w:p>
        </w:tc>
        <w:tc>
          <w:tcPr>
            <w:tcW w:w="983" w:type="dxa"/>
            <w:noWrap/>
            <w:hideMark/>
          </w:tcPr>
          <w:p w14:paraId="4DC8DD0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441158</w:t>
            </w:r>
          </w:p>
        </w:tc>
        <w:tc>
          <w:tcPr>
            <w:tcW w:w="963" w:type="dxa"/>
            <w:hideMark/>
          </w:tcPr>
          <w:p w14:paraId="2DD543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w:t>
            </w:r>
          </w:p>
        </w:tc>
        <w:tc>
          <w:tcPr>
            <w:tcW w:w="1163" w:type="dxa"/>
            <w:hideMark/>
          </w:tcPr>
          <w:p w14:paraId="697CB85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0B9487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LASER TERAPÊUTICO: emite luz vermelha e infravermelha com finalidade antiinfamatórias, cicatrizantes e analgésicas. Indicado para bioestimulação nas áreas de odontologia, fisioterapia e medicina em geral. Especificações técnicas: tensão de alimentação: 90-240v; peso da peça de mão: 0,300 kg; dimensão da peça de mão: 21cm (altura) x 3 cm (largura) x 5 cm (profundidade); dimensão do suporte de peça de mão: 11cm(altura), 6 cm (largura) x 19 cm (profundidade); diâmetro da fibra: 600 um; bateria li-on; comprimento de onda laser vermelho: 660 nm +/- 10 nm; potência útil do emissor de laser vermelho: 100nw +/- 20%; comprimento da onda laser infravermelho: 660 nm +/- 10 nm; potência do emissor de laser infravermelho: 100nw +/- 20%.</w:t>
            </w:r>
            <w:r w:rsidRPr="00524554">
              <w:rPr>
                <w:rFonts w:ascii="Arial" w:hAnsi="Arial" w:cs="Arial"/>
                <w:b/>
                <w:bCs/>
                <w:sz w:val="20"/>
                <w:szCs w:val="20"/>
                <w:lang w:eastAsia="pt-BR"/>
              </w:rPr>
              <w:t xml:space="preserve"> Itens inclusos</w:t>
            </w:r>
            <w:r w:rsidRPr="00524554">
              <w:rPr>
                <w:rFonts w:ascii="Arial" w:hAnsi="Arial" w:cs="Arial"/>
                <w:sz w:val="20"/>
                <w:szCs w:val="20"/>
                <w:lang w:eastAsia="pt-BR"/>
              </w:rPr>
              <w:t>: 01 peça de mão; 01 suporte para peça de mão; 01 fonte de alimentação; 01 case para transporte, 03 espaçadores, 01 óculos de proteção, 01 manual do usuário; 01 termo de garantia. Marca de referência: Therapy XT ou de melhor qualidade. Registro na Anvisa. Bivolt.</w:t>
            </w:r>
          </w:p>
        </w:tc>
        <w:tc>
          <w:tcPr>
            <w:tcW w:w="1134" w:type="dxa"/>
            <w:gridSpan w:val="2"/>
            <w:vAlign w:val="center"/>
          </w:tcPr>
          <w:p w14:paraId="0F1DA2B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R$ 3.903,65 </w:t>
            </w:r>
          </w:p>
        </w:tc>
        <w:tc>
          <w:tcPr>
            <w:tcW w:w="1706" w:type="dxa"/>
            <w:vAlign w:val="center"/>
          </w:tcPr>
          <w:p w14:paraId="7EF759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3.903,65 </w:t>
            </w:r>
          </w:p>
        </w:tc>
      </w:tr>
      <w:tr w:rsidR="00F94E28" w:rsidRPr="00524554" w14:paraId="08F858AB" w14:textId="77777777" w:rsidTr="009F0609">
        <w:trPr>
          <w:gridAfter w:val="1"/>
          <w:wAfter w:w="12" w:type="dxa"/>
          <w:trHeight w:val="975"/>
        </w:trPr>
        <w:tc>
          <w:tcPr>
            <w:tcW w:w="710" w:type="dxa"/>
            <w:hideMark/>
          </w:tcPr>
          <w:p w14:paraId="0C3F81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140</w:t>
            </w:r>
          </w:p>
        </w:tc>
        <w:tc>
          <w:tcPr>
            <w:tcW w:w="983" w:type="dxa"/>
            <w:noWrap/>
            <w:hideMark/>
          </w:tcPr>
          <w:p w14:paraId="7B52D34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481789</w:t>
            </w:r>
          </w:p>
        </w:tc>
        <w:tc>
          <w:tcPr>
            <w:tcW w:w="963" w:type="dxa"/>
            <w:noWrap/>
            <w:hideMark/>
          </w:tcPr>
          <w:p w14:paraId="33804CB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5C0C077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ROLO</w:t>
            </w:r>
          </w:p>
        </w:tc>
        <w:tc>
          <w:tcPr>
            <w:tcW w:w="4253" w:type="dxa"/>
          </w:tcPr>
          <w:p w14:paraId="5487F55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Lençol de papel hospitalar descartável, 100% fibra celulose virgem, resistente, dimensões 50m x 70cm, invólucro individual em plástico atóxico, embalagem de entrega com até 10 rolos. Produto e embalagem devem estar de acordo com normas e legislações vigentes.</w:t>
            </w:r>
          </w:p>
        </w:tc>
        <w:tc>
          <w:tcPr>
            <w:tcW w:w="1134" w:type="dxa"/>
            <w:gridSpan w:val="2"/>
            <w:vAlign w:val="center"/>
          </w:tcPr>
          <w:p w14:paraId="7EDAF3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12,55 </w:t>
            </w:r>
          </w:p>
        </w:tc>
        <w:tc>
          <w:tcPr>
            <w:tcW w:w="1706" w:type="dxa"/>
            <w:vAlign w:val="center"/>
          </w:tcPr>
          <w:p w14:paraId="30AA1BC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6.277,01 </w:t>
            </w:r>
          </w:p>
        </w:tc>
      </w:tr>
      <w:tr w:rsidR="00F94E28" w:rsidRPr="00524554" w14:paraId="6019F9CE" w14:textId="77777777" w:rsidTr="009F0609">
        <w:trPr>
          <w:gridAfter w:val="1"/>
          <w:wAfter w:w="12" w:type="dxa"/>
          <w:trHeight w:val="2250"/>
        </w:trPr>
        <w:tc>
          <w:tcPr>
            <w:tcW w:w="710" w:type="dxa"/>
            <w:hideMark/>
          </w:tcPr>
          <w:p w14:paraId="3A6E54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141</w:t>
            </w:r>
          </w:p>
        </w:tc>
        <w:tc>
          <w:tcPr>
            <w:tcW w:w="983" w:type="dxa"/>
            <w:noWrap/>
            <w:hideMark/>
          </w:tcPr>
          <w:p w14:paraId="35AD0ED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310176</w:t>
            </w:r>
          </w:p>
        </w:tc>
        <w:tc>
          <w:tcPr>
            <w:tcW w:w="963" w:type="dxa"/>
            <w:hideMark/>
          </w:tcPr>
          <w:p w14:paraId="4B2015F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400</w:t>
            </w:r>
          </w:p>
        </w:tc>
        <w:tc>
          <w:tcPr>
            <w:tcW w:w="1163" w:type="dxa"/>
            <w:hideMark/>
          </w:tcPr>
          <w:p w14:paraId="28F885B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PAR</w:t>
            </w:r>
          </w:p>
        </w:tc>
        <w:tc>
          <w:tcPr>
            <w:tcW w:w="4253" w:type="dxa"/>
          </w:tcPr>
          <w:p w14:paraId="612EB28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cirúrgica estéril – tamanho 6.5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1134" w:type="dxa"/>
            <w:gridSpan w:val="2"/>
            <w:vAlign w:val="center"/>
          </w:tcPr>
          <w:p w14:paraId="578367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1,80 </w:t>
            </w:r>
          </w:p>
        </w:tc>
        <w:tc>
          <w:tcPr>
            <w:tcW w:w="1706" w:type="dxa"/>
            <w:vAlign w:val="center"/>
          </w:tcPr>
          <w:p w14:paraId="67270C9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718,58 </w:t>
            </w:r>
          </w:p>
        </w:tc>
      </w:tr>
      <w:tr w:rsidR="00F94E28" w:rsidRPr="00524554" w14:paraId="5D00013F" w14:textId="77777777" w:rsidTr="009F0609">
        <w:trPr>
          <w:gridAfter w:val="1"/>
          <w:wAfter w:w="12" w:type="dxa"/>
          <w:trHeight w:val="2250"/>
        </w:trPr>
        <w:tc>
          <w:tcPr>
            <w:tcW w:w="710" w:type="dxa"/>
            <w:hideMark/>
          </w:tcPr>
          <w:p w14:paraId="5F9139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142</w:t>
            </w:r>
          </w:p>
        </w:tc>
        <w:tc>
          <w:tcPr>
            <w:tcW w:w="983" w:type="dxa"/>
            <w:noWrap/>
            <w:hideMark/>
          </w:tcPr>
          <w:p w14:paraId="615B22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276342</w:t>
            </w:r>
          </w:p>
        </w:tc>
        <w:tc>
          <w:tcPr>
            <w:tcW w:w="963" w:type="dxa"/>
            <w:hideMark/>
          </w:tcPr>
          <w:p w14:paraId="0058E7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6DAF183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PAR</w:t>
            </w:r>
          </w:p>
        </w:tc>
        <w:tc>
          <w:tcPr>
            <w:tcW w:w="4253" w:type="dxa"/>
          </w:tcPr>
          <w:p w14:paraId="7140F79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cirúrgica estéril – tamanho 7.0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1134" w:type="dxa"/>
            <w:gridSpan w:val="2"/>
            <w:vAlign w:val="center"/>
          </w:tcPr>
          <w:p w14:paraId="6467E6A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1,67 </w:t>
            </w:r>
          </w:p>
        </w:tc>
        <w:tc>
          <w:tcPr>
            <w:tcW w:w="1706" w:type="dxa"/>
            <w:vAlign w:val="center"/>
          </w:tcPr>
          <w:p w14:paraId="01094D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1.003,16 </w:t>
            </w:r>
          </w:p>
        </w:tc>
      </w:tr>
      <w:tr w:rsidR="00F94E28" w:rsidRPr="00524554" w14:paraId="05A6239D" w14:textId="77777777" w:rsidTr="009F0609">
        <w:trPr>
          <w:gridAfter w:val="1"/>
          <w:wAfter w:w="12" w:type="dxa"/>
          <w:trHeight w:val="2250"/>
        </w:trPr>
        <w:tc>
          <w:tcPr>
            <w:tcW w:w="710" w:type="dxa"/>
            <w:hideMark/>
          </w:tcPr>
          <w:p w14:paraId="643CC0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143</w:t>
            </w:r>
          </w:p>
        </w:tc>
        <w:tc>
          <w:tcPr>
            <w:tcW w:w="983" w:type="dxa"/>
            <w:noWrap/>
            <w:hideMark/>
          </w:tcPr>
          <w:p w14:paraId="09C13C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276341 </w:t>
            </w:r>
          </w:p>
        </w:tc>
        <w:tc>
          <w:tcPr>
            <w:tcW w:w="963" w:type="dxa"/>
            <w:hideMark/>
          </w:tcPr>
          <w:p w14:paraId="553157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60F25F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PAR</w:t>
            </w:r>
          </w:p>
        </w:tc>
        <w:tc>
          <w:tcPr>
            <w:tcW w:w="4253" w:type="dxa"/>
          </w:tcPr>
          <w:p w14:paraId="4D4BAE8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cirúrgica estéril – tamanho 7.5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1134" w:type="dxa"/>
            <w:gridSpan w:val="2"/>
            <w:vAlign w:val="center"/>
          </w:tcPr>
          <w:p w14:paraId="6B745C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1,65 </w:t>
            </w:r>
          </w:p>
        </w:tc>
        <w:tc>
          <w:tcPr>
            <w:tcW w:w="1706" w:type="dxa"/>
            <w:vAlign w:val="center"/>
          </w:tcPr>
          <w:p w14:paraId="6A02B9F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991,16 </w:t>
            </w:r>
          </w:p>
        </w:tc>
      </w:tr>
      <w:tr w:rsidR="00F94E28" w:rsidRPr="00524554" w14:paraId="17B4F2CE" w14:textId="77777777" w:rsidTr="009F0609">
        <w:trPr>
          <w:gridAfter w:val="1"/>
          <w:wAfter w:w="12" w:type="dxa"/>
          <w:trHeight w:val="647"/>
        </w:trPr>
        <w:tc>
          <w:tcPr>
            <w:tcW w:w="710" w:type="dxa"/>
            <w:hideMark/>
          </w:tcPr>
          <w:p w14:paraId="51B0E5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144</w:t>
            </w:r>
          </w:p>
        </w:tc>
        <w:tc>
          <w:tcPr>
            <w:tcW w:w="983" w:type="dxa"/>
            <w:noWrap/>
            <w:hideMark/>
          </w:tcPr>
          <w:p w14:paraId="0A5F351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276340</w:t>
            </w:r>
          </w:p>
        </w:tc>
        <w:tc>
          <w:tcPr>
            <w:tcW w:w="963" w:type="dxa"/>
            <w:hideMark/>
          </w:tcPr>
          <w:p w14:paraId="01844B5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400</w:t>
            </w:r>
          </w:p>
        </w:tc>
        <w:tc>
          <w:tcPr>
            <w:tcW w:w="1163" w:type="dxa"/>
            <w:hideMark/>
          </w:tcPr>
          <w:p w14:paraId="4B4ADA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PAR</w:t>
            </w:r>
          </w:p>
        </w:tc>
        <w:tc>
          <w:tcPr>
            <w:tcW w:w="4253" w:type="dxa"/>
          </w:tcPr>
          <w:p w14:paraId="11ADBD3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cirúrgica estéril – tamanho 8.0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1134" w:type="dxa"/>
            <w:gridSpan w:val="2"/>
            <w:vAlign w:val="center"/>
          </w:tcPr>
          <w:p w14:paraId="5141B6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1,76 </w:t>
            </w:r>
          </w:p>
        </w:tc>
        <w:tc>
          <w:tcPr>
            <w:tcW w:w="1706" w:type="dxa"/>
            <w:vAlign w:val="center"/>
          </w:tcPr>
          <w:p w14:paraId="610F016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704,13 </w:t>
            </w:r>
          </w:p>
        </w:tc>
      </w:tr>
      <w:tr w:rsidR="00F94E28" w:rsidRPr="00524554" w14:paraId="79682621" w14:textId="77777777" w:rsidTr="009F0609">
        <w:trPr>
          <w:gridAfter w:val="1"/>
          <w:wAfter w:w="12" w:type="dxa"/>
          <w:trHeight w:val="900"/>
        </w:trPr>
        <w:tc>
          <w:tcPr>
            <w:tcW w:w="710" w:type="dxa"/>
            <w:hideMark/>
          </w:tcPr>
          <w:p w14:paraId="13D399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145</w:t>
            </w:r>
          </w:p>
        </w:tc>
        <w:tc>
          <w:tcPr>
            <w:tcW w:w="983" w:type="dxa"/>
            <w:noWrap/>
            <w:hideMark/>
          </w:tcPr>
          <w:p w14:paraId="37B028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234189</w:t>
            </w:r>
          </w:p>
        </w:tc>
        <w:tc>
          <w:tcPr>
            <w:tcW w:w="963" w:type="dxa"/>
            <w:hideMark/>
          </w:tcPr>
          <w:p w14:paraId="7C10B54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2806B7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24C7672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“PP”.</w:t>
            </w:r>
          </w:p>
        </w:tc>
        <w:tc>
          <w:tcPr>
            <w:tcW w:w="1134" w:type="dxa"/>
            <w:gridSpan w:val="2"/>
            <w:vAlign w:val="center"/>
          </w:tcPr>
          <w:p w14:paraId="10CE32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35,72 </w:t>
            </w:r>
          </w:p>
        </w:tc>
        <w:tc>
          <w:tcPr>
            <w:tcW w:w="1706" w:type="dxa"/>
            <w:vAlign w:val="center"/>
          </w:tcPr>
          <w:p w14:paraId="517E67F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21.430,00 </w:t>
            </w:r>
          </w:p>
        </w:tc>
      </w:tr>
      <w:tr w:rsidR="00F94E28" w:rsidRPr="00524554" w14:paraId="3A1BB094" w14:textId="77777777" w:rsidTr="009F0609">
        <w:trPr>
          <w:gridAfter w:val="1"/>
          <w:wAfter w:w="12" w:type="dxa"/>
          <w:trHeight w:val="900"/>
        </w:trPr>
        <w:tc>
          <w:tcPr>
            <w:tcW w:w="710" w:type="dxa"/>
            <w:hideMark/>
          </w:tcPr>
          <w:p w14:paraId="2B8BBC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146</w:t>
            </w:r>
          </w:p>
        </w:tc>
        <w:tc>
          <w:tcPr>
            <w:tcW w:w="983" w:type="dxa"/>
            <w:noWrap/>
            <w:hideMark/>
          </w:tcPr>
          <w:p w14:paraId="2AC370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342918</w:t>
            </w:r>
          </w:p>
        </w:tc>
        <w:tc>
          <w:tcPr>
            <w:tcW w:w="963" w:type="dxa"/>
            <w:hideMark/>
          </w:tcPr>
          <w:p w14:paraId="26B6FD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800</w:t>
            </w:r>
          </w:p>
        </w:tc>
        <w:tc>
          <w:tcPr>
            <w:tcW w:w="1163" w:type="dxa"/>
            <w:hideMark/>
          </w:tcPr>
          <w:p w14:paraId="553763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49007EB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w:t>
            </w:r>
          </w:p>
        </w:tc>
        <w:tc>
          <w:tcPr>
            <w:tcW w:w="1134" w:type="dxa"/>
            <w:gridSpan w:val="2"/>
            <w:vAlign w:val="center"/>
          </w:tcPr>
          <w:p w14:paraId="330A1E9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25,99 </w:t>
            </w:r>
          </w:p>
        </w:tc>
        <w:tc>
          <w:tcPr>
            <w:tcW w:w="1706" w:type="dxa"/>
            <w:vAlign w:val="center"/>
          </w:tcPr>
          <w:p w14:paraId="2644D7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20.788,00 </w:t>
            </w:r>
          </w:p>
        </w:tc>
      </w:tr>
      <w:tr w:rsidR="00F94E28" w:rsidRPr="00524554" w14:paraId="2117E3EA" w14:textId="77777777" w:rsidTr="009F0609">
        <w:trPr>
          <w:gridAfter w:val="1"/>
          <w:wAfter w:w="12" w:type="dxa"/>
          <w:trHeight w:val="900"/>
        </w:trPr>
        <w:tc>
          <w:tcPr>
            <w:tcW w:w="710" w:type="dxa"/>
            <w:hideMark/>
          </w:tcPr>
          <w:p w14:paraId="5351FA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147</w:t>
            </w:r>
          </w:p>
        </w:tc>
        <w:tc>
          <w:tcPr>
            <w:tcW w:w="983" w:type="dxa"/>
            <w:noWrap/>
            <w:hideMark/>
          </w:tcPr>
          <w:p w14:paraId="0B0AA1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392943</w:t>
            </w:r>
          </w:p>
        </w:tc>
        <w:tc>
          <w:tcPr>
            <w:tcW w:w="963" w:type="dxa"/>
            <w:hideMark/>
          </w:tcPr>
          <w:p w14:paraId="31E95A1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800</w:t>
            </w:r>
          </w:p>
        </w:tc>
        <w:tc>
          <w:tcPr>
            <w:tcW w:w="1163" w:type="dxa"/>
            <w:hideMark/>
          </w:tcPr>
          <w:p w14:paraId="603201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79814F5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“M”.</w:t>
            </w:r>
          </w:p>
        </w:tc>
        <w:tc>
          <w:tcPr>
            <w:tcW w:w="1134" w:type="dxa"/>
            <w:gridSpan w:val="2"/>
            <w:vAlign w:val="center"/>
          </w:tcPr>
          <w:p w14:paraId="70CEBAA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29,51 </w:t>
            </w:r>
          </w:p>
        </w:tc>
        <w:tc>
          <w:tcPr>
            <w:tcW w:w="1706" w:type="dxa"/>
            <w:vAlign w:val="center"/>
          </w:tcPr>
          <w:p w14:paraId="45DBECC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23.604,00 </w:t>
            </w:r>
          </w:p>
        </w:tc>
      </w:tr>
      <w:tr w:rsidR="00F94E28" w:rsidRPr="00524554" w14:paraId="0A392C07" w14:textId="77777777" w:rsidTr="009F0609">
        <w:trPr>
          <w:gridAfter w:val="1"/>
          <w:wAfter w:w="12" w:type="dxa"/>
          <w:trHeight w:val="900"/>
        </w:trPr>
        <w:tc>
          <w:tcPr>
            <w:tcW w:w="710" w:type="dxa"/>
            <w:hideMark/>
          </w:tcPr>
          <w:p w14:paraId="2C8F5C6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148</w:t>
            </w:r>
          </w:p>
        </w:tc>
        <w:tc>
          <w:tcPr>
            <w:tcW w:w="983" w:type="dxa"/>
            <w:noWrap/>
            <w:hideMark/>
          </w:tcPr>
          <w:p w14:paraId="12D7BC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342916</w:t>
            </w:r>
          </w:p>
        </w:tc>
        <w:tc>
          <w:tcPr>
            <w:tcW w:w="963" w:type="dxa"/>
            <w:hideMark/>
          </w:tcPr>
          <w:p w14:paraId="7978633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400</w:t>
            </w:r>
          </w:p>
        </w:tc>
        <w:tc>
          <w:tcPr>
            <w:tcW w:w="1163" w:type="dxa"/>
            <w:hideMark/>
          </w:tcPr>
          <w:p w14:paraId="1A83CE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4D8415F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“G”.</w:t>
            </w:r>
          </w:p>
        </w:tc>
        <w:tc>
          <w:tcPr>
            <w:tcW w:w="1134" w:type="dxa"/>
            <w:gridSpan w:val="2"/>
            <w:vAlign w:val="center"/>
          </w:tcPr>
          <w:p w14:paraId="5F4CB2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32,31 </w:t>
            </w:r>
          </w:p>
        </w:tc>
        <w:tc>
          <w:tcPr>
            <w:tcW w:w="1706" w:type="dxa"/>
            <w:vAlign w:val="center"/>
          </w:tcPr>
          <w:p w14:paraId="1C6C850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12.922,00 </w:t>
            </w:r>
          </w:p>
        </w:tc>
      </w:tr>
      <w:tr w:rsidR="00F94E28" w:rsidRPr="00524554" w14:paraId="10479BF1" w14:textId="77777777" w:rsidTr="009F0609">
        <w:trPr>
          <w:gridAfter w:val="1"/>
          <w:wAfter w:w="12" w:type="dxa"/>
          <w:trHeight w:val="225"/>
        </w:trPr>
        <w:tc>
          <w:tcPr>
            <w:tcW w:w="710" w:type="dxa"/>
            <w:hideMark/>
          </w:tcPr>
          <w:p w14:paraId="4E5AB6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149</w:t>
            </w:r>
          </w:p>
        </w:tc>
        <w:tc>
          <w:tcPr>
            <w:tcW w:w="983" w:type="dxa"/>
            <w:noWrap/>
            <w:hideMark/>
          </w:tcPr>
          <w:p w14:paraId="0905E7D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480235</w:t>
            </w:r>
          </w:p>
        </w:tc>
        <w:tc>
          <w:tcPr>
            <w:tcW w:w="963" w:type="dxa"/>
            <w:hideMark/>
          </w:tcPr>
          <w:p w14:paraId="429BC6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w:t>
            </w:r>
          </w:p>
        </w:tc>
        <w:tc>
          <w:tcPr>
            <w:tcW w:w="1163" w:type="dxa"/>
            <w:hideMark/>
          </w:tcPr>
          <w:p w14:paraId="6D1CBF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PAR</w:t>
            </w:r>
          </w:p>
        </w:tc>
        <w:tc>
          <w:tcPr>
            <w:tcW w:w="4253" w:type="dxa"/>
          </w:tcPr>
          <w:p w14:paraId="02EA844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de proteção térmica impermeável CA15336</w:t>
            </w:r>
          </w:p>
        </w:tc>
        <w:tc>
          <w:tcPr>
            <w:tcW w:w="1134" w:type="dxa"/>
            <w:gridSpan w:val="2"/>
            <w:vAlign w:val="center"/>
          </w:tcPr>
          <w:p w14:paraId="79E0C9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175,89 </w:t>
            </w:r>
          </w:p>
        </w:tc>
        <w:tc>
          <w:tcPr>
            <w:tcW w:w="1706" w:type="dxa"/>
            <w:vAlign w:val="center"/>
          </w:tcPr>
          <w:p w14:paraId="3F9348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703,57 </w:t>
            </w:r>
          </w:p>
        </w:tc>
      </w:tr>
      <w:tr w:rsidR="00F94E28" w:rsidRPr="00524554" w14:paraId="34069035" w14:textId="77777777" w:rsidTr="009F0609">
        <w:trPr>
          <w:gridAfter w:val="1"/>
          <w:wAfter w:w="12" w:type="dxa"/>
          <w:trHeight w:val="1575"/>
        </w:trPr>
        <w:tc>
          <w:tcPr>
            <w:tcW w:w="710" w:type="dxa"/>
            <w:hideMark/>
          </w:tcPr>
          <w:p w14:paraId="2636141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150</w:t>
            </w:r>
          </w:p>
        </w:tc>
        <w:tc>
          <w:tcPr>
            <w:tcW w:w="983" w:type="dxa"/>
            <w:noWrap/>
            <w:hideMark/>
          </w:tcPr>
          <w:p w14:paraId="03AE72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483866</w:t>
            </w:r>
          </w:p>
        </w:tc>
        <w:tc>
          <w:tcPr>
            <w:tcW w:w="963" w:type="dxa"/>
            <w:hideMark/>
          </w:tcPr>
          <w:p w14:paraId="567618C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BA0838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27E181B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de vinil sem pó atóxica – tamanho “M”:</w:t>
            </w:r>
            <w:r w:rsidRPr="00524554">
              <w:rPr>
                <w:rFonts w:ascii="Arial" w:hAnsi="Arial" w:cs="Arial"/>
                <w:sz w:val="20"/>
                <w:szCs w:val="20"/>
                <w:lang w:eastAsia="pt-BR"/>
              </w:rPr>
              <w:br/>
              <w:t>- não estéril;</w:t>
            </w:r>
            <w:r w:rsidRPr="00524554">
              <w:rPr>
                <w:rFonts w:ascii="Arial" w:hAnsi="Arial" w:cs="Arial"/>
                <w:sz w:val="20"/>
                <w:szCs w:val="20"/>
                <w:lang w:eastAsia="pt-BR"/>
              </w:rPr>
              <w:br/>
              <w:t>- fabricada em PVC incolor;</w:t>
            </w:r>
            <w:r w:rsidRPr="00524554">
              <w:rPr>
                <w:rFonts w:ascii="Arial" w:hAnsi="Arial" w:cs="Arial"/>
                <w:sz w:val="20"/>
                <w:szCs w:val="20"/>
                <w:lang w:eastAsia="pt-BR"/>
              </w:rPr>
              <w:br/>
              <w:t>- isenta de pó;</w:t>
            </w:r>
            <w:r w:rsidRPr="00524554">
              <w:rPr>
                <w:rFonts w:ascii="Arial" w:hAnsi="Arial" w:cs="Arial"/>
                <w:sz w:val="20"/>
                <w:szCs w:val="20"/>
                <w:lang w:eastAsia="pt-BR"/>
              </w:rPr>
              <w:br/>
              <w:t>- ambidestra – aprovadas pelo Ministério do Trabalho.</w:t>
            </w:r>
            <w:r w:rsidRPr="00524554">
              <w:rPr>
                <w:rFonts w:ascii="Arial" w:hAnsi="Arial" w:cs="Arial"/>
                <w:sz w:val="20"/>
                <w:szCs w:val="20"/>
                <w:lang w:eastAsia="pt-BR"/>
              </w:rPr>
              <w:br/>
              <w:t>- atóxica e apirogênica;</w:t>
            </w:r>
            <w:r w:rsidRPr="00524554">
              <w:rPr>
                <w:rFonts w:ascii="Arial" w:hAnsi="Arial" w:cs="Arial"/>
                <w:sz w:val="20"/>
                <w:szCs w:val="20"/>
                <w:lang w:eastAsia="pt-BR"/>
              </w:rPr>
              <w:br/>
              <w:t>- descartável e de uso único.</w:t>
            </w:r>
          </w:p>
        </w:tc>
        <w:tc>
          <w:tcPr>
            <w:tcW w:w="1134" w:type="dxa"/>
            <w:gridSpan w:val="2"/>
            <w:vAlign w:val="center"/>
          </w:tcPr>
          <w:p w14:paraId="113B315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41,14 </w:t>
            </w:r>
          </w:p>
        </w:tc>
        <w:tc>
          <w:tcPr>
            <w:tcW w:w="1706" w:type="dxa"/>
            <w:vAlign w:val="center"/>
          </w:tcPr>
          <w:p w14:paraId="26E180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4.114,24 </w:t>
            </w:r>
          </w:p>
        </w:tc>
      </w:tr>
      <w:tr w:rsidR="00F94E28" w:rsidRPr="00524554" w14:paraId="5AF9EA82" w14:textId="77777777" w:rsidTr="009F0609">
        <w:trPr>
          <w:gridAfter w:val="1"/>
          <w:wAfter w:w="12" w:type="dxa"/>
          <w:trHeight w:val="450"/>
        </w:trPr>
        <w:tc>
          <w:tcPr>
            <w:tcW w:w="710" w:type="dxa"/>
            <w:hideMark/>
          </w:tcPr>
          <w:p w14:paraId="7AD716F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151</w:t>
            </w:r>
          </w:p>
        </w:tc>
        <w:tc>
          <w:tcPr>
            <w:tcW w:w="983" w:type="dxa"/>
            <w:noWrap/>
            <w:hideMark/>
          </w:tcPr>
          <w:p w14:paraId="289920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423464</w:t>
            </w:r>
          </w:p>
        </w:tc>
        <w:tc>
          <w:tcPr>
            <w:tcW w:w="963" w:type="dxa"/>
            <w:hideMark/>
          </w:tcPr>
          <w:p w14:paraId="1580CA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w:t>
            </w:r>
          </w:p>
        </w:tc>
        <w:tc>
          <w:tcPr>
            <w:tcW w:w="1163" w:type="dxa"/>
            <w:hideMark/>
          </w:tcPr>
          <w:p w14:paraId="08F127C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PACOTE COM 100 UNIDADES</w:t>
            </w:r>
          </w:p>
        </w:tc>
        <w:tc>
          <w:tcPr>
            <w:tcW w:w="4253" w:type="dxa"/>
          </w:tcPr>
          <w:p w14:paraId="269039E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Luva plástica descartável, pacote com 100 unidades.</w:t>
            </w:r>
          </w:p>
        </w:tc>
        <w:tc>
          <w:tcPr>
            <w:tcW w:w="1134" w:type="dxa"/>
            <w:gridSpan w:val="2"/>
            <w:vAlign w:val="center"/>
          </w:tcPr>
          <w:p w14:paraId="06099A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15,48 </w:t>
            </w:r>
          </w:p>
        </w:tc>
        <w:tc>
          <w:tcPr>
            <w:tcW w:w="1706" w:type="dxa"/>
            <w:vAlign w:val="center"/>
          </w:tcPr>
          <w:p w14:paraId="397BBC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929,05 </w:t>
            </w:r>
          </w:p>
        </w:tc>
      </w:tr>
      <w:tr w:rsidR="00F94E28" w:rsidRPr="00524554" w14:paraId="0028796E" w14:textId="77777777" w:rsidTr="009F0609">
        <w:trPr>
          <w:gridAfter w:val="1"/>
          <w:wAfter w:w="12" w:type="dxa"/>
          <w:trHeight w:val="675"/>
        </w:trPr>
        <w:tc>
          <w:tcPr>
            <w:tcW w:w="710" w:type="dxa"/>
            <w:hideMark/>
          </w:tcPr>
          <w:p w14:paraId="40A66FC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152</w:t>
            </w:r>
          </w:p>
        </w:tc>
        <w:tc>
          <w:tcPr>
            <w:tcW w:w="983" w:type="dxa"/>
            <w:noWrap/>
            <w:hideMark/>
          </w:tcPr>
          <w:p w14:paraId="4C1B8E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460137</w:t>
            </w:r>
          </w:p>
        </w:tc>
        <w:tc>
          <w:tcPr>
            <w:tcW w:w="963" w:type="dxa"/>
            <w:hideMark/>
          </w:tcPr>
          <w:p w14:paraId="5829F6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5CD499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31EDA5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Malha tubular ortopédica 10cm X 15M, 100% algodão. Estéril, uso único. Embalagem individual, externamente dados de identificação, procedência, data fabricação/validade, lote e registro no MS. </w:t>
            </w:r>
          </w:p>
        </w:tc>
        <w:tc>
          <w:tcPr>
            <w:tcW w:w="1134" w:type="dxa"/>
            <w:gridSpan w:val="2"/>
            <w:vAlign w:val="center"/>
          </w:tcPr>
          <w:p w14:paraId="31AB4A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11,78 </w:t>
            </w:r>
          </w:p>
        </w:tc>
        <w:tc>
          <w:tcPr>
            <w:tcW w:w="1706" w:type="dxa"/>
            <w:vAlign w:val="center"/>
          </w:tcPr>
          <w:p w14:paraId="13640B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588,80 </w:t>
            </w:r>
          </w:p>
        </w:tc>
      </w:tr>
      <w:tr w:rsidR="00F94E28" w:rsidRPr="00524554" w14:paraId="558F6002" w14:textId="77777777" w:rsidTr="009F0609">
        <w:trPr>
          <w:gridAfter w:val="1"/>
          <w:wAfter w:w="12" w:type="dxa"/>
          <w:trHeight w:val="675"/>
        </w:trPr>
        <w:tc>
          <w:tcPr>
            <w:tcW w:w="710" w:type="dxa"/>
            <w:hideMark/>
          </w:tcPr>
          <w:p w14:paraId="2BC717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153</w:t>
            </w:r>
          </w:p>
        </w:tc>
        <w:tc>
          <w:tcPr>
            <w:tcW w:w="983" w:type="dxa"/>
            <w:noWrap/>
            <w:hideMark/>
          </w:tcPr>
          <w:p w14:paraId="0FD984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460138</w:t>
            </w:r>
          </w:p>
        </w:tc>
        <w:tc>
          <w:tcPr>
            <w:tcW w:w="963" w:type="dxa"/>
            <w:hideMark/>
          </w:tcPr>
          <w:p w14:paraId="26CAEE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5221D5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70F26E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Malha tubular ortopédica 20cm X 15M, 100% algodão. Estéril, uso único. Embalagem individual, externamente dados de identificação, procedência, data fabricação/validade, lote e registro na ANVISA. </w:t>
            </w:r>
          </w:p>
        </w:tc>
        <w:tc>
          <w:tcPr>
            <w:tcW w:w="1134" w:type="dxa"/>
            <w:gridSpan w:val="2"/>
            <w:vAlign w:val="center"/>
          </w:tcPr>
          <w:p w14:paraId="1B559D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19,15 </w:t>
            </w:r>
          </w:p>
        </w:tc>
        <w:tc>
          <w:tcPr>
            <w:tcW w:w="1706" w:type="dxa"/>
            <w:vAlign w:val="center"/>
          </w:tcPr>
          <w:p w14:paraId="3E9783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957,55 </w:t>
            </w:r>
          </w:p>
        </w:tc>
      </w:tr>
      <w:tr w:rsidR="00F94E28" w:rsidRPr="00524554" w14:paraId="79DAF29D" w14:textId="77777777" w:rsidTr="009F0609">
        <w:trPr>
          <w:gridAfter w:val="1"/>
          <w:wAfter w:w="12" w:type="dxa"/>
          <w:trHeight w:val="900"/>
        </w:trPr>
        <w:tc>
          <w:tcPr>
            <w:tcW w:w="710" w:type="dxa"/>
            <w:hideMark/>
          </w:tcPr>
          <w:p w14:paraId="78631BB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154</w:t>
            </w:r>
          </w:p>
        </w:tc>
        <w:tc>
          <w:tcPr>
            <w:tcW w:w="983" w:type="dxa"/>
            <w:noWrap/>
            <w:hideMark/>
          </w:tcPr>
          <w:p w14:paraId="0D2A55E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613767</w:t>
            </w:r>
          </w:p>
        </w:tc>
        <w:tc>
          <w:tcPr>
            <w:tcW w:w="963" w:type="dxa"/>
            <w:hideMark/>
          </w:tcPr>
          <w:p w14:paraId="2C2D66E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64D0FD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09E402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Manta térmica aluminizada, para isolamento térmico. Tamnho: 2,10 X 1,40m. Poliéster metalizada não deformável e impermeável. Embalagem individual, externamente dados de identificação, procedência, data fabricação/validade, lote e registro na ANVISA.</w:t>
            </w:r>
          </w:p>
        </w:tc>
        <w:tc>
          <w:tcPr>
            <w:tcW w:w="1134" w:type="dxa"/>
            <w:gridSpan w:val="2"/>
            <w:vAlign w:val="center"/>
          </w:tcPr>
          <w:p w14:paraId="120F38D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5,48 </w:t>
            </w:r>
          </w:p>
        </w:tc>
        <w:tc>
          <w:tcPr>
            <w:tcW w:w="1706" w:type="dxa"/>
            <w:vAlign w:val="center"/>
          </w:tcPr>
          <w:p w14:paraId="6D0527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1.095,00 </w:t>
            </w:r>
          </w:p>
        </w:tc>
      </w:tr>
      <w:tr w:rsidR="00F94E28" w:rsidRPr="00524554" w14:paraId="37A96F7B" w14:textId="77777777" w:rsidTr="009F0609">
        <w:trPr>
          <w:gridAfter w:val="1"/>
          <w:wAfter w:w="12" w:type="dxa"/>
          <w:trHeight w:val="1125"/>
        </w:trPr>
        <w:tc>
          <w:tcPr>
            <w:tcW w:w="710" w:type="dxa"/>
            <w:hideMark/>
          </w:tcPr>
          <w:p w14:paraId="5F9A60C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155</w:t>
            </w:r>
          </w:p>
        </w:tc>
        <w:tc>
          <w:tcPr>
            <w:tcW w:w="983" w:type="dxa"/>
            <w:noWrap/>
            <w:hideMark/>
          </w:tcPr>
          <w:p w14:paraId="407E9F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485312</w:t>
            </w:r>
          </w:p>
        </w:tc>
        <w:tc>
          <w:tcPr>
            <w:tcW w:w="963" w:type="dxa"/>
            <w:hideMark/>
          </w:tcPr>
          <w:p w14:paraId="54B45EB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2.000</w:t>
            </w:r>
          </w:p>
        </w:tc>
        <w:tc>
          <w:tcPr>
            <w:tcW w:w="1163" w:type="dxa"/>
            <w:hideMark/>
          </w:tcPr>
          <w:p w14:paraId="26A1971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w:t>
            </w:r>
          </w:p>
        </w:tc>
        <w:tc>
          <w:tcPr>
            <w:tcW w:w="4253" w:type="dxa"/>
          </w:tcPr>
          <w:p w14:paraId="202D878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cirúrgica, tipo: não tecido, 3 camadas (2 camadas externas e 1 camada interna de filtro de retenção bacteriana), pregas horizontais, atóxica, tipo de fixação: com elástico, características adicionais: clip nasal embutido, hipoalergênica, tipo uso: descartável. Embaladas em caixas com 50 unidades, contendo dados de validade, lote e registro na ANVISA.</w:t>
            </w:r>
          </w:p>
        </w:tc>
        <w:tc>
          <w:tcPr>
            <w:tcW w:w="1134" w:type="dxa"/>
            <w:gridSpan w:val="2"/>
            <w:vAlign w:val="center"/>
          </w:tcPr>
          <w:p w14:paraId="0DB4EE6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7,24 </w:t>
            </w:r>
          </w:p>
        </w:tc>
        <w:tc>
          <w:tcPr>
            <w:tcW w:w="1706" w:type="dxa"/>
            <w:vAlign w:val="center"/>
          </w:tcPr>
          <w:p w14:paraId="712BC82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14.489,67 </w:t>
            </w:r>
          </w:p>
        </w:tc>
      </w:tr>
      <w:tr w:rsidR="00F94E28" w:rsidRPr="00524554" w14:paraId="200F1967" w14:textId="77777777" w:rsidTr="009F0609">
        <w:trPr>
          <w:gridAfter w:val="1"/>
          <w:wAfter w:w="12" w:type="dxa"/>
          <w:trHeight w:val="900"/>
        </w:trPr>
        <w:tc>
          <w:tcPr>
            <w:tcW w:w="710" w:type="dxa"/>
            <w:hideMark/>
          </w:tcPr>
          <w:p w14:paraId="7A26A54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156</w:t>
            </w:r>
          </w:p>
        </w:tc>
        <w:tc>
          <w:tcPr>
            <w:tcW w:w="983" w:type="dxa"/>
            <w:noWrap/>
            <w:hideMark/>
          </w:tcPr>
          <w:p w14:paraId="379EE4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454566</w:t>
            </w:r>
          </w:p>
        </w:tc>
        <w:tc>
          <w:tcPr>
            <w:tcW w:w="963" w:type="dxa"/>
            <w:hideMark/>
          </w:tcPr>
          <w:p w14:paraId="65B25C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6A1AF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3D98F1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de alta concentração de oxigênio ADULTO, com balão reservatório 1000ml, tubo extensor de no mínimo 2m, permitindo a alta concentração de oxigênio. Embalagem individual, externamente dados de identificação, procedência, data fabricação/validade, lote e registro na ANVISA.</w:t>
            </w:r>
          </w:p>
        </w:tc>
        <w:tc>
          <w:tcPr>
            <w:tcW w:w="1134" w:type="dxa"/>
            <w:gridSpan w:val="2"/>
            <w:vAlign w:val="center"/>
          </w:tcPr>
          <w:p w14:paraId="4C5251E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8,84 </w:t>
            </w:r>
          </w:p>
        </w:tc>
        <w:tc>
          <w:tcPr>
            <w:tcW w:w="1706" w:type="dxa"/>
            <w:vAlign w:val="center"/>
          </w:tcPr>
          <w:p w14:paraId="0D1CAC6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883,50 </w:t>
            </w:r>
          </w:p>
        </w:tc>
      </w:tr>
      <w:tr w:rsidR="00F94E28" w:rsidRPr="00524554" w14:paraId="7F3A91E4" w14:textId="77777777" w:rsidTr="009F0609">
        <w:trPr>
          <w:gridAfter w:val="1"/>
          <w:wAfter w:w="12" w:type="dxa"/>
          <w:trHeight w:val="900"/>
        </w:trPr>
        <w:tc>
          <w:tcPr>
            <w:tcW w:w="710" w:type="dxa"/>
            <w:hideMark/>
          </w:tcPr>
          <w:p w14:paraId="7E4E556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157</w:t>
            </w:r>
          </w:p>
        </w:tc>
        <w:tc>
          <w:tcPr>
            <w:tcW w:w="983" w:type="dxa"/>
            <w:noWrap/>
            <w:hideMark/>
          </w:tcPr>
          <w:p w14:paraId="1E2FAAE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454567</w:t>
            </w:r>
          </w:p>
        </w:tc>
        <w:tc>
          <w:tcPr>
            <w:tcW w:w="963" w:type="dxa"/>
            <w:hideMark/>
          </w:tcPr>
          <w:p w14:paraId="25BC79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4A91AA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1588B0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de alta concentração de oxigênio com reservatório INFANTIL, completa com reservatório e tubo extensor, permitindo a alta concentração de oxigênio. Embalagem individual, externamente dados de identificação, procedência, data fabricação/validade, lote e registro na ANVISA.</w:t>
            </w:r>
          </w:p>
        </w:tc>
        <w:tc>
          <w:tcPr>
            <w:tcW w:w="1134" w:type="dxa"/>
            <w:gridSpan w:val="2"/>
            <w:vAlign w:val="center"/>
          </w:tcPr>
          <w:p w14:paraId="4CDAD9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8,56 </w:t>
            </w:r>
          </w:p>
        </w:tc>
        <w:tc>
          <w:tcPr>
            <w:tcW w:w="1706" w:type="dxa"/>
            <w:vAlign w:val="center"/>
          </w:tcPr>
          <w:p w14:paraId="02C94A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428,20 </w:t>
            </w:r>
          </w:p>
        </w:tc>
      </w:tr>
      <w:tr w:rsidR="00F94E28" w:rsidRPr="00524554" w14:paraId="1F697FF1" w14:textId="77777777" w:rsidTr="009F0609">
        <w:trPr>
          <w:gridAfter w:val="1"/>
          <w:wAfter w:w="12" w:type="dxa"/>
          <w:trHeight w:val="2250"/>
        </w:trPr>
        <w:tc>
          <w:tcPr>
            <w:tcW w:w="710" w:type="dxa"/>
            <w:hideMark/>
          </w:tcPr>
          <w:p w14:paraId="04FBCFC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158</w:t>
            </w:r>
          </w:p>
        </w:tc>
        <w:tc>
          <w:tcPr>
            <w:tcW w:w="983" w:type="dxa"/>
            <w:noWrap/>
            <w:hideMark/>
          </w:tcPr>
          <w:p w14:paraId="4B5F61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454554</w:t>
            </w:r>
          </w:p>
        </w:tc>
        <w:tc>
          <w:tcPr>
            <w:tcW w:w="963" w:type="dxa"/>
            <w:hideMark/>
          </w:tcPr>
          <w:p w14:paraId="25380B7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80</w:t>
            </w:r>
          </w:p>
        </w:tc>
        <w:tc>
          <w:tcPr>
            <w:tcW w:w="1163" w:type="dxa"/>
            <w:hideMark/>
          </w:tcPr>
          <w:p w14:paraId="721D39E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64288E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facial para oxigenoterapia com sistema de venturi ADULTO – conjunto contendo máscara facial alongada, confeccionada em vinil macio e transparente, com formato anatômico sob o 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1134" w:type="dxa"/>
            <w:gridSpan w:val="2"/>
            <w:vAlign w:val="center"/>
          </w:tcPr>
          <w:p w14:paraId="218A5AF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12,73 </w:t>
            </w:r>
          </w:p>
        </w:tc>
        <w:tc>
          <w:tcPr>
            <w:tcW w:w="1706" w:type="dxa"/>
            <w:vAlign w:val="center"/>
          </w:tcPr>
          <w:p w14:paraId="53D14C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1.018,00 </w:t>
            </w:r>
          </w:p>
        </w:tc>
      </w:tr>
      <w:tr w:rsidR="00F94E28" w:rsidRPr="00524554" w14:paraId="22C22087" w14:textId="77777777" w:rsidTr="009F0609">
        <w:trPr>
          <w:gridAfter w:val="1"/>
          <w:wAfter w:w="12" w:type="dxa"/>
          <w:trHeight w:val="2250"/>
        </w:trPr>
        <w:tc>
          <w:tcPr>
            <w:tcW w:w="710" w:type="dxa"/>
            <w:hideMark/>
          </w:tcPr>
          <w:p w14:paraId="2D5E031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159</w:t>
            </w:r>
          </w:p>
        </w:tc>
        <w:tc>
          <w:tcPr>
            <w:tcW w:w="983" w:type="dxa"/>
            <w:noWrap/>
            <w:hideMark/>
          </w:tcPr>
          <w:p w14:paraId="0AA948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454555</w:t>
            </w:r>
          </w:p>
        </w:tc>
        <w:tc>
          <w:tcPr>
            <w:tcW w:w="963" w:type="dxa"/>
            <w:hideMark/>
          </w:tcPr>
          <w:p w14:paraId="1B4475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2C58707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7E0729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facial para oxigenoterapia com sistema de venturi INFANTIL – conjunto contendo máscara facial alongada, confeccionada em vinil macio e transparente, com formato anatômico sob-o-queixo,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1134" w:type="dxa"/>
            <w:gridSpan w:val="2"/>
            <w:vAlign w:val="center"/>
          </w:tcPr>
          <w:p w14:paraId="58988B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12,49 </w:t>
            </w:r>
          </w:p>
        </w:tc>
        <w:tc>
          <w:tcPr>
            <w:tcW w:w="1706" w:type="dxa"/>
            <w:vAlign w:val="center"/>
          </w:tcPr>
          <w:p w14:paraId="6F336B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624,31 </w:t>
            </w:r>
          </w:p>
        </w:tc>
      </w:tr>
      <w:tr w:rsidR="00F94E28" w:rsidRPr="00524554" w14:paraId="3CE4AF8C" w14:textId="77777777" w:rsidTr="009F0609">
        <w:trPr>
          <w:gridAfter w:val="1"/>
          <w:wAfter w:w="12" w:type="dxa"/>
          <w:trHeight w:val="1800"/>
        </w:trPr>
        <w:tc>
          <w:tcPr>
            <w:tcW w:w="710" w:type="dxa"/>
            <w:hideMark/>
          </w:tcPr>
          <w:p w14:paraId="0C6692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160</w:t>
            </w:r>
          </w:p>
        </w:tc>
        <w:tc>
          <w:tcPr>
            <w:tcW w:w="983" w:type="dxa"/>
            <w:noWrap/>
            <w:hideMark/>
          </w:tcPr>
          <w:p w14:paraId="56060F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451076</w:t>
            </w:r>
          </w:p>
        </w:tc>
        <w:tc>
          <w:tcPr>
            <w:tcW w:w="963" w:type="dxa"/>
            <w:hideMark/>
          </w:tcPr>
          <w:p w14:paraId="418E52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0C0C96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9F03CB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LARÍNGEA EM SILICONE N° 1 -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1134" w:type="dxa"/>
            <w:gridSpan w:val="2"/>
            <w:vAlign w:val="center"/>
          </w:tcPr>
          <w:p w14:paraId="7056A3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41,50 </w:t>
            </w:r>
          </w:p>
        </w:tc>
        <w:tc>
          <w:tcPr>
            <w:tcW w:w="1706" w:type="dxa"/>
            <w:vAlign w:val="center"/>
          </w:tcPr>
          <w:p w14:paraId="46C98A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1.244,90 </w:t>
            </w:r>
          </w:p>
        </w:tc>
      </w:tr>
      <w:tr w:rsidR="00F94E28" w:rsidRPr="00524554" w14:paraId="55E5FF2A" w14:textId="77777777" w:rsidTr="009F0609">
        <w:trPr>
          <w:gridAfter w:val="1"/>
          <w:wAfter w:w="12" w:type="dxa"/>
          <w:trHeight w:val="1800"/>
        </w:trPr>
        <w:tc>
          <w:tcPr>
            <w:tcW w:w="710" w:type="dxa"/>
            <w:hideMark/>
          </w:tcPr>
          <w:p w14:paraId="2C2F5F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161</w:t>
            </w:r>
          </w:p>
        </w:tc>
        <w:tc>
          <w:tcPr>
            <w:tcW w:w="983" w:type="dxa"/>
            <w:noWrap/>
            <w:hideMark/>
          </w:tcPr>
          <w:p w14:paraId="307C3D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451080</w:t>
            </w:r>
          </w:p>
        </w:tc>
        <w:tc>
          <w:tcPr>
            <w:tcW w:w="963" w:type="dxa"/>
            <w:hideMark/>
          </w:tcPr>
          <w:p w14:paraId="2947B0E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3E5A34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5A8A71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LARÍNGEA EM SILICONE N° 1,5 -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1134" w:type="dxa"/>
            <w:gridSpan w:val="2"/>
            <w:vAlign w:val="center"/>
          </w:tcPr>
          <w:p w14:paraId="521EF88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38,44 </w:t>
            </w:r>
          </w:p>
        </w:tc>
        <w:tc>
          <w:tcPr>
            <w:tcW w:w="1706" w:type="dxa"/>
            <w:vAlign w:val="center"/>
          </w:tcPr>
          <w:p w14:paraId="0931C8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1.153,30 </w:t>
            </w:r>
          </w:p>
        </w:tc>
      </w:tr>
      <w:tr w:rsidR="00F94E28" w:rsidRPr="00524554" w14:paraId="7DB3692D" w14:textId="77777777" w:rsidTr="009F0609">
        <w:trPr>
          <w:gridAfter w:val="1"/>
          <w:wAfter w:w="12" w:type="dxa"/>
          <w:trHeight w:val="364"/>
        </w:trPr>
        <w:tc>
          <w:tcPr>
            <w:tcW w:w="710" w:type="dxa"/>
            <w:hideMark/>
          </w:tcPr>
          <w:p w14:paraId="737AC3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162</w:t>
            </w:r>
          </w:p>
        </w:tc>
        <w:tc>
          <w:tcPr>
            <w:tcW w:w="983" w:type="dxa"/>
            <w:noWrap/>
            <w:hideMark/>
          </w:tcPr>
          <w:p w14:paraId="47A061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451077</w:t>
            </w:r>
          </w:p>
        </w:tc>
        <w:tc>
          <w:tcPr>
            <w:tcW w:w="963" w:type="dxa"/>
            <w:hideMark/>
          </w:tcPr>
          <w:p w14:paraId="6EBC3AA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46242E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523750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LARÍNGEA EM SILICONE N° 2 -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1134" w:type="dxa"/>
            <w:gridSpan w:val="2"/>
            <w:vAlign w:val="center"/>
          </w:tcPr>
          <w:p w14:paraId="6C4CE3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30,85 </w:t>
            </w:r>
          </w:p>
        </w:tc>
        <w:tc>
          <w:tcPr>
            <w:tcW w:w="1706" w:type="dxa"/>
            <w:vAlign w:val="center"/>
          </w:tcPr>
          <w:p w14:paraId="5CBDF0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925,60 </w:t>
            </w:r>
          </w:p>
        </w:tc>
      </w:tr>
      <w:tr w:rsidR="00F94E28" w:rsidRPr="00524554" w14:paraId="5FBE5325" w14:textId="77777777" w:rsidTr="009F0609">
        <w:trPr>
          <w:gridAfter w:val="1"/>
          <w:wAfter w:w="12" w:type="dxa"/>
          <w:trHeight w:val="1800"/>
        </w:trPr>
        <w:tc>
          <w:tcPr>
            <w:tcW w:w="710" w:type="dxa"/>
            <w:hideMark/>
          </w:tcPr>
          <w:p w14:paraId="66D6CF1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163</w:t>
            </w:r>
          </w:p>
        </w:tc>
        <w:tc>
          <w:tcPr>
            <w:tcW w:w="983" w:type="dxa"/>
            <w:noWrap/>
            <w:hideMark/>
          </w:tcPr>
          <w:p w14:paraId="59D3AD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451075</w:t>
            </w:r>
          </w:p>
        </w:tc>
        <w:tc>
          <w:tcPr>
            <w:tcW w:w="963" w:type="dxa"/>
            <w:hideMark/>
          </w:tcPr>
          <w:p w14:paraId="28AE23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3B8821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084C47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LARÍNGEA EM SILICONE N° 2,5 -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1134" w:type="dxa"/>
            <w:gridSpan w:val="2"/>
            <w:vAlign w:val="center"/>
          </w:tcPr>
          <w:p w14:paraId="30727F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32,95 </w:t>
            </w:r>
          </w:p>
        </w:tc>
        <w:tc>
          <w:tcPr>
            <w:tcW w:w="1706" w:type="dxa"/>
            <w:vAlign w:val="center"/>
          </w:tcPr>
          <w:p w14:paraId="339E6CB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988,60 </w:t>
            </w:r>
          </w:p>
        </w:tc>
      </w:tr>
      <w:tr w:rsidR="00F94E28" w:rsidRPr="00524554" w14:paraId="08A34907" w14:textId="77777777" w:rsidTr="009F0609">
        <w:trPr>
          <w:gridAfter w:val="1"/>
          <w:wAfter w:w="12" w:type="dxa"/>
          <w:trHeight w:val="1800"/>
        </w:trPr>
        <w:tc>
          <w:tcPr>
            <w:tcW w:w="710" w:type="dxa"/>
            <w:hideMark/>
          </w:tcPr>
          <w:p w14:paraId="23888D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164</w:t>
            </w:r>
          </w:p>
        </w:tc>
        <w:tc>
          <w:tcPr>
            <w:tcW w:w="983" w:type="dxa"/>
            <w:noWrap/>
            <w:hideMark/>
          </w:tcPr>
          <w:p w14:paraId="4897368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451078</w:t>
            </w:r>
          </w:p>
        </w:tc>
        <w:tc>
          <w:tcPr>
            <w:tcW w:w="963" w:type="dxa"/>
            <w:hideMark/>
          </w:tcPr>
          <w:p w14:paraId="6C13FC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55C35B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288375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MÁSCARA LARÍNGEA EM SILICONE N° 3 -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w:t>
            </w:r>
            <w:r w:rsidRPr="00524554">
              <w:rPr>
                <w:rFonts w:ascii="Arial" w:hAnsi="Arial" w:cs="Arial"/>
                <w:sz w:val="20"/>
                <w:szCs w:val="20"/>
                <w:lang w:eastAsia="pt-BR"/>
              </w:rPr>
              <w:lastRenderedPageBreak/>
              <w:t>produto devera obedecer à legislação atual vigente. Embalagem individual, externamente dados de identificação, procedência, data fabricação/validade, lote e registro na ANVISA.</w:t>
            </w:r>
          </w:p>
        </w:tc>
        <w:tc>
          <w:tcPr>
            <w:tcW w:w="1134" w:type="dxa"/>
            <w:gridSpan w:val="2"/>
            <w:vAlign w:val="center"/>
          </w:tcPr>
          <w:p w14:paraId="7EBF10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74,84 </w:t>
            </w:r>
          </w:p>
        </w:tc>
        <w:tc>
          <w:tcPr>
            <w:tcW w:w="1706" w:type="dxa"/>
            <w:vAlign w:val="center"/>
          </w:tcPr>
          <w:p w14:paraId="02E790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3.742,17 </w:t>
            </w:r>
          </w:p>
        </w:tc>
      </w:tr>
      <w:tr w:rsidR="00F94E28" w:rsidRPr="00524554" w14:paraId="114BE1A2" w14:textId="77777777" w:rsidTr="009F0609">
        <w:trPr>
          <w:gridAfter w:val="1"/>
          <w:wAfter w:w="12" w:type="dxa"/>
          <w:trHeight w:val="647"/>
        </w:trPr>
        <w:tc>
          <w:tcPr>
            <w:tcW w:w="710" w:type="dxa"/>
            <w:hideMark/>
          </w:tcPr>
          <w:p w14:paraId="7B3546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165</w:t>
            </w:r>
          </w:p>
        </w:tc>
        <w:tc>
          <w:tcPr>
            <w:tcW w:w="983" w:type="dxa"/>
            <w:noWrap/>
            <w:hideMark/>
          </w:tcPr>
          <w:p w14:paraId="45D6974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451079</w:t>
            </w:r>
          </w:p>
        </w:tc>
        <w:tc>
          <w:tcPr>
            <w:tcW w:w="963" w:type="dxa"/>
            <w:hideMark/>
          </w:tcPr>
          <w:p w14:paraId="547693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6400AB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8B2085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LARÍNGEA EM SILICONE N° 4 -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1134" w:type="dxa"/>
            <w:gridSpan w:val="2"/>
            <w:vAlign w:val="center"/>
          </w:tcPr>
          <w:p w14:paraId="30F725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41,19 </w:t>
            </w:r>
          </w:p>
        </w:tc>
        <w:tc>
          <w:tcPr>
            <w:tcW w:w="1706" w:type="dxa"/>
            <w:vAlign w:val="center"/>
          </w:tcPr>
          <w:p w14:paraId="146F6A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2.059,50 </w:t>
            </w:r>
          </w:p>
        </w:tc>
      </w:tr>
      <w:tr w:rsidR="00F94E28" w:rsidRPr="00524554" w14:paraId="0D490E92" w14:textId="77777777" w:rsidTr="009F0609">
        <w:trPr>
          <w:gridAfter w:val="1"/>
          <w:wAfter w:w="12" w:type="dxa"/>
          <w:trHeight w:val="1800"/>
        </w:trPr>
        <w:tc>
          <w:tcPr>
            <w:tcW w:w="710" w:type="dxa"/>
            <w:hideMark/>
          </w:tcPr>
          <w:p w14:paraId="271BC9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166</w:t>
            </w:r>
          </w:p>
        </w:tc>
        <w:tc>
          <w:tcPr>
            <w:tcW w:w="983" w:type="dxa"/>
            <w:noWrap/>
            <w:hideMark/>
          </w:tcPr>
          <w:p w14:paraId="7001046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451482</w:t>
            </w:r>
          </w:p>
        </w:tc>
        <w:tc>
          <w:tcPr>
            <w:tcW w:w="963" w:type="dxa"/>
            <w:hideMark/>
          </w:tcPr>
          <w:p w14:paraId="7212F3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5C2000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2C2E00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LARÍNGEA EM SILICONE N° 5 -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1134" w:type="dxa"/>
            <w:gridSpan w:val="2"/>
            <w:vAlign w:val="center"/>
          </w:tcPr>
          <w:p w14:paraId="1919DB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31,60 </w:t>
            </w:r>
          </w:p>
        </w:tc>
        <w:tc>
          <w:tcPr>
            <w:tcW w:w="1706" w:type="dxa"/>
            <w:vAlign w:val="center"/>
          </w:tcPr>
          <w:p w14:paraId="0FFD8E4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1.579,83 </w:t>
            </w:r>
          </w:p>
        </w:tc>
      </w:tr>
      <w:tr w:rsidR="00F94E28" w:rsidRPr="00524554" w14:paraId="418C064F" w14:textId="77777777" w:rsidTr="009F0609">
        <w:trPr>
          <w:gridAfter w:val="1"/>
          <w:wAfter w:w="12" w:type="dxa"/>
          <w:trHeight w:val="1125"/>
        </w:trPr>
        <w:tc>
          <w:tcPr>
            <w:tcW w:w="710" w:type="dxa"/>
            <w:hideMark/>
          </w:tcPr>
          <w:p w14:paraId="46C0AE6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167</w:t>
            </w:r>
          </w:p>
        </w:tc>
        <w:tc>
          <w:tcPr>
            <w:tcW w:w="983" w:type="dxa"/>
            <w:noWrap/>
            <w:hideMark/>
          </w:tcPr>
          <w:p w14:paraId="68EFD4E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485531</w:t>
            </w:r>
          </w:p>
        </w:tc>
        <w:tc>
          <w:tcPr>
            <w:tcW w:w="963" w:type="dxa"/>
            <w:hideMark/>
          </w:tcPr>
          <w:p w14:paraId="53C764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2373FA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3665FA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Máscara semifacial descartável dobrável pff2/n95, tamanho único, sem válvula de exalação, possui solda por ultrassom em todo seu perímetro, confeccionada com filtro de manta sintética, para uso contra aerodispersoides (partículas) gerados mecanicamente fabricada conforme as certificações nbr e portarias do inmetro.</w:t>
            </w:r>
          </w:p>
        </w:tc>
        <w:tc>
          <w:tcPr>
            <w:tcW w:w="1134" w:type="dxa"/>
            <w:gridSpan w:val="2"/>
            <w:vAlign w:val="center"/>
          </w:tcPr>
          <w:p w14:paraId="797058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4,47 </w:t>
            </w:r>
          </w:p>
        </w:tc>
        <w:tc>
          <w:tcPr>
            <w:tcW w:w="1706" w:type="dxa"/>
            <w:vAlign w:val="center"/>
          </w:tcPr>
          <w:p w14:paraId="65F9F7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2.236,24 </w:t>
            </w:r>
          </w:p>
        </w:tc>
      </w:tr>
      <w:tr w:rsidR="00F94E28" w:rsidRPr="00524554" w14:paraId="321C47C7" w14:textId="77777777" w:rsidTr="009F0609">
        <w:trPr>
          <w:gridAfter w:val="1"/>
          <w:wAfter w:w="12" w:type="dxa"/>
          <w:trHeight w:val="675"/>
        </w:trPr>
        <w:tc>
          <w:tcPr>
            <w:tcW w:w="710" w:type="dxa"/>
            <w:hideMark/>
          </w:tcPr>
          <w:p w14:paraId="33DAEE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168</w:t>
            </w:r>
          </w:p>
        </w:tc>
        <w:tc>
          <w:tcPr>
            <w:tcW w:w="983" w:type="dxa"/>
            <w:noWrap/>
            <w:hideMark/>
          </w:tcPr>
          <w:p w14:paraId="7107E9B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435416</w:t>
            </w:r>
          </w:p>
        </w:tc>
        <w:tc>
          <w:tcPr>
            <w:tcW w:w="963" w:type="dxa"/>
            <w:hideMark/>
          </w:tcPr>
          <w:p w14:paraId="579EEB8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06BD60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A29D22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Micro nebulizador completo ADULTO com máscara, extensão e copinho para medicamentos indicado para ser usado com qualquer inalador tipo compressor ar comprimido.</w:t>
            </w:r>
          </w:p>
        </w:tc>
        <w:tc>
          <w:tcPr>
            <w:tcW w:w="1134" w:type="dxa"/>
            <w:gridSpan w:val="2"/>
            <w:vAlign w:val="center"/>
          </w:tcPr>
          <w:p w14:paraId="2170DD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9,35 </w:t>
            </w:r>
          </w:p>
        </w:tc>
        <w:tc>
          <w:tcPr>
            <w:tcW w:w="1706" w:type="dxa"/>
            <w:vAlign w:val="center"/>
          </w:tcPr>
          <w:p w14:paraId="01E465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280,35 </w:t>
            </w:r>
          </w:p>
        </w:tc>
      </w:tr>
      <w:tr w:rsidR="00F94E28" w:rsidRPr="00524554" w14:paraId="554D8230" w14:textId="77777777" w:rsidTr="009F0609">
        <w:trPr>
          <w:gridAfter w:val="1"/>
          <w:wAfter w:w="12" w:type="dxa"/>
          <w:trHeight w:val="675"/>
        </w:trPr>
        <w:tc>
          <w:tcPr>
            <w:tcW w:w="710" w:type="dxa"/>
            <w:hideMark/>
          </w:tcPr>
          <w:p w14:paraId="01FA79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169</w:t>
            </w:r>
          </w:p>
        </w:tc>
        <w:tc>
          <w:tcPr>
            <w:tcW w:w="983" w:type="dxa"/>
            <w:noWrap/>
            <w:hideMark/>
          </w:tcPr>
          <w:p w14:paraId="0106D8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435417</w:t>
            </w:r>
          </w:p>
        </w:tc>
        <w:tc>
          <w:tcPr>
            <w:tcW w:w="963" w:type="dxa"/>
            <w:hideMark/>
          </w:tcPr>
          <w:p w14:paraId="7EADD3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6DA7A8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3EB637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Micro nebulizador completo INFANTIL com máscara, extensão e copinho para medicamentos indicado para ser usado com </w:t>
            </w:r>
            <w:r w:rsidRPr="00524554">
              <w:rPr>
                <w:rFonts w:ascii="Arial" w:hAnsi="Arial" w:cs="Arial"/>
                <w:sz w:val="20"/>
                <w:szCs w:val="20"/>
                <w:lang w:eastAsia="pt-BR"/>
              </w:rPr>
              <w:lastRenderedPageBreak/>
              <w:t>qualquer inalador tipo compressor ar comprimido.</w:t>
            </w:r>
          </w:p>
        </w:tc>
        <w:tc>
          <w:tcPr>
            <w:tcW w:w="1134" w:type="dxa"/>
            <w:gridSpan w:val="2"/>
            <w:vAlign w:val="center"/>
          </w:tcPr>
          <w:p w14:paraId="0854CB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9,45 </w:t>
            </w:r>
          </w:p>
        </w:tc>
        <w:tc>
          <w:tcPr>
            <w:tcW w:w="1706" w:type="dxa"/>
            <w:vAlign w:val="center"/>
          </w:tcPr>
          <w:p w14:paraId="382096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283,35 </w:t>
            </w:r>
          </w:p>
        </w:tc>
      </w:tr>
      <w:tr w:rsidR="00F94E28" w:rsidRPr="00524554" w14:paraId="36EF184F" w14:textId="77777777" w:rsidTr="009F0609">
        <w:trPr>
          <w:gridAfter w:val="1"/>
          <w:wAfter w:w="12" w:type="dxa"/>
          <w:trHeight w:val="900"/>
        </w:trPr>
        <w:tc>
          <w:tcPr>
            <w:tcW w:w="710" w:type="dxa"/>
            <w:hideMark/>
          </w:tcPr>
          <w:p w14:paraId="1988453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170</w:t>
            </w:r>
          </w:p>
        </w:tc>
        <w:tc>
          <w:tcPr>
            <w:tcW w:w="983" w:type="dxa"/>
            <w:noWrap/>
            <w:hideMark/>
          </w:tcPr>
          <w:p w14:paraId="1BD3A6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288499</w:t>
            </w:r>
          </w:p>
        </w:tc>
        <w:tc>
          <w:tcPr>
            <w:tcW w:w="963" w:type="dxa"/>
            <w:hideMark/>
          </w:tcPr>
          <w:p w14:paraId="21AAF2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w:t>
            </w:r>
          </w:p>
        </w:tc>
        <w:tc>
          <w:tcPr>
            <w:tcW w:w="1163" w:type="dxa"/>
            <w:hideMark/>
          </w:tcPr>
          <w:p w14:paraId="362EBD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A33974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Mochila tipo SAMU 192 - Mochila confeccionada em tecido tipo Cordura Du Pont, com revestimento térmico tipo Izo-manta, forro interno na cor cinza em Nylon 70, bolso interni com fechamento em zíper e dispositivos em alásticos para guarda de materiais.</w:t>
            </w:r>
          </w:p>
        </w:tc>
        <w:tc>
          <w:tcPr>
            <w:tcW w:w="1134" w:type="dxa"/>
            <w:gridSpan w:val="2"/>
            <w:vAlign w:val="center"/>
          </w:tcPr>
          <w:p w14:paraId="683FF8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202,37 </w:t>
            </w:r>
          </w:p>
        </w:tc>
        <w:tc>
          <w:tcPr>
            <w:tcW w:w="1706" w:type="dxa"/>
            <w:vAlign w:val="center"/>
          </w:tcPr>
          <w:p w14:paraId="7939BC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404,73 </w:t>
            </w:r>
          </w:p>
        </w:tc>
      </w:tr>
      <w:tr w:rsidR="00F94E28" w:rsidRPr="00524554" w14:paraId="5BD56F56" w14:textId="77777777" w:rsidTr="009F0609">
        <w:trPr>
          <w:gridAfter w:val="1"/>
          <w:wAfter w:w="12" w:type="dxa"/>
          <w:trHeight w:val="1125"/>
        </w:trPr>
        <w:tc>
          <w:tcPr>
            <w:tcW w:w="710" w:type="dxa"/>
            <w:hideMark/>
          </w:tcPr>
          <w:p w14:paraId="0D84585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171</w:t>
            </w:r>
          </w:p>
        </w:tc>
        <w:tc>
          <w:tcPr>
            <w:tcW w:w="983" w:type="dxa"/>
            <w:noWrap/>
            <w:hideMark/>
          </w:tcPr>
          <w:p w14:paraId="293E63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343803</w:t>
            </w:r>
          </w:p>
        </w:tc>
        <w:tc>
          <w:tcPr>
            <w:tcW w:w="963" w:type="dxa"/>
            <w:hideMark/>
          </w:tcPr>
          <w:p w14:paraId="59852AD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64C96A7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E0775A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Otoscópio com 5 espéculos e estojo, cabo em metal cromado com capa antiderrapante, para uso com duas pilhas médias e regulagem de intensidade de luz, com cabeçote de metal cromado e lâmpada incandescente, aconcicionado 4m bolsa própria. Espéculos nº 1 (2,8mm), 2 (4,2mm), 3 (5,0mm), 4 (6,0mm) e 5 (9,5mm).</w:t>
            </w:r>
          </w:p>
        </w:tc>
        <w:tc>
          <w:tcPr>
            <w:tcW w:w="1134" w:type="dxa"/>
            <w:gridSpan w:val="2"/>
            <w:vAlign w:val="center"/>
          </w:tcPr>
          <w:p w14:paraId="1F39A0F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321,66 </w:t>
            </w:r>
          </w:p>
        </w:tc>
        <w:tc>
          <w:tcPr>
            <w:tcW w:w="1706" w:type="dxa"/>
            <w:vAlign w:val="center"/>
          </w:tcPr>
          <w:p w14:paraId="00E13C5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3.216,59 </w:t>
            </w:r>
          </w:p>
        </w:tc>
      </w:tr>
      <w:tr w:rsidR="00F94E28" w:rsidRPr="00524554" w14:paraId="383519FF" w14:textId="77777777" w:rsidTr="009F0609">
        <w:trPr>
          <w:gridAfter w:val="1"/>
          <w:wAfter w:w="12" w:type="dxa"/>
          <w:trHeight w:val="1800"/>
        </w:trPr>
        <w:tc>
          <w:tcPr>
            <w:tcW w:w="710" w:type="dxa"/>
            <w:hideMark/>
          </w:tcPr>
          <w:p w14:paraId="261D0EE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172</w:t>
            </w:r>
          </w:p>
        </w:tc>
        <w:tc>
          <w:tcPr>
            <w:tcW w:w="983" w:type="dxa"/>
            <w:noWrap/>
            <w:hideMark/>
          </w:tcPr>
          <w:p w14:paraId="43D0D4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299875</w:t>
            </w:r>
          </w:p>
        </w:tc>
        <w:tc>
          <w:tcPr>
            <w:tcW w:w="963" w:type="dxa"/>
            <w:hideMark/>
          </w:tcPr>
          <w:p w14:paraId="3D81DC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39EE3A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3355BF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Oxímetro portátil - sensor e eletrônica na mesma unidade, compacto, possui visor digital de fácil leitura, com indicação dos valores numéricos de saturação de oxigênio e frequência cardíaca, liga e desliga automaticamente, indica quando as pilhas estão fracas, não requer manutenção nem calibragem. Saturação de oxigênio de 0 a 100%, frequência cardíaca de 18 a 300 batidas por minuto. Fonte de energia: duas pilhas aaa (alcalinas). Dimensões 3,3 cm x 3,3 cm x 5,7 cm, acessórios:  manual em português, um cordão com trava. Garantia de fábrica de no mínimo 12 meses. Certificado pela ANVISA.</w:t>
            </w:r>
          </w:p>
        </w:tc>
        <w:tc>
          <w:tcPr>
            <w:tcW w:w="1134" w:type="dxa"/>
            <w:gridSpan w:val="2"/>
            <w:vAlign w:val="center"/>
          </w:tcPr>
          <w:p w14:paraId="3115CD6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103,70 </w:t>
            </w:r>
          </w:p>
        </w:tc>
        <w:tc>
          <w:tcPr>
            <w:tcW w:w="1706" w:type="dxa"/>
            <w:vAlign w:val="center"/>
          </w:tcPr>
          <w:p w14:paraId="2C75A4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5.184,88 </w:t>
            </w:r>
          </w:p>
        </w:tc>
      </w:tr>
      <w:tr w:rsidR="00F94E28" w:rsidRPr="00524554" w14:paraId="151D43FE" w14:textId="77777777" w:rsidTr="009F0609">
        <w:trPr>
          <w:gridAfter w:val="1"/>
          <w:wAfter w:w="12" w:type="dxa"/>
          <w:trHeight w:val="225"/>
        </w:trPr>
        <w:tc>
          <w:tcPr>
            <w:tcW w:w="710" w:type="dxa"/>
            <w:hideMark/>
          </w:tcPr>
          <w:p w14:paraId="68330E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173</w:t>
            </w:r>
          </w:p>
        </w:tc>
        <w:tc>
          <w:tcPr>
            <w:tcW w:w="983" w:type="dxa"/>
            <w:noWrap/>
            <w:hideMark/>
          </w:tcPr>
          <w:p w14:paraId="09BC32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277319</w:t>
            </w:r>
          </w:p>
        </w:tc>
        <w:tc>
          <w:tcPr>
            <w:tcW w:w="963" w:type="dxa"/>
            <w:hideMark/>
          </w:tcPr>
          <w:p w14:paraId="13F6A5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7831C8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w:t>
            </w:r>
          </w:p>
        </w:tc>
        <w:tc>
          <w:tcPr>
            <w:tcW w:w="4253" w:type="dxa"/>
          </w:tcPr>
          <w:p w14:paraId="28E6DFA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Peróxido de hidrogênio (Água oxigenada) 10 volumes, frasco de 1000ml.</w:t>
            </w:r>
          </w:p>
        </w:tc>
        <w:tc>
          <w:tcPr>
            <w:tcW w:w="1134" w:type="dxa"/>
            <w:gridSpan w:val="2"/>
            <w:vAlign w:val="center"/>
          </w:tcPr>
          <w:p w14:paraId="3C1EBFD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9,37 </w:t>
            </w:r>
          </w:p>
        </w:tc>
        <w:tc>
          <w:tcPr>
            <w:tcW w:w="1706" w:type="dxa"/>
            <w:vAlign w:val="center"/>
          </w:tcPr>
          <w:p w14:paraId="02B2817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468,31 </w:t>
            </w:r>
          </w:p>
        </w:tc>
      </w:tr>
      <w:tr w:rsidR="00F94E28" w:rsidRPr="00524554" w14:paraId="10DBF1A8" w14:textId="77777777" w:rsidTr="009F0609">
        <w:trPr>
          <w:gridAfter w:val="1"/>
          <w:wAfter w:w="12" w:type="dxa"/>
          <w:trHeight w:val="1350"/>
        </w:trPr>
        <w:tc>
          <w:tcPr>
            <w:tcW w:w="710" w:type="dxa"/>
            <w:hideMark/>
          </w:tcPr>
          <w:p w14:paraId="1EC61C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174</w:t>
            </w:r>
          </w:p>
        </w:tc>
        <w:tc>
          <w:tcPr>
            <w:tcW w:w="983" w:type="dxa"/>
            <w:hideMark/>
          </w:tcPr>
          <w:p w14:paraId="3144FD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467995</w:t>
            </w:r>
          </w:p>
        </w:tc>
        <w:tc>
          <w:tcPr>
            <w:tcW w:w="963" w:type="dxa"/>
            <w:hideMark/>
          </w:tcPr>
          <w:p w14:paraId="3EB21D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521692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70C9BE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Pinça anatômica dente de rato 12cm, instrumento cirúrgico não articulado não cortante, produzido em aço inoxidável com extra tratamento contra oxidação.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1134" w:type="dxa"/>
            <w:gridSpan w:val="2"/>
            <w:vAlign w:val="center"/>
          </w:tcPr>
          <w:p w14:paraId="49C687B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20,98 </w:t>
            </w:r>
          </w:p>
        </w:tc>
        <w:tc>
          <w:tcPr>
            <w:tcW w:w="1706" w:type="dxa"/>
            <w:vAlign w:val="center"/>
          </w:tcPr>
          <w:p w14:paraId="6050A52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419,65 </w:t>
            </w:r>
          </w:p>
        </w:tc>
      </w:tr>
      <w:tr w:rsidR="00F94E28" w:rsidRPr="00524554" w14:paraId="3F2F2591" w14:textId="77777777" w:rsidTr="009F0609">
        <w:trPr>
          <w:gridAfter w:val="1"/>
          <w:wAfter w:w="12" w:type="dxa"/>
          <w:trHeight w:val="222"/>
        </w:trPr>
        <w:tc>
          <w:tcPr>
            <w:tcW w:w="710" w:type="dxa"/>
            <w:hideMark/>
          </w:tcPr>
          <w:p w14:paraId="60D267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175</w:t>
            </w:r>
          </w:p>
        </w:tc>
        <w:tc>
          <w:tcPr>
            <w:tcW w:w="983" w:type="dxa"/>
            <w:noWrap/>
            <w:hideMark/>
          </w:tcPr>
          <w:p w14:paraId="02D9F0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467746</w:t>
            </w:r>
          </w:p>
        </w:tc>
        <w:tc>
          <w:tcPr>
            <w:tcW w:w="963" w:type="dxa"/>
            <w:hideMark/>
          </w:tcPr>
          <w:p w14:paraId="7DE26A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7223DEE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52BCD6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Pinça anatômica dissecção em aço inox, com serrilha, ponta reta, 16 cm.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1134" w:type="dxa"/>
            <w:gridSpan w:val="2"/>
            <w:vAlign w:val="center"/>
          </w:tcPr>
          <w:p w14:paraId="5C733E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23,94 </w:t>
            </w:r>
          </w:p>
        </w:tc>
        <w:tc>
          <w:tcPr>
            <w:tcW w:w="1706" w:type="dxa"/>
            <w:vAlign w:val="center"/>
          </w:tcPr>
          <w:p w14:paraId="4C2193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478,73 </w:t>
            </w:r>
          </w:p>
        </w:tc>
      </w:tr>
      <w:tr w:rsidR="00F94E28" w:rsidRPr="00524554" w14:paraId="10E14F13" w14:textId="77777777" w:rsidTr="009F0609">
        <w:trPr>
          <w:gridAfter w:val="1"/>
          <w:wAfter w:w="12" w:type="dxa"/>
          <w:trHeight w:val="1125"/>
        </w:trPr>
        <w:tc>
          <w:tcPr>
            <w:tcW w:w="710" w:type="dxa"/>
            <w:hideMark/>
          </w:tcPr>
          <w:p w14:paraId="0EC0F1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176</w:t>
            </w:r>
          </w:p>
        </w:tc>
        <w:tc>
          <w:tcPr>
            <w:tcW w:w="983" w:type="dxa"/>
            <w:noWrap/>
            <w:hideMark/>
          </w:tcPr>
          <w:p w14:paraId="1AF26D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467839</w:t>
            </w:r>
          </w:p>
        </w:tc>
        <w:tc>
          <w:tcPr>
            <w:tcW w:w="963" w:type="dxa"/>
            <w:hideMark/>
          </w:tcPr>
          <w:p w14:paraId="61663D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2A44903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35DEE7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Pinça kelly, em aço inox, 16cm, curva.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1134" w:type="dxa"/>
            <w:gridSpan w:val="2"/>
            <w:vAlign w:val="center"/>
          </w:tcPr>
          <w:p w14:paraId="65922C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32,70 </w:t>
            </w:r>
          </w:p>
        </w:tc>
        <w:tc>
          <w:tcPr>
            <w:tcW w:w="1706" w:type="dxa"/>
            <w:vAlign w:val="center"/>
          </w:tcPr>
          <w:p w14:paraId="33C468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654,00 </w:t>
            </w:r>
          </w:p>
        </w:tc>
      </w:tr>
      <w:tr w:rsidR="00F94E28" w:rsidRPr="00524554" w14:paraId="6F8359D5" w14:textId="77777777" w:rsidTr="009F0609">
        <w:trPr>
          <w:gridAfter w:val="1"/>
          <w:wAfter w:w="12" w:type="dxa"/>
          <w:trHeight w:val="1125"/>
        </w:trPr>
        <w:tc>
          <w:tcPr>
            <w:tcW w:w="710" w:type="dxa"/>
            <w:hideMark/>
          </w:tcPr>
          <w:p w14:paraId="2EA3593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177</w:t>
            </w:r>
          </w:p>
        </w:tc>
        <w:tc>
          <w:tcPr>
            <w:tcW w:w="983" w:type="dxa"/>
            <w:noWrap/>
            <w:hideMark/>
          </w:tcPr>
          <w:p w14:paraId="4BA2F1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467834</w:t>
            </w:r>
          </w:p>
        </w:tc>
        <w:tc>
          <w:tcPr>
            <w:tcW w:w="963" w:type="dxa"/>
            <w:hideMark/>
          </w:tcPr>
          <w:p w14:paraId="450FA1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03AC567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57D523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Pinça kelly, em aço inox, 16cm, reta.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1134" w:type="dxa"/>
            <w:gridSpan w:val="2"/>
            <w:vAlign w:val="center"/>
          </w:tcPr>
          <w:p w14:paraId="33C708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34,06 </w:t>
            </w:r>
          </w:p>
        </w:tc>
        <w:tc>
          <w:tcPr>
            <w:tcW w:w="1706" w:type="dxa"/>
            <w:vAlign w:val="center"/>
          </w:tcPr>
          <w:p w14:paraId="759EFE0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681,23 </w:t>
            </w:r>
          </w:p>
        </w:tc>
      </w:tr>
      <w:tr w:rsidR="00F94E28" w:rsidRPr="00524554" w14:paraId="18AE3B05" w14:textId="77777777" w:rsidTr="009F0609">
        <w:trPr>
          <w:gridAfter w:val="1"/>
          <w:wAfter w:w="12" w:type="dxa"/>
          <w:trHeight w:val="2025"/>
        </w:trPr>
        <w:tc>
          <w:tcPr>
            <w:tcW w:w="710" w:type="dxa"/>
            <w:hideMark/>
          </w:tcPr>
          <w:p w14:paraId="1D1A28C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178</w:t>
            </w:r>
          </w:p>
        </w:tc>
        <w:tc>
          <w:tcPr>
            <w:tcW w:w="983" w:type="dxa"/>
            <w:noWrap/>
            <w:hideMark/>
          </w:tcPr>
          <w:p w14:paraId="0F9A4F0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467864</w:t>
            </w:r>
          </w:p>
        </w:tc>
        <w:tc>
          <w:tcPr>
            <w:tcW w:w="963" w:type="dxa"/>
            <w:hideMark/>
          </w:tcPr>
          <w:p w14:paraId="2DD599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766EAFE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F5FC43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Pinça Magill - a pinça em formato de tesoura de aço inoxidável curva-se ao longo do eixo com um anel distal acentuado e coberto na extremidade. Pode ser ocasionalmente utilizada também em situações de emergência, para remover corpos estranhos da faringe e da laringe, à volta da área das cordas vocais. Tamanho adulto, 25cm.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1134" w:type="dxa"/>
            <w:gridSpan w:val="2"/>
            <w:vAlign w:val="center"/>
          </w:tcPr>
          <w:p w14:paraId="67F6E63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76,62 </w:t>
            </w:r>
          </w:p>
        </w:tc>
        <w:tc>
          <w:tcPr>
            <w:tcW w:w="1706" w:type="dxa"/>
            <w:vAlign w:val="center"/>
          </w:tcPr>
          <w:p w14:paraId="05EAB8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1.532,43 </w:t>
            </w:r>
          </w:p>
        </w:tc>
      </w:tr>
      <w:tr w:rsidR="00F94E28" w:rsidRPr="00524554" w14:paraId="0BC55FEC" w14:textId="77777777" w:rsidTr="009F0609">
        <w:trPr>
          <w:gridAfter w:val="1"/>
          <w:wAfter w:w="12" w:type="dxa"/>
          <w:trHeight w:val="675"/>
        </w:trPr>
        <w:tc>
          <w:tcPr>
            <w:tcW w:w="710" w:type="dxa"/>
            <w:hideMark/>
          </w:tcPr>
          <w:p w14:paraId="6F1AF3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179</w:t>
            </w:r>
          </w:p>
        </w:tc>
        <w:tc>
          <w:tcPr>
            <w:tcW w:w="983" w:type="dxa"/>
            <w:noWrap/>
            <w:hideMark/>
          </w:tcPr>
          <w:p w14:paraId="7805EA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471209</w:t>
            </w:r>
          </w:p>
        </w:tc>
        <w:tc>
          <w:tcPr>
            <w:tcW w:w="963" w:type="dxa"/>
            <w:hideMark/>
          </w:tcPr>
          <w:p w14:paraId="160CF95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w:t>
            </w:r>
          </w:p>
        </w:tc>
        <w:tc>
          <w:tcPr>
            <w:tcW w:w="1163" w:type="dxa"/>
            <w:hideMark/>
          </w:tcPr>
          <w:p w14:paraId="0AC71E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3E089A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Porta agulha olsen hegar 14cm, produzido em aço inoxidável, utilizado para fixação de agulha durante a sutura, porta agulha com tesoura acoplada, facilitando o trabalho na hora da sutura.</w:t>
            </w:r>
          </w:p>
        </w:tc>
        <w:tc>
          <w:tcPr>
            <w:tcW w:w="1134" w:type="dxa"/>
            <w:gridSpan w:val="2"/>
            <w:vAlign w:val="center"/>
          </w:tcPr>
          <w:p w14:paraId="280E27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134,74 </w:t>
            </w:r>
          </w:p>
        </w:tc>
        <w:tc>
          <w:tcPr>
            <w:tcW w:w="1706" w:type="dxa"/>
            <w:vAlign w:val="center"/>
          </w:tcPr>
          <w:p w14:paraId="42171D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4.042,24 </w:t>
            </w:r>
          </w:p>
        </w:tc>
      </w:tr>
      <w:tr w:rsidR="00F94E28" w:rsidRPr="00524554" w14:paraId="176D2809" w14:textId="77777777" w:rsidTr="009F0609">
        <w:trPr>
          <w:gridAfter w:val="1"/>
          <w:wAfter w:w="12" w:type="dxa"/>
          <w:trHeight w:val="450"/>
        </w:trPr>
        <w:tc>
          <w:tcPr>
            <w:tcW w:w="710" w:type="dxa"/>
            <w:hideMark/>
          </w:tcPr>
          <w:p w14:paraId="2DFD87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180</w:t>
            </w:r>
          </w:p>
        </w:tc>
        <w:tc>
          <w:tcPr>
            <w:tcW w:w="983" w:type="dxa"/>
            <w:noWrap/>
            <w:hideMark/>
          </w:tcPr>
          <w:p w14:paraId="7245E3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403572 </w:t>
            </w:r>
          </w:p>
        </w:tc>
        <w:tc>
          <w:tcPr>
            <w:tcW w:w="963" w:type="dxa"/>
            <w:hideMark/>
          </w:tcPr>
          <w:p w14:paraId="7E27E1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5B0C5E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48DDB8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Prancha em Polietileno ADULTO com até 5 cintos; totalmente em polietileno; suporta até 150Kg; impermeável.</w:t>
            </w:r>
          </w:p>
        </w:tc>
        <w:tc>
          <w:tcPr>
            <w:tcW w:w="1134" w:type="dxa"/>
            <w:gridSpan w:val="2"/>
            <w:vAlign w:val="center"/>
          </w:tcPr>
          <w:p w14:paraId="512A87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363,01 </w:t>
            </w:r>
          </w:p>
        </w:tc>
        <w:tc>
          <w:tcPr>
            <w:tcW w:w="1706" w:type="dxa"/>
            <w:vAlign w:val="center"/>
          </w:tcPr>
          <w:p w14:paraId="67A3F14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3.630,13 </w:t>
            </w:r>
          </w:p>
        </w:tc>
      </w:tr>
      <w:tr w:rsidR="00F94E28" w:rsidRPr="00524554" w14:paraId="208507FB" w14:textId="77777777" w:rsidTr="009F0609">
        <w:trPr>
          <w:gridAfter w:val="1"/>
          <w:wAfter w:w="12" w:type="dxa"/>
          <w:trHeight w:val="525"/>
        </w:trPr>
        <w:tc>
          <w:tcPr>
            <w:tcW w:w="710" w:type="dxa"/>
            <w:hideMark/>
          </w:tcPr>
          <w:p w14:paraId="51A5ADE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181</w:t>
            </w:r>
          </w:p>
        </w:tc>
        <w:tc>
          <w:tcPr>
            <w:tcW w:w="983" w:type="dxa"/>
            <w:hideMark/>
          </w:tcPr>
          <w:p w14:paraId="5C0E09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Não localizado</w:t>
            </w:r>
          </w:p>
        </w:tc>
        <w:tc>
          <w:tcPr>
            <w:tcW w:w="963" w:type="dxa"/>
            <w:hideMark/>
          </w:tcPr>
          <w:p w14:paraId="219355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2C349F7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9D6439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Prancha em Polietileno INFANTIL com até 5 cintos; totalmente em polietileno; suporta até 50Kg; impermeável.</w:t>
            </w:r>
          </w:p>
        </w:tc>
        <w:tc>
          <w:tcPr>
            <w:tcW w:w="1134" w:type="dxa"/>
            <w:gridSpan w:val="2"/>
            <w:vAlign w:val="center"/>
          </w:tcPr>
          <w:p w14:paraId="2BECBE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324,40 </w:t>
            </w:r>
          </w:p>
        </w:tc>
        <w:tc>
          <w:tcPr>
            <w:tcW w:w="1706" w:type="dxa"/>
            <w:vAlign w:val="center"/>
          </w:tcPr>
          <w:p w14:paraId="3450F2F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3.244,00 </w:t>
            </w:r>
          </w:p>
        </w:tc>
      </w:tr>
      <w:tr w:rsidR="00F94E28" w:rsidRPr="00524554" w14:paraId="01100592" w14:textId="77777777" w:rsidTr="009F0609">
        <w:trPr>
          <w:gridAfter w:val="1"/>
          <w:wAfter w:w="12" w:type="dxa"/>
          <w:trHeight w:val="450"/>
        </w:trPr>
        <w:tc>
          <w:tcPr>
            <w:tcW w:w="710" w:type="dxa"/>
            <w:hideMark/>
          </w:tcPr>
          <w:p w14:paraId="2A8FE86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182</w:t>
            </w:r>
          </w:p>
        </w:tc>
        <w:tc>
          <w:tcPr>
            <w:tcW w:w="983" w:type="dxa"/>
            <w:noWrap/>
            <w:hideMark/>
          </w:tcPr>
          <w:p w14:paraId="6DD35E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608826</w:t>
            </w:r>
          </w:p>
        </w:tc>
        <w:tc>
          <w:tcPr>
            <w:tcW w:w="963" w:type="dxa"/>
            <w:hideMark/>
          </w:tcPr>
          <w:p w14:paraId="60CD1A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3790D0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999874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Régua antropometrica para recém nascidos e crianças até 100cm, com cursor fixo e uma guia móvel. Escala métrica em mm e cm. Material: polímero.</w:t>
            </w:r>
          </w:p>
        </w:tc>
        <w:tc>
          <w:tcPr>
            <w:tcW w:w="1134" w:type="dxa"/>
            <w:gridSpan w:val="2"/>
            <w:vAlign w:val="center"/>
          </w:tcPr>
          <w:p w14:paraId="21E7447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158,00 </w:t>
            </w:r>
          </w:p>
        </w:tc>
        <w:tc>
          <w:tcPr>
            <w:tcW w:w="1706" w:type="dxa"/>
            <w:vAlign w:val="center"/>
          </w:tcPr>
          <w:p w14:paraId="4039B6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1.580,00 </w:t>
            </w:r>
          </w:p>
        </w:tc>
      </w:tr>
      <w:tr w:rsidR="00F94E28" w:rsidRPr="00524554" w14:paraId="7000DBF3" w14:textId="77777777" w:rsidTr="009F0609">
        <w:trPr>
          <w:gridAfter w:val="1"/>
          <w:wAfter w:w="12" w:type="dxa"/>
          <w:trHeight w:val="1125"/>
        </w:trPr>
        <w:tc>
          <w:tcPr>
            <w:tcW w:w="710" w:type="dxa"/>
            <w:hideMark/>
          </w:tcPr>
          <w:p w14:paraId="5EB25E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183</w:t>
            </w:r>
          </w:p>
        </w:tc>
        <w:tc>
          <w:tcPr>
            <w:tcW w:w="983" w:type="dxa"/>
            <w:hideMark/>
          </w:tcPr>
          <w:p w14:paraId="7BD677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Não localizado</w:t>
            </w:r>
          </w:p>
        </w:tc>
        <w:tc>
          <w:tcPr>
            <w:tcW w:w="963" w:type="dxa"/>
            <w:hideMark/>
          </w:tcPr>
          <w:p w14:paraId="6DA6A1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C91BF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E77D9E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Rolo para esterilização de produtos médicos e odontológicos com indicador de esterilidade. Composição: Papel grau cirúrgico com filme polímero multilaminado.</w:t>
            </w:r>
            <w:r w:rsidRPr="00524554">
              <w:rPr>
                <w:rFonts w:ascii="Arial" w:hAnsi="Arial" w:cs="Arial"/>
                <w:sz w:val="20"/>
                <w:szCs w:val="20"/>
                <w:lang w:eastAsia="pt-BR"/>
              </w:rPr>
              <w:br/>
              <w:t xml:space="preserve">- secagem rápida. </w:t>
            </w:r>
            <w:r w:rsidRPr="00524554">
              <w:rPr>
                <w:rFonts w:ascii="Arial" w:hAnsi="Arial" w:cs="Arial"/>
                <w:sz w:val="20"/>
                <w:szCs w:val="20"/>
                <w:lang w:eastAsia="pt-BR"/>
              </w:rPr>
              <w:br/>
              <w:t>- produto para esterilização a vapor.</w:t>
            </w:r>
            <w:r w:rsidRPr="00524554">
              <w:rPr>
                <w:rFonts w:ascii="Arial" w:hAnsi="Arial" w:cs="Arial"/>
                <w:sz w:val="20"/>
                <w:szCs w:val="20"/>
                <w:lang w:eastAsia="pt-BR"/>
              </w:rPr>
              <w:br/>
              <w:t>- tamanho 8cm x 100 m. Rolo.</w:t>
            </w:r>
          </w:p>
        </w:tc>
        <w:tc>
          <w:tcPr>
            <w:tcW w:w="1134" w:type="dxa"/>
            <w:gridSpan w:val="2"/>
            <w:vAlign w:val="center"/>
          </w:tcPr>
          <w:p w14:paraId="06EEBF1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68,96 </w:t>
            </w:r>
          </w:p>
        </w:tc>
        <w:tc>
          <w:tcPr>
            <w:tcW w:w="1706" w:type="dxa"/>
            <w:vAlign w:val="center"/>
          </w:tcPr>
          <w:p w14:paraId="1024D4B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6.896,00 </w:t>
            </w:r>
          </w:p>
        </w:tc>
      </w:tr>
      <w:tr w:rsidR="00F94E28" w:rsidRPr="00524554" w14:paraId="4F0678EE" w14:textId="77777777" w:rsidTr="009F0609">
        <w:trPr>
          <w:gridAfter w:val="1"/>
          <w:wAfter w:w="12" w:type="dxa"/>
          <w:trHeight w:val="1125"/>
        </w:trPr>
        <w:tc>
          <w:tcPr>
            <w:tcW w:w="710" w:type="dxa"/>
            <w:hideMark/>
          </w:tcPr>
          <w:p w14:paraId="6C02DB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184</w:t>
            </w:r>
          </w:p>
        </w:tc>
        <w:tc>
          <w:tcPr>
            <w:tcW w:w="983" w:type="dxa"/>
            <w:noWrap/>
            <w:hideMark/>
          </w:tcPr>
          <w:p w14:paraId="44BD28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442478</w:t>
            </w:r>
          </w:p>
        </w:tc>
        <w:tc>
          <w:tcPr>
            <w:tcW w:w="963" w:type="dxa"/>
            <w:hideMark/>
          </w:tcPr>
          <w:p w14:paraId="27C324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45B0C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409BBD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Rolo para esterilização de produtos médicos e odontológicos com indicador de esterilidade. Composição: Papel grau cirúrgico com filme polímero multilaminado.</w:t>
            </w:r>
            <w:r w:rsidRPr="00524554">
              <w:rPr>
                <w:rFonts w:ascii="Arial" w:hAnsi="Arial" w:cs="Arial"/>
                <w:sz w:val="20"/>
                <w:szCs w:val="20"/>
                <w:lang w:eastAsia="pt-BR"/>
              </w:rPr>
              <w:br/>
              <w:t xml:space="preserve">- secagem rápida. </w:t>
            </w:r>
            <w:r w:rsidRPr="00524554">
              <w:rPr>
                <w:rFonts w:ascii="Arial" w:hAnsi="Arial" w:cs="Arial"/>
                <w:sz w:val="20"/>
                <w:szCs w:val="20"/>
                <w:lang w:eastAsia="pt-BR"/>
              </w:rPr>
              <w:br/>
              <w:t>- produto para esterilização a vapor.</w:t>
            </w:r>
            <w:r w:rsidRPr="00524554">
              <w:rPr>
                <w:rFonts w:ascii="Arial" w:hAnsi="Arial" w:cs="Arial"/>
                <w:sz w:val="20"/>
                <w:szCs w:val="20"/>
                <w:lang w:eastAsia="pt-BR"/>
              </w:rPr>
              <w:br/>
              <w:t>- tamanho 10cm x 100 m. Rolo.</w:t>
            </w:r>
          </w:p>
        </w:tc>
        <w:tc>
          <w:tcPr>
            <w:tcW w:w="1134" w:type="dxa"/>
            <w:gridSpan w:val="2"/>
            <w:vAlign w:val="center"/>
          </w:tcPr>
          <w:p w14:paraId="74776E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78,40 </w:t>
            </w:r>
          </w:p>
        </w:tc>
        <w:tc>
          <w:tcPr>
            <w:tcW w:w="1706" w:type="dxa"/>
            <w:vAlign w:val="center"/>
          </w:tcPr>
          <w:p w14:paraId="24CFB2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7.839,71 </w:t>
            </w:r>
          </w:p>
        </w:tc>
      </w:tr>
      <w:tr w:rsidR="00F94E28" w:rsidRPr="00524554" w14:paraId="0C05A960" w14:textId="77777777" w:rsidTr="009F0609">
        <w:trPr>
          <w:gridAfter w:val="1"/>
          <w:wAfter w:w="12" w:type="dxa"/>
          <w:trHeight w:val="1125"/>
        </w:trPr>
        <w:tc>
          <w:tcPr>
            <w:tcW w:w="710" w:type="dxa"/>
            <w:hideMark/>
          </w:tcPr>
          <w:p w14:paraId="465A136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185</w:t>
            </w:r>
          </w:p>
        </w:tc>
        <w:tc>
          <w:tcPr>
            <w:tcW w:w="983" w:type="dxa"/>
            <w:noWrap/>
            <w:hideMark/>
          </w:tcPr>
          <w:p w14:paraId="08A677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443438</w:t>
            </w:r>
          </w:p>
        </w:tc>
        <w:tc>
          <w:tcPr>
            <w:tcW w:w="963" w:type="dxa"/>
            <w:hideMark/>
          </w:tcPr>
          <w:p w14:paraId="753165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309A8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4A447B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Rolo para esterilização de produtos médicos e odontológicos com indicador de esterilidade. Composição: Papel grau cirúrgico com filme polímero multilaminado.</w:t>
            </w:r>
            <w:r w:rsidRPr="00524554">
              <w:rPr>
                <w:rFonts w:ascii="Arial" w:hAnsi="Arial" w:cs="Arial"/>
                <w:sz w:val="20"/>
                <w:szCs w:val="20"/>
                <w:lang w:eastAsia="pt-BR"/>
              </w:rPr>
              <w:br/>
              <w:t xml:space="preserve">- secagem rápida. </w:t>
            </w:r>
            <w:r w:rsidRPr="00524554">
              <w:rPr>
                <w:rFonts w:ascii="Arial" w:hAnsi="Arial" w:cs="Arial"/>
                <w:sz w:val="20"/>
                <w:szCs w:val="20"/>
                <w:lang w:eastAsia="pt-BR"/>
              </w:rPr>
              <w:br/>
              <w:t>- produto para esterilização a vapor.</w:t>
            </w:r>
            <w:r w:rsidRPr="00524554">
              <w:rPr>
                <w:rFonts w:ascii="Arial" w:hAnsi="Arial" w:cs="Arial"/>
                <w:sz w:val="20"/>
                <w:szCs w:val="20"/>
                <w:lang w:eastAsia="pt-BR"/>
              </w:rPr>
              <w:br/>
              <w:t>- tamanho 15 cm x 50 m. rolo.</w:t>
            </w:r>
          </w:p>
        </w:tc>
        <w:tc>
          <w:tcPr>
            <w:tcW w:w="1134" w:type="dxa"/>
            <w:gridSpan w:val="2"/>
            <w:vAlign w:val="center"/>
          </w:tcPr>
          <w:p w14:paraId="4D607A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94,39 </w:t>
            </w:r>
          </w:p>
        </w:tc>
        <w:tc>
          <w:tcPr>
            <w:tcW w:w="1706" w:type="dxa"/>
            <w:vAlign w:val="center"/>
          </w:tcPr>
          <w:p w14:paraId="09408A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9.439,00 </w:t>
            </w:r>
          </w:p>
        </w:tc>
      </w:tr>
      <w:tr w:rsidR="00F94E28" w:rsidRPr="00524554" w14:paraId="38C38B2D" w14:textId="77777777" w:rsidTr="009F0609">
        <w:trPr>
          <w:gridAfter w:val="1"/>
          <w:wAfter w:w="12" w:type="dxa"/>
          <w:trHeight w:val="1125"/>
        </w:trPr>
        <w:tc>
          <w:tcPr>
            <w:tcW w:w="710" w:type="dxa"/>
            <w:hideMark/>
          </w:tcPr>
          <w:p w14:paraId="503F8AB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186</w:t>
            </w:r>
          </w:p>
        </w:tc>
        <w:tc>
          <w:tcPr>
            <w:tcW w:w="983" w:type="dxa"/>
            <w:noWrap/>
            <w:hideMark/>
          </w:tcPr>
          <w:p w14:paraId="30B942D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442483 </w:t>
            </w:r>
          </w:p>
        </w:tc>
        <w:tc>
          <w:tcPr>
            <w:tcW w:w="963" w:type="dxa"/>
            <w:hideMark/>
          </w:tcPr>
          <w:p w14:paraId="4E46A42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7132D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5D5AFD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Rolo para esterilização de produtos médicos e odontológicos com indicador de esterilidade. Composição: Papel grau cirúrgico com filme polímero multilaminado.</w:t>
            </w:r>
            <w:r w:rsidRPr="00524554">
              <w:rPr>
                <w:rFonts w:ascii="Arial" w:hAnsi="Arial" w:cs="Arial"/>
                <w:sz w:val="20"/>
                <w:szCs w:val="20"/>
                <w:lang w:eastAsia="pt-BR"/>
              </w:rPr>
              <w:br/>
              <w:t xml:space="preserve">- secagem rápida. </w:t>
            </w:r>
            <w:r w:rsidRPr="00524554">
              <w:rPr>
                <w:rFonts w:ascii="Arial" w:hAnsi="Arial" w:cs="Arial"/>
                <w:sz w:val="20"/>
                <w:szCs w:val="20"/>
                <w:lang w:eastAsia="pt-BR"/>
              </w:rPr>
              <w:br/>
              <w:t>- produto para esterilização a vapor.</w:t>
            </w:r>
            <w:r w:rsidRPr="00524554">
              <w:rPr>
                <w:rFonts w:ascii="Arial" w:hAnsi="Arial" w:cs="Arial"/>
                <w:sz w:val="20"/>
                <w:szCs w:val="20"/>
                <w:lang w:eastAsia="pt-BR"/>
              </w:rPr>
              <w:br/>
              <w:t>- tamanho 20cm x 100 m.</w:t>
            </w:r>
          </w:p>
        </w:tc>
        <w:tc>
          <w:tcPr>
            <w:tcW w:w="1134" w:type="dxa"/>
            <w:gridSpan w:val="2"/>
            <w:vAlign w:val="center"/>
          </w:tcPr>
          <w:p w14:paraId="71C6D3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148,81 </w:t>
            </w:r>
          </w:p>
        </w:tc>
        <w:tc>
          <w:tcPr>
            <w:tcW w:w="1706" w:type="dxa"/>
            <w:vAlign w:val="center"/>
          </w:tcPr>
          <w:p w14:paraId="739F13B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14.881,27 </w:t>
            </w:r>
          </w:p>
        </w:tc>
      </w:tr>
      <w:tr w:rsidR="00F94E28" w:rsidRPr="00524554" w14:paraId="3AE0C6FD" w14:textId="77777777" w:rsidTr="009F0609">
        <w:trPr>
          <w:gridAfter w:val="1"/>
          <w:wAfter w:w="12" w:type="dxa"/>
          <w:trHeight w:val="1125"/>
        </w:trPr>
        <w:tc>
          <w:tcPr>
            <w:tcW w:w="710" w:type="dxa"/>
            <w:hideMark/>
          </w:tcPr>
          <w:p w14:paraId="40BF0C6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187</w:t>
            </w:r>
          </w:p>
        </w:tc>
        <w:tc>
          <w:tcPr>
            <w:tcW w:w="983" w:type="dxa"/>
            <w:noWrap/>
            <w:hideMark/>
          </w:tcPr>
          <w:p w14:paraId="7C4B70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446031</w:t>
            </w:r>
          </w:p>
        </w:tc>
        <w:tc>
          <w:tcPr>
            <w:tcW w:w="963" w:type="dxa"/>
            <w:hideMark/>
          </w:tcPr>
          <w:p w14:paraId="7530A14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65A9126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23447B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Rolo para esterilização de produtos médicos e odontológicos com indicador de esterilidade. Composição: Papel grau cirúrgico com filme polímero multilaminado.</w:t>
            </w:r>
            <w:r w:rsidRPr="00524554">
              <w:rPr>
                <w:rFonts w:ascii="Arial" w:hAnsi="Arial" w:cs="Arial"/>
                <w:sz w:val="20"/>
                <w:szCs w:val="20"/>
                <w:lang w:eastAsia="pt-BR"/>
              </w:rPr>
              <w:br/>
              <w:t xml:space="preserve">- secagem rápida. </w:t>
            </w:r>
            <w:r w:rsidRPr="00524554">
              <w:rPr>
                <w:rFonts w:ascii="Arial" w:hAnsi="Arial" w:cs="Arial"/>
                <w:sz w:val="20"/>
                <w:szCs w:val="20"/>
                <w:lang w:eastAsia="pt-BR"/>
              </w:rPr>
              <w:br/>
              <w:t>- produto para esterilização a vapor.</w:t>
            </w:r>
            <w:r w:rsidRPr="00524554">
              <w:rPr>
                <w:rFonts w:ascii="Arial" w:hAnsi="Arial" w:cs="Arial"/>
                <w:sz w:val="20"/>
                <w:szCs w:val="20"/>
                <w:lang w:eastAsia="pt-BR"/>
              </w:rPr>
              <w:br/>
              <w:t xml:space="preserve">- tamanho 25cm x 50 m. </w:t>
            </w:r>
          </w:p>
        </w:tc>
        <w:tc>
          <w:tcPr>
            <w:tcW w:w="1134" w:type="dxa"/>
            <w:gridSpan w:val="2"/>
            <w:vAlign w:val="center"/>
          </w:tcPr>
          <w:p w14:paraId="4AAF53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140,79 </w:t>
            </w:r>
          </w:p>
        </w:tc>
        <w:tc>
          <w:tcPr>
            <w:tcW w:w="1706" w:type="dxa"/>
            <w:vAlign w:val="center"/>
          </w:tcPr>
          <w:p w14:paraId="4329EF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14.078,83 </w:t>
            </w:r>
          </w:p>
        </w:tc>
      </w:tr>
      <w:tr w:rsidR="00F94E28" w:rsidRPr="00524554" w14:paraId="5882CC05" w14:textId="77777777" w:rsidTr="009F0609">
        <w:trPr>
          <w:gridAfter w:val="1"/>
          <w:wAfter w:w="12" w:type="dxa"/>
          <w:trHeight w:val="647"/>
        </w:trPr>
        <w:tc>
          <w:tcPr>
            <w:tcW w:w="710" w:type="dxa"/>
            <w:hideMark/>
          </w:tcPr>
          <w:p w14:paraId="5C3EB10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188</w:t>
            </w:r>
          </w:p>
        </w:tc>
        <w:tc>
          <w:tcPr>
            <w:tcW w:w="983" w:type="dxa"/>
            <w:noWrap/>
            <w:hideMark/>
          </w:tcPr>
          <w:p w14:paraId="6C1925B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442407</w:t>
            </w:r>
          </w:p>
        </w:tc>
        <w:tc>
          <w:tcPr>
            <w:tcW w:w="963" w:type="dxa"/>
            <w:hideMark/>
          </w:tcPr>
          <w:p w14:paraId="1BC8B9B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E8992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EC222A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Rolo para esterilização de produtos médicos e odontológicos com indicador de esterilidade. Composição: Papel grau cirúrgico com filme polímero multilaminado.</w:t>
            </w:r>
            <w:r w:rsidRPr="00524554">
              <w:rPr>
                <w:rFonts w:ascii="Arial" w:hAnsi="Arial" w:cs="Arial"/>
                <w:sz w:val="20"/>
                <w:szCs w:val="20"/>
                <w:lang w:eastAsia="pt-BR"/>
              </w:rPr>
              <w:br/>
              <w:t xml:space="preserve">- secagem rápida. </w:t>
            </w:r>
            <w:r w:rsidRPr="00524554">
              <w:rPr>
                <w:rFonts w:ascii="Arial" w:hAnsi="Arial" w:cs="Arial"/>
                <w:sz w:val="20"/>
                <w:szCs w:val="20"/>
                <w:lang w:eastAsia="pt-BR"/>
              </w:rPr>
              <w:br/>
              <w:t>- produto para esterilização a vapor.</w:t>
            </w:r>
            <w:r w:rsidRPr="00524554">
              <w:rPr>
                <w:rFonts w:ascii="Arial" w:hAnsi="Arial" w:cs="Arial"/>
                <w:sz w:val="20"/>
                <w:szCs w:val="20"/>
                <w:lang w:eastAsia="pt-BR"/>
              </w:rPr>
              <w:br/>
              <w:t xml:space="preserve">- tamanho 35cm x 100 m. </w:t>
            </w:r>
          </w:p>
        </w:tc>
        <w:tc>
          <w:tcPr>
            <w:tcW w:w="1134" w:type="dxa"/>
            <w:gridSpan w:val="2"/>
            <w:vAlign w:val="center"/>
          </w:tcPr>
          <w:p w14:paraId="78B750B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232,28 </w:t>
            </w:r>
          </w:p>
        </w:tc>
        <w:tc>
          <w:tcPr>
            <w:tcW w:w="1706" w:type="dxa"/>
            <w:vAlign w:val="center"/>
          </w:tcPr>
          <w:p w14:paraId="2BA0F2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23.227,58 </w:t>
            </w:r>
          </w:p>
        </w:tc>
      </w:tr>
      <w:tr w:rsidR="00F94E28" w:rsidRPr="00524554" w14:paraId="65589F44" w14:textId="77777777" w:rsidTr="009F0609">
        <w:trPr>
          <w:gridAfter w:val="1"/>
          <w:wAfter w:w="12" w:type="dxa"/>
          <w:trHeight w:val="2925"/>
        </w:trPr>
        <w:tc>
          <w:tcPr>
            <w:tcW w:w="710" w:type="dxa"/>
            <w:hideMark/>
          </w:tcPr>
          <w:p w14:paraId="2CD9C1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189</w:t>
            </w:r>
          </w:p>
        </w:tc>
        <w:tc>
          <w:tcPr>
            <w:tcW w:w="983" w:type="dxa"/>
            <w:noWrap/>
            <w:hideMark/>
          </w:tcPr>
          <w:p w14:paraId="38D84B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306486</w:t>
            </w:r>
          </w:p>
        </w:tc>
        <w:tc>
          <w:tcPr>
            <w:tcW w:w="963" w:type="dxa"/>
            <w:hideMark/>
          </w:tcPr>
          <w:p w14:paraId="5CDB52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w:t>
            </w:r>
          </w:p>
        </w:tc>
        <w:tc>
          <w:tcPr>
            <w:tcW w:w="1163" w:type="dxa"/>
            <w:hideMark/>
          </w:tcPr>
          <w:p w14:paraId="650597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28A9B0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SELADORA AUTOMÁTICA COMPACTA DE MESA, para selagem de embalagem de grau cirúrgico dos materiais de uso hospitalar a ser esterelizado com rolo de papel grau cirúrgico de até 35 cm de largura, arraste das embalagens por correias sincronizadas, com velocidade aproximada de 10 mm/min, que permita selagem horizontal contínua com espessura de 10 mm, com o princípio de esteira automática; distanciamento entre a soldagem e o produto de no mínio 20 mm e largura de solda de 13 mm (conforme norma internacional e recomendação da ANVISA), com controle eletrônico de temperatura, potência a partir de 150 W, </w:t>
            </w:r>
            <w:r w:rsidRPr="00524554">
              <w:rPr>
                <w:rFonts w:ascii="Arial" w:hAnsi="Arial" w:cs="Arial"/>
                <w:sz w:val="20"/>
                <w:szCs w:val="20"/>
                <w:u w:val="single"/>
                <w:lang w:eastAsia="pt-BR"/>
              </w:rPr>
              <w:t>voltagem de 110v</w:t>
            </w:r>
            <w:r w:rsidRPr="00524554">
              <w:rPr>
                <w:rFonts w:ascii="Arial" w:hAnsi="Arial" w:cs="Arial"/>
                <w:sz w:val="20"/>
                <w:szCs w:val="20"/>
                <w:lang w:eastAsia="pt-BR"/>
              </w:rPr>
              <w:t xml:space="preserve">, dimensões com 35 cm a 45 cm de largura, 15 cm a 25 cm de altura e 25 a 35 cm de profundidade; a seladora deve ter estrutura em aço ou com pintura eletrostática, deve ter condições para execução de calibragem. </w:t>
            </w:r>
            <w:r w:rsidRPr="00524554">
              <w:rPr>
                <w:rFonts w:ascii="Arial" w:hAnsi="Arial" w:cs="Arial"/>
                <w:sz w:val="20"/>
                <w:szCs w:val="20"/>
                <w:lang w:eastAsia="pt-BR"/>
              </w:rPr>
              <w:lastRenderedPageBreak/>
              <w:t xml:space="preserve">Deve acompanhar manual impresso de operação e serviço na língua portuguesa, com </w:t>
            </w:r>
            <w:r w:rsidRPr="00524554">
              <w:rPr>
                <w:rFonts w:ascii="Arial" w:hAnsi="Arial" w:cs="Arial"/>
                <w:sz w:val="20"/>
                <w:szCs w:val="20"/>
                <w:u w:val="single"/>
                <w:lang w:eastAsia="pt-BR"/>
              </w:rPr>
              <w:t>garantia de 12 (doze) meses</w:t>
            </w:r>
            <w:r w:rsidRPr="00524554">
              <w:rPr>
                <w:rFonts w:ascii="Arial" w:hAnsi="Arial" w:cs="Arial"/>
                <w:sz w:val="20"/>
                <w:szCs w:val="20"/>
                <w:lang w:eastAsia="pt-BR"/>
              </w:rPr>
              <w:t>. Produto certificado pelo INMETRO.</w:t>
            </w:r>
          </w:p>
        </w:tc>
        <w:tc>
          <w:tcPr>
            <w:tcW w:w="1134" w:type="dxa"/>
            <w:gridSpan w:val="2"/>
            <w:vAlign w:val="center"/>
          </w:tcPr>
          <w:p w14:paraId="3A6B040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R$ 1.595,98 </w:t>
            </w:r>
          </w:p>
        </w:tc>
        <w:tc>
          <w:tcPr>
            <w:tcW w:w="1706" w:type="dxa"/>
            <w:vAlign w:val="center"/>
          </w:tcPr>
          <w:p w14:paraId="36869D9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1.595,98 </w:t>
            </w:r>
          </w:p>
        </w:tc>
      </w:tr>
      <w:tr w:rsidR="00F94E28" w:rsidRPr="00524554" w14:paraId="2C7EF74E" w14:textId="77777777" w:rsidTr="009F0609">
        <w:trPr>
          <w:gridAfter w:val="1"/>
          <w:wAfter w:w="12" w:type="dxa"/>
          <w:trHeight w:val="789"/>
        </w:trPr>
        <w:tc>
          <w:tcPr>
            <w:tcW w:w="710" w:type="dxa"/>
            <w:hideMark/>
          </w:tcPr>
          <w:p w14:paraId="13E2E5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190</w:t>
            </w:r>
          </w:p>
        </w:tc>
        <w:tc>
          <w:tcPr>
            <w:tcW w:w="983" w:type="dxa"/>
            <w:noWrap/>
            <w:hideMark/>
          </w:tcPr>
          <w:p w14:paraId="0294956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439654</w:t>
            </w:r>
          </w:p>
        </w:tc>
        <w:tc>
          <w:tcPr>
            <w:tcW w:w="963" w:type="dxa"/>
            <w:hideMark/>
          </w:tcPr>
          <w:p w14:paraId="193428B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010A08D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7900DD5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Seringa de plástico descartável 01ml, COM AGULHA 13 x 0,45.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UI (Unidade internacional), traços e números claros, legíveis e isentos de falhas, com divisões com traços longos e subdivisões com traços curtos. Bico LUER LOCK ou SLIP. Estéril. Embalada individualmente em papel "grau cirúrgico" que garante sua esterilização e de fácil abertura, a embalagem deve conter informações sobre o produto, número de modelo, modo de utilização, lote, validade e Registro na Anvisa.</w:t>
            </w:r>
          </w:p>
        </w:tc>
        <w:tc>
          <w:tcPr>
            <w:tcW w:w="1134" w:type="dxa"/>
            <w:gridSpan w:val="2"/>
            <w:vAlign w:val="center"/>
          </w:tcPr>
          <w:p w14:paraId="313935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32,08 </w:t>
            </w:r>
          </w:p>
        </w:tc>
        <w:tc>
          <w:tcPr>
            <w:tcW w:w="1706" w:type="dxa"/>
            <w:vAlign w:val="center"/>
          </w:tcPr>
          <w:p w14:paraId="7AD084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16.041,88 </w:t>
            </w:r>
          </w:p>
        </w:tc>
      </w:tr>
      <w:tr w:rsidR="00F94E28" w:rsidRPr="00524554" w14:paraId="0C0A9F4D" w14:textId="77777777" w:rsidTr="009F0609">
        <w:trPr>
          <w:gridAfter w:val="1"/>
          <w:wAfter w:w="12" w:type="dxa"/>
          <w:trHeight w:val="2475"/>
        </w:trPr>
        <w:tc>
          <w:tcPr>
            <w:tcW w:w="710" w:type="dxa"/>
            <w:hideMark/>
          </w:tcPr>
          <w:p w14:paraId="1DE23AF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191</w:t>
            </w:r>
          </w:p>
        </w:tc>
        <w:tc>
          <w:tcPr>
            <w:tcW w:w="983" w:type="dxa"/>
            <w:noWrap/>
            <w:hideMark/>
          </w:tcPr>
          <w:p w14:paraId="0AFDB29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443469 </w:t>
            </w:r>
          </w:p>
        </w:tc>
        <w:tc>
          <w:tcPr>
            <w:tcW w:w="963" w:type="dxa"/>
            <w:hideMark/>
          </w:tcPr>
          <w:p w14:paraId="41B9D51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113021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7E91794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Seringa de plástico descartável 01ml,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1134" w:type="dxa"/>
            <w:gridSpan w:val="2"/>
            <w:vAlign w:val="center"/>
          </w:tcPr>
          <w:p w14:paraId="2DE5806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29,68 </w:t>
            </w:r>
          </w:p>
        </w:tc>
        <w:tc>
          <w:tcPr>
            <w:tcW w:w="1706" w:type="dxa"/>
            <w:vAlign w:val="center"/>
          </w:tcPr>
          <w:p w14:paraId="587B44C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5.935,60 </w:t>
            </w:r>
          </w:p>
        </w:tc>
      </w:tr>
      <w:tr w:rsidR="00F94E28" w:rsidRPr="00524554" w14:paraId="0C0978C0" w14:textId="77777777" w:rsidTr="009F0609">
        <w:trPr>
          <w:gridAfter w:val="1"/>
          <w:wAfter w:w="12" w:type="dxa"/>
          <w:trHeight w:val="222"/>
        </w:trPr>
        <w:tc>
          <w:tcPr>
            <w:tcW w:w="710" w:type="dxa"/>
            <w:hideMark/>
          </w:tcPr>
          <w:p w14:paraId="0E8DFD0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192</w:t>
            </w:r>
          </w:p>
        </w:tc>
        <w:tc>
          <w:tcPr>
            <w:tcW w:w="983" w:type="dxa"/>
            <w:noWrap/>
            <w:hideMark/>
          </w:tcPr>
          <w:p w14:paraId="782FD3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439625</w:t>
            </w:r>
          </w:p>
        </w:tc>
        <w:tc>
          <w:tcPr>
            <w:tcW w:w="963" w:type="dxa"/>
            <w:hideMark/>
          </w:tcPr>
          <w:p w14:paraId="5DCDC73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3A5FAC9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CAIXA COM 100 </w:t>
            </w:r>
            <w:r w:rsidRPr="00524554">
              <w:rPr>
                <w:rFonts w:ascii="Arial" w:hAnsi="Arial" w:cs="Arial"/>
                <w:sz w:val="20"/>
                <w:szCs w:val="20"/>
                <w:lang w:eastAsia="pt-BR"/>
              </w:rPr>
              <w:lastRenderedPageBreak/>
              <w:t>UNIDADES</w:t>
            </w:r>
          </w:p>
        </w:tc>
        <w:tc>
          <w:tcPr>
            <w:tcW w:w="4253" w:type="dxa"/>
          </w:tcPr>
          <w:p w14:paraId="036D1E7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lastRenderedPageBreak/>
              <w:t xml:space="preserve">Seringa de plástico descartável 03ml, SEM AGULHA. Atóxica, apirogênico, integra, com </w:t>
            </w:r>
            <w:r w:rsidRPr="00524554">
              <w:rPr>
                <w:rFonts w:ascii="Arial" w:hAnsi="Arial" w:cs="Arial"/>
                <w:sz w:val="20"/>
                <w:szCs w:val="20"/>
                <w:lang w:eastAsia="pt-BR"/>
              </w:rPr>
              <w:lastRenderedPageBreak/>
              <w:t>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1134" w:type="dxa"/>
            <w:gridSpan w:val="2"/>
            <w:vAlign w:val="center"/>
          </w:tcPr>
          <w:p w14:paraId="0C3737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16,79 </w:t>
            </w:r>
          </w:p>
        </w:tc>
        <w:tc>
          <w:tcPr>
            <w:tcW w:w="1706" w:type="dxa"/>
            <w:vAlign w:val="center"/>
          </w:tcPr>
          <w:p w14:paraId="3D5F4C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10.075,00 </w:t>
            </w:r>
          </w:p>
        </w:tc>
      </w:tr>
      <w:tr w:rsidR="00F94E28" w:rsidRPr="00524554" w14:paraId="5876FC8C" w14:textId="77777777" w:rsidTr="009F0609">
        <w:trPr>
          <w:gridAfter w:val="1"/>
          <w:wAfter w:w="12" w:type="dxa"/>
          <w:trHeight w:val="2475"/>
        </w:trPr>
        <w:tc>
          <w:tcPr>
            <w:tcW w:w="710" w:type="dxa"/>
            <w:hideMark/>
          </w:tcPr>
          <w:p w14:paraId="626A0C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193</w:t>
            </w:r>
          </w:p>
        </w:tc>
        <w:tc>
          <w:tcPr>
            <w:tcW w:w="983" w:type="dxa"/>
            <w:hideMark/>
          </w:tcPr>
          <w:p w14:paraId="197FD71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439624</w:t>
            </w:r>
          </w:p>
        </w:tc>
        <w:tc>
          <w:tcPr>
            <w:tcW w:w="963" w:type="dxa"/>
            <w:hideMark/>
          </w:tcPr>
          <w:p w14:paraId="586C51A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4E85062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604AC10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Seringa de plástico descartável 05ml,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1134" w:type="dxa"/>
            <w:gridSpan w:val="2"/>
            <w:vAlign w:val="center"/>
          </w:tcPr>
          <w:p w14:paraId="2EDB9A0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19,53 </w:t>
            </w:r>
          </w:p>
        </w:tc>
        <w:tc>
          <w:tcPr>
            <w:tcW w:w="1706" w:type="dxa"/>
            <w:vAlign w:val="center"/>
          </w:tcPr>
          <w:p w14:paraId="39B10E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11.719,80 </w:t>
            </w:r>
          </w:p>
        </w:tc>
      </w:tr>
      <w:tr w:rsidR="00F94E28" w:rsidRPr="00524554" w14:paraId="3043DD66" w14:textId="77777777" w:rsidTr="009F0609">
        <w:trPr>
          <w:gridAfter w:val="1"/>
          <w:wAfter w:w="12" w:type="dxa"/>
          <w:trHeight w:val="2475"/>
        </w:trPr>
        <w:tc>
          <w:tcPr>
            <w:tcW w:w="710" w:type="dxa"/>
            <w:hideMark/>
          </w:tcPr>
          <w:p w14:paraId="67C35F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194</w:t>
            </w:r>
          </w:p>
        </w:tc>
        <w:tc>
          <w:tcPr>
            <w:tcW w:w="983" w:type="dxa"/>
            <w:noWrap/>
            <w:hideMark/>
          </w:tcPr>
          <w:p w14:paraId="4D30A6E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439626</w:t>
            </w:r>
          </w:p>
        </w:tc>
        <w:tc>
          <w:tcPr>
            <w:tcW w:w="963" w:type="dxa"/>
            <w:hideMark/>
          </w:tcPr>
          <w:p w14:paraId="5E7F98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6001A3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39EFF89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Seringa de plástico descartável 10ml.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w:t>
            </w:r>
            <w:r w:rsidRPr="00524554">
              <w:rPr>
                <w:rFonts w:ascii="Arial" w:hAnsi="Arial" w:cs="Arial"/>
                <w:sz w:val="20"/>
                <w:szCs w:val="20"/>
                <w:lang w:eastAsia="pt-BR"/>
              </w:rPr>
              <w:lastRenderedPageBreak/>
              <w:t>informações sobre o produto, número de modelo, modo de utilização, lote, validade e Registro na Anvisa.</w:t>
            </w:r>
          </w:p>
        </w:tc>
        <w:tc>
          <w:tcPr>
            <w:tcW w:w="1134" w:type="dxa"/>
            <w:gridSpan w:val="2"/>
            <w:vAlign w:val="center"/>
          </w:tcPr>
          <w:p w14:paraId="461F7D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33,94 </w:t>
            </w:r>
          </w:p>
        </w:tc>
        <w:tc>
          <w:tcPr>
            <w:tcW w:w="1706" w:type="dxa"/>
            <w:vAlign w:val="center"/>
          </w:tcPr>
          <w:p w14:paraId="4117271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20.364,00 </w:t>
            </w:r>
          </w:p>
        </w:tc>
      </w:tr>
      <w:tr w:rsidR="00F94E28" w:rsidRPr="00524554" w14:paraId="3CA76632" w14:textId="77777777" w:rsidTr="009F0609">
        <w:trPr>
          <w:gridAfter w:val="1"/>
          <w:wAfter w:w="12" w:type="dxa"/>
          <w:trHeight w:val="2475"/>
        </w:trPr>
        <w:tc>
          <w:tcPr>
            <w:tcW w:w="710" w:type="dxa"/>
            <w:hideMark/>
          </w:tcPr>
          <w:p w14:paraId="36915A7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195</w:t>
            </w:r>
          </w:p>
        </w:tc>
        <w:tc>
          <w:tcPr>
            <w:tcW w:w="983" w:type="dxa"/>
            <w:noWrap/>
            <w:hideMark/>
          </w:tcPr>
          <w:p w14:paraId="0147400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439630</w:t>
            </w:r>
          </w:p>
        </w:tc>
        <w:tc>
          <w:tcPr>
            <w:tcW w:w="963" w:type="dxa"/>
            <w:hideMark/>
          </w:tcPr>
          <w:p w14:paraId="256EF4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600</w:t>
            </w:r>
          </w:p>
        </w:tc>
        <w:tc>
          <w:tcPr>
            <w:tcW w:w="1163" w:type="dxa"/>
            <w:hideMark/>
          </w:tcPr>
          <w:p w14:paraId="2C993F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50 UNIDADES</w:t>
            </w:r>
          </w:p>
        </w:tc>
        <w:tc>
          <w:tcPr>
            <w:tcW w:w="4253" w:type="dxa"/>
          </w:tcPr>
          <w:p w14:paraId="0E328E2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Seringa de plástico descartável 20ml.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1134" w:type="dxa"/>
            <w:gridSpan w:val="2"/>
            <w:vAlign w:val="center"/>
          </w:tcPr>
          <w:p w14:paraId="44855A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21,40 </w:t>
            </w:r>
          </w:p>
        </w:tc>
        <w:tc>
          <w:tcPr>
            <w:tcW w:w="1706" w:type="dxa"/>
            <w:vAlign w:val="center"/>
          </w:tcPr>
          <w:p w14:paraId="4AFF3B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12.837,00 </w:t>
            </w:r>
          </w:p>
        </w:tc>
      </w:tr>
      <w:tr w:rsidR="00F94E28" w:rsidRPr="00524554" w14:paraId="10C496CC" w14:textId="77777777" w:rsidTr="009F0609">
        <w:trPr>
          <w:gridAfter w:val="1"/>
          <w:wAfter w:w="12" w:type="dxa"/>
          <w:trHeight w:val="2475"/>
        </w:trPr>
        <w:tc>
          <w:tcPr>
            <w:tcW w:w="710" w:type="dxa"/>
            <w:hideMark/>
          </w:tcPr>
          <w:p w14:paraId="7D0863C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196</w:t>
            </w:r>
          </w:p>
        </w:tc>
        <w:tc>
          <w:tcPr>
            <w:tcW w:w="983" w:type="dxa"/>
            <w:hideMark/>
          </w:tcPr>
          <w:p w14:paraId="45E7C9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439636</w:t>
            </w:r>
          </w:p>
        </w:tc>
        <w:tc>
          <w:tcPr>
            <w:tcW w:w="963" w:type="dxa"/>
            <w:hideMark/>
          </w:tcPr>
          <w:p w14:paraId="6839F7F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12E99B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100 UNIDADES</w:t>
            </w:r>
          </w:p>
        </w:tc>
        <w:tc>
          <w:tcPr>
            <w:tcW w:w="4253" w:type="dxa"/>
          </w:tcPr>
          <w:p w14:paraId="2700BF7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Seringa de plástico descartável 60ml.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CATETER,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1134" w:type="dxa"/>
            <w:gridSpan w:val="2"/>
            <w:vAlign w:val="center"/>
          </w:tcPr>
          <w:p w14:paraId="62BD48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152,35 </w:t>
            </w:r>
          </w:p>
        </w:tc>
        <w:tc>
          <w:tcPr>
            <w:tcW w:w="1706" w:type="dxa"/>
            <w:vAlign w:val="center"/>
          </w:tcPr>
          <w:p w14:paraId="129C49B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7.617,63 </w:t>
            </w:r>
          </w:p>
        </w:tc>
      </w:tr>
      <w:tr w:rsidR="00F94E28" w:rsidRPr="00524554" w14:paraId="6C7C92B7" w14:textId="77777777" w:rsidTr="009F0609">
        <w:trPr>
          <w:gridAfter w:val="1"/>
          <w:wAfter w:w="12" w:type="dxa"/>
          <w:trHeight w:val="450"/>
        </w:trPr>
        <w:tc>
          <w:tcPr>
            <w:tcW w:w="710" w:type="dxa"/>
            <w:hideMark/>
          </w:tcPr>
          <w:p w14:paraId="60D9D51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197</w:t>
            </w:r>
          </w:p>
        </w:tc>
        <w:tc>
          <w:tcPr>
            <w:tcW w:w="983" w:type="dxa"/>
            <w:noWrap/>
            <w:hideMark/>
          </w:tcPr>
          <w:p w14:paraId="1FD1C4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4D7BA6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5.000</w:t>
            </w:r>
          </w:p>
        </w:tc>
        <w:tc>
          <w:tcPr>
            <w:tcW w:w="1163" w:type="dxa"/>
            <w:hideMark/>
          </w:tcPr>
          <w:p w14:paraId="1B9E8C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C93328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Solução fisiológica 0,9% - 10ml, estéril, apirogênica, atóxica; acondicionada em ampolas de 10ml.</w:t>
            </w:r>
          </w:p>
        </w:tc>
        <w:tc>
          <w:tcPr>
            <w:tcW w:w="1134" w:type="dxa"/>
            <w:gridSpan w:val="2"/>
            <w:vAlign w:val="center"/>
          </w:tcPr>
          <w:p w14:paraId="260556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0,54 </w:t>
            </w:r>
          </w:p>
        </w:tc>
        <w:tc>
          <w:tcPr>
            <w:tcW w:w="1706" w:type="dxa"/>
            <w:vAlign w:val="center"/>
          </w:tcPr>
          <w:p w14:paraId="35E6A6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2.708,33 </w:t>
            </w:r>
          </w:p>
        </w:tc>
      </w:tr>
      <w:tr w:rsidR="00F94E28" w:rsidRPr="00524554" w14:paraId="7BC9775D" w14:textId="77777777" w:rsidTr="009F0609">
        <w:trPr>
          <w:gridAfter w:val="1"/>
          <w:wAfter w:w="12" w:type="dxa"/>
          <w:trHeight w:val="1350"/>
        </w:trPr>
        <w:tc>
          <w:tcPr>
            <w:tcW w:w="710" w:type="dxa"/>
            <w:hideMark/>
          </w:tcPr>
          <w:p w14:paraId="021562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198</w:t>
            </w:r>
          </w:p>
        </w:tc>
        <w:tc>
          <w:tcPr>
            <w:tcW w:w="983" w:type="dxa"/>
            <w:noWrap/>
            <w:hideMark/>
          </w:tcPr>
          <w:p w14:paraId="096ECC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7A9E20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5.000</w:t>
            </w:r>
          </w:p>
        </w:tc>
        <w:tc>
          <w:tcPr>
            <w:tcW w:w="1163" w:type="dxa"/>
            <w:hideMark/>
          </w:tcPr>
          <w:p w14:paraId="1F582F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1515E39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Solução fisiológica 0,9% - 1000 ml (soro fisiológico), estéril, apirogênica,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34" w:type="dxa"/>
            <w:gridSpan w:val="2"/>
            <w:vAlign w:val="center"/>
          </w:tcPr>
          <w:p w14:paraId="03C87AA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10,74 </w:t>
            </w:r>
          </w:p>
        </w:tc>
        <w:tc>
          <w:tcPr>
            <w:tcW w:w="1706" w:type="dxa"/>
            <w:vAlign w:val="center"/>
          </w:tcPr>
          <w:p w14:paraId="3D1578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53.718,00 </w:t>
            </w:r>
          </w:p>
        </w:tc>
      </w:tr>
      <w:tr w:rsidR="00F94E28" w:rsidRPr="00524554" w14:paraId="58EDEF25" w14:textId="77777777" w:rsidTr="009F0609">
        <w:trPr>
          <w:gridAfter w:val="1"/>
          <w:wAfter w:w="12" w:type="dxa"/>
          <w:trHeight w:val="1350"/>
        </w:trPr>
        <w:tc>
          <w:tcPr>
            <w:tcW w:w="710" w:type="dxa"/>
            <w:hideMark/>
          </w:tcPr>
          <w:p w14:paraId="7AF531E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199</w:t>
            </w:r>
          </w:p>
        </w:tc>
        <w:tc>
          <w:tcPr>
            <w:tcW w:w="983" w:type="dxa"/>
            <w:noWrap/>
            <w:hideMark/>
          </w:tcPr>
          <w:p w14:paraId="2B8771C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0624046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6.250</w:t>
            </w:r>
          </w:p>
        </w:tc>
        <w:tc>
          <w:tcPr>
            <w:tcW w:w="1163" w:type="dxa"/>
            <w:hideMark/>
          </w:tcPr>
          <w:p w14:paraId="2EC9D6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w:t>
            </w:r>
          </w:p>
        </w:tc>
        <w:tc>
          <w:tcPr>
            <w:tcW w:w="4253" w:type="dxa"/>
          </w:tcPr>
          <w:p w14:paraId="1048524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Solução fisiológica 0,9% - 100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34" w:type="dxa"/>
            <w:gridSpan w:val="2"/>
            <w:vAlign w:val="center"/>
          </w:tcPr>
          <w:p w14:paraId="4189C0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5,44 </w:t>
            </w:r>
          </w:p>
        </w:tc>
        <w:tc>
          <w:tcPr>
            <w:tcW w:w="1706" w:type="dxa"/>
            <w:vAlign w:val="center"/>
          </w:tcPr>
          <w:p w14:paraId="5C9EF37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R$ 34.000,00 </w:t>
            </w:r>
          </w:p>
        </w:tc>
      </w:tr>
      <w:tr w:rsidR="00F94E28" w:rsidRPr="00524554" w14:paraId="4D34F0AE" w14:textId="77777777" w:rsidTr="009F0609">
        <w:trPr>
          <w:gridAfter w:val="1"/>
          <w:wAfter w:w="12" w:type="dxa"/>
          <w:trHeight w:val="1350"/>
        </w:trPr>
        <w:tc>
          <w:tcPr>
            <w:tcW w:w="710" w:type="dxa"/>
            <w:hideMark/>
          </w:tcPr>
          <w:p w14:paraId="3AFC48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983" w:type="dxa"/>
            <w:noWrap/>
            <w:hideMark/>
          </w:tcPr>
          <w:p w14:paraId="7B6398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36E4C2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3.750</w:t>
            </w:r>
          </w:p>
        </w:tc>
        <w:tc>
          <w:tcPr>
            <w:tcW w:w="1163" w:type="dxa"/>
            <w:hideMark/>
          </w:tcPr>
          <w:p w14:paraId="01045F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1FD6C4D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Solução fisiológica 0,9% - 250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34" w:type="dxa"/>
            <w:gridSpan w:val="2"/>
            <w:vAlign w:val="center"/>
          </w:tcPr>
          <w:p w14:paraId="0D4A3BE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6,19 </w:t>
            </w:r>
          </w:p>
        </w:tc>
        <w:tc>
          <w:tcPr>
            <w:tcW w:w="1706" w:type="dxa"/>
            <w:vAlign w:val="center"/>
          </w:tcPr>
          <w:p w14:paraId="73E9036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23.212,50 </w:t>
            </w:r>
          </w:p>
        </w:tc>
      </w:tr>
      <w:tr w:rsidR="00F94E28" w:rsidRPr="00524554" w14:paraId="664E961E" w14:textId="77777777" w:rsidTr="009F0609">
        <w:trPr>
          <w:gridAfter w:val="1"/>
          <w:wAfter w:w="12" w:type="dxa"/>
          <w:trHeight w:val="1350"/>
        </w:trPr>
        <w:tc>
          <w:tcPr>
            <w:tcW w:w="710" w:type="dxa"/>
            <w:hideMark/>
          </w:tcPr>
          <w:p w14:paraId="03022C7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201</w:t>
            </w:r>
          </w:p>
        </w:tc>
        <w:tc>
          <w:tcPr>
            <w:tcW w:w="983" w:type="dxa"/>
            <w:noWrap/>
            <w:hideMark/>
          </w:tcPr>
          <w:p w14:paraId="057172C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6C4C2A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10.000</w:t>
            </w:r>
          </w:p>
        </w:tc>
        <w:tc>
          <w:tcPr>
            <w:tcW w:w="1163" w:type="dxa"/>
            <w:hideMark/>
          </w:tcPr>
          <w:p w14:paraId="410995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27BDABB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Solução fisiológica 0,9% 500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34" w:type="dxa"/>
            <w:gridSpan w:val="2"/>
            <w:vAlign w:val="center"/>
          </w:tcPr>
          <w:p w14:paraId="327037E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7,38 </w:t>
            </w:r>
          </w:p>
        </w:tc>
        <w:tc>
          <w:tcPr>
            <w:tcW w:w="1706" w:type="dxa"/>
            <w:vAlign w:val="center"/>
          </w:tcPr>
          <w:p w14:paraId="161CB4B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73.813,33 </w:t>
            </w:r>
          </w:p>
        </w:tc>
      </w:tr>
      <w:tr w:rsidR="00F94E28" w:rsidRPr="00524554" w14:paraId="6F16F7C2" w14:textId="77777777" w:rsidTr="009F0609">
        <w:trPr>
          <w:gridAfter w:val="1"/>
          <w:wAfter w:w="12" w:type="dxa"/>
          <w:trHeight w:val="675"/>
        </w:trPr>
        <w:tc>
          <w:tcPr>
            <w:tcW w:w="710" w:type="dxa"/>
            <w:hideMark/>
          </w:tcPr>
          <w:p w14:paraId="6FE1E6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202</w:t>
            </w:r>
          </w:p>
        </w:tc>
        <w:tc>
          <w:tcPr>
            <w:tcW w:w="983" w:type="dxa"/>
            <w:noWrap/>
            <w:hideMark/>
          </w:tcPr>
          <w:p w14:paraId="485387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366913</w:t>
            </w:r>
          </w:p>
        </w:tc>
        <w:tc>
          <w:tcPr>
            <w:tcW w:w="963" w:type="dxa"/>
            <w:hideMark/>
          </w:tcPr>
          <w:p w14:paraId="47758D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03BADFE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332B557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Solução glicofisiológica, 250 ml (soro glicofisiológico), estéril, acondicionada em bolsa plástica de polipropileno, provido de bico dosador com tampinha estéril. Sistema fechado.</w:t>
            </w:r>
          </w:p>
        </w:tc>
        <w:tc>
          <w:tcPr>
            <w:tcW w:w="1134" w:type="dxa"/>
            <w:gridSpan w:val="2"/>
            <w:vAlign w:val="center"/>
          </w:tcPr>
          <w:p w14:paraId="207B70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5,99 </w:t>
            </w:r>
          </w:p>
        </w:tc>
        <w:tc>
          <w:tcPr>
            <w:tcW w:w="1706" w:type="dxa"/>
            <w:vAlign w:val="center"/>
          </w:tcPr>
          <w:p w14:paraId="3A9131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5.993,33 </w:t>
            </w:r>
          </w:p>
        </w:tc>
      </w:tr>
      <w:tr w:rsidR="00F94E28" w:rsidRPr="00524554" w14:paraId="38C1D3C2" w14:textId="77777777" w:rsidTr="009F0609">
        <w:trPr>
          <w:gridAfter w:val="1"/>
          <w:wAfter w:w="12" w:type="dxa"/>
          <w:trHeight w:val="675"/>
        </w:trPr>
        <w:tc>
          <w:tcPr>
            <w:tcW w:w="710" w:type="dxa"/>
            <w:hideMark/>
          </w:tcPr>
          <w:p w14:paraId="5F2BCA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203</w:t>
            </w:r>
          </w:p>
        </w:tc>
        <w:tc>
          <w:tcPr>
            <w:tcW w:w="983" w:type="dxa"/>
            <w:noWrap/>
            <w:hideMark/>
          </w:tcPr>
          <w:p w14:paraId="2E1122E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366913</w:t>
            </w:r>
          </w:p>
        </w:tc>
        <w:tc>
          <w:tcPr>
            <w:tcW w:w="963" w:type="dxa"/>
            <w:hideMark/>
          </w:tcPr>
          <w:p w14:paraId="6273A8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0A14B2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570493E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Solução glicofisiológica, 500 ml (soro glicofisiológico), estéril, acondicionada em bolsa plástica de polipropileno, provido de bico dosador com tampinha estéril. Sistema fechado.</w:t>
            </w:r>
          </w:p>
        </w:tc>
        <w:tc>
          <w:tcPr>
            <w:tcW w:w="1134" w:type="dxa"/>
            <w:gridSpan w:val="2"/>
            <w:vAlign w:val="center"/>
          </w:tcPr>
          <w:p w14:paraId="65AC10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9,03 </w:t>
            </w:r>
          </w:p>
        </w:tc>
        <w:tc>
          <w:tcPr>
            <w:tcW w:w="1706" w:type="dxa"/>
            <w:vAlign w:val="center"/>
          </w:tcPr>
          <w:p w14:paraId="14EF3B4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9.034,50 </w:t>
            </w:r>
          </w:p>
        </w:tc>
      </w:tr>
      <w:tr w:rsidR="00F94E28" w:rsidRPr="00524554" w14:paraId="402DEE3A" w14:textId="77777777" w:rsidTr="009F0609">
        <w:trPr>
          <w:gridAfter w:val="1"/>
          <w:wAfter w:w="12" w:type="dxa"/>
          <w:trHeight w:val="675"/>
        </w:trPr>
        <w:tc>
          <w:tcPr>
            <w:tcW w:w="710" w:type="dxa"/>
            <w:hideMark/>
          </w:tcPr>
          <w:p w14:paraId="7EE57F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204</w:t>
            </w:r>
          </w:p>
        </w:tc>
        <w:tc>
          <w:tcPr>
            <w:tcW w:w="983" w:type="dxa"/>
            <w:noWrap/>
            <w:hideMark/>
          </w:tcPr>
          <w:p w14:paraId="45579E5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357880</w:t>
            </w:r>
          </w:p>
        </w:tc>
        <w:tc>
          <w:tcPr>
            <w:tcW w:w="963" w:type="dxa"/>
            <w:hideMark/>
          </w:tcPr>
          <w:p w14:paraId="4D6367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79873E5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546EA3E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Solução de glicose a 5% (soro glicosado), 250 ml, estéril, acondicionada em bolsa plástica de polipropileno, provido de bico dosador com tampinha estéril. Sistema fechado.</w:t>
            </w:r>
          </w:p>
        </w:tc>
        <w:tc>
          <w:tcPr>
            <w:tcW w:w="1134" w:type="dxa"/>
            <w:gridSpan w:val="2"/>
            <w:vAlign w:val="center"/>
          </w:tcPr>
          <w:p w14:paraId="3393E11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5,60 </w:t>
            </w:r>
          </w:p>
        </w:tc>
        <w:tc>
          <w:tcPr>
            <w:tcW w:w="1706" w:type="dxa"/>
            <w:vAlign w:val="center"/>
          </w:tcPr>
          <w:p w14:paraId="4B2E09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2.797,50 </w:t>
            </w:r>
          </w:p>
        </w:tc>
      </w:tr>
      <w:tr w:rsidR="00F94E28" w:rsidRPr="00524554" w14:paraId="2C0EBEC3" w14:textId="77777777" w:rsidTr="009F0609">
        <w:trPr>
          <w:gridAfter w:val="1"/>
          <w:wAfter w:w="12" w:type="dxa"/>
          <w:trHeight w:val="675"/>
        </w:trPr>
        <w:tc>
          <w:tcPr>
            <w:tcW w:w="710" w:type="dxa"/>
            <w:hideMark/>
          </w:tcPr>
          <w:p w14:paraId="3D18F2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205</w:t>
            </w:r>
          </w:p>
        </w:tc>
        <w:tc>
          <w:tcPr>
            <w:tcW w:w="983" w:type="dxa"/>
            <w:noWrap/>
            <w:hideMark/>
          </w:tcPr>
          <w:p w14:paraId="011435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357880</w:t>
            </w:r>
          </w:p>
        </w:tc>
        <w:tc>
          <w:tcPr>
            <w:tcW w:w="963" w:type="dxa"/>
            <w:hideMark/>
          </w:tcPr>
          <w:p w14:paraId="7F56A02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394A309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6E37CA9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Solução de glicose a 5% (soro glicosado), 500 ml, estéril, acondicionada em bolsa plástica de polipropileno, provido de bico dosador com tampinha estéril. Sistema fechado.</w:t>
            </w:r>
          </w:p>
        </w:tc>
        <w:tc>
          <w:tcPr>
            <w:tcW w:w="1134" w:type="dxa"/>
            <w:gridSpan w:val="2"/>
            <w:vAlign w:val="center"/>
          </w:tcPr>
          <w:p w14:paraId="6D637D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8,28 </w:t>
            </w:r>
          </w:p>
        </w:tc>
        <w:tc>
          <w:tcPr>
            <w:tcW w:w="1706" w:type="dxa"/>
            <w:vAlign w:val="center"/>
          </w:tcPr>
          <w:p w14:paraId="1CE22E1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8.280,00 </w:t>
            </w:r>
          </w:p>
        </w:tc>
      </w:tr>
      <w:tr w:rsidR="00F94E28" w:rsidRPr="00524554" w14:paraId="7B6BC419" w14:textId="77777777" w:rsidTr="009F0609">
        <w:trPr>
          <w:gridAfter w:val="1"/>
          <w:wAfter w:w="12" w:type="dxa"/>
          <w:trHeight w:val="450"/>
        </w:trPr>
        <w:tc>
          <w:tcPr>
            <w:tcW w:w="710" w:type="dxa"/>
            <w:hideMark/>
          </w:tcPr>
          <w:p w14:paraId="4CB8FE3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206</w:t>
            </w:r>
          </w:p>
        </w:tc>
        <w:tc>
          <w:tcPr>
            <w:tcW w:w="983" w:type="dxa"/>
            <w:noWrap/>
            <w:hideMark/>
          </w:tcPr>
          <w:p w14:paraId="6FFDEA8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303292</w:t>
            </w:r>
          </w:p>
        </w:tc>
        <w:tc>
          <w:tcPr>
            <w:tcW w:w="963" w:type="dxa"/>
            <w:hideMark/>
          </w:tcPr>
          <w:p w14:paraId="7B1B60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64420F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55567D9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Soro ringer lactato 500 ml, estéril, acondicionada em bolsa plástica de polipropileno, provido de bico dosador com tampinha estéril. Sistema fechado.</w:t>
            </w:r>
          </w:p>
        </w:tc>
        <w:tc>
          <w:tcPr>
            <w:tcW w:w="1134" w:type="dxa"/>
            <w:gridSpan w:val="2"/>
            <w:vAlign w:val="center"/>
          </w:tcPr>
          <w:p w14:paraId="721C33F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9,23 </w:t>
            </w:r>
          </w:p>
        </w:tc>
        <w:tc>
          <w:tcPr>
            <w:tcW w:w="1706" w:type="dxa"/>
            <w:vAlign w:val="center"/>
          </w:tcPr>
          <w:p w14:paraId="3F03449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9.228,60 </w:t>
            </w:r>
          </w:p>
        </w:tc>
      </w:tr>
      <w:tr w:rsidR="00F94E28" w:rsidRPr="00524554" w14:paraId="6D7D8410" w14:textId="77777777" w:rsidTr="009F0609">
        <w:trPr>
          <w:gridAfter w:val="1"/>
          <w:wAfter w:w="12" w:type="dxa"/>
          <w:trHeight w:val="1125"/>
        </w:trPr>
        <w:tc>
          <w:tcPr>
            <w:tcW w:w="710" w:type="dxa"/>
            <w:hideMark/>
          </w:tcPr>
          <w:p w14:paraId="704EF2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207</w:t>
            </w:r>
          </w:p>
        </w:tc>
        <w:tc>
          <w:tcPr>
            <w:tcW w:w="983" w:type="dxa"/>
            <w:noWrap/>
            <w:hideMark/>
          </w:tcPr>
          <w:p w14:paraId="1FB86A9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435899</w:t>
            </w:r>
          </w:p>
        </w:tc>
        <w:tc>
          <w:tcPr>
            <w:tcW w:w="963" w:type="dxa"/>
            <w:hideMark/>
          </w:tcPr>
          <w:p w14:paraId="00DEE9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02AF71A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FA8752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alimentação enteral (NASOENTERAL) em Poliuretano Nº 08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1134" w:type="dxa"/>
            <w:gridSpan w:val="2"/>
            <w:vAlign w:val="center"/>
          </w:tcPr>
          <w:p w14:paraId="1CA2475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10,28 </w:t>
            </w:r>
          </w:p>
        </w:tc>
        <w:tc>
          <w:tcPr>
            <w:tcW w:w="1706" w:type="dxa"/>
            <w:vAlign w:val="center"/>
          </w:tcPr>
          <w:p w14:paraId="1896D5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205,51 </w:t>
            </w:r>
          </w:p>
        </w:tc>
      </w:tr>
      <w:tr w:rsidR="00F94E28" w:rsidRPr="00524554" w14:paraId="429A6C40" w14:textId="77777777" w:rsidTr="009F0609">
        <w:trPr>
          <w:gridAfter w:val="1"/>
          <w:wAfter w:w="12" w:type="dxa"/>
          <w:trHeight w:val="1125"/>
        </w:trPr>
        <w:tc>
          <w:tcPr>
            <w:tcW w:w="710" w:type="dxa"/>
            <w:hideMark/>
          </w:tcPr>
          <w:p w14:paraId="0340586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208</w:t>
            </w:r>
          </w:p>
        </w:tc>
        <w:tc>
          <w:tcPr>
            <w:tcW w:w="983" w:type="dxa"/>
            <w:noWrap/>
            <w:hideMark/>
          </w:tcPr>
          <w:p w14:paraId="568C4F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435901</w:t>
            </w:r>
          </w:p>
        </w:tc>
        <w:tc>
          <w:tcPr>
            <w:tcW w:w="963" w:type="dxa"/>
            <w:hideMark/>
          </w:tcPr>
          <w:p w14:paraId="5FE3B94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3E48AD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52BF1E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alimentação enteral (NASOENTERAL) em Poliuretano Nº 10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1134" w:type="dxa"/>
            <w:gridSpan w:val="2"/>
            <w:vAlign w:val="center"/>
          </w:tcPr>
          <w:p w14:paraId="01ED045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9,30 </w:t>
            </w:r>
          </w:p>
        </w:tc>
        <w:tc>
          <w:tcPr>
            <w:tcW w:w="1706" w:type="dxa"/>
            <w:vAlign w:val="center"/>
          </w:tcPr>
          <w:p w14:paraId="7CCC3F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464,75 </w:t>
            </w:r>
          </w:p>
        </w:tc>
      </w:tr>
      <w:tr w:rsidR="00F94E28" w:rsidRPr="00524554" w14:paraId="502C60AC" w14:textId="77777777" w:rsidTr="009F0609">
        <w:trPr>
          <w:gridAfter w:val="1"/>
          <w:wAfter w:w="12" w:type="dxa"/>
          <w:trHeight w:val="1125"/>
        </w:trPr>
        <w:tc>
          <w:tcPr>
            <w:tcW w:w="710" w:type="dxa"/>
            <w:hideMark/>
          </w:tcPr>
          <w:p w14:paraId="39379E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209</w:t>
            </w:r>
          </w:p>
        </w:tc>
        <w:tc>
          <w:tcPr>
            <w:tcW w:w="983" w:type="dxa"/>
            <w:noWrap/>
            <w:hideMark/>
          </w:tcPr>
          <w:p w14:paraId="25B936E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435902</w:t>
            </w:r>
          </w:p>
        </w:tc>
        <w:tc>
          <w:tcPr>
            <w:tcW w:w="963" w:type="dxa"/>
            <w:hideMark/>
          </w:tcPr>
          <w:p w14:paraId="4D7BB4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1DD3EC8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6249DA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alimentação enteral (NASOENTERAL) em Poliuretano Nº 12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1134" w:type="dxa"/>
            <w:gridSpan w:val="2"/>
            <w:vAlign w:val="center"/>
          </w:tcPr>
          <w:p w14:paraId="25C1D20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9,18 </w:t>
            </w:r>
          </w:p>
        </w:tc>
        <w:tc>
          <w:tcPr>
            <w:tcW w:w="1706" w:type="dxa"/>
            <w:vAlign w:val="center"/>
          </w:tcPr>
          <w:p w14:paraId="17A2809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918,33 </w:t>
            </w:r>
          </w:p>
        </w:tc>
      </w:tr>
      <w:tr w:rsidR="00F94E28" w:rsidRPr="00524554" w14:paraId="30FD5137" w14:textId="77777777" w:rsidTr="009F0609">
        <w:trPr>
          <w:gridAfter w:val="1"/>
          <w:wAfter w:w="12" w:type="dxa"/>
          <w:trHeight w:val="2025"/>
        </w:trPr>
        <w:tc>
          <w:tcPr>
            <w:tcW w:w="710" w:type="dxa"/>
            <w:hideMark/>
          </w:tcPr>
          <w:p w14:paraId="5185805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210</w:t>
            </w:r>
          </w:p>
        </w:tc>
        <w:tc>
          <w:tcPr>
            <w:tcW w:w="983" w:type="dxa"/>
            <w:noWrap/>
            <w:hideMark/>
          </w:tcPr>
          <w:p w14:paraId="0998C1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289970</w:t>
            </w:r>
          </w:p>
        </w:tc>
        <w:tc>
          <w:tcPr>
            <w:tcW w:w="963" w:type="dxa"/>
            <w:hideMark/>
          </w:tcPr>
          <w:p w14:paraId="445095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627295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0D3777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aspiração traqueal nº 04.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2B9AB5D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0,87 </w:t>
            </w:r>
          </w:p>
        </w:tc>
        <w:tc>
          <w:tcPr>
            <w:tcW w:w="1706" w:type="dxa"/>
            <w:vAlign w:val="center"/>
          </w:tcPr>
          <w:p w14:paraId="693F00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173,50 </w:t>
            </w:r>
          </w:p>
        </w:tc>
      </w:tr>
      <w:tr w:rsidR="00F94E28" w:rsidRPr="00524554" w14:paraId="6CA17321" w14:textId="77777777" w:rsidTr="009F0609">
        <w:trPr>
          <w:gridAfter w:val="1"/>
          <w:wAfter w:w="12" w:type="dxa"/>
          <w:trHeight w:val="222"/>
        </w:trPr>
        <w:tc>
          <w:tcPr>
            <w:tcW w:w="710" w:type="dxa"/>
            <w:hideMark/>
          </w:tcPr>
          <w:p w14:paraId="012180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211</w:t>
            </w:r>
          </w:p>
        </w:tc>
        <w:tc>
          <w:tcPr>
            <w:tcW w:w="983" w:type="dxa"/>
            <w:noWrap/>
            <w:hideMark/>
          </w:tcPr>
          <w:p w14:paraId="7D50453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289966</w:t>
            </w:r>
          </w:p>
        </w:tc>
        <w:tc>
          <w:tcPr>
            <w:tcW w:w="963" w:type="dxa"/>
            <w:hideMark/>
          </w:tcPr>
          <w:p w14:paraId="0B7BB5E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23FD63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AF0AB6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aspiração traqueal nº 06.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0DED9DB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0,97 </w:t>
            </w:r>
          </w:p>
        </w:tc>
        <w:tc>
          <w:tcPr>
            <w:tcW w:w="1706" w:type="dxa"/>
            <w:vAlign w:val="center"/>
          </w:tcPr>
          <w:p w14:paraId="6FC8278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486,69 </w:t>
            </w:r>
          </w:p>
        </w:tc>
      </w:tr>
      <w:tr w:rsidR="00F94E28" w:rsidRPr="00524554" w14:paraId="30D9C672" w14:textId="77777777" w:rsidTr="009F0609">
        <w:trPr>
          <w:gridAfter w:val="1"/>
          <w:wAfter w:w="12" w:type="dxa"/>
          <w:trHeight w:val="2025"/>
        </w:trPr>
        <w:tc>
          <w:tcPr>
            <w:tcW w:w="710" w:type="dxa"/>
            <w:hideMark/>
          </w:tcPr>
          <w:p w14:paraId="08CABA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212</w:t>
            </w:r>
          </w:p>
        </w:tc>
        <w:tc>
          <w:tcPr>
            <w:tcW w:w="983" w:type="dxa"/>
            <w:noWrap/>
            <w:hideMark/>
          </w:tcPr>
          <w:p w14:paraId="645D5C7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289969</w:t>
            </w:r>
          </w:p>
        </w:tc>
        <w:tc>
          <w:tcPr>
            <w:tcW w:w="963" w:type="dxa"/>
            <w:hideMark/>
          </w:tcPr>
          <w:p w14:paraId="6CB19F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3.000</w:t>
            </w:r>
          </w:p>
        </w:tc>
        <w:tc>
          <w:tcPr>
            <w:tcW w:w="1163" w:type="dxa"/>
            <w:hideMark/>
          </w:tcPr>
          <w:p w14:paraId="753F8E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251FCE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aspiração traqueal nº 08.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3E5F493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0,98 </w:t>
            </w:r>
          </w:p>
        </w:tc>
        <w:tc>
          <w:tcPr>
            <w:tcW w:w="1706" w:type="dxa"/>
            <w:vAlign w:val="center"/>
          </w:tcPr>
          <w:p w14:paraId="68877D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2.944,20 </w:t>
            </w:r>
          </w:p>
        </w:tc>
      </w:tr>
      <w:tr w:rsidR="00F94E28" w:rsidRPr="00524554" w14:paraId="355921FD" w14:textId="77777777" w:rsidTr="009F0609">
        <w:trPr>
          <w:gridAfter w:val="1"/>
          <w:wAfter w:w="12" w:type="dxa"/>
          <w:trHeight w:val="2025"/>
        </w:trPr>
        <w:tc>
          <w:tcPr>
            <w:tcW w:w="710" w:type="dxa"/>
            <w:hideMark/>
          </w:tcPr>
          <w:p w14:paraId="2D9EC5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213</w:t>
            </w:r>
          </w:p>
        </w:tc>
        <w:tc>
          <w:tcPr>
            <w:tcW w:w="983" w:type="dxa"/>
            <w:noWrap/>
            <w:hideMark/>
          </w:tcPr>
          <w:p w14:paraId="3F0BA1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289967</w:t>
            </w:r>
          </w:p>
        </w:tc>
        <w:tc>
          <w:tcPr>
            <w:tcW w:w="963" w:type="dxa"/>
            <w:hideMark/>
          </w:tcPr>
          <w:p w14:paraId="3C3722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3.000</w:t>
            </w:r>
          </w:p>
        </w:tc>
        <w:tc>
          <w:tcPr>
            <w:tcW w:w="1163" w:type="dxa"/>
            <w:hideMark/>
          </w:tcPr>
          <w:p w14:paraId="2A36059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58167C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aspiração traqueal nº 10.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0077AC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0,90 </w:t>
            </w:r>
          </w:p>
        </w:tc>
        <w:tc>
          <w:tcPr>
            <w:tcW w:w="1706" w:type="dxa"/>
            <w:vAlign w:val="center"/>
          </w:tcPr>
          <w:p w14:paraId="0A2E82B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2.688,50 </w:t>
            </w:r>
          </w:p>
        </w:tc>
      </w:tr>
      <w:tr w:rsidR="00F94E28" w:rsidRPr="00524554" w14:paraId="56F092EC" w14:textId="77777777" w:rsidTr="009F0609">
        <w:trPr>
          <w:gridAfter w:val="1"/>
          <w:wAfter w:w="12" w:type="dxa"/>
          <w:trHeight w:val="1356"/>
        </w:trPr>
        <w:tc>
          <w:tcPr>
            <w:tcW w:w="710" w:type="dxa"/>
            <w:hideMark/>
          </w:tcPr>
          <w:p w14:paraId="3779A9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214</w:t>
            </w:r>
          </w:p>
        </w:tc>
        <w:tc>
          <w:tcPr>
            <w:tcW w:w="983" w:type="dxa"/>
            <w:noWrap/>
            <w:hideMark/>
          </w:tcPr>
          <w:p w14:paraId="51734F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373735</w:t>
            </w:r>
          </w:p>
        </w:tc>
        <w:tc>
          <w:tcPr>
            <w:tcW w:w="963" w:type="dxa"/>
            <w:hideMark/>
          </w:tcPr>
          <w:p w14:paraId="4FACDC1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3584894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892DBE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aspiração traqueal nº 12. Dispositivo utilizado para aspiração de secreções as árvore traqueobrônquica do sistema respiratório e vias aéreas. Tubo em PVC atóxico, flexível transparente com a superfície rigorosamente lisa com uma ponta arredondada aberta no lado proximal do tubo </w:t>
            </w:r>
            <w:r w:rsidRPr="00524554">
              <w:rPr>
                <w:rFonts w:ascii="Arial" w:hAnsi="Arial" w:cs="Arial"/>
                <w:sz w:val="20"/>
                <w:szCs w:val="20"/>
                <w:lang w:eastAsia="pt-BR"/>
              </w:rPr>
              <w:lastRenderedPageBreak/>
              <w:t>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750B23D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0,87 </w:t>
            </w:r>
          </w:p>
        </w:tc>
        <w:tc>
          <w:tcPr>
            <w:tcW w:w="1706" w:type="dxa"/>
            <w:vAlign w:val="center"/>
          </w:tcPr>
          <w:p w14:paraId="476A5FF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874,10 </w:t>
            </w:r>
          </w:p>
        </w:tc>
      </w:tr>
      <w:tr w:rsidR="00F94E28" w:rsidRPr="00524554" w14:paraId="249C3897" w14:textId="77777777" w:rsidTr="009F0609">
        <w:trPr>
          <w:gridAfter w:val="1"/>
          <w:wAfter w:w="12" w:type="dxa"/>
          <w:trHeight w:val="2025"/>
        </w:trPr>
        <w:tc>
          <w:tcPr>
            <w:tcW w:w="710" w:type="dxa"/>
            <w:hideMark/>
          </w:tcPr>
          <w:p w14:paraId="66413B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215</w:t>
            </w:r>
          </w:p>
        </w:tc>
        <w:tc>
          <w:tcPr>
            <w:tcW w:w="983" w:type="dxa"/>
            <w:noWrap/>
            <w:hideMark/>
          </w:tcPr>
          <w:p w14:paraId="6FA020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289968</w:t>
            </w:r>
          </w:p>
        </w:tc>
        <w:tc>
          <w:tcPr>
            <w:tcW w:w="963" w:type="dxa"/>
            <w:hideMark/>
          </w:tcPr>
          <w:p w14:paraId="6CF9B6B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5.000</w:t>
            </w:r>
          </w:p>
        </w:tc>
        <w:tc>
          <w:tcPr>
            <w:tcW w:w="1163" w:type="dxa"/>
            <w:hideMark/>
          </w:tcPr>
          <w:p w14:paraId="42E33BD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27C356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aspiração traqueal nº 14.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12185E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1,08 </w:t>
            </w:r>
          </w:p>
        </w:tc>
        <w:tc>
          <w:tcPr>
            <w:tcW w:w="1706" w:type="dxa"/>
            <w:vAlign w:val="center"/>
          </w:tcPr>
          <w:p w14:paraId="4BE17D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5.420,83 </w:t>
            </w:r>
          </w:p>
        </w:tc>
      </w:tr>
      <w:tr w:rsidR="00F94E28" w:rsidRPr="00524554" w14:paraId="063A3050" w14:textId="77777777" w:rsidTr="009F0609">
        <w:trPr>
          <w:gridAfter w:val="1"/>
          <w:wAfter w:w="12" w:type="dxa"/>
          <w:trHeight w:val="2025"/>
        </w:trPr>
        <w:tc>
          <w:tcPr>
            <w:tcW w:w="710" w:type="dxa"/>
            <w:hideMark/>
          </w:tcPr>
          <w:p w14:paraId="1833C2D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216</w:t>
            </w:r>
          </w:p>
        </w:tc>
        <w:tc>
          <w:tcPr>
            <w:tcW w:w="983" w:type="dxa"/>
            <w:noWrap/>
            <w:hideMark/>
          </w:tcPr>
          <w:p w14:paraId="14C563C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389960</w:t>
            </w:r>
          </w:p>
        </w:tc>
        <w:tc>
          <w:tcPr>
            <w:tcW w:w="963" w:type="dxa"/>
            <w:hideMark/>
          </w:tcPr>
          <w:p w14:paraId="7390B3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114EFE1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E7695C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aspiração traqueal nº 16.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1134" w:type="dxa"/>
            <w:gridSpan w:val="2"/>
            <w:vAlign w:val="center"/>
          </w:tcPr>
          <w:p w14:paraId="465D53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0,92 </w:t>
            </w:r>
          </w:p>
        </w:tc>
        <w:tc>
          <w:tcPr>
            <w:tcW w:w="1706" w:type="dxa"/>
            <w:vAlign w:val="center"/>
          </w:tcPr>
          <w:p w14:paraId="055E1AE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276,75 </w:t>
            </w:r>
          </w:p>
        </w:tc>
      </w:tr>
      <w:tr w:rsidR="00F94E28" w:rsidRPr="00524554" w14:paraId="3CC48143" w14:textId="77777777" w:rsidTr="009F0609">
        <w:trPr>
          <w:gridAfter w:val="1"/>
          <w:wAfter w:w="12" w:type="dxa"/>
          <w:trHeight w:val="2925"/>
        </w:trPr>
        <w:tc>
          <w:tcPr>
            <w:tcW w:w="710" w:type="dxa"/>
            <w:hideMark/>
          </w:tcPr>
          <w:p w14:paraId="015C293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217</w:t>
            </w:r>
          </w:p>
        </w:tc>
        <w:tc>
          <w:tcPr>
            <w:tcW w:w="983" w:type="dxa"/>
            <w:hideMark/>
          </w:tcPr>
          <w:p w14:paraId="47A690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436008</w:t>
            </w:r>
          </w:p>
        </w:tc>
        <w:tc>
          <w:tcPr>
            <w:tcW w:w="963" w:type="dxa"/>
            <w:hideMark/>
          </w:tcPr>
          <w:p w14:paraId="5C0DF68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1EB811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67BC86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FOLEY N. 10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w:t>
            </w:r>
            <w:r w:rsidRPr="00524554">
              <w:rPr>
                <w:rFonts w:ascii="Arial" w:hAnsi="Arial" w:cs="Arial"/>
                <w:sz w:val="20"/>
                <w:szCs w:val="20"/>
                <w:lang w:eastAsia="pt-BR"/>
              </w:rPr>
              <w:lastRenderedPageBreak/>
              <w:t xml:space="preserve">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1134" w:type="dxa"/>
            <w:gridSpan w:val="2"/>
            <w:vAlign w:val="center"/>
          </w:tcPr>
          <w:p w14:paraId="25C3072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4,02 </w:t>
            </w:r>
          </w:p>
        </w:tc>
        <w:tc>
          <w:tcPr>
            <w:tcW w:w="1706" w:type="dxa"/>
            <w:vAlign w:val="center"/>
          </w:tcPr>
          <w:p w14:paraId="45F756A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401,50 </w:t>
            </w:r>
          </w:p>
        </w:tc>
      </w:tr>
      <w:tr w:rsidR="00F94E28" w:rsidRPr="00524554" w14:paraId="69E50DEC" w14:textId="77777777" w:rsidTr="009F0609">
        <w:trPr>
          <w:gridAfter w:val="1"/>
          <w:wAfter w:w="12" w:type="dxa"/>
          <w:trHeight w:val="2700"/>
        </w:trPr>
        <w:tc>
          <w:tcPr>
            <w:tcW w:w="710" w:type="dxa"/>
            <w:hideMark/>
          </w:tcPr>
          <w:p w14:paraId="599FC8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218</w:t>
            </w:r>
          </w:p>
        </w:tc>
        <w:tc>
          <w:tcPr>
            <w:tcW w:w="983" w:type="dxa"/>
            <w:noWrap/>
            <w:hideMark/>
          </w:tcPr>
          <w:p w14:paraId="61D9A6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436009</w:t>
            </w:r>
          </w:p>
        </w:tc>
        <w:tc>
          <w:tcPr>
            <w:tcW w:w="963" w:type="dxa"/>
            <w:hideMark/>
          </w:tcPr>
          <w:p w14:paraId="75E24F6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60C55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22C221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FOLEY N. 12 FR, duas vias, 3cc e balão de 30ml,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1134" w:type="dxa"/>
            <w:gridSpan w:val="2"/>
            <w:vAlign w:val="center"/>
          </w:tcPr>
          <w:p w14:paraId="1225CE6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3,57 </w:t>
            </w:r>
          </w:p>
        </w:tc>
        <w:tc>
          <w:tcPr>
            <w:tcW w:w="1706" w:type="dxa"/>
            <w:vAlign w:val="center"/>
          </w:tcPr>
          <w:p w14:paraId="4F6B7E9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357,47 </w:t>
            </w:r>
          </w:p>
        </w:tc>
      </w:tr>
      <w:tr w:rsidR="00F94E28" w:rsidRPr="00524554" w14:paraId="4144B683" w14:textId="77777777" w:rsidTr="009F0609">
        <w:trPr>
          <w:gridAfter w:val="1"/>
          <w:wAfter w:w="12" w:type="dxa"/>
          <w:trHeight w:val="2925"/>
        </w:trPr>
        <w:tc>
          <w:tcPr>
            <w:tcW w:w="710" w:type="dxa"/>
            <w:hideMark/>
          </w:tcPr>
          <w:p w14:paraId="1353FC1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219</w:t>
            </w:r>
          </w:p>
        </w:tc>
        <w:tc>
          <w:tcPr>
            <w:tcW w:w="983" w:type="dxa"/>
            <w:noWrap/>
            <w:hideMark/>
          </w:tcPr>
          <w:p w14:paraId="17FBB5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436002 </w:t>
            </w:r>
          </w:p>
        </w:tc>
        <w:tc>
          <w:tcPr>
            <w:tcW w:w="963" w:type="dxa"/>
            <w:hideMark/>
          </w:tcPr>
          <w:p w14:paraId="2E61AA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3D505B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E486A8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FOLEY N. 14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w:t>
            </w:r>
            <w:r w:rsidRPr="00524554">
              <w:rPr>
                <w:rFonts w:ascii="Arial" w:hAnsi="Arial" w:cs="Arial"/>
                <w:sz w:val="20"/>
                <w:szCs w:val="20"/>
                <w:lang w:eastAsia="pt-BR"/>
              </w:rPr>
              <w:lastRenderedPageBreak/>
              <w:t xml:space="preserve">de fabricação e/ou prazo de validade e número de registro no MS. </w:t>
            </w:r>
          </w:p>
        </w:tc>
        <w:tc>
          <w:tcPr>
            <w:tcW w:w="1134" w:type="dxa"/>
            <w:gridSpan w:val="2"/>
            <w:vAlign w:val="center"/>
          </w:tcPr>
          <w:p w14:paraId="4B2BE0C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3,48 </w:t>
            </w:r>
          </w:p>
        </w:tc>
        <w:tc>
          <w:tcPr>
            <w:tcW w:w="1706" w:type="dxa"/>
            <w:vAlign w:val="center"/>
          </w:tcPr>
          <w:p w14:paraId="6D5A6E4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347,65 </w:t>
            </w:r>
          </w:p>
        </w:tc>
      </w:tr>
      <w:tr w:rsidR="00F94E28" w:rsidRPr="00524554" w14:paraId="6B079A8D" w14:textId="77777777" w:rsidTr="009F0609">
        <w:trPr>
          <w:gridAfter w:val="1"/>
          <w:wAfter w:w="12" w:type="dxa"/>
          <w:trHeight w:val="2925"/>
        </w:trPr>
        <w:tc>
          <w:tcPr>
            <w:tcW w:w="710" w:type="dxa"/>
            <w:hideMark/>
          </w:tcPr>
          <w:p w14:paraId="041AA60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220</w:t>
            </w:r>
          </w:p>
        </w:tc>
        <w:tc>
          <w:tcPr>
            <w:tcW w:w="983" w:type="dxa"/>
            <w:noWrap/>
            <w:hideMark/>
          </w:tcPr>
          <w:p w14:paraId="0D5FCCE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436007</w:t>
            </w:r>
          </w:p>
        </w:tc>
        <w:tc>
          <w:tcPr>
            <w:tcW w:w="963" w:type="dxa"/>
            <w:hideMark/>
          </w:tcPr>
          <w:p w14:paraId="2F44B7E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A4ECC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C14297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FOLEY N. 16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1134" w:type="dxa"/>
            <w:gridSpan w:val="2"/>
            <w:vAlign w:val="center"/>
          </w:tcPr>
          <w:p w14:paraId="6C88B03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3,51 </w:t>
            </w:r>
          </w:p>
        </w:tc>
        <w:tc>
          <w:tcPr>
            <w:tcW w:w="1706" w:type="dxa"/>
            <w:vAlign w:val="center"/>
          </w:tcPr>
          <w:p w14:paraId="52DC5DC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351,44 </w:t>
            </w:r>
          </w:p>
        </w:tc>
      </w:tr>
      <w:tr w:rsidR="00F94E28" w:rsidRPr="00524554" w14:paraId="29F8AF49" w14:textId="77777777" w:rsidTr="009F0609">
        <w:trPr>
          <w:gridAfter w:val="1"/>
          <w:wAfter w:w="12" w:type="dxa"/>
          <w:trHeight w:val="2925"/>
        </w:trPr>
        <w:tc>
          <w:tcPr>
            <w:tcW w:w="710" w:type="dxa"/>
            <w:hideMark/>
          </w:tcPr>
          <w:p w14:paraId="1DC0F0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221</w:t>
            </w:r>
          </w:p>
        </w:tc>
        <w:tc>
          <w:tcPr>
            <w:tcW w:w="983" w:type="dxa"/>
            <w:noWrap/>
            <w:hideMark/>
          </w:tcPr>
          <w:p w14:paraId="0DDA6A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436003</w:t>
            </w:r>
          </w:p>
        </w:tc>
        <w:tc>
          <w:tcPr>
            <w:tcW w:w="963" w:type="dxa"/>
            <w:hideMark/>
          </w:tcPr>
          <w:p w14:paraId="0F36AF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3FE5EA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257738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FOLEY N. 18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w:t>
            </w:r>
            <w:r w:rsidRPr="00524554">
              <w:rPr>
                <w:rFonts w:ascii="Arial" w:hAnsi="Arial" w:cs="Arial"/>
                <w:sz w:val="20"/>
                <w:szCs w:val="20"/>
                <w:lang w:eastAsia="pt-BR"/>
              </w:rPr>
              <w:lastRenderedPageBreak/>
              <w:t xml:space="preserve">de fabricação e/ou prazo de validade e número de registro no MS. </w:t>
            </w:r>
          </w:p>
        </w:tc>
        <w:tc>
          <w:tcPr>
            <w:tcW w:w="1134" w:type="dxa"/>
            <w:gridSpan w:val="2"/>
            <w:vAlign w:val="center"/>
          </w:tcPr>
          <w:p w14:paraId="1FF7242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3,66 </w:t>
            </w:r>
          </w:p>
        </w:tc>
        <w:tc>
          <w:tcPr>
            <w:tcW w:w="1706" w:type="dxa"/>
            <w:vAlign w:val="center"/>
          </w:tcPr>
          <w:p w14:paraId="6732FB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366,30 </w:t>
            </w:r>
          </w:p>
        </w:tc>
      </w:tr>
      <w:tr w:rsidR="00F94E28" w:rsidRPr="00524554" w14:paraId="073F4A07" w14:textId="77777777" w:rsidTr="009F0609">
        <w:trPr>
          <w:gridAfter w:val="1"/>
          <w:wAfter w:w="12" w:type="dxa"/>
          <w:trHeight w:val="2925"/>
        </w:trPr>
        <w:tc>
          <w:tcPr>
            <w:tcW w:w="710" w:type="dxa"/>
            <w:hideMark/>
          </w:tcPr>
          <w:p w14:paraId="44694F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222</w:t>
            </w:r>
          </w:p>
        </w:tc>
        <w:tc>
          <w:tcPr>
            <w:tcW w:w="983" w:type="dxa"/>
            <w:noWrap/>
            <w:hideMark/>
          </w:tcPr>
          <w:p w14:paraId="17243B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436078</w:t>
            </w:r>
          </w:p>
        </w:tc>
        <w:tc>
          <w:tcPr>
            <w:tcW w:w="963" w:type="dxa"/>
            <w:hideMark/>
          </w:tcPr>
          <w:p w14:paraId="64107E0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67BEE9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2106DA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DE FOLEY N. 20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1134" w:type="dxa"/>
            <w:gridSpan w:val="2"/>
            <w:vAlign w:val="center"/>
          </w:tcPr>
          <w:p w14:paraId="6B4B623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4,35 </w:t>
            </w:r>
          </w:p>
        </w:tc>
        <w:tc>
          <w:tcPr>
            <w:tcW w:w="1706" w:type="dxa"/>
            <w:vAlign w:val="center"/>
          </w:tcPr>
          <w:p w14:paraId="46034A1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434,96 </w:t>
            </w:r>
          </w:p>
        </w:tc>
      </w:tr>
      <w:tr w:rsidR="00F94E28" w:rsidRPr="00524554" w14:paraId="0F1A4C0C" w14:textId="77777777" w:rsidTr="009F0609">
        <w:trPr>
          <w:gridAfter w:val="1"/>
          <w:wAfter w:w="12" w:type="dxa"/>
          <w:trHeight w:val="2880"/>
        </w:trPr>
        <w:tc>
          <w:tcPr>
            <w:tcW w:w="710" w:type="dxa"/>
            <w:hideMark/>
          </w:tcPr>
          <w:p w14:paraId="22079BF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223</w:t>
            </w:r>
          </w:p>
        </w:tc>
        <w:tc>
          <w:tcPr>
            <w:tcW w:w="983" w:type="dxa"/>
            <w:noWrap/>
            <w:hideMark/>
          </w:tcPr>
          <w:p w14:paraId="18F695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463621</w:t>
            </w:r>
          </w:p>
        </w:tc>
        <w:tc>
          <w:tcPr>
            <w:tcW w:w="963" w:type="dxa"/>
            <w:hideMark/>
          </w:tcPr>
          <w:p w14:paraId="46E3F2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31E0ED4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CFB72E5"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de gastrostomia de substituição ou troca biotube-t 16fr 20ml a sonda de gastrostomia de substituição ou troca biotube-t é um artigo médico-hospitalar formado por um tubo (cateter ou sonda) em 100% silicone grau médico composto por tubo graduado em centímetros, com linha radiopaca, balonete de retenção interna. Provido de três vias, sendo uma para alimentação, a segunda para medicação e a terceira via para preenchimento do balonete de retenção. As vias são vedadas por plug adaptador e permitem conexão com seringa ou equipo. O dispositivo conta ainda com disco de retenção externa, válvula de controle de enchimento do baronete e anel colorido identificador da medida de diâmetro em (FRENCH)</w:t>
            </w:r>
          </w:p>
        </w:tc>
        <w:tc>
          <w:tcPr>
            <w:tcW w:w="1134" w:type="dxa"/>
            <w:gridSpan w:val="2"/>
            <w:vAlign w:val="center"/>
          </w:tcPr>
          <w:p w14:paraId="757374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107,73 </w:t>
            </w:r>
          </w:p>
        </w:tc>
        <w:tc>
          <w:tcPr>
            <w:tcW w:w="1706" w:type="dxa"/>
            <w:vAlign w:val="center"/>
          </w:tcPr>
          <w:p w14:paraId="693E1E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538,63 </w:t>
            </w:r>
          </w:p>
        </w:tc>
      </w:tr>
      <w:tr w:rsidR="00F94E28" w:rsidRPr="00524554" w14:paraId="2AD3BD27" w14:textId="77777777" w:rsidTr="009F0609">
        <w:trPr>
          <w:gridAfter w:val="1"/>
          <w:wAfter w:w="12" w:type="dxa"/>
          <w:trHeight w:val="1350"/>
        </w:trPr>
        <w:tc>
          <w:tcPr>
            <w:tcW w:w="710" w:type="dxa"/>
            <w:hideMark/>
          </w:tcPr>
          <w:p w14:paraId="7EE42B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224</w:t>
            </w:r>
          </w:p>
        </w:tc>
        <w:tc>
          <w:tcPr>
            <w:tcW w:w="983" w:type="dxa"/>
            <w:noWrap/>
            <w:hideMark/>
          </w:tcPr>
          <w:p w14:paraId="1276B69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437216</w:t>
            </w:r>
          </w:p>
        </w:tc>
        <w:tc>
          <w:tcPr>
            <w:tcW w:w="963" w:type="dxa"/>
            <w:hideMark/>
          </w:tcPr>
          <w:p w14:paraId="6F48547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44DD32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4DD6CA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06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6D9D633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0,90 </w:t>
            </w:r>
          </w:p>
        </w:tc>
        <w:tc>
          <w:tcPr>
            <w:tcW w:w="1706" w:type="dxa"/>
            <w:vAlign w:val="center"/>
          </w:tcPr>
          <w:p w14:paraId="49F3D8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90,18 </w:t>
            </w:r>
          </w:p>
        </w:tc>
      </w:tr>
      <w:tr w:rsidR="00F94E28" w:rsidRPr="00524554" w14:paraId="73CA10B7" w14:textId="77777777" w:rsidTr="009F0609">
        <w:trPr>
          <w:gridAfter w:val="1"/>
          <w:wAfter w:w="12" w:type="dxa"/>
          <w:trHeight w:val="1350"/>
        </w:trPr>
        <w:tc>
          <w:tcPr>
            <w:tcW w:w="710" w:type="dxa"/>
            <w:hideMark/>
          </w:tcPr>
          <w:p w14:paraId="180C485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225</w:t>
            </w:r>
          </w:p>
        </w:tc>
        <w:tc>
          <w:tcPr>
            <w:tcW w:w="983" w:type="dxa"/>
            <w:noWrap/>
            <w:hideMark/>
          </w:tcPr>
          <w:p w14:paraId="2A406D9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437217</w:t>
            </w:r>
          </w:p>
        </w:tc>
        <w:tc>
          <w:tcPr>
            <w:tcW w:w="963" w:type="dxa"/>
            <w:hideMark/>
          </w:tcPr>
          <w:p w14:paraId="04B97CA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5AF0902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9D6EE7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08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25869A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0,97 </w:t>
            </w:r>
          </w:p>
        </w:tc>
        <w:tc>
          <w:tcPr>
            <w:tcW w:w="1706" w:type="dxa"/>
            <w:vAlign w:val="center"/>
          </w:tcPr>
          <w:p w14:paraId="37D4A4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96,78 </w:t>
            </w:r>
          </w:p>
        </w:tc>
      </w:tr>
      <w:tr w:rsidR="00F94E28" w:rsidRPr="00524554" w14:paraId="07810AC1" w14:textId="77777777" w:rsidTr="009F0609">
        <w:trPr>
          <w:gridAfter w:val="1"/>
          <w:wAfter w:w="12" w:type="dxa"/>
          <w:trHeight w:val="1350"/>
        </w:trPr>
        <w:tc>
          <w:tcPr>
            <w:tcW w:w="710" w:type="dxa"/>
            <w:hideMark/>
          </w:tcPr>
          <w:p w14:paraId="29F02D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226</w:t>
            </w:r>
          </w:p>
        </w:tc>
        <w:tc>
          <w:tcPr>
            <w:tcW w:w="983" w:type="dxa"/>
            <w:noWrap/>
            <w:hideMark/>
          </w:tcPr>
          <w:p w14:paraId="7DFC12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435906</w:t>
            </w:r>
          </w:p>
        </w:tc>
        <w:tc>
          <w:tcPr>
            <w:tcW w:w="963" w:type="dxa"/>
            <w:hideMark/>
          </w:tcPr>
          <w:p w14:paraId="4A5BB1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3AC37C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88ECE9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10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19988A1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1,07 </w:t>
            </w:r>
          </w:p>
        </w:tc>
        <w:tc>
          <w:tcPr>
            <w:tcW w:w="1706" w:type="dxa"/>
            <w:vAlign w:val="center"/>
          </w:tcPr>
          <w:p w14:paraId="0BF66B5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107,08 </w:t>
            </w:r>
          </w:p>
        </w:tc>
      </w:tr>
      <w:tr w:rsidR="00F94E28" w:rsidRPr="00524554" w14:paraId="18B1FED7" w14:textId="77777777" w:rsidTr="009F0609">
        <w:trPr>
          <w:gridAfter w:val="1"/>
          <w:wAfter w:w="12" w:type="dxa"/>
          <w:trHeight w:val="1350"/>
        </w:trPr>
        <w:tc>
          <w:tcPr>
            <w:tcW w:w="710" w:type="dxa"/>
            <w:hideMark/>
          </w:tcPr>
          <w:p w14:paraId="7C8644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227</w:t>
            </w:r>
          </w:p>
        </w:tc>
        <w:tc>
          <w:tcPr>
            <w:tcW w:w="983" w:type="dxa"/>
            <w:noWrap/>
            <w:hideMark/>
          </w:tcPr>
          <w:p w14:paraId="45F68A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435907</w:t>
            </w:r>
          </w:p>
        </w:tc>
        <w:tc>
          <w:tcPr>
            <w:tcW w:w="963" w:type="dxa"/>
            <w:hideMark/>
          </w:tcPr>
          <w:p w14:paraId="1E3A6BA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4240829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FDEB90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12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5E6D9AD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1,10 </w:t>
            </w:r>
          </w:p>
        </w:tc>
        <w:tc>
          <w:tcPr>
            <w:tcW w:w="1706" w:type="dxa"/>
            <w:vAlign w:val="center"/>
          </w:tcPr>
          <w:p w14:paraId="2DD9D4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109,84 </w:t>
            </w:r>
          </w:p>
        </w:tc>
      </w:tr>
      <w:tr w:rsidR="00F94E28" w:rsidRPr="00524554" w14:paraId="7AAD1B0C" w14:textId="77777777" w:rsidTr="009F0609">
        <w:trPr>
          <w:gridAfter w:val="1"/>
          <w:wAfter w:w="12" w:type="dxa"/>
          <w:trHeight w:val="1350"/>
        </w:trPr>
        <w:tc>
          <w:tcPr>
            <w:tcW w:w="710" w:type="dxa"/>
            <w:hideMark/>
          </w:tcPr>
          <w:p w14:paraId="7F8A3D6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228</w:t>
            </w:r>
          </w:p>
        </w:tc>
        <w:tc>
          <w:tcPr>
            <w:tcW w:w="983" w:type="dxa"/>
            <w:noWrap/>
            <w:hideMark/>
          </w:tcPr>
          <w:p w14:paraId="75631E5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435909</w:t>
            </w:r>
          </w:p>
        </w:tc>
        <w:tc>
          <w:tcPr>
            <w:tcW w:w="963" w:type="dxa"/>
            <w:hideMark/>
          </w:tcPr>
          <w:p w14:paraId="7690D6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D851BA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681889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16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1261DC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1,13 </w:t>
            </w:r>
          </w:p>
        </w:tc>
        <w:tc>
          <w:tcPr>
            <w:tcW w:w="1706" w:type="dxa"/>
            <w:vAlign w:val="center"/>
          </w:tcPr>
          <w:p w14:paraId="4F6542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113,10 </w:t>
            </w:r>
          </w:p>
        </w:tc>
      </w:tr>
      <w:tr w:rsidR="00F94E28" w:rsidRPr="00524554" w14:paraId="594B3686" w14:textId="77777777" w:rsidTr="009F0609">
        <w:trPr>
          <w:gridAfter w:val="1"/>
          <w:wAfter w:w="12" w:type="dxa"/>
          <w:trHeight w:val="1350"/>
        </w:trPr>
        <w:tc>
          <w:tcPr>
            <w:tcW w:w="710" w:type="dxa"/>
            <w:hideMark/>
          </w:tcPr>
          <w:p w14:paraId="5DF3997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229</w:t>
            </w:r>
          </w:p>
        </w:tc>
        <w:tc>
          <w:tcPr>
            <w:tcW w:w="983" w:type="dxa"/>
            <w:noWrap/>
            <w:hideMark/>
          </w:tcPr>
          <w:p w14:paraId="655338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435910</w:t>
            </w:r>
          </w:p>
        </w:tc>
        <w:tc>
          <w:tcPr>
            <w:tcW w:w="963" w:type="dxa"/>
            <w:hideMark/>
          </w:tcPr>
          <w:p w14:paraId="44B24BD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71569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B82012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18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25723F4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1,44 </w:t>
            </w:r>
          </w:p>
        </w:tc>
        <w:tc>
          <w:tcPr>
            <w:tcW w:w="1706" w:type="dxa"/>
            <w:vAlign w:val="center"/>
          </w:tcPr>
          <w:p w14:paraId="2AF377E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143,67 </w:t>
            </w:r>
          </w:p>
        </w:tc>
      </w:tr>
      <w:tr w:rsidR="00F94E28" w:rsidRPr="00524554" w14:paraId="4F467381" w14:textId="77777777" w:rsidTr="009F0609">
        <w:trPr>
          <w:gridAfter w:val="1"/>
          <w:wAfter w:w="12" w:type="dxa"/>
          <w:trHeight w:val="364"/>
        </w:trPr>
        <w:tc>
          <w:tcPr>
            <w:tcW w:w="710" w:type="dxa"/>
            <w:hideMark/>
          </w:tcPr>
          <w:p w14:paraId="3577A4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230</w:t>
            </w:r>
          </w:p>
        </w:tc>
        <w:tc>
          <w:tcPr>
            <w:tcW w:w="983" w:type="dxa"/>
            <w:noWrap/>
            <w:hideMark/>
          </w:tcPr>
          <w:p w14:paraId="49F152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435911</w:t>
            </w:r>
          </w:p>
        </w:tc>
        <w:tc>
          <w:tcPr>
            <w:tcW w:w="963" w:type="dxa"/>
            <w:hideMark/>
          </w:tcPr>
          <w:p w14:paraId="49F5D93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79A73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B4597B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20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37DA9D1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1,60 </w:t>
            </w:r>
          </w:p>
        </w:tc>
        <w:tc>
          <w:tcPr>
            <w:tcW w:w="1706" w:type="dxa"/>
            <w:vAlign w:val="center"/>
          </w:tcPr>
          <w:p w14:paraId="58C9C2E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160,00 </w:t>
            </w:r>
          </w:p>
        </w:tc>
      </w:tr>
      <w:tr w:rsidR="00F94E28" w:rsidRPr="00524554" w14:paraId="5B3A967F" w14:textId="77777777" w:rsidTr="009F0609">
        <w:trPr>
          <w:gridAfter w:val="1"/>
          <w:wAfter w:w="12" w:type="dxa"/>
          <w:trHeight w:val="1350"/>
        </w:trPr>
        <w:tc>
          <w:tcPr>
            <w:tcW w:w="710" w:type="dxa"/>
            <w:hideMark/>
          </w:tcPr>
          <w:p w14:paraId="5CC9EB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231</w:t>
            </w:r>
          </w:p>
        </w:tc>
        <w:tc>
          <w:tcPr>
            <w:tcW w:w="983" w:type="dxa"/>
            <w:noWrap/>
            <w:hideMark/>
          </w:tcPr>
          <w:p w14:paraId="494B9E6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435912</w:t>
            </w:r>
          </w:p>
        </w:tc>
        <w:tc>
          <w:tcPr>
            <w:tcW w:w="963" w:type="dxa"/>
            <w:hideMark/>
          </w:tcPr>
          <w:p w14:paraId="75099EB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D1B2B5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659DC6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SONDA NASOGASTRICA LONGA Nº 22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1134" w:type="dxa"/>
            <w:gridSpan w:val="2"/>
            <w:vAlign w:val="center"/>
          </w:tcPr>
          <w:p w14:paraId="20693F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1,27 </w:t>
            </w:r>
          </w:p>
        </w:tc>
        <w:tc>
          <w:tcPr>
            <w:tcW w:w="1706" w:type="dxa"/>
            <w:vAlign w:val="center"/>
          </w:tcPr>
          <w:p w14:paraId="00BC84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126,50 </w:t>
            </w:r>
          </w:p>
        </w:tc>
      </w:tr>
      <w:tr w:rsidR="00F94E28" w:rsidRPr="00524554" w14:paraId="79D70EAA" w14:textId="77777777" w:rsidTr="009F0609">
        <w:trPr>
          <w:gridAfter w:val="1"/>
          <w:wAfter w:w="12" w:type="dxa"/>
          <w:trHeight w:val="900"/>
        </w:trPr>
        <w:tc>
          <w:tcPr>
            <w:tcW w:w="710" w:type="dxa"/>
            <w:hideMark/>
          </w:tcPr>
          <w:p w14:paraId="71AC621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232</w:t>
            </w:r>
          </w:p>
        </w:tc>
        <w:tc>
          <w:tcPr>
            <w:tcW w:w="983" w:type="dxa"/>
            <w:noWrap/>
            <w:hideMark/>
          </w:tcPr>
          <w:p w14:paraId="7D3B53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436228</w:t>
            </w:r>
          </w:p>
        </w:tc>
        <w:tc>
          <w:tcPr>
            <w:tcW w:w="963" w:type="dxa"/>
            <w:hideMark/>
          </w:tcPr>
          <w:p w14:paraId="67F8DB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5.000</w:t>
            </w:r>
          </w:p>
        </w:tc>
        <w:tc>
          <w:tcPr>
            <w:tcW w:w="1163" w:type="dxa"/>
            <w:hideMark/>
          </w:tcPr>
          <w:p w14:paraId="51055A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56906E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URETRAL DESCARTÁVEL N.º  06 -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1134" w:type="dxa"/>
            <w:gridSpan w:val="2"/>
            <w:vAlign w:val="center"/>
          </w:tcPr>
          <w:p w14:paraId="393B2A6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0,80 </w:t>
            </w:r>
          </w:p>
        </w:tc>
        <w:tc>
          <w:tcPr>
            <w:tcW w:w="1706" w:type="dxa"/>
            <w:vAlign w:val="center"/>
          </w:tcPr>
          <w:p w14:paraId="2DD5B0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4.003,00 </w:t>
            </w:r>
          </w:p>
        </w:tc>
      </w:tr>
      <w:tr w:rsidR="00F94E28" w:rsidRPr="00524554" w14:paraId="19675297" w14:textId="77777777" w:rsidTr="009F0609">
        <w:trPr>
          <w:gridAfter w:val="1"/>
          <w:wAfter w:w="12" w:type="dxa"/>
          <w:trHeight w:val="900"/>
        </w:trPr>
        <w:tc>
          <w:tcPr>
            <w:tcW w:w="710" w:type="dxa"/>
            <w:hideMark/>
          </w:tcPr>
          <w:p w14:paraId="4A5A8F4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233</w:t>
            </w:r>
          </w:p>
        </w:tc>
        <w:tc>
          <w:tcPr>
            <w:tcW w:w="983" w:type="dxa"/>
            <w:noWrap/>
            <w:hideMark/>
          </w:tcPr>
          <w:p w14:paraId="0F37C35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436230</w:t>
            </w:r>
          </w:p>
        </w:tc>
        <w:tc>
          <w:tcPr>
            <w:tcW w:w="963" w:type="dxa"/>
            <w:hideMark/>
          </w:tcPr>
          <w:p w14:paraId="694E39B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10.000</w:t>
            </w:r>
          </w:p>
        </w:tc>
        <w:tc>
          <w:tcPr>
            <w:tcW w:w="1163" w:type="dxa"/>
            <w:hideMark/>
          </w:tcPr>
          <w:p w14:paraId="790A3D5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8E0DE9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URETRAL DESCARTÁVEL N.º 10 -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1134" w:type="dxa"/>
            <w:gridSpan w:val="2"/>
            <w:vAlign w:val="center"/>
          </w:tcPr>
          <w:p w14:paraId="05C938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0,68 </w:t>
            </w:r>
          </w:p>
        </w:tc>
        <w:tc>
          <w:tcPr>
            <w:tcW w:w="1706" w:type="dxa"/>
            <w:vAlign w:val="center"/>
          </w:tcPr>
          <w:p w14:paraId="1382BBB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6.800,00 </w:t>
            </w:r>
          </w:p>
        </w:tc>
      </w:tr>
      <w:tr w:rsidR="00F94E28" w:rsidRPr="00524554" w14:paraId="52FF34C4" w14:textId="77777777" w:rsidTr="009F0609">
        <w:trPr>
          <w:gridAfter w:val="1"/>
          <w:wAfter w:w="12" w:type="dxa"/>
          <w:trHeight w:val="900"/>
        </w:trPr>
        <w:tc>
          <w:tcPr>
            <w:tcW w:w="710" w:type="dxa"/>
            <w:hideMark/>
          </w:tcPr>
          <w:p w14:paraId="2BD823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234</w:t>
            </w:r>
          </w:p>
        </w:tc>
        <w:tc>
          <w:tcPr>
            <w:tcW w:w="983" w:type="dxa"/>
            <w:noWrap/>
            <w:hideMark/>
          </w:tcPr>
          <w:p w14:paraId="1DE24B1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436231</w:t>
            </w:r>
          </w:p>
        </w:tc>
        <w:tc>
          <w:tcPr>
            <w:tcW w:w="963" w:type="dxa"/>
            <w:hideMark/>
          </w:tcPr>
          <w:p w14:paraId="0D6850A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10.000</w:t>
            </w:r>
          </w:p>
        </w:tc>
        <w:tc>
          <w:tcPr>
            <w:tcW w:w="1163" w:type="dxa"/>
            <w:hideMark/>
          </w:tcPr>
          <w:p w14:paraId="75EA1A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0F6AF0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URETRAL DESCARTÁVEL N.º 12 -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1134" w:type="dxa"/>
            <w:gridSpan w:val="2"/>
            <w:vAlign w:val="center"/>
          </w:tcPr>
          <w:p w14:paraId="02A589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0,83 </w:t>
            </w:r>
          </w:p>
        </w:tc>
        <w:tc>
          <w:tcPr>
            <w:tcW w:w="1706" w:type="dxa"/>
            <w:vAlign w:val="center"/>
          </w:tcPr>
          <w:p w14:paraId="23A6D9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8.344,00 </w:t>
            </w:r>
          </w:p>
        </w:tc>
      </w:tr>
      <w:tr w:rsidR="00F94E28" w:rsidRPr="00524554" w14:paraId="58DCB684" w14:textId="77777777" w:rsidTr="009F0609">
        <w:trPr>
          <w:gridAfter w:val="1"/>
          <w:wAfter w:w="12" w:type="dxa"/>
          <w:trHeight w:val="900"/>
        </w:trPr>
        <w:tc>
          <w:tcPr>
            <w:tcW w:w="710" w:type="dxa"/>
            <w:hideMark/>
          </w:tcPr>
          <w:p w14:paraId="23982E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235</w:t>
            </w:r>
          </w:p>
        </w:tc>
        <w:tc>
          <w:tcPr>
            <w:tcW w:w="983" w:type="dxa"/>
            <w:noWrap/>
            <w:hideMark/>
          </w:tcPr>
          <w:p w14:paraId="202E632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435982</w:t>
            </w:r>
          </w:p>
        </w:tc>
        <w:tc>
          <w:tcPr>
            <w:tcW w:w="963" w:type="dxa"/>
            <w:hideMark/>
          </w:tcPr>
          <w:p w14:paraId="2E9FC8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5.000</w:t>
            </w:r>
          </w:p>
        </w:tc>
        <w:tc>
          <w:tcPr>
            <w:tcW w:w="1163" w:type="dxa"/>
            <w:hideMark/>
          </w:tcPr>
          <w:p w14:paraId="42DED30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95341C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URETRAL DESCARTÁVEL N.º  14 -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1134" w:type="dxa"/>
            <w:gridSpan w:val="2"/>
            <w:vAlign w:val="center"/>
          </w:tcPr>
          <w:p w14:paraId="0A1082D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0,73 </w:t>
            </w:r>
          </w:p>
        </w:tc>
        <w:tc>
          <w:tcPr>
            <w:tcW w:w="1706" w:type="dxa"/>
            <w:vAlign w:val="center"/>
          </w:tcPr>
          <w:p w14:paraId="3678F1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3.631,25 </w:t>
            </w:r>
          </w:p>
        </w:tc>
      </w:tr>
      <w:tr w:rsidR="00F94E28" w:rsidRPr="00524554" w14:paraId="2CA485DB" w14:textId="77777777" w:rsidTr="009F0609">
        <w:trPr>
          <w:gridAfter w:val="1"/>
          <w:wAfter w:w="12" w:type="dxa"/>
          <w:trHeight w:val="900"/>
        </w:trPr>
        <w:tc>
          <w:tcPr>
            <w:tcW w:w="710" w:type="dxa"/>
            <w:hideMark/>
          </w:tcPr>
          <w:p w14:paraId="2652CE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236</w:t>
            </w:r>
          </w:p>
        </w:tc>
        <w:tc>
          <w:tcPr>
            <w:tcW w:w="983" w:type="dxa"/>
            <w:noWrap/>
            <w:hideMark/>
          </w:tcPr>
          <w:p w14:paraId="51B6C7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435985</w:t>
            </w:r>
          </w:p>
        </w:tc>
        <w:tc>
          <w:tcPr>
            <w:tcW w:w="963" w:type="dxa"/>
            <w:hideMark/>
          </w:tcPr>
          <w:p w14:paraId="6C1D997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4696191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74D68B1"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URETRAL DESCARTÁVEL N.º  16 -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1134" w:type="dxa"/>
            <w:gridSpan w:val="2"/>
            <w:vAlign w:val="center"/>
          </w:tcPr>
          <w:p w14:paraId="3FB5FFE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1,01 </w:t>
            </w:r>
          </w:p>
        </w:tc>
        <w:tc>
          <w:tcPr>
            <w:tcW w:w="1706" w:type="dxa"/>
            <w:vAlign w:val="center"/>
          </w:tcPr>
          <w:p w14:paraId="4427243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1.013,00 </w:t>
            </w:r>
          </w:p>
        </w:tc>
      </w:tr>
      <w:tr w:rsidR="00F94E28" w:rsidRPr="00524554" w14:paraId="43BF10AC" w14:textId="77777777" w:rsidTr="009F0609">
        <w:trPr>
          <w:gridAfter w:val="1"/>
          <w:wAfter w:w="12" w:type="dxa"/>
          <w:trHeight w:val="900"/>
        </w:trPr>
        <w:tc>
          <w:tcPr>
            <w:tcW w:w="710" w:type="dxa"/>
            <w:hideMark/>
          </w:tcPr>
          <w:p w14:paraId="3EAFE76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237</w:t>
            </w:r>
          </w:p>
        </w:tc>
        <w:tc>
          <w:tcPr>
            <w:tcW w:w="983" w:type="dxa"/>
            <w:noWrap/>
            <w:hideMark/>
          </w:tcPr>
          <w:p w14:paraId="7D4DCAE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435983</w:t>
            </w:r>
          </w:p>
        </w:tc>
        <w:tc>
          <w:tcPr>
            <w:tcW w:w="963" w:type="dxa"/>
            <w:hideMark/>
          </w:tcPr>
          <w:p w14:paraId="2C6F35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416720E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C65B88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SONDA URETRAL DESCARTÁVEL N.º 18 -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1134" w:type="dxa"/>
            <w:gridSpan w:val="2"/>
            <w:vAlign w:val="center"/>
          </w:tcPr>
          <w:p w14:paraId="5564C3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0,88 </w:t>
            </w:r>
          </w:p>
        </w:tc>
        <w:tc>
          <w:tcPr>
            <w:tcW w:w="1706" w:type="dxa"/>
            <w:vAlign w:val="center"/>
          </w:tcPr>
          <w:p w14:paraId="15ADB3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440,00 </w:t>
            </w:r>
          </w:p>
        </w:tc>
      </w:tr>
      <w:tr w:rsidR="00F94E28" w:rsidRPr="00524554" w14:paraId="5D5B0E4A" w14:textId="77777777" w:rsidTr="009F0609">
        <w:trPr>
          <w:gridAfter w:val="1"/>
          <w:wAfter w:w="12" w:type="dxa"/>
          <w:trHeight w:val="225"/>
        </w:trPr>
        <w:tc>
          <w:tcPr>
            <w:tcW w:w="710" w:type="dxa"/>
            <w:hideMark/>
          </w:tcPr>
          <w:p w14:paraId="13EF7C1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238</w:t>
            </w:r>
          </w:p>
        </w:tc>
        <w:tc>
          <w:tcPr>
            <w:tcW w:w="983" w:type="dxa"/>
            <w:noWrap/>
            <w:hideMark/>
          </w:tcPr>
          <w:p w14:paraId="65783D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431085</w:t>
            </w:r>
          </w:p>
        </w:tc>
        <w:tc>
          <w:tcPr>
            <w:tcW w:w="963" w:type="dxa"/>
            <w:hideMark/>
          </w:tcPr>
          <w:p w14:paraId="50DCF5E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47D1750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9847C6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Suporte para coletor perfuro cortante – 13 litros.</w:t>
            </w:r>
          </w:p>
        </w:tc>
        <w:tc>
          <w:tcPr>
            <w:tcW w:w="1134" w:type="dxa"/>
            <w:gridSpan w:val="2"/>
            <w:vAlign w:val="center"/>
          </w:tcPr>
          <w:p w14:paraId="7AA4EE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37,27 </w:t>
            </w:r>
          </w:p>
        </w:tc>
        <w:tc>
          <w:tcPr>
            <w:tcW w:w="1706" w:type="dxa"/>
            <w:vAlign w:val="center"/>
          </w:tcPr>
          <w:p w14:paraId="2451489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745,38 </w:t>
            </w:r>
          </w:p>
        </w:tc>
      </w:tr>
      <w:tr w:rsidR="00F94E28" w:rsidRPr="00524554" w14:paraId="644C4C0D" w14:textId="77777777" w:rsidTr="009F0609">
        <w:trPr>
          <w:gridAfter w:val="1"/>
          <w:wAfter w:w="12" w:type="dxa"/>
          <w:trHeight w:val="1125"/>
        </w:trPr>
        <w:tc>
          <w:tcPr>
            <w:tcW w:w="710" w:type="dxa"/>
            <w:hideMark/>
          </w:tcPr>
          <w:p w14:paraId="09401EA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239</w:t>
            </w:r>
          </w:p>
        </w:tc>
        <w:tc>
          <w:tcPr>
            <w:tcW w:w="983" w:type="dxa"/>
            <w:noWrap/>
            <w:hideMark/>
          </w:tcPr>
          <w:p w14:paraId="7BE3AF9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452237</w:t>
            </w:r>
          </w:p>
        </w:tc>
        <w:tc>
          <w:tcPr>
            <w:tcW w:w="963" w:type="dxa"/>
            <w:hideMark/>
          </w:tcPr>
          <w:p w14:paraId="68D55C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5C40D5E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E5A9971" w14:textId="77777777" w:rsidR="00F94E28" w:rsidRPr="00524554" w:rsidRDefault="00F94E28" w:rsidP="009F0609">
            <w:pPr>
              <w:rPr>
                <w:rFonts w:ascii="Arial" w:hAnsi="Arial" w:cs="Arial"/>
                <w:sz w:val="20"/>
                <w:szCs w:val="20"/>
                <w:lang w:eastAsia="pt-BR"/>
              </w:rPr>
            </w:pPr>
            <w:r w:rsidRPr="00524554">
              <w:rPr>
                <w:rFonts w:ascii="Arial" w:hAnsi="Arial" w:cs="Arial"/>
                <w:sz w:val="20"/>
                <w:szCs w:val="20"/>
                <w:lang w:eastAsia="pt-BR"/>
              </w:rPr>
              <w:t>TALA ARAMADA TAMANHO PP - Tala aramada, 30cm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1134" w:type="dxa"/>
            <w:gridSpan w:val="2"/>
            <w:vAlign w:val="center"/>
          </w:tcPr>
          <w:p w14:paraId="34BD69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13,42 </w:t>
            </w:r>
          </w:p>
        </w:tc>
        <w:tc>
          <w:tcPr>
            <w:tcW w:w="1706" w:type="dxa"/>
            <w:vAlign w:val="center"/>
          </w:tcPr>
          <w:p w14:paraId="618271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268,40 </w:t>
            </w:r>
          </w:p>
        </w:tc>
      </w:tr>
      <w:tr w:rsidR="00F94E28" w:rsidRPr="00524554" w14:paraId="0EB1C44D" w14:textId="77777777" w:rsidTr="009F0609">
        <w:trPr>
          <w:gridAfter w:val="1"/>
          <w:wAfter w:w="12" w:type="dxa"/>
          <w:trHeight w:val="1125"/>
        </w:trPr>
        <w:tc>
          <w:tcPr>
            <w:tcW w:w="710" w:type="dxa"/>
            <w:hideMark/>
          </w:tcPr>
          <w:p w14:paraId="5E0E704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240</w:t>
            </w:r>
          </w:p>
        </w:tc>
        <w:tc>
          <w:tcPr>
            <w:tcW w:w="983" w:type="dxa"/>
            <w:noWrap/>
            <w:hideMark/>
          </w:tcPr>
          <w:p w14:paraId="6AF640A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452238</w:t>
            </w:r>
          </w:p>
        </w:tc>
        <w:tc>
          <w:tcPr>
            <w:tcW w:w="963" w:type="dxa"/>
            <w:hideMark/>
          </w:tcPr>
          <w:p w14:paraId="041B90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308A0B4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AE04344" w14:textId="77777777" w:rsidR="00F94E28" w:rsidRPr="00524554" w:rsidRDefault="00F94E28" w:rsidP="009F0609">
            <w:pPr>
              <w:rPr>
                <w:rFonts w:ascii="Arial" w:hAnsi="Arial" w:cs="Arial"/>
                <w:sz w:val="20"/>
                <w:szCs w:val="20"/>
                <w:lang w:eastAsia="pt-BR"/>
              </w:rPr>
            </w:pPr>
            <w:r w:rsidRPr="00524554">
              <w:rPr>
                <w:rFonts w:ascii="Arial" w:hAnsi="Arial" w:cs="Arial"/>
                <w:sz w:val="20"/>
                <w:szCs w:val="20"/>
                <w:lang w:eastAsia="pt-BR"/>
              </w:rPr>
              <w:t>TALA ARAMADA TAMANHO P - Tala aramada, 53cm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1134" w:type="dxa"/>
            <w:gridSpan w:val="2"/>
            <w:vAlign w:val="center"/>
          </w:tcPr>
          <w:p w14:paraId="48816DA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15,09 </w:t>
            </w:r>
          </w:p>
        </w:tc>
        <w:tc>
          <w:tcPr>
            <w:tcW w:w="1706" w:type="dxa"/>
            <w:vAlign w:val="center"/>
          </w:tcPr>
          <w:p w14:paraId="28598E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301,73 </w:t>
            </w:r>
          </w:p>
        </w:tc>
      </w:tr>
      <w:tr w:rsidR="00F94E28" w:rsidRPr="00524554" w14:paraId="7F5190D7" w14:textId="77777777" w:rsidTr="009F0609">
        <w:trPr>
          <w:gridAfter w:val="1"/>
          <w:wAfter w:w="12" w:type="dxa"/>
          <w:trHeight w:val="1125"/>
        </w:trPr>
        <w:tc>
          <w:tcPr>
            <w:tcW w:w="710" w:type="dxa"/>
            <w:hideMark/>
          </w:tcPr>
          <w:p w14:paraId="54C47C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241</w:t>
            </w:r>
          </w:p>
        </w:tc>
        <w:tc>
          <w:tcPr>
            <w:tcW w:w="983" w:type="dxa"/>
            <w:noWrap/>
            <w:hideMark/>
          </w:tcPr>
          <w:p w14:paraId="10DC27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452239</w:t>
            </w:r>
          </w:p>
        </w:tc>
        <w:tc>
          <w:tcPr>
            <w:tcW w:w="963" w:type="dxa"/>
            <w:hideMark/>
          </w:tcPr>
          <w:p w14:paraId="68F5AD8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340F17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212805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TALA ARAMADA TAMANHO M - Tala aramada, 63cm x 9cm, moldável, para imobilização de membros, recoberta por material tipo EVA, macio, lavável, colorido para identificar seu tamanho. Embalagem unitária contendo externamente dados de identificação do produto, procedência, data de fabricação/validade.</w:t>
            </w:r>
          </w:p>
        </w:tc>
        <w:tc>
          <w:tcPr>
            <w:tcW w:w="1134" w:type="dxa"/>
            <w:gridSpan w:val="2"/>
            <w:vAlign w:val="center"/>
          </w:tcPr>
          <w:p w14:paraId="5AD2D01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16,80 </w:t>
            </w:r>
          </w:p>
        </w:tc>
        <w:tc>
          <w:tcPr>
            <w:tcW w:w="1706" w:type="dxa"/>
            <w:vAlign w:val="center"/>
          </w:tcPr>
          <w:p w14:paraId="6485E29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336,07 </w:t>
            </w:r>
          </w:p>
        </w:tc>
      </w:tr>
      <w:tr w:rsidR="00F94E28" w:rsidRPr="00524554" w14:paraId="10AF9A9C" w14:textId="77777777" w:rsidTr="009F0609">
        <w:trPr>
          <w:gridAfter w:val="1"/>
          <w:wAfter w:w="12" w:type="dxa"/>
          <w:trHeight w:val="1125"/>
        </w:trPr>
        <w:tc>
          <w:tcPr>
            <w:tcW w:w="710" w:type="dxa"/>
            <w:hideMark/>
          </w:tcPr>
          <w:p w14:paraId="772E82D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242</w:t>
            </w:r>
          </w:p>
        </w:tc>
        <w:tc>
          <w:tcPr>
            <w:tcW w:w="983" w:type="dxa"/>
            <w:noWrap/>
            <w:hideMark/>
          </w:tcPr>
          <w:p w14:paraId="4E5E39F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452240</w:t>
            </w:r>
          </w:p>
        </w:tc>
        <w:tc>
          <w:tcPr>
            <w:tcW w:w="963" w:type="dxa"/>
            <w:hideMark/>
          </w:tcPr>
          <w:p w14:paraId="0FE273B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7D7D71F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08B008E" w14:textId="77777777" w:rsidR="00F94E28" w:rsidRPr="00524554" w:rsidRDefault="00F94E28" w:rsidP="009F0609">
            <w:pPr>
              <w:rPr>
                <w:rFonts w:ascii="Arial" w:hAnsi="Arial" w:cs="Arial"/>
                <w:sz w:val="20"/>
                <w:szCs w:val="20"/>
                <w:lang w:eastAsia="pt-BR"/>
              </w:rPr>
            </w:pPr>
            <w:r w:rsidRPr="00524554">
              <w:rPr>
                <w:rFonts w:ascii="Arial" w:hAnsi="Arial" w:cs="Arial"/>
                <w:sz w:val="20"/>
                <w:szCs w:val="20"/>
                <w:lang w:eastAsia="pt-BR"/>
              </w:rPr>
              <w:t xml:space="preserve">TALA ARAMADA TAMANHO G - Tala aramada, - 86 cm x 10cm, moldável, para imobilização de membros, recoberta por material tipo EVA, macio, lavável, colorido para identificar seu tamanho. Embalagem </w:t>
            </w:r>
            <w:r w:rsidRPr="00524554">
              <w:rPr>
                <w:rFonts w:ascii="Arial" w:hAnsi="Arial" w:cs="Arial"/>
                <w:sz w:val="20"/>
                <w:szCs w:val="20"/>
                <w:lang w:eastAsia="pt-BR"/>
              </w:rPr>
              <w:lastRenderedPageBreak/>
              <w:t>unitária contendo externamente dados de identificação do produto, procedência, data de fabricação/validade.</w:t>
            </w:r>
          </w:p>
        </w:tc>
        <w:tc>
          <w:tcPr>
            <w:tcW w:w="1134" w:type="dxa"/>
            <w:gridSpan w:val="2"/>
            <w:vAlign w:val="center"/>
          </w:tcPr>
          <w:p w14:paraId="7FA114F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16,58 </w:t>
            </w:r>
          </w:p>
        </w:tc>
        <w:tc>
          <w:tcPr>
            <w:tcW w:w="1706" w:type="dxa"/>
            <w:vAlign w:val="center"/>
          </w:tcPr>
          <w:p w14:paraId="61AEF9B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331,50 </w:t>
            </w:r>
          </w:p>
        </w:tc>
      </w:tr>
      <w:tr w:rsidR="00F94E28" w:rsidRPr="00524554" w14:paraId="5D6D944E" w14:textId="77777777" w:rsidTr="009F0609">
        <w:trPr>
          <w:gridAfter w:val="1"/>
          <w:wAfter w:w="12" w:type="dxa"/>
          <w:trHeight w:val="1125"/>
        </w:trPr>
        <w:tc>
          <w:tcPr>
            <w:tcW w:w="710" w:type="dxa"/>
            <w:hideMark/>
          </w:tcPr>
          <w:p w14:paraId="3BCB091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243</w:t>
            </w:r>
          </w:p>
        </w:tc>
        <w:tc>
          <w:tcPr>
            <w:tcW w:w="983" w:type="dxa"/>
            <w:noWrap/>
            <w:hideMark/>
          </w:tcPr>
          <w:p w14:paraId="7727CC6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452241</w:t>
            </w:r>
          </w:p>
        </w:tc>
        <w:tc>
          <w:tcPr>
            <w:tcW w:w="963" w:type="dxa"/>
            <w:hideMark/>
          </w:tcPr>
          <w:p w14:paraId="4CDA90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77E4423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ACE6D1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TALA ARAMADA TAMANHO GG - Tala aramada, 1,02cm x 11,5cm, moldável, para imobilização de membros, recoberta por material tipo EVA, macio, lavável, colorido para identificar seu tamanho. Embalagem unitária contendo externamente dados de identificação do produto, procedência, data de fabricação/validade.</w:t>
            </w:r>
          </w:p>
        </w:tc>
        <w:tc>
          <w:tcPr>
            <w:tcW w:w="1134" w:type="dxa"/>
            <w:gridSpan w:val="2"/>
            <w:vAlign w:val="center"/>
          </w:tcPr>
          <w:p w14:paraId="2C3CBF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20,13 </w:t>
            </w:r>
          </w:p>
        </w:tc>
        <w:tc>
          <w:tcPr>
            <w:tcW w:w="1706" w:type="dxa"/>
            <w:vAlign w:val="center"/>
          </w:tcPr>
          <w:p w14:paraId="319287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402,53 </w:t>
            </w:r>
          </w:p>
        </w:tc>
      </w:tr>
      <w:tr w:rsidR="00F94E28" w:rsidRPr="00524554" w14:paraId="37A0E875" w14:textId="77777777" w:rsidTr="009F0609">
        <w:trPr>
          <w:gridAfter w:val="1"/>
          <w:wAfter w:w="12" w:type="dxa"/>
          <w:trHeight w:val="2025"/>
        </w:trPr>
        <w:tc>
          <w:tcPr>
            <w:tcW w:w="710" w:type="dxa"/>
            <w:hideMark/>
          </w:tcPr>
          <w:p w14:paraId="4FDF54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244</w:t>
            </w:r>
          </w:p>
        </w:tc>
        <w:tc>
          <w:tcPr>
            <w:tcW w:w="983" w:type="dxa"/>
            <w:noWrap/>
            <w:hideMark/>
          </w:tcPr>
          <w:p w14:paraId="45C6BA8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452194</w:t>
            </w:r>
          </w:p>
        </w:tc>
        <w:tc>
          <w:tcPr>
            <w:tcW w:w="963" w:type="dxa"/>
            <w:hideMark/>
          </w:tcPr>
          <w:p w14:paraId="73EDF7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500</w:t>
            </w:r>
          </w:p>
        </w:tc>
        <w:tc>
          <w:tcPr>
            <w:tcW w:w="1163" w:type="dxa"/>
            <w:hideMark/>
          </w:tcPr>
          <w:p w14:paraId="0B3BCC8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0221C5B"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Tala de papelão - tamanho “G”</w:t>
            </w:r>
            <w:r w:rsidRPr="00524554">
              <w:rPr>
                <w:rFonts w:ascii="Arial" w:hAnsi="Arial" w:cs="Arial"/>
                <w:sz w:val="20"/>
                <w:szCs w:val="20"/>
                <w:lang w:eastAsia="pt-BR"/>
              </w:rPr>
              <w:br/>
              <w:t>- moldável;</w:t>
            </w:r>
            <w:r w:rsidRPr="00524554">
              <w:rPr>
                <w:rFonts w:ascii="Arial" w:hAnsi="Arial" w:cs="Arial"/>
                <w:sz w:val="20"/>
                <w:szCs w:val="20"/>
                <w:lang w:eastAsia="pt-BR"/>
              </w:rPr>
              <w:br/>
              <w:t>- possui marcação para dobras;</w:t>
            </w:r>
            <w:r w:rsidRPr="00524554">
              <w:rPr>
                <w:rFonts w:ascii="Arial" w:hAnsi="Arial" w:cs="Arial"/>
                <w:sz w:val="20"/>
                <w:szCs w:val="20"/>
                <w:lang w:eastAsia="pt-BR"/>
              </w:rPr>
              <w:br/>
              <w:t>- pode ser usada juntamente de fita crepe, gaze ou bandagem;</w:t>
            </w:r>
            <w:r w:rsidRPr="00524554">
              <w:rPr>
                <w:rFonts w:ascii="Arial" w:hAnsi="Arial" w:cs="Arial"/>
                <w:sz w:val="20"/>
                <w:szCs w:val="20"/>
                <w:lang w:eastAsia="pt-BR"/>
              </w:rPr>
              <w:br/>
              <w:t>- fácil e rápida de montar;</w:t>
            </w:r>
            <w:r w:rsidRPr="00524554">
              <w:rPr>
                <w:rFonts w:ascii="Arial" w:hAnsi="Arial" w:cs="Arial"/>
                <w:sz w:val="20"/>
                <w:szCs w:val="20"/>
                <w:lang w:eastAsia="pt-BR"/>
              </w:rPr>
              <w:br/>
              <w:t>- uso único;</w:t>
            </w:r>
            <w:r w:rsidRPr="00524554">
              <w:rPr>
                <w:rFonts w:ascii="Arial" w:hAnsi="Arial" w:cs="Arial"/>
                <w:sz w:val="20"/>
                <w:szCs w:val="20"/>
                <w:lang w:eastAsia="pt-BR"/>
              </w:rPr>
              <w:br/>
              <w:t>- descartável;</w:t>
            </w:r>
            <w:r w:rsidRPr="00524554">
              <w:rPr>
                <w:rFonts w:ascii="Arial" w:hAnsi="Arial" w:cs="Arial"/>
                <w:sz w:val="20"/>
                <w:szCs w:val="20"/>
                <w:lang w:eastAsia="pt-BR"/>
              </w:rPr>
              <w:br/>
              <w:t>- produzida em papelão;</w:t>
            </w:r>
            <w:r w:rsidRPr="00524554">
              <w:rPr>
                <w:rFonts w:ascii="Arial" w:hAnsi="Arial" w:cs="Arial"/>
                <w:sz w:val="20"/>
                <w:szCs w:val="20"/>
                <w:lang w:eastAsia="pt-BR"/>
              </w:rPr>
              <w:br/>
              <w:t>- dimensões aproximadas: 70cm X 20cm;</w:t>
            </w:r>
          </w:p>
        </w:tc>
        <w:tc>
          <w:tcPr>
            <w:tcW w:w="1134" w:type="dxa"/>
            <w:gridSpan w:val="2"/>
            <w:vAlign w:val="center"/>
          </w:tcPr>
          <w:p w14:paraId="07A683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6,68 </w:t>
            </w:r>
          </w:p>
        </w:tc>
        <w:tc>
          <w:tcPr>
            <w:tcW w:w="1706" w:type="dxa"/>
            <w:vAlign w:val="center"/>
          </w:tcPr>
          <w:p w14:paraId="1A04724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3.340,00 </w:t>
            </w:r>
          </w:p>
        </w:tc>
      </w:tr>
      <w:tr w:rsidR="00F94E28" w:rsidRPr="00524554" w14:paraId="5EFD0115" w14:textId="77777777" w:rsidTr="009F0609">
        <w:trPr>
          <w:gridAfter w:val="1"/>
          <w:wAfter w:w="12" w:type="dxa"/>
          <w:trHeight w:val="675"/>
        </w:trPr>
        <w:tc>
          <w:tcPr>
            <w:tcW w:w="710" w:type="dxa"/>
            <w:hideMark/>
          </w:tcPr>
          <w:p w14:paraId="3302A21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245</w:t>
            </w:r>
          </w:p>
        </w:tc>
        <w:tc>
          <w:tcPr>
            <w:tcW w:w="983" w:type="dxa"/>
            <w:noWrap/>
            <w:hideMark/>
          </w:tcPr>
          <w:p w14:paraId="071191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479659</w:t>
            </w:r>
          </w:p>
        </w:tc>
        <w:tc>
          <w:tcPr>
            <w:tcW w:w="963" w:type="dxa"/>
            <w:hideMark/>
          </w:tcPr>
          <w:p w14:paraId="4815C3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1.000</w:t>
            </w:r>
          </w:p>
        </w:tc>
        <w:tc>
          <w:tcPr>
            <w:tcW w:w="1163" w:type="dxa"/>
            <w:hideMark/>
          </w:tcPr>
          <w:p w14:paraId="060CD90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5EE3DF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Tampa Protetora Uso Médico (Protetor para cone luer). Aplicação: P/ Conectores - Equipo, Extensor, Seringa, Cateter, Tipo: Luer Lock E Slip, Material: Polímero, Tipo Uso: Estéril, Uso Único, Embalagem individual.</w:t>
            </w:r>
          </w:p>
        </w:tc>
        <w:tc>
          <w:tcPr>
            <w:tcW w:w="1134" w:type="dxa"/>
            <w:gridSpan w:val="2"/>
            <w:vAlign w:val="center"/>
          </w:tcPr>
          <w:p w14:paraId="0FCB88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0,29 </w:t>
            </w:r>
          </w:p>
        </w:tc>
        <w:tc>
          <w:tcPr>
            <w:tcW w:w="1706" w:type="dxa"/>
            <w:vAlign w:val="center"/>
          </w:tcPr>
          <w:p w14:paraId="0E4A99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286,00 </w:t>
            </w:r>
          </w:p>
        </w:tc>
      </w:tr>
      <w:tr w:rsidR="00F94E28" w:rsidRPr="00524554" w14:paraId="34D834BB" w14:textId="77777777" w:rsidTr="009F0609">
        <w:trPr>
          <w:gridAfter w:val="1"/>
          <w:wAfter w:w="12" w:type="dxa"/>
          <w:trHeight w:val="225"/>
        </w:trPr>
        <w:tc>
          <w:tcPr>
            <w:tcW w:w="710" w:type="dxa"/>
            <w:hideMark/>
          </w:tcPr>
          <w:p w14:paraId="2B1F680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246</w:t>
            </w:r>
          </w:p>
        </w:tc>
        <w:tc>
          <w:tcPr>
            <w:tcW w:w="983" w:type="dxa"/>
            <w:noWrap/>
            <w:hideMark/>
          </w:tcPr>
          <w:p w14:paraId="6EE5E5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435030</w:t>
            </w:r>
          </w:p>
        </w:tc>
        <w:tc>
          <w:tcPr>
            <w:tcW w:w="963" w:type="dxa"/>
            <w:hideMark/>
          </w:tcPr>
          <w:p w14:paraId="049C72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00D809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AE7835C"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Tela de polipropileno 30 x 30 cm, não absorvível, estéril, uso único.</w:t>
            </w:r>
          </w:p>
        </w:tc>
        <w:tc>
          <w:tcPr>
            <w:tcW w:w="1134" w:type="dxa"/>
            <w:gridSpan w:val="2"/>
            <w:vAlign w:val="center"/>
          </w:tcPr>
          <w:p w14:paraId="1EA759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138,72 </w:t>
            </w:r>
          </w:p>
        </w:tc>
        <w:tc>
          <w:tcPr>
            <w:tcW w:w="1706" w:type="dxa"/>
            <w:vAlign w:val="center"/>
          </w:tcPr>
          <w:p w14:paraId="1524839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1.387,15 </w:t>
            </w:r>
          </w:p>
        </w:tc>
      </w:tr>
      <w:tr w:rsidR="00F94E28" w:rsidRPr="00524554" w14:paraId="68E7EB67" w14:textId="77777777" w:rsidTr="009F0609">
        <w:trPr>
          <w:gridAfter w:val="1"/>
          <w:wAfter w:w="12" w:type="dxa"/>
          <w:trHeight w:val="364"/>
        </w:trPr>
        <w:tc>
          <w:tcPr>
            <w:tcW w:w="710" w:type="dxa"/>
            <w:hideMark/>
          </w:tcPr>
          <w:p w14:paraId="656BC8B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247</w:t>
            </w:r>
          </w:p>
        </w:tc>
        <w:tc>
          <w:tcPr>
            <w:tcW w:w="983" w:type="dxa"/>
            <w:noWrap/>
            <w:hideMark/>
          </w:tcPr>
          <w:p w14:paraId="73000C1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435801 </w:t>
            </w:r>
          </w:p>
        </w:tc>
        <w:tc>
          <w:tcPr>
            <w:tcW w:w="963" w:type="dxa"/>
            <w:hideMark/>
          </w:tcPr>
          <w:p w14:paraId="63DBBE1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0196B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A4E339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Termômetro clinico digital para verificação de temperatura axilar e oral. Isento de mercúrio ou substância tóxica. Unidade de medição em graus Celsius (ºc), até 45º, com precisão decimal. Resultado da medição em 1 minuto, através de beep sonoro, visor de cristal líquido de fácil visualização. Ponta a prova d´água, memória da última medição. Bateria lr41 (1,5v) inclusa. Com certificado de garantia e certificado de aprovação pelo Inmetro.</w:t>
            </w:r>
          </w:p>
        </w:tc>
        <w:tc>
          <w:tcPr>
            <w:tcW w:w="1134" w:type="dxa"/>
            <w:gridSpan w:val="2"/>
            <w:vAlign w:val="center"/>
          </w:tcPr>
          <w:p w14:paraId="551D450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9,69 </w:t>
            </w:r>
          </w:p>
        </w:tc>
        <w:tc>
          <w:tcPr>
            <w:tcW w:w="1706" w:type="dxa"/>
            <w:vAlign w:val="center"/>
          </w:tcPr>
          <w:p w14:paraId="5EEDEE9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969,33 </w:t>
            </w:r>
          </w:p>
        </w:tc>
      </w:tr>
      <w:tr w:rsidR="00F94E28" w:rsidRPr="00524554" w14:paraId="6C73DBE7" w14:textId="77777777" w:rsidTr="009F0609">
        <w:trPr>
          <w:gridAfter w:val="1"/>
          <w:wAfter w:w="12" w:type="dxa"/>
          <w:trHeight w:val="450"/>
        </w:trPr>
        <w:tc>
          <w:tcPr>
            <w:tcW w:w="710" w:type="dxa"/>
            <w:hideMark/>
          </w:tcPr>
          <w:p w14:paraId="243EBD9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248</w:t>
            </w:r>
          </w:p>
        </w:tc>
        <w:tc>
          <w:tcPr>
            <w:tcW w:w="983" w:type="dxa"/>
            <w:noWrap/>
            <w:hideMark/>
          </w:tcPr>
          <w:p w14:paraId="15FCF8C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471566</w:t>
            </w:r>
          </w:p>
        </w:tc>
        <w:tc>
          <w:tcPr>
            <w:tcW w:w="963" w:type="dxa"/>
            <w:hideMark/>
          </w:tcPr>
          <w:p w14:paraId="24E1458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71355E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77DFEB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Tesoura Íris reta 12cm. Confeccionado em aço inoxidável, embalagem plástica individual. Esterelizável.</w:t>
            </w:r>
          </w:p>
        </w:tc>
        <w:tc>
          <w:tcPr>
            <w:tcW w:w="1134" w:type="dxa"/>
            <w:gridSpan w:val="2"/>
            <w:vAlign w:val="center"/>
          </w:tcPr>
          <w:p w14:paraId="27A2AE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23,66 </w:t>
            </w:r>
          </w:p>
        </w:tc>
        <w:tc>
          <w:tcPr>
            <w:tcW w:w="1706" w:type="dxa"/>
            <w:vAlign w:val="center"/>
          </w:tcPr>
          <w:p w14:paraId="270B02B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473,10 </w:t>
            </w:r>
          </w:p>
        </w:tc>
      </w:tr>
      <w:tr w:rsidR="00F94E28" w:rsidRPr="00524554" w14:paraId="50B63674" w14:textId="77777777" w:rsidTr="009F0609">
        <w:trPr>
          <w:gridAfter w:val="1"/>
          <w:wAfter w:w="12" w:type="dxa"/>
          <w:trHeight w:val="450"/>
        </w:trPr>
        <w:tc>
          <w:tcPr>
            <w:tcW w:w="710" w:type="dxa"/>
            <w:hideMark/>
          </w:tcPr>
          <w:p w14:paraId="33C81A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249</w:t>
            </w:r>
          </w:p>
        </w:tc>
        <w:tc>
          <w:tcPr>
            <w:tcW w:w="983" w:type="dxa"/>
            <w:noWrap/>
            <w:hideMark/>
          </w:tcPr>
          <w:p w14:paraId="1EA6506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471655</w:t>
            </w:r>
          </w:p>
        </w:tc>
        <w:tc>
          <w:tcPr>
            <w:tcW w:w="963" w:type="dxa"/>
            <w:hideMark/>
          </w:tcPr>
          <w:p w14:paraId="6D670AA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w:t>
            </w:r>
          </w:p>
        </w:tc>
        <w:tc>
          <w:tcPr>
            <w:tcW w:w="1163" w:type="dxa"/>
            <w:hideMark/>
          </w:tcPr>
          <w:p w14:paraId="2510B2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C95747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Tesoura ponta romba para bandagem e vestes 19cm. Confeccionado em aço inoxidável, embalagem plástica individual. Esterelizável.</w:t>
            </w:r>
          </w:p>
        </w:tc>
        <w:tc>
          <w:tcPr>
            <w:tcW w:w="1134" w:type="dxa"/>
            <w:gridSpan w:val="2"/>
            <w:vAlign w:val="center"/>
          </w:tcPr>
          <w:p w14:paraId="5CA1C50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35,13 </w:t>
            </w:r>
          </w:p>
        </w:tc>
        <w:tc>
          <w:tcPr>
            <w:tcW w:w="1706" w:type="dxa"/>
            <w:vAlign w:val="center"/>
          </w:tcPr>
          <w:p w14:paraId="4511A3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105,39 </w:t>
            </w:r>
          </w:p>
        </w:tc>
      </w:tr>
      <w:tr w:rsidR="00F94E28" w:rsidRPr="00524554" w14:paraId="048AEF26" w14:textId="77777777" w:rsidTr="009F0609">
        <w:trPr>
          <w:gridAfter w:val="1"/>
          <w:wAfter w:w="12" w:type="dxa"/>
          <w:trHeight w:val="450"/>
        </w:trPr>
        <w:tc>
          <w:tcPr>
            <w:tcW w:w="710" w:type="dxa"/>
            <w:hideMark/>
          </w:tcPr>
          <w:p w14:paraId="7953D50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250</w:t>
            </w:r>
          </w:p>
        </w:tc>
        <w:tc>
          <w:tcPr>
            <w:tcW w:w="983" w:type="dxa"/>
            <w:noWrap/>
            <w:hideMark/>
          </w:tcPr>
          <w:p w14:paraId="20208C6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471592</w:t>
            </w:r>
          </w:p>
        </w:tc>
        <w:tc>
          <w:tcPr>
            <w:tcW w:w="963" w:type="dxa"/>
            <w:hideMark/>
          </w:tcPr>
          <w:p w14:paraId="1BB6B5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4B50E8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9E5BB4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Tesoura Spencer 9cm, ponta reta. Confeccionado em aço inoxidável. Embalagem plástica individual. Esterelizável.</w:t>
            </w:r>
          </w:p>
        </w:tc>
        <w:tc>
          <w:tcPr>
            <w:tcW w:w="1134" w:type="dxa"/>
            <w:gridSpan w:val="2"/>
            <w:vAlign w:val="center"/>
          </w:tcPr>
          <w:p w14:paraId="7D4DD6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34,00 </w:t>
            </w:r>
          </w:p>
        </w:tc>
        <w:tc>
          <w:tcPr>
            <w:tcW w:w="1706" w:type="dxa"/>
            <w:vAlign w:val="center"/>
          </w:tcPr>
          <w:p w14:paraId="2E2CB79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339,95 </w:t>
            </w:r>
          </w:p>
        </w:tc>
      </w:tr>
      <w:tr w:rsidR="00F94E28" w:rsidRPr="00524554" w14:paraId="66036DFB" w14:textId="77777777" w:rsidTr="009F0609">
        <w:trPr>
          <w:gridAfter w:val="1"/>
          <w:wAfter w:w="12" w:type="dxa"/>
          <w:trHeight w:val="450"/>
        </w:trPr>
        <w:tc>
          <w:tcPr>
            <w:tcW w:w="710" w:type="dxa"/>
            <w:hideMark/>
          </w:tcPr>
          <w:p w14:paraId="610544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251</w:t>
            </w:r>
          </w:p>
        </w:tc>
        <w:tc>
          <w:tcPr>
            <w:tcW w:w="983" w:type="dxa"/>
            <w:noWrap/>
            <w:hideMark/>
          </w:tcPr>
          <w:p w14:paraId="22217EC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471497</w:t>
            </w:r>
          </w:p>
        </w:tc>
        <w:tc>
          <w:tcPr>
            <w:tcW w:w="963" w:type="dxa"/>
            <w:hideMark/>
          </w:tcPr>
          <w:p w14:paraId="7A0851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w:t>
            </w:r>
          </w:p>
        </w:tc>
        <w:tc>
          <w:tcPr>
            <w:tcW w:w="1163" w:type="dxa"/>
            <w:hideMark/>
          </w:tcPr>
          <w:p w14:paraId="2C2EA60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4A55AB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Tesoura Mayo Stille 15cm, ponta curva. Confeccionado em aço inoxidável. Embalagem plástica individual. Esterelizável.</w:t>
            </w:r>
          </w:p>
        </w:tc>
        <w:tc>
          <w:tcPr>
            <w:tcW w:w="1134" w:type="dxa"/>
            <w:gridSpan w:val="2"/>
            <w:vAlign w:val="center"/>
          </w:tcPr>
          <w:p w14:paraId="2695694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35,35 </w:t>
            </w:r>
          </w:p>
        </w:tc>
        <w:tc>
          <w:tcPr>
            <w:tcW w:w="1706" w:type="dxa"/>
            <w:vAlign w:val="center"/>
          </w:tcPr>
          <w:p w14:paraId="4CF4CA5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706,90 </w:t>
            </w:r>
          </w:p>
        </w:tc>
      </w:tr>
      <w:tr w:rsidR="00F94E28" w:rsidRPr="00524554" w14:paraId="51926951" w14:textId="77777777" w:rsidTr="009F0609">
        <w:trPr>
          <w:gridAfter w:val="1"/>
          <w:wAfter w:w="12" w:type="dxa"/>
          <w:trHeight w:val="2025"/>
        </w:trPr>
        <w:tc>
          <w:tcPr>
            <w:tcW w:w="710" w:type="dxa"/>
            <w:hideMark/>
          </w:tcPr>
          <w:p w14:paraId="2C9F12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252</w:t>
            </w:r>
          </w:p>
        </w:tc>
        <w:tc>
          <w:tcPr>
            <w:tcW w:w="983" w:type="dxa"/>
            <w:noWrap/>
            <w:textDirection w:val="btLr"/>
            <w:hideMark/>
          </w:tcPr>
          <w:p w14:paraId="6D8704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Não localizado</w:t>
            </w:r>
          </w:p>
        </w:tc>
        <w:tc>
          <w:tcPr>
            <w:tcW w:w="963" w:type="dxa"/>
            <w:hideMark/>
          </w:tcPr>
          <w:p w14:paraId="6FBA24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w:t>
            </w:r>
          </w:p>
        </w:tc>
        <w:tc>
          <w:tcPr>
            <w:tcW w:w="1163" w:type="dxa"/>
            <w:hideMark/>
          </w:tcPr>
          <w:p w14:paraId="5318017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AFD3BD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TESTE DE LINGUAGEM INFANTIL ABFW + Fichário (Teste completo): Abordando as áreas de Fluência, Vocabulário, Pragmática e Fonologia, elaborado com extremo cuidado e rigor. A caixa completa do ABFW contém: um livro ABFW - Teste de Linguagem Infantil, 18 blocos para avaliação de linguagem, nas áreas de Fonologia, Vocabulário, Fluência e Pragmática e uma foto colorida e plastificada para avaliação de Fluência. No livro vem o link para fazer o download dos 18 blocos de avaliação. Fichário de Cartelas 152 figuras coloridas, de 12 x 21 cm, para aplicação das provas de Fonologia e Vocabulário do Teste de Linguagem Infantil. </w:t>
            </w:r>
            <w:r w:rsidRPr="00524554">
              <w:rPr>
                <w:rFonts w:ascii="Arial" w:hAnsi="Arial" w:cs="Arial"/>
                <w:b/>
                <w:bCs/>
                <w:sz w:val="20"/>
                <w:szCs w:val="20"/>
                <w:u w:val="single"/>
                <w:lang w:eastAsia="pt-BR"/>
              </w:rPr>
              <w:t>3.ª edição.</w:t>
            </w:r>
          </w:p>
        </w:tc>
        <w:tc>
          <w:tcPr>
            <w:tcW w:w="1134" w:type="dxa"/>
            <w:gridSpan w:val="2"/>
            <w:vAlign w:val="center"/>
          </w:tcPr>
          <w:p w14:paraId="3FEECDB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751,77 </w:t>
            </w:r>
          </w:p>
        </w:tc>
        <w:tc>
          <w:tcPr>
            <w:tcW w:w="1706" w:type="dxa"/>
            <w:vAlign w:val="center"/>
          </w:tcPr>
          <w:p w14:paraId="475637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751,77 </w:t>
            </w:r>
          </w:p>
        </w:tc>
      </w:tr>
      <w:tr w:rsidR="00F94E28" w:rsidRPr="00524554" w14:paraId="1DE5F05F" w14:textId="77777777" w:rsidTr="009F0609">
        <w:trPr>
          <w:gridAfter w:val="1"/>
          <w:wAfter w:w="12" w:type="dxa"/>
          <w:trHeight w:val="450"/>
        </w:trPr>
        <w:tc>
          <w:tcPr>
            <w:tcW w:w="710" w:type="dxa"/>
            <w:hideMark/>
          </w:tcPr>
          <w:p w14:paraId="78DF24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253</w:t>
            </w:r>
          </w:p>
        </w:tc>
        <w:tc>
          <w:tcPr>
            <w:tcW w:w="983" w:type="dxa"/>
            <w:noWrap/>
            <w:hideMark/>
          </w:tcPr>
          <w:p w14:paraId="239417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340811</w:t>
            </w:r>
          </w:p>
        </w:tc>
        <w:tc>
          <w:tcPr>
            <w:tcW w:w="963" w:type="dxa"/>
            <w:hideMark/>
          </w:tcPr>
          <w:p w14:paraId="0368B88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300</w:t>
            </w:r>
          </w:p>
        </w:tc>
        <w:tc>
          <w:tcPr>
            <w:tcW w:w="1163" w:type="dxa"/>
            <w:hideMark/>
          </w:tcPr>
          <w:p w14:paraId="637CAD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10 FOLHAS</w:t>
            </w:r>
          </w:p>
        </w:tc>
        <w:tc>
          <w:tcPr>
            <w:tcW w:w="4253" w:type="dxa"/>
          </w:tcPr>
          <w:p w14:paraId="41253EC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Teste de Remoção de ar e penetração de calor tipo pacote pronto 4K - Bowie &amp; Dick.</w:t>
            </w:r>
          </w:p>
        </w:tc>
        <w:tc>
          <w:tcPr>
            <w:tcW w:w="1134" w:type="dxa"/>
            <w:gridSpan w:val="2"/>
            <w:vAlign w:val="center"/>
          </w:tcPr>
          <w:p w14:paraId="4CE580C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114,97 </w:t>
            </w:r>
          </w:p>
        </w:tc>
        <w:tc>
          <w:tcPr>
            <w:tcW w:w="1706" w:type="dxa"/>
            <w:vAlign w:val="center"/>
          </w:tcPr>
          <w:p w14:paraId="1B8A262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34.491,06 </w:t>
            </w:r>
          </w:p>
        </w:tc>
      </w:tr>
      <w:tr w:rsidR="00F94E28" w:rsidRPr="00524554" w14:paraId="07102B40" w14:textId="77777777" w:rsidTr="009F0609">
        <w:trPr>
          <w:gridAfter w:val="1"/>
          <w:wAfter w:w="12" w:type="dxa"/>
          <w:trHeight w:val="900"/>
        </w:trPr>
        <w:tc>
          <w:tcPr>
            <w:tcW w:w="710" w:type="dxa"/>
            <w:hideMark/>
          </w:tcPr>
          <w:p w14:paraId="1943365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254</w:t>
            </w:r>
          </w:p>
        </w:tc>
        <w:tc>
          <w:tcPr>
            <w:tcW w:w="983" w:type="dxa"/>
            <w:noWrap/>
            <w:hideMark/>
          </w:tcPr>
          <w:p w14:paraId="4287980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428620</w:t>
            </w:r>
          </w:p>
        </w:tc>
        <w:tc>
          <w:tcPr>
            <w:tcW w:w="963" w:type="dxa"/>
            <w:hideMark/>
          </w:tcPr>
          <w:p w14:paraId="66E0B6E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200</w:t>
            </w:r>
          </w:p>
        </w:tc>
        <w:tc>
          <w:tcPr>
            <w:tcW w:w="1163" w:type="dxa"/>
            <w:hideMark/>
          </w:tcPr>
          <w:p w14:paraId="55D6DF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PACOTE COM 100 UNIDADES</w:t>
            </w:r>
          </w:p>
        </w:tc>
        <w:tc>
          <w:tcPr>
            <w:tcW w:w="4253" w:type="dxa"/>
          </w:tcPr>
          <w:p w14:paraId="2F5AEB3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Touca sanfonada descartável com elástico branca, fabricada em não tecido 100% polipropileno. Gramatura cerca de 30G/m2. Atóxica. Embalagem com 100 unidades, contendo externamente dados de identificação do produto, procedência, data de fabricação/validade e registro no MS.</w:t>
            </w:r>
          </w:p>
        </w:tc>
        <w:tc>
          <w:tcPr>
            <w:tcW w:w="1134" w:type="dxa"/>
            <w:gridSpan w:val="2"/>
            <w:vAlign w:val="center"/>
          </w:tcPr>
          <w:p w14:paraId="4DFE405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11,36 </w:t>
            </w:r>
          </w:p>
        </w:tc>
        <w:tc>
          <w:tcPr>
            <w:tcW w:w="1706" w:type="dxa"/>
            <w:vAlign w:val="center"/>
          </w:tcPr>
          <w:p w14:paraId="2DF765F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2.271,43 </w:t>
            </w:r>
          </w:p>
        </w:tc>
      </w:tr>
      <w:tr w:rsidR="00F94E28" w:rsidRPr="00524554" w14:paraId="434239E9" w14:textId="77777777" w:rsidTr="009F0609">
        <w:trPr>
          <w:gridAfter w:val="1"/>
          <w:wAfter w:w="12" w:type="dxa"/>
          <w:trHeight w:val="450"/>
        </w:trPr>
        <w:tc>
          <w:tcPr>
            <w:tcW w:w="710" w:type="dxa"/>
            <w:hideMark/>
          </w:tcPr>
          <w:p w14:paraId="1257DA4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255</w:t>
            </w:r>
          </w:p>
        </w:tc>
        <w:tc>
          <w:tcPr>
            <w:tcW w:w="983" w:type="dxa"/>
            <w:noWrap/>
            <w:hideMark/>
          </w:tcPr>
          <w:p w14:paraId="4F5E30E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459110</w:t>
            </w:r>
          </w:p>
        </w:tc>
        <w:tc>
          <w:tcPr>
            <w:tcW w:w="963" w:type="dxa"/>
            <w:hideMark/>
          </w:tcPr>
          <w:p w14:paraId="6B862C6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w:t>
            </w:r>
          </w:p>
        </w:tc>
        <w:tc>
          <w:tcPr>
            <w:tcW w:w="1163" w:type="dxa"/>
            <w:hideMark/>
          </w:tcPr>
          <w:p w14:paraId="1563927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7F6A7B0"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Tubo de silicone n.º 204, 6x12mm, rolo de 15 metros. Autoclavável. Embalado individualmente em saco plástico de polietileno e selado a quente.</w:t>
            </w:r>
          </w:p>
        </w:tc>
        <w:tc>
          <w:tcPr>
            <w:tcW w:w="1134" w:type="dxa"/>
            <w:gridSpan w:val="2"/>
            <w:vAlign w:val="center"/>
          </w:tcPr>
          <w:p w14:paraId="3C8BD73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40,97 </w:t>
            </w:r>
          </w:p>
        </w:tc>
        <w:tc>
          <w:tcPr>
            <w:tcW w:w="1706" w:type="dxa"/>
            <w:vAlign w:val="center"/>
          </w:tcPr>
          <w:p w14:paraId="5BCC2F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204,83 </w:t>
            </w:r>
          </w:p>
        </w:tc>
      </w:tr>
      <w:tr w:rsidR="00F94E28" w:rsidRPr="00524554" w14:paraId="5C07176B" w14:textId="77777777" w:rsidTr="009F0609">
        <w:trPr>
          <w:gridAfter w:val="1"/>
          <w:wAfter w:w="12" w:type="dxa"/>
          <w:trHeight w:val="2475"/>
        </w:trPr>
        <w:tc>
          <w:tcPr>
            <w:tcW w:w="710" w:type="dxa"/>
            <w:hideMark/>
          </w:tcPr>
          <w:p w14:paraId="5EB476C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256</w:t>
            </w:r>
          </w:p>
        </w:tc>
        <w:tc>
          <w:tcPr>
            <w:tcW w:w="983" w:type="dxa"/>
            <w:noWrap/>
            <w:hideMark/>
          </w:tcPr>
          <w:p w14:paraId="4C3DE0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451266</w:t>
            </w:r>
          </w:p>
        </w:tc>
        <w:tc>
          <w:tcPr>
            <w:tcW w:w="963" w:type="dxa"/>
            <w:hideMark/>
          </w:tcPr>
          <w:p w14:paraId="7CD597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91533B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D6E17A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3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738E14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4,06 </w:t>
            </w:r>
          </w:p>
        </w:tc>
        <w:tc>
          <w:tcPr>
            <w:tcW w:w="1706" w:type="dxa"/>
            <w:vAlign w:val="center"/>
          </w:tcPr>
          <w:p w14:paraId="2CA89FC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406,33 </w:t>
            </w:r>
          </w:p>
        </w:tc>
      </w:tr>
      <w:tr w:rsidR="00F94E28" w:rsidRPr="00524554" w14:paraId="3BB576BB" w14:textId="77777777" w:rsidTr="009F0609">
        <w:trPr>
          <w:gridAfter w:val="1"/>
          <w:wAfter w:w="12" w:type="dxa"/>
          <w:trHeight w:val="2475"/>
        </w:trPr>
        <w:tc>
          <w:tcPr>
            <w:tcW w:w="710" w:type="dxa"/>
            <w:hideMark/>
          </w:tcPr>
          <w:p w14:paraId="171A5A8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257</w:t>
            </w:r>
          </w:p>
        </w:tc>
        <w:tc>
          <w:tcPr>
            <w:tcW w:w="983" w:type="dxa"/>
            <w:noWrap/>
            <w:hideMark/>
          </w:tcPr>
          <w:p w14:paraId="6910EE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451271</w:t>
            </w:r>
          </w:p>
        </w:tc>
        <w:tc>
          <w:tcPr>
            <w:tcW w:w="963" w:type="dxa"/>
            <w:hideMark/>
          </w:tcPr>
          <w:p w14:paraId="49AD9EA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4AD3E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538CF5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3,5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0F775D7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3,93 </w:t>
            </w:r>
          </w:p>
        </w:tc>
        <w:tc>
          <w:tcPr>
            <w:tcW w:w="1706" w:type="dxa"/>
            <w:vAlign w:val="center"/>
          </w:tcPr>
          <w:p w14:paraId="7149EA7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393,17 </w:t>
            </w:r>
          </w:p>
        </w:tc>
      </w:tr>
      <w:tr w:rsidR="00F94E28" w:rsidRPr="00524554" w14:paraId="0C4FD3B6" w14:textId="77777777" w:rsidTr="009F0609">
        <w:trPr>
          <w:gridAfter w:val="1"/>
          <w:wAfter w:w="12" w:type="dxa"/>
          <w:trHeight w:val="2475"/>
        </w:trPr>
        <w:tc>
          <w:tcPr>
            <w:tcW w:w="710" w:type="dxa"/>
            <w:hideMark/>
          </w:tcPr>
          <w:p w14:paraId="3B98BC2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258</w:t>
            </w:r>
          </w:p>
        </w:tc>
        <w:tc>
          <w:tcPr>
            <w:tcW w:w="983" w:type="dxa"/>
            <w:noWrap/>
            <w:hideMark/>
          </w:tcPr>
          <w:p w14:paraId="6D75E97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451272</w:t>
            </w:r>
          </w:p>
        </w:tc>
        <w:tc>
          <w:tcPr>
            <w:tcW w:w="963" w:type="dxa"/>
            <w:hideMark/>
          </w:tcPr>
          <w:p w14:paraId="5F89A1B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3E0EBC1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6524519"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4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2D31B7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3,91 </w:t>
            </w:r>
          </w:p>
        </w:tc>
        <w:tc>
          <w:tcPr>
            <w:tcW w:w="1706" w:type="dxa"/>
            <w:vAlign w:val="center"/>
          </w:tcPr>
          <w:p w14:paraId="67503D6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391,33 </w:t>
            </w:r>
          </w:p>
        </w:tc>
      </w:tr>
      <w:tr w:rsidR="00F94E28" w:rsidRPr="00524554" w14:paraId="36744E35" w14:textId="77777777" w:rsidTr="009F0609">
        <w:trPr>
          <w:gridAfter w:val="1"/>
          <w:wAfter w:w="12" w:type="dxa"/>
          <w:trHeight w:val="2475"/>
        </w:trPr>
        <w:tc>
          <w:tcPr>
            <w:tcW w:w="710" w:type="dxa"/>
            <w:hideMark/>
          </w:tcPr>
          <w:p w14:paraId="6D79B14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259</w:t>
            </w:r>
          </w:p>
        </w:tc>
        <w:tc>
          <w:tcPr>
            <w:tcW w:w="983" w:type="dxa"/>
            <w:noWrap/>
            <w:hideMark/>
          </w:tcPr>
          <w:p w14:paraId="7093BC0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451267</w:t>
            </w:r>
          </w:p>
        </w:tc>
        <w:tc>
          <w:tcPr>
            <w:tcW w:w="963" w:type="dxa"/>
            <w:hideMark/>
          </w:tcPr>
          <w:p w14:paraId="6EA219E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5BC8DB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43A277E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4,5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w:t>
            </w:r>
            <w:r w:rsidRPr="00524554">
              <w:rPr>
                <w:rFonts w:ascii="Arial" w:hAnsi="Arial" w:cs="Arial"/>
                <w:sz w:val="20"/>
                <w:szCs w:val="20"/>
                <w:lang w:eastAsia="pt-BR"/>
              </w:rPr>
              <w:lastRenderedPageBreak/>
              <w:t xml:space="preserve">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4ADF23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 xml:space="preserve"> R$        3,96 </w:t>
            </w:r>
          </w:p>
        </w:tc>
        <w:tc>
          <w:tcPr>
            <w:tcW w:w="1706" w:type="dxa"/>
            <w:vAlign w:val="center"/>
          </w:tcPr>
          <w:p w14:paraId="6D6E2AF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396,17 </w:t>
            </w:r>
          </w:p>
        </w:tc>
      </w:tr>
      <w:tr w:rsidR="00F94E28" w:rsidRPr="00524554" w14:paraId="5CEA2C69" w14:textId="77777777" w:rsidTr="009F0609">
        <w:trPr>
          <w:gridAfter w:val="1"/>
          <w:wAfter w:w="12" w:type="dxa"/>
          <w:trHeight w:val="3285"/>
        </w:trPr>
        <w:tc>
          <w:tcPr>
            <w:tcW w:w="710" w:type="dxa"/>
            <w:hideMark/>
          </w:tcPr>
          <w:p w14:paraId="26E90B8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260</w:t>
            </w:r>
          </w:p>
        </w:tc>
        <w:tc>
          <w:tcPr>
            <w:tcW w:w="983" w:type="dxa"/>
            <w:noWrap/>
            <w:hideMark/>
          </w:tcPr>
          <w:p w14:paraId="556B8CA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451298</w:t>
            </w:r>
          </w:p>
        </w:tc>
        <w:tc>
          <w:tcPr>
            <w:tcW w:w="963" w:type="dxa"/>
            <w:hideMark/>
          </w:tcPr>
          <w:p w14:paraId="19FF20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6B8366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B06B10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3AC1F33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3,82 </w:t>
            </w:r>
          </w:p>
        </w:tc>
        <w:tc>
          <w:tcPr>
            <w:tcW w:w="1706" w:type="dxa"/>
            <w:vAlign w:val="center"/>
          </w:tcPr>
          <w:p w14:paraId="3D9D76F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381,50 </w:t>
            </w:r>
          </w:p>
        </w:tc>
      </w:tr>
      <w:tr w:rsidR="00F94E28" w:rsidRPr="00524554" w14:paraId="498ED526" w14:textId="77777777" w:rsidTr="009F0609">
        <w:trPr>
          <w:gridAfter w:val="1"/>
          <w:wAfter w:w="12" w:type="dxa"/>
          <w:trHeight w:val="505"/>
        </w:trPr>
        <w:tc>
          <w:tcPr>
            <w:tcW w:w="710" w:type="dxa"/>
            <w:hideMark/>
          </w:tcPr>
          <w:p w14:paraId="1EB69EF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261</w:t>
            </w:r>
          </w:p>
        </w:tc>
        <w:tc>
          <w:tcPr>
            <w:tcW w:w="983" w:type="dxa"/>
            <w:noWrap/>
            <w:hideMark/>
          </w:tcPr>
          <w:p w14:paraId="5EFC8B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451304 </w:t>
            </w:r>
          </w:p>
        </w:tc>
        <w:tc>
          <w:tcPr>
            <w:tcW w:w="963" w:type="dxa"/>
            <w:hideMark/>
          </w:tcPr>
          <w:p w14:paraId="198DC6D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6F1128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004F6C4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5,5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01F962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3,83 </w:t>
            </w:r>
          </w:p>
        </w:tc>
        <w:tc>
          <w:tcPr>
            <w:tcW w:w="1706" w:type="dxa"/>
            <w:vAlign w:val="center"/>
          </w:tcPr>
          <w:p w14:paraId="5735E49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383,04 </w:t>
            </w:r>
          </w:p>
        </w:tc>
      </w:tr>
      <w:tr w:rsidR="00F94E28" w:rsidRPr="00524554" w14:paraId="0426E318" w14:textId="77777777" w:rsidTr="009F0609">
        <w:trPr>
          <w:gridAfter w:val="1"/>
          <w:wAfter w:w="12" w:type="dxa"/>
          <w:trHeight w:val="3375"/>
        </w:trPr>
        <w:tc>
          <w:tcPr>
            <w:tcW w:w="710" w:type="dxa"/>
            <w:hideMark/>
          </w:tcPr>
          <w:p w14:paraId="0793F31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262</w:t>
            </w:r>
          </w:p>
        </w:tc>
        <w:tc>
          <w:tcPr>
            <w:tcW w:w="983" w:type="dxa"/>
            <w:noWrap/>
            <w:hideMark/>
          </w:tcPr>
          <w:p w14:paraId="51E17C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451305</w:t>
            </w:r>
          </w:p>
        </w:tc>
        <w:tc>
          <w:tcPr>
            <w:tcW w:w="963" w:type="dxa"/>
            <w:hideMark/>
          </w:tcPr>
          <w:p w14:paraId="5271BE0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093B4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D773E23"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6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1297AFC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4,19 </w:t>
            </w:r>
          </w:p>
        </w:tc>
        <w:tc>
          <w:tcPr>
            <w:tcW w:w="1706" w:type="dxa"/>
            <w:vAlign w:val="center"/>
          </w:tcPr>
          <w:p w14:paraId="603FA19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418,98 </w:t>
            </w:r>
          </w:p>
        </w:tc>
      </w:tr>
      <w:tr w:rsidR="00F94E28" w:rsidRPr="00524554" w14:paraId="6AA1E0F7" w14:textId="77777777" w:rsidTr="009F0609">
        <w:trPr>
          <w:gridAfter w:val="1"/>
          <w:wAfter w:w="12" w:type="dxa"/>
          <w:trHeight w:val="1214"/>
        </w:trPr>
        <w:tc>
          <w:tcPr>
            <w:tcW w:w="710" w:type="dxa"/>
            <w:hideMark/>
          </w:tcPr>
          <w:p w14:paraId="62E2BCE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263</w:t>
            </w:r>
          </w:p>
        </w:tc>
        <w:tc>
          <w:tcPr>
            <w:tcW w:w="983" w:type="dxa"/>
            <w:noWrap/>
            <w:hideMark/>
          </w:tcPr>
          <w:p w14:paraId="2F75B1B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451308</w:t>
            </w:r>
          </w:p>
        </w:tc>
        <w:tc>
          <w:tcPr>
            <w:tcW w:w="963" w:type="dxa"/>
            <w:hideMark/>
          </w:tcPr>
          <w:p w14:paraId="512EFA5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1245CA8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1A781D8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6,5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0D116E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4,50 </w:t>
            </w:r>
          </w:p>
        </w:tc>
        <w:tc>
          <w:tcPr>
            <w:tcW w:w="1706" w:type="dxa"/>
            <w:vAlign w:val="center"/>
          </w:tcPr>
          <w:p w14:paraId="70BBAB2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449,90 </w:t>
            </w:r>
          </w:p>
        </w:tc>
      </w:tr>
      <w:tr w:rsidR="00F94E28" w:rsidRPr="00524554" w14:paraId="3326199F" w14:textId="77777777" w:rsidTr="009F0609">
        <w:trPr>
          <w:gridAfter w:val="1"/>
          <w:wAfter w:w="12" w:type="dxa"/>
          <w:trHeight w:val="3360"/>
        </w:trPr>
        <w:tc>
          <w:tcPr>
            <w:tcW w:w="710" w:type="dxa"/>
            <w:hideMark/>
          </w:tcPr>
          <w:p w14:paraId="5F404F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264</w:t>
            </w:r>
          </w:p>
        </w:tc>
        <w:tc>
          <w:tcPr>
            <w:tcW w:w="983" w:type="dxa"/>
            <w:noWrap/>
            <w:hideMark/>
          </w:tcPr>
          <w:p w14:paraId="41443C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451303 </w:t>
            </w:r>
          </w:p>
        </w:tc>
        <w:tc>
          <w:tcPr>
            <w:tcW w:w="963" w:type="dxa"/>
            <w:hideMark/>
          </w:tcPr>
          <w:p w14:paraId="71C49BD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1E9AF0E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91996E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7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25BFF25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4,35 </w:t>
            </w:r>
          </w:p>
        </w:tc>
        <w:tc>
          <w:tcPr>
            <w:tcW w:w="1706" w:type="dxa"/>
            <w:vAlign w:val="center"/>
          </w:tcPr>
          <w:p w14:paraId="4FC0D13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434,66 </w:t>
            </w:r>
          </w:p>
        </w:tc>
      </w:tr>
      <w:tr w:rsidR="00F94E28" w:rsidRPr="00524554" w14:paraId="6904BD68" w14:textId="77777777" w:rsidTr="009F0609">
        <w:trPr>
          <w:gridAfter w:val="1"/>
          <w:wAfter w:w="12" w:type="dxa"/>
          <w:trHeight w:val="1639"/>
        </w:trPr>
        <w:tc>
          <w:tcPr>
            <w:tcW w:w="710" w:type="dxa"/>
            <w:hideMark/>
          </w:tcPr>
          <w:p w14:paraId="57B1B3E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265</w:t>
            </w:r>
          </w:p>
        </w:tc>
        <w:tc>
          <w:tcPr>
            <w:tcW w:w="983" w:type="dxa"/>
            <w:noWrap/>
            <w:hideMark/>
          </w:tcPr>
          <w:p w14:paraId="574FF8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451296</w:t>
            </w:r>
          </w:p>
        </w:tc>
        <w:tc>
          <w:tcPr>
            <w:tcW w:w="963" w:type="dxa"/>
            <w:hideMark/>
          </w:tcPr>
          <w:p w14:paraId="320EF7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32EF0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3ADB401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7,5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0836FBE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4,43 </w:t>
            </w:r>
          </w:p>
        </w:tc>
        <w:tc>
          <w:tcPr>
            <w:tcW w:w="1706" w:type="dxa"/>
            <w:vAlign w:val="center"/>
          </w:tcPr>
          <w:p w14:paraId="406B22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443,40 </w:t>
            </w:r>
          </w:p>
        </w:tc>
      </w:tr>
      <w:tr w:rsidR="00F94E28" w:rsidRPr="00524554" w14:paraId="16D21E5D" w14:textId="77777777" w:rsidTr="009F0609">
        <w:trPr>
          <w:gridAfter w:val="1"/>
          <w:wAfter w:w="12" w:type="dxa"/>
          <w:trHeight w:val="3405"/>
        </w:trPr>
        <w:tc>
          <w:tcPr>
            <w:tcW w:w="710" w:type="dxa"/>
            <w:hideMark/>
          </w:tcPr>
          <w:p w14:paraId="75E3235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266</w:t>
            </w:r>
          </w:p>
        </w:tc>
        <w:tc>
          <w:tcPr>
            <w:tcW w:w="983" w:type="dxa"/>
            <w:noWrap/>
            <w:hideMark/>
          </w:tcPr>
          <w:p w14:paraId="25CF6AF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451310</w:t>
            </w:r>
          </w:p>
        </w:tc>
        <w:tc>
          <w:tcPr>
            <w:tcW w:w="963" w:type="dxa"/>
            <w:hideMark/>
          </w:tcPr>
          <w:p w14:paraId="21466B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5899B9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B22192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8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562C340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4,07 </w:t>
            </w:r>
          </w:p>
        </w:tc>
        <w:tc>
          <w:tcPr>
            <w:tcW w:w="1706" w:type="dxa"/>
            <w:vAlign w:val="center"/>
          </w:tcPr>
          <w:p w14:paraId="78D4CD3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407,00 </w:t>
            </w:r>
          </w:p>
        </w:tc>
      </w:tr>
      <w:tr w:rsidR="00F94E28" w:rsidRPr="00524554" w14:paraId="2685B0AB" w14:textId="77777777" w:rsidTr="009F0609">
        <w:trPr>
          <w:gridAfter w:val="1"/>
          <w:wAfter w:w="12" w:type="dxa"/>
          <w:trHeight w:val="1923"/>
        </w:trPr>
        <w:tc>
          <w:tcPr>
            <w:tcW w:w="710" w:type="dxa"/>
            <w:hideMark/>
          </w:tcPr>
          <w:p w14:paraId="15E385A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267</w:t>
            </w:r>
          </w:p>
        </w:tc>
        <w:tc>
          <w:tcPr>
            <w:tcW w:w="983" w:type="dxa"/>
            <w:noWrap/>
            <w:hideMark/>
          </w:tcPr>
          <w:p w14:paraId="548BA73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451302</w:t>
            </w:r>
          </w:p>
        </w:tc>
        <w:tc>
          <w:tcPr>
            <w:tcW w:w="963" w:type="dxa"/>
            <w:hideMark/>
          </w:tcPr>
          <w:p w14:paraId="0C9AEE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2EC5382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F08F1A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8,5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752CB08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4,71 </w:t>
            </w:r>
          </w:p>
        </w:tc>
        <w:tc>
          <w:tcPr>
            <w:tcW w:w="1706" w:type="dxa"/>
            <w:vAlign w:val="center"/>
          </w:tcPr>
          <w:p w14:paraId="4E7CD86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471,13 </w:t>
            </w:r>
          </w:p>
        </w:tc>
      </w:tr>
      <w:tr w:rsidR="00F94E28" w:rsidRPr="00524554" w14:paraId="20A974B6" w14:textId="77777777" w:rsidTr="009F0609">
        <w:trPr>
          <w:gridAfter w:val="1"/>
          <w:wAfter w:w="12" w:type="dxa"/>
          <w:trHeight w:val="3375"/>
        </w:trPr>
        <w:tc>
          <w:tcPr>
            <w:tcW w:w="710" w:type="dxa"/>
            <w:hideMark/>
          </w:tcPr>
          <w:p w14:paraId="71D7692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268</w:t>
            </w:r>
          </w:p>
        </w:tc>
        <w:tc>
          <w:tcPr>
            <w:tcW w:w="983" w:type="dxa"/>
            <w:noWrap/>
            <w:hideMark/>
          </w:tcPr>
          <w:p w14:paraId="6FE9357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451301</w:t>
            </w:r>
          </w:p>
        </w:tc>
        <w:tc>
          <w:tcPr>
            <w:tcW w:w="963" w:type="dxa"/>
            <w:hideMark/>
          </w:tcPr>
          <w:p w14:paraId="60B4D04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13A7EB1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BF3D33D"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9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43FB8FD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5,41 </w:t>
            </w:r>
          </w:p>
        </w:tc>
        <w:tc>
          <w:tcPr>
            <w:tcW w:w="1706" w:type="dxa"/>
            <w:vAlign w:val="center"/>
          </w:tcPr>
          <w:p w14:paraId="24CB272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540,67 </w:t>
            </w:r>
          </w:p>
        </w:tc>
      </w:tr>
      <w:tr w:rsidR="00F94E28" w:rsidRPr="00524554" w14:paraId="69353C4E" w14:textId="77777777" w:rsidTr="009F0609">
        <w:trPr>
          <w:gridAfter w:val="1"/>
          <w:wAfter w:w="12" w:type="dxa"/>
          <w:trHeight w:val="2774"/>
        </w:trPr>
        <w:tc>
          <w:tcPr>
            <w:tcW w:w="710" w:type="dxa"/>
            <w:hideMark/>
          </w:tcPr>
          <w:p w14:paraId="1FEF1B6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269</w:t>
            </w:r>
          </w:p>
        </w:tc>
        <w:tc>
          <w:tcPr>
            <w:tcW w:w="983" w:type="dxa"/>
            <w:noWrap/>
            <w:hideMark/>
          </w:tcPr>
          <w:p w14:paraId="32FBC5A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451297</w:t>
            </w:r>
          </w:p>
        </w:tc>
        <w:tc>
          <w:tcPr>
            <w:tcW w:w="963" w:type="dxa"/>
            <w:hideMark/>
          </w:tcPr>
          <w:p w14:paraId="7FDA026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699A79B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663B3A2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TUBO ENDOTRAQUEAL N.º 9,5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1134" w:type="dxa"/>
            <w:gridSpan w:val="2"/>
            <w:vAlign w:val="center"/>
          </w:tcPr>
          <w:p w14:paraId="0933465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5,52 </w:t>
            </w:r>
          </w:p>
        </w:tc>
        <w:tc>
          <w:tcPr>
            <w:tcW w:w="1706" w:type="dxa"/>
            <w:vAlign w:val="center"/>
          </w:tcPr>
          <w:p w14:paraId="0F1D118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551,67 </w:t>
            </w:r>
          </w:p>
        </w:tc>
      </w:tr>
      <w:tr w:rsidR="00F94E28" w:rsidRPr="00524554" w14:paraId="6B86F327" w14:textId="77777777" w:rsidTr="009F0609">
        <w:trPr>
          <w:gridAfter w:val="1"/>
          <w:wAfter w:w="12" w:type="dxa"/>
          <w:trHeight w:val="1125"/>
        </w:trPr>
        <w:tc>
          <w:tcPr>
            <w:tcW w:w="710" w:type="dxa"/>
            <w:hideMark/>
          </w:tcPr>
          <w:p w14:paraId="3A57704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270</w:t>
            </w:r>
          </w:p>
        </w:tc>
        <w:tc>
          <w:tcPr>
            <w:tcW w:w="983" w:type="dxa"/>
            <w:hideMark/>
          </w:tcPr>
          <w:p w14:paraId="477A210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Não localizado</w:t>
            </w:r>
          </w:p>
        </w:tc>
        <w:tc>
          <w:tcPr>
            <w:tcW w:w="963" w:type="dxa"/>
            <w:noWrap/>
            <w:hideMark/>
          </w:tcPr>
          <w:p w14:paraId="3351612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540919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C1288D8"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Tubo extensor para oxigênio, confeccionado em PVC atóxico, esterilizado pelo processo de óxido de etileno. Destinado a prolongar a tubulação de cateter nasal, cumprimento: 7m. Embalagem individual, que permita abertura asséptica, contendo externamente dados de identificação, procedência, data fabricação/validade, lote e registro no MS.</w:t>
            </w:r>
          </w:p>
        </w:tc>
        <w:tc>
          <w:tcPr>
            <w:tcW w:w="1134" w:type="dxa"/>
            <w:gridSpan w:val="2"/>
            <w:vAlign w:val="center"/>
          </w:tcPr>
          <w:p w14:paraId="6E18BC1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26,32 </w:t>
            </w:r>
          </w:p>
        </w:tc>
        <w:tc>
          <w:tcPr>
            <w:tcW w:w="1706" w:type="dxa"/>
            <w:vAlign w:val="center"/>
          </w:tcPr>
          <w:p w14:paraId="45F538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263,18 </w:t>
            </w:r>
          </w:p>
        </w:tc>
      </w:tr>
      <w:tr w:rsidR="00F94E28" w:rsidRPr="00524554" w14:paraId="32780493" w14:textId="77777777" w:rsidTr="009F0609">
        <w:trPr>
          <w:gridAfter w:val="1"/>
          <w:wAfter w:w="12" w:type="dxa"/>
          <w:trHeight w:val="1350"/>
        </w:trPr>
        <w:tc>
          <w:tcPr>
            <w:tcW w:w="710" w:type="dxa"/>
            <w:hideMark/>
          </w:tcPr>
          <w:p w14:paraId="332B040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lastRenderedPageBreak/>
              <w:t>271</w:t>
            </w:r>
          </w:p>
        </w:tc>
        <w:tc>
          <w:tcPr>
            <w:tcW w:w="983" w:type="dxa"/>
            <w:noWrap/>
            <w:hideMark/>
          </w:tcPr>
          <w:p w14:paraId="1446208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437901</w:t>
            </w:r>
          </w:p>
        </w:tc>
        <w:tc>
          <w:tcPr>
            <w:tcW w:w="963" w:type="dxa"/>
            <w:hideMark/>
          </w:tcPr>
          <w:p w14:paraId="615B171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7E928A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56CDB2FA"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Umidificador de O2 c/ extensão e máscara. Tampa e corpo de nylon com rosca em metal. frasco plástico de 250ml, com níveis máximo e mínimo. Conexão de entrada de oxigênio com rosca padrão 9/16 x 18 fios. Adapta-se a qualquer válvula reguladora de cilindro ou medidor de vazão de rede canalizada. Adquirido com extensão de tubo de PVC, com intermediário e máscara plástica, formando-se assim o conjunto para umidificação.</w:t>
            </w:r>
          </w:p>
        </w:tc>
        <w:tc>
          <w:tcPr>
            <w:tcW w:w="1134" w:type="dxa"/>
            <w:gridSpan w:val="2"/>
            <w:vAlign w:val="center"/>
          </w:tcPr>
          <w:p w14:paraId="2C580DD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62,08 </w:t>
            </w:r>
          </w:p>
        </w:tc>
        <w:tc>
          <w:tcPr>
            <w:tcW w:w="1706" w:type="dxa"/>
            <w:vAlign w:val="center"/>
          </w:tcPr>
          <w:p w14:paraId="4917D5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3.103,92 </w:t>
            </w:r>
          </w:p>
        </w:tc>
      </w:tr>
      <w:tr w:rsidR="00F94E28" w:rsidRPr="00524554" w14:paraId="665886B9" w14:textId="77777777" w:rsidTr="009F0609">
        <w:trPr>
          <w:gridAfter w:val="1"/>
          <w:wAfter w:w="12" w:type="dxa"/>
          <w:trHeight w:val="675"/>
        </w:trPr>
        <w:tc>
          <w:tcPr>
            <w:tcW w:w="710" w:type="dxa"/>
            <w:hideMark/>
          </w:tcPr>
          <w:p w14:paraId="41545CC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272</w:t>
            </w:r>
          </w:p>
        </w:tc>
        <w:tc>
          <w:tcPr>
            <w:tcW w:w="983" w:type="dxa"/>
            <w:noWrap/>
            <w:hideMark/>
          </w:tcPr>
          <w:p w14:paraId="5C79502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481460</w:t>
            </w:r>
          </w:p>
        </w:tc>
        <w:tc>
          <w:tcPr>
            <w:tcW w:w="963" w:type="dxa"/>
            <w:hideMark/>
          </w:tcPr>
          <w:p w14:paraId="35040783"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76A0FA4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 UNIDADES</w:t>
            </w:r>
          </w:p>
        </w:tc>
        <w:tc>
          <w:tcPr>
            <w:tcW w:w="4253" w:type="dxa"/>
          </w:tcPr>
          <w:p w14:paraId="18AED096"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Uripen - dispositivo para incontinência urinária masculina, é uma película fina de borracha, que se encaixa no pênis e se conecta a uma bolsa coletora de urina. Confeccionado: em puro látex natural. Nº 05.  </w:t>
            </w:r>
          </w:p>
        </w:tc>
        <w:tc>
          <w:tcPr>
            <w:tcW w:w="1134" w:type="dxa"/>
            <w:gridSpan w:val="2"/>
            <w:vAlign w:val="center"/>
          </w:tcPr>
          <w:p w14:paraId="0584CCF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4,22 </w:t>
            </w:r>
          </w:p>
        </w:tc>
        <w:tc>
          <w:tcPr>
            <w:tcW w:w="1706" w:type="dxa"/>
            <w:vAlign w:val="center"/>
          </w:tcPr>
          <w:p w14:paraId="52B78AE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422,00 </w:t>
            </w:r>
          </w:p>
        </w:tc>
      </w:tr>
      <w:tr w:rsidR="00F94E28" w:rsidRPr="00524554" w14:paraId="1C2B69B1" w14:textId="77777777" w:rsidTr="009F0609">
        <w:trPr>
          <w:gridAfter w:val="1"/>
          <w:wAfter w:w="12" w:type="dxa"/>
          <w:trHeight w:val="675"/>
        </w:trPr>
        <w:tc>
          <w:tcPr>
            <w:tcW w:w="710" w:type="dxa"/>
            <w:hideMark/>
          </w:tcPr>
          <w:p w14:paraId="6D3559F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273</w:t>
            </w:r>
          </w:p>
        </w:tc>
        <w:tc>
          <w:tcPr>
            <w:tcW w:w="983" w:type="dxa"/>
            <w:noWrap/>
            <w:hideMark/>
          </w:tcPr>
          <w:p w14:paraId="32CA6FF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481442</w:t>
            </w:r>
          </w:p>
        </w:tc>
        <w:tc>
          <w:tcPr>
            <w:tcW w:w="963" w:type="dxa"/>
            <w:hideMark/>
          </w:tcPr>
          <w:p w14:paraId="1B3638F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0A34143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 UNIDADES</w:t>
            </w:r>
          </w:p>
        </w:tc>
        <w:tc>
          <w:tcPr>
            <w:tcW w:w="4253" w:type="dxa"/>
          </w:tcPr>
          <w:p w14:paraId="0AF8CD44"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Uripen - dispositivo para incontinência urinária masculina, é uma película fina de borracha, que se encaixa no pênis e se conecta a uma bolsa coletora de urina. Confeccionado: em puro látex natural. Nº 06.  </w:t>
            </w:r>
          </w:p>
        </w:tc>
        <w:tc>
          <w:tcPr>
            <w:tcW w:w="1134" w:type="dxa"/>
            <w:gridSpan w:val="2"/>
            <w:vAlign w:val="center"/>
          </w:tcPr>
          <w:p w14:paraId="05E7552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3,33 </w:t>
            </w:r>
          </w:p>
        </w:tc>
        <w:tc>
          <w:tcPr>
            <w:tcW w:w="1706" w:type="dxa"/>
            <w:vAlign w:val="center"/>
          </w:tcPr>
          <w:p w14:paraId="16BAED3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332,58 </w:t>
            </w:r>
          </w:p>
        </w:tc>
      </w:tr>
      <w:tr w:rsidR="00F94E28" w:rsidRPr="00524554" w14:paraId="3F6D9974" w14:textId="77777777" w:rsidTr="009F0609">
        <w:trPr>
          <w:gridAfter w:val="1"/>
          <w:wAfter w:w="12" w:type="dxa"/>
          <w:trHeight w:val="675"/>
        </w:trPr>
        <w:tc>
          <w:tcPr>
            <w:tcW w:w="710" w:type="dxa"/>
            <w:hideMark/>
          </w:tcPr>
          <w:p w14:paraId="488277C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274</w:t>
            </w:r>
          </w:p>
        </w:tc>
        <w:tc>
          <w:tcPr>
            <w:tcW w:w="983" w:type="dxa"/>
            <w:noWrap/>
            <w:hideMark/>
          </w:tcPr>
          <w:p w14:paraId="503ADE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481443</w:t>
            </w:r>
          </w:p>
        </w:tc>
        <w:tc>
          <w:tcPr>
            <w:tcW w:w="963" w:type="dxa"/>
            <w:hideMark/>
          </w:tcPr>
          <w:p w14:paraId="7D81099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100</w:t>
            </w:r>
          </w:p>
        </w:tc>
        <w:tc>
          <w:tcPr>
            <w:tcW w:w="1163" w:type="dxa"/>
            <w:hideMark/>
          </w:tcPr>
          <w:p w14:paraId="5A5A3136"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CAIXA COM 2 UNIDADES</w:t>
            </w:r>
          </w:p>
        </w:tc>
        <w:tc>
          <w:tcPr>
            <w:tcW w:w="4253" w:type="dxa"/>
          </w:tcPr>
          <w:p w14:paraId="511EBD8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Uripen - dispositivo para incontinência urinária masculina, é uma película fina de borracha, que se encaixa no pênis e se conecta a uma bolsa coletora de urina. Confeccionado: em puro látex natural. Nº 07. </w:t>
            </w:r>
          </w:p>
        </w:tc>
        <w:tc>
          <w:tcPr>
            <w:tcW w:w="1134" w:type="dxa"/>
            <w:gridSpan w:val="2"/>
            <w:vAlign w:val="center"/>
          </w:tcPr>
          <w:p w14:paraId="235AE1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3,81 </w:t>
            </w:r>
          </w:p>
        </w:tc>
        <w:tc>
          <w:tcPr>
            <w:tcW w:w="1706" w:type="dxa"/>
            <w:vAlign w:val="center"/>
          </w:tcPr>
          <w:p w14:paraId="7092810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380,67 </w:t>
            </w:r>
          </w:p>
        </w:tc>
      </w:tr>
      <w:tr w:rsidR="00F94E28" w:rsidRPr="00524554" w14:paraId="3465537F" w14:textId="77777777" w:rsidTr="009F0609">
        <w:trPr>
          <w:gridAfter w:val="1"/>
          <w:wAfter w:w="12" w:type="dxa"/>
          <w:trHeight w:val="450"/>
        </w:trPr>
        <w:tc>
          <w:tcPr>
            <w:tcW w:w="710" w:type="dxa"/>
            <w:hideMark/>
          </w:tcPr>
          <w:p w14:paraId="6AA4C6C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275</w:t>
            </w:r>
          </w:p>
        </w:tc>
        <w:tc>
          <w:tcPr>
            <w:tcW w:w="983" w:type="dxa"/>
            <w:noWrap/>
            <w:hideMark/>
          </w:tcPr>
          <w:p w14:paraId="4E6B107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423874</w:t>
            </w:r>
          </w:p>
        </w:tc>
        <w:tc>
          <w:tcPr>
            <w:tcW w:w="963" w:type="dxa"/>
            <w:hideMark/>
          </w:tcPr>
          <w:p w14:paraId="7C62AFD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10</w:t>
            </w:r>
          </w:p>
        </w:tc>
        <w:tc>
          <w:tcPr>
            <w:tcW w:w="1163" w:type="dxa"/>
            <w:hideMark/>
          </w:tcPr>
          <w:p w14:paraId="70FFCCE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20657E6F"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Válvula tipo fonação para traqueostomia, diâmetro interno 15 mm, embalagem individual. Produto não estéril, produto de uso único, livre de látex.</w:t>
            </w:r>
          </w:p>
        </w:tc>
        <w:tc>
          <w:tcPr>
            <w:tcW w:w="1134" w:type="dxa"/>
            <w:gridSpan w:val="2"/>
            <w:vAlign w:val="center"/>
          </w:tcPr>
          <w:p w14:paraId="70B0362C"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R$ 1.099,19 </w:t>
            </w:r>
          </w:p>
        </w:tc>
        <w:tc>
          <w:tcPr>
            <w:tcW w:w="1706" w:type="dxa"/>
            <w:vAlign w:val="center"/>
          </w:tcPr>
          <w:p w14:paraId="331B2B9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10.991,90 </w:t>
            </w:r>
          </w:p>
        </w:tc>
      </w:tr>
      <w:tr w:rsidR="00F94E28" w:rsidRPr="00524554" w14:paraId="6351568C" w14:textId="77777777" w:rsidTr="009F0609">
        <w:trPr>
          <w:gridAfter w:val="1"/>
          <w:wAfter w:w="12" w:type="dxa"/>
          <w:trHeight w:val="225"/>
        </w:trPr>
        <w:tc>
          <w:tcPr>
            <w:tcW w:w="710" w:type="dxa"/>
            <w:hideMark/>
          </w:tcPr>
          <w:p w14:paraId="2E40F5B8"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276</w:t>
            </w:r>
          </w:p>
        </w:tc>
        <w:tc>
          <w:tcPr>
            <w:tcW w:w="983" w:type="dxa"/>
            <w:noWrap/>
            <w:hideMark/>
          </w:tcPr>
          <w:p w14:paraId="0D1F71B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389770</w:t>
            </w:r>
          </w:p>
        </w:tc>
        <w:tc>
          <w:tcPr>
            <w:tcW w:w="963" w:type="dxa"/>
            <w:hideMark/>
          </w:tcPr>
          <w:p w14:paraId="0A5ADD4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50</w:t>
            </w:r>
          </w:p>
        </w:tc>
        <w:tc>
          <w:tcPr>
            <w:tcW w:w="1163" w:type="dxa"/>
            <w:hideMark/>
          </w:tcPr>
          <w:p w14:paraId="5AE7345F"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UNIDADE</w:t>
            </w:r>
          </w:p>
        </w:tc>
        <w:tc>
          <w:tcPr>
            <w:tcW w:w="4253" w:type="dxa"/>
          </w:tcPr>
          <w:p w14:paraId="72D102F7"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Válvula redutora com fluxômetro de oxigênio</w:t>
            </w:r>
          </w:p>
        </w:tc>
        <w:tc>
          <w:tcPr>
            <w:tcW w:w="1134" w:type="dxa"/>
            <w:gridSpan w:val="2"/>
            <w:vAlign w:val="center"/>
          </w:tcPr>
          <w:p w14:paraId="576BB17E"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295,77 </w:t>
            </w:r>
          </w:p>
        </w:tc>
        <w:tc>
          <w:tcPr>
            <w:tcW w:w="1706" w:type="dxa"/>
            <w:vAlign w:val="center"/>
          </w:tcPr>
          <w:p w14:paraId="5985210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14.788,38 </w:t>
            </w:r>
          </w:p>
        </w:tc>
      </w:tr>
      <w:tr w:rsidR="00F94E28" w:rsidRPr="00524554" w14:paraId="54962452" w14:textId="77777777" w:rsidTr="009F0609">
        <w:trPr>
          <w:gridAfter w:val="1"/>
          <w:wAfter w:w="12" w:type="dxa"/>
          <w:trHeight w:val="1350"/>
        </w:trPr>
        <w:tc>
          <w:tcPr>
            <w:tcW w:w="710" w:type="dxa"/>
            <w:hideMark/>
          </w:tcPr>
          <w:p w14:paraId="42721180"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277</w:t>
            </w:r>
          </w:p>
        </w:tc>
        <w:tc>
          <w:tcPr>
            <w:tcW w:w="983" w:type="dxa"/>
            <w:noWrap/>
            <w:hideMark/>
          </w:tcPr>
          <w:p w14:paraId="2D1630C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4759C42B"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18.750</w:t>
            </w:r>
          </w:p>
        </w:tc>
        <w:tc>
          <w:tcPr>
            <w:tcW w:w="1163" w:type="dxa"/>
            <w:hideMark/>
          </w:tcPr>
          <w:p w14:paraId="59C76DDA"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w:t>
            </w:r>
          </w:p>
        </w:tc>
        <w:tc>
          <w:tcPr>
            <w:tcW w:w="4253" w:type="dxa"/>
          </w:tcPr>
          <w:p w14:paraId="52CE21EE"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ITEM PARA AMPLA CONCORRÊNCIA Solução fisiológica 0,9% - 100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34" w:type="dxa"/>
            <w:gridSpan w:val="2"/>
            <w:vAlign w:val="center"/>
          </w:tcPr>
          <w:p w14:paraId="48F88A37"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5,44 </w:t>
            </w:r>
          </w:p>
        </w:tc>
        <w:tc>
          <w:tcPr>
            <w:tcW w:w="1706" w:type="dxa"/>
            <w:vAlign w:val="center"/>
          </w:tcPr>
          <w:p w14:paraId="01DB4942"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R$ 102.000,00 </w:t>
            </w:r>
          </w:p>
        </w:tc>
      </w:tr>
      <w:tr w:rsidR="00F94E28" w:rsidRPr="00524554" w14:paraId="50C53991" w14:textId="77777777" w:rsidTr="009F0609">
        <w:trPr>
          <w:gridAfter w:val="1"/>
          <w:wAfter w:w="12" w:type="dxa"/>
          <w:trHeight w:val="1350"/>
        </w:trPr>
        <w:tc>
          <w:tcPr>
            <w:tcW w:w="710" w:type="dxa"/>
            <w:hideMark/>
          </w:tcPr>
          <w:p w14:paraId="1EFC323D"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278</w:t>
            </w:r>
          </w:p>
        </w:tc>
        <w:tc>
          <w:tcPr>
            <w:tcW w:w="983" w:type="dxa"/>
            <w:noWrap/>
            <w:hideMark/>
          </w:tcPr>
          <w:p w14:paraId="4C200D79"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452796</w:t>
            </w:r>
          </w:p>
        </w:tc>
        <w:tc>
          <w:tcPr>
            <w:tcW w:w="963" w:type="dxa"/>
            <w:hideMark/>
          </w:tcPr>
          <w:p w14:paraId="04B1C77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11.250</w:t>
            </w:r>
          </w:p>
        </w:tc>
        <w:tc>
          <w:tcPr>
            <w:tcW w:w="1163" w:type="dxa"/>
            <w:hideMark/>
          </w:tcPr>
          <w:p w14:paraId="333D8795"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FRASCO OU BOLSA</w:t>
            </w:r>
          </w:p>
        </w:tc>
        <w:tc>
          <w:tcPr>
            <w:tcW w:w="4253" w:type="dxa"/>
          </w:tcPr>
          <w:p w14:paraId="5A871BD2" w14:textId="77777777" w:rsidR="00F94E28" w:rsidRPr="00524554" w:rsidRDefault="00F94E28" w:rsidP="009F0609">
            <w:pPr>
              <w:jc w:val="both"/>
              <w:rPr>
                <w:rFonts w:ascii="Arial" w:hAnsi="Arial" w:cs="Arial"/>
                <w:sz w:val="20"/>
                <w:szCs w:val="20"/>
                <w:lang w:eastAsia="pt-BR"/>
              </w:rPr>
            </w:pPr>
            <w:r w:rsidRPr="00524554">
              <w:rPr>
                <w:rFonts w:ascii="Arial" w:hAnsi="Arial" w:cs="Arial"/>
                <w:sz w:val="20"/>
                <w:szCs w:val="20"/>
                <w:lang w:eastAsia="pt-BR"/>
              </w:rPr>
              <w:t xml:space="preserve">ITEM PARA AMPLA CONCORRÊNCIA Solução fisiológica 0,9% - 250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1134" w:type="dxa"/>
            <w:gridSpan w:val="2"/>
            <w:vAlign w:val="center"/>
          </w:tcPr>
          <w:p w14:paraId="0C432614"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6,19 </w:t>
            </w:r>
          </w:p>
        </w:tc>
        <w:tc>
          <w:tcPr>
            <w:tcW w:w="1706" w:type="dxa"/>
            <w:vAlign w:val="center"/>
          </w:tcPr>
          <w:p w14:paraId="07187821" w14:textId="77777777" w:rsidR="00F94E28" w:rsidRPr="00524554" w:rsidRDefault="00F94E28" w:rsidP="009F0609">
            <w:pPr>
              <w:jc w:val="center"/>
              <w:rPr>
                <w:rFonts w:ascii="Arial" w:hAnsi="Arial" w:cs="Arial"/>
                <w:sz w:val="20"/>
                <w:szCs w:val="20"/>
                <w:lang w:eastAsia="pt-BR"/>
              </w:rPr>
            </w:pPr>
            <w:r w:rsidRPr="00524554">
              <w:rPr>
                <w:rFonts w:ascii="Arial" w:hAnsi="Arial" w:cs="Arial"/>
                <w:sz w:val="20"/>
                <w:szCs w:val="20"/>
                <w:lang w:eastAsia="pt-BR"/>
              </w:rPr>
              <w:t xml:space="preserve"> R$   69.637,50 </w:t>
            </w:r>
          </w:p>
        </w:tc>
      </w:tr>
      <w:tr w:rsidR="00F94E28" w:rsidRPr="00524554" w14:paraId="13A11C62" w14:textId="77777777" w:rsidTr="009F0609">
        <w:trPr>
          <w:trHeight w:val="225"/>
        </w:trPr>
        <w:tc>
          <w:tcPr>
            <w:tcW w:w="8084" w:type="dxa"/>
            <w:gridSpan w:val="6"/>
          </w:tcPr>
          <w:p w14:paraId="393E56A1" w14:textId="77777777" w:rsidR="00F94E28" w:rsidRPr="00524554" w:rsidRDefault="00F94E28" w:rsidP="009F0609">
            <w:pPr>
              <w:jc w:val="right"/>
              <w:rPr>
                <w:rFonts w:ascii="Arial" w:hAnsi="Arial" w:cs="Arial"/>
                <w:b/>
                <w:sz w:val="20"/>
                <w:szCs w:val="20"/>
                <w:lang w:eastAsia="pt-BR"/>
              </w:rPr>
            </w:pPr>
            <w:r w:rsidRPr="00524554">
              <w:rPr>
                <w:rFonts w:ascii="Arial" w:hAnsi="Arial" w:cs="Arial"/>
                <w:b/>
                <w:sz w:val="20"/>
                <w:szCs w:val="20"/>
                <w:lang w:eastAsia="pt-BR"/>
              </w:rPr>
              <w:lastRenderedPageBreak/>
              <w:t>VALOR MÁXIMO ESTIMADO</w:t>
            </w:r>
          </w:p>
        </w:tc>
        <w:tc>
          <w:tcPr>
            <w:tcW w:w="2840" w:type="dxa"/>
            <w:gridSpan w:val="3"/>
            <w:vAlign w:val="center"/>
          </w:tcPr>
          <w:p w14:paraId="278E27FF" w14:textId="77777777" w:rsidR="00F94E28" w:rsidRPr="00524554" w:rsidRDefault="00F94E28" w:rsidP="009F0609">
            <w:pPr>
              <w:jc w:val="center"/>
              <w:rPr>
                <w:rFonts w:ascii="Arial" w:hAnsi="Arial" w:cs="Arial"/>
                <w:b/>
                <w:sz w:val="20"/>
                <w:szCs w:val="20"/>
                <w:lang w:eastAsia="pt-BR"/>
              </w:rPr>
            </w:pPr>
            <w:r w:rsidRPr="00524554">
              <w:rPr>
                <w:rFonts w:ascii="Arial" w:hAnsi="Arial" w:cs="Arial"/>
                <w:b/>
                <w:sz w:val="20"/>
                <w:szCs w:val="20"/>
                <w:lang w:eastAsia="pt-BR"/>
              </w:rPr>
              <w:t>R$</w:t>
            </w:r>
            <w:r>
              <w:rPr>
                <w:rStyle w:val="Forte"/>
                <w:rFonts w:ascii="Arial" w:hAnsi="Arial" w:cs="Arial"/>
                <w:color w:val="222222"/>
                <w:szCs w:val="18"/>
                <w:shd w:val="clear" w:color="auto" w:fill="FFF9EA"/>
              </w:rPr>
              <w:t>1.629.461,28</w:t>
            </w:r>
          </w:p>
        </w:tc>
      </w:tr>
    </w:tbl>
    <w:p w14:paraId="26CA9EAA" w14:textId="77777777" w:rsidR="00F94E28" w:rsidRPr="00524554" w:rsidRDefault="00F94E28" w:rsidP="00F94E28">
      <w:pPr>
        <w:numPr>
          <w:ilvl w:val="1"/>
          <w:numId w:val="36"/>
        </w:numPr>
        <w:suppressAutoHyphens w:val="0"/>
        <w:spacing w:before="120"/>
        <w:ind w:left="0" w:firstLine="709"/>
        <w:jc w:val="both"/>
        <w:rPr>
          <w:rFonts w:ascii="Arial" w:hAnsi="Arial" w:cs="Arial"/>
        </w:rPr>
      </w:pPr>
      <w:r w:rsidRPr="00524554">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4635A90A" w14:textId="77777777" w:rsidR="00F94E28" w:rsidRPr="00524554" w:rsidRDefault="00F94E28" w:rsidP="00F94E28">
      <w:pPr>
        <w:numPr>
          <w:ilvl w:val="1"/>
          <w:numId w:val="36"/>
        </w:numPr>
        <w:suppressAutoHyphens w:val="0"/>
        <w:ind w:left="0" w:firstLine="709"/>
        <w:jc w:val="both"/>
        <w:rPr>
          <w:rFonts w:ascii="Arial" w:hAnsi="Arial" w:cs="Arial"/>
        </w:rPr>
      </w:pPr>
      <w:r w:rsidRPr="00524554">
        <w:rPr>
          <w:rFonts w:ascii="Arial" w:hAnsi="Arial" w:cs="Arial"/>
        </w:rPr>
        <w:t>O prazo de vigência da contratação é de 12 (doze) meses (um ano) contados da homologação do processo de licitação na modalidade pregão eletrônico, poderá ser prorrogado por igual período, desde que comprovado o preço vantajoso, na forma do artigo 84 da Lei n° 14.133, de 2021 e do artigo 12, inciso X do Decreto Municipal n. º 8.441/2023 de 04 de abril de 2023.</w:t>
      </w:r>
    </w:p>
    <w:p w14:paraId="13A2B0D7" w14:textId="3AF6310A" w:rsidR="00F94E28" w:rsidRPr="00F94E28" w:rsidRDefault="00F94E28" w:rsidP="00F94E28">
      <w:pPr>
        <w:jc w:val="both"/>
        <w:textAlignment w:val="baseline"/>
        <w:rPr>
          <w:sz w:val="20"/>
          <w:szCs w:val="20"/>
        </w:rPr>
      </w:pPr>
      <w:r w:rsidRPr="00524554">
        <w:rPr>
          <w:rFonts w:ascii="Arial" w:hAnsi="Arial" w:cs="Arial"/>
        </w:rPr>
        <w:t xml:space="preserve">O preço global máximo para a presente contratação é de </w:t>
      </w:r>
      <w:r w:rsidRPr="003F0243">
        <w:rPr>
          <w:rFonts w:ascii="Arial" w:hAnsi="Arial" w:cs="Arial"/>
          <w:sz w:val="20"/>
          <w:szCs w:val="20"/>
        </w:rPr>
        <w:t>R$ 1.6</w:t>
      </w:r>
      <w:r>
        <w:rPr>
          <w:rFonts w:ascii="Arial" w:hAnsi="Arial" w:cs="Arial"/>
          <w:sz w:val="20"/>
          <w:szCs w:val="20"/>
        </w:rPr>
        <w:t>2</w:t>
      </w:r>
      <w:r w:rsidRPr="003F0243">
        <w:rPr>
          <w:rFonts w:ascii="Arial" w:hAnsi="Arial" w:cs="Arial"/>
          <w:sz w:val="20"/>
          <w:szCs w:val="20"/>
        </w:rPr>
        <w:t>9.</w:t>
      </w:r>
      <w:r>
        <w:rPr>
          <w:rFonts w:ascii="Arial" w:hAnsi="Arial" w:cs="Arial"/>
          <w:sz w:val="20"/>
          <w:szCs w:val="20"/>
        </w:rPr>
        <w:t>461</w:t>
      </w:r>
      <w:r w:rsidRPr="003F0243">
        <w:rPr>
          <w:rFonts w:ascii="Arial" w:hAnsi="Arial" w:cs="Arial"/>
          <w:sz w:val="20"/>
          <w:szCs w:val="20"/>
        </w:rPr>
        <w:t>,</w:t>
      </w:r>
      <w:r>
        <w:rPr>
          <w:rFonts w:ascii="Arial" w:hAnsi="Arial" w:cs="Arial"/>
          <w:sz w:val="20"/>
          <w:szCs w:val="20"/>
        </w:rPr>
        <w:t>28</w:t>
      </w:r>
      <w:r w:rsidRPr="003F0243">
        <w:rPr>
          <w:rFonts w:ascii="Arial" w:hAnsi="Arial" w:cs="Arial"/>
          <w:sz w:val="20"/>
          <w:szCs w:val="20"/>
        </w:rPr>
        <w:t xml:space="preserve"> (Um milhão seiscentos e </w:t>
      </w:r>
      <w:r>
        <w:rPr>
          <w:rFonts w:ascii="Arial" w:hAnsi="Arial" w:cs="Arial"/>
          <w:sz w:val="20"/>
          <w:szCs w:val="20"/>
        </w:rPr>
        <w:t xml:space="preserve">vinte </w:t>
      </w:r>
      <w:r w:rsidRPr="003F0243">
        <w:rPr>
          <w:rFonts w:ascii="Arial" w:hAnsi="Arial" w:cs="Arial"/>
          <w:sz w:val="20"/>
          <w:szCs w:val="20"/>
        </w:rPr>
        <w:t xml:space="preserve">e nove mil e </w:t>
      </w:r>
      <w:r>
        <w:rPr>
          <w:rFonts w:ascii="Arial" w:hAnsi="Arial" w:cs="Arial"/>
          <w:sz w:val="20"/>
          <w:szCs w:val="20"/>
        </w:rPr>
        <w:t xml:space="preserve">quatrocentos </w:t>
      </w:r>
      <w:r w:rsidRPr="003F0243">
        <w:rPr>
          <w:rFonts w:ascii="Arial" w:hAnsi="Arial" w:cs="Arial"/>
          <w:sz w:val="20"/>
          <w:szCs w:val="20"/>
        </w:rPr>
        <w:t xml:space="preserve">e </w:t>
      </w:r>
      <w:r>
        <w:rPr>
          <w:rFonts w:ascii="Arial" w:hAnsi="Arial" w:cs="Arial"/>
          <w:sz w:val="20"/>
          <w:szCs w:val="20"/>
        </w:rPr>
        <w:t xml:space="preserve">sessenta e um </w:t>
      </w:r>
      <w:r w:rsidRPr="003F0243">
        <w:rPr>
          <w:rFonts w:ascii="Arial" w:hAnsi="Arial" w:cs="Arial"/>
          <w:sz w:val="20"/>
          <w:szCs w:val="20"/>
        </w:rPr>
        <w:t xml:space="preserve">reais e </w:t>
      </w:r>
      <w:r>
        <w:rPr>
          <w:rFonts w:ascii="Arial" w:hAnsi="Arial" w:cs="Arial"/>
          <w:sz w:val="20"/>
          <w:szCs w:val="20"/>
        </w:rPr>
        <w:t xml:space="preserve">vinte e oito </w:t>
      </w:r>
      <w:r w:rsidRPr="003F0243">
        <w:rPr>
          <w:rFonts w:ascii="Arial" w:hAnsi="Arial" w:cs="Arial"/>
          <w:sz w:val="20"/>
          <w:szCs w:val="20"/>
        </w:rPr>
        <w:t>centavos)</w:t>
      </w:r>
      <w:r w:rsidRPr="00524554">
        <w:rPr>
          <w:rFonts w:ascii="Arial" w:hAnsi="Arial" w:cs="Arial"/>
        </w:rPr>
        <w:t xml:space="preserve">, conforme custos unitários apostos na tabela acima. </w:t>
      </w:r>
    </w:p>
    <w:p w14:paraId="6366D12A" w14:textId="77777777" w:rsidR="00F94E28" w:rsidRPr="00524554" w:rsidRDefault="00F94E28" w:rsidP="00F94E28">
      <w:pPr>
        <w:numPr>
          <w:ilvl w:val="1"/>
          <w:numId w:val="36"/>
        </w:numPr>
        <w:suppressAutoHyphens w:val="0"/>
        <w:ind w:left="0" w:firstLine="709"/>
        <w:jc w:val="both"/>
        <w:rPr>
          <w:rFonts w:ascii="Arial" w:hAnsi="Arial" w:cs="Arial"/>
        </w:rPr>
      </w:pPr>
      <w:r w:rsidRPr="00524554">
        <w:rPr>
          <w:rFonts w:ascii="Arial" w:hAnsi="Arial" w:cs="Arial"/>
        </w:rPr>
        <w:t xml:space="preserve">Havendo divergência entre a descrição do item registrado no compras.gov.br e na tabela acima, prevalecerá esta última como referência exata dos respectivos. </w:t>
      </w:r>
    </w:p>
    <w:p w14:paraId="7A7326C6" w14:textId="77777777" w:rsidR="00F94E28" w:rsidRPr="00524554" w:rsidRDefault="00F94E28" w:rsidP="00F94E28">
      <w:pPr>
        <w:numPr>
          <w:ilvl w:val="1"/>
          <w:numId w:val="36"/>
        </w:numPr>
        <w:suppressAutoHyphens w:val="0"/>
        <w:ind w:left="0" w:firstLine="709"/>
        <w:jc w:val="both"/>
        <w:rPr>
          <w:rFonts w:ascii="Arial" w:hAnsi="Arial" w:cs="Arial"/>
        </w:rPr>
      </w:pPr>
      <w:r w:rsidRPr="00524554">
        <w:rPr>
          <w:rFonts w:ascii="Arial" w:hAnsi="Arial" w:cs="Arial"/>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2EA37710" w14:textId="77777777" w:rsidR="00F94E28" w:rsidRPr="00524554" w:rsidRDefault="00F94E28" w:rsidP="00F94E28">
      <w:pPr>
        <w:numPr>
          <w:ilvl w:val="1"/>
          <w:numId w:val="36"/>
        </w:numPr>
        <w:suppressAutoHyphens w:val="0"/>
        <w:ind w:left="0" w:firstLine="709"/>
        <w:jc w:val="both"/>
        <w:rPr>
          <w:rFonts w:ascii="Arial" w:hAnsi="Arial" w:cs="Arial"/>
        </w:rPr>
      </w:pPr>
      <w:r w:rsidRPr="00524554">
        <w:rPr>
          <w:rFonts w:ascii="Arial" w:hAnsi="Arial" w:cs="Arial"/>
        </w:rPr>
        <w:t xml:space="preserve">A forma e critério de julgamento a ser utilizado no presente certame será o </w:t>
      </w:r>
      <w:r w:rsidRPr="00524554">
        <w:rPr>
          <w:rFonts w:ascii="Arial" w:hAnsi="Arial" w:cs="Arial"/>
          <w:b/>
          <w:u w:val="single"/>
        </w:rPr>
        <w:t>menor preço por ITEM</w:t>
      </w:r>
      <w:r w:rsidRPr="00524554">
        <w:rPr>
          <w:rFonts w:ascii="Arial" w:hAnsi="Arial" w:cs="Arial"/>
          <w:b/>
        </w:rPr>
        <w:t>.</w:t>
      </w:r>
    </w:p>
    <w:p w14:paraId="501B617A" w14:textId="77777777" w:rsidR="00F94E28" w:rsidRPr="00524554" w:rsidRDefault="00F94E28" w:rsidP="00F94E28">
      <w:pPr>
        <w:ind w:left="709"/>
        <w:jc w:val="both"/>
        <w:rPr>
          <w:rFonts w:ascii="Arial" w:hAnsi="Arial" w:cs="Arial"/>
        </w:rPr>
      </w:pPr>
    </w:p>
    <w:p w14:paraId="457755CB" w14:textId="77777777" w:rsidR="00F94E28" w:rsidRPr="00524554" w:rsidRDefault="00F94E28" w:rsidP="00F94E28">
      <w:pPr>
        <w:numPr>
          <w:ilvl w:val="0"/>
          <w:numId w:val="36"/>
        </w:numPr>
        <w:suppressAutoHyphens w:val="0"/>
        <w:rPr>
          <w:rFonts w:ascii="Arial" w:hAnsi="Arial" w:cs="Arial"/>
          <w:vanish/>
        </w:rPr>
      </w:pPr>
    </w:p>
    <w:p w14:paraId="0E2329BC" w14:textId="77777777" w:rsidR="00F94E28" w:rsidRPr="00524554" w:rsidRDefault="00F94E28" w:rsidP="00F94E28">
      <w:pPr>
        <w:pStyle w:val="PargrafodaLista"/>
        <w:widowControl/>
        <w:numPr>
          <w:ilvl w:val="0"/>
          <w:numId w:val="37"/>
        </w:numPr>
        <w:shd w:val="clear" w:color="auto" w:fill="D9D9D9"/>
        <w:suppressAutoHyphens w:val="0"/>
        <w:autoSpaceDE w:val="0"/>
        <w:spacing w:before="120"/>
        <w:jc w:val="both"/>
        <w:rPr>
          <w:rFonts w:ascii="Arial" w:hAnsi="Arial" w:cs="Arial"/>
          <w:b/>
          <w:vanish/>
        </w:rPr>
      </w:pPr>
    </w:p>
    <w:p w14:paraId="7604D4BB" w14:textId="77777777" w:rsidR="00F94E28" w:rsidRPr="00524554" w:rsidRDefault="00F94E28" w:rsidP="00F94E28">
      <w:pPr>
        <w:numPr>
          <w:ilvl w:val="0"/>
          <w:numId w:val="37"/>
        </w:numPr>
        <w:shd w:val="clear" w:color="auto" w:fill="D9D9D9"/>
        <w:suppressAutoHyphens w:val="0"/>
        <w:autoSpaceDE w:val="0"/>
        <w:spacing w:before="120"/>
        <w:ind w:left="709" w:hanging="709"/>
        <w:jc w:val="both"/>
        <w:rPr>
          <w:rFonts w:ascii="Arial" w:hAnsi="Arial" w:cs="Arial"/>
          <w:b/>
        </w:rPr>
      </w:pPr>
      <w:r w:rsidRPr="00524554">
        <w:rPr>
          <w:rFonts w:ascii="Arial" w:hAnsi="Arial" w:cs="Arial"/>
          <w:b/>
        </w:rPr>
        <w:t>FUNDAMENTAÇÃO E DESCRIÇÃO DA NECESSIDADE DA CONTRATAÇÃO</w:t>
      </w:r>
    </w:p>
    <w:p w14:paraId="3261F60E" w14:textId="77777777" w:rsidR="00F94E28" w:rsidRPr="00524554" w:rsidRDefault="00F94E28" w:rsidP="00F94E28">
      <w:pPr>
        <w:numPr>
          <w:ilvl w:val="1"/>
          <w:numId w:val="37"/>
        </w:numPr>
        <w:suppressAutoHyphens w:val="0"/>
        <w:spacing w:before="120"/>
        <w:ind w:left="0" w:firstLine="709"/>
        <w:jc w:val="both"/>
        <w:rPr>
          <w:rFonts w:ascii="Arial" w:hAnsi="Arial" w:cs="Arial"/>
        </w:rPr>
      </w:pPr>
      <w:r w:rsidRPr="00524554">
        <w:rPr>
          <w:rFonts w:ascii="Arial" w:hAnsi="Arial" w:cs="Arial"/>
        </w:rPr>
        <w:t>A Fundamentação da Contratação e de seus quantitativos encontra-se pormenorizada em Tópico específico dos Estudos Técnicos Preliminares, apêndice deste Termo de Referência.</w:t>
      </w:r>
    </w:p>
    <w:p w14:paraId="7329551E" w14:textId="77777777" w:rsidR="00F94E28" w:rsidRPr="00524554" w:rsidRDefault="00F94E28" w:rsidP="00F94E28">
      <w:pPr>
        <w:numPr>
          <w:ilvl w:val="1"/>
          <w:numId w:val="37"/>
        </w:numPr>
        <w:suppressAutoHyphens w:val="0"/>
        <w:spacing w:after="120"/>
        <w:jc w:val="both"/>
        <w:rPr>
          <w:rFonts w:ascii="Arial" w:hAnsi="Arial" w:cs="Arial"/>
        </w:rPr>
      </w:pPr>
      <w:r w:rsidRPr="00524554">
        <w:rPr>
          <w:rFonts w:ascii="Arial" w:hAnsi="Arial" w:cs="Arial"/>
        </w:rPr>
        <w:t>O objeto da contratação não está previsto no Plano de Contratações Anual (PCA), pois o mesmo não foi realizado para 2024.</w:t>
      </w:r>
    </w:p>
    <w:p w14:paraId="13B35E88" w14:textId="77777777" w:rsidR="00F94E28" w:rsidRPr="00524554" w:rsidRDefault="00F94E28" w:rsidP="00F94E28">
      <w:pPr>
        <w:spacing w:after="120"/>
        <w:ind w:left="792"/>
        <w:jc w:val="both"/>
        <w:rPr>
          <w:rFonts w:ascii="Arial" w:hAnsi="Arial" w:cs="Arial"/>
        </w:rPr>
      </w:pPr>
    </w:p>
    <w:p w14:paraId="633E39FB" w14:textId="77777777" w:rsidR="00F94E28" w:rsidRPr="00524554" w:rsidRDefault="00F94E28" w:rsidP="00F94E28">
      <w:pPr>
        <w:numPr>
          <w:ilvl w:val="0"/>
          <w:numId w:val="37"/>
        </w:numPr>
        <w:shd w:val="clear" w:color="auto" w:fill="D9D9D9"/>
        <w:suppressAutoHyphens w:val="0"/>
        <w:ind w:left="709" w:hanging="709"/>
        <w:jc w:val="both"/>
        <w:rPr>
          <w:rFonts w:ascii="Arial" w:hAnsi="Arial" w:cs="Arial"/>
          <w:b/>
        </w:rPr>
      </w:pPr>
      <w:r w:rsidRPr="00524554">
        <w:rPr>
          <w:rFonts w:ascii="Arial" w:hAnsi="Arial" w:cs="Arial"/>
          <w:b/>
        </w:rPr>
        <w:t>DESCRIÇÃO DA SOLUÇÃO COMO UM TODO CONSIDERADO O CICLO DE VIDA DO OBJETO E ESPECIFICAÇÃO DO PRODUTO</w:t>
      </w:r>
    </w:p>
    <w:p w14:paraId="65434353" w14:textId="77777777" w:rsidR="00F94E28" w:rsidRPr="00524554" w:rsidRDefault="00F94E28" w:rsidP="00F94E28">
      <w:pPr>
        <w:numPr>
          <w:ilvl w:val="1"/>
          <w:numId w:val="37"/>
        </w:numPr>
        <w:suppressAutoHyphens w:val="0"/>
        <w:spacing w:before="120" w:after="120"/>
        <w:ind w:left="0" w:firstLine="709"/>
        <w:jc w:val="both"/>
        <w:rPr>
          <w:rFonts w:ascii="Arial" w:hAnsi="Arial" w:cs="Arial"/>
        </w:rPr>
      </w:pPr>
      <w:r w:rsidRPr="00524554">
        <w:rPr>
          <w:rFonts w:ascii="Arial" w:hAnsi="Arial" w:cs="Arial"/>
        </w:rPr>
        <w:t>A descrição da solução como um todo encontra-se pormenorizada em tópico específico dos Estudos Técnicos Preliminares, apêndice deste Termo de Referência</w:t>
      </w:r>
      <w:r>
        <w:rPr>
          <w:rFonts w:ascii="Arial" w:hAnsi="Arial" w:cs="Arial"/>
        </w:rPr>
        <w:t xml:space="preserve"> (TR)</w:t>
      </w:r>
      <w:r w:rsidRPr="00524554">
        <w:rPr>
          <w:rFonts w:ascii="Arial" w:hAnsi="Arial" w:cs="Arial"/>
        </w:rPr>
        <w:t>.</w:t>
      </w:r>
    </w:p>
    <w:p w14:paraId="607AABA1" w14:textId="77777777" w:rsidR="00F94E28" w:rsidRPr="00524554" w:rsidRDefault="00F94E28" w:rsidP="00F94E28">
      <w:pPr>
        <w:pStyle w:val="PargrafodaLista"/>
        <w:widowControl/>
        <w:numPr>
          <w:ilvl w:val="0"/>
          <w:numId w:val="38"/>
        </w:numPr>
        <w:shd w:val="clear" w:color="auto" w:fill="D9D9D9"/>
        <w:suppressAutoHyphens w:val="0"/>
        <w:jc w:val="both"/>
        <w:rPr>
          <w:rFonts w:ascii="Arial" w:hAnsi="Arial" w:cs="Arial"/>
          <w:b/>
          <w:vanish/>
        </w:rPr>
      </w:pPr>
    </w:p>
    <w:p w14:paraId="5D172F94" w14:textId="77777777" w:rsidR="00F94E28" w:rsidRPr="00524554" w:rsidRDefault="00F94E28" w:rsidP="00F94E28">
      <w:pPr>
        <w:pStyle w:val="PargrafodaLista"/>
        <w:widowControl/>
        <w:numPr>
          <w:ilvl w:val="0"/>
          <w:numId w:val="38"/>
        </w:numPr>
        <w:shd w:val="clear" w:color="auto" w:fill="D9D9D9"/>
        <w:suppressAutoHyphens w:val="0"/>
        <w:jc w:val="both"/>
        <w:rPr>
          <w:rFonts w:ascii="Arial" w:hAnsi="Arial" w:cs="Arial"/>
          <w:b/>
          <w:vanish/>
        </w:rPr>
      </w:pPr>
    </w:p>
    <w:p w14:paraId="5D8936C7" w14:textId="77777777" w:rsidR="00F94E28" w:rsidRPr="00524554" w:rsidRDefault="00F94E28" w:rsidP="00F94E28">
      <w:pPr>
        <w:pStyle w:val="PargrafodaLista"/>
        <w:widowControl/>
        <w:numPr>
          <w:ilvl w:val="0"/>
          <w:numId w:val="38"/>
        </w:numPr>
        <w:shd w:val="clear" w:color="auto" w:fill="D9D9D9"/>
        <w:suppressAutoHyphens w:val="0"/>
        <w:jc w:val="both"/>
        <w:rPr>
          <w:rFonts w:ascii="Arial" w:hAnsi="Arial" w:cs="Arial"/>
          <w:b/>
          <w:vanish/>
        </w:rPr>
      </w:pPr>
    </w:p>
    <w:p w14:paraId="74074D5A" w14:textId="77777777" w:rsidR="00F94E28" w:rsidRPr="00524554" w:rsidRDefault="00F94E28" w:rsidP="00F94E28">
      <w:pPr>
        <w:numPr>
          <w:ilvl w:val="0"/>
          <w:numId w:val="38"/>
        </w:numPr>
        <w:shd w:val="clear" w:color="auto" w:fill="D9D9D9"/>
        <w:suppressAutoHyphens w:val="0"/>
        <w:ind w:left="709" w:hanging="709"/>
        <w:jc w:val="both"/>
        <w:rPr>
          <w:rFonts w:ascii="Arial" w:hAnsi="Arial" w:cs="Arial"/>
        </w:rPr>
      </w:pPr>
      <w:r w:rsidRPr="00524554">
        <w:rPr>
          <w:rFonts w:ascii="Arial" w:hAnsi="Arial" w:cs="Arial"/>
          <w:b/>
        </w:rPr>
        <w:t xml:space="preserve"> REQUISITOS DA CONTRATAÇÃO</w:t>
      </w:r>
    </w:p>
    <w:p w14:paraId="572F6676" w14:textId="77777777" w:rsidR="00F94E28" w:rsidRPr="00524554" w:rsidRDefault="00F94E28" w:rsidP="00F94E28">
      <w:pPr>
        <w:numPr>
          <w:ilvl w:val="2"/>
          <w:numId w:val="39"/>
        </w:numPr>
        <w:suppressAutoHyphens w:val="0"/>
        <w:spacing w:before="120"/>
        <w:ind w:left="0" w:firstLine="709"/>
        <w:jc w:val="both"/>
        <w:rPr>
          <w:rFonts w:ascii="Arial" w:hAnsi="Arial" w:cs="Arial"/>
        </w:rPr>
      </w:pPr>
      <w:r w:rsidRPr="00524554">
        <w:rPr>
          <w:rFonts w:ascii="Arial" w:hAnsi="Arial" w:cs="Arial"/>
        </w:rPr>
        <w:t>A presente aquisição será formalizada pela nota de empenho como documento equivalente ao Termo de Contrato.</w:t>
      </w:r>
    </w:p>
    <w:p w14:paraId="507AA4F1" w14:textId="77777777" w:rsidR="00F94E28" w:rsidRPr="00524554" w:rsidRDefault="00F94E28" w:rsidP="00F94E28">
      <w:pPr>
        <w:numPr>
          <w:ilvl w:val="2"/>
          <w:numId w:val="39"/>
        </w:numPr>
        <w:suppressAutoHyphens w:val="0"/>
        <w:spacing w:before="120"/>
        <w:ind w:left="0" w:firstLine="709"/>
        <w:jc w:val="both"/>
        <w:rPr>
          <w:rFonts w:ascii="Arial" w:hAnsi="Arial" w:cs="Arial"/>
        </w:rPr>
      </w:pPr>
      <w:r w:rsidRPr="00524554">
        <w:rPr>
          <w:rFonts w:ascii="Arial" w:hAnsi="Arial" w:cs="Arial"/>
        </w:rPr>
        <w:t xml:space="preserve">Subcontratação: </w:t>
      </w:r>
    </w:p>
    <w:p w14:paraId="0C1696DB" w14:textId="77777777" w:rsidR="00F94E28" w:rsidRPr="00524554" w:rsidRDefault="00F94E28" w:rsidP="00F94E28">
      <w:pPr>
        <w:pStyle w:val="PargrafodaLista"/>
        <w:widowControl/>
        <w:numPr>
          <w:ilvl w:val="1"/>
          <w:numId w:val="40"/>
        </w:numPr>
        <w:suppressAutoHyphens w:val="0"/>
        <w:jc w:val="both"/>
        <w:rPr>
          <w:rFonts w:ascii="Arial" w:hAnsi="Arial" w:cs="Arial"/>
          <w:vanish/>
        </w:rPr>
      </w:pPr>
    </w:p>
    <w:p w14:paraId="59A61936" w14:textId="77777777" w:rsidR="00F94E28" w:rsidRPr="00524554" w:rsidRDefault="00F94E28" w:rsidP="00F94E28">
      <w:pPr>
        <w:pStyle w:val="PargrafodaLista"/>
        <w:widowControl/>
        <w:numPr>
          <w:ilvl w:val="1"/>
          <w:numId w:val="40"/>
        </w:numPr>
        <w:suppressAutoHyphens w:val="0"/>
        <w:jc w:val="both"/>
        <w:rPr>
          <w:rFonts w:ascii="Arial" w:hAnsi="Arial" w:cs="Arial"/>
          <w:vanish/>
        </w:rPr>
      </w:pPr>
    </w:p>
    <w:p w14:paraId="54221BA9" w14:textId="77777777" w:rsidR="00F94E28" w:rsidRPr="00524554" w:rsidRDefault="00F94E28" w:rsidP="00F94E28">
      <w:pPr>
        <w:pStyle w:val="PargrafodaLista"/>
        <w:widowControl/>
        <w:numPr>
          <w:ilvl w:val="2"/>
          <w:numId w:val="40"/>
        </w:numPr>
        <w:suppressAutoHyphens w:val="0"/>
        <w:jc w:val="both"/>
        <w:rPr>
          <w:rFonts w:ascii="Arial" w:hAnsi="Arial" w:cs="Arial"/>
          <w:vanish/>
        </w:rPr>
      </w:pPr>
    </w:p>
    <w:p w14:paraId="3B8C0394" w14:textId="77777777" w:rsidR="00F94E28" w:rsidRPr="00524554" w:rsidRDefault="00F94E28" w:rsidP="00F94E28">
      <w:pPr>
        <w:pStyle w:val="PargrafodaLista"/>
        <w:widowControl/>
        <w:numPr>
          <w:ilvl w:val="2"/>
          <w:numId w:val="40"/>
        </w:numPr>
        <w:suppressAutoHyphens w:val="0"/>
        <w:jc w:val="both"/>
        <w:rPr>
          <w:rFonts w:ascii="Arial" w:hAnsi="Arial" w:cs="Arial"/>
          <w:vanish/>
        </w:rPr>
      </w:pPr>
    </w:p>
    <w:p w14:paraId="05720ECC" w14:textId="77777777" w:rsidR="00F94E28" w:rsidRPr="00524554" w:rsidRDefault="00F94E28" w:rsidP="00F94E28">
      <w:pPr>
        <w:pStyle w:val="PargrafodaLista"/>
        <w:widowControl/>
        <w:numPr>
          <w:ilvl w:val="3"/>
          <w:numId w:val="40"/>
        </w:numPr>
        <w:suppressAutoHyphens w:val="0"/>
        <w:jc w:val="both"/>
        <w:rPr>
          <w:rFonts w:ascii="Arial" w:hAnsi="Arial" w:cs="Arial"/>
          <w:vanish/>
        </w:rPr>
      </w:pPr>
    </w:p>
    <w:p w14:paraId="03AE6D46" w14:textId="77777777" w:rsidR="00F94E28" w:rsidRPr="00524554" w:rsidRDefault="00F94E28" w:rsidP="00F94E28">
      <w:pPr>
        <w:pStyle w:val="PargrafodaLista"/>
        <w:widowControl/>
        <w:numPr>
          <w:ilvl w:val="3"/>
          <w:numId w:val="40"/>
        </w:numPr>
        <w:suppressAutoHyphens w:val="0"/>
        <w:jc w:val="both"/>
        <w:rPr>
          <w:rFonts w:ascii="Arial" w:hAnsi="Arial" w:cs="Arial"/>
          <w:vanish/>
        </w:rPr>
      </w:pPr>
    </w:p>
    <w:p w14:paraId="55A2BCA4" w14:textId="77777777" w:rsidR="00F94E28" w:rsidRPr="00524554" w:rsidRDefault="00F94E28" w:rsidP="00F94E28">
      <w:pPr>
        <w:pStyle w:val="PargrafodaLista"/>
        <w:widowControl/>
        <w:numPr>
          <w:ilvl w:val="3"/>
          <w:numId w:val="40"/>
        </w:numPr>
        <w:suppressAutoHyphens w:val="0"/>
        <w:spacing w:after="200"/>
        <w:jc w:val="both"/>
        <w:rPr>
          <w:rFonts w:ascii="Arial" w:hAnsi="Arial" w:cs="Arial"/>
          <w:vanish/>
        </w:rPr>
      </w:pPr>
    </w:p>
    <w:p w14:paraId="5F2BD1D8" w14:textId="77777777" w:rsidR="00F94E28" w:rsidRPr="00524554" w:rsidRDefault="00F94E28" w:rsidP="00F94E28">
      <w:pPr>
        <w:pStyle w:val="PargrafodaLista"/>
        <w:widowControl/>
        <w:numPr>
          <w:ilvl w:val="4"/>
          <w:numId w:val="40"/>
        </w:numPr>
        <w:suppressAutoHyphens w:val="0"/>
        <w:spacing w:after="200"/>
        <w:jc w:val="both"/>
        <w:rPr>
          <w:rFonts w:ascii="Arial" w:hAnsi="Arial" w:cs="Arial"/>
          <w:vanish/>
        </w:rPr>
      </w:pPr>
    </w:p>
    <w:p w14:paraId="2F1E2562" w14:textId="77777777" w:rsidR="00F94E28" w:rsidRPr="00524554" w:rsidRDefault="00F94E28" w:rsidP="00F94E28">
      <w:pPr>
        <w:pStyle w:val="PargrafodaLista"/>
        <w:widowControl/>
        <w:numPr>
          <w:ilvl w:val="4"/>
          <w:numId w:val="40"/>
        </w:numPr>
        <w:suppressAutoHyphens w:val="0"/>
        <w:spacing w:after="200"/>
        <w:jc w:val="both"/>
        <w:rPr>
          <w:rFonts w:ascii="Arial" w:hAnsi="Arial" w:cs="Arial"/>
          <w:vanish/>
        </w:rPr>
      </w:pPr>
    </w:p>
    <w:p w14:paraId="328CF93E" w14:textId="77777777" w:rsidR="00F94E28" w:rsidRPr="00524554" w:rsidRDefault="00F94E28" w:rsidP="00F94E28">
      <w:pPr>
        <w:pStyle w:val="PargrafodaLista"/>
        <w:widowControl/>
        <w:numPr>
          <w:ilvl w:val="4"/>
          <w:numId w:val="40"/>
        </w:numPr>
        <w:suppressAutoHyphens w:val="0"/>
        <w:spacing w:after="200"/>
        <w:jc w:val="both"/>
        <w:rPr>
          <w:rFonts w:ascii="Arial" w:hAnsi="Arial" w:cs="Arial"/>
          <w:vanish/>
        </w:rPr>
      </w:pPr>
    </w:p>
    <w:p w14:paraId="654294CA" w14:textId="77777777" w:rsidR="00F94E28" w:rsidRPr="00524554" w:rsidRDefault="00F94E28" w:rsidP="00F94E28">
      <w:pPr>
        <w:pStyle w:val="PargrafodaLista"/>
        <w:widowControl/>
        <w:numPr>
          <w:ilvl w:val="4"/>
          <w:numId w:val="40"/>
        </w:numPr>
        <w:suppressAutoHyphens w:val="0"/>
        <w:spacing w:after="200"/>
        <w:jc w:val="both"/>
        <w:rPr>
          <w:rFonts w:ascii="Arial" w:hAnsi="Arial" w:cs="Arial"/>
          <w:vanish/>
        </w:rPr>
      </w:pPr>
    </w:p>
    <w:p w14:paraId="4652FE59" w14:textId="77777777" w:rsidR="00F94E28" w:rsidRPr="00524554" w:rsidRDefault="00F94E28" w:rsidP="00F94E28">
      <w:pPr>
        <w:pStyle w:val="PargrafodaLista"/>
        <w:widowControl/>
        <w:numPr>
          <w:ilvl w:val="4"/>
          <w:numId w:val="40"/>
        </w:numPr>
        <w:suppressAutoHyphens w:val="0"/>
        <w:spacing w:after="200"/>
        <w:jc w:val="both"/>
        <w:rPr>
          <w:rFonts w:ascii="Arial" w:hAnsi="Arial" w:cs="Arial"/>
          <w:vanish/>
        </w:rPr>
      </w:pPr>
    </w:p>
    <w:p w14:paraId="78F4648F" w14:textId="77777777" w:rsidR="00F94E28" w:rsidRPr="00524554" w:rsidRDefault="00F94E28" w:rsidP="00F94E28">
      <w:pPr>
        <w:pStyle w:val="PargrafodaLista"/>
        <w:widowControl/>
        <w:numPr>
          <w:ilvl w:val="4"/>
          <w:numId w:val="40"/>
        </w:numPr>
        <w:suppressAutoHyphens w:val="0"/>
        <w:spacing w:after="200"/>
        <w:jc w:val="both"/>
        <w:rPr>
          <w:rFonts w:ascii="Arial" w:hAnsi="Arial" w:cs="Arial"/>
          <w:vanish/>
        </w:rPr>
      </w:pPr>
    </w:p>
    <w:p w14:paraId="52C2C60C" w14:textId="77777777" w:rsidR="00F94E28" w:rsidRPr="00524554" w:rsidRDefault="00F94E28" w:rsidP="00F94E28">
      <w:pPr>
        <w:pStyle w:val="PargrafodaLista"/>
        <w:widowControl/>
        <w:numPr>
          <w:ilvl w:val="2"/>
          <w:numId w:val="40"/>
        </w:numPr>
        <w:suppressAutoHyphens w:val="0"/>
        <w:spacing w:after="120"/>
        <w:jc w:val="both"/>
        <w:rPr>
          <w:rFonts w:ascii="Arial" w:hAnsi="Arial" w:cs="Arial"/>
          <w:vanish/>
        </w:rPr>
      </w:pPr>
    </w:p>
    <w:p w14:paraId="15349D31" w14:textId="77777777" w:rsidR="00F94E28" w:rsidRPr="00524554" w:rsidRDefault="00F94E28" w:rsidP="00F94E28">
      <w:pPr>
        <w:pStyle w:val="PargrafodaLista"/>
        <w:widowControl/>
        <w:numPr>
          <w:ilvl w:val="2"/>
          <w:numId w:val="40"/>
        </w:numPr>
        <w:suppressAutoHyphens w:val="0"/>
        <w:spacing w:after="120"/>
        <w:jc w:val="both"/>
        <w:rPr>
          <w:rFonts w:ascii="Arial" w:hAnsi="Arial" w:cs="Arial"/>
          <w:vanish/>
        </w:rPr>
      </w:pPr>
    </w:p>
    <w:p w14:paraId="1E7F2AAF" w14:textId="77777777" w:rsidR="00F94E28" w:rsidRPr="00524554" w:rsidRDefault="00F94E28" w:rsidP="00F94E28">
      <w:pPr>
        <w:pStyle w:val="PargrafodaLista"/>
        <w:widowControl/>
        <w:numPr>
          <w:ilvl w:val="2"/>
          <w:numId w:val="40"/>
        </w:numPr>
        <w:suppressAutoHyphens w:val="0"/>
        <w:spacing w:after="120"/>
        <w:jc w:val="both"/>
        <w:rPr>
          <w:rFonts w:ascii="Arial" w:hAnsi="Arial" w:cs="Arial"/>
          <w:vanish/>
        </w:rPr>
      </w:pPr>
    </w:p>
    <w:p w14:paraId="0F9532CD" w14:textId="77777777" w:rsidR="00F94E28" w:rsidRPr="00524554" w:rsidRDefault="00F94E28" w:rsidP="00F94E28">
      <w:pPr>
        <w:pStyle w:val="PargrafodaLista"/>
        <w:widowControl/>
        <w:numPr>
          <w:ilvl w:val="2"/>
          <w:numId w:val="40"/>
        </w:numPr>
        <w:suppressAutoHyphens w:val="0"/>
        <w:spacing w:after="120"/>
        <w:jc w:val="both"/>
        <w:rPr>
          <w:rFonts w:ascii="Arial" w:hAnsi="Arial" w:cs="Arial"/>
          <w:vanish/>
        </w:rPr>
      </w:pPr>
    </w:p>
    <w:p w14:paraId="69CA90ED" w14:textId="77777777" w:rsidR="00F94E28" w:rsidRPr="00524554" w:rsidRDefault="00F94E28" w:rsidP="00F94E28">
      <w:pPr>
        <w:pStyle w:val="PargrafodaLista"/>
        <w:widowControl/>
        <w:numPr>
          <w:ilvl w:val="3"/>
          <w:numId w:val="40"/>
        </w:numPr>
        <w:suppressAutoHyphens w:val="0"/>
        <w:spacing w:after="120"/>
        <w:jc w:val="both"/>
        <w:rPr>
          <w:rFonts w:ascii="Arial" w:hAnsi="Arial" w:cs="Arial"/>
          <w:vanish/>
        </w:rPr>
      </w:pPr>
    </w:p>
    <w:p w14:paraId="1B26C59E" w14:textId="77777777" w:rsidR="00F94E28" w:rsidRPr="00524554" w:rsidRDefault="00F94E28" w:rsidP="00F94E28">
      <w:pPr>
        <w:numPr>
          <w:ilvl w:val="2"/>
          <w:numId w:val="38"/>
        </w:numPr>
        <w:suppressAutoHyphens w:val="0"/>
        <w:spacing w:after="120"/>
        <w:jc w:val="both"/>
        <w:rPr>
          <w:rFonts w:ascii="Arial" w:hAnsi="Arial" w:cs="Arial"/>
        </w:rPr>
      </w:pPr>
      <w:r w:rsidRPr="00524554">
        <w:rPr>
          <w:rFonts w:ascii="Arial" w:hAnsi="Arial" w:cs="Arial"/>
        </w:rPr>
        <w:t>Não é admitida a subcontratação do objeto contratual.</w:t>
      </w:r>
    </w:p>
    <w:p w14:paraId="3977F8FE" w14:textId="77777777" w:rsidR="00F94E28" w:rsidRPr="00524554" w:rsidRDefault="00F94E28" w:rsidP="00F94E28">
      <w:pPr>
        <w:numPr>
          <w:ilvl w:val="1"/>
          <w:numId w:val="38"/>
        </w:numPr>
        <w:suppressAutoHyphens w:val="0"/>
        <w:spacing w:after="120"/>
        <w:ind w:left="0" w:firstLine="709"/>
        <w:jc w:val="both"/>
        <w:rPr>
          <w:rFonts w:ascii="Arial" w:hAnsi="Arial" w:cs="Arial"/>
        </w:rPr>
      </w:pPr>
      <w:r w:rsidRPr="00524554">
        <w:rPr>
          <w:rFonts w:ascii="Arial" w:hAnsi="Arial" w:cs="Arial"/>
        </w:rPr>
        <w:t>Garantia da Contratação:</w:t>
      </w:r>
    </w:p>
    <w:p w14:paraId="4A9803C3" w14:textId="77777777" w:rsidR="00F94E28" w:rsidRPr="00524554" w:rsidRDefault="00F94E28" w:rsidP="00F94E28">
      <w:pPr>
        <w:numPr>
          <w:ilvl w:val="2"/>
          <w:numId w:val="38"/>
        </w:numPr>
        <w:suppressAutoHyphens w:val="0"/>
        <w:spacing w:after="120"/>
        <w:jc w:val="both"/>
        <w:rPr>
          <w:rFonts w:ascii="Arial" w:hAnsi="Arial" w:cs="Arial"/>
        </w:rPr>
      </w:pPr>
      <w:r w:rsidRPr="00524554">
        <w:rPr>
          <w:rFonts w:ascii="Arial" w:hAnsi="Arial" w:cs="Arial"/>
        </w:rPr>
        <w:lastRenderedPageBreak/>
        <w:t>Não haverá exigência da garantia da contratação dos artigos 96 e seguintes da Lei nº 14.133, de 2021.</w:t>
      </w:r>
    </w:p>
    <w:p w14:paraId="44D5215D" w14:textId="77777777" w:rsidR="00F94E28" w:rsidRPr="00524554" w:rsidRDefault="00F94E28" w:rsidP="00F94E28">
      <w:pPr>
        <w:numPr>
          <w:ilvl w:val="0"/>
          <w:numId w:val="41"/>
        </w:numPr>
        <w:shd w:val="clear" w:color="auto" w:fill="D9D9D9"/>
        <w:suppressAutoHyphens w:val="0"/>
        <w:ind w:left="709" w:hanging="709"/>
        <w:rPr>
          <w:rFonts w:ascii="Arial" w:hAnsi="Arial" w:cs="Arial"/>
          <w:b/>
          <w:bCs/>
        </w:rPr>
      </w:pPr>
      <w:r w:rsidRPr="00524554">
        <w:rPr>
          <w:rFonts w:ascii="Arial" w:hAnsi="Arial" w:cs="Arial"/>
          <w:b/>
          <w:bCs/>
        </w:rPr>
        <w:t>MODELO DE EXECUÇÃO DO OBJETO</w:t>
      </w:r>
    </w:p>
    <w:p w14:paraId="3F6DB83D" w14:textId="77777777" w:rsidR="00F94E28" w:rsidRPr="00524554" w:rsidRDefault="00F94E28" w:rsidP="00F94E28">
      <w:pPr>
        <w:spacing w:before="120"/>
        <w:jc w:val="both"/>
        <w:rPr>
          <w:rFonts w:ascii="Arial" w:hAnsi="Arial" w:cs="Arial"/>
          <w:b/>
          <w:bCs/>
        </w:rPr>
      </w:pPr>
      <w:r w:rsidRPr="00524554">
        <w:rPr>
          <w:rFonts w:ascii="Arial" w:hAnsi="Arial" w:cs="Arial"/>
          <w:b/>
          <w:bCs/>
        </w:rPr>
        <w:t>Condições de Entrega</w:t>
      </w:r>
    </w:p>
    <w:p w14:paraId="6F41D2A0" w14:textId="77777777" w:rsidR="00F94E28" w:rsidRPr="00524554" w:rsidRDefault="00F94E28" w:rsidP="00F94E28">
      <w:pPr>
        <w:pStyle w:val="PargrafodaLista"/>
        <w:widowControl/>
        <w:numPr>
          <w:ilvl w:val="0"/>
          <w:numId w:val="34"/>
        </w:numPr>
        <w:suppressAutoHyphens w:val="0"/>
        <w:spacing w:before="120"/>
        <w:jc w:val="both"/>
        <w:rPr>
          <w:rFonts w:ascii="Arial" w:hAnsi="Arial" w:cs="Arial"/>
          <w:b/>
          <w:bCs/>
          <w:vanish/>
        </w:rPr>
      </w:pPr>
    </w:p>
    <w:p w14:paraId="4B3A357E" w14:textId="77777777" w:rsidR="00F94E28" w:rsidRPr="00524554" w:rsidRDefault="00F94E28" w:rsidP="00F94E28">
      <w:pPr>
        <w:pStyle w:val="PargrafodaLista"/>
        <w:widowControl/>
        <w:numPr>
          <w:ilvl w:val="0"/>
          <w:numId w:val="34"/>
        </w:numPr>
        <w:suppressAutoHyphens w:val="0"/>
        <w:spacing w:before="120"/>
        <w:jc w:val="both"/>
        <w:rPr>
          <w:rFonts w:ascii="Arial" w:hAnsi="Arial" w:cs="Arial"/>
          <w:b/>
          <w:bCs/>
          <w:vanish/>
        </w:rPr>
      </w:pPr>
    </w:p>
    <w:p w14:paraId="1322F5DF" w14:textId="77777777" w:rsidR="00F94E28" w:rsidRPr="00524554" w:rsidRDefault="00F94E28" w:rsidP="00F94E28">
      <w:pPr>
        <w:pStyle w:val="PargrafodaLista"/>
        <w:widowControl/>
        <w:numPr>
          <w:ilvl w:val="0"/>
          <w:numId w:val="34"/>
        </w:numPr>
        <w:suppressAutoHyphens w:val="0"/>
        <w:spacing w:before="120"/>
        <w:jc w:val="both"/>
        <w:rPr>
          <w:rFonts w:ascii="Arial" w:hAnsi="Arial" w:cs="Arial"/>
          <w:b/>
          <w:bCs/>
          <w:vanish/>
        </w:rPr>
      </w:pPr>
    </w:p>
    <w:p w14:paraId="3F3F3059" w14:textId="77777777" w:rsidR="00F94E28" w:rsidRPr="00524554" w:rsidRDefault="00F94E28" w:rsidP="00F94E28">
      <w:pPr>
        <w:pStyle w:val="PargrafodaLista"/>
        <w:widowControl/>
        <w:numPr>
          <w:ilvl w:val="0"/>
          <w:numId w:val="34"/>
        </w:numPr>
        <w:suppressAutoHyphens w:val="0"/>
        <w:spacing w:before="120"/>
        <w:jc w:val="both"/>
        <w:rPr>
          <w:rFonts w:ascii="Arial" w:hAnsi="Arial" w:cs="Arial"/>
          <w:b/>
          <w:bCs/>
          <w:vanish/>
        </w:rPr>
      </w:pPr>
    </w:p>
    <w:p w14:paraId="762E92FB" w14:textId="77777777" w:rsidR="00F94E28" w:rsidRPr="00524554" w:rsidRDefault="00F94E28" w:rsidP="00F94E28">
      <w:pPr>
        <w:pStyle w:val="PargrafodaLista"/>
        <w:widowControl/>
        <w:numPr>
          <w:ilvl w:val="0"/>
          <w:numId w:val="34"/>
        </w:numPr>
        <w:suppressAutoHyphens w:val="0"/>
        <w:spacing w:before="120"/>
        <w:jc w:val="both"/>
        <w:rPr>
          <w:rFonts w:ascii="Arial" w:hAnsi="Arial" w:cs="Arial"/>
          <w:b/>
          <w:bCs/>
          <w:vanish/>
        </w:rPr>
      </w:pPr>
    </w:p>
    <w:p w14:paraId="73C9A06A" w14:textId="77777777" w:rsidR="00F94E28" w:rsidRPr="00524554" w:rsidRDefault="00F94E28" w:rsidP="00F94E28">
      <w:pPr>
        <w:pStyle w:val="PargrafodaLista"/>
        <w:widowControl/>
        <w:numPr>
          <w:ilvl w:val="0"/>
          <w:numId w:val="24"/>
        </w:numPr>
        <w:suppressAutoHyphens w:val="0"/>
        <w:spacing w:after="120"/>
        <w:jc w:val="both"/>
        <w:rPr>
          <w:rFonts w:ascii="Arial" w:eastAsia="Arial" w:hAnsi="Arial" w:cs="Arial"/>
          <w:vanish/>
          <w:lang w:eastAsia="pt-BR"/>
        </w:rPr>
      </w:pPr>
    </w:p>
    <w:p w14:paraId="191BFED1" w14:textId="77777777" w:rsidR="00F94E28" w:rsidRPr="00524554" w:rsidRDefault="00F94E28" w:rsidP="00F94E28">
      <w:pPr>
        <w:pStyle w:val="PargrafodaLista"/>
        <w:widowControl/>
        <w:numPr>
          <w:ilvl w:val="0"/>
          <w:numId w:val="24"/>
        </w:numPr>
        <w:suppressAutoHyphens w:val="0"/>
        <w:spacing w:after="120"/>
        <w:jc w:val="both"/>
        <w:rPr>
          <w:rFonts w:ascii="Arial" w:eastAsia="Arial" w:hAnsi="Arial" w:cs="Arial"/>
          <w:vanish/>
          <w:lang w:eastAsia="pt-BR"/>
        </w:rPr>
      </w:pPr>
    </w:p>
    <w:p w14:paraId="620B5896" w14:textId="77777777" w:rsidR="00F94E28" w:rsidRPr="00524554" w:rsidRDefault="00F94E28" w:rsidP="00F94E28">
      <w:pPr>
        <w:pStyle w:val="PargrafodaLista"/>
        <w:widowControl/>
        <w:numPr>
          <w:ilvl w:val="0"/>
          <w:numId w:val="24"/>
        </w:numPr>
        <w:suppressAutoHyphens w:val="0"/>
        <w:spacing w:after="120"/>
        <w:jc w:val="both"/>
        <w:rPr>
          <w:rFonts w:ascii="Arial" w:eastAsia="Arial" w:hAnsi="Arial" w:cs="Arial"/>
          <w:vanish/>
          <w:lang w:eastAsia="pt-BR"/>
        </w:rPr>
      </w:pPr>
    </w:p>
    <w:p w14:paraId="68526954" w14:textId="77777777" w:rsidR="00F94E28" w:rsidRPr="00524554" w:rsidRDefault="00F94E28" w:rsidP="00F94E28">
      <w:pPr>
        <w:pStyle w:val="PargrafodaLista"/>
        <w:widowControl/>
        <w:numPr>
          <w:ilvl w:val="0"/>
          <w:numId w:val="24"/>
        </w:numPr>
        <w:suppressAutoHyphens w:val="0"/>
        <w:spacing w:after="120"/>
        <w:jc w:val="both"/>
        <w:rPr>
          <w:rFonts w:ascii="Arial" w:eastAsia="Arial" w:hAnsi="Arial" w:cs="Arial"/>
          <w:vanish/>
          <w:lang w:eastAsia="pt-BR"/>
        </w:rPr>
      </w:pPr>
    </w:p>
    <w:p w14:paraId="3C9F9881" w14:textId="77777777" w:rsidR="00F94E28" w:rsidRPr="00524554" w:rsidRDefault="00F94E28" w:rsidP="00F94E28">
      <w:pPr>
        <w:pStyle w:val="PargrafodaLista"/>
        <w:widowControl/>
        <w:numPr>
          <w:ilvl w:val="0"/>
          <w:numId w:val="24"/>
        </w:numPr>
        <w:suppressAutoHyphens w:val="0"/>
        <w:spacing w:after="120"/>
        <w:jc w:val="both"/>
        <w:rPr>
          <w:rFonts w:ascii="Arial" w:eastAsia="Arial" w:hAnsi="Arial" w:cs="Arial"/>
          <w:vanish/>
          <w:lang w:eastAsia="pt-BR"/>
        </w:rPr>
      </w:pPr>
    </w:p>
    <w:p w14:paraId="51AA504C" w14:textId="77777777" w:rsidR="00F94E28" w:rsidRPr="00524554" w:rsidRDefault="00F94E28" w:rsidP="00F94E28">
      <w:pPr>
        <w:pStyle w:val="Nivel2"/>
        <w:spacing w:before="0" w:after="0"/>
      </w:pPr>
      <w:r w:rsidRPr="00524554">
        <w:t xml:space="preserve">O </w:t>
      </w:r>
      <w:r w:rsidRPr="00524554">
        <w:rPr>
          <w:u w:val="single"/>
        </w:rPr>
        <w:t>prazo de entrega</w:t>
      </w:r>
      <w:r w:rsidRPr="00524554">
        <w:t xml:space="preserve"> dos bens é de 15 (quinze) dias, contados do recebimento da Nota de empenho, em remessa única. </w:t>
      </w:r>
    </w:p>
    <w:p w14:paraId="0DD75FBC" w14:textId="77777777" w:rsidR="00F94E28" w:rsidRPr="00524554" w:rsidRDefault="00F94E28" w:rsidP="00F94E28">
      <w:pPr>
        <w:pStyle w:val="Nivel2"/>
        <w:spacing w:before="0" w:after="0"/>
        <w:rPr>
          <w:i/>
        </w:rPr>
      </w:pPr>
      <w:r w:rsidRPr="00524554">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1A8066E5" w14:textId="77777777" w:rsidR="00F94E28" w:rsidRPr="00524554" w:rsidRDefault="00F94E28" w:rsidP="00F94E28">
      <w:pPr>
        <w:pStyle w:val="Nivel2"/>
        <w:spacing w:before="0" w:after="0"/>
      </w:pPr>
      <w:r w:rsidRPr="00524554">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4AF8307D" w14:textId="77777777" w:rsidR="00F94E28" w:rsidRPr="00524554" w:rsidRDefault="00F94E28" w:rsidP="00F94E28">
      <w:pPr>
        <w:pStyle w:val="Nivel2"/>
        <w:spacing w:before="0" w:after="0"/>
      </w:pPr>
      <w:r w:rsidRPr="00524554">
        <w:t xml:space="preserve">Os itens deverão ser entregues com no mínimo 75% (setenta e cinco por cento) de seu prazo de validade vigente. </w:t>
      </w:r>
    </w:p>
    <w:p w14:paraId="2E690853" w14:textId="77777777" w:rsidR="00F94E28" w:rsidRPr="00524554" w:rsidRDefault="00F94E28" w:rsidP="00F94E28">
      <w:pPr>
        <w:pStyle w:val="Nivel2"/>
        <w:spacing w:before="0" w:after="0"/>
      </w:pPr>
      <w:r w:rsidRPr="00524554">
        <w:t xml:space="preserve">Na Nota Fiscal deverá constar lote, validade e fabricante. </w:t>
      </w:r>
    </w:p>
    <w:p w14:paraId="0E71149F" w14:textId="77777777" w:rsidR="00F94E28" w:rsidRPr="00524554" w:rsidRDefault="00F94E28" w:rsidP="00F94E28">
      <w:pPr>
        <w:pStyle w:val="Nivel2"/>
        <w:spacing w:before="0" w:after="0"/>
      </w:pPr>
      <w:r w:rsidRPr="00524554">
        <w:t xml:space="preserve">A empresa que cotar os itens acima descritos, deverá garantir a composição e concentração na quantidade e qualidade do produto. </w:t>
      </w:r>
    </w:p>
    <w:p w14:paraId="2330E1A5" w14:textId="77777777" w:rsidR="00F94E28" w:rsidRPr="00524554" w:rsidRDefault="00F94E28" w:rsidP="00F94E28">
      <w:pPr>
        <w:pStyle w:val="Nivel2"/>
        <w:spacing w:before="0" w:after="0"/>
      </w:pPr>
      <w:r w:rsidRPr="00524554">
        <w:t xml:space="preserve">Correrá por conta da contratada as despesas de embalagem, seguro, transporte, tributos, encargos trabalhistas e previdenciários decorrentes do fornecimento dos materiais. </w:t>
      </w:r>
    </w:p>
    <w:p w14:paraId="254D2E2A" w14:textId="77777777" w:rsidR="00F94E28" w:rsidRPr="00524554" w:rsidRDefault="00F94E28" w:rsidP="00F94E28">
      <w:pPr>
        <w:pStyle w:val="Nivel2"/>
        <w:spacing w:before="0" w:after="0"/>
      </w:pPr>
      <w:r w:rsidRPr="00524554">
        <w:t>Os bens serão recebidos provisoriamente, de forma sumária, no prazo de 2 (dois) dias, pela responsável pelo acompanhamento e fiscalização do contrato, para efeito de posterior verificação de sua conformidade com as especificações constantes neste T</w:t>
      </w:r>
      <w:r>
        <w:t>R</w:t>
      </w:r>
      <w:r w:rsidRPr="00524554">
        <w:t xml:space="preserve"> e na proposta.</w:t>
      </w:r>
    </w:p>
    <w:p w14:paraId="1CF0D614" w14:textId="77777777" w:rsidR="00F94E28" w:rsidRPr="00524554" w:rsidRDefault="00F94E28" w:rsidP="00F94E28">
      <w:pPr>
        <w:pStyle w:val="Nivel2"/>
        <w:spacing w:before="0" w:after="0"/>
      </w:pPr>
      <w:r w:rsidRPr="00524554">
        <w:t xml:space="preserve">Os bens poderão ser rejeitados, no todo ou em parte, quando em desacordo com as especificações constantes neste </w:t>
      </w:r>
      <w:r>
        <w:t>TR</w:t>
      </w:r>
      <w:r w:rsidRPr="00524554">
        <w:t xml:space="preserve"> e na proposta, devendo ser substituídos no prazo de 10 (dez) dias, a contar da notificação da contratada, às suas custas, sem prejuízo da aplicação das penalidades. </w:t>
      </w:r>
    </w:p>
    <w:p w14:paraId="5E51886B" w14:textId="77777777" w:rsidR="00F94E28" w:rsidRPr="00524554" w:rsidRDefault="00F94E28" w:rsidP="00F94E28">
      <w:pPr>
        <w:pStyle w:val="Nivel2"/>
        <w:spacing w:before="0" w:after="0"/>
      </w:pPr>
      <w:r w:rsidRPr="00524554">
        <w:t xml:space="preserve">Os bens serão recebidos definitivamente no prazo de 2 (dois) dias, contados do recebimento provisório, após a verificação da qualidade e quantidade do material e consequente aceitação mediante termo detalhado. </w:t>
      </w:r>
    </w:p>
    <w:p w14:paraId="78EB51D3" w14:textId="77777777" w:rsidR="00F94E28" w:rsidRPr="00524554" w:rsidRDefault="00F94E28" w:rsidP="00F94E28">
      <w:pPr>
        <w:pStyle w:val="Nivel2"/>
        <w:spacing w:before="0" w:after="0"/>
      </w:pPr>
      <w:r w:rsidRPr="00524554">
        <w:t xml:space="preserve">Na hipótese de a verificação a que se refere o subitem anterior não ser procedida dentro do prazo fixado, reputar-se-á como realizada, consumando-se o recebimento definitivo no dia do esgotamento do prazo. </w:t>
      </w:r>
    </w:p>
    <w:p w14:paraId="76AF0D80" w14:textId="77777777" w:rsidR="00F94E28" w:rsidRPr="00524554" w:rsidRDefault="00F94E28" w:rsidP="00F94E28">
      <w:pPr>
        <w:pStyle w:val="Nivel2"/>
        <w:spacing w:before="0" w:after="0"/>
      </w:pPr>
      <w:r w:rsidRPr="00524554">
        <w:t>O recebimento provisório ou definitivo não excluirá a responsabilidade civil pela solidez e pela segurança do serviço nem a responsabilidade ético-profissional pela perfeita execução do contrato.</w:t>
      </w:r>
    </w:p>
    <w:p w14:paraId="34A5DF76" w14:textId="77777777" w:rsidR="00F94E28" w:rsidRPr="00524554" w:rsidRDefault="00F94E28" w:rsidP="00F94E28">
      <w:pPr>
        <w:pStyle w:val="Nivel2"/>
      </w:pPr>
    </w:p>
    <w:p w14:paraId="5A7A845D" w14:textId="77777777" w:rsidR="00F94E28" w:rsidRPr="00524554" w:rsidRDefault="00F94E28" w:rsidP="00F94E28">
      <w:pPr>
        <w:numPr>
          <w:ilvl w:val="0"/>
          <w:numId w:val="42"/>
        </w:numPr>
        <w:shd w:val="clear" w:color="auto" w:fill="D9D9D9"/>
        <w:suppressAutoHyphens w:val="0"/>
        <w:spacing w:before="120" w:after="120"/>
        <w:ind w:hanging="720"/>
        <w:rPr>
          <w:rFonts w:ascii="Arial" w:hAnsi="Arial" w:cs="Arial"/>
          <w:b/>
          <w:bCs/>
        </w:rPr>
      </w:pPr>
      <w:r w:rsidRPr="00524554">
        <w:rPr>
          <w:rFonts w:ascii="Arial" w:hAnsi="Arial" w:cs="Arial"/>
          <w:b/>
          <w:bCs/>
        </w:rPr>
        <w:t>MODELO DE GESTÃO DO CONTRATO</w:t>
      </w:r>
    </w:p>
    <w:p w14:paraId="2934BD1A" w14:textId="77777777" w:rsidR="00F94E28" w:rsidRPr="00524554" w:rsidRDefault="00F94E28" w:rsidP="00F94E28">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674755B3" w14:textId="77777777" w:rsidR="00F94E28" w:rsidRPr="00524554" w:rsidRDefault="00F94E28" w:rsidP="00F94E28">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36AFAA44" w14:textId="77777777" w:rsidR="00F94E28" w:rsidRPr="00524554" w:rsidRDefault="00F94E28" w:rsidP="00F94E28">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0C23BE4F" w14:textId="77777777" w:rsidR="00F94E28" w:rsidRPr="00524554" w:rsidRDefault="00F94E28" w:rsidP="00F94E28">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52489ABD" w14:textId="77777777" w:rsidR="00F94E28" w:rsidRPr="00524554" w:rsidRDefault="00F94E28" w:rsidP="00F94E28">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46652DC9" w14:textId="77777777" w:rsidR="00F94E28" w:rsidRPr="00524554" w:rsidRDefault="00F94E28" w:rsidP="00F94E28">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329A4BCA" w14:textId="77777777" w:rsidR="00F94E28" w:rsidRPr="00524554" w:rsidRDefault="00F94E28" w:rsidP="00F94E28">
      <w:pPr>
        <w:pStyle w:val="PargrafodaLista"/>
        <w:widowControl/>
        <w:numPr>
          <w:ilvl w:val="1"/>
          <w:numId w:val="43"/>
        </w:numPr>
        <w:suppressAutoHyphens w:val="0"/>
        <w:autoSpaceDE w:val="0"/>
        <w:autoSpaceDN w:val="0"/>
        <w:adjustRightInd w:val="0"/>
        <w:spacing w:after="120"/>
        <w:jc w:val="both"/>
        <w:rPr>
          <w:rFonts w:ascii="Arial" w:hAnsi="Arial" w:cs="Arial"/>
          <w:vanish/>
          <w:lang w:eastAsia="pt-BR"/>
        </w:rPr>
      </w:pPr>
    </w:p>
    <w:p w14:paraId="645A6111" w14:textId="77777777" w:rsidR="00F94E28" w:rsidRPr="00524554" w:rsidRDefault="00F94E28" w:rsidP="00F94E28">
      <w:pPr>
        <w:numPr>
          <w:ilvl w:val="1"/>
          <w:numId w:val="43"/>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O contrato deverá ser executado fielmente pelas partes, de acordo com as cláusulas avençadas e as normas da Lei nº 14.133, de 2021, e cada parte responderá pelas consequências de sua inexecução total ou parcial.</w:t>
      </w:r>
    </w:p>
    <w:p w14:paraId="7A4ABD76" w14:textId="77777777" w:rsidR="00F94E28" w:rsidRPr="00524554" w:rsidRDefault="00F94E28" w:rsidP="00F94E28">
      <w:pPr>
        <w:numPr>
          <w:ilvl w:val="1"/>
          <w:numId w:val="44"/>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Em caso de impedimento, ordem de paralisação ou suspensão do contrato, o cronograma de execução será prorrogado automaticamente pelo tempo correspondente, anotadas tais circunstâncias mediante simples apostila.</w:t>
      </w:r>
    </w:p>
    <w:p w14:paraId="2053547A" w14:textId="77777777" w:rsidR="00F94E28" w:rsidRPr="00524554" w:rsidRDefault="00F94E28" w:rsidP="00F94E28">
      <w:pPr>
        <w:numPr>
          <w:ilvl w:val="1"/>
          <w:numId w:val="45"/>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As comunicações entre o órgão ou entidade e a contratada devem ser realizadas por escrito sempre que o ato exigir tal formalidade, admitindo-se o uso de mensagem eletrônica para esse fim.</w:t>
      </w:r>
    </w:p>
    <w:p w14:paraId="37DC827F" w14:textId="77777777" w:rsidR="00F94E28" w:rsidRPr="00524554" w:rsidRDefault="00F94E28" w:rsidP="00F94E28">
      <w:pPr>
        <w:numPr>
          <w:ilvl w:val="1"/>
          <w:numId w:val="46"/>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O órgão ou entidade poderá convocar representante da empresa para adoção de providências que devam ser cumpridas de imediato.</w:t>
      </w:r>
    </w:p>
    <w:p w14:paraId="21870221" w14:textId="77777777" w:rsidR="00F94E28" w:rsidRPr="00524554" w:rsidRDefault="00F94E28" w:rsidP="00F94E28">
      <w:pPr>
        <w:numPr>
          <w:ilvl w:val="1"/>
          <w:numId w:val="47"/>
        </w:numPr>
        <w:suppressAutoHyphens w:val="0"/>
        <w:spacing w:after="120"/>
        <w:ind w:left="0" w:firstLine="709"/>
        <w:jc w:val="both"/>
        <w:rPr>
          <w:rFonts w:ascii="Arial" w:hAnsi="Arial" w:cs="Arial"/>
          <w:lang w:eastAsia="pt-BR"/>
        </w:rPr>
      </w:pPr>
      <w:r w:rsidRPr="00524554">
        <w:rPr>
          <w:rFonts w:ascii="Arial" w:hAnsi="Arial" w:cs="Arial"/>
          <w:lang w:eastAsia="pt-BR"/>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69641C" w14:textId="77777777" w:rsidR="00F94E28" w:rsidRPr="00524554" w:rsidRDefault="00F94E28" w:rsidP="00F94E28">
      <w:pPr>
        <w:jc w:val="both"/>
        <w:rPr>
          <w:rFonts w:ascii="Arial" w:hAnsi="Arial" w:cs="Arial"/>
          <w:b/>
          <w:lang w:eastAsia="pt-BR"/>
        </w:rPr>
      </w:pPr>
      <w:r w:rsidRPr="00524554">
        <w:rPr>
          <w:rFonts w:ascii="Arial" w:hAnsi="Arial" w:cs="Arial"/>
          <w:b/>
          <w:lang w:eastAsia="pt-BR"/>
        </w:rPr>
        <w:t xml:space="preserve">Fiscalização </w:t>
      </w:r>
    </w:p>
    <w:p w14:paraId="0D3261E3" w14:textId="77777777" w:rsidR="00F94E28" w:rsidRPr="00524554" w:rsidRDefault="00F94E28" w:rsidP="00F94E28">
      <w:pPr>
        <w:numPr>
          <w:ilvl w:val="1"/>
          <w:numId w:val="49"/>
        </w:numPr>
        <w:suppressAutoHyphens w:val="0"/>
        <w:ind w:left="0" w:firstLine="709"/>
        <w:jc w:val="both"/>
        <w:rPr>
          <w:rFonts w:ascii="Arial" w:hAnsi="Arial" w:cs="Arial"/>
          <w:lang w:eastAsia="pt-BR"/>
        </w:rPr>
      </w:pPr>
      <w:r w:rsidRPr="00524554">
        <w:rPr>
          <w:rFonts w:ascii="Arial" w:hAnsi="Arial" w:cs="Arial"/>
          <w:lang w:eastAsia="pt-BR"/>
        </w:rPr>
        <w:t>A execução do contrato deverá ser acompanhada e fiscalizada pelo gestor e fiscais do contrato.</w:t>
      </w:r>
    </w:p>
    <w:p w14:paraId="60E20187" w14:textId="77777777" w:rsidR="00F94E28" w:rsidRPr="00524554" w:rsidRDefault="00F94E28" w:rsidP="00F94E28">
      <w:pPr>
        <w:numPr>
          <w:ilvl w:val="2"/>
          <w:numId w:val="73"/>
        </w:numPr>
        <w:suppressAutoHyphens w:val="0"/>
        <w:jc w:val="both"/>
        <w:rPr>
          <w:rFonts w:ascii="Arial" w:hAnsi="Arial" w:cs="Arial"/>
          <w:lang w:eastAsia="pt-BR"/>
        </w:rPr>
      </w:pPr>
      <w:r w:rsidRPr="00524554">
        <w:rPr>
          <w:rFonts w:ascii="Arial" w:hAnsi="Arial" w:cs="Arial"/>
          <w:lang w:eastAsia="pt-BR"/>
        </w:rPr>
        <w:t>A gestão do contrato será realizada pela Secretária de Saúde Isabela Marques Saes César, matrícula n. º 201849 (Portaria Municipal n° 7.2</w:t>
      </w:r>
      <w:r w:rsidRPr="00D736BA">
        <w:rPr>
          <w:rFonts w:ascii="Arial" w:hAnsi="Arial" w:cs="Arial"/>
          <w:lang w:eastAsia="pt-BR"/>
        </w:rPr>
        <w:t>48</w:t>
      </w:r>
      <w:r w:rsidRPr="00524554">
        <w:rPr>
          <w:rFonts w:ascii="Arial" w:hAnsi="Arial" w:cs="Arial"/>
          <w:lang w:eastAsia="pt-BR"/>
        </w:rPr>
        <w:t>/2024);</w:t>
      </w:r>
    </w:p>
    <w:p w14:paraId="59617D7F" w14:textId="77777777" w:rsidR="00F94E28" w:rsidRPr="00524554" w:rsidRDefault="00F94E28" w:rsidP="00F94E28">
      <w:pPr>
        <w:numPr>
          <w:ilvl w:val="2"/>
          <w:numId w:val="73"/>
        </w:numPr>
        <w:suppressAutoHyphens w:val="0"/>
        <w:jc w:val="both"/>
        <w:rPr>
          <w:rFonts w:ascii="Arial" w:hAnsi="Arial" w:cs="Arial"/>
          <w:lang w:eastAsia="pt-BR"/>
        </w:rPr>
      </w:pPr>
      <w:r w:rsidRPr="00524554">
        <w:rPr>
          <w:rFonts w:ascii="Arial" w:hAnsi="Arial" w:cs="Arial"/>
          <w:lang w:eastAsia="pt-BR"/>
        </w:rPr>
        <w:t>A fiscalização administrativa será realizada pelo Diretor Administrativo da Secretária de Saúde André Salvalagio Zaninelli, matrícula n. º 500411 (Portaria Municipal n° 7.2</w:t>
      </w:r>
      <w:r w:rsidRPr="00D736BA">
        <w:rPr>
          <w:rFonts w:ascii="Arial" w:hAnsi="Arial" w:cs="Arial"/>
          <w:lang w:eastAsia="pt-BR"/>
        </w:rPr>
        <w:t>48</w:t>
      </w:r>
      <w:r w:rsidRPr="00524554">
        <w:rPr>
          <w:rFonts w:ascii="Arial" w:hAnsi="Arial" w:cs="Arial"/>
          <w:lang w:eastAsia="pt-BR"/>
        </w:rPr>
        <w:t>/2024);</w:t>
      </w:r>
    </w:p>
    <w:p w14:paraId="0C1848BB" w14:textId="77777777" w:rsidR="00F94E28" w:rsidRPr="00524554" w:rsidRDefault="00F94E28" w:rsidP="00F94E28">
      <w:pPr>
        <w:numPr>
          <w:ilvl w:val="2"/>
          <w:numId w:val="73"/>
        </w:numPr>
        <w:suppressAutoHyphens w:val="0"/>
        <w:jc w:val="both"/>
        <w:rPr>
          <w:rFonts w:ascii="Arial" w:hAnsi="Arial" w:cs="Arial"/>
          <w:lang w:eastAsia="pt-BR"/>
        </w:rPr>
      </w:pPr>
      <w:r w:rsidRPr="00524554">
        <w:rPr>
          <w:rFonts w:ascii="Arial" w:hAnsi="Arial" w:cs="Arial"/>
        </w:rPr>
        <w:t xml:space="preserve">A fiscalização técnica será desempenhada pela servidora pública com ocupação de assessora executiva Rozinei Apolonio da Silva Krema, matrícula nº 500394, </w:t>
      </w:r>
      <w:r w:rsidRPr="00524554">
        <w:rPr>
          <w:rFonts w:ascii="Arial" w:hAnsi="Arial" w:cs="Arial"/>
          <w:lang w:eastAsia="pt-BR"/>
        </w:rPr>
        <w:t xml:space="preserve">e pela respectiva substituta </w:t>
      </w:r>
      <w:r w:rsidRPr="00524554">
        <w:rPr>
          <w:rFonts w:ascii="Arial" w:hAnsi="Arial" w:cs="Arial"/>
        </w:rPr>
        <w:t xml:space="preserve">a servidora pública com ocupação de farmacêutica Débora Canassa Volpato, matrícula n. º 201558 </w:t>
      </w:r>
      <w:r w:rsidRPr="00524554">
        <w:rPr>
          <w:rFonts w:ascii="Arial" w:hAnsi="Arial" w:cs="Arial"/>
          <w:lang w:eastAsia="pt-BR"/>
        </w:rPr>
        <w:t>(Decreto Municipal n° 8.425/2023 e Portaria Municipal n° 7.2</w:t>
      </w:r>
      <w:r w:rsidRPr="00D736BA">
        <w:rPr>
          <w:rFonts w:ascii="Arial" w:hAnsi="Arial" w:cs="Arial"/>
          <w:lang w:eastAsia="pt-BR"/>
        </w:rPr>
        <w:t>48</w:t>
      </w:r>
      <w:r w:rsidRPr="00524554">
        <w:rPr>
          <w:rFonts w:ascii="Arial" w:hAnsi="Arial" w:cs="Arial"/>
          <w:lang w:eastAsia="pt-BR"/>
        </w:rPr>
        <w:t xml:space="preserve">/2024). </w:t>
      </w:r>
    </w:p>
    <w:p w14:paraId="1AAAEE60" w14:textId="77777777" w:rsidR="00F94E28" w:rsidRPr="00524554" w:rsidRDefault="00F94E28" w:rsidP="00F94E28">
      <w:pPr>
        <w:ind w:left="1429" w:hanging="720"/>
        <w:jc w:val="both"/>
        <w:rPr>
          <w:rStyle w:val="Hyperlink"/>
          <w:rFonts w:eastAsia="Lucida Sans Unicode"/>
          <w:lang w:eastAsia="pt-BR"/>
        </w:rPr>
      </w:pPr>
      <w:r w:rsidRPr="00524554">
        <w:rPr>
          <w:rFonts w:ascii="Arial" w:hAnsi="Arial" w:cs="Arial"/>
          <w:lang w:eastAsia="pt-BR"/>
        </w:rPr>
        <w:t xml:space="preserve">6.6.4 A </w:t>
      </w:r>
      <w:r w:rsidRPr="00524554">
        <w:rPr>
          <w:rFonts w:ascii="Arial" w:hAnsi="Arial" w:cs="Arial"/>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2A879472" w14:textId="77777777" w:rsidR="00F94E28" w:rsidRPr="00524554" w:rsidRDefault="00F94E28" w:rsidP="00F94E28">
      <w:pPr>
        <w:pStyle w:val="Nivel01"/>
        <w:rPr>
          <w:rStyle w:val="Hyperlink"/>
          <w:sz w:val="24"/>
          <w:szCs w:val="24"/>
        </w:rPr>
      </w:pPr>
      <w:r w:rsidRPr="00524554">
        <w:rPr>
          <w:sz w:val="24"/>
          <w:szCs w:val="24"/>
        </w:rPr>
        <w:t>Fiscalização Técnica</w:t>
      </w:r>
    </w:p>
    <w:p w14:paraId="2E569C67" w14:textId="77777777" w:rsidR="00F94E28" w:rsidRPr="00524554" w:rsidRDefault="00F94E28" w:rsidP="00F94E28">
      <w:pPr>
        <w:numPr>
          <w:ilvl w:val="1"/>
          <w:numId w:val="50"/>
        </w:numPr>
        <w:suppressAutoHyphens w:val="0"/>
        <w:ind w:left="0" w:firstLine="709"/>
        <w:jc w:val="both"/>
        <w:rPr>
          <w:rFonts w:ascii="Arial" w:hAnsi="Arial" w:cs="Arial"/>
          <w:lang w:eastAsia="pt-BR"/>
        </w:rPr>
      </w:pPr>
      <w:r w:rsidRPr="00524554">
        <w:rPr>
          <w:rFonts w:ascii="Arial" w:hAnsi="Arial" w:cs="Arial"/>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4BBADDBB" w14:textId="77777777" w:rsidR="00F94E28" w:rsidRPr="00524554" w:rsidRDefault="00F94E28" w:rsidP="00F94E28">
      <w:pPr>
        <w:numPr>
          <w:ilvl w:val="2"/>
          <w:numId w:val="51"/>
        </w:numPr>
        <w:suppressAutoHyphens w:val="0"/>
        <w:ind w:left="0" w:firstLine="1134"/>
        <w:jc w:val="both"/>
        <w:rPr>
          <w:rFonts w:ascii="Arial" w:hAnsi="Arial" w:cs="Arial"/>
          <w:lang w:eastAsia="pt-BR"/>
        </w:rPr>
      </w:pPr>
      <w:r w:rsidRPr="00524554">
        <w:rPr>
          <w:rFonts w:ascii="Arial" w:hAnsi="Arial" w:cs="Arial"/>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5AD91F41" w14:textId="77777777" w:rsidR="00F94E28" w:rsidRPr="00524554" w:rsidRDefault="00F94E28" w:rsidP="00F94E28">
      <w:pPr>
        <w:numPr>
          <w:ilvl w:val="2"/>
          <w:numId w:val="51"/>
        </w:numPr>
        <w:suppressAutoHyphens w:val="0"/>
        <w:ind w:left="0" w:firstLine="1134"/>
        <w:jc w:val="both"/>
        <w:rPr>
          <w:rFonts w:ascii="Arial" w:hAnsi="Arial" w:cs="Arial"/>
          <w:lang w:eastAsia="pt-BR"/>
        </w:rPr>
      </w:pPr>
      <w:r w:rsidRPr="00524554">
        <w:rPr>
          <w:rFonts w:ascii="Arial" w:hAnsi="Arial" w:cs="Arial"/>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5690F606" w14:textId="77777777" w:rsidR="00F94E28" w:rsidRPr="00524554" w:rsidRDefault="00F94E28" w:rsidP="00F94E28">
      <w:pPr>
        <w:numPr>
          <w:ilvl w:val="2"/>
          <w:numId w:val="51"/>
        </w:numPr>
        <w:suppressAutoHyphens w:val="0"/>
        <w:ind w:left="0" w:firstLine="1134"/>
        <w:jc w:val="both"/>
        <w:rPr>
          <w:rFonts w:ascii="Arial" w:hAnsi="Arial" w:cs="Arial"/>
          <w:lang w:eastAsia="pt-BR"/>
        </w:rPr>
      </w:pPr>
      <w:r w:rsidRPr="00524554">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r w:rsidRPr="00524554">
        <w:rPr>
          <w:rFonts w:ascii="Arial" w:hAnsi="Arial" w:cs="Arial"/>
          <w:lang w:eastAsia="pt-BR"/>
        </w:rPr>
        <w:t>(Decreto Municipal nº 8.425, de 2023, art. 11, IV);</w:t>
      </w:r>
    </w:p>
    <w:p w14:paraId="123B3639" w14:textId="77777777" w:rsidR="00F94E28" w:rsidRPr="00524554" w:rsidRDefault="00F94E28" w:rsidP="00F94E28">
      <w:pPr>
        <w:numPr>
          <w:ilvl w:val="2"/>
          <w:numId w:val="51"/>
        </w:numPr>
        <w:suppressAutoHyphens w:val="0"/>
        <w:ind w:left="0" w:firstLine="1134"/>
        <w:jc w:val="both"/>
        <w:rPr>
          <w:rFonts w:ascii="Arial" w:hAnsi="Arial" w:cs="Arial"/>
          <w:lang w:eastAsia="pt-BR"/>
        </w:rPr>
      </w:pPr>
      <w:r w:rsidRPr="00524554">
        <w:rPr>
          <w:rFonts w:ascii="Arial" w:hAnsi="Arial" w:cs="Arial"/>
        </w:rPr>
        <w:t xml:space="preserve">No caso de ocorrências que possam inviabilizar a execução do contrato nas datas aprazadas, o fiscal técnico do contrato comunicará o fato imediatamente ao gestor do contrato. </w:t>
      </w:r>
      <w:r w:rsidRPr="00524554">
        <w:rPr>
          <w:rFonts w:ascii="Arial" w:hAnsi="Arial" w:cs="Arial"/>
          <w:lang w:eastAsia="pt-BR"/>
        </w:rPr>
        <w:t>(Decreto Municipal nº 8.425, de 2023, art. 11, V);</w:t>
      </w:r>
    </w:p>
    <w:p w14:paraId="049BEDB8" w14:textId="77777777" w:rsidR="00F94E28" w:rsidRPr="00524554" w:rsidRDefault="00F94E28" w:rsidP="00F94E28">
      <w:pPr>
        <w:numPr>
          <w:ilvl w:val="2"/>
          <w:numId w:val="51"/>
        </w:numPr>
        <w:suppressAutoHyphens w:val="0"/>
        <w:ind w:left="0" w:firstLine="1134"/>
        <w:jc w:val="both"/>
        <w:rPr>
          <w:rFonts w:ascii="Arial" w:hAnsi="Arial" w:cs="Arial"/>
          <w:lang w:eastAsia="pt-BR"/>
        </w:rPr>
      </w:pPr>
      <w:r w:rsidRPr="00524554">
        <w:rPr>
          <w:rFonts w:ascii="Arial" w:hAnsi="Arial" w:cs="Arial"/>
        </w:rPr>
        <w:lastRenderedPageBreak/>
        <w:t xml:space="preserve">O fiscal técnico do contrato comunicará ao gestor do contrato, em tempo hábil, o término do contrato sob sua responsabilidade, com vistas à renovação tempestiva ou à prorrogação contratual </w:t>
      </w:r>
      <w:r w:rsidRPr="00524554">
        <w:rPr>
          <w:rFonts w:ascii="Arial" w:hAnsi="Arial" w:cs="Arial"/>
          <w:lang w:eastAsia="pt-BR"/>
        </w:rPr>
        <w:t>(Decreto Municipal nº 8.425, de 2023, art. 11, VII);</w:t>
      </w:r>
    </w:p>
    <w:p w14:paraId="6CFB6A7B" w14:textId="77777777" w:rsidR="00F94E28" w:rsidRPr="00524554" w:rsidRDefault="00F94E28" w:rsidP="00F94E28">
      <w:pPr>
        <w:pStyle w:val="Nivel01"/>
        <w:rPr>
          <w:sz w:val="24"/>
          <w:szCs w:val="24"/>
        </w:rPr>
      </w:pPr>
      <w:r w:rsidRPr="00524554">
        <w:rPr>
          <w:sz w:val="24"/>
          <w:szCs w:val="24"/>
        </w:rPr>
        <w:t>Fiscalização Administrativa</w:t>
      </w:r>
    </w:p>
    <w:p w14:paraId="0430EB32" w14:textId="77777777" w:rsidR="00F94E28" w:rsidRPr="00524554" w:rsidRDefault="00F94E28" w:rsidP="00F94E28">
      <w:pPr>
        <w:numPr>
          <w:ilvl w:val="1"/>
          <w:numId w:val="52"/>
        </w:numPr>
        <w:suppressAutoHyphens w:val="0"/>
        <w:ind w:left="0" w:firstLine="709"/>
        <w:jc w:val="both"/>
        <w:rPr>
          <w:rFonts w:ascii="Arial" w:hAnsi="Arial" w:cs="Arial"/>
          <w:lang w:eastAsia="pt-BR"/>
        </w:rPr>
      </w:pPr>
      <w:r w:rsidRPr="00524554">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524554">
        <w:rPr>
          <w:rFonts w:ascii="Arial" w:hAnsi="Arial" w:cs="Arial"/>
          <w:lang w:eastAsia="pt-BR"/>
        </w:rPr>
        <w:t>(Art. 12. I e II, do Decreto Municipal nº 8.425, de 2023);</w:t>
      </w:r>
    </w:p>
    <w:p w14:paraId="63BB900A" w14:textId="77777777" w:rsidR="00F94E28" w:rsidRPr="00524554" w:rsidRDefault="00F94E28" w:rsidP="00F94E28">
      <w:pPr>
        <w:numPr>
          <w:ilvl w:val="2"/>
          <w:numId w:val="53"/>
        </w:numPr>
        <w:suppressAutoHyphens w:val="0"/>
        <w:spacing w:after="120"/>
        <w:ind w:left="0" w:firstLine="1134"/>
        <w:jc w:val="both"/>
        <w:rPr>
          <w:rFonts w:ascii="Arial" w:hAnsi="Arial" w:cs="Arial"/>
          <w:lang w:eastAsia="pt-BR"/>
        </w:rPr>
      </w:pPr>
      <w:r w:rsidRPr="00524554">
        <w:rPr>
          <w:rFonts w:ascii="Arial" w:hAnsi="Arial" w:cs="Arial"/>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524554">
        <w:rPr>
          <w:rFonts w:ascii="Arial" w:hAnsi="Arial" w:cs="Arial"/>
        </w:rPr>
        <w:t>(</w:t>
      </w:r>
      <w:r w:rsidRPr="00524554">
        <w:rPr>
          <w:rFonts w:ascii="Arial" w:hAnsi="Arial" w:cs="Arial"/>
          <w:lang w:eastAsia="pt-BR"/>
        </w:rPr>
        <w:t>Decreto Municipal nº 8.425, de 2023, art. 12, IV);</w:t>
      </w:r>
    </w:p>
    <w:p w14:paraId="2D91B649" w14:textId="77777777" w:rsidR="00F94E28" w:rsidRPr="00524554" w:rsidRDefault="00F94E28" w:rsidP="00F94E28">
      <w:pPr>
        <w:jc w:val="both"/>
        <w:rPr>
          <w:rFonts w:ascii="Arial" w:hAnsi="Arial" w:cs="Arial"/>
          <w:b/>
          <w:lang w:eastAsia="pt-BR"/>
        </w:rPr>
      </w:pPr>
      <w:r w:rsidRPr="00524554">
        <w:rPr>
          <w:rFonts w:ascii="Arial" w:hAnsi="Arial" w:cs="Arial"/>
          <w:b/>
          <w:lang w:eastAsia="pt-BR"/>
        </w:rPr>
        <w:t>Gestor do Contrato</w:t>
      </w:r>
    </w:p>
    <w:p w14:paraId="4A0AE284" w14:textId="77777777" w:rsidR="00F94E28" w:rsidRPr="00524554" w:rsidRDefault="00F94E28" w:rsidP="00F94E28">
      <w:pPr>
        <w:numPr>
          <w:ilvl w:val="1"/>
          <w:numId w:val="54"/>
        </w:numPr>
        <w:suppressAutoHyphens w:val="0"/>
        <w:ind w:left="0" w:firstLine="709"/>
        <w:jc w:val="both"/>
        <w:rPr>
          <w:rFonts w:ascii="Arial" w:hAnsi="Arial" w:cs="Arial"/>
          <w:lang w:eastAsia="pt-BR"/>
        </w:rPr>
      </w:pPr>
      <w:r w:rsidRPr="00524554">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524554">
        <w:rPr>
          <w:rFonts w:ascii="Arial" w:hAnsi="Arial" w:cs="Arial"/>
          <w:lang w:eastAsia="pt-BR"/>
        </w:rPr>
        <w:t>Municipal</w:t>
      </w:r>
      <w:r w:rsidRPr="00524554">
        <w:rPr>
          <w:rFonts w:ascii="Arial" w:hAnsi="Arial" w:cs="Arial"/>
        </w:rPr>
        <w:t xml:space="preserve"> nº 8.425, de 2023, art. 10, IV);</w:t>
      </w:r>
    </w:p>
    <w:p w14:paraId="1EA0AD2F" w14:textId="77777777" w:rsidR="00F94E28" w:rsidRPr="00524554" w:rsidRDefault="00F94E28" w:rsidP="00F94E28">
      <w:pPr>
        <w:numPr>
          <w:ilvl w:val="1"/>
          <w:numId w:val="55"/>
        </w:numPr>
        <w:suppressAutoHyphens w:val="0"/>
        <w:ind w:left="0" w:firstLine="709"/>
        <w:jc w:val="both"/>
        <w:rPr>
          <w:rFonts w:ascii="Arial" w:hAnsi="Arial" w:cs="Arial"/>
          <w:lang w:eastAsia="pt-BR"/>
        </w:rPr>
      </w:pPr>
      <w:r w:rsidRPr="00524554">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524554">
        <w:rPr>
          <w:rFonts w:ascii="Arial" w:hAnsi="Arial" w:cs="Arial"/>
          <w:lang w:eastAsia="pt-BR"/>
        </w:rPr>
        <w:t>Municipal</w:t>
      </w:r>
      <w:r w:rsidRPr="00524554">
        <w:rPr>
          <w:rFonts w:ascii="Arial" w:hAnsi="Arial" w:cs="Arial"/>
        </w:rPr>
        <w:t xml:space="preserve"> nº 8.425, de 2023, art. 10, II);</w:t>
      </w:r>
    </w:p>
    <w:p w14:paraId="1520A5A4" w14:textId="77777777" w:rsidR="00F94E28" w:rsidRDefault="00F94E28" w:rsidP="00F94E28">
      <w:pPr>
        <w:numPr>
          <w:ilvl w:val="1"/>
          <w:numId w:val="83"/>
        </w:numPr>
        <w:suppressAutoHyphens w:val="0"/>
        <w:ind w:left="0" w:firstLine="709"/>
        <w:jc w:val="both"/>
        <w:rPr>
          <w:rFonts w:ascii="Arial" w:hAnsi="Arial" w:cs="Arial"/>
          <w:lang w:eastAsia="pt-BR"/>
        </w:rPr>
      </w:pPr>
      <w:r w:rsidRPr="008458A7">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8458A7">
        <w:rPr>
          <w:rFonts w:ascii="Arial" w:hAnsi="Arial" w:cs="Arial"/>
          <w:lang w:eastAsia="pt-BR"/>
        </w:rPr>
        <w:t>Municipal</w:t>
      </w:r>
      <w:r w:rsidRPr="008458A7">
        <w:rPr>
          <w:rFonts w:ascii="Arial" w:hAnsi="Arial" w:cs="Arial"/>
        </w:rPr>
        <w:t xml:space="preserve"> nº 8.425, de 2023, art. 10, III);</w:t>
      </w:r>
    </w:p>
    <w:p w14:paraId="207F3595" w14:textId="77777777" w:rsidR="00F94E28" w:rsidRPr="00F94E28" w:rsidRDefault="00F94E28" w:rsidP="00F94E28">
      <w:pPr>
        <w:numPr>
          <w:ilvl w:val="1"/>
          <w:numId w:val="83"/>
        </w:numPr>
        <w:suppressAutoHyphens w:val="0"/>
        <w:ind w:left="0" w:firstLine="709"/>
        <w:jc w:val="both"/>
        <w:rPr>
          <w:rFonts w:ascii="Arial" w:hAnsi="Arial" w:cs="Arial"/>
          <w:lang w:eastAsia="pt-BR"/>
        </w:rPr>
      </w:pPr>
      <w:r w:rsidRPr="00F94E28">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F94E28">
        <w:rPr>
          <w:rFonts w:ascii="Arial" w:hAnsi="Arial" w:cs="Arial"/>
          <w:lang w:eastAsia="pt-BR"/>
        </w:rPr>
        <w:t>Municipal</w:t>
      </w:r>
      <w:r w:rsidRPr="00F94E28">
        <w:rPr>
          <w:rFonts w:ascii="Arial" w:hAnsi="Arial" w:cs="Arial"/>
        </w:rPr>
        <w:t xml:space="preserve"> nº 8.425, de 2023, art. 10, IX);</w:t>
      </w:r>
    </w:p>
    <w:p w14:paraId="4B376706" w14:textId="77777777" w:rsidR="00F94E28" w:rsidRPr="00F94E28" w:rsidRDefault="00F94E28" w:rsidP="00F94E28">
      <w:pPr>
        <w:numPr>
          <w:ilvl w:val="1"/>
          <w:numId w:val="83"/>
        </w:numPr>
        <w:suppressAutoHyphens w:val="0"/>
        <w:ind w:left="0" w:firstLine="709"/>
        <w:jc w:val="both"/>
        <w:rPr>
          <w:rFonts w:ascii="Arial" w:hAnsi="Arial" w:cs="Arial"/>
          <w:lang w:eastAsia="pt-BR"/>
        </w:rPr>
      </w:pPr>
      <w:r w:rsidRPr="00F94E28">
        <w:rPr>
          <w:rFonts w:ascii="Arial" w:hAnsi="Arial" w:cs="Arial"/>
        </w:rPr>
        <w:t xml:space="preserve">O gestor do contrato deverá elaborar relatório final de que trata a alínea “d” do inciso VI do § 3º do art. 174 da Lei nº 14.133, de 2021, com informações obtidas durante a execução do contrato. (Decreto </w:t>
      </w:r>
      <w:r w:rsidRPr="00F94E28">
        <w:rPr>
          <w:rFonts w:ascii="Arial" w:hAnsi="Arial" w:cs="Arial"/>
          <w:lang w:eastAsia="pt-BR"/>
        </w:rPr>
        <w:t>Municipal</w:t>
      </w:r>
      <w:r w:rsidRPr="00F94E28">
        <w:rPr>
          <w:rFonts w:ascii="Arial" w:hAnsi="Arial" w:cs="Arial"/>
        </w:rPr>
        <w:t xml:space="preserve"> nº 8.425, de 2023, art. 10, VI);</w:t>
      </w:r>
    </w:p>
    <w:p w14:paraId="27783F7A" w14:textId="77777777" w:rsidR="00F94E28" w:rsidRPr="00F94E28" w:rsidRDefault="00F94E28" w:rsidP="00F94E28">
      <w:pPr>
        <w:numPr>
          <w:ilvl w:val="1"/>
          <w:numId w:val="83"/>
        </w:numPr>
        <w:suppressAutoHyphens w:val="0"/>
        <w:ind w:left="0" w:firstLine="709"/>
        <w:jc w:val="both"/>
        <w:rPr>
          <w:rFonts w:ascii="Arial" w:hAnsi="Arial" w:cs="Arial"/>
          <w:lang w:eastAsia="pt-BR"/>
        </w:rPr>
      </w:pPr>
      <w:r w:rsidRPr="00F94E28">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4B27ED2F" w14:textId="77777777" w:rsidR="00F94E28" w:rsidRPr="00524554" w:rsidRDefault="00F94E28" w:rsidP="00F94E28">
      <w:pPr>
        <w:spacing w:after="120"/>
        <w:ind w:left="709"/>
        <w:jc w:val="both"/>
        <w:rPr>
          <w:rFonts w:ascii="Arial" w:hAnsi="Arial" w:cs="Arial"/>
          <w:lang w:eastAsia="pt-BR"/>
        </w:rPr>
      </w:pPr>
    </w:p>
    <w:p w14:paraId="55C2F0F3" w14:textId="77777777" w:rsidR="00F94E28" w:rsidRPr="00524554" w:rsidRDefault="00F94E28" w:rsidP="00F94E28">
      <w:pPr>
        <w:pStyle w:val="PargrafodaLista"/>
        <w:widowControl/>
        <w:numPr>
          <w:ilvl w:val="0"/>
          <w:numId w:val="48"/>
        </w:numPr>
        <w:suppressAutoHyphens w:val="0"/>
        <w:rPr>
          <w:rFonts w:ascii="Arial" w:hAnsi="Arial" w:cs="Arial"/>
          <w:vanish/>
          <w:lang w:eastAsia="pt-BR"/>
        </w:rPr>
      </w:pPr>
    </w:p>
    <w:p w14:paraId="32A2820E" w14:textId="77777777" w:rsidR="00F94E28" w:rsidRPr="00524554" w:rsidRDefault="00F94E28" w:rsidP="00F94E28">
      <w:pPr>
        <w:pStyle w:val="PargrafodaLista"/>
        <w:widowControl/>
        <w:numPr>
          <w:ilvl w:val="0"/>
          <w:numId w:val="48"/>
        </w:numPr>
        <w:suppressAutoHyphens w:val="0"/>
        <w:rPr>
          <w:rFonts w:ascii="Arial" w:hAnsi="Arial" w:cs="Arial"/>
          <w:vanish/>
          <w:lang w:eastAsia="pt-BR"/>
        </w:rPr>
      </w:pPr>
    </w:p>
    <w:p w14:paraId="1F641C85" w14:textId="77777777" w:rsidR="00F94E28" w:rsidRPr="00524554" w:rsidRDefault="00F94E28" w:rsidP="00F94E28">
      <w:pPr>
        <w:pStyle w:val="PargrafodaLista"/>
        <w:widowControl/>
        <w:numPr>
          <w:ilvl w:val="0"/>
          <w:numId w:val="48"/>
        </w:numPr>
        <w:suppressAutoHyphens w:val="0"/>
        <w:rPr>
          <w:rFonts w:ascii="Arial" w:hAnsi="Arial" w:cs="Arial"/>
          <w:vanish/>
          <w:lang w:eastAsia="pt-BR"/>
        </w:rPr>
      </w:pPr>
    </w:p>
    <w:p w14:paraId="5EA6CE17" w14:textId="77777777" w:rsidR="00F94E28" w:rsidRPr="00524554" w:rsidRDefault="00F94E28" w:rsidP="00F94E28">
      <w:pPr>
        <w:pStyle w:val="PargrafodaLista"/>
        <w:widowControl/>
        <w:numPr>
          <w:ilvl w:val="0"/>
          <w:numId w:val="48"/>
        </w:numPr>
        <w:suppressAutoHyphens w:val="0"/>
        <w:rPr>
          <w:rFonts w:ascii="Arial" w:hAnsi="Arial" w:cs="Arial"/>
          <w:vanish/>
          <w:lang w:eastAsia="pt-BR"/>
        </w:rPr>
      </w:pPr>
    </w:p>
    <w:p w14:paraId="403D35E7" w14:textId="77777777" w:rsidR="00F94E28" w:rsidRPr="00524554" w:rsidRDefault="00F94E28" w:rsidP="00F94E28">
      <w:pPr>
        <w:pStyle w:val="PargrafodaLista"/>
        <w:widowControl/>
        <w:numPr>
          <w:ilvl w:val="0"/>
          <w:numId w:val="48"/>
        </w:numPr>
        <w:suppressAutoHyphens w:val="0"/>
        <w:rPr>
          <w:rFonts w:ascii="Arial" w:hAnsi="Arial" w:cs="Arial"/>
          <w:vanish/>
          <w:lang w:eastAsia="pt-BR"/>
        </w:rPr>
      </w:pPr>
    </w:p>
    <w:p w14:paraId="0749A7D4"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2FB81961"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44B25BE8"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097C9991"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0C1C11B1"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2BDF67C1"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349C1049" w14:textId="77777777" w:rsidR="00F94E28" w:rsidRPr="00524554" w:rsidRDefault="00F94E28" w:rsidP="00F94E28">
      <w:pPr>
        <w:pStyle w:val="PargrafodaLista"/>
        <w:widowControl/>
        <w:numPr>
          <w:ilvl w:val="1"/>
          <w:numId w:val="48"/>
        </w:numPr>
        <w:suppressAutoHyphens w:val="0"/>
        <w:rPr>
          <w:rFonts w:ascii="Arial" w:hAnsi="Arial" w:cs="Arial"/>
          <w:vanish/>
          <w:lang w:eastAsia="pt-BR"/>
        </w:rPr>
      </w:pPr>
    </w:p>
    <w:p w14:paraId="62298AB2" w14:textId="77777777" w:rsidR="00F94E28" w:rsidRPr="00524554" w:rsidRDefault="00F94E28" w:rsidP="00F94E28">
      <w:pPr>
        <w:numPr>
          <w:ilvl w:val="0"/>
          <w:numId w:val="61"/>
        </w:numPr>
        <w:shd w:val="clear" w:color="auto" w:fill="D9D9D9"/>
        <w:suppressAutoHyphens w:val="0"/>
        <w:ind w:left="709" w:hanging="709"/>
        <w:rPr>
          <w:rFonts w:ascii="Arial" w:hAnsi="Arial" w:cs="Arial"/>
          <w:b/>
          <w:bCs/>
        </w:rPr>
      </w:pPr>
      <w:r w:rsidRPr="00524554">
        <w:rPr>
          <w:rFonts w:ascii="Arial" w:hAnsi="Arial" w:cs="Arial"/>
          <w:b/>
          <w:bCs/>
        </w:rPr>
        <w:t>CRITÉRIOS DE MEDIÇÃO E DE PAGAMENTO</w:t>
      </w:r>
    </w:p>
    <w:p w14:paraId="6EBAC81F" w14:textId="77777777" w:rsidR="00F94E28" w:rsidRPr="00524554" w:rsidRDefault="00F94E28" w:rsidP="00F94E28">
      <w:pPr>
        <w:autoSpaceDN w:val="0"/>
        <w:spacing w:before="120"/>
        <w:jc w:val="both"/>
        <w:rPr>
          <w:rFonts w:ascii="Arial" w:hAnsi="Arial" w:cs="Arial"/>
          <w:b/>
        </w:rPr>
      </w:pPr>
      <w:r w:rsidRPr="00524554">
        <w:rPr>
          <w:rFonts w:ascii="Arial" w:hAnsi="Arial" w:cs="Arial"/>
          <w:b/>
        </w:rPr>
        <w:t>Do recebimento</w:t>
      </w:r>
    </w:p>
    <w:p w14:paraId="0E9C37F7" w14:textId="77777777" w:rsidR="00F94E28" w:rsidRPr="00524554" w:rsidRDefault="00F94E28" w:rsidP="00F94E28">
      <w:pPr>
        <w:numPr>
          <w:ilvl w:val="1"/>
          <w:numId w:val="72"/>
        </w:numPr>
        <w:autoSpaceDN w:val="0"/>
        <w:ind w:left="0" w:firstLine="709"/>
        <w:jc w:val="both"/>
        <w:rPr>
          <w:rFonts w:ascii="Arial" w:hAnsi="Arial" w:cs="Arial"/>
        </w:rPr>
      </w:pPr>
      <w:r w:rsidRPr="00524554">
        <w:rPr>
          <w:rFonts w:ascii="Arial" w:hAnsi="Arial" w:cs="Arial"/>
        </w:rPr>
        <w:lastRenderedPageBreak/>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A1BA505" w14:textId="77777777" w:rsidR="00F94E28" w:rsidRPr="00524554" w:rsidRDefault="00F94E28" w:rsidP="00F94E28">
      <w:pPr>
        <w:numPr>
          <w:ilvl w:val="1"/>
          <w:numId w:val="72"/>
        </w:numPr>
        <w:autoSpaceDN w:val="0"/>
        <w:ind w:left="0" w:firstLine="709"/>
        <w:jc w:val="both"/>
        <w:rPr>
          <w:rFonts w:ascii="Arial" w:hAnsi="Arial" w:cs="Arial"/>
        </w:rPr>
      </w:pPr>
      <w:r w:rsidRPr="00524554">
        <w:rPr>
          <w:rFonts w:ascii="Arial" w:hAnsi="Arial" w:cs="Arial"/>
        </w:rPr>
        <w:t xml:space="preserve">Os itens poderão ser rejeitados, no todo ou em parte, inclusive antes do recebimento provisório, quando em desacordo com as especificações constantes no Termo de Referência, na proposta, da amostra enviada (para itens que se aplica) e com as normas da Agência Nacional de Vigilância Sanitária (ANVISA), devendo ser substituídos no prazo de 10 dias, a contar da notificação da contratada, às suas custas, sem prejuízo da aplicação das penalidades; </w:t>
      </w:r>
    </w:p>
    <w:p w14:paraId="319683B0" w14:textId="77777777" w:rsidR="00F94E28" w:rsidRPr="00524554" w:rsidRDefault="00F94E28" w:rsidP="00F94E28">
      <w:pPr>
        <w:numPr>
          <w:ilvl w:val="1"/>
          <w:numId w:val="72"/>
        </w:numPr>
        <w:autoSpaceDN w:val="0"/>
        <w:ind w:left="0" w:firstLine="709"/>
        <w:jc w:val="both"/>
        <w:rPr>
          <w:rFonts w:ascii="Arial" w:hAnsi="Arial" w:cs="Arial"/>
        </w:rPr>
      </w:pPr>
      <w:r w:rsidRPr="00524554">
        <w:rPr>
          <w:rFonts w:ascii="Arial" w:hAnsi="Arial" w:cs="Arial"/>
        </w:rPr>
        <w:t>O recebimento definitivo ocorrerá no prazo de 2 (dois) dias úteis, a contar do recebimento da nota fiscal ou instrumento de cobrança equivalente pela Administração, após a verificação da qualidade e quantidade do material e consequente aceitação mediante termo detalhado;</w:t>
      </w:r>
    </w:p>
    <w:p w14:paraId="7646CCBA" w14:textId="77777777" w:rsidR="00F94E28" w:rsidRPr="00524554" w:rsidRDefault="00F94E28" w:rsidP="00F94E28">
      <w:pPr>
        <w:numPr>
          <w:ilvl w:val="1"/>
          <w:numId w:val="72"/>
        </w:numPr>
        <w:autoSpaceDN w:val="0"/>
        <w:ind w:left="0" w:firstLine="709"/>
        <w:jc w:val="both"/>
        <w:rPr>
          <w:rFonts w:ascii="Arial" w:hAnsi="Arial" w:cs="Arial"/>
        </w:rPr>
      </w:pPr>
      <w:r w:rsidRPr="00524554">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1528FAF4" w14:textId="77777777" w:rsidR="00F94E28" w:rsidRPr="00524554" w:rsidRDefault="00F94E28" w:rsidP="00F94E28">
      <w:pPr>
        <w:numPr>
          <w:ilvl w:val="1"/>
          <w:numId w:val="63"/>
        </w:numPr>
        <w:autoSpaceDN w:val="0"/>
        <w:ind w:left="0" w:firstLine="709"/>
        <w:jc w:val="both"/>
        <w:rPr>
          <w:rFonts w:ascii="Arial" w:hAnsi="Arial" w:cs="Arial"/>
        </w:rPr>
      </w:pPr>
      <w:r w:rsidRPr="00524554">
        <w:rPr>
          <w:rFonts w:ascii="Arial" w:hAnsi="Arial" w:cs="Arial"/>
        </w:rPr>
        <w:t xml:space="preserve">No caso de controvérsia sobre a execução do objeto, quanto à dimensão, qualidade e quantidade, deverá ser observado o teor do </w:t>
      </w:r>
      <w:hyperlink r:id="rId19" w:anchor="art143">
        <w:r w:rsidRPr="00524554">
          <w:rPr>
            <w:rStyle w:val="Hyperlink"/>
            <w:rFonts w:eastAsia="Lucida Sans Unicode"/>
          </w:rPr>
          <w:t>art. 143 da Lei nº 14</w:t>
        </w:r>
        <w:r w:rsidRPr="00524554">
          <w:rPr>
            <w:rStyle w:val="Hyperlink"/>
            <w:rFonts w:eastAsia="Lucida Sans Unicode"/>
          </w:rPr>
          <w:t>.</w:t>
        </w:r>
        <w:r w:rsidRPr="00524554">
          <w:rPr>
            <w:rStyle w:val="Hyperlink"/>
            <w:rFonts w:eastAsia="Lucida Sans Unicode"/>
          </w:rPr>
          <w:t>133, de 2021</w:t>
        </w:r>
      </w:hyperlink>
      <w:r w:rsidRPr="00524554">
        <w:rPr>
          <w:rFonts w:ascii="Arial" w:hAnsi="Arial" w:cs="Arial"/>
        </w:rPr>
        <w:t>, comunicando-se à empresa para emissão de Nota Fiscal no que pertine à parcela incontroversa da execução do objeto, para efeito de liquidação e pagamento;</w:t>
      </w:r>
    </w:p>
    <w:p w14:paraId="60300E06" w14:textId="77777777" w:rsidR="00F94E28" w:rsidRPr="00524554" w:rsidRDefault="00F94E28" w:rsidP="00F94E28">
      <w:pPr>
        <w:numPr>
          <w:ilvl w:val="1"/>
          <w:numId w:val="64"/>
        </w:numPr>
        <w:autoSpaceDN w:val="0"/>
        <w:ind w:left="0" w:firstLine="709"/>
        <w:jc w:val="both"/>
        <w:rPr>
          <w:rFonts w:ascii="Arial" w:hAnsi="Arial" w:cs="Arial"/>
        </w:rPr>
      </w:pPr>
      <w:r w:rsidRPr="00524554">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96DC8A" w14:textId="77777777" w:rsidR="00F94E28" w:rsidRPr="00524554" w:rsidRDefault="00F94E28" w:rsidP="00F94E28">
      <w:pPr>
        <w:numPr>
          <w:ilvl w:val="1"/>
          <w:numId w:val="65"/>
        </w:numPr>
        <w:autoSpaceDN w:val="0"/>
        <w:ind w:left="0" w:firstLine="709"/>
        <w:jc w:val="both"/>
        <w:rPr>
          <w:rFonts w:ascii="Arial" w:hAnsi="Arial" w:cs="Arial"/>
        </w:rPr>
      </w:pPr>
      <w:r w:rsidRPr="00524554">
        <w:rPr>
          <w:rFonts w:ascii="Arial" w:hAnsi="Arial" w:cs="Arial"/>
        </w:rPr>
        <w:t>O recebimento provisório ou definitivo não excluirá a responsabilidade civil pela solidez e pela segurança dos bens nem a responsabilidade ético-profissional pela perfeita execução do contrato.</w:t>
      </w:r>
    </w:p>
    <w:p w14:paraId="6C97643C" w14:textId="77777777" w:rsidR="00F94E28" w:rsidRPr="00524554" w:rsidRDefault="00F94E28" w:rsidP="00F94E28">
      <w:pPr>
        <w:autoSpaceDN w:val="0"/>
        <w:spacing w:before="120"/>
        <w:jc w:val="both"/>
        <w:rPr>
          <w:rFonts w:ascii="Arial" w:hAnsi="Arial" w:cs="Arial"/>
          <w:b/>
        </w:rPr>
      </w:pPr>
      <w:r w:rsidRPr="00524554">
        <w:rPr>
          <w:rFonts w:ascii="Arial" w:hAnsi="Arial" w:cs="Arial"/>
          <w:b/>
        </w:rPr>
        <w:t>Liquidação</w:t>
      </w:r>
    </w:p>
    <w:p w14:paraId="06ED444B" w14:textId="77777777" w:rsidR="00F94E28" w:rsidRPr="00524554" w:rsidRDefault="00F94E28" w:rsidP="00F94E28">
      <w:pPr>
        <w:numPr>
          <w:ilvl w:val="0"/>
          <w:numId w:val="62"/>
        </w:numPr>
        <w:autoSpaceDN w:val="0"/>
        <w:ind w:left="0" w:firstLine="709"/>
        <w:jc w:val="both"/>
        <w:rPr>
          <w:rStyle w:val="Hyperlink"/>
          <w:rFonts w:eastAsia="Lucida Sans Unicode"/>
          <w:b/>
        </w:rPr>
      </w:pPr>
      <w:r w:rsidRPr="00524554">
        <w:rPr>
          <w:rFonts w:ascii="Arial" w:hAnsi="Arial" w:cs="Arial"/>
        </w:rPr>
        <w:t xml:space="preserve">Recebida a Nota Fiscal ou documento de cobrança equivalente, o setor competente, para fins de liquidação, deverá verificar se o documento apresentado expressa os elementos necessários e essenciais, tais como: </w:t>
      </w:r>
    </w:p>
    <w:p w14:paraId="57619356" w14:textId="77777777" w:rsidR="00F94E28" w:rsidRPr="00524554" w:rsidRDefault="00F94E28" w:rsidP="00F94E28">
      <w:pPr>
        <w:numPr>
          <w:ilvl w:val="2"/>
          <w:numId w:val="74"/>
        </w:numPr>
        <w:autoSpaceDN w:val="0"/>
        <w:ind w:left="1843" w:hanging="709"/>
        <w:jc w:val="both"/>
        <w:rPr>
          <w:rFonts w:ascii="Arial" w:hAnsi="Arial" w:cs="Arial"/>
          <w:b/>
        </w:rPr>
      </w:pPr>
      <w:r w:rsidRPr="00524554">
        <w:rPr>
          <w:rFonts w:ascii="Arial" w:hAnsi="Arial" w:cs="Arial"/>
        </w:rPr>
        <w:t>a data de emissão;</w:t>
      </w:r>
    </w:p>
    <w:p w14:paraId="555E3CE2" w14:textId="77777777" w:rsidR="00F94E28" w:rsidRPr="00524554" w:rsidRDefault="00F94E28" w:rsidP="00F94E28">
      <w:pPr>
        <w:numPr>
          <w:ilvl w:val="2"/>
          <w:numId w:val="74"/>
        </w:numPr>
        <w:autoSpaceDN w:val="0"/>
        <w:ind w:left="1843" w:hanging="709"/>
        <w:jc w:val="both"/>
        <w:rPr>
          <w:rFonts w:ascii="Arial" w:hAnsi="Arial" w:cs="Arial"/>
        </w:rPr>
      </w:pPr>
      <w:r w:rsidRPr="00524554">
        <w:rPr>
          <w:rFonts w:ascii="Arial" w:hAnsi="Arial" w:cs="Arial"/>
        </w:rPr>
        <w:t>os dados do contrato e do órgão contratante;</w:t>
      </w:r>
    </w:p>
    <w:p w14:paraId="1B52807F" w14:textId="77777777" w:rsidR="00F94E28" w:rsidRPr="00524554" w:rsidRDefault="00F94E28" w:rsidP="00F94E28">
      <w:pPr>
        <w:numPr>
          <w:ilvl w:val="2"/>
          <w:numId w:val="74"/>
        </w:numPr>
        <w:autoSpaceDN w:val="0"/>
        <w:ind w:left="1843" w:hanging="709"/>
        <w:jc w:val="both"/>
        <w:rPr>
          <w:rFonts w:ascii="Arial" w:hAnsi="Arial" w:cs="Arial"/>
        </w:rPr>
      </w:pPr>
      <w:r w:rsidRPr="00524554">
        <w:rPr>
          <w:rFonts w:ascii="Arial" w:hAnsi="Arial" w:cs="Arial"/>
        </w:rPr>
        <w:t xml:space="preserve">o período respectivo de execução do contrato; </w:t>
      </w:r>
    </w:p>
    <w:p w14:paraId="47184C2C" w14:textId="77777777" w:rsidR="00F94E28" w:rsidRPr="00524554" w:rsidRDefault="00F94E28" w:rsidP="00F94E28">
      <w:pPr>
        <w:numPr>
          <w:ilvl w:val="2"/>
          <w:numId w:val="74"/>
        </w:numPr>
        <w:autoSpaceDN w:val="0"/>
        <w:ind w:left="1843" w:hanging="709"/>
        <w:jc w:val="both"/>
        <w:rPr>
          <w:rFonts w:ascii="Arial" w:hAnsi="Arial" w:cs="Arial"/>
        </w:rPr>
      </w:pPr>
      <w:r w:rsidRPr="00524554">
        <w:rPr>
          <w:rFonts w:ascii="Arial" w:hAnsi="Arial" w:cs="Arial"/>
        </w:rPr>
        <w:t>o valor a pagar; e</w:t>
      </w:r>
    </w:p>
    <w:p w14:paraId="0A2F0B21" w14:textId="77777777" w:rsidR="00F94E28" w:rsidRPr="00524554" w:rsidRDefault="00F94E28" w:rsidP="00F94E28">
      <w:pPr>
        <w:numPr>
          <w:ilvl w:val="2"/>
          <w:numId w:val="74"/>
        </w:numPr>
        <w:autoSpaceDN w:val="0"/>
        <w:ind w:left="1843" w:hanging="709"/>
        <w:jc w:val="both"/>
        <w:rPr>
          <w:rFonts w:ascii="Arial" w:hAnsi="Arial" w:cs="Arial"/>
        </w:rPr>
      </w:pPr>
      <w:r w:rsidRPr="00524554">
        <w:rPr>
          <w:rFonts w:ascii="Arial" w:hAnsi="Arial" w:cs="Arial"/>
        </w:rPr>
        <w:t>eventual destaque do valor de retenções tributárias cabíveis.</w:t>
      </w:r>
    </w:p>
    <w:p w14:paraId="49CAADFB" w14:textId="77777777" w:rsidR="00F94E28" w:rsidRPr="00524554" w:rsidRDefault="00F94E28" w:rsidP="00F94E28">
      <w:pPr>
        <w:autoSpaceDN w:val="0"/>
        <w:ind w:left="1854"/>
        <w:jc w:val="both"/>
        <w:rPr>
          <w:rFonts w:ascii="Arial" w:hAnsi="Arial" w:cs="Arial"/>
        </w:rPr>
      </w:pPr>
    </w:p>
    <w:p w14:paraId="7F814A79" w14:textId="77777777" w:rsidR="00F94E28" w:rsidRPr="00524554" w:rsidRDefault="00F94E28" w:rsidP="00F94E28">
      <w:pPr>
        <w:numPr>
          <w:ilvl w:val="1"/>
          <w:numId w:val="74"/>
        </w:numPr>
        <w:autoSpaceDN w:val="0"/>
        <w:ind w:left="0" w:firstLine="709"/>
        <w:jc w:val="both"/>
        <w:rPr>
          <w:rFonts w:ascii="Arial" w:hAnsi="Arial" w:cs="Arial"/>
        </w:rPr>
      </w:pPr>
      <w:r w:rsidRPr="00524554">
        <w:rPr>
          <w:rFonts w:ascii="Arial" w:hAnsi="Arial" w:cs="Arial"/>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1E13116D" w14:textId="77777777" w:rsidR="00F94E28" w:rsidRPr="00524554" w:rsidRDefault="00F94E28" w:rsidP="00F94E28">
      <w:pPr>
        <w:autoSpaceDN w:val="0"/>
        <w:spacing w:before="120"/>
        <w:jc w:val="both"/>
        <w:rPr>
          <w:rFonts w:ascii="Arial" w:hAnsi="Arial" w:cs="Arial"/>
          <w:b/>
        </w:rPr>
      </w:pPr>
      <w:r w:rsidRPr="00524554">
        <w:rPr>
          <w:rFonts w:ascii="Arial" w:hAnsi="Arial" w:cs="Arial"/>
          <w:b/>
        </w:rPr>
        <w:t>Prazo de pagamento</w:t>
      </w:r>
    </w:p>
    <w:p w14:paraId="5C9033AD" w14:textId="77777777" w:rsidR="00F94E28" w:rsidRPr="00524554" w:rsidRDefault="00F94E28" w:rsidP="00F94E28">
      <w:pPr>
        <w:numPr>
          <w:ilvl w:val="1"/>
          <w:numId w:val="74"/>
        </w:numPr>
        <w:autoSpaceDN w:val="0"/>
        <w:ind w:left="0" w:firstLine="709"/>
        <w:jc w:val="both"/>
        <w:rPr>
          <w:rStyle w:val="Hyperlink"/>
          <w:rFonts w:eastAsia="Lucida Sans Unicode"/>
          <w:b/>
        </w:rPr>
      </w:pPr>
      <w:r w:rsidRPr="00524554">
        <w:rPr>
          <w:rFonts w:ascii="Arial" w:hAnsi="Arial" w:cs="Arial"/>
        </w:rPr>
        <w:lastRenderedPageBreak/>
        <w:t>O pagamento será efetuado no prazo de até 30 (trinta) dias úteis contados da apresentação da Nota Fiscal.</w:t>
      </w:r>
    </w:p>
    <w:p w14:paraId="231B4CB7" w14:textId="77777777" w:rsidR="00F94E28" w:rsidRPr="00524554" w:rsidRDefault="00F94E28" w:rsidP="00F94E28">
      <w:pPr>
        <w:autoSpaceDN w:val="0"/>
        <w:spacing w:before="120"/>
        <w:jc w:val="both"/>
        <w:rPr>
          <w:rFonts w:ascii="Arial" w:hAnsi="Arial" w:cs="Arial"/>
          <w:b/>
        </w:rPr>
      </w:pPr>
      <w:r w:rsidRPr="00524554">
        <w:rPr>
          <w:rFonts w:ascii="Arial" w:hAnsi="Arial" w:cs="Arial"/>
          <w:b/>
        </w:rPr>
        <w:t>Forma de Pagamento</w:t>
      </w:r>
    </w:p>
    <w:p w14:paraId="695ACC4A" w14:textId="77777777" w:rsidR="00F94E28" w:rsidRPr="00524554" w:rsidRDefault="00F94E28" w:rsidP="00F94E28">
      <w:pPr>
        <w:numPr>
          <w:ilvl w:val="1"/>
          <w:numId w:val="74"/>
        </w:numPr>
        <w:autoSpaceDN w:val="0"/>
        <w:ind w:left="0" w:firstLine="709"/>
        <w:jc w:val="both"/>
        <w:rPr>
          <w:rFonts w:ascii="Arial" w:hAnsi="Arial" w:cs="Arial"/>
          <w:b/>
        </w:rPr>
      </w:pPr>
      <w:r w:rsidRPr="00524554">
        <w:rPr>
          <w:rFonts w:ascii="Arial" w:hAnsi="Arial" w:cs="Arial"/>
        </w:rPr>
        <w:t xml:space="preserve">O pagamento será realizado através de crédito em conta corrente; </w:t>
      </w:r>
    </w:p>
    <w:p w14:paraId="5B5C1B7B" w14:textId="77777777" w:rsidR="00F94E28" w:rsidRPr="00524554" w:rsidRDefault="00F94E28" w:rsidP="00F94E28">
      <w:pPr>
        <w:numPr>
          <w:ilvl w:val="1"/>
          <w:numId w:val="74"/>
        </w:numPr>
        <w:autoSpaceDN w:val="0"/>
        <w:ind w:left="0" w:firstLine="709"/>
        <w:jc w:val="both"/>
        <w:rPr>
          <w:rFonts w:ascii="Arial" w:hAnsi="Arial" w:cs="Arial"/>
          <w:b/>
        </w:rPr>
      </w:pPr>
      <w:r w:rsidRPr="00524554">
        <w:rPr>
          <w:rFonts w:ascii="Arial" w:hAnsi="Arial" w:cs="Arial"/>
        </w:rPr>
        <w:t>Quando do pagamento, será efetuada a retenção tributária prevista na legislação aplicável;</w:t>
      </w:r>
    </w:p>
    <w:p w14:paraId="77972D66" w14:textId="77777777" w:rsidR="00F94E28" w:rsidRPr="00524554" w:rsidRDefault="00F94E28" w:rsidP="00F94E28">
      <w:pPr>
        <w:numPr>
          <w:ilvl w:val="2"/>
          <w:numId w:val="74"/>
        </w:numPr>
        <w:autoSpaceDN w:val="0"/>
        <w:ind w:left="1843" w:hanging="709"/>
        <w:jc w:val="both"/>
        <w:rPr>
          <w:rFonts w:ascii="Arial" w:hAnsi="Arial" w:cs="Arial"/>
          <w:b/>
        </w:rPr>
      </w:pPr>
      <w:r w:rsidRPr="00524554">
        <w:rPr>
          <w:rFonts w:ascii="Arial" w:hAnsi="Arial" w:cs="Arial"/>
        </w:rPr>
        <w:t>Independentemente do percentual de tributo inserido na planilha, quando houver, serão retidos na fonte, quando da realização do pagamento, os percentuais estabelecidos na legislação vigente;</w:t>
      </w:r>
    </w:p>
    <w:p w14:paraId="7DB59B96" w14:textId="77777777" w:rsidR="00F94E28" w:rsidRPr="00524554" w:rsidRDefault="00F94E28" w:rsidP="00F94E28">
      <w:pPr>
        <w:numPr>
          <w:ilvl w:val="1"/>
          <w:numId w:val="74"/>
        </w:numPr>
        <w:autoSpaceDN w:val="0"/>
        <w:ind w:left="0" w:firstLine="709"/>
        <w:jc w:val="both"/>
        <w:rPr>
          <w:rFonts w:ascii="Arial" w:hAnsi="Arial" w:cs="Arial"/>
          <w:b/>
        </w:rPr>
      </w:pPr>
      <w:r w:rsidRPr="00524554">
        <w:rPr>
          <w:rFonts w:ascii="Arial" w:hAnsi="Arial" w:cs="Arial"/>
        </w:rPr>
        <w:t xml:space="preserve">O contratado regularmente optante pelo Simples Nacional, nos termos da </w:t>
      </w:r>
      <w:hyperlink r:id="rId20">
        <w:r w:rsidRPr="00524554">
          <w:rPr>
            <w:rStyle w:val="Hyperlink"/>
            <w:rFonts w:eastAsia="Lucida Sans Unicode"/>
          </w:rPr>
          <w:t>Lei Complementar nº 123, de 2006</w:t>
        </w:r>
      </w:hyperlink>
      <w:r w:rsidRPr="00524554">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1EBB4F" w14:textId="77777777" w:rsidR="00F94E28" w:rsidRPr="00524554" w:rsidRDefault="00F94E28" w:rsidP="00F94E28">
      <w:pPr>
        <w:autoSpaceDN w:val="0"/>
        <w:ind w:left="709"/>
        <w:jc w:val="both"/>
        <w:rPr>
          <w:rFonts w:ascii="Arial" w:hAnsi="Arial" w:cs="Arial"/>
          <w:b/>
        </w:rPr>
      </w:pPr>
    </w:p>
    <w:p w14:paraId="25049C3E" w14:textId="77777777" w:rsidR="00F94E28" w:rsidRPr="00524554" w:rsidRDefault="00F94E28" w:rsidP="00F94E28">
      <w:pPr>
        <w:numPr>
          <w:ilvl w:val="0"/>
          <w:numId w:val="66"/>
        </w:numPr>
        <w:shd w:val="clear" w:color="auto" w:fill="D9D9D9"/>
        <w:suppressAutoHyphens w:val="0"/>
        <w:ind w:left="709" w:hanging="709"/>
        <w:jc w:val="both"/>
        <w:rPr>
          <w:rFonts w:ascii="Arial" w:hAnsi="Arial" w:cs="Arial"/>
          <w:b/>
          <w:bCs/>
        </w:rPr>
      </w:pPr>
      <w:r w:rsidRPr="00524554">
        <w:rPr>
          <w:rFonts w:ascii="Arial" w:hAnsi="Arial" w:cs="Arial"/>
          <w:b/>
          <w:bCs/>
        </w:rPr>
        <w:t>FORMA E CRITÉRIOS DE SELEÇÃO DO FORNECEDOR E REGIME DE EXECUÇÃO</w:t>
      </w:r>
    </w:p>
    <w:p w14:paraId="3CEAC87F" w14:textId="77777777" w:rsidR="00F94E28" w:rsidRPr="00524554" w:rsidRDefault="00F94E28" w:rsidP="00F94E28">
      <w:pPr>
        <w:numPr>
          <w:ilvl w:val="0"/>
          <w:numId w:val="67"/>
        </w:numPr>
        <w:suppressAutoHyphens w:val="0"/>
        <w:spacing w:before="120" w:after="120"/>
        <w:ind w:left="0" w:firstLine="709"/>
        <w:jc w:val="both"/>
        <w:rPr>
          <w:rFonts w:ascii="Arial" w:hAnsi="Arial" w:cs="Arial"/>
        </w:rPr>
      </w:pPr>
      <w:r w:rsidRPr="00524554">
        <w:rPr>
          <w:rFonts w:ascii="Arial" w:hAnsi="Arial" w:cs="Arial"/>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161A7F0A" w14:textId="77777777" w:rsidR="00F94E28" w:rsidRPr="00524554" w:rsidRDefault="00F94E28" w:rsidP="00F94E28">
      <w:pPr>
        <w:spacing w:before="120"/>
        <w:jc w:val="both"/>
        <w:rPr>
          <w:rFonts w:ascii="Arial" w:hAnsi="Arial" w:cs="Arial"/>
          <w:b/>
        </w:rPr>
      </w:pPr>
      <w:r w:rsidRPr="00524554">
        <w:rPr>
          <w:rFonts w:ascii="Arial" w:hAnsi="Arial" w:cs="Arial"/>
          <w:b/>
        </w:rPr>
        <w:t>Forma de Fornecimento</w:t>
      </w:r>
    </w:p>
    <w:p w14:paraId="11886060" w14:textId="77777777" w:rsidR="00F94E28" w:rsidRPr="00524554" w:rsidRDefault="00F94E28" w:rsidP="00F94E28">
      <w:pPr>
        <w:numPr>
          <w:ilvl w:val="0"/>
          <w:numId w:val="68"/>
        </w:numPr>
        <w:suppressAutoHyphens w:val="0"/>
        <w:ind w:left="0" w:firstLine="709"/>
        <w:jc w:val="both"/>
        <w:rPr>
          <w:rFonts w:ascii="Arial" w:hAnsi="Arial" w:cs="Arial"/>
          <w:b/>
        </w:rPr>
      </w:pPr>
      <w:r w:rsidRPr="00524554">
        <w:rPr>
          <w:rStyle w:val="normaltextrun"/>
          <w:rFonts w:ascii="Arial" w:hAnsi="Arial" w:cs="Arial"/>
          <w:shd w:val="clear" w:color="auto" w:fill="FFFFFF"/>
        </w:rPr>
        <w:t xml:space="preserve">O </w:t>
      </w:r>
      <w:r w:rsidRPr="00524554">
        <w:rPr>
          <w:rStyle w:val="findhit"/>
          <w:rFonts w:ascii="Arial" w:hAnsi="Arial" w:cs="Arial"/>
          <w:shd w:val="clear" w:color="auto" w:fill="FFFFFF"/>
        </w:rPr>
        <w:t xml:space="preserve">fornecimento do objeto será de forma parcelada, conforme a necessidade da Secretaria Municipal de Saúde, conforme modelo de execução descrito no tópico 5 deste TR. </w:t>
      </w:r>
    </w:p>
    <w:p w14:paraId="37E61020" w14:textId="77777777" w:rsidR="00F94E28" w:rsidRPr="00524554" w:rsidRDefault="00F94E28" w:rsidP="00F94E28">
      <w:pPr>
        <w:jc w:val="both"/>
        <w:rPr>
          <w:rFonts w:ascii="Arial" w:hAnsi="Arial" w:cs="Arial"/>
          <w:b/>
        </w:rPr>
      </w:pPr>
      <w:r w:rsidRPr="00524554">
        <w:rPr>
          <w:rFonts w:ascii="Arial" w:hAnsi="Arial" w:cs="Arial"/>
          <w:b/>
        </w:rPr>
        <w:t>Exigências de habilitação</w:t>
      </w:r>
    </w:p>
    <w:p w14:paraId="10057FE2" w14:textId="77777777" w:rsidR="00F94E28" w:rsidRPr="00524554" w:rsidRDefault="00F94E28" w:rsidP="00F94E28">
      <w:pPr>
        <w:pStyle w:val="Nivel2"/>
        <w:rPr>
          <w:i/>
        </w:rPr>
      </w:pPr>
      <w:r w:rsidRPr="00524554">
        <w:t>8.3. Os requisitos para fins de habilitação jurídica, fiscal, social, trabalhista e econômica-financeira serão disciplinados no Edital.</w:t>
      </w:r>
    </w:p>
    <w:p w14:paraId="3E07B5ED" w14:textId="77777777" w:rsidR="00F94E28" w:rsidRPr="00524554" w:rsidRDefault="00F94E28" w:rsidP="00F94E28">
      <w:pPr>
        <w:spacing w:after="120"/>
        <w:jc w:val="both"/>
        <w:rPr>
          <w:rFonts w:ascii="Arial" w:hAnsi="Arial" w:cs="Arial"/>
          <w:b/>
        </w:rPr>
      </w:pPr>
      <w:r w:rsidRPr="00524554">
        <w:rPr>
          <w:rFonts w:ascii="Arial" w:hAnsi="Arial" w:cs="Arial"/>
          <w:b/>
        </w:rPr>
        <w:t xml:space="preserve">Condições especiais </w:t>
      </w:r>
    </w:p>
    <w:p w14:paraId="48DB211C" w14:textId="77777777" w:rsidR="00F94E28" w:rsidRPr="00524554" w:rsidRDefault="00F94E28" w:rsidP="00F94E28">
      <w:pPr>
        <w:ind w:firstLine="709"/>
        <w:jc w:val="both"/>
        <w:rPr>
          <w:rFonts w:ascii="Arial" w:hAnsi="Arial" w:cs="Arial"/>
          <w:bCs/>
          <w:lang w:eastAsia="pt-BR"/>
        </w:rPr>
      </w:pPr>
      <w:r w:rsidRPr="00524554">
        <w:rPr>
          <w:rFonts w:ascii="Arial" w:hAnsi="Arial" w:cs="Arial"/>
        </w:rPr>
        <w:t>8.4. Por se tratar da aquisição de produtos destinados à saúde, a</w:t>
      </w:r>
      <w:r w:rsidRPr="00524554">
        <w:rPr>
          <w:rFonts w:ascii="Arial" w:hAnsi="Arial" w:cs="Arial"/>
          <w:bCs/>
          <w:lang w:eastAsia="pt-BR"/>
        </w:rPr>
        <w:t xml:space="preserve"> pessoa jurídica para participar do processo licitatório deverá apresentar:</w:t>
      </w:r>
    </w:p>
    <w:p w14:paraId="19920B1D" w14:textId="77777777" w:rsidR="00F94E28" w:rsidRPr="00524554" w:rsidRDefault="00F94E28" w:rsidP="00F94E28">
      <w:pPr>
        <w:numPr>
          <w:ilvl w:val="0"/>
          <w:numId w:val="33"/>
        </w:numPr>
        <w:suppressAutoHyphens w:val="0"/>
        <w:jc w:val="both"/>
        <w:rPr>
          <w:rFonts w:ascii="Arial" w:hAnsi="Arial" w:cs="Arial"/>
          <w:bCs/>
          <w:lang w:eastAsia="pt-BR"/>
        </w:rPr>
      </w:pPr>
      <w:r w:rsidRPr="00524554">
        <w:rPr>
          <w:rFonts w:ascii="Arial" w:hAnsi="Arial" w:cs="Arial"/>
          <w:bCs/>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524554">
        <w:rPr>
          <w:rFonts w:ascii="Arial" w:hAnsi="Arial" w:cs="Arial"/>
          <w:shd w:val="clear" w:color="auto" w:fill="FFFFFF"/>
        </w:rPr>
        <w:t>Agência Nacional de Vigilância Sanitária</w:t>
      </w:r>
      <w:r w:rsidRPr="00524554">
        <w:rPr>
          <w:rFonts w:ascii="Arial" w:hAnsi="Arial" w:cs="Arial"/>
          <w:bCs/>
          <w:lang w:eastAsia="pt-BR"/>
        </w:rPr>
        <w:t xml:space="preserve"> – ANVISA, quando aplicável;</w:t>
      </w:r>
    </w:p>
    <w:p w14:paraId="12C10625" w14:textId="77777777" w:rsidR="00F94E28" w:rsidRPr="00524554" w:rsidRDefault="00F94E28" w:rsidP="00F94E28">
      <w:pPr>
        <w:numPr>
          <w:ilvl w:val="0"/>
          <w:numId w:val="33"/>
        </w:numPr>
        <w:suppressAutoHyphens w:val="0"/>
        <w:jc w:val="both"/>
        <w:rPr>
          <w:rFonts w:ascii="Arial" w:hAnsi="Arial" w:cs="Arial"/>
          <w:bCs/>
          <w:lang w:eastAsia="pt-BR"/>
        </w:rPr>
      </w:pPr>
      <w:r w:rsidRPr="00524554">
        <w:rPr>
          <w:rFonts w:ascii="Arial" w:hAnsi="Arial" w:cs="Arial"/>
          <w:bCs/>
          <w:lang w:eastAsia="pt-BR"/>
        </w:rPr>
        <w:t xml:space="preserve">Cópia da Autorização de Funcionamento da Empresa ou da respectiva publicação no Diário Oficial da União, com atividade compatível com indústria, distribuidora e/ou importadora para produtos para a saúde, emitida pela </w:t>
      </w:r>
      <w:r w:rsidRPr="00524554">
        <w:rPr>
          <w:rFonts w:ascii="Arial" w:hAnsi="Arial" w:cs="Arial"/>
          <w:shd w:val="clear" w:color="auto" w:fill="FFFFFF"/>
        </w:rPr>
        <w:t>Agência Nacional de Vigilância Sanitária</w:t>
      </w:r>
      <w:r w:rsidRPr="00524554">
        <w:rPr>
          <w:rFonts w:ascii="Arial" w:hAnsi="Arial" w:cs="Arial"/>
          <w:bCs/>
          <w:lang w:eastAsia="pt-BR"/>
        </w:rPr>
        <w:t xml:space="preserve"> – ANVISA;</w:t>
      </w:r>
    </w:p>
    <w:p w14:paraId="12156C2C" w14:textId="77777777" w:rsidR="00F94E28" w:rsidRPr="00524554" w:rsidRDefault="00F94E28" w:rsidP="00F94E28">
      <w:pPr>
        <w:numPr>
          <w:ilvl w:val="0"/>
          <w:numId w:val="33"/>
        </w:numPr>
        <w:suppressAutoHyphens w:val="0"/>
        <w:jc w:val="both"/>
        <w:rPr>
          <w:rFonts w:ascii="Arial" w:hAnsi="Arial" w:cs="Arial"/>
          <w:bCs/>
          <w:lang w:eastAsia="pt-BR"/>
        </w:rPr>
      </w:pPr>
      <w:r w:rsidRPr="00524554">
        <w:rPr>
          <w:rFonts w:ascii="Arial" w:hAnsi="Arial" w:cs="Arial"/>
          <w:bCs/>
          <w:lang w:eastAsia="pt-BR"/>
        </w:rPr>
        <w:t xml:space="preserve">Licença Sanitária Estadual ou Municipal da empresa participante, compatível com a atividade desenvolvida pela empresa, dentro do prazo de validade; </w:t>
      </w:r>
    </w:p>
    <w:p w14:paraId="5AE38656" w14:textId="77777777" w:rsidR="00F94E28" w:rsidRPr="00524554" w:rsidRDefault="00F94E28" w:rsidP="00F94E28">
      <w:pPr>
        <w:numPr>
          <w:ilvl w:val="0"/>
          <w:numId w:val="33"/>
        </w:numPr>
        <w:suppressAutoHyphens w:val="0"/>
        <w:jc w:val="both"/>
        <w:rPr>
          <w:rFonts w:ascii="Arial" w:hAnsi="Arial" w:cs="Arial"/>
          <w:bCs/>
          <w:lang w:eastAsia="pt-BR"/>
        </w:rPr>
      </w:pPr>
      <w:r w:rsidRPr="00524554">
        <w:rPr>
          <w:rFonts w:ascii="Arial" w:hAnsi="Arial" w:cs="Arial"/>
          <w:bCs/>
          <w:lang w:eastAsia="pt-BR"/>
        </w:rPr>
        <w:t>Certificado de Regularidade Técnica da empresa participante, emitido pelo Conselho Regional de Farmácia do estado da empresa licitante.</w:t>
      </w:r>
    </w:p>
    <w:p w14:paraId="65A56D7A" w14:textId="77777777" w:rsidR="00F94E28" w:rsidRPr="00524554" w:rsidRDefault="00F94E28" w:rsidP="00F94E28">
      <w:pPr>
        <w:spacing w:after="120"/>
        <w:ind w:firstLine="709"/>
        <w:jc w:val="both"/>
        <w:rPr>
          <w:rFonts w:ascii="Arial" w:hAnsi="Arial" w:cs="Arial"/>
          <w:bCs/>
          <w:lang w:eastAsia="pt-BR"/>
        </w:rPr>
      </w:pPr>
      <w:r w:rsidRPr="00524554">
        <w:rPr>
          <w:rFonts w:ascii="Arial" w:hAnsi="Arial" w:cs="Arial"/>
          <w:bCs/>
          <w:lang w:eastAsia="pt-BR"/>
        </w:rPr>
        <w:lastRenderedPageBreak/>
        <w:t>As cópias descritas nos itens acima deverão ser anexadas na plataforma BLL.</w:t>
      </w:r>
    </w:p>
    <w:p w14:paraId="1665D22A" w14:textId="77777777" w:rsidR="00F94E28" w:rsidRPr="00524554" w:rsidRDefault="00F94E28" w:rsidP="00F94E28">
      <w:pPr>
        <w:spacing w:after="120"/>
        <w:jc w:val="both"/>
        <w:rPr>
          <w:rFonts w:ascii="Arial" w:hAnsi="Arial" w:cs="Arial"/>
          <w:b/>
          <w:bCs/>
          <w:lang w:eastAsia="pt-BR"/>
        </w:rPr>
      </w:pPr>
      <w:r w:rsidRPr="00524554">
        <w:rPr>
          <w:rFonts w:ascii="Arial" w:hAnsi="Arial" w:cs="Arial"/>
          <w:b/>
          <w:bCs/>
          <w:lang w:eastAsia="pt-BR"/>
        </w:rPr>
        <w:t>Da análise de amostras</w:t>
      </w:r>
    </w:p>
    <w:p w14:paraId="5B3C5DDD" w14:textId="77777777" w:rsidR="00F94E28" w:rsidRPr="00524554" w:rsidRDefault="00F94E28" w:rsidP="00F94E28">
      <w:pPr>
        <w:ind w:firstLine="709"/>
        <w:jc w:val="both"/>
        <w:rPr>
          <w:rFonts w:ascii="Arial" w:eastAsia="Arial" w:hAnsi="Arial" w:cs="Arial"/>
          <w:lang w:eastAsia="pt-BR"/>
        </w:rPr>
      </w:pPr>
      <w:r w:rsidRPr="00524554">
        <w:rPr>
          <w:rFonts w:ascii="Arial" w:hAnsi="Arial" w:cs="Arial"/>
          <w:bCs/>
          <w:lang w:eastAsia="pt-BR"/>
        </w:rPr>
        <w:t xml:space="preserve">8.5. Para os </w:t>
      </w:r>
      <w:r w:rsidRPr="00524554">
        <w:rPr>
          <w:rFonts w:ascii="Arial" w:hAnsi="Arial" w:cs="Arial"/>
          <w:bCs/>
          <w:u w:val="single"/>
          <w:lang w:eastAsia="pt-BR"/>
        </w:rPr>
        <w:t>itens n.º 21 À 25</w:t>
      </w:r>
      <w:r w:rsidRPr="00524554">
        <w:rPr>
          <w:rFonts w:ascii="Arial" w:hAnsi="Arial" w:cs="Arial"/>
          <w:bCs/>
          <w:lang w:eastAsia="pt-BR"/>
        </w:rPr>
        <w:t xml:space="preserve">: </w:t>
      </w:r>
      <w:r w:rsidRPr="00524554">
        <w:rPr>
          <w:rFonts w:ascii="Arial" w:hAnsi="Arial" w:cs="Arial"/>
          <w:b/>
          <w:lang w:eastAsia="pt-BR"/>
        </w:rPr>
        <w:t>Ataduras crepom 18 fios/cm</w:t>
      </w:r>
      <w:r w:rsidRPr="00524554">
        <w:rPr>
          <w:rFonts w:ascii="Arial" w:hAnsi="Arial" w:cs="Arial"/>
          <w:b/>
          <w:vertAlign w:val="superscript"/>
          <w:lang w:eastAsia="pt-BR"/>
        </w:rPr>
        <w:t>2</w:t>
      </w:r>
      <w:r w:rsidRPr="00524554">
        <w:rPr>
          <w:rFonts w:ascii="Arial" w:hAnsi="Arial" w:cs="Arial"/>
          <w:lang w:eastAsia="pt-BR"/>
        </w:rPr>
        <w:t xml:space="preserve">, medindo </w:t>
      </w:r>
      <w:r w:rsidRPr="00524554">
        <w:rPr>
          <w:rFonts w:ascii="Arial" w:hAnsi="Arial" w:cs="Arial"/>
          <w:b/>
          <w:lang w:eastAsia="pt-BR"/>
        </w:rPr>
        <w:t>08cm x 1,8m</w:t>
      </w:r>
      <w:r w:rsidRPr="00524554">
        <w:rPr>
          <w:rFonts w:ascii="Arial" w:hAnsi="Arial" w:cs="Arial"/>
          <w:lang w:eastAsia="pt-BR"/>
        </w:rPr>
        <w:t xml:space="preserve">; </w:t>
      </w:r>
      <w:r w:rsidRPr="00524554">
        <w:rPr>
          <w:rFonts w:ascii="Arial" w:hAnsi="Arial" w:cs="Arial"/>
          <w:b/>
          <w:lang w:eastAsia="pt-BR"/>
        </w:rPr>
        <w:t>10cm x 1,8m</w:t>
      </w:r>
      <w:r w:rsidRPr="00524554">
        <w:rPr>
          <w:rFonts w:ascii="Arial" w:hAnsi="Arial" w:cs="Arial"/>
          <w:lang w:eastAsia="pt-BR"/>
        </w:rPr>
        <w:t xml:space="preserve">; </w:t>
      </w:r>
      <w:r w:rsidRPr="00524554">
        <w:rPr>
          <w:rFonts w:ascii="Arial" w:hAnsi="Arial" w:cs="Arial"/>
          <w:b/>
          <w:lang w:eastAsia="pt-BR"/>
        </w:rPr>
        <w:t>12cm x 1,8m</w:t>
      </w:r>
      <w:r w:rsidRPr="00524554">
        <w:rPr>
          <w:rFonts w:ascii="Arial" w:hAnsi="Arial" w:cs="Arial"/>
          <w:lang w:eastAsia="pt-BR"/>
        </w:rPr>
        <w:t xml:space="preserve">; </w:t>
      </w:r>
      <w:r w:rsidRPr="00524554">
        <w:rPr>
          <w:rFonts w:ascii="Arial" w:hAnsi="Arial" w:cs="Arial"/>
          <w:b/>
          <w:lang w:eastAsia="pt-BR"/>
        </w:rPr>
        <w:t>15cm x 1,8m</w:t>
      </w:r>
      <w:r w:rsidRPr="00524554">
        <w:rPr>
          <w:rFonts w:ascii="Arial" w:hAnsi="Arial" w:cs="Arial"/>
          <w:lang w:eastAsia="pt-BR"/>
        </w:rPr>
        <w:t xml:space="preserve"> e </w:t>
      </w:r>
      <w:r w:rsidRPr="00524554">
        <w:rPr>
          <w:rFonts w:ascii="Arial" w:hAnsi="Arial" w:cs="Arial"/>
          <w:b/>
          <w:lang w:eastAsia="pt-BR"/>
        </w:rPr>
        <w:t>20cm x 1,8m</w:t>
      </w:r>
      <w:r w:rsidRPr="00524554">
        <w:rPr>
          <w:rFonts w:ascii="Arial" w:hAnsi="Arial" w:cs="Arial"/>
          <w:lang w:eastAsia="pt-BR"/>
        </w:rPr>
        <w:t xml:space="preserve">, respectivamente; </w:t>
      </w:r>
      <w:r w:rsidRPr="00524554">
        <w:rPr>
          <w:rFonts w:ascii="Arial" w:hAnsi="Arial" w:cs="Arial"/>
          <w:u w:val="single"/>
          <w:lang w:eastAsia="pt-BR"/>
        </w:rPr>
        <w:t>Item n.º 65</w:t>
      </w:r>
      <w:r w:rsidRPr="00524554">
        <w:rPr>
          <w:rFonts w:ascii="Arial" w:hAnsi="Arial" w:cs="Arial"/>
          <w:lang w:eastAsia="pt-BR"/>
        </w:rPr>
        <w:t xml:space="preserve">: </w:t>
      </w:r>
      <w:r w:rsidRPr="00524554">
        <w:rPr>
          <w:rFonts w:ascii="Arial" w:hAnsi="Arial" w:cs="Arial"/>
          <w:b/>
          <w:lang w:eastAsia="pt-BR"/>
        </w:rPr>
        <w:t>Compressa cirúrgica de gaze hidrófila confeccionada com 13 fios/cm</w:t>
      </w:r>
      <w:r w:rsidRPr="00524554">
        <w:rPr>
          <w:rFonts w:ascii="Arial" w:hAnsi="Arial" w:cs="Arial"/>
          <w:b/>
          <w:vertAlign w:val="superscript"/>
          <w:lang w:eastAsia="pt-BR"/>
        </w:rPr>
        <w:t>2</w:t>
      </w:r>
      <w:r w:rsidRPr="00524554">
        <w:rPr>
          <w:rFonts w:ascii="Arial" w:hAnsi="Arial" w:cs="Arial"/>
          <w:b/>
          <w:lang w:eastAsia="pt-BR"/>
        </w:rPr>
        <w:t>, 100% algodão, 7,5cm x 7,5cm fechada e 30 cm x15 cm aberta, com 8 dobras e 5 camadas, pacote com 10 unidades, embalagem estéril</w:t>
      </w:r>
      <w:r w:rsidRPr="00524554">
        <w:rPr>
          <w:rFonts w:ascii="Arial" w:hAnsi="Arial" w:cs="Arial"/>
          <w:lang w:eastAsia="pt-BR"/>
        </w:rPr>
        <w:t xml:space="preserve">; </w:t>
      </w:r>
      <w:r w:rsidRPr="00524554">
        <w:rPr>
          <w:rFonts w:ascii="Arial" w:hAnsi="Arial" w:cs="Arial"/>
          <w:u w:val="single"/>
          <w:lang w:eastAsia="pt-BR"/>
        </w:rPr>
        <w:t>Item n.º 69</w:t>
      </w:r>
      <w:r w:rsidRPr="00524554">
        <w:rPr>
          <w:rFonts w:ascii="Arial" w:hAnsi="Arial" w:cs="Arial"/>
          <w:lang w:eastAsia="pt-BR"/>
        </w:rPr>
        <w:t xml:space="preserve">: </w:t>
      </w:r>
      <w:r w:rsidRPr="00524554">
        <w:rPr>
          <w:rFonts w:ascii="Arial" w:hAnsi="Arial" w:cs="Arial"/>
          <w:b/>
          <w:lang w:eastAsia="pt-BR"/>
        </w:rPr>
        <w:t>Compressa de gaze hidrófila, confeccionada com, tipo 13 fios/cm</w:t>
      </w:r>
      <w:r w:rsidRPr="00524554">
        <w:rPr>
          <w:rFonts w:ascii="Arial" w:hAnsi="Arial" w:cs="Arial"/>
          <w:b/>
          <w:vertAlign w:val="superscript"/>
          <w:lang w:eastAsia="pt-BR"/>
        </w:rPr>
        <w:t>2</w:t>
      </w:r>
      <w:r w:rsidRPr="00524554">
        <w:rPr>
          <w:rFonts w:ascii="Arial" w:hAnsi="Arial" w:cs="Arial"/>
          <w:b/>
          <w:lang w:eastAsia="pt-BR"/>
        </w:rPr>
        <w:t>, 7,5cm x 7,5cm, com 8 dobras e 5 camadas, pacote com 500 unidades</w:t>
      </w:r>
      <w:r w:rsidRPr="00524554">
        <w:rPr>
          <w:rFonts w:ascii="Arial" w:hAnsi="Arial" w:cs="Arial"/>
          <w:lang w:eastAsia="pt-BR"/>
        </w:rPr>
        <w:t xml:space="preserve">;  </w:t>
      </w:r>
      <w:r w:rsidRPr="00524554">
        <w:rPr>
          <w:rFonts w:ascii="Arial" w:hAnsi="Arial" w:cs="Arial"/>
          <w:u w:val="single"/>
          <w:lang w:eastAsia="pt-BR"/>
        </w:rPr>
        <w:t>Item n.º 85</w:t>
      </w:r>
      <w:r w:rsidRPr="00524554">
        <w:rPr>
          <w:rFonts w:ascii="Arial" w:hAnsi="Arial" w:cs="Arial"/>
          <w:lang w:eastAsia="pt-BR"/>
        </w:rPr>
        <w:t xml:space="preserve">: </w:t>
      </w:r>
      <w:r w:rsidRPr="00524554">
        <w:rPr>
          <w:rFonts w:ascii="Arial" w:hAnsi="Arial" w:cs="Arial"/>
          <w:b/>
          <w:lang w:eastAsia="pt-BR"/>
        </w:rPr>
        <w:t>Equipo para bomba de infusão universal</w:t>
      </w:r>
      <w:r w:rsidRPr="00524554">
        <w:rPr>
          <w:rFonts w:ascii="Arial" w:hAnsi="Arial" w:cs="Arial"/>
          <w:lang w:eastAsia="pt-BR"/>
        </w:rPr>
        <w:t>, será solicitado</w:t>
      </w:r>
      <w:r w:rsidRPr="00524554">
        <w:rPr>
          <w:rFonts w:ascii="Arial" w:hAnsi="Arial" w:cs="Arial"/>
          <w:bCs/>
          <w:lang w:eastAsia="pt-BR"/>
        </w:rPr>
        <w:t xml:space="preserve"> </w:t>
      </w:r>
      <w:r w:rsidRPr="00524554">
        <w:rPr>
          <w:rFonts w:ascii="Arial" w:eastAsia="Arial" w:hAnsi="Arial" w:cs="Arial"/>
          <w:lang w:eastAsia="pt-BR"/>
        </w:rPr>
        <w:t>a apresentação de amostra pela(s) empresa(s) vencedora(s) do certame licitatório ou das que a seguirem no item (caso estas venham a ser chamadas, posteriormente, ao processo), objetivando verificar se os produtos ofertados atendem as exigências do Edital;</w:t>
      </w:r>
    </w:p>
    <w:p w14:paraId="35E9C180" w14:textId="77777777" w:rsidR="00F94E28" w:rsidRPr="00524554" w:rsidRDefault="00F94E28" w:rsidP="00F94E28">
      <w:pPr>
        <w:ind w:firstLine="709"/>
        <w:jc w:val="both"/>
        <w:rPr>
          <w:rFonts w:ascii="Arial" w:eastAsia="Arial" w:hAnsi="Arial" w:cs="Arial"/>
          <w:lang w:eastAsia="ar-SA"/>
        </w:rPr>
      </w:pPr>
      <w:r w:rsidRPr="00524554">
        <w:rPr>
          <w:rFonts w:ascii="Arial" w:eastAsia="Arial" w:hAnsi="Arial" w:cs="Arial"/>
          <w:lang w:eastAsia="ar-SA"/>
        </w:rPr>
        <w:t xml:space="preserve">8.6. A Empresa que receber a solicitação de amostra deverá </w:t>
      </w:r>
      <w:r w:rsidRPr="00524554">
        <w:rPr>
          <w:rFonts w:ascii="Arial" w:eastAsia="Arial" w:hAnsi="Arial" w:cs="Arial"/>
          <w:bCs/>
          <w:lang w:eastAsia="ar-SA"/>
        </w:rPr>
        <w:t>apresentar duas (02) amostras</w:t>
      </w:r>
      <w:r w:rsidRPr="00524554">
        <w:rPr>
          <w:rFonts w:ascii="Arial" w:eastAsia="Arial" w:hAnsi="Arial" w:cs="Arial"/>
          <w:lang w:eastAsia="ar-SA"/>
        </w:rPr>
        <w:t xml:space="preserve"> acompanhadas de catálogo e/ou ficha técnica do produto, no prazo de </w:t>
      </w:r>
      <w:r w:rsidRPr="00524554">
        <w:rPr>
          <w:rFonts w:ascii="Arial" w:eastAsia="Arial" w:hAnsi="Arial" w:cs="Arial"/>
          <w:bCs/>
          <w:lang w:eastAsia="ar-SA"/>
        </w:rPr>
        <w:t>até 05 (cinco) dias úteis,</w:t>
      </w:r>
      <w:r w:rsidRPr="00524554">
        <w:rPr>
          <w:rFonts w:ascii="Arial" w:eastAsia="Arial" w:hAnsi="Arial" w:cs="Arial"/>
          <w:lang w:eastAsia="ar-SA"/>
        </w:rPr>
        <w:t xml:space="preserve"> após a classificação dos itens pelo pregoeiro;</w:t>
      </w:r>
    </w:p>
    <w:p w14:paraId="63B119A6" w14:textId="77777777" w:rsidR="00F94E28" w:rsidRPr="00524554" w:rsidRDefault="00F94E28" w:rsidP="00F94E28">
      <w:pPr>
        <w:ind w:firstLine="709"/>
        <w:jc w:val="both"/>
        <w:rPr>
          <w:rFonts w:ascii="Arial" w:eastAsia="Arial" w:hAnsi="Arial" w:cs="Arial"/>
        </w:rPr>
      </w:pPr>
      <w:r w:rsidRPr="00524554">
        <w:rPr>
          <w:rFonts w:ascii="Arial" w:eastAsia="Arial" w:hAnsi="Arial" w:cs="Arial"/>
        </w:rPr>
        <w:t>8.7. Todas as amostras deverão ser entregues relacionadas em lista, com duas vias, com a identificação da empresa licitante, com as seguintes especificações: n. º do Pregão a que está relacionado, quantidades de amostras entregues com dados por item de: marca</w:t>
      </w:r>
      <w:r>
        <w:rPr>
          <w:rFonts w:ascii="Arial" w:eastAsia="Arial" w:hAnsi="Arial" w:cs="Arial"/>
        </w:rPr>
        <w:t>/</w:t>
      </w:r>
      <w:r w:rsidRPr="00524554">
        <w:rPr>
          <w:rFonts w:ascii="Arial" w:eastAsia="Arial" w:hAnsi="Arial" w:cs="Arial"/>
        </w:rPr>
        <w:t>modelo, código do modelo/produto, procedência, lote, validade e nº. Registro Anvisa;</w:t>
      </w:r>
    </w:p>
    <w:p w14:paraId="1C31E074" w14:textId="77777777" w:rsidR="00F94E28" w:rsidRDefault="00F94E28" w:rsidP="00F94E28">
      <w:pPr>
        <w:ind w:firstLine="709"/>
        <w:jc w:val="both"/>
        <w:rPr>
          <w:rFonts w:ascii="Arial" w:eastAsia="Arial" w:hAnsi="Arial" w:cs="Arial"/>
        </w:rPr>
      </w:pPr>
      <w:r w:rsidRPr="00524554">
        <w:rPr>
          <w:rFonts w:ascii="Arial" w:eastAsia="Arial" w:hAnsi="Arial" w:cs="Arial"/>
        </w:rPr>
        <w:t>8.8. As amostras deverão ser entregues na embalagem original do fabricante, contendo externamente os dados de identificação do produto conforme legislação vigente e o especificado em cada item. Cada amostra deverá estar identificada com o n. º do Pregão e o item a que se refere;</w:t>
      </w:r>
    </w:p>
    <w:p w14:paraId="407C923D" w14:textId="77777777" w:rsidR="00F94E28" w:rsidRDefault="00F94E28" w:rsidP="00F94E28">
      <w:pPr>
        <w:ind w:firstLine="709"/>
        <w:jc w:val="both"/>
        <w:rPr>
          <w:rFonts w:ascii="Arial" w:eastAsia="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2"/>
      </w:tblGrid>
      <w:tr w:rsidR="00F94E28" w:rsidRPr="00E80D48" w14:paraId="43979FAE" w14:textId="77777777" w:rsidTr="009F0609">
        <w:trPr>
          <w:trHeight w:val="1994"/>
        </w:trPr>
        <w:tc>
          <w:tcPr>
            <w:tcW w:w="9779" w:type="dxa"/>
            <w:shd w:val="clear" w:color="auto" w:fill="auto"/>
          </w:tcPr>
          <w:p w14:paraId="06030EAC" w14:textId="77777777" w:rsidR="00F94E28" w:rsidRPr="00E80D48" w:rsidRDefault="00F94E28" w:rsidP="009F0609">
            <w:pPr>
              <w:jc w:val="center"/>
            </w:pPr>
            <w:r w:rsidRPr="00E80D48">
              <w:rPr>
                <w:rFonts w:ascii="Arial" w:eastAsia="Arial" w:hAnsi="Arial" w:cs="Arial"/>
                <w:b/>
              </w:rPr>
              <w:t>LOCAL PARA ENTREGA DAS AMOSTRAS:</w:t>
            </w:r>
          </w:p>
          <w:p w14:paraId="3E568E2A" w14:textId="77777777" w:rsidR="00F94E28" w:rsidRPr="00E80D48" w:rsidRDefault="00F94E28" w:rsidP="009F0609">
            <w:pPr>
              <w:jc w:val="center"/>
            </w:pPr>
            <w:r w:rsidRPr="00E80D48">
              <w:rPr>
                <w:rFonts w:ascii="Arial" w:eastAsia="Arial" w:hAnsi="Arial" w:cs="Arial"/>
              </w:rPr>
              <w:t>ALMOXARIFADO DE PRODUTOS PARA SAÚDE DA SECRETARIA MUNICIPAL DE SAÚDE DE MANDAGUAÇU</w:t>
            </w:r>
          </w:p>
          <w:p w14:paraId="1998A525" w14:textId="77777777" w:rsidR="00F94E28" w:rsidRPr="00E80D48" w:rsidRDefault="00F94E28" w:rsidP="009F0609">
            <w:pPr>
              <w:jc w:val="center"/>
            </w:pPr>
            <w:r w:rsidRPr="00E80D48">
              <w:rPr>
                <w:rFonts w:ascii="Arial" w:eastAsia="Arial" w:hAnsi="Arial" w:cs="Arial"/>
              </w:rPr>
              <w:t>AVENIDA MUNHOZ DA ROCHA, 1332 CENTRO. CEP 87160-000 MANDAGUAÇU-PR</w:t>
            </w:r>
          </w:p>
          <w:p w14:paraId="100445A6" w14:textId="77777777" w:rsidR="00F94E28" w:rsidRPr="00E80D48" w:rsidRDefault="00F94E28" w:rsidP="009F0609">
            <w:pPr>
              <w:jc w:val="center"/>
            </w:pPr>
            <w:r w:rsidRPr="00E80D48">
              <w:rPr>
                <w:rStyle w:val="Fontepargpadro10"/>
                <w:rFonts w:ascii="Arial" w:eastAsia="SimSun" w:hAnsi="Arial" w:cs="Arial"/>
                <w:bCs/>
                <w:lang w:eastAsia="pt-BR"/>
              </w:rPr>
              <w:t xml:space="preserve">TEL. (44) 3245-2990 – RAMAL 305 </w:t>
            </w:r>
          </w:p>
          <w:p w14:paraId="0EF0B68B" w14:textId="77777777" w:rsidR="00F94E28" w:rsidRPr="00E80D48" w:rsidRDefault="00F94E28" w:rsidP="009F0609">
            <w:pPr>
              <w:ind w:firstLine="709"/>
              <w:jc w:val="center"/>
              <w:rPr>
                <w:rFonts w:ascii="Arial" w:eastAsia="Arial" w:hAnsi="Arial" w:cs="Arial"/>
              </w:rPr>
            </w:pPr>
            <w:r w:rsidRPr="00E80D48">
              <w:rPr>
                <w:rFonts w:ascii="Arial" w:eastAsia="Arial" w:hAnsi="Arial" w:cs="Arial"/>
              </w:rPr>
              <w:t>SÓ SE ADMITIRÁ ENTREGA DE AMOSTRAS NOS DIAS ÚTEIS DAS 08H ÁS 16:30H</w:t>
            </w:r>
          </w:p>
        </w:tc>
      </w:tr>
    </w:tbl>
    <w:p w14:paraId="2AD59DFE" w14:textId="77777777" w:rsidR="00F94E28" w:rsidRPr="00524554" w:rsidRDefault="00F94E28" w:rsidP="00F94E28">
      <w:pPr>
        <w:ind w:firstLine="709"/>
        <w:jc w:val="both"/>
        <w:rPr>
          <w:rFonts w:ascii="Arial" w:eastAsia="Arial" w:hAnsi="Arial" w:cs="Arial"/>
        </w:rPr>
      </w:pPr>
    </w:p>
    <w:p w14:paraId="601AF38F" w14:textId="77777777" w:rsidR="00F94E28" w:rsidRPr="00524554" w:rsidRDefault="00F94E28" w:rsidP="00F94E28">
      <w:pPr>
        <w:ind w:firstLine="709"/>
        <w:jc w:val="both"/>
        <w:rPr>
          <w:rFonts w:ascii="Arial" w:hAnsi="Arial" w:cs="Arial"/>
        </w:rPr>
      </w:pPr>
      <w:r w:rsidRPr="00524554">
        <w:rPr>
          <w:rFonts w:ascii="Arial" w:eastAsia="Arial" w:hAnsi="Arial" w:cs="Arial"/>
          <w:bCs/>
          <w:lang w:eastAsia="pt-BR"/>
        </w:rPr>
        <w:t>8.9.</w:t>
      </w:r>
      <w:r w:rsidRPr="00524554">
        <w:rPr>
          <w:rFonts w:ascii="Arial" w:eastAsia="Arial" w:hAnsi="Arial" w:cs="Arial"/>
          <w:b/>
          <w:bCs/>
          <w:lang w:eastAsia="pt-BR"/>
        </w:rPr>
        <w:t xml:space="preserve"> </w:t>
      </w:r>
      <w:r w:rsidRPr="00524554">
        <w:rPr>
          <w:rFonts w:ascii="Arial" w:eastAsia="Arial" w:hAnsi="Arial" w:cs="Arial"/>
          <w:lang w:eastAsia="pt-BR"/>
        </w:rPr>
        <w:t>Em nenhuma hipótese as amostras apresentadas serão tidas como início da entrega dos materiais ofertados e as mesmas deverão ser fornecidas sem ônus financeiros para a Contratante</w:t>
      </w:r>
      <w:r w:rsidRPr="00524554">
        <w:rPr>
          <w:rFonts w:ascii="Arial" w:eastAsia="Arial" w:hAnsi="Arial" w:cs="Arial"/>
        </w:rPr>
        <w:t>;</w:t>
      </w:r>
    </w:p>
    <w:p w14:paraId="04FEB06F" w14:textId="77777777" w:rsidR="00F94E28" w:rsidRPr="00524554" w:rsidRDefault="00F94E28" w:rsidP="00F94E28">
      <w:pPr>
        <w:ind w:firstLine="709"/>
        <w:jc w:val="both"/>
        <w:rPr>
          <w:rFonts w:ascii="Arial" w:eastAsia="Arial" w:hAnsi="Arial" w:cs="Arial"/>
          <w:lang w:eastAsia="pt-BR"/>
        </w:rPr>
      </w:pPr>
      <w:r w:rsidRPr="00524554">
        <w:rPr>
          <w:rFonts w:ascii="Arial" w:eastAsia="Arial" w:hAnsi="Arial" w:cs="Arial"/>
        </w:rPr>
        <w:t xml:space="preserve">8.10. </w:t>
      </w:r>
      <w:r w:rsidRPr="00524554">
        <w:rPr>
          <w:rFonts w:ascii="Arial" w:eastAsia="Arial" w:hAnsi="Arial" w:cs="Arial"/>
          <w:lang w:eastAsia="pt-BR"/>
        </w:rPr>
        <w:t xml:space="preserve">Se o primeiro colocado não apresentar a amostra, ou se esta não atender o </w:t>
      </w:r>
      <w:r>
        <w:rPr>
          <w:rFonts w:ascii="Arial" w:eastAsia="Arial" w:hAnsi="Arial" w:cs="Arial"/>
          <w:lang w:eastAsia="pt-BR"/>
        </w:rPr>
        <w:t>e</w:t>
      </w:r>
      <w:r w:rsidRPr="00524554">
        <w:rPr>
          <w:rFonts w:ascii="Arial" w:eastAsia="Arial" w:hAnsi="Arial" w:cs="Arial"/>
          <w:lang w:eastAsia="pt-BR"/>
        </w:rPr>
        <w:t>dital, será convocado o 2º classificado, em igualdade de condições ao 1º, e assim sucessivamente;</w:t>
      </w:r>
    </w:p>
    <w:p w14:paraId="39C352FD" w14:textId="77777777" w:rsidR="00F94E28" w:rsidRPr="00524554" w:rsidRDefault="00F94E28" w:rsidP="00F94E28">
      <w:pPr>
        <w:ind w:firstLine="709"/>
        <w:jc w:val="both"/>
        <w:rPr>
          <w:rFonts w:ascii="Arial" w:eastAsia="Arial" w:hAnsi="Arial" w:cs="Arial"/>
        </w:rPr>
      </w:pPr>
      <w:r w:rsidRPr="00524554">
        <w:rPr>
          <w:rFonts w:ascii="Arial" w:eastAsia="Arial" w:hAnsi="Arial" w:cs="Arial"/>
          <w:lang w:eastAsia="pt-BR"/>
        </w:rPr>
        <w:t xml:space="preserve">8.11. </w:t>
      </w:r>
      <w:r w:rsidRPr="00524554">
        <w:rPr>
          <w:rFonts w:ascii="Arial" w:eastAsia="Arial" w:hAnsi="Arial" w:cs="Arial"/>
        </w:rPr>
        <w:t xml:space="preserve">Para a análise das amostras será adotado o </w:t>
      </w:r>
      <w:r w:rsidRPr="00D85AC4">
        <w:rPr>
          <w:rFonts w:ascii="Arial" w:eastAsia="Arial" w:hAnsi="Arial" w:cs="Arial"/>
        </w:rPr>
        <w:t>critério objetivo</w:t>
      </w:r>
      <w:r w:rsidRPr="00524554">
        <w:rPr>
          <w:rFonts w:ascii="Arial" w:eastAsia="Arial" w:hAnsi="Arial" w:cs="Arial"/>
        </w:rPr>
        <w:t xml:space="preserve"> de comparação entre a especificação do material proposto pela empresa e a especificação mínima exigida para o item, no </w:t>
      </w:r>
      <w:r>
        <w:rPr>
          <w:rFonts w:ascii="Arial" w:eastAsia="Arial" w:hAnsi="Arial" w:cs="Arial"/>
        </w:rPr>
        <w:t>TR</w:t>
      </w:r>
      <w:r w:rsidRPr="00524554">
        <w:rPr>
          <w:rFonts w:ascii="Arial" w:eastAsia="Arial" w:hAnsi="Arial" w:cs="Arial"/>
        </w:rPr>
        <w:t xml:space="preserve"> e Edital, para que seja possível verificar se a amostra apresentada atende as condições mínimas exigidas;</w:t>
      </w:r>
    </w:p>
    <w:p w14:paraId="15538463" w14:textId="77777777" w:rsidR="00F94E28" w:rsidRPr="00524554" w:rsidRDefault="00F94E28" w:rsidP="00F94E28">
      <w:pPr>
        <w:widowControl w:val="0"/>
        <w:ind w:firstLine="709"/>
        <w:jc w:val="both"/>
        <w:rPr>
          <w:rFonts w:ascii="Arial" w:eastAsia="Arial" w:hAnsi="Arial" w:cs="Arial"/>
          <w:lang w:eastAsia="pt-BR"/>
        </w:rPr>
      </w:pPr>
      <w:r w:rsidRPr="00524554">
        <w:rPr>
          <w:rFonts w:ascii="Arial" w:eastAsia="Arial" w:hAnsi="Arial" w:cs="Arial"/>
          <w:lang w:eastAsia="pt-BR"/>
        </w:rPr>
        <w:t xml:space="preserve">8.12. As amostras serão analisadas por pessoal técnico, testando a resistência, aderência, durabilidade, qualidade e outros aspectos que garantem a qualidade dos </w:t>
      </w:r>
      <w:r w:rsidRPr="00524554">
        <w:rPr>
          <w:rFonts w:ascii="Arial" w:eastAsia="Arial" w:hAnsi="Arial" w:cs="Arial"/>
          <w:lang w:eastAsia="pt-BR"/>
        </w:rPr>
        <w:lastRenderedPageBreak/>
        <w:t xml:space="preserve">materiais; </w:t>
      </w:r>
    </w:p>
    <w:p w14:paraId="400A8097" w14:textId="77777777" w:rsidR="00F94E28" w:rsidRPr="00524554" w:rsidRDefault="00F94E28" w:rsidP="00F94E28">
      <w:pPr>
        <w:widowControl w:val="0"/>
        <w:ind w:firstLine="709"/>
        <w:jc w:val="both"/>
        <w:rPr>
          <w:rFonts w:ascii="Arial" w:hAnsi="Arial" w:cs="Arial"/>
        </w:rPr>
      </w:pPr>
      <w:r w:rsidRPr="00524554">
        <w:rPr>
          <w:rFonts w:ascii="Arial" w:eastAsia="Arial" w:hAnsi="Arial" w:cs="Arial"/>
          <w:lang w:eastAsia="pt-BR"/>
        </w:rPr>
        <w:t>8.13. Terá a amostra desclassificada, sem prejuízo das sanções cabíveis, a empresa que:</w:t>
      </w:r>
    </w:p>
    <w:p w14:paraId="6DF3E44A" w14:textId="77777777" w:rsidR="00F94E28" w:rsidRDefault="00F94E28" w:rsidP="00F94E28">
      <w:pPr>
        <w:numPr>
          <w:ilvl w:val="2"/>
          <w:numId w:val="35"/>
        </w:numPr>
        <w:ind w:left="1843" w:hanging="709"/>
        <w:jc w:val="both"/>
        <w:rPr>
          <w:rFonts w:ascii="Arial" w:hAnsi="Arial" w:cs="Arial"/>
        </w:rPr>
      </w:pPr>
      <w:r w:rsidRPr="00524554">
        <w:rPr>
          <w:rFonts w:ascii="Arial" w:eastAsia="Arial" w:hAnsi="Arial" w:cs="Arial"/>
          <w:lang w:eastAsia="pt-BR"/>
        </w:rPr>
        <w:t>Não apresentar a amostra no prazo e nas condições solicitadas;</w:t>
      </w:r>
    </w:p>
    <w:p w14:paraId="4089D701" w14:textId="77777777" w:rsidR="00F94E28" w:rsidRDefault="00F94E28" w:rsidP="00F94E28">
      <w:pPr>
        <w:numPr>
          <w:ilvl w:val="2"/>
          <w:numId w:val="35"/>
        </w:numPr>
        <w:ind w:left="1843" w:hanging="709"/>
        <w:jc w:val="both"/>
        <w:rPr>
          <w:rFonts w:ascii="Arial" w:hAnsi="Arial" w:cs="Arial"/>
        </w:rPr>
      </w:pPr>
      <w:r w:rsidRPr="00524554">
        <w:rPr>
          <w:rFonts w:ascii="Arial" w:eastAsia="Arial" w:hAnsi="Arial" w:cs="Arial"/>
          <w:lang w:eastAsia="pt-BR"/>
        </w:rPr>
        <w:t>Apresentar produto de baixa qualidade;</w:t>
      </w:r>
    </w:p>
    <w:p w14:paraId="030A1F67" w14:textId="77777777" w:rsidR="00F94E28" w:rsidRPr="00524554" w:rsidRDefault="00F94E28" w:rsidP="00F94E28">
      <w:pPr>
        <w:numPr>
          <w:ilvl w:val="2"/>
          <w:numId w:val="35"/>
        </w:numPr>
        <w:ind w:left="1843" w:hanging="709"/>
        <w:jc w:val="both"/>
        <w:rPr>
          <w:rFonts w:ascii="Arial" w:hAnsi="Arial" w:cs="Arial"/>
        </w:rPr>
      </w:pPr>
      <w:r w:rsidRPr="00524554">
        <w:rPr>
          <w:rFonts w:ascii="Arial" w:eastAsia="Arial" w:hAnsi="Arial" w:cs="Arial"/>
          <w:lang w:eastAsia="pt-BR"/>
        </w:rPr>
        <w:t>O produto ofertado não contemplar as exigências do Edital e de seus a</w:t>
      </w:r>
      <w:r>
        <w:rPr>
          <w:rFonts w:ascii="Arial" w:eastAsia="Arial" w:hAnsi="Arial" w:cs="Arial"/>
          <w:lang w:eastAsia="pt-BR"/>
        </w:rPr>
        <w:t>nexos, ou a legislação aplicada.</w:t>
      </w:r>
    </w:p>
    <w:p w14:paraId="36636452" w14:textId="77777777" w:rsidR="00F94E28" w:rsidRDefault="00F94E28" w:rsidP="00F94E28">
      <w:pPr>
        <w:numPr>
          <w:ilvl w:val="1"/>
          <w:numId w:val="35"/>
        </w:numPr>
        <w:suppressAutoHyphens w:val="0"/>
        <w:ind w:left="0" w:firstLine="709"/>
        <w:jc w:val="both"/>
        <w:rPr>
          <w:rFonts w:ascii="Arial" w:eastAsia="Arial" w:hAnsi="Arial" w:cs="Arial"/>
        </w:rPr>
      </w:pPr>
      <w:r w:rsidRPr="00524554">
        <w:rPr>
          <w:rFonts w:ascii="Arial" w:eastAsia="Arial" w:hAnsi="Arial" w:cs="Arial"/>
        </w:rPr>
        <w:t>A não apresentação das amostras solicitadas dentro do prazo estabelecido</w:t>
      </w:r>
      <w:r>
        <w:rPr>
          <w:rFonts w:ascii="Arial" w:eastAsia="Arial" w:hAnsi="Arial" w:cs="Arial"/>
        </w:rPr>
        <w:t xml:space="preserve"> ou</w:t>
      </w:r>
      <w:r w:rsidRPr="00524554">
        <w:rPr>
          <w:rFonts w:ascii="Arial" w:eastAsia="Arial" w:hAnsi="Arial" w:cs="Arial"/>
        </w:rPr>
        <w:t xml:space="preserve"> se for constatado que as mesmas não atendem ao que está especificado no objeto, implicará na sua desclassificação para o respectivo item;</w:t>
      </w:r>
    </w:p>
    <w:p w14:paraId="1E0C7695" w14:textId="77777777" w:rsidR="00F94E28" w:rsidRPr="00524554" w:rsidRDefault="00F94E28" w:rsidP="00F94E28">
      <w:pPr>
        <w:numPr>
          <w:ilvl w:val="1"/>
          <w:numId w:val="35"/>
        </w:numPr>
        <w:suppressAutoHyphens w:val="0"/>
        <w:ind w:left="0" w:firstLine="709"/>
        <w:jc w:val="both"/>
        <w:rPr>
          <w:rFonts w:ascii="Arial" w:hAnsi="Arial" w:cs="Arial"/>
        </w:rPr>
      </w:pPr>
      <w:r w:rsidRPr="00524554">
        <w:rPr>
          <w:rFonts w:ascii="Arial" w:eastAsia="Arial" w:hAnsi="Arial" w:cs="Arial"/>
        </w:rPr>
        <w:t>As amostras apresentadas pelos proponentes, classificado ou desclassificado serão retidas sem ônus pela Secretaria Municipal de Saúde, que poderá usá-las para teste, devolução ou doação, conforme achar conveniente e necessário</w:t>
      </w:r>
      <w:r>
        <w:rPr>
          <w:rFonts w:ascii="Arial" w:eastAsia="Arial" w:hAnsi="Arial" w:cs="Arial"/>
        </w:rPr>
        <w:t>;</w:t>
      </w:r>
    </w:p>
    <w:p w14:paraId="5F2E05F9" w14:textId="77777777" w:rsidR="00F94E28" w:rsidRPr="00524554" w:rsidRDefault="00F94E28" w:rsidP="00F94E28">
      <w:pPr>
        <w:numPr>
          <w:ilvl w:val="1"/>
          <w:numId w:val="35"/>
        </w:numPr>
        <w:suppressAutoHyphens w:val="0"/>
        <w:ind w:left="0" w:firstLine="709"/>
        <w:jc w:val="both"/>
        <w:rPr>
          <w:rFonts w:ascii="Arial" w:hAnsi="Arial" w:cs="Arial"/>
        </w:rPr>
      </w:pPr>
      <w:r w:rsidRPr="00524554">
        <w:rPr>
          <w:rStyle w:val="Fontepargpadro10"/>
          <w:rFonts w:ascii="Arial" w:eastAsia="Arial" w:hAnsi="Arial" w:cs="Arial"/>
        </w:rPr>
        <w:t>Durante a vigência do processo, as amostras ficarão à disposição da equipe de recebimento para comparação com os produtos recebidos.</w:t>
      </w:r>
    </w:p>
    <w:p w14:paraId="03A8051E" w14:textId="77777777" w:rsidR="00F94E28" w:rsidRPr="00524554" w:rsidRDefault="00F94E28" w:rsidP="00F94E28">
      <w:pPr>
        <w:tabs>
          <w:tab w:val="left" w:pos="600"/>
          <w:tab w:val="left" w:pos="720"/>
        </w:tabs>
        <w:autoSpaceDE w:val="0"/>
        <w:jc w:val="both"/>
        <w:rPr>
          <w:rFonts w:ascii="Arial" w:hAnsi="Arial" w:cs="Arial"/>
        </w:rPr>
      </w:pPr>
    </w:p>
    <w:p w14:paraId="5FD8F357" w14:textId="77777777" w:rsidR="00F94E28" w:rsidRPr="00524554" w:rsidRDefault="00F94E28" w:rsidP="00F94E28">
      <w:pPr>
        <w:numPr>
          <w:ilvl w:val="0"/>
          <w:numId w:val="69"/>
        </w:numPr>
        <w:shd w:val="clear" w:color="auto" w:fill="D9D9D9"/>
        <w:suppressAutoHyphens w:val="0"/>
        <w:ind w:left="709" w:hanging="709"/>
        <w:jc w:val="both"/>
        <w:rPr>
          <w:rFonts w:ascii="Arial" w:hAnsi="Arial" w:cs="Arial"/>
          <w:b/>
        </w:rPr>
      </w:pPr>
      <w:r w:rsidRPr="00524554">
        <w:rPr>
          <w:rFonts w:ascii="Arial" w:hAnsi="Arial" w:cs="Arial"/>
          <w:b/>
          <w:shd w:val="clear" w:color="auto" w:fill="D9D9D9"/>
        </w:rPr>
        <w:t>ESTIMATIVAS DO VALOR DA CONTRATAÇÃO</w:t>
      </w:r>
    </w:p>
    <w:p w14:paraId="20FC273A" w14:textId="3B9E97BB" w:rsidR="00F94E28" w:rsidRPr="00F94E28" w:rsidRDefault="00F94E28" w:rsidP="00F94E28">
      <w:pPr>
        <w:jc w:val="both"/>
        <w:textAlignment w:val="baseline"/>
        <w:rPr>
          <w:sz w:val="20"/>
          <w:szCs w:val="20"/>
        </w:rPr>
      </w:pPr>
      <w:r w:rsidRPr="00524554">
        <w:rPr>
          <w:rFonts w:ascii="Arial" w:hAnsi="Arial" w:cs="Arial"/>
        </w:rPr>
        <w:t xml:space="preserve">O custo estimado total da contratação é de </w:t>
      </w:r>
      <w:r w:rsidRPr="003F0243">
        <w:rPr>
          <w:rFonts w:ascii="Arial" w:hAnsi="Arial" w:cs="Arial"/>
          <w:sz w:val="20"/>
          <w:szCs w:val="20"/>
        </w:rPr>
        <w:t>R$ 1.6</w:t>
      </w:r>
      <w:r>
        <w:rPr>
          <w:rFonts w:ascii="Arial" w:hAnsi="Arial" w:cs="Arial"/>
          <w:sz w:val="20"/>
          <w:szCs w:val="20"/>
        </w:rPr>
        <w:t>2</w:t>
      </w:r>
      <w:r w:rsidRPr="003F0243">
        <w:rPr>
          <w:rFonts w:ascii="Arial" w:hAnsi="Arial" w:cs="Arial"/>
          <w:sz w:val="20"/>
          <w:szCs w:val="20"/>
        </w:rPr>
        <w:t>9.</w:t>
      </w:r>
      <w:r>
        <w:rPr>
          <w:rFonts w:ascii="Arial" w:hAnsi="Arial" w:cs="Arial"/>
          <w:sz w:val="20"/>
          <w:szCs w:val="20"/>
        </w:rPr>
        <w:t>461</w:t>
      </w:r>
      <w:r w:rsidRPr="003F0243">
        <w:rPr>
          <w:rFonts w:ascii="Arial" w:hAnsi="Arial" w:cs="Arial"/>
          <w:sz w:val="20"/>
          <w:szCs w:val="20"/>
        </w:rPr>
        <w:t>,</w:t>
      </w:r>
      <w:r>
        <w:rPr>
          <w:rFonts w:ascii="Arial" w:hAnsi="Arial" w:cs="Arial"/>
          <w:sz w:val="20"/>
          <w:szCs w:val="20"/>
        </w:rPr>
        <w:t>28</w:t>
      </w:r>
      <w:r w:rsidRPr="003F0243">
        <w:rPr>
          <w:rFonts w:ascii="Arial" w:hAnsi="Arial" w:cs="Arial"/>
          <w:sz w:val="20"/>
          <w:szCs w:val="20"/>
        </w:rPr>
        <w:t xml:space="preserve"> (Um milhão seiscentos e </w:t>
      </w:r>
      <w:r>
        <w:rPr>
          <w:rFonts w:ascii="Arial" w:hAnsi="Arial" w:cs="Arial"/>
          <w:sz w:val="20"/>
          <w:szCs w:val="20"/>
        </w:rPr>
        <w:t xml:space="preserve">vinte </w:t>
      </w:r>
      <w:r w:rsidRPr="003F0243">
        <w:rPr>
          <w:rFonts w:ascii="Arial" w:hAnsi="Arial" w:cs="Arial"/>
          <w:sz w:val="20"/>
          <w:szCs w:val="20"/>
        </w:rPr>
        <w:t xml:space="preserve">e nove mil e </w:t>
      </w:r>
      <w:r>
        <w:rPr>
          <w:rFonts w:ascii="Arial" w:hAnsi="Arial" w:cs="Arial"/>
          <w:sz w:val="20"/>
          <w:szCs w:val="20"/>
        </w:rPr>
        <w:t xml:space="preserve">quatrocentos </w:t>
      </w:r>
      <w:r w:rsidRPr="003F0243">
        <w:rPr>
          <w:rFonts w:ascii="Arial" w:hAnsi="Arial" w:cs="Arial"/>
          <w:sz w:val="20"/>
          <w:szCs w:val="20"/>
        </w:rPr>
        <w:t xml:space="preserve">e </w:t>
      </w:r>
      <w:r>
        <w:rPr>
          <w:rFonts w:ascii="Arial" w:hAnsi="Arial" w:cs="Arial"/>
          <w:sz w:val="20"/>
          <w:szCs w:val="20"/>
        </w:rPr>
        <w:t xml:space="preserve">sessenta e um </w:t>
      </w:r>
      <w:r w:rsidRPr="003F0243">
        <w:rPr>
          <w:rFonts w:ascii="Arial" w:hAnsi="Arial" w:cs="Arial"/>
          <w:sz w:val="20"/>
          <w:szCs w:val="20"/>
        </w:rPr>
        <w:t xml:space="preserve">reais e </w:t>
      </w:r>
      <w:r>
        <w:rPr>
          <w:rFonts w:ascii="Arial" w:hAnsi="Arial" w:cs="Arial"/>
          <w:sz w:val="20"/>
          <w:szCs w:val="20"/>
        </w:rPr>
        <w:t xml:space="preserve">vinte e oito </w:t>
      </w:r>
      <w:r w:rsidRPr="003F0243">
        <w:rPr>
          <w:rFonts w:ascii="Arial" w:hAnsi="Arial" w:cs="Arial"/>
          <w:sz w:val="20"/>
          <w:szCs w:val="20"/>
        </w:rPr>
        <w:t>centavos)</w:t>
      </w:r>
      <w:r>
        <w:rPr>
          <w:rFonts w:ascii="Arial" w:hAnsi="Arial" w:cs="Arial"/>
          <w:sz w:val="20"/>
          <w:szCs w:val="20"/>
        </w:rPr>
        <w:t>,</w:t>
      </w:r>
      <w:r w:rsidRPr="00524554">
        <w:rPr>
          <w:rFonts w:ascii="Arial" w:hAnsi="Arial" w:cs="Arial"/>
        </w:rPr>
        <w:t xml:space="preserve"> conforme custos unitários apostos </w:t>
      </w:r>
      <w:r>
        <w:rPr>
          <w:rFonts w:ascii="Arial" w:hAnsi="Arial" w:cs="Arial"/>
        </w:rPr>
        <w:t>no item 1, deste TR</w:t>
      </w:r>
      <w:r w:rsidRPr="00524554">
        <w:rPr>
          <w:rFonts w:ascii="Arial" w:hAnsi="Arial" w:cs="Arial"/>
        </w:rPr>
        <w:t>. Esse valor também será considerado como valor máximo do processo de licitação.</w:t>
      </w:r>
    </w:p>
    <w:p w14:paraId="04798EA7" w14:textId="77777777" w:rsidR="00F94E28" w:rsidRPr="00524554" w:rsidRDefault="00F94E28" w:rsidP="00F94E28">
      <w:pPr>
        <w:pStyle w:val="Nivel2"/>
        <w:rPr>
          <w:b/>
          <w:bCs/>
        </w:rPr>
      </w:pPr>
      <w:r w:rsidRPr="00524554">
        <w:t>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46624115" w14:textId="77777777" w:rsidR="00F94E28" w:rsidRPr="00524554" w:rsidRDefault="00F94E28" w:rsidP="00F94E28">
      <w:pPr>
        <w:pStyle w:val="Nivel3"/>
        <w:numPr>
          <w:ilvl w:val="2"/>
          <w:numId w:val="75"/>
        </w:numPr>
        <w:spacing w:before="0" w:line="240" w:lineRule="auto"/>
        <w:ind w:left="1843" w:hanging="709"/>
        <w:rPr>
          <w:color w:val="auto"/>
          <w:sz w:val="24"/>
          <w:szCs w:val="24"/>
        </w:rPr>
      </w:pPr>
      <w:r w:rsidRPr="00524554">
        <w:rPr>
          <w:color w:val="auto"/>
          <w:sz w:val="24"/>
          <w:szCs w:val="24"/>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4267A71C" w14:textId="77777777" w:rsidR="00F94E28" w:rsidRPr="00524554" w:rsidRDefault="00F94E28" w:rsidP="00F94E28">
      <w:pPr>
        <w:pStyle w:val="Nivel3"/>
        <w:numPr>
          <w:ilvl w:val="2"/>
          <w:numId w:val="75"/>
        </w:numPr>
        <w:spacing w:before="0" w:line="240" w:lineRule="auto"/>
        <w:ind w:left="1843" w:hanging="709"/>
        <w:rPr>
          <w:color w:val="auto"/>
          <w:sz w:val="24"/>
          <w:szCs w:val="24"/>
        </w:rPr>
      </w:pPr>
      <w:r w:rsidRPr="00524554">
        <w:rPr>
          <w:color w:val="auto"/>
          <w:sz w:val="24"/>
          <w:szCs w:val="24"/>
        </w:rPr>
        <w:t>Em caso de criação alteração ou extinção de quaisquer tributos ou encargos legais ou superveniência de disposições legais, com comprovada repercussão sobre os preços registrados;</w:t>
      </w:r>
    </w:p>
    <w:p w14:paraId="1D82A6E7" w14:textId="77777777" w:rsidR="00F94E28" w:rsidRPr="00524554" w:rsidRDefault="00F94E28" w:rsidP="00F94E28">
      <w:pPr>
        <w:pStyle w:val="Nivel3"/>
        <w:numPr>
          <w:ilvl w:val="2"/>
          <w:numId w:val="75"/>
        </w:numPr>
        <w:spacing w:before="0" w:line="240" w:lineRule="auto"/>
        <w:ind w:left="1843" w:hanging="709"/>
        <w:rPr>
          <w:color w:val="auto"/>
          <w:sz w:val="24"/>
          <w:szCs w:val="24"/>
        </w:rPr>
      </w:pPr>
      <w:r w:rsidRPr="00524554">
        <w:rPr>
          <w:color w:val="auto"/>
          <w:sz w:val="24"/>
          <w:szCs w:val="24"/>
        </w:rPr>
        <w:t>Serão reajustados os preços registrados, respeitada a contagem da anualidade e o índice previsto para contratação, ou</w:t>
      </w:r>
    </w:p>
    <w:p w14:paraId="3849BB91" w14:textId="77777777" w:rsidR="00F94E28" w:rsidRPr="00524554" w:rsidRDefault="00F94E28" w:rsidP="00F94E28">
      <w:pPr>
        <w:pStyle w:val="Nivel3"/>
        <w:numPr>
          <w:ilvl w:val="2"/>
          <w:numId w:val="75"/>
        </w:numPr>
        <w:spacing w:before="0" w:line="240" w:lineRule="auto"/>
        <w:ind w:left="1843" w:hanging="709"/>
        <w:rPr>
          <w:color w:val="auto"/>
          <w:sz w:val="24"/>
          <w:szCs w:val="24"/>
        </w:rPr>
      </w:pPr>
      <w:r w:rsidRPr="00524554">
        <w:rPr>
          <w:color w:val="auto"/>
          <w:sz w:val="24"/>
          <w:szCs w:val="24"/>
        </w:rPr>
        <w:t>Poderão ser repactuados, a pedido do interessado, conforme critérios definidos para a contratação.</w:t>
      </w:r>
    </w:p>
    <w:p w14:paraId="7FAD86BC" w14:textId="77777777" w:rsidR="00F94E28" w:rsidRPr="00524554" w:rsidRDefault="00F94E28" w:rsidP="00F94E28">
      <w:pPr>
        <w:shd w:val="clear" w:color="auto" w:fill="FFFFFF"/>
        <w:spacing w:before="120" w:after="120"/>
        <w:ind w:left="709"/>
        <w:jc w:val="both"/>
        <w:rPr>
          <w:rFonts w:ascii="Arial" w:hAnsi="Arial" w:cs="Arial"/>
        </w:rPr>
      </w:pPr>
    </w:p>
    <w:p w14:paraId="3F16CB10" w14:textId="77777777" w:rsidR="00F94E28" w:rsidRPr="00524554" w:rsidRDefault="00F94E28" w:rsidP="00F94E28">
      <w:pPr>
        <w:numPr>
          <w:ilvl w:val="0"/>
          <w:numId w:val="71"/>
        </w:numPr>
        <w:shd w:val="clear" w:color="auto" w:fill="D9D9D9"/>
        <w:suppressAutoHyphens w:val="0"/>
        <w:ind w:hanging="720"/>
        <w:jc w:val="both"/>
        <w:rPr>
          <w:rFonts w:ascii="Arial" w:hAnsi="Arial" w:cs="Arial"/>
          <w:b/>
        </w:rPr>
      </w:pPr>
      <w:r w:rsidRPr="00524554">
        <w:rPr>
          <w:rFonts w:ascii="Arial" w:hAnsi="Arial" w:cs="Arial"/>
          <w:b/>
        </w:rPr>
        <w:t>ADEQUAÇÃO ORÇAMENTÁRIA</w:t>
      </w:r>
    </w:p>
    <w:p w14:paraId="68790CE3" w14:textId="77777777" w:rsidR="00F94E28" w:rsidRDefault="00F94E28" w:rsidP="00F94E28">
      <w:pPr>
        <w:numPr>
          <w:ilvl w:val="1"/>
          <w:numId w:val="76"/>
        </w:numPr>
        <w:suppressAutoHyphens w:val="0"/>
        <w:ind w:left="0" w:firstLine="709"/>
        <w:jc w:val="both"/>
        <w:rPr>
          <w:rFonts w:ascii="Arial" w:hAnsi="Arial" w:cs="Arial"/>
        </w:rPr>
      </w:pPr>
      <w:r w:rsidRPr="00524554">
        <w:rPr>
          <w:rFonts w:ascii="Arial" w:hAnsi="Arial" w:cs="Arial"/>
        </w:rPr>
        <w:t>A contratação será atendida pela seguinte dotação: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F94E28" w:rsidRPr="00D0130B" w14:paraId="28CA01D6" w14:textId="77777777" w:rsidTr="009F0609">
        <w:trPr>
          <w:trHeight w:val="312"/>
        </w:trPr>
        <w:tc>
          <w:tcPr>
            <w:tcW w:w="1667" w:type="dxa"/>
            <w:shd w:val="clear" w:color="auto" w:fill="000000"/>
          </w:tcPr>
          <w:p w14:paraId="06F045C6" w14:textId="77777777" w:rsidR="00F94E28" w:rsidRPr="00D0130B" w:rsidRDefault="00F94E28" w:rsidP="009F0609">
            <w:pPr>
              <w:pStyle w:val="TableParagraph"/>
              <w:spacing w:before="12"/>
              <w:ind w:left="97" w:right="87"/>
              <w:rPr>
                <w:b/>
                <w:color w:val="FFFFFF"/>
                <w:sz w:val="20"/>
              </w:rPr>
            </w:pPr>
            <w:r w:rsidRPr="00D0130B">
              <w:rPr>
                <w:b/>
                <w:color w:val="FFFFFF"/>
                <w:sz w:val="20"/>
              </w:rPr>
              <w:t>DESPESAS</w:t>
            </w:r>
          </w:p>
        </w:tc>
        <w:tc>
          <w:tcPr>
            <w:tcW w:w="2127" w:type="dxa"/>
            <w:shd w:val="clear" w:color="auto" w:fill="000000"/>
          </w:tcPr>
          <w:p w14:paraId="4AB16038" w14:textId="77777777" w:rsidR="00F94E28" w:rsidRPr="00D0130B" w:rsidRDefault="00F94E28" w:rsidP="009F0609">
            <w:pPr>
              <w:pStyle w:val="TableParagraph"/>
              <w:spacing w:before="12"/>
              <w:ind w:left="98" w:right="89"/>
              <w:rPr>
                <w:b/>
                <w:color w:val="FFFFFF"/>
                <w:sz w:val="20"/>
              </w:rPr>
            </w:pPr>
            <w:r w:rsidRPr="00D0130B">
              <w:rPr>
                <w:b/>
                <w:color w:val="FFFFFF"/>
                <w:sz w:val="20"/>
              </w:rPr>
              <w:t>ELEMENTO</w:t>
            </w:r>
          </w:p>
        </w:tc>
        <w:tc>
          <w:tcPr>
            <w:tcW w:w="1701" w:type="dxa"/>
            <w:shd w:val="clear" w:color="auto" w:fill="000000"/>
          </w:tcPr>
          <w:p w14:paraId="11C53364" w14:textId="77777777" w:rsidR="00F94E28" w:rsidRPr="00D0130B" w:rsidRDefault="00F94E28" w:rsidP="009F0609">
            <w:pPr>
              <w:pStyle w:val="TableParagraph"/>
              <w:spacing w:before="12"/>
              <w:ind w:left="95" w:right="88"/>
              <w:rPr>
                <w:b/>
                <w:color w:val="FFFFFF"/>
                <w:sz w:val="20"/>
              </w:rPr>
            </w:pPr>
            <w:r w:rsidRPr="00D0130B">
              <w:rPr>
                <w:b/>
                <w:color w:val="FFFFFF"/>
                <w:sz w:val="20"/>
              </w:rPr>
              <w:t>FONTE</w:t>
            </w:r>
          </w:p>
        </w:tc>
        <w:tc>
          <w:tcPr>
            <w:tcW w:w="3651" w:type="dxa"/>
            <w:gridSpan w:val="2"/>
            <w:shd w:val="clear" w:color="auto" w:fill="000000"/>
          </w:tcPr>
          <w:p w14:paraId="55513E25" w14:textId="77777777" w:rsidR="00F94E28" w:rsidRPr="00D0130B" w:rsidRDefault="00F94E28" w:rsidP="009F0609">
            <w:pPr>
              <w:pStyle w:val="TableParagraph"/>
              <w:spacing w:before="12"/>
              <w:rPr>
                <w:b/>
                <w:color w:val="FFFFFF"/>
                <w:sz w:val="20"/>
              </w:rPr>
            </w:pPr>
            <w:r w:rsidRPr="00D0130B">
              <w:rPr>
                <w:b/>
                <w:color w:val="FFFFFF"/>
                <w:sz w:val="20"/>
              </w:rPr>
              <w:t>DESCRIÇÃO</w:t>
            </w:r>
          </w:p>
        </w:tc>
      </w:tr>
      <w:tr w:rsidR="00F94E28" w14:paraId="3C405180" w14:textId="77777777" w:rsidTr="009F0609">
        <w:trPr>
          <w:trHeight w:val="282"/>
        </w:trPr>
        <w:tc>
          <w:tcPr>
            <w:tcW w:w="1667" w:type="dxa"/>
            <w:shd w:val="clear" w:color="auto" w:fill="auto"/>
          </w:tcPr>
          <w:p w14:paraId="68B533E6" w14:textId="77777777" w:rsidR="00F94E28" w:rsidRPr="00D0130B" w:rsidRDefault="00F94E28" w:rsidP="009F0609">
            <w:pPr>
              <w:pStyle w:val="TableParagraph"/>
              <w:ind w:left="361" w:right="350"/>
              <w:rPr>
                <w:sz w:val="24"/>
              </w:rPr>
            </w:pPr>
            <w:r w:rsidRPr="00D0130B">
              <w:rPr>
                <w:sz w:val="24"/>
              </w:rPr>
              <w:t>139</w:t>
            </w:r>
          </w:p>
        </w:tc>
        <w:tc>
          <w:tcPr>
            <w:tcW w:w="2127" w:type="dxa"/>
            <w:shd w:val="clear" w:color="auto" w:fill="auto"/>
          </w:tcPr>
          <w:p w14:paraId="0A94F180"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0F01610B" w14:textId="77777777" w:rsidR="00F94E28" w:rsidRPr="00D0130B" w:rsidRDefault="00F94E28" w:rsidP="009F0609">
            <w:pPr>
              <w:pStyle w:val="TableParagraph"/>
              <w:ind w:left="194" w:right="183"/>
              <w:rPr>
                <w:sz w:val="24"/>
              </w:rPr>
            </w:pPr>
            <w:r w:rsidRPr="00D0130B">
              <w:rPr>
                <w:sz w:val="24"/>
              </w:rPr>
              <w:t>0303</w:t>
            </w:r>
          </w:p>
        </w:tc>
        <w:tc>
          <w:tcPr>
            <w:tcW w:w="3510" w:type="dxa"/>
            <w:shd w:val="clear" w:color="auto" w:fill="auto"/>
          </w:tcPr>
          <w:p w14:paraId="42F4968C" w14:textId="77777777" w:rsidR="00F94E28" w:rsidRPr="00D0130B" w:rsidRDefault="00F94E28" w:rsidP="009F0609">
            <w:pPr>
              <w:pStyle w:val="TableParagraph"/>
              <w:rPr>
                <w:sz w:val="24"/>
              </w:rPr>
            </w:pPr>
            <w:r w:rsidRPr="00D0130B">
              <w:rPr>
                <w:sz w:val="24"/>
              </w:rPr>
              <w:t>Saúde -</w:t>
            </w:r>
            <w:r w:rsidRPr="00D0130B">
              <w:rPr>
                <w:spacing w:val="-3"/>
                <w:sz w:val="24"/>
              </w:rPr>
              <w:t xml:space="preserve"> </w:t>
            </w:r>
            <w:r w:rsidRPr="00D0130B">
              <w:rPr>
                <w:sz w:val="24"/>
              </w:rPr>
              <w:t>Mínimo</w:t>
            </w:r>
            <w:r w:rsidRPr="00D0130B">
              <w:rPr>
                <w:spacing w:val="1"/>
                <w:sz w:val="24"/>
              </w:rPr>
              <w:t xml:space="preserve"> </w:t>
            </w:r>
            <w:r w:rsidRPr="00D0130B">
              <w:rPr>
                <w:sz w:val="24"/>
              </w:rPr>
              <w:t>15%</w:t>
            </w:r>
          </w:p>
        </w:tc>
      </w:tr>
      <w:tr w:rsidR="00F94E28" w14:paraId="03E9CA38" w14:textId="77777777" w:rsidTr="009F0609">
        <w:trPr>
          <w:trHeight w:val="282"/>
        </w:trPr>
        <w:tc>
          <w:tcPr>
            <w:tcW w:w="1667" w:type="dxa"/>
            <w:shd w:val="clear" w:color="auto" w:fill="auto"/>
          </w:tcPr>
          <w:p w14:paraId="0A8370C6" w14:textId="77777777" w:rsidR="00F94E28" w:rsidRPr="00D0130B" w:rsidRDefault="00F94E28" w:rsidP="009F0609">
            <w:pPr>
              <w:pStyle w:val="TableParagraph"/>
              <w:ind w:left="361" w:right="350"/>
              <w:rPr>
                <w:sz w:val="24"/>
              </w:rPr>
            </w:pPr>
            <w:r w:rsidRPr="00D0130B">
              <w:rPr>
                <w:sz w:val="24"/>
              </w:rPr>
              <w:t>178</w:t>
            </w:r>
          </w:p>
        </w:tc>
        <w:tc>
          <w:tcPr>
            <w:tcW w:w="2127" w:type="dxa"/>
            <w:shd w:val="clear" w:color="auto" w:fill="auto"/>
          </w:tcPr>
          <w:p w14:paraId="6F8A042A"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1CCEADDB" w14:textId="77777777" w:rsidR="00F94E28" w:rsidRPr="00D0130B" w:rsidRDefault="00F94E28" w:rsidP="009F0609">
            <w:pPr>
              <w:pStyle w:val="TableParagraph"/>
              <w:ind w:left="194" w:right="183"/>
              <w:rPr>
                <w:sz w:val="24"/>
              </w:rPr>
            </w:pPr>
            <w:r w:rsidRPr="00D0130B">
              <w:rPr>
                <w:sz w:val="24"/>
              </w:rPr>
              <w:t>0303</w:t>
            </w:r>
          </w:p>
        </w:tc>
        <w:tc>
          <w:tcPr>
            <w:tcW w:w="3510" w:type="dxa"/>
            <w:shd w:val="clear" w:color="auto" w:fill="auto"/>
          </w:tcPr>
          <w:p w14:paraId="3FF061EE" w14:textId="77777777" w:rsidR="00F94E28" w:rsidRPr="00D0130B" w:rsidRDefault="00F94E28" w:rsidP="009F0609">
            <w:pPr>
              <w:pStyle w:val="TableParagraph"/>
              <w:rPr>
                <w:sz w:val="24"/>
              </w:rPr>
            </w:pPr>
            <w:r w:rsidRPr="00D0130B">
              <w:rPr>
                <w:sz w:val="24"/>
              </w:rPr>
              <w:t>Saúde -</w:t>
            </w:r>
            <w:r w:rsidRPr="00D0130B">
              <w:rPr>
                <w:spacing w:val="-3"/>
                <w:sz w:val="24"/>
              </w:rPr>
              <w:t xml:space="preserve"> </w:t>
            </w:r>
            <w:r w:rsidRPr="00D0130B">
              <w:rPr>
                <w:sz w:val="24"/>
              </w:rPr>
              <w:t>Mínimo</w:t>
            </w:r>
            <w:r w:rsidRPr="00D0130B">
              <w:rPr>
                <w:spacing w:val="1"/>
                <w:sz w:val="24"/>
              </w:rPr>
              <w:t xml:space="preserve"> </w:t>
            </w:r>
            <w:r w:rsidRPr="00D0130B">
              <w:rPr>
                <w:sz w:val="24"/>
              </w:rPr>
              <w:t>15%</w:t>
            </w:r>
          </w:p>
        </w:tc>
      </w:tr>
      <w:tr w:rsidR="00F94E28" w14:paraId="3D9A6F1A" w14:textId="77777777" w:rsidTr="009F0609">
        <w:trPr>
          <w:trHeight w:val="282"/>
        </w:trPr>
        <w:tc>
          <w:tcPr>
            <w:tcW w:w="1667" w:type="dxa"/>
            <w:shd w:val="clear" w:color="auto" w:fill="auto"/>
          </w:tcPr>
          <w:p w14:paraId="3AFF8941" w14:textId="77777777" w:rsidR="00F94E28" w:rsidRPr="00D0130B" w:rsidRDefault="00F94E28" w:rsidP="009F0609">
            <w:pPr>
              <w:pStyle w:val="TableParagraph"/>
              <w:ind w:left="361" w:right="350"/>
              <w:rPr>
                <w:sz w:val="24"/>
              </w:rPr>
            </w:pPr>
            <w:r w:rsidRPr="00D0130B">
              <w:rPr>
                <w:sz w:val="24"/>
              </w:rPr>
              <w:t>189</w:t>
            </w:r>
          </w:p>
        </w:tc>
        <w:tc>
          <w:tcPr>
            <w:tcW w:w="2127" w:type="dxa"/>
            <w:shd w:val="clear" w:color="auto" w:fill="auto"/>
          </w:tcPr>
          <w:p w14:paraId="78416451"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7FB2723B" w14:textId="77777777" w:rsidR="00F94E28" w:rsidRPr="00D0130B" w:rsidRDefault="00F94E28" w:rsidP="009F0609">
            <w:pPr>
              <w:pStyle w:val="TableParagraph"/>
              <w:ind w:left="194" w:right="183"/>
              <w:rPr>
                <w:sz w:val="24"/>
              </w:rPr>
            </w:pPr>
            <w:r w:rsidRPr="00D0130B">
              <w:rPr>
                <w:sz w:val="24"/>
              </w:rPr>
              <w:t>0303</w:t>
            </w:r>
          </w:p>
        </w:tc>
        <w:tc>
          <w:tcPr>
            <w:tcW w:w="3510" w:type="dxa"/>
            <w:shd w:val="clear" w:color="auto" w:fill="auto"/>
          </w:tcPr>
          <w:p w14:paraId="7BD5368B" w14:textId="77777777" w:rsidR="00F94E28" w:rsidRPr="00D0130B" w:rsidRDefault="00F94E28" w:rsidP="009F0609">
            <w:pPr>
              <w:pStyle w:val="TableParagraph"/>
              <w:rPr>
                <w:sz w:val="24"/>
              </w:rPr>
            </w:pPr>
            <w:r w:rsidRPr="00D0130B">
              <w:rPr>
                <w:sz w:val="24"/>
              </w:rPr>
              <w:t>Saúde -</w:t>
            </w:r>
            <w:r w:rsidRPr="00D0130B">
              <w:rPr>
                <w:spacing w:val="-3"/>
                <w:sz w:val="24"/>
              </w:rPr>
              <w:t xml:space="preserve"> </w:t>
            </w:r>
            <w:r w:rsidRPr="00D0130B">
              <w:rPr>
                <w:sz w:val="24"/>
              </w:rPr>
              <w:t>Mínimo</w:t>
            </w:r>
            <w:r w:rsidRPr="00D0130B">
              <w:rPr>
                <w:spacing w:val="1"/>
                <w:sz w:val="24"/>
              </w:rPr>
              <w:t xml:space="preserve"> </w:t>
            </w:r>
            <w:r w:rsidRPr="00D0130B">
              <w:rPr>
                <w:sz w:val="24"/>
              </w:rPr>
              <w:t>15%</w:t>
            </w:r>
          </w:p>
        </w:tc>
      </w:tr>
      <w:tr w:rsidR="00F94E28" w14:paraId="2DB1E495" w14:textId="77777777" w:rsidTr="009F0609">
        <w:trPr>
          <w:trHeight w:val="285"/>
        </w:trPr>
        <w:tc>
          <w:tcPr>
            <w:tcW w:w="1667" w:type="dxa"/>
            <w:shd w:val="clear" w:color="auto" w:fill="auto"/>
          </w:tcPr>
          <w:p w14:paraId="68A514FB" w14:textId="77777777" w:rsidR="00F94E28" w:rsidRPr="00D0130B" w:rsidRDefault="00F94E28" w:rsidP="009F0609">
            <w:pPr>
              <w:pStyle w:val="TableParagraph"/>
              <w:spacing w:line="265" w:lineRule="exact"/>
              <w:ind w:left="361" w:right="350"/>
              <w:rPr>
                <w:sz w:val="24"/>
              </w:rPr>
            </w:pPr>
            <w:r w:rsidRPr="00D0130B">
              <w:rPr>
                <w:sz w:val="24"/>
              </w:rPr>
              <w:t>216</w:t>
            </w:r>
          </w:p>
        </w:tc>
        <w:tc>
          <w:tcPr>
            <w:tcW w:w="2127" w:type="dxa"/>
            <w:shd w:val="clear" w:color="auto" w:fill="auto"/>
          </w:tcPr>
          <w:p w14:paraId="2022C78A" w14:textId="77777777" w:rsidR="00F94E28" w:rsidRPr="00D0130B" w:rsidRDefault="00F94E28" w:rsidP="009F0609">
            <w:pPr>
              <w:pStyle w:val="TableParagraph"/>
              <w:spacing w:line="265" w:lineRule="exact"/>
              <w:ind w:left="219" w:right="209"/>
              <w:rPr>
                <w:sz w:val="24"/>
              </w:rPr>
            </w:pPr>
            <w:r w:rsidRPr="00D0130B">
              <w:rPr>
                <w:sz w:val="24"/>
              </w:rPr>
              <w:t>3.3.90.30</w:t>
            </w:r>
          </w:p>
        </w:tc>
        <w:tc>
          <w:tcPr>
            <w:tcW w:w="1842" w:type="dxa"/>
            <w:gridSpan w:val="2"/>
            <w:shd w:val="clear" w:color="auto" w:fill="auto"/>
          </w:tcPr>
          <w:p w14:paraId="714DB140" w14:textId="77777777" w:rsidR="00F94E28" w:rsidRPr="00D0130B" w:rsidRDefault="00F94E28" w:rsidP="009F0609">
            <w:pPr>
              <w:pStyle w:val="TableParagraph"/>
              <w:spacing w:line="265" w:lineRule="exact"/>
              <w:ind w:left="194" w:right="183"/>
              <w:rPr>
                <w:sz w:val="24"/>
              </w:rPr>
            </w:pPr>
            <w:r w:rsidRPr="00D0130B">
              <w:rPr>
                <w:sz w:val="24"/>
              </w:rPr>
              <w:t>0303</w:t>
            </w:r>
          </w:p>
        </w:tc>
        <w:tc>
          <w:tcPr>
            <w:tcW w:w="3510" w:type="dxa"/>
            <w:shd w:val="clear" w:color="auto" w:fill="auto"/>
          </w:tcPr>
          <w:p w14:paraId="4C95E653" w14:textId="77777777" w:rsidR="00F94E28" w:rsidRPr="00D0130B" w:rsidRDefault="00F94E28" w:rsidP="009F0609">
            <w:pPr>
              <w:pStyle w:val="TableParagraph"/>
              <w:spacing w:line="265" w:lineRule="exact"/>
              <w:rPr>
                <w:sz w:val="24"/>
              </w:rPr>
            </w:pPr>
            <w:r w:rsidRPr="00D0130B">
              <w:rPr>
                <w:sz w:val="24"/>
              </w:rPr>
              <w:t>Saúde -</w:t>
            </w:r>
            <w:r w:rsidRPr="00D0130B">
              <w:rPr>
                <w:spacing w:val="-3"/>
                <w:sz w:val="24"/>
              </w:rPr>
              <w:t xml:space="preserve"> </w:t>
            </w:r>
            <w:r w:rsidRPr="00D0130B">
              <w:rPr>
                <w:sz w:val="24"/>
              </w:rPr>
              <w:t>Mínimo</w:t>
            </w:r>
            <w:r w:rsidRPr="00D0130B">
              <w:rPr>
                <w:spacing w:val="1"/>
                <w:sz w:val="24"/>
              </w:rPr>
              <w:t xml:space="preserve"> </w:t>
            </w:r>
            <w:r w:rsidRPr="00D0130B">
              <w:rPr>
                <w:sz w:val="24"/>
              </w:rPr>
              <w:t>15%</w:t>
            </w:r>
          </w:p>
        </w:tc>
      </w:tr>
      <w:tr w:rsidR="00F94E28" w14:paraId="155F5B70" w14:textId="77777777" w:rsidTr="009F0609">
        <w:trPr>
          <w:trHeight w:val="282"/>
        </w:trPr>
        <w:tc>
          <w:tcPr>
            <w:tcW w:w="1667" w:type="dxa"/>
            <w:shd w:val="clear" w:color="auto" w:fill="auto"/>
          </w:tcPr>
          <w:p w14:paraId="1C9AE739" w14:textId="77777777" w:rsidR="00F94E28" w:rsidRPr="00D0130B" w:rsidRDefault="00F94E28" w:rsidP="009F0609">
            <w:pPr>
              <w:pStyle w:val="TableParagraph"/>
              <w:ind w:left="361" w:right="350"/>
              <w:rPr>
                <w:sz w:val="24"/>
              </w:rPr>
            </w:pPr>
            <w:r w:rsidRPr="00D0130B">
              <w:rPr>
                <w:sz w:val="24"/>
              </w:rPr>
              <w:lastRenderedPageBreak/>
              <w:t>233</w:t>
            </w:r>
          </w:p>
        </w:tc>
        <w:tc>
          <w:tcPr>
            <w:tcW w:w="2127" w:type="dxa"/>
            <w:shd w:val="clear" w:color="auto" w:fill="auto"/>
          </w:tcPr>
          <w:p w14:paraId="7DA526EE"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43D385A0" w14:textId="77777777" w:rsidR="00F94E28" w:rsidRPr="00D0130B" w:rsidRDefault="00F94E28" w:rsidP="009F0609">
            <w:pPr>
              <w:pStyle w:val="TableParagraph"/>
              <w:ind w:left="194" w:right="183"/>
              <w:rPr>
                <w:sz w:val="24"/>
              </w:rPr>
            </w:pPr>
            <w:r w:rsidRPr="00D0130B">
              <w:rPr>
                <w:sz w:val="24"/>
              </w:rPr>
              <w:t>0303</w:t>
            </w:r>
          </w:p>
        </w:tc>
        <w:tc>
          <w:tcPr>
            <w:tcW w:w="3510" w:type="dxa"/>
            <w:shd w:val="clear" w:color="auto" w:fill="auto"/>
          </w:tcPr>
          <w:p w14:paraId="24BA2D0F" w14:textId="77777777" w:rsidR="00F94E28" w:rsidRPr="00D0130B" w:rsidRDefault="00F94E28" w:rsidP="009F0609">
            <w:pPr>
              <w:pStyle w:val="TableParagraph"/>
              <w:rPr>
                <w:sz w:val="24"/>
              </w:rPr>
            </w:pPr>
            <w:r w:rsidRPr="00D0130B">
              <w:rPr>
                <w:sz w:val="24"/>
              </w:rPr>
              <w:t>Saúde -</w:t>
            </w:r>
            <w:r w:rsidRPr="00D0130B">
              <w:rPr>
                <w:spacing w:val="-3"/>
                <w:sz w:val="24"/>
              </w:rPr>
              <w:t xml:space="preserve"> </w:t>
            </w:r>
            <w:r w:rsidRPr="00D0130B">
              <w:rPr>
                <w:sz w:val="24"/>
              </w:rPr>
              <w:t>Mínimo</w:t>
            </w:r>
            <w:r w:rsidRPr="00D0130B">
              <w:rPr>
                <w:spacing w:val="1"/>
                <w:sz w:val="24"/>
              </w:rPr>
              <w:t xml:space="preserve"> </w:t>
            </w:r>
            <w:r w:rsidRPr="00D0130B">
              <w:rPr>
                <w:sz w:val="24"/>
              </w:rPr>
              <w:t>15%</w:t>
            </w:r>
          </w:p>
        </w:tc>
      </w:tr>
      <w:tr w:rsidR="00F94E28" w14:paraId="751D650C" w14:textId="77777777" w:rsidTr="009F0609">
        <w:trPr>
          <w:trHeight w:val="301"/>
        </w:trPr>
        <w:tc>
          <w:tcPr>
            <w:tcW w:w="1667" w:type="dxa"/>
            <w:shd w:val="clear" w:color="auto" w:fill="auto"/>
          </w:tcPr>
          <w:p w14:paraId="06439A01" w14:textId="77777777" w:rsidR="00F94E28" w:rsidRPr="00D0130B" w:rsidRDefault="00F94E28" w:rsidP="009F0609">
            <w:pPr>
              <w:pStyle w:val="TableParagraph"/>
              <w:spacing w:line="268" w:lineRule="exact"/>
              <w:ind w:left="361" w:right="350"/>
              <w:rPr>
                <w:sz w:val="24"/>
              </w:rPr>
            </w:pPr>
            <w:r w:rsidRPr="00D0130B">
              <w:rPr>
                <w:sz w:val="24"/>
              </w:rPr>
              <w:t>241</w:t>
            </w:r>
          </w:p>
        </w:tc>
        <w:tc>
          <w:tcPr>
            <w:tcW w:w="2127" w:type="dxa"/>
            <w:shd w:val="clear" w:color="auto" w:fill="auto"/>
          </w:tcPr>
          <w:p w14:paraId="6A77C252" w14:textId="77777777" w:rsidR="00F94E28" w:rsidRPr="00D0130B" w:rsidRDefault="00F94E28" w:rsidP="009F0609">
            <w:pPr>
              <w:pStyle w:val="TableParagraph"/>
              <w:spacing w:line="268" w:lineRule="exact"/>
              <w:ind w:left="219" w:right="209"/>
              <w:rPr>
                <w:sz w:val="24"/>
              </w:rPr>
            </w:pPr>
            <w:r w:rsidRPr="00D0130B">
              <w:rPr>
                <w:sz w:val="24"/>
              </w:rPr>
              <w:t>3.3.90.30</w:t>
            </w:r>
          </w:p>
        </w:tc>
        <w:tc>
          <w:tcPr>
            <w:tcW w:w="1842" w:type="dxa"/>
            <w:gridSpan w:val="2"/>
            <w:shd w:val="clear" w:color="auto" w:fill="auto"/>
          </w:tcPr>
          <w:p w14:paraId="0F66B934" w14:textId="77777777" w:rsidR="00F94E28" w:rsidRPr="00D0130B" w:rsidRDefault="00F94E28" w:rsidP="009F0609">
            <w:pPr>
              <w:pStyle w:val="TableParagraph"/>
              <w:spacing w:line="268" w:lineRule="exact"/>
              <w:ind w:left="194" w:right="183"/>
              <w:rPr>
                <w:sz w:val="24"/>
              </w:rPr>
            </w:pPr>
            <w:r w:rsidRPr="00D0130B">
              <w:rPr>
                <w:sz w:val="24"/>
              </w:rPr>
              <w:t>0303</w:t>
            </w:r>
          </w:p>
        </w:tc>
        <w:tc>
          <w:tcPr>
            <w:tcW w:w="3510" w:type="dxa"/>
            <w:shd w:val="clear" w:color="auto" w:fill="auto"/>
          </w:tcPr>
          <w:p w14:paraId="72DBCB91" w14:textId="77777777" w:rsidR="00F94E28" w:rsidRPr="00D0130B" w:rsidRDefault="00F94E28" w:rsidP="009F0609">
            <w:pPr>
              <w:pStyle w:val="TableParagraph"/>
              <w:spacing w:line="268" w:lineRule="exact"/>
              <w:rPr>
                <w:sz w:val="24"/>
              </w:rPr>
            </w:pPr>
            <w:r w:rsidRPr="00D0130B">
              <w:rPr>
                <w:sz w:val="24"/>
              </w:rPr>
              <w:t>Saúde -</w:t>
            </w:r>
            <w:r w:rsidRPr="00D0130B">
              <w:rPr>
                <w:spacing w:val="-3"/>
                <w:sz w:val="24"/>
              </w:rPr>
              <w:t xml:space="preserve"> </w:t>
            </w:r>
            <w:r w:rsidRPr="00D0130B">
              <w:rPr>
                <w:sz w:val="24"/>
              </w:rPr>
              <w:t>Mínimo</w:t>
            </w:r>
            <w:r w:rsidRPr="00D0130B">
              <w:rPr>
                <w:spacing w:val="1"/>
                <w:sz w:val="24"/>
              </w:rPr>
              <w:t xml:space="preserve"> </w:t>
            </w:r>
            <w:r w:rsidRPr="00D0130B">
              <w:rPr>
                <w:sz w:val="24"/>
              </w:rPr>
              <w:t>15%</w:t>
            </w:r>
          </w:p>
        </w:tc>
      </w:tr>
      <w:tr w:rsidR="00F94E28" w14:paraId="51F585E3" w14:textId="77777777" w:rsidTr="009F0609">
        <w:trPr>
          <w:trHeight w:val="301"/>
        </w:trPr>
        <w:tc>
          <w:tcPr>
            <w:tcW w:w="1667" w:type="dxa"/>
            <w:shd w:val="clear" w:color="auto" w:fill="auto"/>
          </w:tcPr>
          <w:p w14:paraId="03BA6271" w14:textId="77777777" w:rsidR="00F94E28" w:rsidRPr="00D0130B" w:rsidRDefault="00F94E28" w:rsidP="009F0609">
            <w:pPr>
              <w:pStyle w:val="TableParagraph"/>
              <w:spacing w:before="10" w:line="271" w:lineRule="exact"/>
              <w:ind w:left="361" w:right="350"/>
              <w:rPr>
                <w:sz w:val="24"/>
              </w:rPr>
            </w:pPr>
            <w:r w:rsidRPr="00D0130B">
              <w:rPr>
                <w:sz w:val="24"/>
              </w:rPr>
              <w:t>167</w:t>
            </w:r>
          </w:p>
        </w:tc>
        <w:tc>
          <w:tcPr>
            <w:tcW w:w="2127" w:type="dxa"/>
            <w:shd w:val="clear" w:color="auto" w:fill="auto"/>
          </w:tcPr>
          <w:p w14:paraId="205F3DE1" w14:textId="77777777" w:rsidR="00F94E28" w:rsidRPr="00D0130B" w:rsidRDefault="00F94E28" w:rsidP="009F0609">
            <w:pPr>
              <w:pStyle w:val="TableParagraph"/>
              <w:spacing w:before="10" w:line="271" w:lineRule="exact"/>
              <w:ind w:left="219" w:right="209"/>
              <w:rPr>
                <w:sz w:val="24"/>
              </w:rPr>
            </w:pPr>
            <w:r w:rsidRPr="00D0130B">
              <w:rPr>
                <w:sz w:val="24"/>
              </w:rPr>
              <w:t>3.3.90.30</w:t>
            </w:r>
          </w:p>
        </w:tc>
        <w:tc>
          <w:tcPr>
            <w:tcW w:w="1842" w:type="dxa"/>
            <w:gridSpan w:val="2"/>
            <w:shd w:val="clear" w:color="auto" w:fill="auto"/>
          </w:tcPr>
          <w:p w14:paraId="00D59664" w14:textId="77777777" w:rsidR="00F94E28" w:rsidRPr="00D0130B" w:rsidRDefault="00F94E28" w:rsidP="009F0609">
            <w:pPr>
              <w:pStyle w:val="TableParagraph"/>
              <w:spacing w:before="10" w:line="271" w:lineRule="exact"/>
              <w:ind w:left="194" w:right="183"/>
              <w:rPr>
                <w:sz w:val="24"/>
              </w:rPr>
            </w:pPr>
            <w:r w:rsidRPr="00D0130B">
              <w:rPr>
                <w:sz w:val="24"/>
              </w:rPr>
              <w:t>1494</w:t>
            </w:r>
          </w:p>
        </w:tc>
        <w:tc>
          <w:tcPr>
            <w:tcW w:w="3510" w:type="dxa"/>
            <w:shd w:val="clear" w:color="auto" w:fill="auto"/>
          </w:tcPr>
          <w:p w14:paraId="1CF72FE8" w14:textId="77777777" w:rsidR="00F94E28" w:rsidRPr="00D0130B" w:rsidRDefault="00F94E28" w:rsidP="009F0609">
            <w:pPr>
              <w:pStyle w:val="TableParagraph"/>
              <w:spacing w:before="10" w:line="271" w:lineRule="exact"/>
              <w:rPr>
                <w:sz w:val="24"/>
              </w:rPr>
            </w:pPr>
            <w:r w:rsidRPr="00D0130B">
              <w:rPr>
                <w:sz w:val="24"/>
              </w:rPr>
              <w:t>Bloco de</w:t>
            </w:r>
            <w:r w:rsidRPr="00D0130B">
              <w:rPr>
                <w:spacing w:val="-3"/>
                <w:sz w:val="24"/>
              </w:rPr>
              <w:t xml:space="preserve"> </w:t>
            </w:r>
            <w:r w:rsidRPr="00D0130B">
              <w:rPr>
                <w:sz w:val="24"/>
              </w:rPr>
              <w:t>Custeio</w:t>
            </w:r>
          </w:p>
        </w:tc>
      </w:tr>
      <w:tr w:rsidR="00F94E28" w14:paraId="7A9030EE" w14:textId="77777777" w:rsidTr="009F0609">
        <w:trPr>
          <w:trHeight w:val="285"/>
        </w:trPr>
        <w:tc>
          <w:tcPr>
            <w:tcW w:w="1667" w:type="dxa"/>
            <w:shd w:val="clear" w:color="auto" w:fill="auto"/>
          </w:tcPr>
          <w:p w14:paraId="531E3A0E" w14:textId="77777777" w:rsidR="00F94E28" w:rsidRPr="00D0130B" w:rsidRDefault="00F94E28" w:rsidP="009F0609">
            <w:pPr>
              <w:pStyle w:val="TableParagraph"/>
              <w:spacing w:line="265" w:lineRule="exact"/>
              <w:ind w:left="361" w:right="350"/>
              <w:rPr>
                <w:sz w:val="24"/>
              </w:rPr>
            </w:pPr>
            <w:r w:rsidRPr="00D0130B">
              <w:rPr>
                <w:sz w:val="24"/>
              </w:rPr>
              <w:t>189</w:t>
            </w:r>
          </w:p>
        </w:tc>
        <w:tc>
          <w:tcPr>
            <w:tcW w:w="2127" w:type="dxa"/>
            <w:shd w:val="clear" w:color="auto" w:fill="auto"/>
          </w:tcPr>
          <w:p w14:paraId="49A6127D" w14:textId="77777777" w:rsidR="00F94E28" w:rsidRPr="00D0130B" w:rsidRDefault="00F94E28" w:rsidP="009F0609">
            <w:pPr>
              <w:pStyle w:val="TableParagraph"/>
              <w:spacing w:line="265" w:lineRule="exact"/>
              <w:ind w:left="219" w:right="209"/>
              <w:rPr>
                <w:sz w:val="24"/>
              </w:rPr>
            </w:pPr>
            <w:r w:rsidRPr="00D0130B">
              <w:rPr>
                <w:sz w:val="24"/>
              </w:rPr>
              <w:t>3.3.90.30</w:t>
            </w:r>
          </w:p>
        </w:tc>
        <w:tc>
          <w:tcPr>
            <w:tcW w:w="1842" w:type="dxa"/>
            <w:gridSpan w:val="2"/>
            <w:shd w:val="clear" w:color="auto" w:fill="auto"/>
          </w:tcPr>
          <w:p w14:paraId="0320125E" w14:textId="77777777" w:rsidR="00F94E28" w:rsidRPr="00D0130B" w:rsidRDefault="00F94E28" w:rsidP="009F0609">
            <w:pPr>
              <w:pStyle w:val="TableParagraph"/>
              <w:spacing w:line="265" w:lineRule="exact"/>
              <w:ind w:left="194" w:right="183"/>
              <w:rPr>
                <w:sz w:val="24"/>
              </w:rPr>
            </w:pPr>
            <w:r w:rsidRPr="00D0130B">
              <w:rPr>
                <w:sz w:val="24"/>
              </w:rPr>
              <w:t>1494</w:t>
            </w:r>
          </w:p>
        </w:tc>
        <w:tc>
          <w:tcPr>
            <w:tcW w:w="3510" w:type="dxa"/>
            <w:shd w:val="clear" w:color="auto" w:fill="auto"/>
          </w:tcPr>
          <w:p w14:paraId="006D422C" w14:textId="77777777" w:rsidR="00F94E28" w:rsidRPr="00D0130B" w:rsidRDefault="00F94E28" w:rsidP="009F0609">
            <w:pPr>
              <w:pStyle w:val="TableParagraph"/>
              <w:spacing w:line="265" w:lineRule="exact"/>
              <w:rPr>
                <w:sz w:val="24"/>
              </w:rPr>
            </w:pPr>
            <w:r w:rsidRPr="00D0130B">
              <w:rPr>
                <w:sz w:val="24"/>
              </w:rPr>
              <w:t>Bloco de</w:t>
            </w:r>
            <w:r w:rsidRPr="00D0130B">
              <w:rPr>
                <w:spacing w:val="-3"/>
                <w:sz w:val="24"/>
              </w:rPr>
              <w:t xml:space="preserve"> </w:t>
            </w:r>
            <w:r w:rsidRPr="00D0130B">
              <w:rPr>
                <w:sz w:val="24"/>
              </w:rPr>
              <w:t>Custeio</w:t>
            </w:r>
          </w:p>
        </w:tc>
      </w:tr>
      <w:tr w:rsidR="00F94E28" w14:paraId="07ED49A5" w14:textId="77777777" w:rsidTr="009F0609">
        <w:trPr>
          <w:trHeight w:val="282"/>
        </w:trPr>
        <w:tc>
          <w:tcPr>
            <w:tcW w:w="1667" w:type="dxa"/>
            <w:shd w:val="clear" w:color="auto" w:fill="auto"/>
          </w:tcPr>
          <w:p w14:paraId="08B20BFA" w14:textId="77777777" w:rsidR="00F94E28" w:rsidRPr="00D0130B" w:rsidRDefault="00F94E28" w:rsidP="009F0609">
            <w:pPr>
              <w:pStyle w:val="TableParagraph"/>
              <w:ind w:left="361" w:right="350"/>
              <w:rPr>
                <w:sz w:val="24"/>
              </w:rPr>
            </w:pPr>
            <w:r w:rsidRPr="00D0130B">
              <w:rPr>
                <w:sz w:val="24"/>
              </w:rPr>
              <w:t>265</w:t>
            </w:r>
          </w:p>
        </w:tc>
        <w:tc>
          <w:tcPr>
            <w:tcW w:w="2127" w:type="dxa"/>
            <w:shd w:val="clear" w:color="auto" w:fill="auto"/>
          </w:tcPr>
          <w:p w14:paraId="31821D4F"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67AB2EF9" w14:textId="77777777" w:rsidR="00F94E28" w:rsidRPr="00D0130B" w:rsidRDefault="00F94E28" w:rsidP="009F0609">
            <w:pPr>
              <w:pStyle w:val="TableParagraph"/>
              <w:ind w:left="194" w:right="183"/>
              <w:rPr>
                <w:sz w:val="24"/>
              </w:rPr>
            </w:pPr>
            <w:r w:rsidRPr="00D0130B">
              <w:rPr>
                <w:sz w:val="24"/>
              </w:rPr>
              <w:t>1494</w:t>
            </w:r>
          </w:p>
        </w:tc>
        <w:tc>
          <w:tcPr>
            <w:tcW w:w="3510" w:type="dxa"/>
            <w:shd w:val="clear" w:color="auto" w:fill="auto"/>
          </w:tcPr>
          <w:p w14:paraId="2D35E70B" w14:textId="77777777" w:rsidR="00F94E28" w:rsidRPr="00D0130B" w:rsidRDefault="00F94E28" w:rsidP="009F0609">
            <w:pPr>
              <w:pStyle w:val="TableParagraph"/>
              <w:rPr>
                <w:sz w:val="24"/>
              </w:rPr>
            </w:pPr>
            <w:r w:rsidRPr="00D0130B">
              <w:rPr>
                <w:sz w:val="24"/>
              </w:rPr>
              <w:t>Bloco de</w:t>
            </w:r>
            <w:r w:rsidRPr="00D0130B">
              <w:rPr>
                <w:spacing w:val="-3"/>
                <w:sz w:val="24"/>
              </w:rPr>
              <w:t xml:space="preserve"> </w:t>
            </w:r>
            <w:r w:rsidRPr="00D0130B">
              <w:rPr>
                <w:sz w:val="24"/>
              </w:rPr>
              <w:t>Custeio</w:t>
            </w:r>
          </w:p>
        </w:tc>
      </w:tr>
      <w:tr w:rsidR="00F94E28" w14:paraId="391B3D92" w14:textId="77777777" w:rsidTr="009F0609">
        <w:trPr>
          <w:trHeight w:val="301"/>
        </w:trPr>
        <w:tc>
          <w:tcPr>
            <w:tcW w:w="1667" w:type="dxa"/>
            <w:shd w:val="clear" w:color="auto" w:fill="auto"/>
          </w:tcPr>
          <w:p w14:paraId="352EFEB5" w14:textId="77777777" w:rsidR="00F94E28" w:rsidRPr="00D0130B" w:rsidRDefault="00F94E28" w:rsidP="009F0609">
            <w:pPr>
              <w:pStyle w:val="TableParagraph"/>
              <w:spacing w:line="268" w:lineRule="exact"/>
              <w:ind w:left="361" w:right="350"/>
              <w:rPr>
                <w:sz w:val="24"/>
              </w:rPr>
            </w:pPr>
            <w:r w:rsidRPr="00D0130B">
              <w:rPr>
                <w:sz w:val="24"/>
              </w:rPr>
              <w:t>252</w:t>
            </w:r>
          </w:p>
        </w:tc>
        <w:tc>
          <w:tcPr>
            <w:tcW w:w="2127" w:type="dxa"/>
            <w:shd w:val="clear" w:color="auto" w:fill="auto"/>
          </w:tcPr>
          <w:p w14:paraId="66EE2F55" w14:textId="77777777" w:rsidR="00F94E28" w:rsidRPr="00D0130B" w:rsidRDefault="00F94E28" w:rsidP="009F0609">
            <w:pPr>
              <w:pStyle w:val="TableParagraph"/>
              <w:spacing w:line="268" w:lineRule="exact"/>
              <w:ind w:left="219" w:right="209"/>
              <w:rPr>
                <w:sz w:val="24"/>
              </w:rPr>
            </w:pPr>
            <w:r w:rsidRPr="00D0130B">
              <w:rPr>
                <w:sz w:val="24"/>
              </w:rPr>
              <w:t>3.3.90.30</w:t>
            </w:r>
          </w:p>
        </w:tc>
        <w:tc>
          <w:tcPr>
            <w:tcW w:w="1842" w:type="dxa"/>
            <w:gridSpan w:val="2"/>
            <w:shd w:val="clear" w:color="auto" w:fill="auto"/>
          </w:tcPr>
          <w:p w14:paraId="5A9AB7F4" w14:textId="77777777" w:rsidR="00F94E28" w:rsidRPr="00D0130B" w:rsidRDefault="00F94E28" w:rsidP="009F0609">
            <w:pPr>
              <w:pStyle w:val="TableParagraph"/>
              <w:spacing w:line="268" w:lineRule="exact"/>
              <w:ind w:left="194" w:right="183"/>
              <w:rPr>
                <w:sz w:val="24"/>
              </w:rPr>
            </w:pPr>
            <w:r w:rsidRPr="00D0130B">
              <w:rPr>
                <w:sz w:val="24"/>
              </w:rPr>
              <w:t>1494</w:t>
            </w:r>
          </w:p>
        </w:tc>
        <w:tc>
          <w:tcPr>
            <w:tcW w:w="3510" w:type="dxa"/>
            <w:shd w:val="clear" w:color="auto" w:fill="auto"/>
          </w:tcPr>
          <w:p w14:paraId="7C8FF0F1" w14:textId="77777777" w:rsidR="00F94E28" w:rsidRPr="00D0130B" w:rsidRDefault="00F94E28" w:rsidP="009F0609">
            <w:pPr>
              <w:pStyle w:val="TableParagraph"/>
              <w:spacing w:line="268" w:lineRule="exact"/>
              <w:rPr>
                <w:sz w:val="24"/>
              </w:rPr>
            </w:pPr>
            <w:r w:rsidRPr="00D0130B">
              <w:rPr>
                <w:sz w:val="24"/>
              </w:rPr>
              <w:t>Bloco de</w:t>
            </w:r>
            <w:r w:rsidRPr="00D0130B">
              <w:rPr>
                <w:spacing w:val="-3"/>
                <w:sz w:val="24"/>
              </w:rPr>
              <w:t xml:space="preserve"> </w:t>
            </w:r>
            <w:r w:rsidRPr="00D0130B">
              <w:rPr>
                <w:sz w:val="24"/>
              </w:rPr>
              <w:t>Custeio</w:t>
            </w:r>
          </w:p>
        </w:tc>
      </w:tr>
      <w:tr w:rsidR="00F94E28" w14:paraId="13431043" w14:textId="77777777" w:rsidTr="009F0609">
        <w:trPr>
          <w:trHeight w:val="320"/>
        </w:trPr>
        <w:tc>
          <w:tcPr>
            <w:tcW w:w="1667" w:type="dxa"/>
            <w:shd w:val="clear" w:color="auto" w:fill="auto"/>
          </w:tcPr>
          <w:p w14:paraId="6515D2CB" w14:textId="77777777" w:rsidR="00F94E28" w:rsidRPr="00D0130B" w:rsidRDefault="00F94E28" w:rsidP="009F0609">
            <w:pPr>
              <w:pStyle w:val="TableParagraph"/>
              <w:spacing w:before="10"/>
              <w:ind w:left="361" w:right="350"/>
              <w:rPr>
                <w:sz w:val="24"/>
              </w:rPr>
            </w:pPr>
            <w:r w:rsidRPr="00D0130B">
              <w:rPr>
                <w:sz w:val="24"/>
              </w:rPr>
              <w:t>178</w:t>
            </w:r>
          </w:p>
        </w:tc>
        <w:tc>
          <w:tcPr>
            <w:tcW w:w="2127" w:type="dxa"/>
            <w:shd w:val="clear" w:color="auto" w:fill="auto"/>
          </w:tcPr>
          <w:p w14:paraId="11449DE6" w14:textId="77777777" w:rsidR="00F94E28" w:rsidRPr="00D0130B" w:rsidRDefault="00F94E28" w:rsidP="009F0609">
            <w:pPr>
              <w:pStyle w:val="TableParagraph"/>
              <w:spacing w:before="10"/>
              <w:ind w:left="219" w:right="209"/>
              <w:rPr>
                <w:sz w:val="24"/>
              </w:rPr>
            </w:pPr>
            <w:r w:rsidRPr="00D0130B">
              <w:rPr>
                <w:sz w:val="24"/>
              </w:rPr>
              <w:t>3.3.90.30</w:t>
            </w:r>
          </w:p>
        </w:tc>
        <w:tc>
          <w:tcPr>
            <w:tcW w:w="1842" w:type="dxa"/>
            <w:gridSpan w:val="2"/>
            <w:shd w:val="clear" w:color="auto" w:fill="auto"/>
          </w:tcPr>
          <w:p w14:paraId="106A4677" w14:textId="77777777" w:rsidR="00F94E28" w:rsidRPr="00D0130B" w:rsidRDefault="00F94E28" w:rsidP="009F0609">
            <w:pPr>
              <w:pStyle w:val="TableParagraph"/>
              <w:spacing w:before="10"/>
              <w:ind w:left="194" w:right="183"/>
              <w:rPr>
                <w:sz w:val="24"/>
              </w:rPr>
            </w:pPr>
            <w:r w:rsidRPr="00D0130B">
              <w:rPr>
                <w:sz w:val="24"/>
              </w:rPr>
              <w:t>0324</w:t>
            </w:r>
          </w:p>
        </w:tc>
        <w:tc>
          <w:tcPr>
            <w:tcW w:w="3510" w:type="dxa"/>
            <w:shd w:val="clear" w:color="auto" w:fill="auto"/>
          </w:tcPr>
          <w:p w14:paraId="581E08C3" w14:textId="77777777" w:rsidR="00F94E28" w:rsidRPr="00D0130B" w:rsidRDefault="00F94E28" w:rsidP="009F0609">
            <w:pPr>
              <w:pStyle w:val="TableParagraph"/>
              <w:spacing w:before="10"/>
              <w:rPr>
                <w:sz w:val="24"/>
              </w:rPr>
            </w:pPr>
            <w:r w:rsidRPr="00D0130B">
              <w:rPr>
                <w:sz w:val="24"/>
              </w:rPr>
              <w:t>Custeio</w:t>
            </w:r>
            <w:r w:rsidRPr="00D0130B">
              <w:rPr>
                <w:spacing w:val="-2"/>
                <w:sz w:val="24"/>
              </w:rPr>
              <w:t xml:space="preserve"> </w:t>
            </w:r>
            <w:r w:rsidRPr="00D0130B">
              <w:rPr>
                <w:sz w:val="24"/>
              </w:rPr>
              <w:t>–</w:t>
            </w:r>
            <w:r w:rsidRPr="00D0130B">
              <w:rPr>
                <w:spacing w:val="-1"/>
                <w:sz w:val="24"/>
              </w:rPr>
              <w:t xml:space="preserve"> </w:t>
            </w:r>
            <w:r w:rsidRPr="00D0130B">
              <w:rPr>
                <w:sz w:val="24"/>
              </w:rPr>
              <w:t>Farmácia</w:t>
            </w:r>
          </w:p>
        </w:tc>
      </w:tr>
      <w:tr w:rsidR="00F94E28" w14:paraId="65C51525" w14:textId="77777777" w:rsidTr="009F0609">
        <w:trPr>
          <w:trHeight w:val="302"/>
        </w:trPr>
        <w:tc>
          <w:tcPr>
            <w:tcW w:w="1667" w:type="dxa"/>
            <w:shd w:val="clear" w:color="auto" w:fill="auto"/>
          </w:tcPr>
          <w:p w14:paraId="0ED391A4" w14:textId="77777777" w:rsidR="00F94E28" w:rsidRPr="00D0130B" w:rsidRDefault="00F94E28" w:rsidP="009F0609">
            <w:pPr>
              <w:pStyle w:val="TableParagraph"/>
              <w:spacing w:before="11" w:line="271" w:lineRule="exact"/>
              <w:ind w:left="361" w:right="350"/>
              <w:rPr>
                <w:sz w:val="24"/>
              </w:rPr>
            </w:pPr>
            <w:r w:rsidRPr="00D0130B">
              <w:rPr>
                <w:sz w:val="24"/>
              </w:rPr>
              <w:t>139</w:t>
            </w:r>
          </w:p>
        </w:tc>
        <w:tc>
          <w:tcPr>
            <w:tcW w:w="2127" w:type="dxa"/>
            <w:shd w:val="clear" w:color="auto" w:fill="auto"/>
          </w:tcPr>
          <w:p w14:paraId="6586F600" w14:textId="77777777" w:rsidR="00F94E28" w:rsidRPr="00D0130B" w:rsidRDefault="00F94E28" w:rsidP="009F0609">
            <w:pPr>
              <w:pStyle w:val="TableParagraph"/>
              <w:spacing w:before="11" w:line="271" w:lineRule="exact"/>
              <w:ind w:left="219" w:right="209"/>
              <w:rPr>
                <w:sz w:val="24"/>
              </w:rPr>
            </w:pPr>
            <w:r w:rsidRPr="00D0130B">
              <w:rPr>
                <w:sz w:val="24"/>
              </w:rPr>
              <w:t>3.3.90.30</w:t>
            </w:r>
          </w:p>
        </w:tc>
        <w:tc>
          <w:tcPr>
            <w:tcW w:w="1842" w:type="dxa"/>
            <w:gridSpan w:val="2"/>
            <w:shd w:val="clear" w:color="auto" w:fill="auto"/>
          </w:tcPr>
          <w:p w14:paraId="05984B66" w14:textId="77777777" w:rsidR="00F94E28" w:rsidRPr="00D0130B" w:rsidRDefault="00F94E28" w:rsidP="009F0609">
            <w:pPr>
              <w:pStyle w:val="TableParagraph"/>
              <w:spacing w:before="11" w:line="271" w:lineRule="exact"/>
              <w:ind w:left="194" w:right="183"/>
              <w:rPr>
                <w:sz w:val="24"/>
              </w:rPr>
            </w:pPr>
            <w:r w:rsidRPr="00D0130B">
              <w:rPr>
                <w:sz w:val="24"/>
              </w:rPr>
              <w:t>0000</w:t>
            </w:r>
          </w:p>
        </w:tc>
        <w:tc>
          <w:tcPr>
            <w:tcW w:w="3510" w:type="dxa"/>
            <w:shd w:val="clear" w:color="auto" w:fill="auto"/>
          </w:tcPr>
          <w:p w14:paraId="3E914306" w14:textId="77777777" w:rsidR="00F94E28" w:rsidRPr="00D0130B" w:rsidRDefault="00F94E28" w:rsidP="009F0609">
            <w:pPr>
              <w:pStyle w:val="TableParagraph"/>
              <w:spacing w:before="11" w:line="271" w:lineRule="exact"/>
              <w:rPr>
                <w:sz w:val="24"/>
              </w:rPr>
            </w:pPr>
            <w:r w:rsidRPr="00D0130B">
              <w:rPr>
                <w:sz w:val="24"/>
              </w:rPr>
              <w:t>Recursos</w:t>
            </w:r>
            <w:r w:rsidRPr="00D0130B">
              <w:rPr>
                <w:spacing w:val="-2"/>
                <w:sz w:val="24"/>
              </w:rPr>
              <w:t xml:space="preserve"> </w:t>
            </w:r>
            <w:r w:rsidRPr="00D0130B">
              <w:rPr>
                <w:sz w:val="24"/>
              </w:rPr>
              <w:t>Livres</w:t>
            </w:r>
          </w:p>
        </w:tc>
      </w:tr>
      <w:tr w:rsidR="00F94E28" w14:paraId="2A2367F9" w14:textId="77777777" w:rsidTr="009F0609">
        <w:trPr>
          <w:trHeight w:val="282"/>
        </w:trPr>
        <w:tc>
          <w:tcPr>
            <w:tcW w:w="1667" w:type="dxa"/>
            <w:shd w:val="clear" w:color="auto" w:fill="auto"/>
          </w:tcPr>
          <w:p w14:paraId="54C90FB8" w14:textId="77777777" w:rsidR="00F94E28" w:rsidRPr="00D0130B" w:rsidRDefault="00F94E28" w:rsidP="009F0609">
            <w:pPr>
              <w:pStyle w:val="TableParagraph"/>
              <w:ind w:left="361" w:right="350"/>
              <w:rPr>
                <w:sz w:val="24"/>
              </w:rPr>
            </w:pPr>
            <w:r w:rsidRPr="00D0130B">
              <w:rPr>
                <w:sz w:val="24"/>
              </w:rPr>
              <w:t>167</w:t>
            </w:r>
          </w:p>
        </w:tc>
        <w:tc>
          <w:tcPr>
            <w:tcW w:w="2127" w:type="dxa"/>
            <w:shd w:val="clear" w:color="auto" w:fill="auto"/>
          </w:tcPr>
          <w:p w14:paraId="406CF989"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2FADC1A1" w14:textId="77777777" w:rsidR="00F94E28" w:rsidRPr="00D0130B" w:rsidRDefault="00F94E28" w:rsidP="009F0609">
            <w:pPr>
              <w:pStyle w:val="TableParagraph"/>
              <w:ind w:left="194" w:right="183"/>
              <w:rPr>
                <w:sz w:val="24"/>
              </w:rPr>
            </w:pPr>
            <w:r w:rsidRPr="00D0130B">
              <w:rPr>
                <w:sz w:val="24"/>
              </w:rPr>
              <w:t>0000</w:t>
            </w:r>
          </w:p>
        </w:tc>
        <w:tc>
          <w:tcPr>
            <w:tcW w:w="3510" w:type="dxa"/>
            <w:shd w:val="clear" w:color="auto" w:fill="auto"/>
          </w:tcPr>
          <w:p w14:paraId="37EA148E" w14:textId="77777777" w:rsidR="00F94E28" w:rsidRPr="00D0130B" w:rsidRDefault="00F94E28" w:rsidP="009F0609">
            <w:pPr>
              <w:pStyle w:val="TableParagraph"/>
              <w:rPr>
                <w:sz w:val="24"/>
              </w:rPr>
            </w:pPr>
            <w:r w:rsidRPr="00D0130B">
              <w:rPr>
                <w:sz w:val="24"/>
              </w:rPr>
              <w:t>Recursos</w:t>
            </w:r>
            <w:r w:rsidRPr="00D0130B">
              <w:rPr>
                <w:spacing w:val="-2"/>
                <w:sz w:val="24"/>
              </w:rPr>
              <w:t xml:space="preserve"> </w:t>
            </w:r>
            <w:r w:rsidRPr="00D0130B">
              <w:rPr>
                <w:sz w:val="24"/>
              </w:rPr>
              <w:t>Livres</w:t>
            </w:r>
          </w:p>
        </w:tc>
      </w:tr>
      <w:tr w:rsidR="00F94E28" w14:paraId="1947D833" w14:textId="77777777" w:rsidTr="009F0609">
        <w:trPr>
          <w:trHeight w:val="282"/>
        </w:trPr>
        <w:tc>
          <w:tcPr>
            <w:tcW w:w="1667" w:type="dxa"/>
            <w:shd w:val="clear" w:color="auto" w:fill="auto"/>
          </w:tcPr>
          <w:p w14:paraId="2B5893E0" w14:textId="77777777" w:rsidR="00F94E28" w:rsidRPr="00D0130B" w:rsidRDefault="00F94E28" w:rsidP="009F0609">
            <w:pPr>
              <w:pStyle w:val="TableParagraph"/>
              <w:ind w:left="361" w:right="350"/>
              <w:rPr>
                <w:sz w:val="24"/>
              </w:rPr>
            </w:pPr>
            <w:r w:rsidRPr="00D0130B">
              <w:rPr>
                <w:sz w:val="24"/>
              </w:rPr>
              <w:t>178</w:t>
            </w:r>
          </w:p>
        </w:tc>
        <w:tc>
          <w:tcPr>
            <w:tcW w:w="2127" w:type="dxa"/>
            <w:shd w:val="clear" w:color="auto" w:fill="auto"/>
          </w:tcPr>
          <w:p w14:paraId="002DB8BE" w14:textId="77777777" w:rsidR="00F94E28" w:rsidRPr="00D0130B" w:rsidRDefault="00F94E28" w:rsidP="009F0609">
            <w:pPr>
              <w:pStyle w:val="TableParagraph"/>
              <w:ind w:left="219" w:right="209"/>
              <w:rPr>
                <w:sz w:val="24"/>
              </w:rPr>
            </w:pPr>
            <w:r w:rsidRPr="00D0130B">
              <w:rPr>
                <w:sz w:val="24"/>
              </w:rPr>
              <w:t>3.3.90.30</w:t>
            </w:r>
          </w:p>
        </w:tc>
        <w:tc>
          <w:tcPr>
            <w:tcW w:w="1842" w:type="dxa"/>
            <w:gridSpan w:val="2"/>
            <w:shd w:val="clear" w:color="auto" w:fill="auto"/>
          </w:tcPr>
          <w:p w14:paraId="7515059F" w14:textId="77777777" w:rsidR="00F94E28" w:rsidRPr="00D0130B" w:rsidRDefault="00F94E28" w:rsidP="009F0609">
            <w:pPr>
              <w:pStyle w:val="TableParagraph"/>
              <w:ind w:left="194" w:right="183"/>
              <w:rPr>
                <w:sz w:val="24"/>
              </w:rPr>
            </w:pPr>
            <w:r w:rsidRPr="00D0130B">
              <w:rPr>
                <w:sz w:val="24"/>
              </w:rPr>
              <w:t>0000</w:t>
            </w:r>
          </w:p>
        </w:tc>
        <w:tc>
          <w:tcPr>
            <w:tcW w:w="3510" w:type="dxa"/>
            <w:shd w:val="clear" w:color="auto" w:fill="auto"/>
          </w:tcPr>
          <w:p w14:paraId="4285923C" w14:textId="77777777" w:rsidR="00F94E28" w:rsidRPr="00D0130B" w:rsidRDefault="00F94E28" w:rsidP="009F0609">
            <w:pPr>
              <w:pStyle w:val="TableParagraph"/>
              <w:rPr>
                <w:sz w:val="24"/>
              </w:rPr>
            </w:pPr>
            <w:r w:rsidRPr="00D0130B">
              <w:rPr>
                <w:sz w:val="24"/>
              </w:rPr>
              <w:t>Recursos</w:t>
            </w:r>
            <w:r w:rsidRPr="00D0130B">
              <w:rPr>
                <w:spacing w:val="-2"/>
                <w:sz w:val="24"/>
              </w:rPr>
              <w:t xml:space="preserve"> </w:t>
            </w:r>
            <w:r w:rsidRPr="00D0130B">
              <w:rPr>
                <w:sz w:val="24"/>
              </w:rPr>
              <w:t>Livres</w:t>
            </w:r>
          </w:p>
        </w:tc>
      </w:tr>
    </w:tbl>
    <w:p w14:paraId="743DCC2E" w14:textId="77777777" w:rsidR="00F94E28" w:rsidRPr="00524554" w:rsidRDefault="00F94E28" w:rsidP="00F94E28">
      <w:pPr>
        <w:ind w:left="709"/>
        <w:jc w:val="both"/>
        <w:rPr>
          <w:rFonts w:ascii="Arial" w:hAnsi="Arial" w:cs="Arial"/>
        </w:rPr>
      </w:pPr>
    </w:p>
    <w:p w14:paraId="01CEEEA3" w14:textId="77777777" w:rsidR="00F94E28" w:rsidRPr="00524554" w:rsidRDefault="00F94E28" w:rsidP="00F94E28">
      <w:pPr>
        <w:numPr>
          <w:ilvl w:val="1"/>
          <w:numId w:val="76"/>
        </w:numPr>
        <w:suppressAutoHyphens w:val="0"/>
        <w:ind w:left="0" w:firstLine="709"/>
        <w:jc w:val="both"/>
        <w:rPr>
          <w:rFonts w:ascii="Arial" w:hAnsi="Arial" w:cs="Arial"/>
        </w:rPr>
      </w:pPr>
      <w:r w:rsidRPr="00524554">
        <w:rPr>
          <w:rFonts w:ascii="Arial" w:hAnsi="Arial" w:cs="Arial"/>
        </w:rPr>
        <w:t>A dotação relativa aos exercícios financeiros subsequentes será indicada após aprovação da Lei Orçamentária respectiva e liberação dos créditos correspondentes.</w:t>
      </w:r>
    </w:p>
    <w:p w14:paraId="7AA5824F" w14:textId="77777777" w:rsidR="00F94E28" w:rsidRPr="00524554" w:rsidRDefault="00F94E28" w:rsidP="00F94E28">
      <w:pPr>
        <w:jc w:val="both"/>
        <w:rPr>
          <w:rFonts w:ascii="Arial" w:hAnsi="Arial" w:cs="Arial"/>
          <w:highlight w:val="yellow"/>
        </w:rPr>
      </w:pPr>
    </w:p>
    <w:p w14:paraId="3A84F927" w14:textId="77777777" w:rsidR="00F94E28" w:rsidRPr="00524554" w:rsidRDefault="00F94E28" w:rsidP="00F94E28">
      <w:pPr>
        <w:jc w:val="both"/>
        <w:rPr>
          <w:rFonts w:ascii="Arial" w:hAnsi="Arial" w:cs="Arial"/>
          <w:highlight w:val="yellow"/>
        </w:rPr>
      </w:pPr>
    </w:p>
    <w:p w14:paraId="1A571FAB" w14:textId="77777777" w:rsidR="00F94E28" w:rsidRPr="00524554" w:rsidRDefault="00F94E28" w:rsidP="00F94E28">
      <w:pPr>
        <w:pStyle w:val="Nivel2"/>
      </w:pPr>
      <w:r w:rsidRPr="00524554">
        <w:t xml:space="preserve">Mandaguaçu, </w:t>
      </w:r>
      <w:r>
        <w:t>10</w:t>
      </w:r>
      <w:r w:rsidRPr="00524554">
        <w:t xml:space="preserve"> de junho de 2024.</w:t>
      </w:r>
    </w:p>
    <w:p w14:paraId="1B669613" w14:textId="77777777" w:rsidR="00F94E28" w:rsidRPr="00524554" w:rsidRDefault="00F94E28" w:rsidP="00F94E28">
      <w:pPr>
        <w:jc w:val="both"/>
        <w:rPr>
          <w:rFonts w:ascii="Arial" w:hAnsi="Arial" w:cs="Arial"/>
          <w:highlight w:val="yellow"/>
        </w:rPr>
      </w:pPr>
    </w:p>
    <w:tbl>
      <w:tblPr>
        <w:tblW w:w="8944" w:type="dxa"/>
        <w:tblInd w:w="409" w:type="dxa"/>
        <w:tblLook w:val="04A0" w:firstRow="1" w:lastRow="0" w:firstColumn="1" w:lastColumn="0" w:noHBand="0" w:noVBand="1"/>
      </w:tblPr>
      <w:tblGrid>
        <w:gridCol w:w="3953"/>
        <w:gridCol w:w="4991"/>
      </w:tblGrid>
      <w:tr w:rsidR="00F94E28" w:rsidRPr="00524554" w14:paraId="6D6635FE" w14:textId="77777777" w:rsidTr="009F0609">
        <w:trPr>
          <w:trHeight w:val="750"/>
        </w:trPr>
        <w:tc>
          <w:tcPr>
            <w:tcW w:w="3953" w:type="dxa"/>
            <w:shd w:val="clear" w:color="auto" w:fill="auto"/>
          </w:tcPr>
          <w:p w14:paraId="49981E29" w14:textId="77777777" w:rsidR="00F94E28" w:rsidRPr="00524554" w:rsidRDefault="00F94E28" w:rsidP="009F0609">
            <w:pPr>
              <w:jc w:val="center"/>
              <w:rPr>
                <w:rFonts w:ascii="Arial" w:hAnsi="Arial" w:cs="Arial"/>
              </w:rPr>
            </w:pPr>
            <w:r w:rsidRPr="00524554">
              <w:rPr>
                <w:rFonts w:ascii="Arial" w:hAnsi="Arial" w:cs="Arial"/>
              </w:rPr>
              <w:t>Rozinei Apolonio da Silva Krema</w:t>
            </w:r>
          </w:p>
          <w:p w14:paraId="6BC9DAC4" w14:textId="77777777" w:rsidR="00F94E28" w:rsidRPr="00524554" w:rsidRDefault="00F94E28" w:rsidP="009F0609">
            <w:pPr>
              <w:jc w:val="center"/>
              <w:rPr>
                <w:rFonts w:ascii="Arial" w:hAnsi="Arial" w:cs="Arial"/>
                <w:b/>
                <w:highlight w:val="yellow"/>
              </w:rPr>
            </w:pPr>
            <w:r w:rsidRPr="00524554">
              <w:rPr>
                <w:rFonts w:ascii="Arial" w:hAnsi="Arial" w:cs="Arial"/>
                <w:b/>
              </w:rPr>
              <w:t>Assessora executiva</w:t>
            </w:r>
          </w:p>
        </w:tc>
        <w:tc>
          <w:tcPr>
            <w:tcW w:w="4991" w:type="dxa"/>
            <w:shd w:val="clear" w:color="auto" w:fill="auto"/>
          </w:tcPr>
          <w:p w14:paraId="39DA832B" w14:textId="77777777" w:rsidR="00F94E28" w:rsidRPr="00524554" w:rsidRDefault="00F94E28" w:rsidP="009F0609">
            <w:pPr>
              <w:jc w:val="center"/>
              <w:rPr>
                <w:rFonts w:ascii="Arial" w:eastAsia="Arial" w:hAnsi="Arial" w:cs="Arial"/>
              </w:rPr>
            </w:pPr>
            <w:r w:rsidRPr="00524554">
              <w:rPr>
                <w:rFonts w:ascii="Arial" w:eastAsia="Arial" w:hAnsi="Arial" w:cs="Arial"/>
              </w:rPr>
              <w:t>Débora Canassa Volpato</w:t>
            </w:r>
          </w:p>
          <w:p w14:paraId="0EE6ED1A" w14:textId="77777777" w:rsidR="00F94E28" w:rsidRPr="00524554" w:rsidRDefault="00F94E28" w:rsidP="009F0609">
            <w:pPr>
              <w:jc w:val="center"/>
              <w:rPr>
                <w:rFonts w:ascii="Arial" w:hAnsi="Arial" w:cs="Arial"/>
                <w:b/>
              </w:rPr>
            </w:pPr>
            <w:r w:rsidRPr="00524554">
              <w:rPr>
                <w:rFonts w:ascii="Arial" w:eastAsia="Arial" w:hAnsi="Arial" w:cs="Arial"/>
                <w:b/>
              </w:rPr>
              <w:t>Farmacêutica Municipal</w:t>
            </w:r>
          </w:p>
          <w:p w14:paraId="4C22C82D" w14:textId="77777777" w:rsidR="00F94E28" w:rsidRPr="00524554" w:rsidRDefault="00F94E28" w:rsidP="009F0609">
            <w:pPr>
              <w:jc w:val="center"/>
              <w:rPr>
                <w:rFonts w:ascii="Arial" w:hAnsi="Arial" w:cs="Arial"/>
                <w:highlight w:val="yellow"/>
              </w:rPr>
            </w:pPr>
          </w:p>
        </w:tc>
      </w:tr>
      <w:tr w:rsidR="00F94E28" w:rsidRPr="00524554" w14:paraId="0EAEBA73" w14:textId="77777777" w:rsidTr="009F0609">
        <w:trPr>
          <w:trHeight w:val="1501"/>
        </w:trPr>
        <w:tc>
          <w:tcPr>
            <w:tcW w:w="3953" w:type="dxa"/>
            <w:shd w:val="clear" w:color="auto" w:fill="auto"/>
          </w:tcPr>
          <w:p w14:paraId="053254B4" w14:textId="77777777" w:rsidR="00F94E28" w:rsidRPr="00524554" w:rsidRDefault="00F94E28" w:rsidP="009F0609">
            <w:pPr>
              <w:jc w:val="center"/>
              <w:rPr>
                <w:rStyle w:val="Forte"/>
                <w:rFonts w:ascii="Arial" w:hAnsi="Arial" w:cs="Arial"/>
                <w:b w:val="0"/>
                <w:shd w:val="clear" w:color="auto" w:fill="FFFFFF"/>
              </w:rPr>
            </w:pPr>
            <w:r w:rsidRPr="00524554">
              <w:rPr>
                <w:rStyle w:val="Forte"/>
                <w:rFonts w:ascii="Arial" w:hAnsi="Arial" w:cs="Arial"/>
                <w:b w:val="0"/>
                <w:shd w:val="clear" w:color="auto" w:fill="FFFFFF"/>
              </w:rPr>
              <w:t>Andre Salvalagio Zaninelli</w:t>
            </w:r>
          </w:p>
          <w:p w14:paraId="76E82194" w14:textId="77777777" w:rsidR="00F94E28" w:rsidRPr="00524554" w:rsidRDefault="00F94E28" w:rsidP="009F0609">
            <w:pPr>
              <w:jc w:val="center"/>
              <w:rPr>
                <w:rFonts w:ascii="Arial" w:hAnsi="Arial" w:cs="Arial"/>
                <w:highlight w:val="yellow"/>
              </w:rPr>
            </w:pPr>
            <w:r w:rsidRPr="00524554">
              <w:rPr>
                <w:rStyle w:val="Forte"/>
                <w:rFonts w:ascii="Arial" w:hAnsi="Arial" w:cs="Arial"/>
                <w:shd w:val="clear" w:color="auto" w:fill="FFFFFF"/>
              </w:rPr>
              <w:t>Diretor da Divisão Administrativa</w:t>
            </w:r>
          </w:p>
        </w:tc>
        <w:tc>
          <w:tcPr>
            <w:tcW w:w="4991" w:type="dxa"/>
            <w:shd w:val="clear" w:color="auto" w:fill="auto"/>
          </w:tcPr>
          <w:p w14:paraId="425D20B4" w14:textId="77777777" w:rsidR="00F94E28" w:rsidRPr="00524554" w:rsidRDefault="00F94E28" w:rsidP="009F0609">
            <w:pPr>
              <w:rPr>
                <w:rFonts w:ascii="Arial" w:hAnsi="Arial" w:cs="Arial"/>
              </w:rPr>
            </w:pPr>
            <w:r w:rsidRPr="00524554">
              <w:rPr>
                <w:rFonts w:ascii="Arial" w:hAnsi="Arial" w:cs="Arial"/>
              </w:rPr>
              <w:t xml:space="preserve">          Isabela Marques Cesar Saes</w:t>
            </w:r>
          </w:p>
          <w:p w14:paraId="09BC6FA3" w14:textId="77777777" w:rsidR="00F94E28" w:rsidRPr="00524554" w:rsidRDefault="00F94E28" w:rsidP="009F0609">
            <w:pPr>
              <w:ind w:right="783"/>
              <w:jc w:val="center"/>
              <w:rPr>
                <w:rFonts w:ascii="Arial" w:hAnsi="Arial" w:cs="Arial"/>
                <w:b/>
              </w:rPr>
            </w:pPr>
            <w:r w:rsidRPr="00524554">
              <w:rPr>
                <w:rFonts w:ascii="Arial" w:hAnsi="Arial" w:cs="Arial"/>
                <w:b/>
              </w:rPr>
              <w:t xml:space="preserve">         Diretora do Departamento de Saúde</w:t>
            </w:r>
          </w:p>
          <w:p w14:paraId="1D137651" w14:textId="77777777" w:rsidR="00F94E28" w:rsidRPr="00524554" w:rsidRDefault="00F94E28" w:rsidP="009F0609">
            <w:pPr>
              <w:jc w:val="center"/>
              <w:rPr>
                <w:rFonts w:ascii="Arial" w:hAnsi="Arial" w:cs="Arial"/>
                <w:highlight w:val="yellow"/>
              </w:rPr>
            </w:pPr>
          </w:p>
        </w:tc>
      </w:tr>
    </w:tbl>
    <w:p w14:paraId="60338A05" w14:textId="77777777" w:rsidR="00F94E28" w:rsidRPr="00524554" w:rsidRDefault="00F94E28" w:rsidP="00F94E28">
      <w:pPr>
        <w:jc w:val="both"/>
        <w:rPr>
          <w:rFonts w:ascii="Arial" w:hAnsi="Arial" w:cs="Arial"/>
          <w:highlight w:val="yellow"/>
        </w:rPr>
      </w:pPr>
    </w:p>
    <w:p w14:paraId="3442BD28" w14:textId="77777777" w:rsidR="00F94E28" w:rsidRPr="00524554" w:rsidRDefault="00F94E28" w:rsidP="00F94E28">
      <w:pPr>
        <w:jc w:val="both"/>
        <w:rPr>
          <w:rFonts w:ascii="Arial" w:hAnsi="Arial" w:cs="Arial"/>
          <w:highlight w:val="yellow"/>
        </w:rPr>
      </w:pPr>
    </w:p>
    <w:p w14:paraId="342F546D" w14:textId="77777777" w:rsidR="00D7306C" w:rsidRPr="003F0243" w:rsidRDefault="00D7306C" w:rsidP="00D7306C">
      <w:pPr>
        <w:jc w:val="both"/>
        <w:rPr>
          <w:rFonts w:ascii="Arial" w:hAnsi="Arial" w:cs="Arial"/>
          <w:sz w:val="20"/>
          <w:szCs w:val="20"/>
          <w:highlight w:val="yellow"/>
        </w:rPr>
      </w:pPr>
    </w:p>
    <w:p w14:paraId="16C6B550" w14:textId="77777777" w:rsidR="00D7306C" w:rsidRPr="003F0243" w:rsidRDefault="00D7306C" w:rsidP="00D7306C">
      <w:pPr>
        <w:jc w:val="both"/>
        <w:rPr>
          <w:rFonts w:ascii="Arial" w:hAnsi="Arial" w:cs="Arial"/>
          <w:sz w:val="20"/>
          <w:szCs w:val="20"/>
          <w:highlight w:val="yellow"/>
        </w:rPr>
      </w:pPr>
    </w:p>
    <w:p w14:paraId="6344E4AC" w14:textId="22A669A7" w:rsidR="00C754F3" w:rsidRDefault="00C754F3" w:rsidP="00C754F3">
      <w:pPr>
        <w:ind w:left="426" w:right="464"/>
        <w:rPr>
          <w:rFonts w:ascii="Arial" w:hAnsi="Arial" w:cs="Arial"/>
          <w:b/>
          <w:bCs/>
          <w:sz w:val="20"/>
          <w:szCs w:val="20"/>
          <w:u w:val="single"/>
        </w:rPr>
      </w:pPr>
    </w:p>
    <w:p w14:paraId="652FEA88" w14:textId="7A454C74" w:rsidR="00D7306C" w:rsidRDefault="00D7306C" w:rsidP="00C754F3">
      <w:pPr>
        <w:ind w:left="426" w:right="464"/>
        <w:rPr>
          <w:rFonts w:ascii="Arial" w:hAnsi="Arial" w:cs="Arial"/>
          <w:b/>
          <w:bCs/>
          <w:sz w:val="20"/>
          <w:szCs w:val="20"/>
          <w:u w:val="single"/>
        </w:rPr>
      </w:pPr>
    </w:p>
    <w:p w14:paraId="4F92F14E" w14:textId="53401E38" w:rsidR="00D7306C" w:rsidRDefault="00D7306C" w:rsidP="00C754F3">
      <w:pPr>
        <w:ind w:left="426" w:right="464"/>
        <w:rPr>
          <w:rFonts w:ascii="Arial" w:hAnsi="Arial" w:cs="Arial"/>
          <w:b/>
          <w:bCs/>
          <w:sz w:val="20"/>
          <w:szCs w:val="20"/>
          <w:u w:val="single"/>
        </w:rPr>
      </w:pPr>
    </w:p>
    <w:p w14:paraId="5DD41EDD" w14:textId="2DB0D9EE" w:rsidR="00D7306C" w:rsidRDefault="00D7306C" w:rsidP="00C754F3">
      <w:pPr>
        <w:ind w:left="426" w:right="464"/>
        <w:rPr>
          <w:rFonts w:ascii="Arial" w:hAnsi="Arial" w:cs="Arial"/>
          <w:b/>
          <w:bCs/>
          <w:sz w:val="20"/>
          <w:szCs w:val="20"/>
          <w:u w:val="single"/>
        </w:rPr>
      </w:pPr>
    </w:p>
    <w:p w14:paraId="74A54A89" w14:textId="04296A20" w:rsidR="00D7306C" w:rsidRDefault="00D7306C" w:rsidP="00C754F3">
      <w:pPr>
        <w:ind w:left="426" w:right="464"/>
        <w:rPr>
          <w:rFonts w:ascii="Arial" w:hAnsi="Arial" w:cs="Arial"/>
          <w:b/>
          <w:bCs/>
          <w:sz w:val="20"/>
          <w:szCs w:val="20"/>
          <w:u w:val="single"/>
        </w:rPr>
      </w:pPr>
    </w:p>
    <w:p w14:paraId="43D906F2" w14:textId="77EC4A07" w:rsidR="00D7306C" w:rsidRDefault="00D7306C" w:rsidP="00C754F3">
      <w:pPr>
        <w:ind w:left="426" w:right="464"/>
        <w:rPr>
          <w:rFonts w:ascii="Arial" w:hAnsi="Arial" w:cs="Arial"/>
          <w:b/>
          <w:bCs/>
          <w:sz w:val="20"/>
          <w:szCs w:val="20"/>
          <w:u w:val="single"/>
        </w:rPr>
      </w:pPr>
    </w:p>
    <w:p w14:paraId="3EE0DFC3" w14:textId="53F500FF" w:rsidR="00D7306C" w:rsidRDefault="00D7306C" w:rsidP="00C754F3">
      <w:pPr>
        <w:ind w:left="426" w:right="464"/>
        <w:rPr>
          <w:rFonts w:ascii="Arial" w:hAnsi="Arial" w:cs="Arial"/>
          <w:b/>
          <w:bCs/>
          <w:sz w:val="20"/>
          <w:szCs w:val="20"/>
          <w:u w:val="single"/>
        </w:rPr>
      </w:pPr>
    </w:p>
    <w:p w14:paraId="79342993" w14:textId="612BDEAB" w:rsidR="00D7306C" w:rsidRDefault="00D7306C" w:rsidP="00C754F3">
      <w:pPr>
        <w:ind w:left="426" w:right="464"/>
        <w:rPr>
          <w:rFonts w:ascii="Arial" w:hAnsi="Arial" w:cs="Arial"/>
          <w:b/>
          <w:bCs/>
          <w:sz w:val="20"/>
          <w:szCs w:val="20"/>
          <w:u w:val="single"/>
        </w:rPr>
      </w:pPr>
    </w:p>
    <w:p w14:paraId="6B0A201C" w14:textId="7E7EB1C7" w:rsidR="00D7306C" w:rsidRDefault="00D7306C" w:rsidP="00C754F3">
      <w:pPr>
        <w:ind w:left="426" w:right="464"/>
        <w:rPr>
          <w:rFonts w:ascii="Arial" w:hAnsi="Arial" w:cs="Arial"/>
          <w:b/>
          <w:bCs/>
          <w:sz w:val="20"/>
          <w:szCs w:val="20"/>
          <w:u w:val="single"/>
        </w:rPr>
      </w:pPr>
    </w:p>
    <w:p w14:paraId="5D7716CD" w14:textId="3CB2ABE3" w:rsidR="00D7306C" w:rsidRDefault="00D7306C" w:rsidP="00C754F3">
      <w:pPr>
        <w:ind w:left="426" w:right="464"/>
        <w:rPr>
          <w:rFonts w:ascii="Arial" w:hAnsi="Arial" w:cs="Arial"/>
          <w:b/>
          <w:bCs/>
          <w:sz w:val="20"/>
          <w:szCs w:val="20"/>
          <w:u w:val="single"/>
        </w:rPr>
      </w:pPr>
    </w:p>
    <w:p w14:paraId="2D78EF25" w14:textId="137B2374" w:rsidR="00D7306C" w:rsidRDefault="00D7306C" w:rsidP="00C754F3">
      <w:pPr>
        <w:ind w:left="426" w:right="464"/>
        <w:rPr>
          <w:rFonts w:ascii="Arial" w:hAnsi="Arial" w:cs="Arial"/>
          <w:b/>
          <w:bCs/>
          <w:sz w:val="20"/>
          <w:szCs w:val="20"/>
          <w:u w:val="single"/>
        </w:rPr>
      </w:pPr>
    </w:p>
    <w:p w14:paraId="760BD7C7" w14:textId="3F61E7CD" w:rsidR="00D7306C" w:rsidRDefault="00D7306C" w:rsidP="00C754F3">
      <w:pPr>
        <w:ind w:left="426" w:right="464"/>
        <w:rPr>
          <w:rFonts w:ascii="Arial" w:hAnsi="Arial" w:cs="Arial"/>
          <w:b/>
          <w:bCs/>
          <w:sz w:val="20"/>
          <w:szCs w:val="20"/>
          <w:u w:val="single"/>
        </w:rPr>
      </w:pPr>
    </w:p>
    <w:p w14:paraId="2A067CB7" w14:textId="55EB38C5" w:rsidR="00D7306C" w:rsidRDefault="00D7306C" w:rsidP="00C754F3">
      <w:pPr>
        <w:ind w:left="426" w:right="464"/>
        <w:rPr>
          <w:rFonts w:ascii="Arial" w:hAnsi="Arial" w:cs="Arial"/>
          <w:b/>
          <w:bCs/>
          <w:sz w:val="20"/>
          <w:szCs w:val="20"/>
          <w:u w:val="single"/>
        </w:rPr>
      </w:pPr>
    </w:p>
    <w:p w14:paraId="3BEDB190" w14:textId="28C1AC8B" w:rsidR="00D7306C" w:rsidRDefault="00D7306C" w:rsidP="00C754F3">
      <w:pPr>
        <w:ind w:left="426" w:right="464"/>
        <w:rPr>
          <w:rFonts w:ascii="Arial" w:hAnsi="Arial" w:cs="Arial"/>
          <w:b/>
          <w:bCs/>
          <w:sz w:val="20"/>
          <w:szCs w:val="20"/>
          <w:u w:val="single"/>
        </w:rPr>
      </w:pPr>
    </w:p>
    <w:p w14:paraId="2905120F" w14:textId="4292A0D1" w:rsidR="00D7306C" w:rsidRDefault="00D7306C" w:rsidP="00C754F3">
      <w:pPr>
        <w:ind w:left="426" w:right="464"/>
        <w:rPr>
          <w:rFonts w:ascii="Arial" w:hAnsi="Arial" w:cs="Arial"/>
          <w:b/>
          <w:bCs/>
          <w:sz w:val="20"/>
          <w:szCs w:val="20"/>
          <w:u w:val="single"/>
        </w:rPr>
      </w:pPr>
    </w:p>
    <w:p w14:paraId="0E3043D3" w14:textId="6CA6BD95" w:rsidR="00D7306C" w:rsidRDefault="00D7306C" w:rsidP="00C754F3">
      <w:pPr>
        <w:ind w:left="426" w:right="464"/>
        <w:rPr>
          <w:rFonts w:ascii="Arial" w:hAnsi="Arial" w:cs="Arial"/>
          <w:b/>
          <w:bCs/>
          <w:sz w:val="20"/>
          <w:szCs w:val="20"/>
          <w:u w:val="single"/>
        </w:rPr>
      </w:pPr>
    </w:p>
    <w:p w14:paraId="53C3E55A" w14:textId="1D42A103" w:rsidR="00D7306C" w:rsidRDefault="00D7306C" w:rsidP="00C754F3">
      <w:pPr>
        <w:ind w:left="426" w:right="464"/>
        <w:rPr>
          <w:rFonts w:ascii="Arial" w:hAnsi="Arial" w:cs="Arial"/>
          <w:b/>
          <w:bCs/>
          <w:sz w:val="20"/>
          <w:szCs w:val="20"/>
          <w:u w:val="single"/>
        </w:rPr>
      </w:pPr>
    </w:p>
    <w:p w14:paraId="1E40BAD5" w14:textId="77777777" w:rsidR="00C754F3" w:rsidRDefault="00C754F3" w:rsidP="00D736BA">
      <w:pPr>
        <w:ind w:right="464"/>
        <w:rPr>
          <w:rFonts w:ascii="Arial" w:hAnsi="Arial" w:cs="Arial"/>
          <w:b/>
          <w:bCs/>
          <w:sz w:val="20"/>
          <w:szCs w:val="20"/>
          <w:u w:val="single"/>
        </w:rPr>
      </w:pPr>
    </w:p>
    <w:p w14:paraId="4D748D1D" w14:textId="77777777" w:rsidR="00C754F3" w:rsidRDefault="00C754F3" w:rsidP="00C754F3">
      <w:pPr>
        <w:ind w:right="464"/>
        <w:rPr>
          <w:rFonts w:ascii="Arial" w:hAnsi="Arial" w:cs="Arial"/>
          <w:b/>
          <w:bCs/>
          <w:sz w:val="20"/>
          <w:szCs w:val="20"/>
          <w:u w:val="single"/>
        </w:rPr>
      </w:pPr>
    </w:p>
    <w:p w14:paraId="08462374" w14:textId="228F2EF2"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C1A1C">
        <w:rPr>
          <w:rFonts w:ascii="Arial" w:hAnsi="Arial" w:cs="Arial"/>
          <w:b/>
          <w:sz w:val="20"/>
          <w:szCs w:val="20"/>
          <w:u w:val="single"/>
        </w:rPr>
        <w:t>17</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1E7325DC" w:rsidR="00133E9C" w:rsidRDefault="00133E9C" w:rsidP="00C46759">
      <w:pPr>
        <w:pStyle w:val="Nivel2"/>
        <w:numPr>
          <w:ilvl w:val="1"/>
          <w:numId w:val="23"/>
        </w:numPr>
        <w:spacing w:line="360" w:lineRule="auto"/>
        <w:ind w:left="0" w:firstLine="0"/>
      </w:pPr>
      <w:r w:rsidRPr="005F295F">
        <w:t>A presente Ata tem por objeto o</w:t>
      </w:r>
      <w:r>
        <w:t xml:space="preserve"> </w:t>
      </w:r>
      <w:r w:rsidR="00D7306C" w:rsidRPr="003F0243">
        <w:t xml:space="preserve">registro de preços para futura contratação de pessoa jurídica para aquisição </w:t>
      </w:r>
      <w:r w:rsidR="00D7306C" w:rsidRPr="003F0243">
        <w:rPr>
          <w:spacing w:val="1"/>
          <w:u w:val="single"/>
        </w:rPr>
        <w:t>parcelada</w:t>
      </w:r>
      <w:r w:rsidR="00D7306C" w:rsidRPr="003F0243">
        <w:rPr>
          <w:spacing w:val="1"/>
        </w:rPr>
        <w:t xml:space="preserve"> de materiais médicos hospitalares, materiais de fonoaudiologia, soluções de infusões endovenosas e equipamentos, para atender a Secretária Municipal de Saúde</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77777777" w:rsidR="00133E9C" w:rsidRPr="005F295F"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exigida no </w:t>
            </w:r>
            <w:r w:rsidRPr="005F295F">
              <w:rPr>
                <w:rFonts w:ascii="Arial" w:hAnsi="Arial" w:cs="Arial"/>
                <w:i/>
                <w:iCs/>
                <w:sz w:val="20"/>
                <w:szCs w:val="20"/>
              </w:rPr>
              <w:lastRenderedPageBreak/>
              <w:t>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exigido no </w:t>
            </w:r>
            <w:r w:rsidRPr="005F295F">
              <w:rPr>
                <w:rFonts w:ascii="Arial" w:hAnsi="Arial" w:cs="Arial"/>
                <w:i/>
                <w:iCs/>
                <w:sz w:val="20"/>
                <w:szCs w:val="20"/>
              </w:rPr>
              <w:lastRenderedPageBreak/>
              <w:t>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 xml:space="preserve">Quantidade </w:t>
            </w:r>
            <w:r>
              <w:rPr>
                <w:rFonts w:ascii="Arial" w:hAnsi="Arial" w:cs="Arial"/>
                <w:sz w:val="20"/>
                <w:szCs w:val="20"/>
              </w:rPr>
              <w:lastRenderedPageBreak/>
              <w:t>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w:t>
            </w:r>
            <w:r w:rsidRPr="005F295F">
              <w:rPr>
                <w:rFonts w:ascii="Arial" w:hAnsi="Arial" w:cs="Arial"/>
                <w:i/>
                <w:iCs/>
                <w:sz w:val="20"/>
                <w:szCs w:val="20"/>
              </w:rPr>
              <w:lastRenderedPageBreak/>
              <w:t>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74935E5A" w:rsidR="00133E9C" w:rsidRPr="007B2846" w:rsidRDefault="00133E9C" w:rsidP="00C46759">
      <w:pPr>
        <w:pStyle w:val="Nivel2"/>
        <w:numPr>
          <w:ilvl w:val="1"/>
          <w:numId w:val="23"/>
        </w:numPr>
        <w:spacing w:line="360" w:lineRule="auto"/>
        <w:ind w:left="0" w:firstLine="0"/>
      </w:pPr>
      <w:r w:rsidRPr="007B2846">
        <w:t xml:space="preserve">O órgão gerenciador será o </w:t>
      </w:r>
      <w:r>
        <w:t>Departamento de</w:t>
      </w:r>
      <w:r w:rsidR="004E7412">
        <w:t xml:space="preserve"> ......</w:t>
      </w:r>
      <w:r w:rsidRPr="007B2846">
        <w:t>.</w:t>
      </w:r>
    </w:p>
    <w:p w14:paraId="298FC6AC" w14:textId="77777777" w:rsidR="00133E9C" w:rsidRPr="00FA7376" w:rsidRDefault="00133E9C" w:rsidP="00133E9C">
      <w:pPr>
        <w:pStyle w:val="Nivel01"/>
        <w:spacing w:line="360" w:lineRule="auto"/>
        <w:ind w:left="0" w:firstLine="0"/>
        <w:rPr>
          <w:i/>
          <w:color w:val="FF0000"/>
        </w:rPr>
      </w:pP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lastRenderedPageBreak/>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lastRenderedPageBreak/>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lastRenderedPageBreak/>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314AF5A" w14:textId="77777777" w:rsidR="00133E9C" w:rsidRDefault="00133E9C" w:rsidP="00133E9C">
      <w:pPr>
        <w:pStyle w:val="Nivel2"/>
        <w:spacing w:line="360" w:lineRule="auto"/>
      </w:pP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 xml:space="preserve">da </w:t>
      </w:r>
      <w:r w:rsidRPr="00C82CB6">
        <w:lastRenderedPageBreak/>
        <w:t>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38A63007" w14:textId="77777777" w:rsidR="00133E9C" w:rsidRPr="009D6CCC" w:rsidRDefault="00133E9C" w:rsidP="00133E9C">
      <w:pPr>
        <w:pStyle w:val="Nvel3"/>
        <w:numPr>
          <w:ilvl w:val="0"/>
          <w:numId w:val="0"/>
        </w:numPr>
        <w:spacing w:line="360" w:lineRule="auto"/>
        <w:ind w:left="284"/>
      </w:pP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17234616" w14:textId="77777777" w:rsidR="004B2C28" w:rsidRPr="005F295F" w:rsidRDefault="004B2C28" w:rsidP="004B2C28">
      <w:pPr>
        <w:pStyle w:val="Nivel2"/>
        <w:spacing w:line="360" w:lineRule="auto"/>
      </w:pP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lastRenderedPageBreak/>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651487A" w14:textId="17563050" w:rsidR="00EF42AA" w:rsidRDefault="00EF42AA" w:rsidP="00EF42AA">
      <w:pPr>
        <w:pStyle w:val="Corpo"/>
        <w:spacing w:after="91" w:line="259" w:lineRule="auto"/>
        <w:ind w:left="90"/>
        <w:jc w:val="center"/>
        <w:rPr>
          <w:rFonts w:cs="Arial"/>
          <w:b/>
          <w:bCs/>
        </w:rPr>
      </w:pPr>
    </w:p>
    <w:p w14:paraId="6088252F" w14:textId="620757C9" w:rsidR="00EF42AA" w:rsidRDefault="00EF42AA" w:rsidP="00EF42AA">
      <w:pPr>
        <w:pStyle w:val="Corpo"/>
        <w:spacing w:after="91" w:line="259" w:lineRule="auto"/>
        <w:ind w:left="90"/>
        <w:jc w:val="center"/>
        <w:rPr>
          <w:rFonts w:cs="Arial"/>
          <w:b/>
          <w:bCs/>
        </w:rPr>
      </w:pPr>
    </w:p>
    <w:p w14:paraId="4EBFA072" w14:textId="287B1ADE" w:rsidR="00EF42AA" w:rsidRDefault="00EF42AA" w:rsidP="00EF42AA">
      <w:pPr>
        <w:pStyle w:val="Corpo"/>
        <w:spacing w:after="91" w:line="259" w:lineRule="auto"/>
        <w:ind w:left="90"/>
        <w:jc w:val="center"/>
        <w:rPr>
          <w:rFonts w:cs="Arial"/>
          <w:b/>
          <w:bCs/>
        </w:rPr>
      </w:pPr>
    </w:p>
    <w:p w14:paraId="15C28E3E" w14:textId="63D7A0F6" w:rsidR="00EF42AA" w:rsidRDefault="00EF42AA" w:rsidP="00EF42AA">
      <w:pPr>
        <w:pStyle w:val="Corpo"/>
        <w:spacing w:after="91" w:line="259" w:lineRule="auto"/>
        <w:ind w:left="90"/>
        <w:jc w:val="center"/>
        <w:rPr>
          <w:rFonts w:cs="Arial"/>
          <w:b/>
          <w:bCs/>
        </w:rPr>
      </w:pPr>
    </w:p>
    <w:p w14:paraId="6246DF4C" w14:textId="53F14FF5" w:rsidR="00EF42AA" w:rsidRDefault="00EF42AA" w:rsidP="00EF42AA">
      <w:pPr>
        <w:pStyle w:val="Corpo"/>
        <w:spacing w:after="91" w:line="259" w:lineRule="auto"/>
        <w:ind w:left="90"/>
        <w:jc w:val="center"/>
        <w:rPr>
          <w:rFonts w:cs="Arial"/>
          <w:b/>
          <w:bCs/>
        </w:rPr>
      </w:pPr>
    </w:p>
    <w:p w14:paraId="6B9552AD" w14:textId="5A91AD88" w:rsidR="00EF42AA" w:rsidRDefault="00EF42AA" w:rsidP="00EF42AA">
      <w:pPr>
        <w:pStyle w:val="Corpo"/>
        <w:spacing w:after="91" w:line="259" w:lineRule="auto"/>
        <w:ind w:left="90"/>
        <w:jc w:val="center"/>
        <w:rPr>
          <w:rFonts w:cs="Arial"/>
          <w:b/>
          <w:bCs/>
        </w:rPr>
      </w:pPr>
    </w:p>
    <w:p w14:paraId="06D80D3E" w14:textId="25B6EB01" w:rsidR="00757CAC" w:rsidRDefault="00757CAC" w:rsidP="00757CAC">
      <w:pPr>
        <w:pStyle w:val="Corpo"/>
        <w:spacing w:after="91" w:line="259" w:lineRule="auto"/>
        <w:rPr>
          <w:rFonts w:cs="Arial"/>
          <w:b/>
          <w:bCs/>
        </w:rPr>
      </w:pPr>
    </w:p>
    <w:p w14:paraId="7562596E" w14:textId="26FF7931" w:rsidR="00757CAC" w:rsidRDefault="00757CAC" w:rsidP="00757CAC">
      <w:pPr>
        <w:pStyle w:val="Corpo"/>
        <w:spacing w:after="91" w:line="259" w:lineRule="auto"/>
        <w:rPr>
          <w:rFonts w:cs="Arial"/>
          <w:b/>
          <w:bCs/>
        </w:rPr>
      </w:pPr>
    </w:p>
    <w:p w14:paraId="389EB180" w14:textId="553D4392" w:rsidR="00757CAC" w:rsidRDefault="00757CAC" w:rsidP="00757CAC">
      <w:pPr>
        <w:pStyle w:val="Corpo"/>
        <w:spacing w:after="91" w:line="259" w:lineRule="auto"/>
        <w:rPr>
          <w:rFonts w:cs="Arial"/>
          <w:b/>
          <w:bCs/>
        </w:rPr>
      </w:pPr>
    </w:p>
    <w:p w14:paraId="2A562895" w14:textId="465FAF39" w:rsidR="00FA1E8E" w:rsidRDefault="00FA1E8E" w:rsidP="00757CAC">
      <w:pPr>
        <w:pStyle w:val="Corpo"/>
        <w:spacing w:after="91" w:line="259" w:lineRule="auto"/>
        <w:rPr>
          <w:rFonts w:cs="Arial"/>
          <w:b/>
          <w:bCs/>
        </w:rPr>
      </w:pPr>
    </w:p>
    <w:p w14:paraId="5FD20867" w14:textId="17994A70" w:rsidR="00FA1E8E" w:rsidRDefault="00FA1E8E" w:rsidP="00757CAC">
      <w:pPr>
        <w:pStyle w:val="Corpo"/>
        <w:spacing w:after="91" w:line="259" w:lineRule="auto"/>
        <w:rPr>
          <w:rFonts w:cs="Arial"/>
          <w:b/>
          <w:bCs/>
        </w:rPr>
      </w:pPr>
    </w:p>
    <w:p w14:paraId="6EC95731" w14:textId="3D22EEF5" w:rsidR="00FA1E8E" w:rsidRDefault="00FA1E8E" w:rsidP="00757CAC">
      <w:pPr>
        <w:pStyle w:val="Corpo"/>
        <w:spacing w:after="91" w:line="259" w:lineRule="auto"/>
        <w:rPr>
          <w:rFonts w:cs="Arial"/>
          <w:b/>
          <w:bCs/>
        </w:rPr>
      </w:pPr>
    </w:p>
    <w:p w14:paraId="00360619" w14:textId="33949F6F" w:rsidR="00FA1E8E" w:rsidRDefault="00FA1E8E" w:rsidP="00757CAC">
      <w:pPr>
        <w:pStyle w:val="Corpo"/>
        <w:spacing w:after="91" w:line="259" w:lineRule="auto"/>
        <w:rPr>
          <w:rFonts w:cs="Arial"/>
          <w:b/>
          <w:bCs/>
        </w:rPr>
      </w:pPr>
    </w:p>
    <w:p w14:paraId="67B5418F" w14:textId="2FA10A2E" w:rsidR="00FA1E8E" w:rsidRDefault="00FA1E8E" w:rsidP="00757CAC">
      <w:pPr>
        <w:pStyle w:val="Corpo"/>
        <w:spacing w:after="91" w:line="259" w:lineRule="auto"/>
        <w:rPr>
          <w:rFonts w:cs="Arial"/>
          <w:b/>
          <w:bCs/>
        </w:rPr>
      </w:pPr>
    </w:p>
    <w:p w14:paraId="50104A85" w14:textId="1C07B8EB" w:rsidR="00FA1E8E" w:rsidRDefault="00FA1E8E" w:rsidP="00757CAC">
      <w:pPr>
        <w:pStyle w:val="Corpo"/>
        <w:spacing w:after="91" w:line="259" w:lineRule="auto"/>
        <w:rPr>
          <w:rFonts w:cs="Arial"/>
          <w:b/>
          <w:bCs/>
        </w:rPr>
      </w:pPr>
    </w:p>
    <w:p w14:paraId="6F4DD8B9" w14:textId="18802ABE" w:rsidR="00FA1E8E" w:rsidRDefault="00FA1E8E" w:rsidP="00757CAC">
      <w:pPr>
        <w:pStyle w:val="Corpo"/>
        <w:spacing w:after="91" w:line="259" w:lineRule="auto"/>
        <w:rPr>
          <w:rFonts w:cs="Arial"/>
          <w:b/>
          <w:bCs/>
        </w:rPr>
      </w:pPr>
    </w:p>
    <w:p w14:paraId="6121D412" w14:textId="6D6DB850" w:rsidR="00757CAC" w:rsidRDefault="00757CAC" w:rsidP="00757CAC">
      <w:pPr>
        <w:pStyle w:val="Corpo"/>
        <w:spacing w:after="91" w:line="259" w:lineRule="auto"/>
        <w:rPr>
          <w:rFonts w:cs="Arial"/>
          <w:b/>
          <w:bCs/>
        </w:rPr>
      </w:pPr>
    </w:p>
    <w:p w14:paraId="2544D185" w14:textId="5C26A9EA" w:rsidR="00C028A8" w:rsidRDefault="00C028A8" w:rsidP="00757CAC">
      <w:pPr>
        <w:pStyle w:val="Corpo"/>
        <w:spacing w:after="91" w:line="259" w:lineRule="auto"/>
        <w:rPr>
          <w:rFonts w:cs="Arial"/>
          <w:b/>
          <w:bCs/>
        </w:rPr>
      </w:pPr>
    </w:p>
    <w:p w14:paraId="5251649A" w14:textId="178D45AF" w:rsidR="00C028A8" w:rsidRDefault="00C028A8" w:rsidP="00757CAC">
      <w:pPr>
        <w:pStyle w:val="Corpo"/>
        <w:spacing w:after="91" w:line="259" w:lineRule="auto"/>
        <w:rPr>
          <w:rFonts w:cs="Arial"/>
          <w:b/>
          <w:bCs/>
        </w:rPr>
      </w:pPr>
    </w:p>
    <w:p w14:paraId="21B706F8" w14:textId="05931B02" w:rsidR="00C028A8" w:rsidRDefault="00C028A8" w:rsidP="00757CAC">
      <w:pPr>
        <w:pStyle w:val="Corpo"/>
        <w:spacing w:after="91" w:line="259" w:lineRule="auto"/>
        <w:rPr>
          <w:rFonts w:cs="Arial"/>
          <w:b/>
          <w:bCs/>
        </w:rPr>
      </w:pPr>
    </w:p>
    <w:p w14:paraId="777FD711" w14:textId="7E6AA1FB" w:rsidR="00C028A8" w:rsidRDefault="00C028A8" w:rsidP="00757CAC">
      <w:pPr>
        <w:pStyle w:val="Corpo"/>
        <w:spacing w:after="91" w:line="259" w:lineRule="auto"/>
        <w:rPr>
          <w:rFonts w:cs="Arial"/>
          <w:b/>
          <w:bCs/>
        </w:rPr>
      </w:pPr>
    </w:p>
    <w:p w14:paraId="5BD50F4C" w14:textId="17B8ACDB" w:rsidR="00C028A8" w:rsidRDefault="00C028A8" w:rsidP="00757CAC">
      <w:pPr>
        <w:pStyle w:val="Corpo"/>
        <w:spacing w:after="91" w:line="259" w:lineRule="auto"/>
        <w:rPr>
          <w:rFonts w:cs="Arial"/>
          <w:b/>
          <w:bCs/>
        </w:rPr>
      </w:pPr>
    </w:p>
    <w:p w14:paraId="22CC03A9" w14:textId="07B5236B" w:rsidR="00C028A8" w:rsidRDefault="00C028A8" w:rsidP="00757CAC">
      <w:pPr>
        <w:pStyle w:val="Corpo"/>
        <w:spacing w:after="91" w:line="259" w:lineRule="auto"/>
        <w:rPr>
          <w:rFonts w:cs="Arial"/>
          <w:b/>
          <w:bCs/>
        </w:rPr>
      </w:pPr>
    </w:p>
    <w:p w14:paraId="4B1C7C1D" w14:textId="1ED23FE0" w:rsidR="00C028A8" w:rsidRDefault="00C028A8" w:rsidP="00757CAC">
      <w:pPr>
        <w:pStyle w:val="Corpo"/>
        <w:spacing w:after="91" w:line="259" w:lineRule="auto"/>
        <w:rPr>
          <w:rFonts w:cs="Arial"/>
          <w:b/>
          <w:bCs/>
        </w:rPr>
      </w:pPr>
    </w:p>
    <w:p w14:paraId="02E937F7" w14:textId="4814AC10" w:rsidR="00C028A8" w:rsidRDefault="00C028A8" w:rsidP="00757CAC">
      <w:pPr>
        <w:pStyle w:val="Corpo"/>
        <w:spacing w:after="91" w:line="259" w:lineRule="auto"/>
        <w:rPr>
          <w:rFonts w:cs="Arial"/>
          <w:b/>
          <w:bCs/>
        </w:rPr>
      </w:pPr>
    </w:p>
    <w:p w14:paraId="5C19B788" w14:textId="61A2C574" w:rsidR="00C028A8" w:rsidRDefault="00C028A8" w:rsidP="00757CAC">
      <w:pPr>
        <w:pStyle w:val="Corpo"/>
        <w:spacing w:after="91" w:line="259" w:lineRule="auto"/>
        <w:rPr>
          <w:rFonts w:cs="Arial"/>
          <w:b/>
          <w:bCs/>
        </w:rPr>
      </w:pPr>
    </w:p>
    <w:p w14:paraId="3C7DE64E" w14:textId="44F91F25" w:rsidR="00C028A8" w:rsidRDefault="00C028A8" w:rsidP="00757CAC">
      <w:pPr>
        <w:pStyle w:val="Corpo"/>
        <w:spacing w:after="91" w:line="259" w:lineRule="auto"/>
        <w:rPr>
          <w:rFonts w:cs="Arial"/>
          <w:b/>
          <w:bCs/>
        </w:rPr>
      </w:pPr>
    </w:p>
    <w:p w14:paraId="20A413BE" w14:textId="11296B1C"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C1A1C">
        <w:rPr>
          <w:rFonts w:ascii="Arial" w:hAnsi="Arial" w:cs="Arial"/>
          <w:b/>
          <w:sz w:val="20"/>
          <w:szCs w:val="20"/>
          <w:u w:val="single"/>
        </w:rPr>
        <w:t>17</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4C665C8C" w14:textId="1A1B1823" w:rsidR="00C028A8" w:rsidRDefault="001430F9" w:rsidP="00C028A8">
      <w:pPr>
        <w:spacing w:line="360" w:lineRule="auto"/>
        <w:ind w:firstLine="57"/>
        <w:jc w:val="center"/>
        <w:rPr>
          <w:b/>
          <w:bCs/>
          <w:szCs w:val="32"/>
        </w:rPr>
      </w:pPr>
      <w:r>
        <w:rPr>
          <w:rFonts w:ascii="Arial" w:hAnsi="Arial" w:cs="Arial"/>
          <w:sz w:val="20"/>
        </w:rPr>
        <w:t xml:space="preserve">  </w:t>
      </w:r>
      <w:bookmarkEnd w:id="0"/>
      <w:r w:rsidR="00C028A8" w:rsidRPr="00DF3845">
        <w:rPr>
          <w:b/>
          <w:bCs/>
          <w:szCs w:val="32"/>
        </w:rPr>
        <w:t>ESTUDO TÉCNICO PRELIMINAR</w:t>
      </w:r>
    </w:p>
    <w:p w14:paraId="0DF93A8F" w14:textId="77777777" w:rsidR="00C028A8" w:rsidRPr="00751589" w:rsidRDefault="00C028A8" w:rsidP="00C028A8">
      <w:pPr>
        <w:pStyle w:val="PREFCORPO-TEXTO"/>
      </w:pPr>
    </w:p>
    <w:p w14:paraId="6DE04A90"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Informações</w:t>
      </w:r>
      <w:r w:rsidRPr="00FB7FD3">
        <w:rPr>
          <w:rFonts w:ascii="Arial" w:hAnsi="Arial" w:cs="Arial"/>
          <w:spacing w:val="-9"/>
          <w:szCs w:val="24"/>
        </w:rPr>
        <w:t xml:space="preserve"> </w:t>
      </w:r>
      <w:r w:rsidRPr="00FB7FD3">
        <w:rPr>
          <w:rFonts w:ascii="Arial" w:hAnsi="Arial" w:cs="Arial"/>
          <w:szCs w:val="24"/>
        </w:rPr>
        <w:t>Básicas</w:t>
      </w:r>
    </w:p>
    <w:p w14:paraId="50995CD0" w14:textId="77777777" w:rsidR="00887662" w:rsidRPr="00FB7FD3" w:rsidRDefault="00887662" w:rsidP="00BA510D">
      <w:pPr>
        <w:pStyle w:val="Corpodetexto"/>
        <w:widowControl w:val="0"/>
        <w:numPr>
          <w:ilvl w:val="1"/>
          <w:numId w:val="78"/>
        </w:numPr>
        <w:suppressAutoHyphens w:val="0"/>
        <w:autoSpaceDE w:val="0"/>
        <w:autoSpaceDN w:val="0"/>
        <w:spacing w:line="360" w:lineRule="auto"/>
        <w:rPr>
          <w:rFonts w:ascii="Arial" w:hAnsi="Arial" w:cs="Arial"/>
          <w:spacing w:val="-2"/>
          <w:sz w:val="24"/>
          <w:szCs w:val="24"/>
        </w:rPr>
      </w:pPr>
      <w:r w:rsidRPr="00FB7FD3">
        <w:rPr>
          <w:rFonts w:ascii="Arial" w:hAnsi="Arial" w:cs="Arial"/>
          <w:sz w:val="24"/>
          <w:szCs w:val="24"/>
        </w:rPr>
        <w:t>Unidade</w:t>
      </w:r>
      <w:r w:rsidRPr="00FB7FD3">
        <w:rPr>
          <w:rFonts w:ascii="Arial" w:hAnsi="Arial" w:cs="Arial"/>
          <w:spacing w:val="-2"/>
          <w:sz w:val="24"/>
          <w:szCs w:val="24"/>
        </w:rPr>
        <w:t xml:space="preserve"> </w:t>
      </w:r>
      <w:r w:rsidRPr="00FB7FD3">
        <w:rPr>
          <w:rFonts w:ascii="Arial" w:hAnsi="Arial" w:cs="Arial"/>
          <w:sz w:val="24"/>
          <w:szCs w:val="24"/>
        </w:rPr>
        <w:t>Requisitante:</w:t>
      </w:r>
      <w:r w:rsidRPr="00FB7FD3">
        <w:rPr>
          <w:rFonts w:ascii="Arial" w:hAnsi="Arial" w:cs="Arial"/>
          <w:b/>
          <w:spacing w:val="-1"/>
          <w:sz w:val="24"/>
          <w:szCs w:val="24"/>
        </w:rPr>
        <w:t xml:space="preserve"> </w:t>
      </w:r>
      <w:r w:rsidRPr="00FB7FD3">
        <w:rPr>
          <w:rFonts w:ascii="Arial" w:hAnsi="Arial" w:cs="Arial"/>
          <w:sz w:val="24"/>
          <w:szCs w:val="24"/>
        </w:rPr>
        <w:t>Secretária de Saúde</w:t>
      </w:r>
    </w:p>
    <w:p w14:paraId="268A83FC" w14:textId="77777777" w:rsidR="00887662" w:rsidRPr="00FB7FD3" w:rsidRDefault="00887662" w:rsidP="00887662">
      <w:pPr>
        <w:pStyle w:val="Corpodetexto"/>
        <w:spacing w:line="360" w:lineRule="auto"/>
        <w:ind w:left="114"/>
        <w:rPr>
          <w:rFonts w:ascii="Arial" w:hAnsi="Arial" w:cs="Arial"/>
          <w:sz w:val="24"/>
          <w:szCs w:val="24"/>
        </w:rPr>
      </w:pPr>
    </w:p>
    <w:p w14:paraId="2AF62E05"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Objeto</w:t>
      </w:r>
      <w:r>
        <w:rPr>
          <w:rFonts w:ascii="Arial" w:hAnsi="Arial" w:cs="Arial"/>
          <w:szCs w:val="24"/>
        </w:rPr>
        <w:t xml:space="preserve"> da contratação</w:t>
      </w:r>
    </w:p>
    <w:p w14:paraId="415036A1" w14:textId="77777777" w:rsidR="00887662" w:rsidRPr="00FB7FD3" w:rsidRDefault="00887662" w:rsidP="00BA510D">
      <w:pPr>
        <w:pStyle w:val="PargrafodaLista"/>
        <w:numPr>
          <w:ilvl w:val="1"/>
          <w:numId w:val="77"/>
        </w:numPr>
        <w:tabs>
          <w:tab w:val="left" w:pos="435"/>
        </w:tabs>
        <w:suppressAutoHyphens w:val="0"/>
        <w:autoSpaceDE w:val="0"/>
        <w:autoSpaceDN w:val="0"/>
        <w:spacing w:line="360" w:lineRule="auto"/>
        <w:ind w:left="114" w:right="272" w:firstLine="0"/>
        <w:jc w:val="both"/>
        <w:rPr>
          <w:rFonts w:ascii="Arial" w:hAnsi="Arial" w:cs="Arial"/>
        </w:rPr>
      </w:pPr>
      <w:r>
        <w:rPr>
          <w:rFonts w:ascii="Arial" w:hAnsi="Arial" w:cs="Arial"/>
          <w:spacing w:val="1"/>
        </w:rPr>
        <w:t xml:space="preserve">Aquisição </w:t>
      </w:r>
      <w:r w:rsidRPr="004159AE">
        <w:rPr>
          <w:rFonts w:ascii="Arial" w:hAnsi="Arial" w:cs="Arial"/>
          <w:spacing w:val="1"/>
          <w:u w:val="single"/>
        </w:rPr>
        <w:t>parcelada</w:t>
      </w:r>
      <w:r>
        <w:rPr>
          <w:rFonts w:ascii="Arial" w:hAnsi="Arial" w:cs="Arial"/>
          <w:spacing w:val="1"/>
        </w:rPr>
        <w:t xml:space="preserve"> de materiais médicos hospitalares, materiais de fonoaudiologia, soluções de infusões endovenosas e equipamentos</w:t>
      </w:r>
      <w:r w:rsidRPr="00FB7FD3">
        <w:rPr>
          <w:rFonts w:ascii="Arial" w:hAnsi="Arial" w:cs="Arial"/>
          <w:spacing w:val="1"/>
        </w:rPr>
        <w:t>,</w:t>
      </w:r>
      <w:r>
        <w:rPr>
          <w:rFonts w:ascii="Arial" w:hAnsi="Arial" w:cs="Arial"/>
          <w:spacing w:val="1"/>
        </w:rPr>
        <w:t xml:space="preserve"> para atender a Secretária Municipal de Saúde,</w:t>
      </w:r>
      <w:r w:rsidRPr="00FB7FD3">
        <w:rPr>
          <w:rFonts w:ascii="Arial" w:hAnsi="Arial" w:cs="Arial"/>
          <w:spacing w:val="1"/>
        </w:rPr>
        <w:t xml:space="preserve"> </w:t>
      </w:r>
      <w:r w:rsidRPr="00FB7FD3">
        <w:rPr>
          <w:rFonts w:ascii="Arial" w:hAnsi="Arial" w:cs="Arial"/>
        </w:rPr>
        <w:t>conforme</w:t>
      </w:r>
      <w:r w:rsidRPr="00FB7FD3">
        <w:rPr>
          <w:rFonts w:ascii="Arial" w:hAnsi="Arial" w:cs="Arial"/>
          <w:spacing w:val="1"/>
        </w:rPr>
        <w:t xml:space="preserve"> </w:t>
      </w:r>
      <w:r w:rsidRPr="00FB7FD3">
        <w:rPr>
          <w:rFonts w:ascii="Arial" w:hAnsi="Arial" w:cs="Arial"/>
        </w:rPr>
        <w:t>Termo</w:t>
      </w:r>
      <w:r w:rsidRPr="00FB7FD3">
        <w:rPr>
          <w:rFonts w:ascii="Arial" w:hAnsi="Arial" w:cs="Arial"/>
          <w:spacing w:val="1"/>
        </w:rPr>
        <w:t xml:space="preserve"> </w:t>
      </w:r>
      <w:r w:rsidRPr="00FB7FD3">
        <w:rPr>
          <w:rFonts w:ascii="Arial" w:hAnsi="Arial" w:cs="Arial"/>
        </w:rPr>
        <w:t>de</w:t>
      </w:r>
      <w:r w:rsidRPr="00FB7FD3">
        <w:rPr>
          <w:rFonts w:ascii="Arial" w:hAnsi="Arial" w:cs="Arial"/>
          <w:spacing w:val="1"/>
        </w:rPr>
        <w:t xml:space="preserve"> </w:t>
      </w:r>
      <w:r w:rsidRPr="00FB7FD3">
        <w:rPr>
          <w:rFonts w:ascii="Arial" w:hAnsi="Arial" w:cs="Arial"/>
        </w:rPr>
        <w:t>Referência</w:t>
      </w:r>
      <w:r>
        <w:rPr>
          <w:rFonts w:ascii="Arial" w:hAnsi="Arial" w:cs="Arial"/>
        </w:rPr>
        <w:t>,</w:t>
      </w:r>
      <w:r w:rsidRPr="00FB7FD3">
        <w:rPr>
          <w:rFonts w:ascii="Arial" w:hAnsi="Arial" w:cs="Arial"/>
          <w:spacing w:val="1"/>
        </w:rPr>
        <w:t xml:space="preserve"> </w:t>
      </w:r>
      <w:r w:rsidRPr="00FB7FD3">
        <w:rPr>
          <w:rFonts w:ascii="Arial" w:hAnsi="Arial" w:cs="Arial"/>
        </w:rPr>
        <w:t>onde</w:t>
      </w:r>
      <w:r w:rsidRPr="00FB7FD3">
        <w:rPr>
          <w:rFonts w:ascii="Arial" w:hAnsi="Arial" w:cs="Arial"/>
          <w:spacing w:val="1"/>
        </w:rPr>
        <w:t xml:space="preserve"> </w:t>
      </w:r>
      <w:r w:rsidRPr="00FB7FD3">
        <w:rPr>
          <w:rFonts w:ascii="Arial" w:hAnsi="Arial" w:cs="Arial"/>
        </w:rPr>
        <w:t>estão</w:t>
      </w:r>
      <w:r w:rsidRPr="00FB7FD3">
        <w:rPr>
          <w:rFonts w:ascii="Arial" w:hAnsi="Arial" w:cs="Arial"/>
          <w:spacing w:val="1"/>
        </w:rPr>
        <w:t xml:space="preserve"> </w:t>
      </w:r>
      <w:r w:rsidRPr="00FB7FD3">
        <w:rPr>
          <w:rFonts w:ascii="Arial" w:hAnsi="Arial" w:cs="Arial"/>
        </w:rPr>
        <w:t>discriminados</w:t>
      </w:r>
      <w:r w:rsidRPr="00FB7FD3">
        <w:rPr>
          <w:rFonts w:ascii="Arial" w:hAnsi="Arial" w:cs="Arial"/>
          <w:spacing w:val="-1"/>
        </w:rPr>
        <w:t xml:space="preserve"> </w:t>
      </w:r>
      <w:r w:rsidRPr="00FB7FD3">
        <w:rPr>
          <w:rFonts w:ascii="Arial" w:hAnsi="Arial" w:cs="Arial"/>
        </w:rPr>
        <w:t>os itens,</w:t>
      </w:r>
      <w:r w:rsidRPr="00FB7FD3">
        <w:rPr>
          <w:rFonts w:ascii="Arial" w:hAnsi="Arial" w:cs="Arial"/>
          <w:spacing w:val="-2"/>
        </w:rPr>
        <w:t xml:space="preserve"> </w:t>
      </w:r>
      <w:r w:rsidRPr="00FB7FD3">
        <w:rPr>
          <w:rFonts w:ascii="Arial" w:hAnsi="Arial" w:cs="Arial"/>
        </w:rPr>
        <w:t>suas</w:t>
      </w:r>
      <w:r w:rsidRPr="00FB7FD3">
        <w:rPr>
          <w:rFonts w:ascii="Arial" w:hAnsi="Arial" w:cs="Arial"/>
          <w:spacing w:val="-1"/>
        </w:rPr>
        <w:t xml:space="preserve"> </w:t>
      </w:r>
      <w:r w:rsidRPr="00FB7FD3">
        <w:rPr>
          <w:rFonts w:ascii="Arial" w:hAnsi="Arial" w:cs="Arial"/>
        </w:rPr>
        <w:t>quantidades, unidades,</w:t>
      </w:r>
      <w:r w:rsidRPr="00FB7FD3">
        <w:rPr>
          <w:rFonts w:ascii="Arial" w:hAnsi="Arial" w:cs="Arial"/>
          <w:spacing w:val="-1"/>
        </w:rPr>
        <w:t xml:space="preserve"> </w:t>
      </w:r>
      <w:r w:rsidRPr="00FB7FD3">
        <w:rPr>
          <w:rFonts w:ascii="Arial" w:hAnsi="Arial" w:cs="Arial"/>
        </w:rPr>
        <w:t>código</w:t>
      </w:r>
      <w:r w:rsidRPr="00FB7FD3">
        <w:rPr>
          <w:rFonts w:ascii="Arial" w:hAnsi="Arial" w:cs="Arial"/>
          <w:spacing w:val="-1"/>
        </w:rPr>
        <w:t xml:space="preserve"> </w:t>
      </w:r>
      <w:r w:rsidRPr="00FB7FD3">
        <w:rPr>
          <w:rFonts w:ascii="Arial" w:hAnsi="Arial" w:cs="Arial"/>
        </w:rPr>
        <w:t>CATMAT</w:t>
      </w:r>
      <w:r w:rsidRPr="00FB7FD3">
        <w:rPr>
          <w:rFonts w:ascii="Arial" w:hAnsi="Arial" w:cs="Arial"/>
          <w:spacing w:val="-1"/>
        </w:rPr>
        <w:t xml:space="preserve"> </w:t>
      </w:r>
      <w:r w:rsidRPr="00FB7FD3">
        <w:rPr>
          <w:rFonts w:ascii="Arial" w:hAnsi="Arial" w:cs="Arial"/>
        </w:rPr>
        <w:t>e</w:t>
      </w:r>
      <w:r w:rsidRPr="00FB7FD3">
        <w:rPr>
          <w:rFonts w:ascii="Arial" w:hAnsi="Arial" w:cs="Arial"/>
          <w:spacing w:val="-2"/>
        </w:rPr>
        <w:t xml:space="preserve"> </w:t>
      </w:r>
      <w:r w:rsidRPr="00FB7FD3">
        <w:rPr>
          <w:rFonts w:ascii="Arial" w:hAnsi="Arial" w:cs="Arial"/>
        </w:rPr>
        <w:t>valores</w:t>
      </w:r>
      <w:r>
        <w:rPr>
          <w:rFonts w:ascii="Arial" w:hAnsi="Arial" w:cs="Arial"/>
        </w:rPr>
        <w:t xml:space="preserve"> máximos</w:t>
      </w:r>
      <w:r w:rsidRPr="00FB7FD3">
        <w:rPr>
          <w:rFonts w:ascii="Arial" w:hAnsi="Arial" w:cs="Arial"/>
        </w:rPr>
        <w:t xml:space="preserve"> estimados.</w:t>
      </w:r>
    </w:p>
    <w:p w14:paraId="3D4C9CE6" w14:textId="77777777" w:rsidR="00887662" w:rsidRPr="00FB7FD3" w:rsidRDefault="00887662" w:rsidP="00887662">
      <w:pPr>
        <w:pStyle w:val="Corpodetexto"/>
        <w:spacing w:line="360" w:lineRule="auto"/>
        <w:rPr>
          <w:rFonts w:ascii="Arial" w:hAnsi="Arial" w:cs="Arial"/>
          <w:sz w:val="24"/>
          <w:szCs w:val="24"/>
        </w:rPr>
      </w:pPr>
    </w:p>
    <w:p w14:paraId="3F2BF84D"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Definição</w:t>
      </w:r>
      <w:r w:rsidRPr="00FB7FD3">
        <w:rPr>
          <w:rFonts w:ascii="Arial" w:hAnsi="Arial" w:cs="Arial"/>
          <w:spacing w:val="-6"/>
          <w:szCs w:val="24"/>
        </w:rPr>
        <w:t xml:space="preserve"> </w:t>
      </w:r>
      <w:r w:rsidRPr="00FB7FD3">
        <w:rPr>
          <w:rFonts w:ascii="Arial" w:hAnsi="Arial" w:cs="Arial"/>
          <w:szCs w:val="24"/>
        </w:rPr>
        <w:t>da</w:t>
      </w:r>
      <w:r w:rsidRPr="00FB7FD3">
        <w:rPr>
          <w:rFonts w:ascii="Arial" w:hAnsi="Arial" w:cs="Arial"/>
          <w:spacing w:val="-6"/>
          <w:szCs w:val="24"/>
        </w:rPr>
        <w:t xml:space="preserve"> </w:t>
      </w:r>
      <w:r w:rsidRPr="00FB7FD3">
        <w:rPr>
          <w:rFonts w:ascii="Arial" w:hAnsi="Arial" w:cs="Arial"/>
          <w:szCs w:val="24"/>
        </w:rPr>
        <w:t>Modalidade</w:t>
      </w:r>
      <w:r w:rsidRPr="00FB7FD3">
        <w:rPr>
          <w:rFonts w:ascii="Arial" w:hAnsi="Arial" w:cs="Arial"/>
          <w:spacing w:val="-6"/>
          <w:szCs w:val="24"/>
        </w:rPr>
        <w:t xml:space="preserve"> </w:t>
      </w:r>
      <w:r w:rsidRPr="00FB7FD3">
        <w:rPr>
          <w:rFonts w:ascii="Arial" w:hAnsi="Arial" w:cs="Arial"/>
          <w:szCs w:val="24"/>
        </w:rPr>
        <w:t>e</w:t>
      </w:r>
      <w:r w:rsidRPr="00FB7FD3">
        <w:rPr>
          <w:rFonts w:ascii="Arial" w:hAnsi="Arial" w:cs="Arial"/>
          <w:spacing w:val="-6"/>
          <w:szCs w:val="24"/>
        </w:rPr>
        <w:t xml:space="preserve"> </w:t>
      </w:r>
      <w:r w:rsidRPr="00FB7FD3">
        <w:rPr>
          <w:rFonts w:ascii="Arial" w:hAnsi="Arial" w:cs="Arial"/>
          <w:szCs w:val="24"/>
        </w:rPr>
        <w:t>Natureza</w:t>
      </w:r>
    </w:p>
    <w:p w14:paraId="14E16629" w14:textId="77777777" w:rsidR="00887662" w:rsidRPr="00F713FF" w:rsidRDefault="00887662" w:rsidP="00BA510D">
      <w:pPr>
        <w:pStyle w:val="PargrafodaLista"/>
        <w:numPr>
          <w:ilvl w:val="1"/>
          <w:numId w:val="77"/>
        </w:numPr>
        <w:tabs>
          <w:tab w:val="left" w:pos="446"/>
        </w:tabs>
        <w:suppressAutoHyphens w:val="0"/>
        <w:autoSpaceDE w:val="0"/>
        <w:autoSpaceDN w:val="0"/>
        <w:spacing w:line="360" w:lineRule="auto"/>
        <w:ind w:left="114" w:right="272" w:firstLine="0"/>
        <w:jc w:val="both"/>
        <w:rPr>
          <w:rFonts w:ascii="Arial" w:hAnsi="Arial" w:cs="Arial"/>
        </w:rPr>
      </w:pPr>
      <w:r w:rsidRPr="00F713FF">
        <w:rPr>
          <w:rFonts w:ascii="Arial" w:hAnsi="Arial" w:cs="Arial"/>
        </w:rPr>
        <w:t xml:space="preserve"> O fornecedor será selecionado por meio da realização de procedimento de </w:t>
      </w:r>
      <w:r w:rsidRPr="004159AE">
        <w:rPr>
          <w:rFonts w:ascii="Arial" w:hAnsi="Arial" w:cs="Arial"/>
          <w:u w:val="single"/>
        </w:rPr>
        <w:t>registro de preço</w:t>
      </w:r>
      <w:r w:rsidRPr="00F713FF">
        <w:rPr>
          <w:rFonts w:ascii="Arial" w:hAnsi="Arial" w:cs="Arial"/>
        </w:rPr>
        <w:t xml:space="preserve">, com fundamento na hipótese do art. 82, da Lei nº 14.133/2021. A forma e critério de julgamento a ser utilizado no presente certame será o </w:t>
      </w:r>
      <w:r w:rsidRPr="00F713FF">
        <w:rPr>
          <w:rFonts w:ascii="Arial" w:hAnsi="Arial" w:cs="Arial"/>
          <w:b/>
          <w:u w:val="single"/>
        </w:rPr>
        <w:t>menor preço por ITEM</w:t>
      </w:r>
      <w:r w:rsidRPr="00F713FF">
        <w:rPr>
          <w:rFonts w:ascii="Arial" w:hAnsi="Arial" w:cs="Arial"/>
          <w:b/>
        </w:rPr>
        <w:t>.</w:t>
      </w:r>
    </w:p>
    <w:p w14:paraId="2618F19D" w14:textId="77777777" w:rsidR="00887662" w:rsidRPr="00F713FF" w:rsidRDefault="00887662" w:rsidP="00BA510D">
      <w:pPr>
        <w:pStyle w:val="PargrafodaLista"/>
        <w:numPr>
          <w:ilvl w:val="1"/>
          <w:numId w:val="77"/>
        </w:numPr>
        <w:tabs>
          <w:tab w:val="left" w:pos="446"/>
        </w:tabs>
        <w:suppressAutoHyphens w:val="0"/>
        <w:autoSpaceDE w:val="0"/>
        <w:autoSpaceDN w:val="0"/>
        <w:spacing w:line="360" w:lineRule="auto"/>
        <w:ind w:left="114" w:right="272" w:firstLine="0"/>
        <w:jc w:val="both"/>
        <w:rPr>
          <w:rFonts w:ascii="Arial" w:hAnsi="Arial" w:cs="Arial"/>
        </w:rPr>
      </w:pPr>
      <w:r w:rsidRPr="00F713FF">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nº 8.417, de 07 de fevereiro de 2023</w:t>
      </w:r>
      <w:r>
        <w:rPr>
          <w:rFonts w:ascii="Arial" w:hAnsi="Arial" w:cs="Arial"/>
        </w:rPr>
        <w:t>.</w:t>
      </w:r>
    </w:p>
    <w:p w14:paraId="25F9C8C9" w14:textId="77777777" w:rsidR="00887662" w:rsidRPr="00FB7FD3" w:rsidRDefault="00887662" w:rsidP="00887662">
      <w:pPr>
        <w:pStyle w:val="Corpodetexto"/>
        <w:spacing w:line="360" w:lineRule="auto"/>
        <w:rPr>
          <w:rFonts w:ascii="Arial" w:hAnsi="Arial" w:cs="Arial"/>
          <w:sz w:val="24"/>
          <w:szCs w:val="24"/>
        </w:rPr>
      </w:pPr>
    </w:p>
    <w:p w14:paraId="7A989C0F"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Descrição</w:t>
      </w:r>
      <w:r w:rsidRPr="00FB7FD3">
        <w:rPr>
          <w:rFonts w:ascii="Arial" w:hAnsi="Arial" w:cs="Arial"/>
          <w:spacing w:val="-7"/>
          <w:szCs w:val="24"/>
        </w:rPr>
        <w:t xml:space="preserve"> </w:t>
      </w:r>
      <w:r w:rsidRPr="00FB7FD3">
        <w:rPr>
          <w:rFonts w:ascii="Arial" w:hAnsi="Arial" w:cs="Arial"/>
          <w:szCs w:val="24"/>
        </w:rPr>
        <w:t>da</w:t>
      </w:r>
      <w:r w:rsidRPr="00FB7FD3">
        <w:rPr>
          <w:rFonts w:ascii="Arial" w:hAnsi="Arial" w:cs="Arial"/>
          <w:spacing w:val="-7"/>
          <w:szCs w:val="24"/>
        </w:rPr>
        <w:t xml:space="preserve"> </w:t>
      </w:r>
      <w:r w:rsidRPr="00FB7FD3">
        <w:rPr>
          <w:rFonts w:ascii="Arial" w:hAnsi="Arial" w:cs="Arial"/>
          <w:szCs w:val="24"/>
        </w:rPr>
        <w:t>necessidade</w:t>
      </w:r>
    </w:p>
    <w:p w14:paraId="4BA7F1DF" w14:textId="77777777" w:rsidR="00887662" w:rsidRPr="00FB7FD3" w:rsidRDefault="00887662" w:rsidP="00BA510D">
      <w:pPr>
        <w:pStyle w:val="PargrafodaLista"/>
        <w:numPr>
          <w:ilvl w:val="1"/>
          <w:numId w:val="77"/>
        </w:numPr>
        <w:tabs>
          <w:tab w:val="left" w:pos="485"/>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O</w:t>
      </w:r>
      <w:r w:rsidRPr="00FB7FD3">
        <w:rPr>
          <w:rFonts w:ascii="Arial" w:hAnsi="Arial" w:cs="Arial"/>
          <w:spacing w:val="1"/>
        </w:rPr>
        <w:t xml:space="preserve"> </w:t>
      </w:r>
      <w:r w:rsidRPr="00FB7FD3">
        <w:rPr>
          <w:rFonts w:ascii="Arial" w:hAnsi="Arial" w:cs="Arial"/>
        </w:rPr>
        <w:t>presente</w:t>
      </w:r>
      <w:r w:rsidRPr="00FB7FD3">
        <w:rPr>
          <w:rFonts w:ascii="Arial" w:hAnsi="Arial" w:cs="Arial"/>
          <w:spacing w:val="1"/>
        </w:rPr>
        <w:t xml:space="preserve"> </w:t>
      </w:r>
      <w:r w:rsidRPr="00FB7FD3">
        <w:rPr>
          <w:rFonts w:ascii="Arial" w:hAnsi="Arial" w:cs="Arial"/>
        </w:rPr>
        <w:t>estudo</w:t>
      </w:r>
      <w:r w:rsidRPr="00FB7FD3">
        <w:rPr>
          <w:rFonts w:ascii="Arial" w:hAnsi="Arial" w:cs="Arial"/>
          <w:spacing w:val="1"/>
        </w:rPr>
        <w:t xml:space="preserve"> </w:t>
      </w:r>
      <w:r w:rsidRPr="00FB7FD3">
        <w:rPr>
          <w:rFonts w:ascii="Arial" w:hAnsi="Arial" w:cs="Arial"/>
        </w:rPr>
        <w:t>visa</w:t>
      </w:r>
      <w:r w:rsidRPr="00FB7FD3">
        <w:rPr>
          <w:rFonts w:ascii="Arial" w:hAnsi="Arial" w:cs="Arial"/>
          <w:spacing w:val="1"/>
        </w:rPr>
        <w:t xml:space="preserve"> </w:t>
      </w:r>
      <w:r w:rsidRPr="00FB7FD3">
        <w:rPr>
          <w:rFonts w:ascii="Arial" w:hAnsi="Arial" w:cs="Arial"/>
        </w:rPr>
        <w:t>a</w:t>
      </w:r>
      <w:r w:rsidRPr="00FB7FD3">
        <w:rPr>
          <w:rFonts w:ascii="Arial" w:hAnsi="Arial" w:cs="Arial"/>
          <w:spacing w:val="1"/>
        </w:rPr>
        <w:t xml:space="preserve"> </w:t>
      </w:r>
      <w:r w:rsidRPr="00FB7FD3">
        <w:rPr>
          <w:rFonts w:ascii="Arial" w:hAnsi="Arial" w:cs="Arial"/>
        </w:rPr>
        <w:t>aquisição</w:t>
      </w:r>
      <w:r w:rsidRPr="00FB7FD3">
        <w:rPr>
          <w:rFonts w:ascii="Arial" w:hAnsi="Arial" w:cs="Arial"/>
          <w:spacing w:val="1"/>
        </w:rPr>
        <w:t xml:space="preserve"> </w:t>
      </w:r>
      <w:r w:rsidRPr="00FB7FD3">
        <w:rPr>
          <w:rFonts w:ascii="Arial" w:hAnsi="Arial" w:cs="Arial"/>
        </w:rPr>
        <w:t>de</w:t>
      </w:r>
      <w:r w:rsidRPr="00FB7FD3">
        <w:rPr>
          <w:rFonts w:ascii="Arial" w:hAnsi="Arial" w:cs="Arial"/>
          <w:spacing w:val="1"/>
        </w:rPr>
        <w:t xml:space="preserve"> </w:t>
      </w:r>
      <w:r>
        <w:rPr>
          <w:rFonts w:ascii="Arial" w:hAnsi="Arial" w:cs="Arial"/>
          <w:spacing w:val="1"/>
        </w:rPr>
        <w:t>materiais médicos hospitalares e de fonoaudiologia, soluções de infusões endovenosas e equipamentos</w:t>
      </w:r>
      <w:r w:rsidRPr="00FB7FD3">
        <w:rPr>
          <w:rFonts w:ascii="Arial" w:hAnsi="Arial" w:cs="Arial"/>
        </w:rPr>
        <w:t>,</w:t>
      </w:r>
      <w:r w:rsidRPr="00FB7FD3">
        <w:rPr>
          <w:rFonts w:ascii="Arial" w:hAnsi="Arial" w:cs="Arial"/>
          <w:spacing w:val="1"/>
        </w:rPr>
        <w:t xml:space="preserve"> </w:t>
      </w:r>
      <w:r w:rsidRPr="00FB7FD3">
        <w:rPr>
          <w:rFonts w:ascii="Arial" w:hAnsi="Arial" w:cs="Arial"/>
        </w:rPr>
        <w:t>em</w:t>
      </w:r>
      <w:r w:rsidRPr="00FB7FD3">
        <w:rPr>
          <w:rFonts w:ascii="Arial" w:hAnsi="Arial" w:cs="Arial"/>
          <w:spacing w:val="1"/>
        </w:rPr>
        <w:t xml:space="preserve"> </w:t>
      </w:r>
      <w:r w:rsidRPr="00FB7FD3">
        <w:rPr>
          <w:rFonts w:ascii="Arial" w:hAnsi="Arial" w:cs="Arial"/>
        </w:rPr>
        <w:t>condições,</w:t>
      </w:r>
      <w:r w:rsidRPr="00FB7FD3">
        <w:rPr>
          <w:rFonts w:ascii="Arial" w:hAnsi="Arial" w:cs="Arial"/>
          <w:spacing w:val="1"/>
        </w:rPr>
        <w:t xml:space="preserve"> </w:t>
      </w:r>
      <w:r w:rsidRPr="00FB7FD3">
        <w:rPr>
          <w:rFonts w:ascii="Arial" w:hAnsi="Arial" w:cs="Arial"/>
        </w:rPr>
        <w:t>descrições,</w:t>
      </w:r>
      <w:r w:rsidRPr="00FB7FD3">
        <w:rPr>
          <w:rFonts w:ascii="Arial" w:hAnsi="Arial" w:cs="Arial"/>
          <w:spacing w:val="1"/>
        </w:rPr>
        <w:t xml:space="preserve"> </w:t>
      </w:r>
      <w:r w:rsidRPr="00FB7FD3">
        <w:rPr>
          <w:rFonts w:ascii="Arial" w:hAnsi="Arial" w:cs="Arial"/>
        </w:rPr>
        <w:t>quantidades,</w:t>
      </w:r>
      <w:r w:rsidRPr="00FB7FD3">
        <w:rPr>
          <w:rFonts w:ascii="Arial" w:hAnsi="Arial" w:cs="Arial"/>
          <w:spacing w:val="1"/>
        </w:rPr>
        <w:t xml:space="preserve"> </w:t>
      </w:r>
      <w:r w:rsidRPr="00FB7FD3">
        <w:rPr>
          <w:rFonts w:ascii="Arial" w:hAnsi="Arial" w:cs="Arial"/>
        </w:rPr>
        <w:t>frequência</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periodicidade</w:t>
      </w:r>
      <w:r w:rsidRPr="00FB7FD3">
        <w:rPr>
          <w:rFonts w:ascii="Arial" w:hAnsi="Arial" w:cs="Arial"/>
          <w:spacing w:val="14"/>
        </w:rPr>
        <w:t xml:space="preserve"> </w:t>
      </w:r>
      <w:r w:rsidRPr="00FB7FD3">
        <w:rPr>
          <w:rFonts w:ascii="Arial" w:hAnsi="Arial" w:cs="Arial"/>
        </w:rPr>
        <w:t>descritos</w:t>
      </w:r>
      <w:r w:rsidRPr="00FB7FD3">
        <w:rPr>
          <w:rFonts w:ascii="Arial" w:hAnsi="Arial" w:cs="Arial"/>
          <w:spacing w:val="14"/>
        </w:rPr>
        <w:t xml:space="preserve"> </w:t>
      </w:r>
      <w:r w:rsidRPr="00FB7FD3">
        <w:rPr>
          <w:rFonts w:ascii="Arial" w:hAnsi="Arial" w:cs="Arial"/>
        </w:rPr>
        <w:t>nesse</w:t>
      </w:r>
      <w:r w:rsidRPr="00FB7FD3">
        <w:rPr>
          <w:rFonts w:ascii="Arial" w:hAnsi="Arial" w:cs="Arial"/>
          <w:spacing w:val="14"/>
        </w:rPr>
        <w:t xml:space="preserve"> </w:t>
      </w:r>
      <w:r w:rsidRPr="00FB7FD3">
        <w:rPr>
          <w:rFonts w:ascii="Arial" w:hAnsi="Arial" w:cs="Arial"/>
        </w:rPr>
        <w:t>ETP</w:t>
      </w:r>
      <w:r w:rsidRPr="00FB7FD3">
        <w:rPr>
          <w:rFonts w:ascii="Arial" w:hAnsi="Arial" w:cs="Arial"/>
          <w:spacing w:val="14"/>
        </w:rPr>
        <w:t xml:space="preserve"> </w:t>
      </w:r>
      <w:r w:rsidRPr="00FB7FD3">
        <w:rPr>
          <w:rFonts w:ascii="Arial" w:hAnsi="Arial" w:cs="Arial"/>
        </w:rPr>
        <w:t>e</w:t>
      </w:r>
      <w:r w:rsidRPr="00FB7FD3">
        <w:rPr>
          <w:rFonts w:ascii="Arial" w:hAnsi="Arial" w:cs="Arial"/>
          <w:spacing w:val="14"/>
        </w:rPr>
        <w:t xml:space="preserve"> </w:t>
      </w:r>
      <w:r w:rsidRPr="00FB7FD3">
        <w:rPr>
          <w:rFonts w:ascii="Arial" w:hAnsi="Arial" w:cs="Arial"/>
        </w:rPr>
        <w:t>no</w:t>
      </w:r>
      <w:r w:rsidRPr="00FB7FD3">
        <w:rPr>
          <w:rFonts w:ascii="Arial" w:hAnsi="Arial" w:cs="Arial"/>
          <w:spacing w:val="14"/>
        </w:rPr>
        <w:t xml:space="preserve"> </w:t>
      </w:r>
      <w:r w:rsidRPr="00FB7FD3">
        <w:rPr>
          <w:rFonts w:ascii="Arial" w:hAnsi="Arial" w:cs="Arial"/>
        </w:rPr>
        <w:t>Termo</w:t>
      </w:r>
      <w:r w:rsidRPr="00FB7FD3">
        <w:rPr>
          <w:rFonts w:ascii="Arial" w:hAnsi="Arial" w:cs="Arial"/>
          <w:spacing w:val="14"/>
        </w:rPr>
        <w:t xml:space="preserve"> </w:t>
      </w:r>
      <w:r w:rsidRPr="00FB7FD3">
        <w:rPr>
          <w:rFonts w:ascii="Arial" w:hAnsi="Arial" w:cs="Arial"/>
        </w:rPr>
        <w:t>de</w:t>
      </w:r>
      <w:r w:rsidRPr="00FB7FD3">
        <w:rPr>
          <w:rFonts w:ascii="Arial" w:hAnsi="Arial" w:cs="Arial"/>
          <w:spacing w:val="14"/>
        </w:rPr>
        <w:t xml:space="preserve"> </w:t>
      </w:r>
      <w:r w:rsidRPr="00FB7FD3">
        <w:rPr>
          <w:rFonts w:ascii="Arial" w:hAnsi="Arial" w:cs="Arial"/>
        </w:rPr>
        <w:t>Referência.</w:t>
      </w:r>
    </w:p>
    <w:p w14:paraId="04F6CCC2" w14:textId="77777777" w:rsidR="00887662" w:rsidRPr="00FB7FD3" w:rsidRDefault="00887662" w:rsidP="00BA510D">
      <w:pPr>
        <w:pStyle w:val="PargrafodaLista"/>
        <w:numPr>
          <w:ilvl w:val="1"/>
          <w:numId w:val="77"/>
        </w:numPr>
        <w:tabs>
          <w:tab w:val="left" w:pos="439"/>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w:t>
      </w:r>
      <w:r w:rsidRPr="00FB7FD3">
        <w:rPr>
          <w:rFonts w:ascii="Arial" w:hAnsi="Arial" w:cs="Arial"/>
          <w:spacing w:val="8"/>
        </w:rPr>
        <w:t xml:space="preserve"> </w:t>
      </w:r>
      <w:r w:rsidRPr="00FB7FD3">
        <w:rPr>
          <w:rFonts w:ascii="Arial" w:hAnsi="Arial" w:cs="Arial"/>
        </w:rPr>
        <w:t>solicitação</w:t>
      </w:r>
      <w:r w:rsidRPr="00FB7FD3">
        <w:rPr>
          <w:rFonts w:ascii="Arial" w:hAnsi="Arial" w:cs="Arial"/>
          <w:spacing w:val="8"/>
        </w:rPr>
        <w:t xml:space="preserve"> </w:t>
      </w:r>
      <w:r w:rsidRPr="00FB7FD3">
        <w:rPr>
          <w:rFonts w:ascii="Arial" w:hAnsi="Arial" w:cs="Arial"/>
        </w:rPr>
        <w:t>visa</w:t>
      </w:r>
      <w:r w:rsidRPr="00FB7FD3">
        <w:rPr>
          <w:rFonts w:ascii="Arial" w:hAnsi="Arial" w:cs="Arial"/>
          <w:spacing w:val="8"/>
        </w:rPr>
        <w:t xml:space="preserve"> </w:t>
      </w:r>
      <w:r w:rsidRPr="00FB7FD3">
        <w:rPr>
          <w:rFonts w:ascii="Arial" w:hAnsi="Arial" w:cs="Arial"/>
        </w:rPr>
        <w:t>atender</w:t>
      </w:r>
      <w:r w:rsidRPr="00FB7FD3">
        <w:rPr>
          <w:rFonts w:ascii="Arial" w:hAnsi="Arial" w:cs="Arial"/>
          <w:spacing w:val="8"/>
        </w:rPr>
        <w:t xml:space="preserve"> </w:t>
      </w:r>
      <w:r w:rsidRPr="00FB7FD3">
        <w:rPr>
          <w:rFonts w:ascii="Arial" w:hAnsi="Arial" w:cs="Arial"/>
        </w:rPr>
        <w:t>as</w:t>
      </w:r>
      <w:r w:rsidRPr="00FB7FD3">
        <w:rPr>
          <w:rFonts w:ascii="Arial" w:hAnsi="Arial" w:cs="Arial"/>
          <w:spacing w:val="8"/>
        </w:rPr>
        <w:t xml:space="preserve"> </w:t>
      </w:r>
      <w:r w:rsidRPr="00FB7FD3">
        <w:rPr>
          <w:rFonts w:ascii="Arial" w:hAnsi="Arial" w:cs="Arial"/>
        </w:rPr>
        <w:t>demandas</w:t>
      </w:r>
      <w:r w:rsidRPr="00FB7FD3">
        <w:rPr>
          <w:rFonts w:ascii="Arial" w:hAnsi="Arial" w:cs="Arial"/>
          <w:spacing w:val="8"/>
        </w:rPr>
        <w:t xml:space="preserve"> </w:t>
      </w:r>
      <w:r w:rsidRPr="00FB7FD3">
        <w:rPr>
          <w:rFonts w:ascii="Arial" w:hAnsi="Arial" w:cs="Arial"/>
        </w:rPr>
        <w:t>geradas</w:t>
      </w:r>
      <w:r w:rsidRPr="00FB7FD3">
        <w:rPr>
          <w:rFonts w:ascii="Arial" w:hAnsi="Arial" w:cs="Arial"/>
          <w:spacing w:val="8"/>
        </w:rPr>
        <w:t xml:space="preserve"> </w:t>
      </w:r>
      <w:r w:rsidRPr="00FB7FD3">
        <w:rPr>
          <w:rFonts w:ascii="Arial" w:hAnsi="Arial" w:cs="Arial"/>
        </w:rPr>
        <w:t>pel</w:t>
      </w:r>
      <w:r>
        <w:rPr>
          <w:rFonts w:ascii="Arial" w:hAnsi="Arial" w:cs="Arial"/>
        </w:rPr>
        <w:t>os estabelecimentos e serviços de saúde</w:t>
      </w:r>
      <w:r w:rsidRPr="00FB7FD3">
        <w:rPr>
          <w:rFonts w:ascii="Arial" w:hAnsi="Arial" w:cs="Arial"/>
          <w:spacing w:val="8"/>
        </w:rPr>
        <w:t xml:space="preserve"> </w:t>
      </w:r>
      <w:r w:rsidRPr="00FB7FD3">
        <w:rPr>
          <w:rFonts w:ascii="Arial" w:hAnsi="Arial" w:cs="Arial"/>
        </w:rPr>
        <w:t>de Mandaguaçu</w:t>
      </w:r>
      <w:r>
        <w:rPr>
          <w:rFonts w:ascii="Arial" w:hAnsi="Arial" w:cs="Arial"/>
        </w:rPr>
        <w:t>.</w:t>
      </w:r>
      <w:r w:rsidRPr="00FB7FD3">
        <w:rPr>
          <w:rFonts w:ascii="Arial" w:hAnsi="Arial" w:cs="Arial"/>
        </w:rPr>
        <w:t xml:space="preserve"> </w:t>
      </w:r>
    </w:p>
    <w:p w14:paraId="0B19F2AA" w14:textId="77777777" w:rsidR="00887662" w:rsidRPr="00FB7FD3" w:rsidRDefault="00887662" w:rsidP="00BA510D">
      <w:pPr>
        <w:pStyle w:val="PargrafodaLista"/>
        <w:numPr>
          <w:ilvl w:val="1"/>
          <w:numId w:val="77"/>
        </w:numPr>
        <w:tabs>
          <w:tab w:val="left" w:pos="439"/>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As quantidades solicitadas foram estimadas levando</w:t>
      </w:r>
      <w:r>
        <w:rPr>
          <w:rFonts w:ascii="Arial" w:hAnsi="Arial" w:cs="Arial"/>
        </w:rPr>
        <w:t>-se</w:t>
      </w:r>
      <w:r w:rsidRPr="00FB7FD3">
        <w:rPr>
          <w:rFonts w:ascii="Arial" w:hAnsi="Arial" w:cs="Arial"/>
        </w:rPr>
        <w:t xml:space="preserve"> em consideração a </w:t>
      </w:r>
      <w:r w:rsidRPr="00FB7FD3">
        <w:rPr>
          <w:rFonts w:ascii="Arial" w:hAnsi="Arial" w:cs="Arial"/>
        </w:rPr>
        <w:lastRenderedPageBreak/>
        <w:t xml:space="preserve">demanda mensal das unidades, </w:t>
      </w:r>
      <w:r>
        <w:rPr>
          <w:rFonts w:ascii="Arial" w:hAnsi="Arial" w:cs="Arial"/>
          <w:color w:val="000000"/>
        </w:rPr>
        <w:t>observando</w:t>
      </w:r>
      <w:r w:rsidRPr="00FB7FD3">
        <w:rPr>
          <w:rFonts w:ascii="Arial" w:hAnsi="Arial" w:cs="Arial"/>
          <w:color w:val="000000"/>
        </w:rPr>
        <w:t xml:space="preserve">-se as características da população, os serviços prestados no munícipio e as características de cada item, respeitando o consumo de acordo com a sazonalidade e também desabastecimento sofridos, através de relatório de </w:t>
      </w:r>
      <w:r>
        <w:rPr>
          <w:rFonts w:ascii="Arial" w:hAnsi="Arial" w:cs="Arial"/>
          <w:color w:val="000000"/>
        </w:rPr>
        <w:t>“</w:t>
      </w:r>
      <w:r w:rsidRPr="00FB7FD3">
        <w:rPr>
          <w:rFonts w:ascii="Arial" w:hAnsi="Arial" w:cs="Arial"/>
          <w:color w:val="000000"/>
        </w:rPr>
        <w:t>Entrada e Saída</w:t>
      </w:r>
      <w:r>
        <w:rPr>
          <w:rFonts w:ascii="Arial" w:hAnsi="Arial" w:cs="Arial"/>
          <w:color w:val="000000"/>
        </w:rPr>
        <w:t>”</w:t>
      </w:r>
      <w:r w:rsidRPr="00FB7FD3">
        <w:rPr>
          <w:rFonts w:ascii="Arial" w:hAnsi="Arial" w:cs="Arial"/>
          <w:color w:val="000000"/>
        </w:rPr>
        <w:t xml:space="preserve"> </w:t>
      </w:r>
      <w:r>
        <w:rPr>
          <w:rFonts w:ascii="Arial" w:hAnsi="Arial" w:cs="Arial"/>
          <w:color w:val="000000"/>
        </w:rPr>
        <w:t xml:space="preserve">do ALMOXARIFADO DE MATERIAIS MÉDICOS/HOSPITALARES MUNICIPAL, </w:t>
      </w:r>
      <w:r w:rsidRPr="00FB7FD3">
        <w:rPr>
          <w:rFonts w:ascii="Arial" w:hAnsi="Arial" w:cs="Arial"/>
          <w:color w:val="000000"/>
        </w:rPr>
        <w:t xml:space="preserve">emitidos pelo Sistema Hórus em </w:t>
      </w:r>
      <w:r>
        <w:rPr>
          <w:rFonts w:ascii="Arial" w:hAnsi="Arial" w:cs="Arial"/>
          <w:color w:val="000000"/>
        </w:rPr>
        <w:t>15</w:t>
      </w:r>
      <w:r w:rsidRPr="00FB7FD3">
        <w:rPr>
          <w:rFonts w:ascii="Arial" w:hAnsi="Arial" w:cs="Arial"/>
          <w:color w:val="000000"/>
        </w:rPr>
        <w:t xml:space="preserve"> de </w:t>
      </w:r>
      <w:r>
        <w:rPr>
          <w:rFonts w:ascii="Arial" w:hAnsi="Arial" w:cs="Arial"/>
          <w:color w:val="000000"/>
        </w:rPr>
        <w:t>abril</w:t>
      </w:r>
      <w:r w:rsidRPr="00FB7FD3">
        <w:rPr>
          <w:rFonts w:ascii="Arial" w:hAnsi="Arial" w:cs="Arial"/>
          <w:color w:val="000000"/>
        </w:rPr>
        <w:t xml:space="preserve"> de 2024, </w:t>
      </w:r>
      <w:r>
        <w:rPr>
          <w:rFonts w:ascii="Arial" w:hAnsi="Arial" w:cs="Arial"/>
          <w:color w:val="000000"/>
        </w:rPr>
        <w:t>analisando-se</w:t>
      </w:r>
      <w:r w:rsidRPr="00FB7FD3">
        <w:rPr>
          <w:rFonts w:ascii="Arial" w:hAnsi="Arial" w:cs="Arial"/>
          <w:color w:val="000000"/>
        </w:rPr>
        <w:t xml:space="preserve"> os últimos </w:t>
      </w:r>
      <w:r>
        <w:rPr>
          <w:rFonts w:ascii="Arial" w:hAnsi="Arial" w:cs="Arial"/>
          <w:color w:val="000000"/>
        </w:rPr>
        <w:t>dozes</w:t>
      </w:r>
      <w:r w:rsidRPr="00FB7FD3">
        <w:rPr>
          <w:rFonts w:ascii="Arial" w:hAnsi="Arial" w:cs="Arial"/>
          <w:color w:val="000000"/>
        </w:rPr>
        <w:t xml:space="preserve"> meses</w:t>
      </w:r>
      <w:r>
        <w:rPr>
          <w:rFonts w:ascii="Arial" w:hAnsi="Arial" w:cs="Arial"/>
          <w:color w:val="000000"/>
        </w:rPr>
        <w:t xml:space="preserve"> de consumo. As quantidades estabelecidas </w:t>
      </w:r>
      <w:r w:rsidRPr="00FB7FD3">
        <w:rPr>
          <w:rFonts w:ascii="Arial" w:hAnsi="Arial" w:cs="Arial"/>
        </w:rPr>
        <w:t xml:space="preserve"> visam suprir as</w:t>
      </w:r>
      <w:r w:rsidRPr="00FB7FD3">
        <w:rPr>
          <w:rFonts w:ascii="Arial" w:hAnsi="Arial" w:cs="Arial"/>
          <w:spacing w:val="1"/>
        </w:rPr>
        <w:t xml:space="preserve"> </w:t>
      </w:r>
      <w:r w:rsidRPr="00FB7FD3">
        <w:rPr>
          <w:rFonts w:ascii="Arial" w:hAnsi="Arial" w:cs="Arial"/>
        </w:rPr>
        <w:t>necessidades</w:t>
      </w:r>
      <w:r w:rsidRPr="00FB7FD3">
        <w:rPr>
          <w:rFonts w:ascii="Arial" w:hAnsi="Arial" w:cs="Arial"/>
          <w:spacing w:val="-1"/>
        </w:rPr>
        <w:t xml:space="preserve"> </w:t>
      </w:r>
      <w:r w:rsidRPr="00FB7FD3">
        <w:rPr>
          <w:rFonts w:ascii="Arial" w:hAnsi="Arial" w:cs="Arial"/>
        </w:rPr>
        <w:t>durante o período de 12 (doze) meses, acrescidos de 30%, prevendo-se possíveis aumento do consumo e imprevistos que possam ocorrer durante o período de vigência do registro de preço ou até que ocorra um novo processo de compra (atrasos para elaboração de nova licitação e itens infrutíferos)</w:t>
      </w:r>
      <w:r>
        <w:rPr>
          <w:rFonts w:ascii="Arial" w:hAnsi="Arial" w:cs="Arial"/>
        </w:rPr>
        <w:t>,</w:t>
      </w:r>
      <w:r w:rsidRPr="00FB7FD3">
        <w:rPr>
          <w:rFonts w:ascii="Arial" w:hAnsi="Arial" w:cs="Arial"/>
        </w:rPr>
        <w:t xml:space="preserve"> evitando possíveis prejuízos aos serviços de saúde do município, como por exemplo</w:t>
      </w:r>
      <w:r>
        <w:rPr>
          <w:rFonts w:ascii="Arial" w:hAnsi="Arial" w:cs="Arial"/>
        </w:rPr>
        <w:t>,</w:t>
      </w:r>
      <w:r w:rsidRPr="00FB7FD3">
        <w:rPr>
          <w:rFonts w:ascii="Arial" w:hAnsi="Arial" w:cs="Arial"/>
        </w:rPr>
        <w:t xml:space="preserve"> o desabastecimento dos itens.</w:t>
      </w:r>
    </w:p>
    <w:p w14:paraId="7D7F2278" w14:textId="77777777" w:rsidR="00887662" w:rsidRPr="00FB7FD3" w:rsidRDefault="00887662" w:rsidP="00BA510D">
      <w:pPr>
        <w:pStyle w:val="PargrafodaLista"/>
        <w:numPr>
          <w:ilvl w:val="1"/>
          <w:numId w:val="77"/>
        </w:numPr>
        <w:tabs>
          <w:tab w:val="left" w:pos="440"/>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Os</w:t>
      </w:r>
      <w:r w:rsidRPr="00FB7FD3">
        <w:rPr>
          <w:rFonts w:ascii="Arial" w:hAnsi="Arial" w:cs="Arial"/>
          <w:spacing w:val="9"/>
        </w:rPr>
        <w:t xml:space="preserve"> </w:t>
      </w:r>
      <w:r w:rsidRPr="00FB7FD3">
        <w:rPr>
          <w:rFonts w:ascii="Arial" w:hAnsi="Arial" w:cs="Arial"/>
        </w:rPr>
        <w:t>bens</w:t>
      </w:r>
      <w:r w:rsidRPr="00FB7FD3">
        <w:rPr>
          <w:rFonts w:ascii="Arial" w:hAnsi="Arial" w:cs="Arial"/>
          <w:spacing w:val="9"/>
        </w:rPr>
        <w:t xml:space="preserve"> </w:t>
      </w:r>
      <w:r w:rsidRPr="00FB7FD3">
        <w:rPr>
          <w:rFonts w:ascii="Arial" w:hAnsi="Arial" w:cs="Arial"/>
        </w:rPr>
        <w:t>serão</w:t>
      </w:r>
      <w:r w:rsidRPr="00FB7FD3">
        <w:rPr>
          <w:rFonts w:ascii="Arial" w:hAnsi="Arial" w:cs="Arial"/>
          <w:spacing w:val="9"/>
        </w:rPr>
        <w:t xml:space="preserve"> </w:t>
      </w:r>
      <w:r w:rsidRPr="00FB7FD3">
        <w:rPr>
          <w:rFonts w:ascii="Arial" w:hAnsi="Arial" w:cs="Arial"/>
        </w:rPr>
        <w:t>entregues</w:t>
      </w:r>
      <w:r w:rsidRPr="00FB7FD3">
        <w:rPr>
          <w:rFonts w:ascii="Arial" w:hAnsi="Arial" w:cs="Arial"/>
          <w:spacing w:val="9"/>
        </w:rPr>
        <w:t xml:space="preserve"> </w:t>
      </w:r>
      <w:r w:rsidRPr="00FB7FD3">
        <w:rPr>
          <w:rFonts w:ascii="Arial" w:hAnsi="Arial" w:cs="Arial"/>
        </w:rPr>
        <w:t>sob</w:t>
      </w:r>
      <w:r w:rsidRPr="00FB7FD3">
        <w:rPr>
          <w:rFonts w:ascii="Arial" w:hAnsi="Arial" w:cs="Arial"/>
          <w:spacing w:val="9"/>
        </w:rPr>
        <w:t xml:space="preserve"> </w:t>
      </w:r>
      <w:r w:rsidRPr="00FB7FD3">
        <w:rPr>
          <w:rFonts w:ascii="Arial" w:hAnsi="Arial" w:cs="Arial"/>
        </w:rPr>
        <w:t>a</w:t>
      </w:r>
      <w:r w:rsidRPr="00FB7FD3">
        <w:rPr>
          <w:rFonts w:ascii="Arial" w:hAnsi="Arial" w:cs="Arial"/>
          <w:spacing w:val="9"/>
        </w:rPr>
        <w:t xml:space="preserve"> </w:t>
      </w:r>
      <w:r w:rsidRPr="00FB7FD3">
        <w:rPr>
          <w:rFonts w:ascii="Arial" w:hAnsi="Arial" w:cs="Arial"/>
        </w:rPr>
        <w:t>supervisão</w:t>
      </w:r>
      <w:r w:rsidRPr="00FB7FD3">
        <w:rPr>
          <w:rFonts w:ascii="Arial" w:hAnsi="Arial" w:cs="Arial"/>
          <w:spacing w:val="9"/>
        </w:rPr>
        <w:t xml:space="preserve"> </w:t>
      </w:r>
      <w:r w:rsidRPr="00FB7FD3">
        <w:rPr>
          <w:rFonts w:ascii="Arial" w:hAnsi="Arial" w:cs="Arial"/>
        </w:rPr>
        <w:t xml:space="preserve">do fiscal de contrato, </w:t>
      </w:r>
      <w:r w:rsidRPr="00FB7FD3">
        <w:rPr>
          <w:rFonts w:ascii="Arial" w:hAnsi="Arial" w:cs="Arial"/>
          <w:spacing w:val="9"/>
        </w:rPr>
        <w:t xml:space="preserve"> </w:t>
      </w:r>
      <w:r w:rsidRPr="00FB7FD3">
        <w:rPr>
          <w:rFonts w:ascii="Arial" w:hAnsi="Arial" w:cs="Arial"/>
        </w:rPr>
        <w:t>no</w:t>
      </w:r>
      <w:r w:rsidRPr="00FB7FD3">
        <w:rPr>
          <w:rFonts w:ascii="Arial" w:hAnsi="Arial" w:cs="Arial"/>
          <w:spacing w:val="9"/>
        </w:rPr>
        <w:t xml:space="preserve"> </w:t>
      </w:r>
      <w:r w:rsidRPr="00FB7FD3">
        <w:rPr>
          <w:rFonts w:ascii="Arial" w:hAnsi="Arial" w:cs="Arial"/>
        </w:rPr>
        <w:t>intuito</w:t>
      </w:r>
      <w:r w:rsidRPr="00FB7FD3">
        <w:rPr>
          <w:rFonts w:ascii="Arial" w:hAnsi="Arial" w:cs="Arial"/>
          <w:spacing w:val="9"/>
        </w:rPr>
        <w:t xml:space="preserve"> </w:t>
      </w:r>
      <w:r w:rsidRPr="00FB7FD3">
        <w:rPr>
          <w:rFonts w:ascii="Arial" w:hAnsi="Arial" w:cs="Arial"/>
        </w:rPr>
        <w:t>de</w:t>
      </w:r>
      <w:r w:rsidRPr="00FB7FD3">
        <w:rPr>
          <w:rFonts w:ascii="Arial" w:hAnsi="Arial" w:cs="Arial"/>
          <w:spacing w:val="9"/>
        </w:rPr>
        <w:t xml:space="preserve"> </w:t>
      </w:r>
      <w:r w:rsidRPr="00FB7FD3">
        <w:rPr>
          <w:rFonts w:ascii="Arial" w:hAnsi="Arial" w:cs="Arial"/>
        </w:rPr>
        <w:t>atender</w:t>
      </w:r>
      <w:r w:rsidRPr="00FB7FD3">
        <w:rPr>
          <w:rFonts w:ascii="Arial" w:hAnsi="Arial" w:cs="Arial"/>
          <w:spacing w:val="9"/>
        </w:rPr>
        <w:t xml:space="preserve"> </w:t>
      </w:r>
      <w:r w:rsidRPr="00FB7FD3">
        <w:rPr>
          <w:rFonts w:ascii="Arial" w:hAnsi="Arial" w:cs="Arial"/>
        </w:rPr>
        <w:t>aos</w:t>
      </w:r>
      <w:r w:rsidRPr="00FB7FD3">
        <w:rPr>
          <w:rFonts w:ascii="Arial" w:hAnsi="Arial" w:cs="Arial"/>
          <w:spacing w:val="9"/>
        </w:rPr>
        <w:t xml:space="preserve"> </w:t>
      </w:r>
      <w:r w:rsidRPr="00FB7FD3">
        <w:rPr>
          <w:rFonts w:ascii="Arial" w:hAnsi="Arial" w:cs="Arial"/>
        </w:rPr>
        <w:t>interesses</w:t>
      </w:r>
      <w:r w:rsidRPr="00FB7FD3">
        <w:rPr>
          <w:rFonts w:ascii="Arial" w:hAnsi="Arial" w:cs="Arial"/>
          <w:spacing w:val="-43"/>
        </w:rPr>
        <w:t xml:space="preserve"> </w:t>
      </w:r>
      <w:r w:rsidRPr="00FB7FD3">
        <w:rPr>
          <w:rFonts w:ascii="Arial" w:hAnsi="Arial" w:cs="Arial"/>
        </w:rPr>
        <w:t>da Instituição.</w:t>
      </w:r>
    </w:p>
    <w:p w14:paraId="115A5713" w14:textId="77777777" w:rsidR="00887662" w:rsidRPr="00FB7FD3" w:rsidRDefault="00887662" w:rsidP="00887662">
      <w:pPr>
        <w:pStyle w:val="Corpodetexto"/>
        <w:spacing w:line="360" w:lineRule="auto"/>
        <w:rPr>
          <w:rFonts w:ascii="Arial" w:hAnsi="Arial" w:cs="Arial"/>
          <w:sz w:val="24"/>
          <w:szCs w:val="24"/>
        </w:rPr>
      </w:pPr>
    </w:p>
    <w:p w14:paraId="51CB2295"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Área</w:t>
      </w:r>
      <w:r w:rsidRPr="00FB7FD3">
        <w:rPr>
          <w:rFonts w:ascii="Arial" w:hAnsi="Arial" w:cs="Arial"/>
          <w:spacing w:val="-8"/>
          <w:szCs w:val="24"/>
        </w:rPr>
        <w:t xml:space="preserve"> </w:t>
      </w:r>
      <w:r w:rsidRPr="00FB7FD3">
        <w:rPr>
          <w:rFonts w:ascii="Arial" w:hAnsi="Arial" w:cs="Arial"/>
          <w:szCs w:val="24"/>
        </w:rPr>
        <w:t>requisitante</w:t>
      </w:r>
    </w:p>
    <w:p w14:paraId="78FA8E2F" w14:textId="77777777" w:rsidR="00887662" w:rsidRDefault="00887662" w:rsidP="00887662">
      <w:pPr>
        <w:pStyle w:val="Corpodetexto"/>
        <w:tabs>
          <w:tab w:val="left" w:pos="4842"/>
        </w:tabs>
        <w:spacing w:line="360" w:lineRule="auto"/>
        <w:ind w:left="159"/>
        <w:rPr>
          <w:rFonts w:ascii="Arial" w:hAnsi="Arial" w:cs="Arial"/>
          <w:color w:val="000000"/>
          <w:sz w:val="24"/>
          <w:szCs w:val="24"/>
        </w:rPr>
      </w:pPr>
      <w:r>
        <w:rPr>
          <w:rFonts w:ascii="Arial" w:hAnsi="Arial" w:cs="Arial"/>
          <w:color w:val="000000"/>
          <w:sz w:val="24"/>
          <w:szCs w:val="24"/>
        </w:rPr>
        <w:t>Almoxarifado de materiais médicos/hospitalares municipal</w:t>
      </w:r>
    </w:p>
    <w:p w14:paraId="3F2D9C08" w14:textId="77777777" w:rsidR="00887662" w:rsidRPr="00FB7FD3" w:rsidRDefault="00887662" w:rsidP="00887662">
      <w:pPr>
        <w:pStyle w:val="Corpodetexto"/>
        <w:tabs>
          <w:tab w:val="left" w:pos="4842"/>
        </w:tabs>
        <w:spacing w:line="360" w:lineRule="auto"/>
        <w:ind w:left="159"/>
        <w:rPr>
          <w:rFonts w:ascii="Arial" w:hAnsi="Arial" w:cs="Arial"/>
          <w:sz w:val="24"/>
          <w:szCs w:val="24"/>
        </w:rPr>
      </w:pPr>
      <w:r w:rsidRPr="00FB7FD3">
        <w:rPr>
          <w:rFonts w:ascii="Arial" w:hAnsi="Arial" w:cs="Arial"/>
          <w:sz w:val="24"/>
          <w:szCs w:val="24"/>
        </w:rPr>
        <w:tab/>
      </w:r>
    </w:p>
    <w:p w14:paraId="53C7BB97"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Descrição</w:t>
      </w:r>
      <w:r w:rsidRPr="00FB7FD3">
        <w:rPr>
          <w:rFonts w:ascii="Arial" w:hAnsi="Arial" w:cs="Arial"/>
          <w:spacing w:val="-7"/>
          <w:szCs w:val="24"/>
        </w:rPr>
        <w:t xml:space="preserve"> </w:t>
      </w:r>
      <w:r w:rsidRPr="00FB7FD3">
        <w:rPr>
          <w:rFonts w:ascii="Arial" w:hAnsi="Arial" w:cs="Arial"/>
          <w:szCs w:val="24"/>
        </w:rPr>
        <w:t>dos</w:t>
      </w:r>
      <w:r w:rsidRPr="00FB7FD3">
        <w:rPr>
          <w:rFonts w:ascii="Arial" w:hAnsi="Arial" w:cs="Arial"/>
          <w:spacing w:val="-7"/>
          <w:szCs w:val="24"/>
        </w:rPr>
        <w:t xml:space="preserve"> </w:t>
      </w:r>
      <w:r w:rsidRPr="00FB7FD3">
        <w:rPr>
          <w:rFonts w:ascii="Arial" w:hAnsi="Arial" w:cs="Arial"/>
          <w:szCs w:val="24"/>
        </w:rPr>
        <w:t>Requisitos</w:t>
      </w:r>
      <w:r w:rsidRPr="00FB7FD3">
        <w:rPr>
          <w:rFonts w:ascii="Arial" w:hAnsi="Arial" w:cs="Arial"/>
          <w:spacing w:val="-7"/>
          <w:szCs w:val="24"/>
        </w:rPr>
        <w:t xml:space="preserve"> </w:t>
      </w:r>
      <w:r w:rsidRPr="00FB7FD3">
        <w:rPr>
          <w:rFonts w:ascii="Arial" w:hAnsi="Arial" w:cs="Arial"/>
          <w:szCs w:val="24"/>
        </w:rPr>
        <w:t>da</w:t>
      </w:r>
      <w:r w:rsidRPr="00FB7FD3">
        <w:rPr>
          <w:rFonts w:ascii="Arial" w:hAnsi="Arial" w:cs="Arial"/>
          <w:spacing w:val="-7"/>
          <w:szCs w:val="24"/>
        </w:rPr>
        <w:t xml:space="preserve"> </w:t>
      </w:r>
      <w:r w:rsidRPr="00FB7FD3">
        <w:rPr>
          <w:rFonts w:ascii="Arial" w:hAnsi="Arial" w:cs="Arial"/>
          <w:szCs w:val="24"/>
        </w:rPr>
        <w:t>Contratação</w:t>
      </w:r>
    </w:p>
    <w:p w14:paraId="30748425" w14:textId="77777777" w:rsidR="00887662" w:rsidRPr="00FB7FD3" w:rsidRDefault="00887662" w:rsidP="00BA510D">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rPr>
      </w:pPr>
      <w:r w:rsidRPr="00FB7FD3">
        <w:rPr>
          <w:rFonts w:ascii="Arial" w:hAnsi="Arial" w:cs="Arial"/>
        </w:rPr>
        <w:t>A</w:t>
      </w:r>
      <w:r w:rsidRPr="00FB7FD3">
        <w:rPr>
          <w:rFonts w:ascii="Arial" w:hAnsi="Arial" w:cs="Arial"/>
          <w:spacing w:val="-4"/>
        </w:rPr>
        <w:t xml:space="preserve"> </w:t>
      </w:r>
      <w:r w:rsidRPr="00FB7FD3">
        <w:rPr>
          <w:rFonts w:ascii="Arial" w:hAnsi="Arial" w:cs="Arial"/>
        </w:rPr>
        <w:t>contratada</w:t>
      </w:r>
      <w:r w:rsidRPr="00FB7FD3">
        <w:rPr>
          <w:rFonts w:ascii="Arial" w:hAnsi="Arial" w:cs="Arial"/>
          <w:spacing w:val="-4"/>
        </w:rPr>
        <w:t xml:space="preserve"> </w:t>
      </w:r>
      <w:r w:rsidRPr="00FB7FD3">
        <w:rPr>
          <w:rFonts w:ascii="Arial" w:hAnsi="Arial" w:cs="Arial"/>
        </w:rPr>
        <w:t>obriga-se</w:t>
      </w:r>
      <w:r w:rsidRPr="00FB7FD3">
        <w:rPr>
          <w:rFonts w:ascii="Arial" w:hAnsi="Arial" w:cs="Arial"/>
          <w:spacing w:val="-2"/>
        </w:rPr>
        <w:t xml:space="preserve"> </w:t>
      </w:r>
      <w:r w:rsidRPr="00FB7FD3">
        <w:rPr>
          <w:rFonts w:ascii="Arial" w:hAnsi="Arial" w:cs="Arial"/>
        </w:rPr>
        <w:t>a</w:t>
      </w:r>
      <w:r w:rsidRPr="00FB7FD3">
        <w:rPr>
          <w:rFonts w:ascii="Arial" w:hAnsi="Arial" w:cs="Arial"/>
          <w:spacing w:val="-4"/>
        </w:rPr>
        <w:t xml:space="preserve"> </w:t>
      </w:r>
      <w:r w:rsidRPr="00FB7FD3">
        <w:rPr>
          <w:rFonts w:ascii="Arial" w:hAnsi="Arial" w:cs="Arial"/>
        </w:rPr>
        <w:t>responder</w:t>
      </w:r>
      <w:r w:rsidRPr="00FB7FD3">
        <w:rPr>
          <w:rFonts w:ascii="Arial" w:hAnsi="Arial" w:cs="Arial"/>
          <w:spacing w:val="-2"/>
        </w:rPr>
        <w:t xml:space="preserve"> </w:t>
      </w:r>
      <w:r w:rsidRPr="00FB7FD3">
        <w:rPr>
          <w:rFonts w:ascii="Arial" w:hAnsi="Arial" w:cs="Arial"/>
        </w:rPr>
        <w:t>pela</w:t>
      </w:r>
      <w:r w:rsidRPr="00FB7FD3">
        <w:rPr>
          <w:rFonts w:ascii="Arial" w:hAnsi="Arial" w:cs="Arial"/>
          <w:spacing w:val="-3"/>
        </w:rPr>
        <w:t xml:space="preserve"> </w:t>
      </w:r>
      <w:r w:rsidRPr="00FB7FD3">
        <w:rPr>
          <w:rFonts w:ascii="Arial" w:hAnsi="Arial" w:cs="Arial"/>
        </w:rPr>
        <w:t>qualidade</w:t>
      </w:r>
      <w:r w:rsidRPr="00FB7FD3">
        <w:rPr>
          <w:rFonts w:ascii="Arial" w:hAnsi="Arial" w:cs="Arial"/>
          <w:spacing w:val="-2"/>
        </w:rPr>
        <w:t xml:space="preserve"> </w:t>
      </w:r>
      <w:r w:rsidRPr="00FB7FD3">
        <w:rPr>
          <w:rFonts w:ascii="Arial" w:hAnsi="Arial" w:cs="Arial"/>
        </w:rPr>
        <w:t>e</w:t>
      </w:r>
      <w:r w:rsidRPr="00FB7FD3">
        <w:rPr>
          <w:rFonts w:ascii="Arial" w:hAnsi="Arial" w:cs="Arial"/>
          <w:spacing w:val="-4"/>
        </w:rPr>
        <w:t xml:space="preserve"> </w:t>
      </w:r>
      <w:r w:rsidRPr="00FB7FD3">
        <w:rPr>
          <w:rFonts w:ascii="Arial" w:hAnsi="Arial" w:cs="Arial"/>
        </w:rPr>
        <w:t>integridade</w:t>
      </w:r>
      <w:r w:rsidRPr="00FB7FD3">
        <w:rPr>
          <w:rFonts w:ascii="Arial" w:hAnsi="Arial" w:cs="Arial"/>
          <w:spacing w:val="-3"/>
        </w:rPr>
        <w:t xml:space="preserve"> </w:t>
      </w:r>
      <w:r w:rsidRPr="00FB7FD3">
        <w:rPr>
          <w:rFonts w:ascii="Arial" w:hAnsi="Arial" w:cs="Arial"/>
        </w:rPr>
        <w:t>dos</w:t>
      </w:r>
      <w:r w:rsidRPr="00FB7FD3">
        <w:rPr>
          <w:rFonts w:ascii="Arial" w:hAnsi="Arial" w:cs="Arial"/>
          <w:spacing w:val="-3"/>
        </w:rPr>
        <w:t xml:space="preserve"> </w:t>
      </w:r>
      <w:r w:rsidRPr="00FB7FD3">
        <w:rPr>
          <w:rFonts w:ascii="Arial" w:hAnsi="Arial" w:cs="Arial"/>
        </w:rPr>
        <w:t>materiais</w:t>
      </w:r>
      <w:r>
        <w:rPr>
          <w:rFonts w:ascii="Arial" w:hAnsi="Arial" w:cs="Arial"/>
        </w:rPr>
        <w:t>.</w:t>
      </w:r>
    </w:p>
    <w:p w14:paraId="00FE55B0" w14:textId="77777777" w:rsidR="00887662" w:rsidRDefault="00887662" w:rsidP="00BA510D">
      <w:pPr>
        <w:pStyle w:val="PargrafodaLista"/>
        <w:numPr>
          <w:ilvl w:val="1"/>
          <w:numId w:val="77"/>
        </w:numPr>
        <w:tabs>
          <w:tab w:val="left" w:pos="458"/>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 xml:space="preserve">As licitantes vencedoras deverão atender a toda a legislação pertinente à </w:t>
      </w:r>
      <w:r>
        <w:rPr>
          <w:rFonts w:ascii="Arial" w:hAnsi="Arial" w:cs="Arial"/>
        </w:rPr>
        <w:t>materiais médicos hospitalares, soluções de infusão endovenosa</w:t>
      </w:r>
      <w:r w:rsidRPr="00FB7FD3">
        <w:rPr>
          <w:rFonts w:ascii="Arial" w:hAnsi="Arial" w:cs="Arial"/>
        </w:rPr>
        <w:t xml:space="preserve"> e normas técnicas em vigor correspondentes à</w:t>
      </w:r>
      <w:r w:rsidRPr="00FB7FD3">
        <w:rPr>
          <w:rFonts w:ascii="Arial" w:hAnsi="Arial" w:cs="Arial"/>
          <w:spacing w:val="1"/>
        </w:rPr>
        <w:t xml:space="preserve"> </w:t>
      </w:r>
      <w:r w:rsidRPr="00FB7FD3">
        <w:rPr>
          <w:rFonts w:ascii="Arial" w:hAnsi="Arial" w:cs="Arial"/>
        </w:rPr>
        <w:t>utilização,</w:t>
      </w:r>
      <w:r w:rsidRPr="00FB7FD3">
        <w:rPr>
          <w:rFonts w:ascii="Arial" w:hAnsi="Arial" w:cs="Arial"/>
          <w:spacing w:val="1"/>
        </w:rPr>
        <w:t xml:space="preserve"> </w:t>
      </w:r>
      <w:r w:rsidRPr="00FB7FD3">
        <w:rPr>
          <w:rFonts w:ascii="Arial" w:hAnsi="Arial" w:cs="Arial"/>
        </w:rPr>
        <w:t>transporte</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acondicionamento</w:t>
      </w:r>
      <w:r w:rsidRPr="00FB7FD3">
        <w:rPr>
          <w:rFonts w:ascii="Arial" w:hAnsi="Arial" w:cs="Arial"/>
          <w:spacing w:val="1"/>
        </w:rPr>
        <w:t xml:space="preserve"> </w:t>
      </w:r>
      <w:r w:rsidRPr="00FB7FD3">
        <w:rPr>
          <w:rFonts w:ascii="Arial" w:hAnsi="Arial" w:cs="Arial"/>
        </w:rPr>
        <w:t>dos</w:t>
      </w:r>
      <w:r w:rsidRPr="00FB7FD3">
        <w:rPr>
          <w:rFonts w:ascii="Arial" w:hAnsi="Arial" w:cs="Arial"/>
          <w:spacing w:val="1"/>
        </w:rPr>
        <w:t xml:space="preserve"> </w:t>
      </w:r>
      <w:r w:rsidRPr="00FB7FD3">
        <w:rPr>
          <w:rFonts w:ascii="Arial" w:hAnsi="Arial" w:cs="Arial"/>
        </w:rPr>
        <w:t>produtos</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embalagens,</w:t>
      </w:r>
      <w:r w:rsidRPr="00FB7FD3">
        <w:rPr>
          <w:rFonts w:ascii="Arial" w:hAnsi="Arial" w:cs="Arial"/>
          <w:spacing w:val="1"/>
        </w:rPr>
        <w:t xml:space="preserve"> </w:t>
      </w:r>
      <w:r w:rsidRPr="00FB7FD3">
        <w:rPr>
          <w:rFonts w:ascii="Arial" w:hAnsi="Arial" w:cs="Arial"/>
        </w:rPr>
        <w:t>expedidas</w:t>
      </w:r>
      <w:r w:rsidRPr="00FB7FD3">
        <w:rPr>
          <w:rFonts w:ascii="Arial" w:hAnsi="Arial" w:cs="Arial"/>
          <w:spacing w:val="1"/>
        </w:rPr>
        <w:t xml:space="preserve"> </w:t>
      </w:r>
      <w:r w:rsidRPr="00FB7FD3">
        <w:rPr>
          <w:rFonts w:ascii="Arial" w:hAnsi="Arial" w:cs="Arial"/>
        </w:rPr>
        <w:t>pelos</w:t>
      </w:r>
      <w:r w:rsidRPr="00FB7FD3">
        <w:rPr>
          <w:rFonts w:ascii="Arial" w:hAnsi="Arial" w:cs="Arial"/>
          <w:spacing w:val="1"/>
        </w:rPr>
        <w:t xml:space="preserve"> </w:t>
      </w:r>
      <w:r w:rsidRPr="00FB7FD3">
        <w:rPr>
          <w:rFonts w:ascii="Arial" w:hAnsi="Arial" w:cs="Arial"/>
        </w:rPr>
        <w:t>órgãos</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agências</w:t>
      </w:r>
      <w:r w:rsidRPr="00FB7FD3">
        <w:rPr>
          <w:rFonts w:ascii="Arial" w:hAnsi="Arial" w:cs="Arial"/>
          <w:spacing w:val="45"/>
        </w:rPr>
        <w:t xml:space="preserve"> </w:t>
      </w:r>
      <w:r w:rsidRPr="00FB7FD3">
        <w:rPr>
          <w:rFonts w:ascii="Arial" w:hAnsi="Arial" w:cs="Arial"/>
        </w:rPr>
        <w:t>reguladoras</w:t>
      </w:r>
      <w:r w:rsidRPr="00FB7FD3">
        <w:rPr>
          <w:rFonts w:ascii="Arial" w:hAnsi="Arial" w:cs="Arial"/>
          <w:spacing w:val="1"/>
        </w:rPr>
        <w:t xml:space="preserve"> </w:t>
      </w:r>
      <w:r w:rsidRPr="00FB7FD3">
        <w:rPr>
          <w:rFonts w:ascii="Arial" w:hAnsi="Arial" w:cs="Arial"/>
        </w:rPr>
        <w:t>competentes</w:t>
      </w:r>
      <w:r>
        <w:rPr>
          <w:rFonts w:ascii="Arial" w:hAnsi="Arial" w:cs="Arial"/>
        </w:rPr>
        <w:t>.</w:t>
      </w:r>
    </w:p>
    <w:p w14:paraId="3829F709" w14:textId="77777777" w:rsidR="00887662" w:rsidRPr="00FB7FD3" w:rsidRDefault="00887662" w:rsidP="00BA510D">
      <w:pPr>
        <w:pStyle w:val="PargrafodaLista"/>
        <w:numPr>
          <w:ilvl w:val="1"/>
          <w:numId w:val="77"/>
        </w:numPr>
        <w:tabs>
          <w:tab w:val="left" w:pos="459"/>
        </w:tabs>
        <w:suppressAutoHyphens w:val="0"/>
        <w:autoSpaceDE w:val="0"/>
        <w:autoSpaceDN w:val="0"/>
        <w:spacing w:line="360" w:lineRule="auto"/>
        <w:ind w:left="113" w:right="272" w:firstLine="0"/>
        <w:jc w:val="both"/>
        <w:rPr>
          <w:rFonts w:ascii="Arial" w:hAnsi="Arial" w:cs="Arial"/>
        </w:rPr>
      </w:pPr>
      <w:r w:rsidRPr="00FB7FD3">
        <w:rPr>
          <w:rFonts w:ascii="Arial" w:hAnsi="Arial" w:cs="Arial"/>
        </w:rPr>
        <w:t>A não observância destas condições implicará em inaceitação, sem que caiba qualquer tipo de reclamação por parte do</w:t>
      </w:r>
      <w:r w:rsidRPr="00FB7FD3">
        <w:rPr>
          <w:rFonts w:ascii="Arial" w:hAnsi="Arial" w:cs="Arial"/>
          <w:spacing w:val="1"/>
        </w:rPr>
        <w:t xml:space="preserve"> </w:t>
      </w:r>
      <w:r w:rsidRPr="00FB7FD3">
        <w:rPr>
          <w:rFonts w:ascii="Arial" w:hAnsi="Arial" w:cs="Arial"/>
        </w:rPr>
        <w:t>fornecedor</w:t>
      </w:r>
      <w:r w:rsidRPr="00FB7FD3">
        <w:rPr>
          <w:rFonts w:ascii="Arial" w:hAnsi="Arial" w:cs="Arial"/>
          <w:spacing w:val="-1"/>
        </w:rPr>
        <w:t xml:space="preserve"> </w:t>
      </w:r>
      <w:r w:rsidRPr="00FB7FD3">
        <w:rPr>
          <w:rFonts w:ascii="Arial" w:hAnsi="Arial" w:cs="Arial"/>
        </w:rPr>
        <w:t>inadimplente,</w:t>
      </w:r>
      <w:r w:rsidRPr="00FB7FD3">
        <w:rPr>
          <w:rFonts w:ascii="Arial" w:hAnsi="Arial" w:cs="Arial"/>
          <w:spacing w:val="-1"/>
        </w:rPr>
        <w:t xml:space="preserve"> </w:t>
      </w:r>
      <w:r w:rsidRPr="00FB7FD3">
        <w:rPr>
          <w:rFonts w:ascii="Arial" w:hAnsi="Arial" w:cs="Arial"/>
        </w:rPr>
        <w:t>isentando</w:t>
      </w:r>
      <w:r w:rsidRPr="00FB7FD3">
        <w:rPr>
          <w:rFonts w:ascii="Arial" w:hAnsi="Arial" w:cs="Arial"/>
          <w:spacing w:val="-1"/>
        </w:rPr>
        <w:t xml:space="preserve"> </w:t>
      </w:r>
      <w:r w:rsidRPr="00FB7FD3">
        <w:rPr>
          <w:rFonts w:ascii="Arial" w:hAnsi="Arial" w:cs="Arial"/>
        </w:rPr>
        <w:t>a</w:t>
      </w:r>
      <w:r>
        <w:rPr>
          <w:rFonts w:ascii="Arial" w:hAnsi="Arial" w:cs="Arial"/>
        </w:rPr>
        <w:t xml:space="preserve"> administração </w:t>
      </w:r>
      <w:r w:rsidRPr="00FB7FD3">
        <w:rPr>
          <w:rFonts w:ascii="Arial" w:hAnsi="Arial" w:cs="Arial"/>
        </w:rPr>
        <w:t>de qualquer</w:t>
      </w:r>
      <w:r w:rsidRPr="00FB7FD3">
        <w:rPr>
          <w:rFonts w:ascii="Arial" w:hAnsi="Arial" w:cs="Arial"/>
          <w:spacing w:val="-1"/>
        </w:rPr>
        <w:t xml:space="preserve"> </w:t>
      </w:r>
      <w:r w:rsidRPr="00FB7FD3">
        <w:rPr>
          <w:rFonts w:ascii="Arial" w:hAnsi="Arial" w:cs="Arial"/>
        </w:rPr>
        <w:t>indenização</w:t>
      </w:r>
      <w:r>
        <w:rPr>
          <w:rFonts w:ascii="Arial" w:hAnsi="Arial" w:cs="Arial"/>
        </w:rPr>
        <w:t>.</w:t>
      </w:r>
    </w:p>
    <w:p w14:paraId="3CF6F3A8" w14:textId="77777777" w:rsidR="00887662" w:rsidRPr="00FB7FD3" w:rsidRDefault="00887662" w:rsidP="00BA510D">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rPr>
      </w:pPr>
      <w:r w:rsidRPr="00FB7FD3">
        <w:rPr>
          <w:rFonts w:ascii="Arial" w:hAnsi="Arial" w:cs="Arial"/>
        </w:rPr>
        <w:t>VALIDADE</w:t>
      </w:r>
      <w:r w:rsidRPr="00FB7FD3">
        <w:rPr>
          <w:rFonts w:ascii="Arial" w:hAnsi="Arial" w:cs="Arial"/>
          <w:spacing w:val="-4"/>
        </w:rPr>
        <w:t xml:space="preserve"> </w:t>
      </w:r>
      <w:r w:rsidRPr="00FB7FD3">
        <w:rPr>
          <w:rFonts w:ascii="Arial" w:hAnsi="Arial" w:cs="Arial"/>
        </w:rPr>
        <w:t>DOS</w:t>
      </w:r>
      <w:r w:rsidRPr="00FB7FD3">
        <w:rPr>
          <w:rFonts w:ascii="Arial" w:hAnsi="Arial" w:cs="Arial"/>
          <w:spacing w:val="-4"/>
        </w:rPr>
        <w:t xml:space="preserve"> </w:t>
      </w:r>
      <w:r w:rsidRPr="00FB7FD3">
        <w:rPr>
          <w:rFonts w:ascii="Arial" w:hAnsi="Arial" w:cs="Arial"/>
        </w:rPr>
        <w:t>PRODUTOS:</w:t>
      </w:r>
      <w:r w:rsidRPr="00FB7FD3">
        <w:rPr>
          <w:rFonts w:ascii="Arial" w:hAnsi="Arial" w:cs="Arial"/>
          <w:spacing w:val="-3"/>
        </w:rPr>
        <w:t xml:space="preserve"> </w:t>
      </w:r>
      <w:r w:rsidRPr="00FB7FD3">
        <w:rPr>
          <w:rFonts w:ascii="Arial" w:hAnsi="Arial" w:cs="Arial"/>
        </w:rPr>
        <w:t>os</w:t>
      </w:r>
      <w:r w:rsidRPr="00FB7FD3">
        <w:rPr>
          <w:rFonts w:ascii="Arial" w:hAnsi="Arial" w:cs="Arial"/>
          <w:spacing w:val="-3"/>
        </w:rPr>
        <w:t xml:space="preserve"> </w:t>
      </w:r>
      <w:r w:rsidRPr="00FB7FD3">
        <w:rPr>
          <w:rFonts w:ascii="Arial" w:hAnsi="Arial" w:cs="Arial"/>
        </w:rPr>
        <w:t>itens</w:t>
      </w:r>
      <w:r w:rsidRPr="00FB7FD3">
        <w:rPr>
          <w:rFonts w:ascii="Arial" w:hAnsi="Arial" w:cs="Arial"/>
          <w:spacing w:val="-4"/>
        </w:rPr>
        <w:t xml:space="preserve"> </w:t>
      </w:r>
      <w:r w:rsidRPr="00FB7FD3">
        <w:rPr>
          <w:rFonts w:ascii="Arial" w:hAnsi="Arial" w:cs="Arial"/>
        </w:rPr>
        <w:t>deverão</w:t>
      </w:r>
      <w:r w:rsidRPr="00FB7FD3">
        <w:rPr>
          <w:rFonts w:ascii="Arial" w:hAnsi="Arial" w:cs="Arial"/>
          <w:spacing w:val="-2"/>
        </w:rPr>
        <w:t xml:space="preserve"> </w:t>
      </w:r>
      <w:r w:rsidRPr="00FB7FD3">
        <w:rPr>
          <w:rFonts w:ascii="Arial" w:hAnsi="Arial" w:cs="Arial"/>
        </w:rPr>
        <w:t>ser</w:t>
      </w:r>
      <w:r w:rsidRPr="00FB7FD3">
        <w:rPr>
          <w:rFonts w:ascii="Arial" w:hAnsi="Arial" w:cs="Arial"/>
          <w:spacing w:val="-4"/>
        </w:rPr>
        <w:t xml:space="preserve"> </w:t>
      </w:r>
      <w:r w:rsidRPr="00FB7FD3">
        <w:rPr>
          <w:rFonts w:ascii="Arial" w:hAnsi="Arial" w:cs="Arial"/>
        </w:rPr>
        <w:t>entregues</w:t>
      </w:r>
      <w:r w:rsidRPr="00FB7FD3">
        <w:rPr>
          <w:rFonts w:ascii="Arial" w:hAnsi="Arial" w:cs="Arial"/>
          <w:spacing w:val="-3"/>
        </w:rPr>
        <w:t xml:space="preserve"> </w:t>
      </w:r>
      <w:r w:rsidRPr="00FB7FD3">
        <w:rPr>
          <w:rFonts w:ascii="Arial" w:hAnsi="Arial" w:cs="Arial"/>
        </w:rPr>
        <w:t>com no mínimo 75% do prazo de validade</w:t>
      </w:r>
      <w:r>
        <w:rPr>
          <w:rFonts w:ascii="Arial" w:hAnsi="Arial" w:cs="Arial"/>
        </w:rPr>
        <w:t>.</w:t>
      </w:r>
    </w:p>
    <w:p w14:paraId="68EE3BBC" w14:textId="77777777" w:rsidR="00887662" w:rsidRPr="00FB7FD3" w:rsidRDefault="00887662" w:rsidP="00BA510D">
      <w:pPr>
        <w:pStyle w:val="PargrafodaLista"/>
        <w:numPr>
          <w:ilvl w:val="1"/>
          <w:numId w:val="77"/>
        </w:numPr>
        <w:tabs>
          <w:tab w:val="left" w:pos="468"/>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 contratada substituirá, no prazo de 10 (dez) dias, após comunicação do fiscal de contrato, o</w:t>
      </w:r>
      <w:r w:rsidRPr="00FB7FD3">
        <w:rPr>
          <w:rFonts w:ascii="Arial" w:hAnsi="Arial" w:cs="Arial"/>
          <w:spacing w:val="35"/>
        </w:rPr>
        <w:t xml:space="preserve"> </w:t>
      </w:r>
      <w:r w:rsidRPr="00FB7FD3">
        <w:rPr>
          <w:rFonts w:ascii="Arial" w:hAnsi="Arial" w:cs="Arial"/>
        </w:rPr>
        <w:t>fornecido</w:t>
      </w:r>
      <w:r w:rsidRPr="00FB7FD3">
        <w:rPr>
          <w:rFonts w:ascii="Arial" w:hAnsi="Arial" w:cs="Arial"/>
          <w:spacing w:val="35"/>
        </w:rPr>
        <w:t xml:space="preserve"> </w:t>
      </w:r>
      <w:r w:rsidRPr="00FB7FD3">
        <w:rPr>
          <w:rFonts w:ascii="Arial" w:hAnsi="Arial" w:cs="Arial"/>
        </w:rPr>
        <w:t>no</w:t>
      </w:r>
      <w:r w:rsidRPr="00FB7FD3">
        <w:rPr>
          <w:rFonts w:ascii="Arial" w:hAnsi="Arial" w:cs="Arial"/>
          <w:spacing w:val="35"/>
        </w:rPr>
        <w:t xml:space="preserve"> </w:t>
      </w:r>
      <w:r w:rsidRPr="00FB7FD3">
        <w:rPr>
          <w:rFonts w:ascii="Arial" w:hAnsi="Arial" w:cs="Arial"/>
        </w:rPr>
        <w:t>qual</w:t>
      </w:r>
      <w:r w:rsidRPr="00FB7FD3">
        <w:rPr>
          <w:rFonts w:ascii="Arial" w:hAnsi="Arial" w:cs="Arial"/>
          <w:spacing w:val="35"/>
        </w:rPr>
        <w:t xml:space="preserve"> </w:t>
      </w:r>
      <w:r w:rsidRPr="00FB7FD3">
        <w:rPr>
          <w:rFonts w:ascii="Arial" w:hAnsi="Arial" w:cs="Arial"/>
        </w:rPr>
        <w:t>se</w:t>
      </w:r>
      <w:r w:rsidRPr="00FB7FD3">
        <w:rPr>
          <w:rFonts w:ascii="Arial" w:hAnsi="Arial" w:cs="Arial"/>
          <w:spacing w:val="35"/>
        </w:rPr>
        <w:t xml:space="preserve"> </w:t>
      </w:r>
      <w:r w:rsidRPr="00FB7FD3">
        <w:rPr>
          <w:rFonts w:ascii="Arial" w:hAnsi="Arial" w:cs="Arial"/>
        </w:rPr>
        <w:t>verifiquem</w:t>
      </w:r>
      <w:r w:rsidRPr="00FB7FD3">
        <w:rPr>
          <w:rFonts w:ascii="Arial" w:hAnsi="Arial" w:cs="Arial"/>
          <w:spacing w:val="35"/>
        </w:rPr>
        <w:t xml:space="preserve"> </w:t>
      </w:r>
      <w:r w:rsidRPr="00FB7FD3">
        <w:rPr>
          <w:rFonts w:ascii="Arial" w:hAnsi="Arial" w:cs="Arial"/>
        </w:rPr>
        <w:t>deteriorações,</w:t>
      </w:r>
      <w:r w:rsidRPr="00FB7FD3">
        <w:rPr>
          <w:rFonts w:ascii="Arial" w:hAnsi="Arial" w:cs="Arial"/>
          <w:spacing w:val="34"/>
        </w:rPr>
        <w:t xml:space="preserve"> </w:t>
      </w:r>
      <w:r w:rsidRPr="00FB7FD3">
        <w:rPr>
          <w:rFonts w:ascii="Arial" w:hAnsi="Arial" w:cs="Arial"/>
        </w:rPr>
        <w:t>defeitos</w:t>
      </w:r>
      <w:r w:rsidRPr="00FB7FD3">
        <w:rPr>
          <w:rFonts w:ascii="Arial" w:hAnsi="Arial" w:cs="Arial"/>
          <w:spacing w:val="35"/>
        </w:rPr>
        <w:t xml:space="preserve"> </w:t>
      </w:r>
      <w:r w:rsidRPr="00FB7FD3">
        <w:rPr>
          <w:rFonts w:ascii="Arial" w:hAnsi="Arial" w:cs="Arial"/>
        </w:rPr>
        <w:t>de</w:t>
      </w:r>
      <w:r w:rsidRPr="00FB7FD3">
        <w:rPr>
          <w:rFonts w:ascii="Arial" w:hAnsi="Arial" w:cs="Arial"/>
          <w:spacing w:val="35"/>
        </w:rPr>
        <w:t xml:space="preserve"> </w:t>
      </w:r>
      <w:r w:rsidRPr="00FB7FD3">
        <w:rPr>
          <w:rFonts w:ascii="Arial" w:hAnsi="Arial" w:cs="Arial"/>
        </w:rPr>
        <w:t>fabricação</w:t>
      </w:r>
      <w:r w:rsidRPr="00FB7FD3">
        <w:rPr>
          <w:rFonts w:ascii="Arial" w:hAnsi="Arial" w:cs="Arial"/>
          <w:spacing w:val="35"/>
        </w:rPr>
        <w:t xml:space="preserve"> </w:t>
      </w:r>
      <w:r w:rsidRPr="00FB7FD3">
        <w:rPr>
          <w:rFonts w:ascii="Arial" w:hAnsi="Arial" w:cs="Arial"/>
        </w:rPr>
        <w:lastRenderedPageBreak/>
        <w:t>ou</w:t>
      </w:r>
      <w:r w:rsidRPr="00FB7FD3">
        <w:rPr>
          <w:rFonts w:ascii="Arial" w:hAnsi="Arial" w:cs="Arial"/>
          <w:spacing w:val="35"/>
        </w:rPr>
        <w:t xml:space="preserve"> </w:t>
      </w:r>
      <w:r w:rsidRPr="00FB7FD3">
        <w:rPr>
          <w:rFonts w:ascii="Arial" w:hAnsi="Arial" w:cs="Arial"/>
        </w:rPr>
        <w:t>má</w:t>
      </w:r>
      <w:r w:rsidRPr="00FB7FD3">
        <w:rPr>
          <w:rFonts w:ascii="Arial" w:hAnsi="Arial" w:cs="Arial"/>
          <w:spacing w:val="35"/>
        </w:rPr>
        <w:t xml:space="preserve"> </w:t>
      </w:r>
      <w:r w:rsidRPr="00FB7FD3">
        <w:rPr>
          <w:rFonts w:ascii="Arial" w:hAnsi="Arial" w:cs="Arial"/>
        </w:rPr>
        <w:t>qualidade</w:t>
      </w:r>
      <w:r w:rsidRPr="00FB7FD3">
        <w:rPr>
          <w:rFonts w:ascii="Arial" w:hAnsi="Arial" w:cs="Arial"/>
          <w:spacing w:val="35"/>
        </w:rPr>
        <w:t xml:space="preserve"> </w:t>
      </w:r>
      <w:r w:rsidRPr="00FB7FD3">
        <w:rPr>
          <w:rFonts w:ascii="Arial" w:hAnsi="Arial" w:cs="Arial"/>
        </w:rPr>
        <w:t>(no</w:t>
      </w:r>
      <w:r w:rsidRPr="00FB7FD3">
        <w:rPr>
          <w:rFonts w:ascii="Arial" w:hAnsi="Arial" w:cs="Arial"/>
          <w:spacing w:val="35"/>
        </w:rPr>
        <w:t xml:space="preserve"> </w:t>
      </w:r>
      <w:r w:rsidRPr="00FB7FD3">
        <w:rPr>
          <w:rFonts w:ascii="Arial" w:hAnsi="Arial" w:cs="Arial"/>
        </w:rPr>
        <w:t xml:space="preserve">que </w:t>
      </w:r>
      <w:r w:rsidRPr="00FB7FD3">
        <w:rPr>
          <w:rFonts w:ascii="Arial" w:hAnsi="Arial" w:cs="Arial"/>
          <w:spacing w:val="-43"/>
        </w:rPr>
        <w:t xml:space="preserve"> </w:t>
      </w:r>
      <w:r w:rsidRPr="00FB7FD3">
        <w:rPr>
          <w:rFonts w:ascii="Arial" w:hAnsi="Arial" w:cs="Arial"/>
        </w:rPr>
        <w:t>couber),</w:t>
      </w:r>
      <w:r w:rsidRPr="00FB7FD3">
        <w:rPr>
          <w:rFonts w:ascii="Arial" w:hAnsi="Arial" w:cs="Arial"/>
          <w:spacing w:val="-2"/>
        </w:rPr>
        <w:t xml:space="preserve"> </w:t>
      </w:r>
      <w:r w:rsidRPr="00FB7FD3">
        <w:rPr>
          <w:rFonts w:ascii="Arial" w:hAnsi="Arial" w:cs="Arial"/>
        </w:rPr>
        <w:t>sem</w:t>
      </w:r>
      <w:r w:rsidRPr="00FB7FD3">
        <w:rPr>
          <w:rFonts w:ascii="Arial" w:hAnsi="Arial" w:cs="Arial"/>
          <w:spacing w:val="-1"/>
        </w:rPr>
        <w:t xml:space="preserve"> </w:t>
      </w:r>
      <w:r w:rsidRPr="00FB7FD3">
        <w:rPr>
          <w:rFonts w:ascii="Arial" w:hAnsi="Arial" w:cs="Arial"/>
        </w:rPr>
        <w:t>prejuízo</w:t>
      </w:r>
      <w:r w:rsidRPr="00FB7FD3">
        <w:rPr>
          <w:rFonts w:ascii="Arial" w:hAnsi="Arial" w:cs="Arial"/>
          <w:spacing w:val="-1"/>
        </w:rPr>
        <w:t xml:space="preserve"> </w:t>
      </w:r>
      <w:r w:rsidRPr="00FB7FD3">
        <w:rPr>
          <w:rFonts w:ascii="Arial" w:hAnsi="Arial" w:cs="Arial"/>
        </w:rPr>
        <w:t>de aplicação</w:t>
      </w:r>
      <w:r w:rsidRPr="00FB7FD3">
        <w:rPr>
          <w:rFonts w:ascii="Arial" w:hAnsi="Arial" w:cs="Arial"/>
          <w:spacing w:val="-2"/>
        </w:rPr>
        <w:t xml:space="preserve"> </w:t>
      </w:r>
      <w:r w:rsidRPr="00FB7FD3">
        <w:rPr>
          <w:rFonts w:ascii="Arial" w:hAnsi="Arial" w:cs="Arial"/>
        </w:rPr>
        <w:t>de sanções</w:t>
      </w:r>
      <w:r w:rsidRPr="00FB7FD3">
        <w:rPr>
          <w:rFonts w:ascii="Arial" w:hAnsi="Arial" w:cs="Arial"/>
          <w:spacing w:val="-2"/>
        </w:rPr>
        <w:t xml:space="preserve"> </w:t>
      </w:r>
      <w:r w:rsidRPr="00FB7FD3">
        <w:rPr>
          <w:rFonts w:ascii="Arial" w:hAnsi="Arial" w:cs="Arial"/>
        </w:rPr>
        <w:t>administrativas</w:t>
      </w:r>
      <w:r w:rsidRPr="00FB7FD3">
        <w:rPr>
          <w:rFonts w:ascii="Arial" w:hAnsi="Arial" w:cs="Arial"/>
          <w:spacing w:val="-1"/>
        </w:rPr>
        <w:t xml:space="preserve"> </w:t>
      </w:r>
      <w:r w:rsidRPr="00FB7FD3">
        <w:rPr>
          <w:rFonts w:ascii="Arial" w:hAnsi="Arial" w:cs="Arial"/>
        </w:rPr>
        <w:t>previstas</w:t>
      </w:r>
      <w:r w:rsidRPr="00FB7FD3">
        <w:rPr>
          <w:rFonts w:ascii="Arial" w:hAnsi="Arial" w:cs="Arial"/>
          <w:spacing w:val="-1"/>
        </w:rPr>
        <w:t xml:space="preserve"> </w:t>
      </w:r>
      <w:r w:rsidRPr="00FB7FD3">
        <w:rPr>
          <w:rFonts w:ascii="Arial" w:hAnsi="Arial" w:cs="Arial"/>
        </w:rPr>
        <w:t>no edital;</w:t>
      </w:r>
    </w:p>
    <w:p w14:paraId="167694FC" w14:textId="77777777" w:rsidR="00887662" w:rsidRPr="00FB7FD3" w:rsidRDefault="00887662" w:rsidP="00BA510D">
      <w:pPr>
        <w:pStyle w:val="PargrafodaLista"/>
        <w:numPr>
          <w:ilvl w:val="2"/>
          <w:numId w:val="77"/>
        </w:numPr>
        <w:tabs>
          <w:tab w:val="left" w:pos="575"/>
        </w:tabs>
        <w:suppressAutoHyphens w:val="0"/>
        <w:autoSpaceDE w:val="0"/>
        <w:autoSpaceDN w:val="0"/>
        <w:spacing w:line="360" w:lineRule="auto"/>
        <w:ind w:left="113" w:right="272" w:firstLine="573"/>
        <w:jc w:val="both"/>
        <w:rPr>
          <w:rFonts w:ascii="Arial" w:hAnsi="Arial" w:cs="Arial"/>
        </w:rPr>
      </w:pPr>
      <w:r w:rsidRPr="00FB7FD3">
        <w:rPr>
          <w:rFonts w:ascii="Arial" w:hAnsi="Arial" w:cs="Arial"/>
        </w:rPr>
        <w:t>A contratada fica obrigada a realizar a troca no prazo estipulado acima</w:t>
      </w:r>
      <w:r>
        <w:rPr>
          <w:rFonts w:ascii="Arial" w:hAnsi="Arial" w:cs="Arial"/>
        </w:rPr>
        <w:t xml:space="preserve"> (</w:t>
      </w:r>
      <w:r w:rsidRPr="00FB7FD3">
        <w:rPr>
          <w:rFonts w:ascii="Arial" w:hAnsi="Arial" w:cs="Arial"/>
        </w:rPr>
        <w:t>prazo contado a partir da notificação</w:t>
      </w:r>
      <w:r>
        <w:rPr>
          <w:rFonts w:ascii="Arial" w:hAnsi="Arial" w:cs="Arial"/>
        </w:rPr>
        <w:t>)</w:t>
      </w:r>
      <w:r w:rsidRPr="00FB7FD3">
        <w:rPr>
          <w:rFonts w:ascii="Arial" w:hAnsi="Arial" w:cs="Arial"/>
        </w:rPr>
        <w:t xml:space="preserve">, às suas custas </w:t>
      </w:r>
      <w:r>
        <w:rPr>
          <w:rFonts w:ascii="Arial" w:hAnsi="Arial" w:cs="Arial"/>
        </w:rPr>
        <w:t xml:space="preserve">e </w:t>
      </w:r>
      <w:r w:rsidRPr="00FB7FD3">
        <w:rPr>
          <w:rFonts w:ascii="Arial" w:hAnsi="Arial" w:cs="Arial"/>
        </w:rPr>
        <w:t>sob pena de</w:t>
      </w:r>
      <w:r w:rsidRPr="00FB7FD3">
        <w:rPr>
          <w:rFonts w:ascii="Arial" w:hAnsi="Arial" w:cs="Arial"/>
          <w:spacing w:val="1"/>
        </w:rPr>
        <w:t xml:space="preserve"> </w:t>
      </w:r>
      <w:r w:rsidRPr="00FB7FD3">
        <w:rPr>
          <w:rFonts w:ascii="Arial" w:hAnsi="Arial" w:cs="Arial"/>
        </w:rPr>
        <w:t>aplicação</w:t>
      </w:r>
      <w:r w:rsidRPr="00FB7FD3">
        <w:rPr>
          <w:rFonts w:ascii="Arial" w:hAnsi="Arial" w:cs="Arial"/>
          <w:spacing w:val="-2"/>
        </w:rPr>
        <w:t xml:space="preserve"> </w:t>
      </w:r>
      <w:r w:rsidRPr="00FB7FD3">
        <w:rPr>
          <w:rFonts w:ascii="Arial" w:hAnsi="Arial" w:cs="Arial"/>
        </w:rPr>
        <w:t>das penalidades cabíveis</w:t>
      </w:r>
      <w:r>
        <w:rPr>
          <w:rFonts w:ascii="Arial" w:hAnsi="Arial" w:cs="Arial"/>
        </w:rPr>
        <w:t xml:space="preserve">, sendo a mesma </w:t>
      </w:r>
      <w:r w:rsidRPr="00FB7FD3">
        <w:rPr>
          <w:rFonts w:ascii="Arial" w:hAnsi="Arial" w:cs="Arial"/>
        </w:rPr>
        <w:t>responsável pelos vícios e danos decorrentes do produto, de acordo com os artigos 12, 13, 18 e 26, do Código</w:t>
      </w:r>
      <w:r w:rsidRPr="00FB7FD3">
        <w:rPr>
          <w:rFonts w:ascii="Arial" w:hAnsi="Arial" w:cs="Arial"/>
          <w:spacing w:val="1"/>
        </w:rPr>
        <w:t xml:space="preserve"> </w:t>
      </w:r>
      <w:r w:rsidRPr="00FB7FD3">
        <w:rPr>
          <w:rFonts w:ascii="Arial" w:hAnsi="Arial" w:cs="Arial"/>
        </w:rPr>
        <w:t>de</w:t>
      </w:r>
      <w:r w:rsidRPr="00FB7FD3">
        <w:rPr>
          <w:rFonts w:ascii="Arial" w:hAnsi="Arial" w:cs="Arial"/>
          <w:spacing w:val="-1"/>
        </w:rPr>
        <w:t xml:space="preserve"> </w:t>
      </w:r>
      <w:r w:rsidRPr="00FB7FD3">
        <w:rPr>
          <w:rFonts w:ascii="Arial" w:hAnsi="Arial" w:cs="Arial"/>
        </w:rPr>
        <w:t>Defesa</w:t>
      </w:r>
      <w:r w:rsidRPr="00FB7FD3">
        <w:rPr>
          <w:rFonts w:ascii="Arial" w:hAnsi="Arial" w:cs="Arial"/>
          <w:spacing w:val="-1"/>
        </w:rPr>
        <w:t xml:space="preserve"> </w:t>
      </w:r>
      <w:r w:rsidRPr="00FB7FD3">
        <w:rPr>
          <w:rFonts w:ascii="Arial" w:hAnsi="Arial" w:cs="Arial"/>
        </w:rPr>
        <w:t>do Consumidor</w:t>
      </w:r>
      <w:r w:rsidRPr="00FB7FD3">
        <w:rPr>
          <w:rFonts w:ascii="Arial" w:hAnsi="Arial" w:cs="Arial"/>
          <w:spacing w:val="-1"/>
        </w:rPr>
        <w:t xml:space="preserve"> </w:t>
      </w:r>
      <w:r w:rsidRPr="00FB7FD3">
        <w:rPr>
          <w:rFonts w:ascii="Arial" w:hAnsi="Arial" w:cs="Arial"/>
        </w:rPr>
        <w:t>(Lei nº 8.078/1990).</w:t>
      </w:r>
    </w:p>
    <w:p w14:paraId="5E3E3A6C" w14:textId="77777777" w:rsidR="00887662" w:rsidRPr="00FB7FD3" w:rsidRDefault="00887662" w:rsidP="00BA510D">
      <w:pPr>
        <w:pStyle w:val="PargrafodaLista"/>
        <w:numPr>
          <w:ilvl w:val="1"/>
          <w:numId w:val="77"/>
        </w:numPr>
        <w:tabs>
          <w:tab w:val="left" w:pos="460"/>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w:t>
      </w:r>
      <w:r w:rsidRPr="00FB7FD3">
        <w:rPr>
          <w:rFonts w:ascii="Arial" w:hAnsi="Arial" w:cs="Arial"/>
          <w:spacing w:val="29"/>
        </w:rPr>
        <w:t xml:space="preserve"> </w:t>
      </w:r>
      <w:r w:rsidRPr="00FB7FD3">
        <w:rPr>
          <w:rFonts w:ascii="Arial" w:hAnsi="Arial" w:cs="Arial"/>
        </w:rPr>
        <w:t>contratada</w:t>
      </w:r>
      <w:r w:rsidRPr="00FB7FD3">
        <w:rPr>
          <w:rFonts w:ascii="Arial" w:hAnsi="Arial" w:cs="Arial"/>
          <w:spacing w:val="30"/>
        </w:rPr>
        <w:t xml:space="preserve"> </w:t>
      </w:r>
      <w:r w:rsidRPr="00FB7FD3">
        <w:rPr>
          <w:rFonts w:ascii="Arial" w:hAnsi="Arial" w:cs="Arial"/>
        </w:rPr>
        <w:t>deve</w:t>
      </w:r>
      <w:r w:rsidRPr="00FB7FD3">
        <w:rPr>
          <w:rFonts w:ascii="Arial" w:hAnsi="Arial" w:cs="Arial"/>
          <w:spacing w:val="30"/>
        </w:rPr>
        <w:t xml:space="preserve"> </w:t>
      </w:r>
      <w:r w:rsidRPr="00FB7FD3">
        <w:rPr>
          <w:rFonts w:ascii="Arial" w:hAnsi="Arial" w:cs="Arial"/>
        </w:rPr>
        <w:t>comunicar</w:t>
      </w:r>
      <w:r w:rsidRPr="00FB7FD3">
        <w:rPr>
          <w:rFonts w:ascii="Arial" w:hAnsi="Arial" w:cs="Arial"/>
          <w:spacing w:val="30"/>
        </w:rPr>
        <w:t xml:space="preserve"> </w:t>
      </w:r>
      <w:r w:rsidRPr="00FB7FD3">
        <w:rPr>
          <w:rFonts w:ascii="Arial" w:hAnsi="Arial" w:cs="Arial"/>
        </w:rPr>
        <w:t>a</w:t>
      </w:r>
      <w:r w:rsidRPr="00FB7FD3">
        <w:rPr>
          <w:rFonts w:ascii="Arial" w:hAnsi="Arial" w:cs="Arial"/>
          <w:spacing w:val="30"/>
        </w:rPr>
        <w:t xml:space="preserve"> </w:t>
      </w:r>
      <w:r>
        <w:rPr>
          <w:rFonts w:ascii="Arial" w:hAnsi="Arial" w:cs="Arial"/>
          <w:spacing w:val="30"/>
        </w:rPr>
        <w:t>a</w:t>
      </w:r>
      <w:r w:rsidRPr="00FB7FD3">
        <w:rPr>
          <w:rFonts w:ascii="Arial" w:hAnsi="Arial" w:cs="Arial"/>
        </w:rPr>
        <w:t>dministração,</w:t>
      </w:r>
      <w:r w:rsidRPr="00FB7FD3">
        <w:rPr>
          <w:rFonts w:ascii="Arial" w:hAnsi="Arial" w:cs="Arial"/>
          <w:spacing w:val="29"/>
        </w:rPr>
        <w:t xml:space="preserve"> </w:t>
      </w:r>
      <w:r w:rsidRPr="00FB7FD3">
        <w:rPr>
          <w:rFonts w:ascii="Arial" w:hAnsi="Arial" w:cs="Arial"/>
        </w:rPr>
        <w:t>no</w:t>
      </w:r>
      <w:r w:rsidRPr="00FB7FD3">
        <w:rPr>
          <w:rFonts w:ascii="Arial" w:hAnsi="Arial" w:cs="Arial"/>
          <w:spacing w:val="30"/>
        </w:rPr>
        <w:t xml:space="preserve"> </w:t>
      </w:r>
      <w:r w:rsidRPr="00FB7FD3">
        <w:rPr>
          <w:rFonts w:ascii="Arial" w:hAnsi="Arial" w:cs="Arial"/>
        </w:rPr>
        <w:t>prazo</w:t>
      </w:r>
      <w:r w:rsidRPr="00FB7FD3">
        <w:rPr>
          <w:rFonts w:ascii="Arial" w:hAnsi="Arial" w:cs="Arial"/>
          <w:spacing w:val="30"/>
        </w:rPr>
        <w:t xml:space="preserve"> </w:t>
      </w:r>
      <w:r w:rsidRPr="00FB7FD3">
        <w:rPr>
          <w:rFonts w:ascii="Arial" w:hAnsi="Arial" w:cs="Arial"/>
        </w:rPr>
        <w:t>máximo</w:t>
      </w:r>
      <w:r w:rsidRPr="00FB7FD3">
        <w:rPr>
          <w:rFonts w:ascii="Arial" w:hAnsi="Arial" w:cs="Arial"/>
          <w:spacing w:val="30"/>
        </w:rPr>
        <w:t xml:space="preserve"> </w:t>
      </w:r>
      <w:r w:rsidRPr="00FB7FD3">
        <w:rPr>
          <w:rFonts w:ascii="Arial" w:hAnsi="Arial" w:cs="Arial"/>
        </w:rPr>
        <w:t>de</w:t>
      </w:r>
      <w:r w:rsidRPr="00FB7FD3">
        <w:rPr>
          <w:rFonts w:ascii="Arial" w:hAnsi="Arial" w:cs="Arial"/>
          <w:spacing w:val="30"/>
        </w:rPr>
        <w:t xml:space="preserve"> </w:t>
      </w:r>
      <w:r w:rsidRPr="00FB7FD3">
        <w:rPr>
          <w:rFonts w:ascii="Arial" w:hAnsi="Arial" w:cs="Arial"/>
        </w:rPr>
        <w:t>05</w:t>
      </w:r>
      <w:r w:rsidRPr="00FB7FD3">
        <w:rPr>
          <w:rFonts w:ascii="Arial" w:hAnsi="Arial" w:cs="Arial"/>
          <w:spacing w:val="30"/>
        </w:rPr>
        <w:t xml:space="preserve"> </w:t>
      </w:r>
      <w:r w:rsidRPr="00FB7FD3">
        <w:rPr>
          <w:rFonts w:ascii="Arial" w:hAnsi="Arial" w:cs="Arial"/>
        </w:rPr>
        <w:t>(cinco)</w:t>
      </w:r>
      <w:r w:rsidRPr="00FB7FD3">
        <w:rPr>
          <w:rFonts w:ascii="Arial" w:hAnsi="Arial" w:cs="Arial"/>
          <w:spacing w:val="30"/>
        </w:rPr>
        <w:t xml:space="preserve"> </w:t>
      </w:r>
      <w:r w:rsidRPr="00FB7FD3">
        <w:rPr>
          <w:rFonts w:ascii="Arial" w:hAnsi="Arial" w:cs="Arial"/>
        </w:rPr>
        <w:t>dias</w:t>
      </w:r>
      <w:r w:rsidRPr="00FB7FD3">
        <w:rPr>
          <w:rFonts w:ascii="Arial" w:hAnsi="Arial" w:cs="Arial"/>
          <w:spacing w:val="30"/>
        </w:rPr>
        <w:t xml:space="preserve"> </w:t>
      </w:r>
      <w:r w:rsidRPr="00FB7FD3">
        <w:rPr>
          <w:rFonts w:ascii="Arial" w:hAnsi="Arial" w:cs="Arial"/>
        </w:rPr>
        <w:t>que</w:t>
      </w:r>
      <w:r w:rsidRPr="00FB7FD3">
        <w:rPr>
          <w:rFonts w:ascii="Arial" w:hAnsi="Arial" w:cs="Arial"/>
          <w:spacing w:val="30"/>
        </w:rPr>
        <w:t xml:space="preserve"> </w:t>
      </w:r>
      <w:r w:rsidRPr="00FB7FD3">
        <w:rPr>
          <w:rFonts w:ascii="Arial" w:hAnsi="Arial" w:cs="Arial"/>
        </w:rPr>
        <w:t>antecede</w:t>
      </w:r>
      <w:r w:rsidRPr="00FB7FD3">
        <w:rPr>
          <w:rFonts w:ascii="Arial" w:hAnsi="Arial" w:cs="Arial"/>
          <w:spacing w:val="30"/>
        </w:rPr>
        <w:t xml:space="preserve"> </w:t>
      </w:r>
      <w:r w:rsidRPr="00FB7FD3">
        <w:rPr>
          <w:rFonts w:ascii="Arial" w:hAnsi="Arial" w:cs="Arial"/>
        </w:rPr>
        <w:t>a</w:t>
      </w:r>
      <w:r w:rsidRPr="00FB7FD3">
        <w:rPr>
          <w:rFonts w:ascii="Arial" w:hAnsi="Arial" w:cs="Arial"/>
          <w:spacing w:val="29"/>
        </w:rPr>
        <w:t xml:space="preserve"> </w:t>
      </w:r>
      <w:r w:rsidRPr="00FB7FD3">
        <w:rPr>
          <w:rFonts w:ascii="Arial" w:hAnsi="Arial" w:cs="Arial"/>
        </w:rPr>
        <w:t>data</w:t>
      </w:r>
      <w:r w:rsidRPr="00FB7FD3">
        <w:rPr>
          <w:rFonts w:ascii="Arial" w:hAnsi="Arial" w:cs="Arial"/>
          <w:spacing w:val="30"/>
        </w:rPr>
        <w:t xml:space="preserve"> </w:t>
      </w:r>
      <w:r w:rsidRPr="00FB7FD3">
        <w:rPr>
          <w:rFonts w:ascii="Arial" w:hAnsi="Arial" w:cs="Arial"/>
        </w:rPr>
        <w:t>da</w:t>
      </w:r>
      <w:r w:rsidRPr="00FB7FD3">
        <w:rPr>
          <w:rFonts w:ascii="Arial" w:hAnsi="Arial" w:cs="Arial"/>
          <w:spacing w:val="-42"/>
        </w:rPr>
        <w:t xml:space="preserve"> </w:t>
      </w:r>
      <w:r w:rsidRPr="00FB7FD3">
        <w:rPr>
          <w:rFonts w:ascii="Arial" w:hAnsi="Arial" w:cs="Arial"/>
        </w:rPr>
        <w:t>entrega,</w:t>
      </w:r>
      <w:r w:rsidRPr="00FB7FD3">
        <w:rPr>
          <w:rFonts w:ascii="Arial" w:hAnsi="Arial" w:cs="Arial"/>
          <w:spacing w:val="-2"/>
        </w:rPr>
        <w:t xml:space="preserve"> </w:t>
      </w:r>
      <w:r w:rsidRPr="00FB7FD3">
        <w:rPr>
          <w:rFonts w:ascii="Arial" w:hAnsi="Arial" w:cs="Arial"/>
        </w:rPr>
        <w:t>os</w:t>
      </w:r>
      <w:r w:rsidRPr="00FB7FD3">
        <w:rPr>
          <w:rFonts w:ascii="Arial" w:hAnsi="Arial" w:cs="Arial"/>
          <w:spacing w:val="-1"/>
        </w:rPr>
        <w:t xml:space="preserve"> </w:t>
      </w:r>
      <w:r w:rsidRPr="00FB7FD3">
        <w:rPr>
          <w:rFonts w:ascii="Arial" w:hAnsi="Arial" w:cs="Arial"/>
        </w:rPr>
        <w:t>motivos</w:t>
      </w:r>
      <w:r w:rsidRPr="00FB7FD3">
        <w:rPr>
          <w:rFonts w:ascii="Arial" w:hAnsi="Arial" w:cs="Arial"/>
          <w:spacing w:val="-2"/>
        </w:rPr>
        <w:t xml:space="preserve"> </w:t>
      </w:r>
      <w:r w:rsidRPr="00FB7FD3">
        <w:rPr>
          <w:rFonts w:ascii="Arial" w:hAnsi="Arial" w:cs="Arial"/>
        </w:rPr>
        <w:t>que</w:t>
      </w:r>
      <w:r w:rsidRPr="00FB7FD3">
        <w:rPr>
          <w:rFonts w:ascii="Arial" w:hAnsi="Arial" w:cs="Arial"/>
          <w:spacing w:val="-1"/>
        </w:rPr>
        <w:t xml:space="preserve"> </w:t>
      </w:r>
      <w:r w:rsidRPr="00FB7FD3">
        <w:rPr>
          <w:rFonts w:ascii="Arial" w:hAnsi="Arial" w:cs="Arial"/>
        </w:rPr>
        <w:t>impossibilitem</w:t>
      </w:r>
      <w:r w:rsidRPr="00FB7FD3">
        <w:rPr>
          <w:rFonts w:ascii="Arial" w:hAnsi="Arial" w:cs="Arial"/>
          <w:spacing w:val="-2"/>
        </w:rPr>
        <w:t xml:space="preserve"> </w:t>
      </w:r>
      <w:r w:rsidRPr="00FB7FD3">
        <w:rPr>
          <w:rFonts w:ascii="Arial" w:hAnsi="Arial" w:cs="Arial"/>
        </w:rPr>
        <w:t>o cumprimento</w:t>
      </w:r>
      <w:r w:rsidRPr="00FB7FD3">
        <w:rPr>
          <w:rFonts w:ascii="Arial" w:hAnsi="Arial" w:cs="Arial"/>
          <w:spacing w:val="-2"/>
        </w:rPr>
        <w:t xml:space="preserve"> </w:t>
      </w:r>
      <w:r w:rsidRPr="00FB7FD3">
        <w:rPr>
          <w:rFonts w:ascii="Arial" w:hAnsi="Arial" w:cs="Arial"/>
        </w:rPr>
        <w:t>do</w:t>
      </w:r>
      <w:r w:rsidRPr="00FB7FD3">
        <w:rPr>
          <w:rFonts w:ascii="Arial" w:hAnsi="Arial" w:cs="Arial"/>
          <w:spacing w:val="-1"/>
        </w:rPr>
        <w:t xml:space="preserve"> </w:t>
      </w:r>
      <w:r w:rsidRPr="00FB7FD3">
        <w:rPr>
          <w:rFonts w:ascii="Arial" w:hAnsi="Arial" w:cs="Arial"/>
        </w:rPr>
        <w:t>prazo</w:t>
      </w:r>
      <w:r w:rsidRPr="00FB7FD3">
        <w:rPr>
          <w:rFonts w:ascii="Arial" w:hAnsi="Arial" w:cs="Arial"/>
          <w:spacing w:val="-1"/>
        </w:rPr>
        <w:t xml:space="preserve"> </w:t>
      </w:r>
      <w:r w:rsidRPr="00FB7FD3">
        <w:rPr>
          <w:rFonts w:ascii="Arial" w:hAnsi="Arial" w:cs="Arial"/>
        </w:rPr>
        <w:t>previsto,</w:t>
      </w:r>
      <w:r w:rsidRPr="00FB7FD3">
        <w:rPr>
          <w:rFonts w:ascii="Arial" w:hAnsi="Arial" w:cs="Arial"/>
          <w:spacing w:val="-1"/>
        </w:rPr>
        <w:t xml:space="preserve"> </w:t>
      </w:r>
      <w:r w:rsidRPr="00FB7FD3">
        <w:rPr>
          <w:rFonts w:ascii="Arial" w:hAnsi="Arial" w:cs="Arial"/>
        </w:rPr>
        <w:t>com</w:t>
      </w:r>
      <w:r w:rsidRPr="00FB7FD3">
        <w:rPr>
          <w:rFonts w:ascii="Arial" w:hAnsi="Arial" w:cs="Arial"/>
          <w:spacing w:val="-2"/>
        </w:rPr>
        <w:t xml:space="preserve"> </w:t>
      </w:r>
      <w:r w:rsidRPr="00FB7FD3">
        <w:rPr>
          <w:rFonts w:ascii="Arial" w:hAnsi="Arial" w:cs="Arial"/>
        </w:rPr>
        <w:t>a</w:t>
      </w:r>
      <w:r w:rsidRPr="00FB7FD3">
        <w:rPr>
          <w:rFonts w:ascii="Arial" w:hAnsi="Arial" w:cs="Arial"/>
          <w:spacing w:val="-1"/>
        </w:rPr>
        <w:t xml:space="preserve"> </w:t>
      </w:r>
      <w:r w:rsidRPr="00FB7FD3">
        <w:rPr>
          <w:rFonts w:ascii="Arial" w:hAnsi="Arial" w:cs="Arial"/>
        </w:rPr>
        <w:t>devida</w:t>
      </w:r>
      <w:r w:rsidRPr="00FB7FD3">
        <w:rPr>
          <w:rFonts w:ascii="Arial" w:hAnsi="Arial" w:cs="Arial"/>
          <w:spacing w:val="-1"/>
        </w:rPr>
        <w:t xml:space="preserve"> </w:t>
      </w:r>
      <w:r w:rsidRPr="00FB7FD3">
        <w:rPr>
          <w:rFonts w:ascii="Arial" w:hAnsi="Arial" w:cs="Arial"/>
        </w:rPr>
        <w:t>comprovação.</w:t>
      </w:r>
    </w:p>
    <w:p w14:paraId="145427E4" w14:textId="77777777" w:rsidR="00887662" w:rsidRPr="00FB7FD3" w:rsidRDefault="00887662" w:rsidP="00BA510D">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rPr>
      </w:pPr>
      <w:r w:rsidRPr="00FB7FD3">
        <w:rPr>
          <w:rFonts w:ascii="Arial" w:hAnsi="Arial" w:cs="Arial"/>
        </w:rPr>
        <w:t>SERÃO</w:t>
      </w:r>
      <w:r w:rsidRPr="00FB7FD3">
        <w:rPr>
          <w:rFonts w:ascii="Arial" w:hAnsi="Arial" w:cs="Arial"/>
          <w:spacing w:val="-8"/>
        </w:rPr>
        <w:t xml:space="preserve"> </w:t>
      </w:r>
      <w:r w:rsidRPr="00FB7FD3">
        <w:rPr>
          <w:rFonts w:ascii="Arial" w:hAnsi="Arial" w:cs="Arial"/>
        </w:rPr>
        <w:t>DE</w:t>
      </w:r>
      <w:r w:rsidRPr="00FB7FD3">
        <w:rPr>
          <w:rFonts w:ascii="Arial" w:hAnsi="Arial" w:cs="Arial"/>
          <w:spacing w:val="-7"/>
        </w:rPr>
        <w:t xml:space="preserve"> </w:t>
      </w:r>
      <w:r w:rsidRPr="00FB7FD3">
        <w:rPr>
          <w:rFonts w:ascii="Arial" w:hAnsi="Arial" w:cs="Arial"/>
        </w:rPr>
        <w:t>EXCLUSIVA</w:t>
      </w:r>
      <w:r w:rsidRPr="00FB7FD3">
        <w:rPr>
          <w:rFonts w:ascii="Arial" w:hAnsi="Arial" w:cs="Arial"/>
          <w:spacing w:val="-7"/>
        </w:rPr>
        <w:t xml:space="preserve"> </w:t>
      </w:r>
      <w:r w:rsidRPr="00FB7FD3">
        <w:rPr>
          <w:rFonts w:ascii="Arial" w:hAnsi="Arial" w:cs="Arial"/>
        </w:rPr>
        <w:t>RESPONSABILIDADE</w:t>
      </w:r>
      <w:r w:rsidRPr="00FB7FD3">
        <w:rPr>
          <w:rFonts w:ascii="Arial" w:hAnsi="Arial" w:cs="Arial"/>
          <w:spacing w:val="-8"/>
        </w:rPr>
        <w:t xml:space="preserve"> </w:t>
      </w:r>
      <w:r w:rsidRPr="00FB7FD3">
        <w:rPr>
          <w:rFonts w:ascii="Arial" w:hAnsi="Arial" w:cs="Arial"/>
        </w:rPr>
        <w:t>DA</w:t>
      </w:r>
      <w:r w:rsidRPr="00FB7FD3">
        <w:rPr>
          <w:rFonts w:ascii="Arial" w:hAnsi="Arial" w:cs="Arial"/>
          <w:spacing w:val="-7"/>
        </w:rPr>
        <w:t xml:space="preserve"> </w:t>
      </w:r>
      <w:r w:rsidRPr="00FB7FD3">
        <w:rPr>
          <w:rFonts w:ascii="Arial" w:hAnsi="Arial" w:cs="Arial"/>
        </w:rPr>
        <w:t>CONTRATADA:</w:t>
      </w:r>
    </w:p>
    <w:p w14:paraId="7B8B0375" w14:textId="77777777" w:rsidR="00887662" w:rsidRPr="00FB7FD3" w:rsidRDefault="00887662" w:rsidP="00BA510D">
      <w:pPr>
        <w:pStyle w:val="PargrafodaLista"/>
        <w:numPr>
          <w:ilvl w:val="2"/>
          <w:numId w:val="77"/>
        </w:numPr>
        <w:tabs>
          <w:tab w:val="left" w:pos="576"/>
        </w:tabs>
        <w:suppressAutoHyphens w:val="0"/>
        <w:autoSpaceDE w:val="0"/>
        <w:autoSpaceDN w:val="0"/>
        <w:spacing w:line="360" w:lineRule="auto"/>
        <w:ind w:left="0" w:firstLine="578"/>
        <w:jc w:val="both"/>
        <w:rPr>
          <w:rFonts w:ascii="Arial" w:hAnsi="Arial" w:cs="Arial"/>
        </w:rPr>
      </w:pPr>
      <w:r w:rsidRPr="00FB7FD3">
        <w:rPr>
          <w:rFonts w:ascii="Arial" w:hAnsi="Arial" w:cs="Arial"/>
        </w:rPr>
        <w:t xml:space="preserve">Todas as despesas de embalagem, seguro, transporte, tributos, encargos trabalhistas e previdenciários decorrentes do fornecimento dos </w:t>
      </w:r>
      <w:r>
        <w:rPr>
          <w:rFonts w:ascii="Arial" w:hAnsi="Arial" w:cs="Arial"/>
        </w:rPr>
        <w:t>itens deste registro de preço;</w:t>
      </w:r>
    </w:p>
    <w:p w14:paraId="1F109119" w14:textId="77777777" w:rsidR="00887662" w:rsidRPr="00FB7FD3" w:rsidRDefault="00887662" w:rsidP="00BA510D">
      <w:pPr>
        <w:pStyle w:val="PargrafodaLista"/>
        <w:numPr>
          <w:ilvl w:val="2"/>
          <w:numId w:val="77"/>
        </w:numPr>
        <w:tabs>
          <w:tab w:val="left" w:pos="564"/>
        </w:tabs>
        <w:suppressAutoHyphens w:val="0"/>
        <w:autoSpaceDE w:val="0"/>
        <w:autoSpaceDN w:val="0"/>
        <w:spacing w:line="360" w:lineRule="auto"/>
        <w:ind w:left="0" w:firstLine="578"/>
        <w:jc w:val="both"/>
        <w:rPr>
          <w:rFonts w:ascii="Arial" w:hAnsi="Arial" w:cs="Arial"/>
        </w:rPr>
      </w:pPr>
      <w:r w:rsidRPr="00FB7FD3">
        <w:rPr>
          <w:rFonts w:ascii="Arial" w:hAnsi="Arial" w:cs="Arial"/>
        </w:rPr>
        <w:t>O</w:t>
      </w:r>
      <w:r w:rsidRPr="00FB7FD3">
        <w:rPr>
          <w:rFonts w:ascii="Arial" w:hAnsi="Arial" w:cs="Arial"/>
          <w:spacing w:val="-3"/>
        </w:rPr>
        <w:t xml:space="preserve"> </w:t>
      </w:r>
      <w:r w:rsidRPr="00FB7FD3">
        <w:rPr>
          <w:rFonts w:ascii="Arial" w:hAnsi="Arial" w:cs="Arial"/>
        </w:rPr>
        <w:t>fornecimento</w:t>
      </w:r>
      <w:r w:rsidRPr="00FB7FD3">
        <w:rPr>
          <w:rFonts w:ascii="Arial" w:hAnsi="Arial" w:cs="Arial"/>
          <w:spacing w:val="-2"/>
        </w:rPr>
        <w:t xml:space="preserve"> </w:t>
      </w:r>
      <w:r w:rsidRPr="00FB7FD3">
        <w:rPr>
          <w:rFonts w:ascii="Arial" w:hAnsi="Arial" w:cs="Arial"/>
        </w:rPr>
        <w:t>do</w:t>
      </w:r>
      <w:r w:rsidRPr="00FB7FD3">
        <w:rPr>
          <w:rFonts w:ascii="Arial" w:hAnsi="Arial" w:cs="Arial"/>
          <w:spacing w:val="-1"/>
        </w:rPr>
        <w:t xml:space="preserve"> </w:t>
      </w:r>
      <w:r w:rsidRPr="00FB7FD3">
        <w:rPr>
          <w:rFonts w:ascii="Arial" w:hAnsi="Arial" w:cs="Arial"/>
        </w:rPr>
        <w:t>quantitativo</w:t>
      </w:r>
      <w:r w:rsidRPr="00FB7FD3">
        <w:rPr>
          <w:rFonts w:ascii="Arial" w:hAnsi="Arial" w:cs="Arial"/>
          <w:spacing w:val="-2"/>
        </w:rPr>
        <w:t xml:space="preserve"> </w:t>
      </w:r>
      <w:r w:rsidRPr="00FB7FD3">
        <w:rPr>
          <w:rFonts w:ascii="Arial" w:hAnsi="Arial" w:cs="Arial"/>
        </w:rPr>
        <w:t>total</w:t>
      </w:r>
      <w:r w:rsidRPr="00FB7FD3">
        <w:rPr>
          <w:rFonts w:ascii="Arial" w:hAnsi="Arial" w:cs="Arial"/>
          <w:spacing w:val="-3"/>
        </w:rPr>
        <w:t xml:space="preserve"> </w:t>
      </w:r>
      <w:r w:rsidRPr="00FB7FD3">
        <w:rPr>
          <w:rFonts w:ascii="Arial" w:hAnsi="Arial" w:cs="Arial"/>
        </w:rPr>
        <w:t>da</w:t>
      </w:r>
      <w:r w:rsidRPr="00FB7FD3">
        <w:rPr>
          <w:rFonts w:ascii="Arial" w:hAnsi="Arial" w:cs="Arial"/>
          <w:spacing w:val="-1"/>
        </w:rPr>
        <w:t xml:space="preserve"> </w:t>
      </w:r>
      <w:r w:rsidRPr="00FB7FD3">
        <w:rPr>
          <w:rFonts w:ascii="Arial" w:hAnsi="Arial" w:cs="Arial"/>
        </w:rPr>
        <w:t>Nota</w:t>
      </w:r>
      <w:r w:rsidRPr="00FB7FD3">
        <w:rPr>
          <w:rFonts w:ascii="Arial" w:hAnsi="Arial" w:cs="Arial"/>
          <w:spacing w:val="-3"/>
        </w:rPr>
        <w:t xml:space="preserve"> </w:t>
      </w:r>
      <w:r w:rsidRPr="00FB7FD3">
        <w:rPr>
          <w:rFonts w:ascii="Arial" w:hAnsi="Arial" w:cs="Arial"/>
        </w:rPr>
        <w:t>de</w:t>
      </w:r>
      <w:r w:rsidRPr="00FB7FD3">
        <w:rPr>
          <w:rFonts w:ascii="Arial" w:hAnsi="Arial" w:cs="Arial"/>
          <w:spacing w:val="-1"/>
        </w:rPr>
        <w:t xml:space="preserve"> </w:t>
      </w:r>
      <w:r w:rsidRPr="00FB7FD3">
        <w:rPr>
          <w:rFonts w:ascii="Arial" w:hAnsi="Arial" w:cs="Arial"/>
        </w:rPr>
        <w:t>Empenho;</w:t>
      </w:r>
    </w:p>
    <w:p w14:paraId="599B2DA5" w14:textId="77777777" w:rsidR="00887662" w:rsidRPr="00FB7FD3" w:rsidRDefault="00887662" w:rsidP="00BA510D">
      <w:pPr>
        <w:pStyle w:val="PargrafodaLista"/>
        <w:numPr>
          <w:ilvl w:val="2"/>
          <w:numId w:val="77"/>
        </w:numPr>
        <w:tabs>
          <w:tab w:val="left" w:pos="577"/>
        </w:tabs>
        <w:suppressAutoHyphens w:val="0"/>
        <w:autoSpaceDE w:val="0"/>
        <w:autoSpaceDN w:val="0"/>
        <w:spacing w:line="360" w:lineRule="auto"/>
        <w:ind w:left="0" w:firstLine="578"/>
        <w:jc w:val="both"/>
        <w:rPr>
          <w:rFonts w:ascii="Arial" w:hAnsi="Arial" w:cs="Arial"/>
        </w:rPr>
      </w:pPr>
      <w:r w:rsidRPr="00FB7FD3">
        <w:rPr>
          <w:rFonts w:ascii="Arial" w:hAnsi="Arial" w:cs="Arial"/>
        </w:rPr>
        <w:t>A manutenção, durante toda execução do contrato, de todas as condições de habilitação e qualificação exigidas no Edital,</w:t>
      </w:r>
      <w:r w:rsidRPr="00FB7FD3">
        <w:rPr>
          <w:rFonts w:ascii="Arial" w:hAnsi="Arial" w:cs="Arial"/>
          <w:spacing w:val="1"/>
        </w:rPr>
        <w:t xml:space="preserve"> </w:t>
      </w:r>
      <w:r w:rsidRPr="00FB7FD3">
        <w:rPr>
          <w:rFonts w:ascii="Arial" w:hAnsi="Arial" w:cs="Arial"/>
        </w:rPr>
        <w:t>em</w:t>
      </w:r>
      <w:r w:rsidRPr="00FB7FD3">
        <w:rPr>
          <w:rFonts w:ascii="Arial" w:hAnsi="Arial" w:cs="Arial"/>
          <w:spacing w:val="-2"/>
        </w:rPr>
        <w:t xml:space="preserve"> </w:t>
      </w:r>
      <w:r w:rsidRPr="00FB7FD3">
        <w:rPr>
          <w:rFonts w:ascii="Arial" w:hAnsi="Arial" w:cs="Arial"/>
        </w:rPr>
        <w:t>compatibilidade</w:t>
      </w:r>
      <w:r w:rsidRPr="00FB7FD3">
        <w:rPr>
          <w:rFonts w:ascii="Arial" w:hAnsi="Arial" w:cs="Arial"/>
          <w:spacing w:val="-1"/>
        </w:rPr>
        <w:t xml:space="preserve"> </w:t>
      </w:r>
      <w:r w:rsidRPr="00FB7FD3">
        <w:rPr>
          <w:rFonts w:ascii="Arial" w:hAnsi="Arial" w:cs="Arial"/>
        </w:rPr>
        <w:t>com</w:t>
      </w:r>
      <w:r w:rsidRPr="00FB7FD3">
        <w:rPr>
          <w:rFonts w:ascii="Arial" w:hAnsi="Arial" w:cs="Arial"/>
          <w:spacing w:val="-1"/>
        </w:rPr>
        <w:t xml:space="preserve"> </w:t>
      </w:r>
      <w:r w:rsidRPr="00FB7FD3">
        <w:rPr>
          <w:rFonts w:ascii="Arial" w:hAnsi="Arial" w:cs="Arial"/>
        </w:rPr>
        <w:t>as</w:t>
      </w:r>
      <w:r w:rsidRPr="00FB7FD3">
        <w:rPr>
          <w:rFonts w:ascii="Arial" w:hAnsi="Arial" w:cs="Arial"/>
          <w:spacing w:val="-1"/>
        </w:rPr>
        <w:t xml:space="preserve"> </w:t>
      </w:r>
      <w:r w:rsidRPr="00FB7FD3">
        <w:rPr>
          <w:rFonts w:ascii="Arial" w:hAnsi="Arial" w:cs="Arial"/>
        </w:rPr>
        <w:t>obrigações</w:t>
      </w:r>
      <w:r w:rsidRPr="00FB7FD3">
        <w:rPr>
          <w:rFonts w:ascii="Arial" w:hAnsi="Arial" w:cs="Arial"/>
          <w:spacing w:val="-1"/>
        </w:rPr>
        <w:t xml:space="preserve"> </w:t>
      </w:r>
      <w:r w:rsidRPr="00FB7FD3">
        <w:rPr>
          <w:rFonts w:ascii="Arial" w:hAnsi="Arial" w:cs="Arial"/>
        </w:rPr>
        <w:t>por ele</w:t>
      </w:r>
      <w:r w:rsidRPr="00FB7FD3">
        <w:rPr>
          <w:rFonts w:ascii="Arial" w:hAnsi="Arial" w:cs="Arial"/>
          <w:spacing w:val="-1"/>
        </w:rPr>
        <w:t xml:space="preserve"> </w:t>
      </w:r>
      <w:r w:rsidRPr="00FB7FD3">
        <w:rPr>
          <w:rFonts w:ascii="Arial" w:hAnsi="Arial" w:cs="Arial"/>
        </w:rPr>
        <w:t>assumidas.</w:t>
      </w:r>
    </w:p>
    <w:p w14:paraId="3132EA4F" w14:textId="77777777" w:rsidR="00887662" w:rsidRPr="00FB7FD3" w:rsidRDefault="00887662" w:rsidP="00BA510D">
      <w:pPr>
        <w:pStyle w:val="PargrafodaLista"/>
        <w:numPr>
          <w:ilvl w:val="1"/>
          <w:numId w:val="77"/>
        </w:numPr>
        <w:tabs>
          <w:tab w:val="left" w:pos="438"/>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 contratada não poderá transferir a terceiros, por qualquer forma, nem mesmo parcialmente, as obrigações assumidas, nem</w:t>
      </w:r>
      <w:r w:rsidRPr="00FB7FD3">
        <w:rPr>
          <w:rFonts w:ascii="Arial" w:hAnsi="Arial" w:cs="Arial"/>
          <w:spacing w:val="1"/>
        </w:rPr>
        <w:t xml:space="preserve"> </w:t>
      </w:r>
      <w:r w:rsidRPr="00FB7FD3">
        <w:rPr>
          <w:rFonts w:ascii="Arial" w:hAnsi="Arial" w:cs="Arial"/>
        </w:rPr>
        <w:t>subcontratar</w:t>
      </w:r>
      <w:r w:rsidRPr="00FB7FD3">
        <w:rPr>
          <w:rFonts w:ascii="Arial" w:hAnsi="Arial" w:cs="Arial"/>
          <w:spacing w:val="-2"/>
        </w:rPr>
        <w:t xml:space="preserve"> </w:t>
      </w:r>
      <w:r w:rsidRPr="00FB7FD3">
        <w:rPr>
          <w:rFonts w:ascii="Arial" w:hAnsi="Arial" w:cs="Arial"/>
        </w:rPr>
        <w:t>qualquer das prestações a</w:t>
      </w:r>
      <w:r w:rsidRPr="00FB7FD3">
        <w:rPr>
          <w:rFonts w:ascii="Arial" w:hAnsi="Arial" w:cs="Arial"/>
          <w:spacing w:val="-1"/>
        </w:rPr>
        <w:t xml:space="preserve"> </w:t>
      </w:r>
      <w:r w:rsidRPr="00FB7FD3">
        <w:rPr>
          <w:rFonts w:ascii="Arial" w:hAnsi="Arial" w:cs="Arial"/>
        </w:rPr>
        <w:t>que está</w:t>
      </w:r>
      <w:r w:rsidRPr="00FB7FD3">
        <w:rPr>
          <w:rFonts w:ascii="Arial" w:hAnsi="Arial" w:cs="Arial"/>
          <w:spacing w:val="-1"/>
        </w:rPr>
        <w:t xml:space="preserve"> </w:t>
      </w:r>
      <w:r w:rsidRPr="00FB7FD3">
        <w:rPr>
          <w:rFonts w:ascii="Arial" w:hAnsi="Arial" w:cs="Arial"/>
        </w:rPr>
        <w:t>obrigada.</w:t>
      </w:r>
    </w:p>
    <w:p w14:paraId="0953AA99" w14:textId="77777777" w:rsidR="00887662" w:rsidRPr="00FB7FD3" w:rsidRDefault="00887662" w:rsidP="00BA510D">
      <w:pPr>
        <w:pStyle w:val="PargrafodaLista"/>
        <w:numPr>
          <w:ilvl w:val="1"/>
          <w:numId w:val="77"/>
        </w:numPr>
        <w:tabs>
          <w:tab w:val="left" w:pos="444"/>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 contratada não poderá utilizar de qualquer trabalho do menor de dezesseis anos, exceto na condição de aprendiz para os</w:t>
      </w:r>
      <w:r w:rsidRPr="00FB7FD3">
        <w:rPr>
          <w:rFonts w:ascii="Arial" w:hAnsi="Arial" w:cs="Arial"/>
          <w:spacing w:val="1"/>
        </w:rPr>
        <w:t xml:space="preserve"> </w:t>
      </w:r>
      <w:r w:rsidRPr="00FB7FD3">
        <w:rPr>
          <w:rFonts w:ascii="Arial" w:hAnsi="Arial" w:cs="Arial"/>
        </w:rPr>
        <w:t>maiores de quatorze anos; nem permitir a utilização do trabalho do menor de dezoito anos em trabalho noturno, perigoso ou</w:t>
      </w:r>
      <w:r w:rsidRPr="00FB7FD3">
        <w:rPr>
          <w:rFonts w:ascii="Arial" w:hAnsi="Arial" w:cs="Arial"/>
          <w:spacing w:val="1"/>
        </w:rPr>
        <w:t xml:space="preserve"> </w:t>
      </w:r>
      <w:r w:rsidRPr="00FB7FD3">
        <w:rPr>
          <w:rFonts w:ascii="Arial" w:hAnsi="Arial" w:cs="Arial"/>
        </w:rPr>
        <w:t>insalubre.</w:t>
      </w:r>
    </w:p>
    <w:p w14:paraId="69C47783" w14:textId="77777777" w:rsidR="00887662" w:rsidRPr="00FB7FD3" w:rsidRDefault="00887662" w:rsidP="00BA510D">
      <w:pPr>
        <w:pStyle w:val="PargrafodaLista"/>
        <w:numPr>
          <w:ilvl w:val="1"/>
          <w:numId w:val="77"/>
        </w:numPr>
        <w:tabs>
          <w:tab w:val="left" w:pos="556"/>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 contratada é responsável pela garantia dos itens ofertados (observando os prazos fixados no Código de Defesa do</w:t>
      </w:r>
      <w:r w:rsidRPr="00FB7FD3">
        <w:rPr>
          <w:rFonts w:ascii="Arial" w:hAnsi="Arial" w:cs="Arial"/>
          <w:spacing w:val="1"/>
        </w:rPr>
        <w:t xml:space="preserve"> </w:t>
      </w:r>
      <w:r w:rsidRPr="00FB7FD3">
        <w:rPr>
          <w:rFonts w:ascii="Arial" w:hAnsi="Arial" w:cs="Arial"/>
        </w:rPr>
        <w:t>Consumidor).</w:t>
      </w:r>
    </w:p>
    <w:p w14:paraId="3129C4D1" w14:textId="77777777" w:rsidR="00887662" w:rsidRPr="00FB7FD3" w:rsidRDefault="00887662" w:rsidP="00BA510D">
      <w:pPr>
        <w:pStyle w:val="PargrafodaLista"/>
        <w:numPr>
          <w:ilvl w:val="1"/>
          <w:numId w:val="77"/>
        </w:numPr>
        <w:tabs>
          <w:tab w:val="left" w:pos="524"/>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 instituição rejeitará, no todo ou em parte, o fornecimento em desacordo com as condições estabelecidas no edital e no Termo de</w:t>
      </w:r>
      <w:r w:rsidRPr="00FB7FD3">
        <w:rPr>
          <w:rFonts w:ascii="Arial" w:hAnsi="Arial" w:cs="Arial"/>
          <w:spacing w:val="1"/>
        </w:rPr>
        <w:t xml:space="preserve"> </w:t>
      </w:r>
      <w:r w:rsidRPr="00FB7FD3">
        <w:rPr>
          <w:rFonts w:ascii="Arial" w:hAnsi="Arial" w:cs="Arial"/>
        </w:rPr>
        <w:t>Referência.</w:t>
      </w:r>
    </w:p>
    <w:p w14:paraId="2A7052CE" w14:textId="77777777" w:rsidR="00887662" w:rsidRPr="00FB7FD3" w:rsidRDefault="00887662" w:rsidP="00887662">
      <w:pPr>
        <w:pStyle w:val="Corpodetexto"/>
        <w:spacing w:line="360" w:lineRule="auto"/>
        <w:rPr>
          <w:rFonts w:ascii="Arial" w:hAnsi="Arial" w:cs="Arial"/>
          <w:sz w:val="24"/>
          <w:szCs w:val="24"/>
        </w:rPr>
      </w:pPr>
    </w:p>
    <w:p w14:paraId="32256A40"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Fornecimento</w:t>
      </w:r>
      <w:r w:rsidRPr="00FB7FD3">
        <w:rPr>
          <w:rFonts w:ascii="Arial" w:hAnsi="Arial" w:cs="Arial"/>
          <w:spacing w:val="-7"/>
          <w:szCs w:val="24"/>
        </w:rPr>
        <w:t xml:space="preserve"> </w:t>
      </w:r>
      <w:r w:rsidRPr="00FB7FD3">
        <w:rPr>
          <w:rFonts w:ascii="Arial" w:hAnsi="Arial" w:cs="Arial"/>
          <w:szCs w:val="24"/>
        </w:rPr>
        <w:t>e</w:t>
      </w:r>
      <w:r w:rsidRPr="00FB7FD3">
        <w:rPr>
          <w:rFonts w:ascii="Arial" w:hAnsi="Arial" w:cs="Arial"/>
          <w:spacing w:val="-7"/>
          <w:szCs w:val="24"/>
        </w:rPr>
        <w:t xml:space="preserve"> </w:t>
      </w:r>
      <w:r w:rsidRPr="00FB7FD3">
        <w:rPr>
          <w:rFonts w:ascii="Arial" w:hAnsi="Arial" w:cs="Arial"/>
          <w:szCs w:val="24"/>
        </w:rPr>
        <w:t>Aceitação</w:t>
      </w:r>
    </w:p>
    <w:p w14:paraId="6069E2AE" w14:textId="77777777" w:rsidR="00887662" w:rsidRPr="00FB7FD3" w:rsidRDefault="00887662" w:rsidP="00BA510D">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rPr>
      </w:pPr>
      <w:r w:rsidRPr="00FB7FD3">
        <w:rPr>
          <w:rFonts w:ascii="Arial" w:hAnsi="Arial" w:cs="Arial"/>
        </w:rPr>
        <w:lastRenderedPageBreak/>
        <w:t>Os</w:t>
      </w:r>
      <w:r w:rsidRPr="00FB7FD3">
        <w:rPr>
          <w:rFonts w:ascii="Arial" w:hAnsi="Arial" w:cs="Arial"/>
          <w:spacing w:val="-6"/>
        </w:rPr>
        <w:t xml:space="preserve"> </w:t>
      </w:r>
      <w:r w:rsidRPr="00FB7FD3">
        <w:rPr>
          <w:rFonts w:ascii="Arial" w:hAnsi="Arial" w:cs="Arial"/>
        </w:rPr>
        <w:t>materiais</w:t>
      </w:r>
      <w:r w:rsidRPr="00FB7FD3">
        <w:rPr>
          <w:rFonts w:ascii="Arial" w:hAnsi="Arial" w:cs="Arial"/>
          <w:spacing w:val="-5"/>
        </w:rPr>
        <w:t xml:space="preserve"> </w:t>
      </w:r>
      <w:r w:rsidRPr="00FB7FD3">
        <w:rPr>
          <w:rFonts w:ascii="Arial" w:hAnsi="Arial" w:cs="Arial"/>
        </w:rPr>
        <w:t>serão</w:t>
      </w:r>
      <w:r w:rsidRPr="00FB7FD3">
        <w:rPr>
          <w:rFonts w:ascii="Arial" w:hAnsi="Arial" w:cs="Arial"/>
          <w:spacing w:val="-5"/>
        </w:rPr>
        <w:t xml:space="preserve"> </w:t>
      </w:r>
      <w:r w:rsidRPr="00FB7FD3">
        <w:rPr>
          <w:rFonts w:ascii="Arial" w:hAnsi="Arial" w:cs="Arial"/>
        </w:rPr>
        <w:t>entregues</w:t>
      </w:r>
      <w:r w:rsidRPr="00FB7FD3">
        <w:rPr>
          <w:rFonts w:ascii="Arial" w:hAnsi="Arial" w:cs="Arial"/>
          <w:spacing w:val="-5"/>
        </w:rPr>
        <w:t xml:space="preserve"> </w:t>
      </w:r>
      <w:r w:rsidRPr="00FB7FD3">
        <w:rPr>
          <w:rFonts w:ascii="Arial" w:hAnsi="Arial" w:cs="Arial"/>
        </w:rPr>
        <w:t>somente</w:t>
      </w:r>
      <w:r w:rsidRPr="00FB7FD3">
        <w:rPr>
          <w:rFonts w:ascii="Arial" w:hAnsi="Arial" w:cs="Arial"/>
          <w:spacing w:val="-5"/>
        </w:rPr>
        <w:t xml:space="preserve"> </w:t>
      </w:r>
      <w:r w:rsidRPr="00FB7FD3">
        <w:rPr>
          <w:rFonts w:ascii="Arial" w:hAnsi="Arial" w:cs="Arial"/>
        </w:rPr>
        <w:t>após</w:t>
      </w:r>
      <w:r w:rsidRPr="00FB7FD3">
        <w:rPr>
          <w:rFonts w:ascii="Arial" w:hAnsi="Arial" w:cs="Arial"/>
          <w:spacing w:val="-5"/>
        </w:rPr>
        <w:t xml:space="preserve"> </w:t>
      </w:r>
      <w:r w:rsidRPr="00FB7FD3">
        <w:rPr>
          <w:rFonts w:ascii="Arial" w:hAnsi="Arial" w:cs="Arial"/>
        </w:rPr>
        <w:t>emissão</w:t>
      </w:r>
      <w:r w:rsidRPr="00FB7FD3">
        <w:rPr>
          <w:rFonts w:ascii="Arial" w:hAnsi="Arial" w:cs="Arial"/>
          <w:spacing w:val="-5"/>
        </w:rPr>
        <w:t xml:space="preserve"> </w:t>
      </w:r>
      <w:r w:rsidRPr="00FB7FD3">
        <w:rPr>
          <w:rFonts w:ascii="Arial" w:hAnsi="Arial" w:cs="Arial"/>
        </w:rPr>
        <w:t>de</w:t>
      </w:r>
      <w:r w:rsidRPr="00FB7FD3">
        <w:rPr>
          <w:rFonts w:ascii="Arial" w:hAnsi="Arial" w:cs="Arial"/>
          <w:spacing w:val="-5"/>
        </w:rPr>
        <w:t xml:space="preserve"> </w:t>
      </w:r>
      <w:r w:rsidRPr="00FB7FD3">
        <w:rPr>
          <w:rFonts w:ascii="Arial" w:hAnsi="Arial" w:cs="Arial"/>
        </w:rPr>
        <w:t>Nota</w:t>
      </w:r>
      <w:r w:rsidRPr="00FB7FD3">
        <w:rPr>
          <w:rFonts w:ascii="Arial" w:hAnsi="Arial" w:cs="Arial"/>
          <w:spacing w:val="-5"/>
        </w:rPr>
        <w:t xml:space="preserve"> </w:t>
      </w:r>
      <w:r w:rsidRPr="00FB7FD3">
        <w:rPr>
          <w:rFonts w:ascii="Arial" w:hAnsi="Arial" w:cs="Arial"/>
        </w:rPr>
        <w:t>de</w:t>
      </w:r>
      <w:r w:rsidRPr="00FB7FD3">
        <w:rPr>
          <w:rFonts w:ascii="Arial" w:hAnsi="Arial" w:cs="Arial"/>
          <w:spacing w:val="-4"/>
        </w:rPr>
        <w:t xml:space="preserve"> </w:t>
      </w:r>
      <w:r w:rsidRPr="00FB7FD3">
        <w:rPr>
          <w:rFonts w:ascii="Arial" w:hAnsi="Arial" w:cs="Arial"/>
        </w:rPr>
        <w:t>Empenho.</w:t>
      </w:r>
    </w:p>
    <w:p w14:paraId="592A0759" w14:textId="77777777" w:rsidR="00887662" w:rsidRPr="00FB7FD3" w:rsidRDefault="00887662" w:rsidP="00BA510D">
      <w:pPr>
        <w:pStyle w:val="Nvel2-Red"/>
        <w:numPr>
          <w:ilvl w:val="1"/>
          <w:numId w:val="77"/>
        </w:numPr>
        <w:spacing w:before="0" w:line="360" w:lineRule="auto"/>
        <w:rPr>
          <w:i/>
          <w:color w:val="auto"/>
          <w:sz w:val="24"/>
          <w:szCs w:val="24"/>
        </w:rPr>
      </w:pPr>
      <w:r w:rsidRPr="00FB7FD3">
        <w:rPr>
          <w:color w:val="auto"/>
          <w:sz w:val="24"/>
          <w:szCs w:val="24"/>
        </w:rPr>
        <w:t xml:space="preserve">O prazo de entrega dos bens é de </w:t>
      </w:r>
      <w:r>
        <w:rPr>
          <w:color w:val="auto"/>
          <w:sz w:val="24"/>
          <w:szCs w:val="24"/>
        </w:rPr>
        <w:t>quinze</w:t>
      </w:r>
      <w:r w:rsidRPr="00FB7FD3">
        <w:rPr>
          <w:color w:val="auto"/>
          <w:sz w:val="24"/>
          <w:szCs w:val="24"/>
        </w:rPr>
        <w:t xml:space="preserve"> dias, contados do recebimento da Nota de empenho, em remessa única, sendo considerado inadimplemento a entrega de outra forma, ensejando, consequentemente, a</w:t>
      </w:r>
      <w:r w:rsidRPr="00FB7FD3">
        <w:rPr>
          <w:color w:val="auto"/>
          <w:spacing w:val="1"/>
          <w:sz w:val="24"/>
          <w:szCs w:val="24"/>
        </w:rPr>
        <w:t xml:space="preserve"> </w:t>
      </w:r>
      <w:r w:rsidRPr="00FB7FD3">
        <w:rPr>
          <w:color w:val="auto"/>
          <w:sz w:val="24"/>
          <w:szCs w:val="24"/>
        </w:rPr>
        <w:t>convocação</w:t>
      </w:r>
      <w:r w:rsidRPr="00FB7FD3">
        <w:rPr>
          <w:color w:val="auto"/>
          <w:spacing w:val="-2"/>
          <w:sz w:val="24"/>
          <w:szCs w:val="24"/>
        </w:rPr>
        <w:t xml:space="preserve"> </w:t>
      </w:r>
      <w:r w:rsidRPr="00FB7FD3">
        <w:rPr>
          <w:color w:val="auto"/>
          <w:sz w:val="24"/>
          <w:szCs w:val="24"/>
        </w:rPr>
        <w:t>da segunda</w:t>
      </w:r>
      <w:r w:rsidRPr="00FB7FD3">
        <w:rPr>
          <w:color w:val="auto"/>
          <w:spacing w:val="-2"/>
          <w:sz w:val="24"/>
          <w:szCs w:val="24"/>
        </w:rPr>
        <w:t xml:space="preserve"> </w:t>
      </w:r>
      <w:r>
        <w:rPr>
          <w:color w:val="auto"/>
          <w:sz w:val="24"/>
          <w:szCs w:val="24"/>
        </w:rPr>
        <w:t>colocada e a aplicação das</w:t>
      </w:r>
      <w:r w:rsidRPr="00FB7FD3">
        <w:rPr>
          <w:color w:val="auto"/>
          <w:spacing w:val="-2"/>
          <w:sz w:val="24"/>
          <w:szCs w:val="24"/>
        </w:rPr>
        <w:t xml:space="preserve"> </w:t>
      </w:r>
      <w:r w:rsidRPr="00FB7FD3">
        <w:rPr>
          <w:color w:val="auto"/>
          <w:sz w:val="24"/>
          <w:szCs w:val="24"/>
        </w:rPr>
        <w:t>penalidades cabíveis.</w:t>
      </w:r>
    </w:p>
    <w:p w14:paraId="3C68CEE1" w14:textId="77777777" w:rsidR="00887662" w:rsidRPr="00FB7FD3" w:rsidRDefault="00887662" w:rsidP="00BA510D">
      <w:pPr>
        <w:pStyle w:val="Nvel2-Red"/>
        <w:numPr>
          <w:ilvl w:val="1"/>
          <w:numId w:val="77"/>
        </w:numPr>
        <w:spacing w:before="0" w:line="360" w:lineRule="auto"/>
        <w:rPr>
          <w:i/>
          <w:color w:val="auto"/>
          <w:sz w:val="24"/>
          <w:szCs w:val="24"/>
        </w:rPr>
      </w:pPr>
      <w:r w:rsidRPr="00FB7FD3">
        <w:rPr>
          <w:color w:val="auto"/>
          <w:sz w:val="24"/>
          <w:szCs w:val="24"/>
        </w:rPr>
        <w:t xml:space="preserve">Caso não seja possível a entrega na data assinalada, a empresa deverá comunicar as razões respectivas com pelo menos </w:t>
      </w:r>
      <w:r>
        <w:rPr>
          <w:color w:val="auto"/>
          <w:sz w:val="24"/>
          <w:szCs w:val="24"/>
        </w:rPr>
        <w:t>cinco</w:t>
      </w:r>
      <w:r w:rsidRPr="00FB7FD3">
        <w:rPr>
          <w:color w:val="auto"/>
          <w:sz w:val="24"/>
          <w:szCs w:val="24"/>
        </w:rPr>
        <w:t xml:space="preserve"> dias de antecedência para que qualquer pleito de prorrogação de prazo seja analisado, ressalvadas situações de caso fortuito e força maior.</w:t>
      </w:r>
    </w:p>
    <w:p w14:paraId="1BD556A5"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Os bens deverão ser entregues em dias de expediente de segunda feira à sexta feira, n</w:t>
      </w:r>
      <w:r>
        <w:rPr>
          <w:sz w:val="24"/>
          <w:szCs w:val="24"/>
        </w:rPr>
        <w:t xml:space="preserve">o Almoxarifado da Secretária Municipal de Saúde, </w:t>
      </w:r>
      <w:r w:rsidRPr="00FB7FD3">
        <w:rPr>
          <w:sz w:val="24"/>
          <w:szCs w:val="24"/>
        </w:rPr>
        <w:t>situad</w:t>
      </w:r>
      <w:r>
        <w:rPr>
          <w:sz w:val="24"/>
          <w:szCs w:val="24"/>
        </w:rPr>
        <w:t>o</w:t>
      </w:r>
      <w:r w:rsidRPr="00FB7FD3">
        <w:rPr>
          <w:sz w:val="24"/>
          <w:szCs w:val="24"/>
        </w:rPr>
        <w:t xml:space="preserve"> na </w:t>
      </w:r>
      <w:r>
        <w:rPr>
          <w:sz w:val="24"/>
          <w:szCs w:val="24"/>
        </w:rPr>
        <w:t>Avenida Munhoz da Rocha</w:t>
      </w:r>
      <w:r w:rsidRPr="00FB7FD3">
        <w:rPr>
          <w:sz w:val="24"/>
          <w:szCs w:val="24"/>
        </w:rPr>
        <w:t xml:space="preserve">, nº </w:t>
      </w:r>
      <w:r>
        <w:rPr>
          <w:sz w:val="24"/>
          <w:szCs w:val="24"/>
        </w:rPr>
        <w:t>1332</w:t>
      </w:r>
      <w:r w:rsidRPr="00FB7FD3">
        <w:rPr>
          <w:sz w:val="24"/>
          <w:szCs w:val="24"/>
        </w:rPr>
        <w:t>, Centro, do município de Mandaguaçu – PR. O horário de entrega do objeto desse termo é das 08h:00 às 16h:30 do qual poderá ser confirmado pelo fone: (44) 3245-29</w:t>
      </w:r>
      <w:r>
        <w:rPr>
          <w:sz w:val="24"/>
          <w:szCs w:val="24"/>
        </w:rPr>
        <w:t>90, ramal 305.</w:t>
      </w:r>
    </w:p>
    <w:p w14:paraId="6269C7AA"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 xml:space="preserve">Os </w:t>
      </w:r>
      <w:r>
        <w:rPr>
          <w:sz w:val="24"/>
          <w:szCs w:val="24"/>
        </w:rPr>
        <w:t>itens</w:t>
      </w:r>
      <w:r w:rsidRPr="00FB7FD3">
        <w:rPr>
          <w:sz w:val="24"/>
          <w:szCs w:val="24"/>
        </w:rPr>
        <w:t xml:space="preserve"> deverão ser entregues com no </w:t>
      </w:r>
      <w:r w:rsidRPr="00FB7FD3">
        <w:rPr>
          <w:b/>
          <w:sz w:val="24"/>
          <w:szCs w:val="24"/>
        </w:rPr>
        <w:t>mínimo 75% (setenta e cinco por cento) de seu prazo de validade vigente</w:t>
      </w:r>
      <w:r>
        <w:rPr>
          <w:sz w:val="24"/>
          <w:szCs w:val="24"/>
        </w:rPr>
        <w:t>, conforme descrito anteriormente.</w:t>
      </w:r>
      <w:r w:rsidRPr="00FB7FD3">
        <w:rPr>
          <w:sz w:val="24"/>
          <w:szCs w:val="24"/>
        </w:rPr>
        <w:t xml:space="preserve"> </w:t>
      </w:r>
    </w:p>
    <w:p w14:paraId="0F1DA8CA"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 xml:space="preserve">Na Nota Fiscal deverá </w:t>
      </w:r>
      <w:r w:rsidRPr="00FB7FD3">
        <w:rPr>
          <w:b/>
          <w:sz w:val="24"/>
          <w:szCs w:val="24"/>
        </w:rPr>
        <w:t>constar lote, validade e fabricante</w:t>
      </w:r>
      <w:r>
        <w:rPr>
          <w:sz w:val="24"/>
          <w:szCs w:val="24"/>
        </w:rPr>
        <w:t>.</w:t>
      </w:r>
    </w:p>
    <w:p w14:paraId="7FE113A9"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Os bens serão recebidos provisoriamente, de forma sumária, no prazo de dois dias, pel</w:t>
      </w:r>
      <w:r>
        <w:rPr>
          <w:sz w:val="24"/>
          <w:szCs w:val="24"/>
        </w:rPr>
        <w:t>o</w:t>
      </w:r>
      <w:r w:rsidRPr="00FB7FD3">
        <w:rPr>
          <w:sz w:val="24"/>
          <w:szCs w:val="24"/>
        </w:rPr>
        <w:t xml:space="preserve"> responsável pelo acompanhamento e fiscalização do contrato, para efeito de posterior verificação de sua conformidade com as especificações constantes neste </w:t>
      </w:r>
      <w:r>
        <w:rPr>
          <w:sz w:val="24"/>
          <w:szCs w:val="24"/>
        </w:rPr>
        <w:t>instrumento, no</w:t>
      </w:r>
      <w:r w:rsidRPr="00FB7FD3">
        <w:rPr>
          <w:sz w:val="24"/>
          <w:szCs w:val="24"/>
        </w:rPr>
        <w:t xml:space="preserve"> Termo de Referência e na proposta.</w:t>
      </w:r>
    </w:p>
    <w:p w14:paraId="78BC4921"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 xml:space="preserve">Os bens serão recebidos definitivamente no prazo de dois dias, contados do recebimento provisório, após a verificação da qualidade e quantidade do material e consequente aceitação mediante termo detalhado. </w:t>
      </w:r>
    </w:p>
    <w:p w14:paraId="6A4E783D"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 xml:space="preserve">Na hipótese de a verificação a que se refere o subitem anterior não ser procedida dentro do prazo fixado, reputar-se-á como realizada, consumando-se o recebimento definitivo no dia do esgotamento do prazo. </w:t>
      </w:r>
    </w:p>
    <w:p w14:paraId="5F67A2BC" w14:textId="77777777" w:rsidR="00887662" w:rsidRPr="00FB7FD3" w:rsidRDefault="00887662" w:rsidP="00BA510D">
      <w:pPr>
        <w:pStyle w:val="Nivel2"/>
        <w:numPr>
          <w:ilvl w:val="1"/>
          <w:numId w:val="77"/>
        </w:numPr>
        <w:autoSpaceDE/>
        <w:autoSpaceDN/>
        <w:adjustRightInd/>
        <w:spacing w:before="0" w:after="0" w:line="360" w:lineRule="auto"/>
        <w:rPr>
          <w:sz w:val="24"/>
          <w:szCs w:val="24"/>
        </w:rPr>
      </w:pPr>
      <w:r w:rsidRPr="00FB7FD3">
        <w:rPr>
          <w:sz w:val="24"/>
          <w:szCs w:val="24"/>
        </w:rPr>
        <w:t>O recebimento provisório ou definitivo não excluirá a responsabilidade civil pela solidez e pela segurança do serviço nem a responsabilidade ético-profissional pela perfeita execução do contrato.</w:t>
      </w:r>
    </w:p>
    <w:p w14:paraId="25DAF9B0"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Levantamento</w:t>
      </w:r>
      <w:r w:rsidRPr="00FB7FD3">
        <w:rPr>
          <w:rFonts w:ascii="Arial" w:hAnsi="Arial" w:cs="Arial"/>
          <w:spacing w:val="-7"/>
          <w:szCs w:val="24"/>
        </w:rPr>
        <w:t xml:space="preserve"> </w:t>
      </w:r>
      <w:r w:rsidRPr="00FB7FD3">
        <w:rPr>
          <w:rFonts w:ascii="Arial" w:hAnsi="Arial" w:cs="Arial"/>
          <w:szCs w:val="24"/>
        </w:rPr>
        <w:t>de</w:t>
      </w:r>
      <w:r w:rsidRPr="00FB7FD3">
        <w:rPr>
          <w:rFonts w:ascii="Arial" w:hAnsi="Arial" w:cs="Arial"/>
          <w:spacing w:val="-7"/>
          <w:szCs w:val="24"/>
        </w:rPr>
        <w:t xml:space="preserve"> </w:t>
      </w:r>
      <w:r w:rsidRPr="00FB7FD3">
        <w:rPr>
          <w:rFonts w:ascii="Arial" w:hAnsi="Arial" w:cs="Arial"/>
          <w:szCs w:val="24"/>
        </w:rPr>
        <w:t>Mercado</w:t>
      </w:r>
    </w:p>
    <w:p w14:paraId="5CA9A449" w14:textId="77777777" w:rsidR="00887662"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sidRPr="008743A7">
        <w:rPr>
          <w:rFonts w:ascii="Arial" w:hAnsi="Arial" w:cs="Arial"/>
        </w:rPr>
        <w:lastRenderedPageBreak/>
        <w:t xml:space="preserve">Os </w:t>
      </w:r>
      <w:r>
        <w:rPr>
          <w:rFonts w:ascii="Arial" w:hAnsi="Arial" w:cs="Arial"/>
        </w:rPr>
        <w:t>produtos que pretende-se adquirir são de utilização contínua, indispensáveis a prestação de serviços de saúde do município.</w:t>
      </w:r>
    </w:p>
    <w:p w14:paraId="73106C11" w14:textId="77777777" w:rsidR="00887662" w:rsidRPr="008743A7"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sidRPr="008743A7">
        <w:rPr>
          <w:rFonts w:ascii="Arial" w:hAnsi="Arial" w:cs="Arial"/>
        </w:rPr>
        <w:t xml:space="preserve">Foram buscados os valores praticados no mercado através de pesquisa de preço com fornecedores, solicitados via email, </w:t>
      </w:r>
      <w:r w:rsidRPr="008743A7">
        <w:rPr>
          <w:rFonts w:ascii="Arial" w:hAnsi="Arial" w:cs="Arial"/>
          <w:color w:val="000000"/>
        </w:rPr>
        <w:t xml:space="preserve">já participantes de processos </w:t>
      </w:r>
      <w:r w:rsidRPr="008743A7">
        <w:rPr>
          <w:rFonts w:ascii="Arial" w:hAnsi="Arial" w:cs="Arial"/>
        </w:rPr>
        <w:t xml:space="preserve">de licitação anteriores do município e fornecedores da região, além de consultas em bases de dados públicas como compras.gov, que permite a consulta de contratos similares firmados pela administração pública, nos últimos doze meses. Neste caso, referenciou-se a mediana encontrada de cada item, afim de evitar valores inexequíveis, inconsistentes e excessivamente elevados. </w:t>
      </w:r>
    </w:p>
    <w:p w14:paraId="580EC96D" w14:textId="77777777" w:rsidR="00887662"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sidRPr="00FB7FD3">
        <w:rPr>
          <w:rFonts w:ascii="Arial" w:hAnsi="Arial" w:cs="Arial"/>
        </w:rPr>
        <w:t xml:space="preserve">Em adicional, utilizou-se a plataforma Banco de Preços (BP) esta, subsidiada pelo município de Mandaguaçu, respeitando-se os Incisos I e II do Art. 5° da Instrução Normativa SEGES/ME n.° 65/2021, em compras realizadas nos últimos </w:t>
      </w:r>
      <w:r>
        <w:rPr>
          <w:rFonts w:ascii="Arial" w:hAnsi="Arial" w:cs="Arial"/>
        </w:rPr>
        <w:t>doze meses</w:t>
      </w:r>
      <w:r w:rsidRPr="00FB7FD3">
        <w:rPr>
          <w:rFonts w:ascii="Arial" w:hAnsi="Arial" w:cs="Arial"/>
        </w:rPr>
        <w:t>, preferencialmente no estado do Paraná, todavia quando não obtido resultados, estendeu-se a pesquisa para a região Sul</w:t>
      </w:r>
      <w:r>
        <w:rPr>
          <w:rFonts w:ascii="Arial" w:hAnsi="Arial" w:cs="Arial"/>
        </w:rPr>
        <w:t xml:space="preserve"> do país</w:t>
      </w:r>
      <w:r w:rsidRPr="00FB7FD3">
        <w:rPr>
          <w:rFonts w:ascii="Arial" w:hAnsi="Arial" w:cs="Arial"/>
        </w:rPr>
        <w:t xml:space="preserve"> e em seguida</w:t>
      </w:r>
      <w:r>
        <w:rPr>
          <w:rFonts w:ascii="Arial" w:hAnsi="Arial" w:cs="Arial"/>
        </w:rPr>
        <w:t>,</w:t>
      </w:r>
      <w:r w:rsidRPr="00FB7FD3">
        <w:rPr>
          <w:rFonts w:ascii="Arial" w:hAnsi="Arial" w:cs="Arial"/>
        </w:rPr>
        <w:t xml:space="preserve"> p</w:t>
      </w:r>
      <w:r>
        <w:rPr>
          <w:rFonts w:ascii="Arial" w:hAnsi="Arial" w:cs="Arial"/>
        </w:rPr>
        <w:t xml:space="preserve">ara todas as regiões do Brasil. </w:t>
      </w:r>
      <w:r w:rsidRPr="00C557D9">
        <w:rPr>
          <w:rFonts w:ascii="Arial" w:hAnsi="Arial" w:cs="Arial"/>
        </w:rPr>
        <w:t>Nesta consulta, também referenciou-se a mediana encontrada de cada item.</w:t>
      </w:r>
    </w:p>
    <w:p w14:paraId="4A52412D" w14:textId="77777777" w:rsidR="00887662"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Pr>
          <w:rFonts w:ascii="Arial" w:hAnsi="Arial" w:cs="Arial"/>
        </w:rPr>
        <w:t xml:space="preserve">Ademais, buscou-se contratos semelhantes na regional de saúde estadual (15.ª Regional de Saúde do Paraná) em que o município está localizado, homologados nos últimos doze meses. Primeiramente, no município de Maringá, por ser o município de referência para a região, no entanto encontrou-se apenas um processo licitatório em andamento (Pregão n.º 74/2024), impossibilitando sua utilização. Em seguida, consultou-se o portal da transparência do município de Marialva, por ser este o município da região mais compatível em relação a população e serviços de saúde ofertados com o município de Mandaguaçu, para este caso, empregou-se como referência de preço os Pregões n.º63/2023 e n.º166/2023, cujos itens que constavam nos dois processos, foram referenciados o valor mais recente homologado.  </w:t>
      </w:r>
    </w:p>
    <w:p w14:paraId="509B2860" w14:textId="77777777" w:rsidR="00887662" w:rsidRPr="00FB7FD3"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Pr>
          <w:rFonts w:ascii="Arial" w:hAnsi="Arial" w:cs="Arial"/>
        </w:rPr>
        <w:t xml:space="preserve">Ainda neste sentido, buscou-se processos homologados no Proamusep (SAMU), principalmente no que diz respeito a materiais e equipamentos utilizados em atendimentos pré-hospitalares, sendo utilizados os valores dos Pregões n.º25/2023 e n.º46/2023, respeitando-se de igual maneira os valores homologados mais recentemente. </w:t>
      </w:r>
    </w:p>
    <w:p w14:paraId="6B68BA39" w14:textId="77777777" w:rsidR="00887662" w:rsidRPr="00181340"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Pr>
          <w:rFonts w:ascii="Arial" w:hAnsi="Arial" w:cs="Arial"/>
        </w:rPr>
        <w:t xml:space="preserve">Em todas as buscas, foram excluídos valores impraticáveis no mercado (valores </w:t>
      </w:r>
      <w:r>
        <w:rPr>
          <w:rFonts w:ascii="Arial" w:hAnsi="Arial" w:cs="Arial"/>
        </w:rPr>
        <w:lastRenderedPageBreak/>
        <w:t xml:space="preserve">muito baixos ou muito alto), além disso os valores encontrados para luvas de </w:t>
      </w:r>
      <w:r w:rsidRPr="00181340">
        <w:rPr>
          <w:rFonts w:ascii="Arial" w:hAnsi="Arial" w:cs="Arial"/>
        </w:rPr>
        <w:t xml:space="preserve">procedimentos não cirúrgicos anteriores a 20 de fevereiro de 2024, não foram levados em consideração, pois  a partir desta data foi publicado no Diário Oficial da União o direito </w:t>
      </w:r>
      <w:r w:rsidRPr="00181340">
        <w:rPr>
          <w:rFonts w:ascii="Arial" w:hAnsi="Arial" w:cs="Arial"/>
          <w:shd w:val="clear" w:color="auto" w:fill="FFFFFF"/>
        </w:rPr>
        <w:t>antidumping provisório, por um prazo de até 6 (seis) meses, às importações brasileiras de luvas para procedimentos não cirúrgicos, originárias da China, Malásia e Tailândia, elevando o valor das mesmas durante o período de realização deste pregão.</w:t>
      </w:r>
    </w:p>
    <w:p w14:paraId="2BBD0442" w14:textId="77777777" w:rsidR="00887662"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sidRPr="00FB7FD3">
        <w:rPr>
          <w:rFonts w:ascii="Arial" w:hAnsi="Arial" w:cs="Arial"/>
        </w:rPr>
        <w:t>P</w:t>
      </w:r>
      <w:r>
        <w:rPr>
          <w:rFonts w:ascii="Arial" w:hAnsi="Arial" w:cs="Arial"/>
        </w:rPr>
        <w:t xml:space="preserve">ara os itens, que permaneceram com menos de três orçamentos, realizou-se a busca na internet em TRÊS sites diferentes de domínio br e calculou-se a média de valores encontrados. </w:t>
      </w:r>
    </w:p>
    <w:p w14:paraId="0D593305" w14:textId="77777777" w:rsidR="00887662" w:rsidRDefault="00887662" w:rsidP="00BA510D">
      <w:pPr>
        <w:pStyle w:val="PargrafodaLista"/>
        <w:numPr>
          <w:ilvl w:val="1"/>
          <w:numId w:val="77"/>
        </w:numPr>
        <w:tabs>
          <w:tab w:val="left" w:pos="433"/>
        </w:tabs>
        <w:suppressAutoHyphens w:val="0"/>
        <w:autoSpaceDE w:val="0"/>
        <w:autoSpaceDN w:val="0"/>
        <w:spacing w:line="360" w:lineRule="auto"/>
        <w:ind w:left="113" w:right="272" w:firstLine="0"/>
        <w:jc w:val="both"/>
        <w:rPr>
          <w:rFonts w:ascii="Arial" w:hAnsi="Arial" w:cs="Arial"/>
        </w:rPr>
      </w:pPr>
      <w:r>
        <w:rPr>
          <w:rFonts w:ascii="Arial" w:hAnsi="Arial" w:cs="Arial"/>
        </w:rPr>
        <w:t>Após formar a cesta de preços, calculou-se a média de cada item, compondo assim o valor máximo unitário para o edital.</w:t>
      </w:r>
    </w:p>
    <w:p w14:paraId="3206EE88" w14:textId="77777777" w:rsidR="00887662" w:rsidRDefault="00887662" w:rsidP="00887662">
      <w:pPr>
        <w:tabs>
          <w:tab w:val="left" w:pos="433"/>
        </w:tabs>
        <w:spacing w:line="360" w:lineRule="auto"/>
        <w:ind w:right="272"/>
        <w:jc w:val="both"/>
        <w:rPr>
          <w:rFonts w:ascii="Arial" w:hAnsi="Arial" w:cs="Arial"/>
        </w:rPr>
      </w:pPr>
    </w:p>
    <w:p w14:paraId="4EF99539" w14:textId="77777777" w:rsidR="00887662" w:rsidRPr="00FB7FD3" w:rsidRDefault="00887662" w:rsidP="00BA510D">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Cs w:val="24"/>
        </w:rPr>
      </w:pPr>
      <w:r w:rsidRPr="00FB7FD3">
        <w:rPr>
          <w:rFonts w:ascii="Arial" w:hAnsi="Arial" w:cs="Arial"/>
          <w:szCs w:val="24"/>
        </w:rPr>
        <w:t>Descrição</w:t>
      </w:r>
      <w:r w:rsidRPr="00FB7FD3">
        <w:rPr>
          <w:rFonts w:ascii="Arial" w:hAnsi="Arial" w:cs="Arial"/>
          <w:spacing w:val="-4"/>
          <w:szCs w:val="24"/>
        </w:rPr>
        <w:t xml:space="preserve"> </w:t>
      </w:r>
      <w:r w:rsidRPr="00FB7FD3">
        <w:rPr>
          <w:rFonts w:ascii="Arial" w:hAnsi="Arial" w:cs="Arial"/>
          <w:szCs w:val="24"/>
        </w:rPr>
        <w:t>da</w:t>
      </w:r>
      <w:r w:rsidRPr="00FB7FD3">
        <w:rPr>
          <w:rFonts w:ascii="Arial" w:hAnsi="Arial" w:cs="Arial"/>
          <w:spacing w:val="-4"/>
          <w:szCs w:val="24"/>
        </w:rPr>
        <w:t xml:space="preserve"> </w:t>
      </w:r>
      <w:r w:rsidRPr="00FB7FD3">
        <w:rPr>
          <w:rFonts w:ascii="Arial" w:hAnsi="Arial" w:cs="Arial"/>
          <w:szCs w:val="24"/>
        </w:rPr>
        <w:t>solução</w:t>
      </w:r>
      <w:r w:rsidRPr="00FB7FD3">
        <w:rPr>
          <w:rFonts w:ascii="Arial" w:hAnsi="Arial" w:cs="Arial"/>
          <w:spacing w:val="-4"/>
          <w:szCs w:val="24"/>
        </w:rPr>
        <w:t xml:space="preserve"> </w:t>
      </w:r>
      <w:r w:rsidRPr="00FB7FD3">
        <w:rPr>
          <w:rFonts w:ascii="Arial" w:hAnsi="Arial" w:cs="Arial"/>
          <w:szCs w:val="24"/>
        </w:rPr>
        <w:t>como</w:t>
      </w:r>
      <w:r w:rsidRPr="00FB7FD3">
        <w:rPr>
          <w:rFonts w:ascii="Arial" w:hAnsi="Arial" w:cs="Arial"/>
          <w:spacing w:val="-4"/>
          <w:szCs w:val="24"/>
        </w:rPr>
        <w:t xml:space="preserve"> </w:t>
      </w:r>
      <w:r w:rsidRPr="00FB7FD3">
        <w:rPr>
          <w:rFonts w:ascii="Arial" w:hAnsi="Arial" w:cs="Arial"/>
          <w:szCs w:val="24"/>
        </w:rPr>
        <w:t>um</w:t>
      </w:r>
      <w:r w:rsidRPr="00FB7FD3">
        <w:rPr>
          <w:rFonts w:ascii="Arial" w:hAnsi="Arial" w:cs="Arial"/>
          <w:spacing w:val="-4"/>
          <w:szCs w:val="24"/>
        </w:rPr>
        <w:t xml:space="preserve"> </w:t>
      </w:r>
      <w:r w:rsidRPr="00FB7FD3">
        <w:rPr>
          <w:rFonts w:ascii="Arial" w:hAnsi="Arial" w:cs="Arial"/>
          <w:szCs w:val="24"/>
        </w:rPr>
        <w:t>todo</w:t>
      </w:r>
    </w:p>
    <w:p w14:paraId="57DE7FED" w14:textId="77777777" w:rsidR="00887662" w:rsidRPr="00FB7FD3" w:rsidRDefault="00887662" w:rsidP="00BA510D">
      <w:pPr>
        <w:pStyle w:val="Default"/>
        <w:widowControl/>
        <w:numPr>
          <w:ilvl w:val="1"/>
          <w:numId w:val="77"/>
        </w:numPr>
        <w:suppressAutoHyphens w:val="0"/>
        <w:autoSpaceDE w:val="0"/>
        <w:autoSpaceDN w:val="0"/>
        <w:adjustRightInd w:val="0"/>
        <w:spacing w:line="360" w:lineRule="auto"/>
        <w:ind w:left="113" w:firstLine="318"/>
        <w:jc w:val="both"/>
        <w:rPr>
          <w:rFonts w:ascii="Arial" w:hAnsi="Arial" w:cs="Arial"/>
        </w:rPr>
      </w:pPr>
      <w:r w:rsidRPr="00FB7FD3">
        <w:rPr>
          <w:rFonts w:ascii="Arial" w:hAnsi="Arial" w:cs="Arial"/>
        </w:rPr>
        <w:t>Analisando as alternativas disponíveis e que atendam à necessidade da área requisitante, considerando a viabilidade técnica e</w:t>
      </w:r>
      <w:r w:rsidRPr="00FB7FD3">
        <w:rPr>
          <w:rFonts w:ascii="Arial" w:hAnsi="Arial" w:cs="Arial"/>
          <w:spacing w:val="1"/>
        </w:rPr>
        <w:t xml:space="preserve"> </w:t>
      </w:r>
      <w:r w:rsidRPr="00FB7FD3">
        <w:rPr>
          <w:rFonts w:ascii="Arial" w:hAnsi="Arial" w:cs="Arial"/>
        </w:rPr>
        <w:t xml:space="preserve">econômica, a solução que se mostrou mais vantajosa é a </w:t>
      </w:r>
      <w:r w:rsidRPr="00B257C5">
        <w:rPr>
          <w:rFonts w:ascii="Arial" w:hAnsi="Arial" w:cs="Arial"/>
          <w:u w:val="single"/>
        </w:rPr>
        <w:t>realização de licitação por registro de preço</w:t>
      </w:r>
      <w:r w:rsidRPr="002E119B">
        <w:rPr>
          <w:rFonts w:ascii="Arial" w:hAnsi="Arial" w:cs="Arial"/>
        </w:rPr>
        <w:t>. Es</w:t>
      </w:r>
      <w:r w:rsidRPr="00FB7FD3">
        <w:rPr>
          <w:rFonts w:ascii="Arial" w:hAnsi="Arial" w:cs="Arial"/>
        </w:rPr>
        <w:t xml:space="preserve">ta solução evita que os </w:t>
      </w:r>
      <w:r>
        <w:rPr>
          <w:rFonts w:ascii="Arial" w:hAnsi="Arial" w:cs="Arial"/>
        </w:rPr>
        <w:t>produtos</w:t>
      </w:r>
      <w:r w:rsidRPr="00FB7FD3">
        <w:rPr>
          <w:rFonts w:ascii="Arial" w:hAnsi="Arial" w:cs="Arial"/>
        </w:rPr>
        <w:t xml:space="preserve"> fiquem em estoque e percam sua validade, sendo sua aquisição proporcional à demanda</w:t>
      </w:r>
      <w:r>
        <w:rPr>
          <w:rFonts w:ascii="Arial" w:hAnsi="Arial" w:cs="Arial"/>
        </w:rPr>
        <w:t xml:space="preserve"> (parcelada)</w:t>
      </w:r>
      <w:r w:rsidRPr="00FB7FD3">
        <w:rPr>
          <w:rFonts w:ascii="Arial" w:hAnsi="Arial" w:cs="Arial"/>
        </w:rPr>
        <w:t>.</w:t>
      </w:r>
    </w:p>
    <w:p w14:paraId="0DDE873C" w14:textId="77777777" w:rsidR="00887662" w:rsidRPr="00FB7FD3" w:rsidRDefault="00887662" w:rsidP="00BA510D">
      <w:pPr>
        <w:pStyle w:val="PargrafodaLista"/>
        <w:numPr>
          <w:ilvl w:val="1"/>
          <w:numId w:val="77"/>
        </w:numPr>
        <w:tabs>
          <w:tab w:val="left" w:pos="429"/>
        </w:tabs>
        <w:suppressAutoHyphens w:val="0"/>
        <w:autoSpaceDE w:val="0"/>
        <w:autoSpaceDN w:val="0"/>
        <w:spacing w:line="360" w:lineRule="auto"/>
        <w:ind w:left="431" w:hanging="318"/>
        <w:jc w:val="both"/>
        <w:rPr>
          <w:rFonts w:ascii="Arial" w:hAnsi="Arial" w:cs="Arial"/>
        </w:rPr>
      </w:pPr>
      <w:r w:rsidRPr="00FB7FD3">
        <w:rPr>
          <w:rFonts w:ascii="Arial" w:hAnsi="Arial" w:cs="Arial"/>
        </w:rPr>
        <w:t>As</w:t>
      </w:r>
      <w:r w:rsidRPr="00FB7FD3">
        <w:rPr>
          <w:rFonts w:ascii="Arial" w:hAnsi="Arial" w:cs="Arial"/>
          <w:spacing w:val="-4"/>
        </w:rPr>
        <w:t xml:space="preserve"> </w:t>
      </w:r>
      <w:r w:rsidRPr="00FB7FD3">
        <w:rPr>
          <w:rFonts w:ascii="Arial" w:hAnsi="Arial" w:cs="Arial"/>
        </w:rPr>
        <w:t>licitantes</w:t>
      </w:r>
      <w:r w:rsidRPr="00FB7FD3">
        <w:rPr>
          <w:rFonts w:ascii="Arial" w:hAnsi="Arial" w:cs="Arial"/>
          <w:spacing w:val="-3"/>
        </w:rPr>
        <w:t xml:space="preserve"> </w:t>
      </w:r>
      <w:r w:rsidRPr="00FB7FD3">
        <w:rPr>
          <w:rFonts w:ascii="Arial" w:hAnsi="Arial" w:cs="Arial"/>
        </w:rPr>
        <w:t>deverão</w:t>
      </w:r>
      <w:r w:rsidRPr="00FB7FD3">
        <w:rPr>
          <w:rFonts w:ascii="Arial" w:hAnsi="Arial" w:cs="Arial"/>
          <w:spacing w:val="-3"/>
        </w:rPr>
        <w:t xml:space="preserve"> </w:t>
      </w:r>
      <w:r w:rsidRPr="00FB7FD3">
        <w:rPr>
          <w:rFonts w:ascii="Arial" w:hAnsi="Arial" w:cs="Arial"/>
        </w:rPr>
        <w:t>apresentar</w:t>
      </w:r>
      <w:r w:rsidRPr="00FB7FD3">
        <w:rPr>
          <w:rFonts w:ascii="Arial" w:hAnsi="Arial" w:cs="Arial"/>
          <w:spacing w:val="-3"/>
        </w:rPr>
        <w:t xml:space="preserve"> </w:t>
      </w:r>
      <w:r w:rsidRPr="00FB7FD3">
        <w:rPr>
          <w:rFonts w:ascii="Arial" w:hAnsi="Arial" w:cs="Arial"/>
        </w:rPr>
        <w:t>suas</w:t>
      </w:r>
      <w:r w:rsidRPr="00FB7FD3">
        <w:rPr>
          <w:rFonts w:ascii="Arial" w:hAnsi="Arial" w:cs="Arial"/>
          <w:spacing w:val="-4"/>
        </w:rPr>
        <w:t xml:space="preserve"> </w:t>
      </w:r>
      <w:r w:rsidRPr="00FB7FD3">
        <w:rPr>
          <w:rFonts w:ascii="Arial" w:hAnsi="Arial" w:cs="Arial"/>
        </w:rPr>
        <w:t>propostas</w:t>
      </w:r>
      <w:r w:rsidRPr="00FB7FD3">
        <w:rPr>
          <w:rFonts w:ascii="Arial" w:hAnsi="Arial" w:cs="Arial"/>
          <w:spacing w:val="-2"/>
        </w:rPr>
        <w:t xml:space="preserve"> </w:t>
      </w:r>
      <w:r w:rsidRPr="00FB7FD3">
        <w:rPr>
          <w:rFonts w:ascii="Arial" w:hAnsi="Arial" w:cs="Arial"/>
        </w:rPr>
        <w:t>com</w:t>
      </w:r>
      <w:r w:rsidRPr="00FB7FD3">
        <w:rPr>
          <w:rFonts w:ascii="Arial" w:hAnsi="Arial" w:cs="Arial"/>
          <w:spacing w:val="-4"/>
        </w:rPr>
        <w:t xml:space="preserve"> </w:t>
      </w:r>
      <w:r w:rsidRPr="00FB7FD3">
        <w:rPr>
          <w:rFonts w:ascii="Arial" w:hAnsi="Arial" w:cs="Arial"/>
        </w:rPr>
        <w:t>base</w:t>
      </w:r>
      <w:r w:rsidRPr="00FB7FD3">
        <w:rPr>
          <w:rFonts w:ascii="Arial" w:hAnsi="Arial" w:cs="Arial"/>
          <w:spacing w:val="-3"/>
        </w:rPr>
        <w:t xml:space="preserve"> </w:t>
      </w:r>
      <w:r w:rsidRPr="00FB7FD3">
        <w:rPr>
          <w:rFonts w:ascii="Arial" w:hAnsi="Arial" w:cs="Arial"/>
        </w:rPr>
        <w:t>nas</w:t>
      </w:r>
      <w:r w:rsidRPr="00FB7FD3">
        <w:rPr>
          <w:rFonts w:ascii="Arial" w:hAnsi="Arial" w:cs="Arial"/>
          <w:spacing w:val="-2"/>
        </w:rPr>
        <w:t xml:space="preserve"> </w:t>
      </w:r>
      <w:r w:rsidRPr="00FB7FD3">
        <w:rPr>
          <w:rFonts w:ascii="Arial" w:hAnsi="Arial" w:cs="Arial"/>
        </w:rPr>
        <w:t>suas</w:t>
      </w:r>
      <w:r w:rsidRPr="00FB7FD3">
        <w:rPr>
          <w:rFonts w:ascii="Arial" w:hAnsi="Arial" w:cs="Arial"/>
          <w:spacing w:val="-4"/>
        </w:rPr>
        <w:t xml:space="preserve"> </w:t>
      </w:r>
      <w:r w:rsidRPr="00FB7FD3">
        <w:rPr>
          <w:rFonts w:ascii="Arial" w:hAnsi="Arial" w:cs="Arial"/>
        </w:rPr>
        <w:t>estimativas</w:t>
      </w:r>
      <w:r w:rsidRPr="00FB7FD3">
        <w:rPr>
          <w:rFonts w:ascii="Arial" w:hAnsi="Arial" w:cs="Arial"/>
          <w:spacing w:val="-3"/>
        </w:rPr>
        <w:t xml:space="preserve"> </w:t>
      </w:r>
      <w:r w:rsidRPr="00FB7FD3">
        <w:rPr>
          <w:rFonts w:ascii="Arial" w:hAnsi="Arial" w:cs="Arial"/>
        </w:rPr>
        <w:t>de</w:t>
      </w:r>
      <w:r w:rsidRPr="00FB7FD3">
        <w:rPr>
          <w:rFonts w:ascii="Arial" w:hAnsi="Arial" w:cs="Arial"/>
          <w:spacing w:val="-3"/>
        </w:rPr>
        <w:t xml:space="preserve"> </w:t>
      </w:r>
      <w:r w:rsidRPr="00FB7FD3">
        <w:rPr>
          <w:rFonts w:ascii="Arial" w:hAnsi="Arial" w:cs="Arial"/>
        </w:rPr>
        <w:t>custo</w:t>
      </w:r>
      <w:r w:rsidRPr="00FB7FD3">
        <w:rPr>
          <w:rFonts w:ascii="Arial" w:hAnsi="Arial" w:cs="Arial"/>
          <w:spacing w:val="-3"/>
        </w:rPr>
        <w:t xml:space="preserve"> </w:t>
      </w:r>
      <w:r w:rsidRPr="00FB7FD3">
        <w:rPr>
          <w:rFonts w:ascii="Arial" w:hAnsi="Arial" w:cs="Arial"/>
        </w:rPr>
        <w:t>para</w:t>
      </w:r>
      <w:r w:rsidRPr="00FB7FD3">
        <w:rPr>
          <w:rFonts w:ascii="Arial" w:hAnsi="Arial" w:cs="Arial"/>
          <w:spacing w:val="-3"/>
        </w:rPr>
        <w:t xml:space="preserve"> </w:t>
      </w:r>
      <w:r w:rsidRPr="00FB7FD3">
        <w:rPr>
          <w:rFonts w:ascii="Arial" w:hAnsi="Arial" w:cs="Arial"/>
        </w:rPr>
        <w:t>o</w:t>
      </w:r>
      <w:r w:rsidRPr="00FB7FD3">
        <w:rPr>
          <w:rFonts w:ascii="Arial" w:hAnsi="Arial" w:cs="Arial"/>
          <w:spacing w:val="-2"/>
        </w:rPr>
        <w:t xml:space="preserve"> </w:t>
      </w:r>
      <w:r w:rsidRPr="00FB7FD3">
        <w:rPr>
          <w:rFonts w:ascii="Arial" w:hAnsi="Arial" w:cs="Arial"/>
        </w:rPr>
        <w:t>fornecimento.</w:t>
      </w:r>
    </w:p>
    <w:p w14:paraId="2CF6BDFF" w14:textId="77777777" w:rsidR="00887662" w:rsidRPr="00FB7FD3" w:rsidRDefault="00887662" w:rsidP="00BA510D">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rPr>
      </w:pPr>
      <w:r w:rsidRPr="00FB7FD3">
        <w:rPr>
          <w:rFonts w:ascii="Arial" w:hAnsi="Arial" w:cs="Arial"/>
        </w:rPr>
        <w:t>Os</w:t>
      </w:r>
      <w:r w:rsidRPr="00FB7FD3">
        <w:rPr>
          <w:rFonts w:ascii="Arial" w:hAnsi="Arial" w:cs="Arial"/>
          <w:spacing w:val="-3"/>
        </w:rPr>
        <w:t xml:space="preserve"> </w:t>
      </w:r>
      <w:r w:rsidRPr="00FB7FD3">
        <w:rPr>
          <w:rFonts w:ascii="Arial" w:hAnsi="Arial" w:cs="Arial"/>
        </w:rPr>
        <w:t>preços</w:t>
      </w:r>
      <w:r w:rsidRPr="00FB7FD3">
        <w:rPr>
          <w:rFonts w:ascii="Arial" w:hAnsi="Arial" w:cs="Arial"/>
          <w:spacing w:val="-2"/>
        </w:rPr>
        <w:t xml:space="preserve"> </w:t>
      </w:r>
      <w:r w:rsidRPr="00FB7FD3">
        <w:rPr>
          <w:rFonts w:ascii="Arial" w:hAnsi="Arial" w:cs="Arial"/>
        </w:rPr>
        <w:t>serão</w:t>
      </w:r>
      <w:r w:rsidRPr="00FB7FD3">
        <w:rPr>
          <w:rFonts w:ascii="Arial" w:hAnsi="Arial" w:cs="Arial"/>
          <w:spacing w:val="-3"/>
        </w:rPr>
        <w:t xml:space="preserve"> </w:t>
      </w:r>
      <w:r w:rsidRPr="00FB7FD3">
        <w:rPr>
          <w:rFonts w:ascii="Arial" w:hAnsi="Arial" w:cs="Arial"/>
        </w:rPr>
        <w:t>fixos</w:t>
      </w:r>
      <w:r w:rsidRPr="00FB7FD3">
        <w:rPr>
          <w:rFonts w:ascii="Arial" w:hAnsi="Arial" w:cs="Arial"/>
          <w:spacing w:val="-2"/>
        </w:rPr>
        <w:t xml:space="preserve"> </w:t>
      </w:r>
      <w:r w:rsidRPr="00FB7FD3">
        <w:rPr>
          <w:rFonts w:ascii="Arial" w:hAnsi="Arial" w:cs="Arial"/>
        </w:rPr>
        <w:t>e</w:t>
      </w:r>
      <w:r w:rsidRPr="00FB7FD3">
        <w:rPr>
          <w:rFonts w:ascii="Arial" w:hAnsi="Arial" w:cs="Arial"/>
          <w:spacing w:val="-2"/>
        </w:rPr>
        <w:t xml:space="preserve"> </w:t>
      </w:r>
      <w:r w:rsidRPr="00FB7FD3">
        <w:rPr>
          <w:rFonts w:ascii="Arial" w:hAnsi="Arial" w:cs="Arial"/>
        </w:rPr>
        <w:t>irreajustáveis</w:t>
      </w:r>
      <w:r w:rsidRPr="00FB7FD3">
        <w:rPr>
          <w:rFonts w:ascii="Arial" w:hAnsi="Arial" w:cs="Arial"/>
          <w:spacing w:val="-3"/>
        </w:rPr>
        <w:t xml:space="preserve"> </w:t>
      </w:r>
      <w:r w:rsidRPr="00FB7FD3">
        <w:rPr>
          <w:rFonts w:ascii="Arial" w:hAnsi="Arial" w:cs="Arial"/>
        </w:rPr>
        <w:t>dentro</w:t>
      </w:r>
      <w:r w:rsidRPr="00FB7FD3">
        <w:rPr>
          <w:rFonts w:ascii="Arial" w:hAnsi="Arial" w:cs="Arial"/>
          <w:spacing w:val="-2"/>
        </w:rPr>
        <w:t xml:space="preserve"> </w:t>
      </w:r>
      <w:r w:rsidRPr="00FB7FD3">
        <w:rPr>
          <w:rFonts w:ascii="Arial" w:hAnsi="Arial" w:cs="Arial"/>
        </w:rPr>
        <w:t>do</w:t>
      </w:r>
      <w:r w:rsidRPr="00FB7FD3">
        <w:rPr>
          <w:rFonts w:ascii="Arial" w:hAnsi="Arial" w:cs="Arial"/>
          <w:spacing w:val="-2"/>
        </w:rPr>
        <w:t xml:space="preserve"> </w:t>
      </w:r>
      <w:r w:rsidRPr="00FB7FD3">
        <w:rPr>
          <w:rFonts w:ascii="Arial" w:hAnsi="Arial" w:cs="Arial"/>
        </w:rPr>
        <w:t>prazo</w:t>
      </w:r>
      <w:r w:rsidRPr="00FB7FD3">
        <w:rPr>
          <w:rFonts w:ascii="Arial" w:hAnsi="Arial" w:cs="Arial"/>
          <w:spacing w:val="-2"/>
        </w:rPr>
        <w:t xml:space="preserve"> </w:t>
      </w:r>
      <w:r w:rsidRPr="00FB7FD3">
        <w:rPr>
          <w:rFonts w:ascii="Arial" w:hAnsi="Arial" w:cs="Arial"/>
        </w:rPr>
        <w:t>de</w:t>
      </w:r>
      <w:r w:rsidRPr="00FB7FD3">
        <w:rPr>
          <w:rFonts w:ascii="Arial" w:hAnsi="Arial" w:cs="Arial"/>
          <w:spacing w:val="-1"/>
        </w:rPr>
        <w:t xml:space="preserve"> </w:t>
      </w:r>
      <w:r w:rsidRPr="00FB7FD3">
        <w:rPr>
          <w:rFonts w:ascii="Arial" w:hAnsi="Arial" w:cs="Arial"/>
        </w:rPr>
        <w:t>doze meses.</w:t>
      </w:r>
    </w:p>
    <w:p w14:paraId="10E3B821" w14:textId="77777777" w:rsidR="00887662" w:rsidRPr="00FB7FD3" w:rsidRDefault="00887662" w:rsidP="00BA510D">
      <w:pPr>
        <w:pStyle w:val="PargrafodaLista"/>
        <w:numPr>
          <w:ilvl w:val="1"/>
          <w:numId w:val="77"/>
        </w:numPr>
        <w:tabs>
          <w:tab w:val="left" w:pos="454"/>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O</w:t>
      </w:r>
      <w:r w:rsidRPr="00FB7FD3">
        <w:rPr>
          <w:rFonts w:ascii="Arial" w:hAnsi="Arial" w:cs="Arial"/>
          <w:spacing w:val="21"/>
        </w:rPr>
        <w:t xml:space="preserve"> </w:t>
      </w:r>
      <w:r w:rsidRPr="00FB7FD3">
        <w:rPr>
          <w:rFonts w:ascii="Arial" w:hAnsi="Arial" w:cs="Arial"/>
        </w:rPr>
        <w:t>fornecimento</w:t>
      </w:r>
      <w:r w:rsidRPr="00FB7FD3">
        <w:rPr>
          <w:rFonts w:ascii="Arial" w:hAnsi="Arial" w:cs="Arial"/>
          <w:spacing w:val="21"/>
        </w:rPr>
        <w:t xml:space="preserve"> </w:t>
      </w:r>
      <w:r w:rsidRPr="00FB7FD3">
        <w:rPr>
          <w:rFonts w:ascii="Arial" w:hAnsi="Arial" w:cs="Arial"/>
        </w:rPr>
        <w:t>só</w:t>
      </w:r>
      <w:r w:rsidRPr="00FB7FD3">
        <w:rPr>
          <w:rFonts w:ascii="Arial" w:hAnsi="Arial" w:cs="Arial"/>
          <w:spacing w:val="21"/>
        </w:rPr>
        <w:t xml:space="preserve"> </w:t>
      </w:r>
      <w:r w:rsidRPr="00FB7FD3">
        <w:rPr>
          <w:rFonts w:ascii="Arial" w:hAnsi="Arial" w:cs="Arial"/>
        </w:rPr>
        <w:t>será</w:t>
      </w:r>
      <w:r w:rsidRPr="00FB7FD3">
        <w:rPr>
          <w:rFonts w:ascii="Arial" w:hAnsi="Arial" w:cs="Arial"/>
          <w:spacing w:val="21"/>
        </w:rPr>
        <w:t xml:space="preserve"> </w:t>
      </w:r>
      <w:r w:rsidRPr="00FB7FD3">
        <w:rPr>
          <w:rFonts w:ascii="Arial" w:hAnsi="Arial" w:cs="Arial"/>
        </w:rPr>
        <w:t>efetivado</w:t>
      </w:r>
      <w:r w:rsidRPr="00FB7FD3">
        <w:rPr>
          <w:rFonts w:ascii="Arial" w:hAnsi="Arial" w:cs="Arial"/>
          <w:spacing w:val="21"/>
        </w:rPr>
        <w:t xml:space="preserve"> </w:t>
      </w:r>
      <w:r w:rsidRPr="00FB7FD3">
        <w:rPr>
          <w:rFonts w:ascii="Arial" w:hAnsi="Arial" w:cs="Arial"/>
        </w:rPr>
        <w:t>após</w:t>
      </w:r>
      <w:r w:rsidRPr="00FB7FD3">
        <w:rPr>
          <w:rFonts w:ascii="Arial" w:hAnsi="Arial" w:cs="Arial"/>
          <w:spacing w:val="21"/>
        </w:rPr>
        <w:t xml:space="preserve"> </w:t>
      </w:r>
      <w:r w:rsidRPr="00FB7FD3">
        <w:rPr>
          <w:rFonts w:ascii="Arial" w:hAnsi="Arial" w:cs="Arial"/>
        </w:rPr>
        <w:t>emissão</w:t>
      </w:r>
      <w:r w:rsidRPr="00FB7FD3">
        <w:rPr>
          <w:rFonts w:ascii="Arial" w:hAnsi="Arial" w:cs="Arial"/>
          <w:spacing w:val="21"/>
        </w:rPr>
        <w:t xml:space="preserve"> </w:t>
      </w:r>
      <w:r w:rsidRPr="00FB7FD3">
        <w:rPr>
          <w:rFonts w:ascii="Arial" w:hAnsi="Arial" w:cs="Arial"/>
        </w:rPr>
        <w:t>da</w:t>
      </w:r>
      <w:r w:rsidRPr="00FB7FD3">
        <w:rPr>
          <w:rFonts w:ascii="Arial" w:hAnsi="Arial" w:cs="Arial"/>
          <w:spacing w:val="21"/>
        </w:rPr>
        <w:t xml:space="preserve"> </w:t>
      </w:r>
      <w:r w:rsidRPr="00FB7FD3">
        <w:rPr>
          <w:rFonts w:ascii="Arial" w:hAnsi="Arial" w:cs="Arial"/>
        </w:rPr>
        <w:t>Nota</w:t>
      </w:r>
      <w:r w:rsidRPr="00FB7FD3">
        <w:rPr>
          <w:rFonts w:ascii="Arial" w:hAnsi="Arial" w:cs="Arial"/>
          <w:spacing w:val="21"/>
        </w:rPr>
        <w:t xml:space="preserve"> </w:t>
      </w:r>
      <w:r w:rsidRPr="00FB7FD3">
        <w:rPr>
          <w:rFonts w:ascii="Arial" w:hAnsi="Arial" w:cs="Arial"/>
        </w:rPr>
        <w:t>de</w:t>
      </w:r>
      <w:r w:rsidRPr="00FB7FD3">
        <w:rPr>
          <w:rFonts w:ascii="Arial" w:hAnsi="Arial" w:cs="Arial"/>
          <w:spacing w:val="21"/>
        </w:rPr>
        <w:t xml:space="preserve"> </w:t>
      </w:r>
      <w:r w:rsidRPr="00FB7FD3">
        <w:rPr>
          <w:rFonts w:ascii="Arial" w:hAnsi="Arial" w:cs="Arial"/>
        </w:rPr>
        <w:t>Empenho</w:t>
      </w:r>
      <w:r w:rsidRPr="00FB7FD3">
        <w:rPr>
          <w:rFonts w:ascii="Arial" w:hAnsi="Arial" w:cs="Arial"/>
          <w:spacing w:val="21"/>
        </w:rPr>
        <w:t xml:space="preserve"> </w:t>
      </w:r>
      <w:r w:rsidRPr="00FB7FD3">
        <w:rPr>
          <w:rFonts w:ascii="Arial" w:hAnsi="Arial" w:cs="Arial"/>
        </w:rPr>
        <w:t>e</w:t>
      </w:r>
      <w:r w:rsidRPr="00FB7FD3">
        <w:rPr>
          <w:rFonts w:ascii="Arial" w:hAnsi="Arial" w:cs="Arial"/>
          <w:spacing w:val="21"/>
        </w:rPr>
        <w:t xml:space="preserve"> </w:t>
      </w:r>
      <w:r w:rsidRPr="00FB7FD3">
        <w:rPr>
          <w:rFonts w:ascii="Arial" w:hAnsi="Arial" w:cs="Arial"/>
        </w:rPr>
        <w:t>mediante</w:t>
      </w:r>
      <w:r w:rsidRPr="00FB7FD3">
        <w:rPr>
          <w:rFonts w:ascii="Arial" w:hAnsi="Arial" w:cs="Arial"/>
          <w:spacing w:val="21"/>
        </w:rPr>
        <w:t xml:space="preserve"> </w:t>
      </w:r>
      <w:r w:rsidRPr="00FB7FD3">
        <w:rPr>
          <w:rFonts w:ascii="Arial" w:hAnsi="Arial" w:cs="Arial"/>
        </w:rPr>
        <w:t>Ordem</w:t>
      </w:r>
      <w:r w:rsidRPr="00FB7FD3">
        <w:rPr>
          <w:rFonts w:ascii="Arial" w:hAnsi="Arial" w:cs="Arial"/>
          <w:spacing w:val="21"/>
        </w:rPr>
        <w:t xml:space="preserve"> </w:t>
      </w:r>
      <w:r w:rsidRPr="00FB7FD3">
        <w:rPr>
          <w:rFonts w:ascii="Arial" w:hAnsi="Arial" w:cs="Arial"/>
        </w:rPr>
        <w:t>de</w:t>
      </w:r>
      <w:r w:rsidRPr="00FB7FD3">
        <w:rPr>
          <w:rFonts w:ascii="Arial" w:hAnsi="Arial" w:cs="Arial"/>
          <w:spacing w:val="21"/>
        </w:rPr>
        <w:t xml:space="preserve"> </w:t>
      </w:r>
      <w:r w:rsidRPr="00FB7FD3">
        <w:rPr>
          <w:rFonts w:ascii="Arial" w:hAnsi="Arial" w:cs="Arial"/>
        </w:rPr>
        <w:t>Fornecimento</w:t>
      </w:r>
      <w:r w:rsidRPr="00FB7FD3">
        <w:rPr>
          <w:rFonts w:ascii="Arial" w:hAnsi="Arial" w:cs="Arial"/>
          <w:spacing w:val="21"/>
        </w:rPr>
        <w:t xml:space="preserve"> </w:t>
      </w:r>
      <w:r w:rsidRPr="00FB7FD3">
        <w:rPr>
          <w:rFonts w:ascii="Arial" w:hAnsi="Arial" w:cs="Arial"/>
        </w:rPr>
        <w:t>expedida</w:t>
      </w:r>
      <w:r w:rsidRPr="00FB7FD3">
        <w:rPr>
          <w:rFonts w:ascii="Arial" w:hAnsi="Arial" w:cs="Arial"/>
          <w:spacing w:val="21"/>
        </w:rPr>
        <w:t xml:space="preserve"> </w:t>
      </w:r>
      <w:r w:rsidRPr="00FB7FD3">
        <w:rPr>
          <w:rFonts w:ascii="Arial" w:hAnsi="Arial" w:cs="Arial"/>
        </w:rPr>
        <w:t xml:space="preserve">pelo setor </w:t>
      </w:r>
      <w:r>
        <w:rPr>
          <w:rFonts w:ascii="Arial" w:hAnsi="Arial" w:cs="Arial"/>
        </w:rPr>
        <w:t>responsável.</w:t>
      </w:r>
    </w:p>
    <w:p w14:paraId="0B1B9153" w14:textId="77777777" w:rsidR="00887662" w:rsidRPr="00FB7FD3" w:rsidRDefault="00887662" w:rsidP="00BA510D">
      <w:pPr>
        <w:pStyle w:val="PargrafodaLista"/>
        <w:numPr>
          <w:ilvl w:val="2"/>
          <w:numId w:val="77"/>
        </w:numPr>
        <w:tabs>
          <w:tab w:val="left" w:pos="590"/>
        </w:tabs>
        <w:suppressAutoHyphens w:val="0"/>
        <w:autoSpaceDE w:val="0"/>
        <w:autoSpaceDN w:val="0"/>
        <w:spacing w:line="360" w:lineRule="auto"/>
        <w:ind w:left="113" w:right="272" w:firstLine="590"/>
        <w:jc w:val="both"/>
        <w:rPr>
          <w:rFonts w:ascii="Arial" w:hAnsi="Arial" w:cs="Arial"/>
        </w:rPr>
      </w:pPr>
      <w:r w:rsidRPr="00FB7FD3">
        <w:rPr>
          <w:rFonts w:ascii="Arial" w:hAnsi="Arial" w:cs="Arial"/>
        </w:rPr>
        <w:t>Na</w:t>
      </w:r>
      <w:r w:rsidRPr="00FB7FD3">
        <w:rPr>
          <w:rFonts w:ascii="Arial" w:hAnsi="Arial" w:cs="Arial"/>
          <w:spacing w:val="21"/>
        </w:rPr>
        <w:t xml:space="preserve"> </w:t>
      </w:r>
      <w:r w:rsidRPr="00FB7FD3">
        <w:rPr>
          <w:rFonts w:ascii="Arial" w:hAnsi="Arial" w:cs="Arial"/>
        </w:rPr>
        <w:t>Ordem</w:t>
      </w:r>
      <w:r w:rsidRPr="00FB7FD3">
        <w:rPr>
          <w:rFonts w:ascii="Arial" w:hAnsi="Arial" w:cs="Arial"/>
          <w:spacing w:val="22"/>
        </w:rPr>
        <w:t xml:space="preserve"> </w:t>
      </w:r>
      <w:r w:rsidRPr="00FB7FD3">
        <w:rPr>
          <w:rFonts w:ascii="Arial" w:hAnsi="Arial" w:cs="Arial"/>
        </w:rPr>
        <w:t>de</w:t>
      </w:r>
      <w:r w:rsidRPr="00FB7FD3">
        <w:rPr>
          <w:rFonts w:ascii="Arial" w:hAnsi="Arial" w:cs="Arial"/>
          <w:spacing w:val="22"/>
        </w:rPr>
        <w:t xml:space="preserve"> </w:t>
      </w:r>
      <w:r w:rsidRPr="00FB7FD3">
        <w:rPr>
          <w:rFonts w:ascii="Arial" w:hAnsi="Arial" w:cs="Arial"/>
        </w:rPr>
        <w:t>Fornecimento</w:t>
      </w:r>
      <w:r w:rsidRPr="00FB7FD3">
        <w:rPr>
          <w:rFonts w:ascii="Arial" w:hAnsi="Arial" w:cs="Arial"/>
          <w:spacing w:val="21"/>
        </w:rPr>
        <w:t xml:space="preserve"> </w:t>
      </w:r>
      <w:r w:rsidRPr="00FB7FD3">
        <w:rPr>
          <w:rFonts w:ascii="Arial" w:hAnsi="Arial" w:cs="Arial"/>
        </w:rPr>
        <w:t>constará:</w:t>
      </w:r>
      <w:r w:rsidRPr="00FB7FD3">
        <w:rPr>
          <w:rFonts w:ascii="Arial" w:hAnsi="Arial" w:cs="Arial"/>
          <w:spacing w:val="22"/>
        </w:rPr>
        <w:t xml:space="preserve"> </w:t>
      </w:r>
      <w:r w:rsidRPr="00FB7FD3">
        <w:rPr>
          <w:rFonts w:ascii="Arial" w:hAnsi="Arial" w:cs="Arial"/>
        </w:rPr>
        <w:t>a</w:t>
      </w:r>
      <w:r w:rsidRPr="00FB7FD3">
        <w:rPr>
          <w:rFonts w:ascii="Arial" w:hAnsi="Arial" w:cs="Arial"/>
          <w:spacing w:val="22"/>
        </w:rPr>
        <w:t xml:space="preserve"> </w:t>
      </w:r>
      <w:r w:rsidRPr="00FB7FD3">
        <w:rPr>
          <w:rFonts w:ascii="Arial" w:hAnsi="Arial" w:cs="Arial"/>
        </w:rPr>
        <w:t>descrição,</w:t>
      </w:r>
      <w:r w:rsidRPr="00FB7FD3">
        <w:rPr>
          <w:rFonts w:ascii="Arial" w:hAnsi="Arial" w:cs="Arial"/>
          <w:spacing w:val="21"/>
        </w:rPr>
        <w:t xml:space="preserve"> </w:t>
      </w:r>
      <w:r w:rsidRPr="00FB7FD3">
        <w:rPr>
          <w:rFonts w:ascii="Arial" w:hAnsi="Arial" w:cs="Arial"/>
        </w:rPr>
        <w:t>a</w:t>
      </w:r>
      <w:r w:rsidRPr="00FB7FD3">
        <w:rPr>
          <w:rFonts w:ascii="Arial" w:hAnsi="Arial" w:cs="Arial"/>
          <w:spacing w:val="22"/>
        </w:rPr>
        <w:t xml:space="preserve"> </w:t>
      </w:r>
      <w:r w:rsidRPr="00FB7FD3">
        <w:rPr>
          <w:rFonts w:ascii="Arial" w:hAnsi="Arial" w:cs="Arial"/>
        </w:rPr>
        <w:t>quantidade</w:t>
      </w:r>
      <w:r w:rsidRPr="00FB7FD3">
        <w:rPr>
          <w:rFonts w:ascii="Arial" w:hAnsi="Arial" w:cs="Arial"/>
          <w:spacing w:val="22"/>
        </w:rPr>
        <w:t xml:space="preserve"> </w:t>
      </w:r>
      <w:r w:rsidRPr="00FB7FD3">
        <w:rPr>
          <w:rFonts w:ascii="Arial" w:hAnsi="Arial" w:cs="Arial"/>
        </w:rPr>
        <w:t>e</w:t>
      </w:r>
      <w:r w:rsidRPr="00FB7FD3">
        <w:rPr>
          <w:rFonts w:ascii="Arial" w:hAnsi="Arial" w:cs="Arial"/>
          <w:spacing w:val="22"/>
        </w:rPr>
        <w:t xml:space="preserve"> </w:t>
      </w:r>
      <w:r w:rsidRPr="00FB7FD3">
        <w:rPr>
          <w:rFonts w:ascii="Arial" w:hAnsi="Arial" w:cs="Arial"/>
        </w:rPr>
        <w:t>o</w:t>
      </w:r>
      <w:r w:rsidRPr="00FB7FD3">
        <w:rPr>
          <w:rFonts w:ascii="Arial" w:hAnsi="Arial" w:cs="Arial"/>
          <w:spacing w:val="21"/>
        </w:rPr>
        <w:t xml:space="preserve"> </w:t>
      </w:r>
      <w:r w:rsidRPr="00FB7FD3">
        <w:rPr>
          <w:rFonts w:ascii="Arial" w:hAnsi="Arial" w:cs="Arial"/>
        </w:rPr>
        <w:t>valor</w:t>
      </w:r>
      <w:r w:rsidRPr="00FB7FD3">
        <w:rPr>
          <w:rFonts w:ascii="Arial" w:hAnsi="Arial" w:cs="Arial"/>
          <w:spacing w:val="22"/>
        </w:rPr>
        <w:t xml:space="preserve"> </w:t>
      </w:r>
      <w:r w:rsidRPr="00FB7FD3">
        <w:rPr>
          <w:rFonts w:ascii="Arial" w:hAnsi="Arial" w:cs="Arial"/>
        </w:rPr>
        <w:t>dos</w:t>
      </w:r>
      <w:r w:rsidRPr="00FB7FD3">
        <w:rPr>
          <w:rFonts w:ascii="Arial" w:hAnsi="Arial" w:cs="Arial"/>
          <w:spacing w:val="22"/>
        </w:rPr>
        <w:t xml:space="preserve"> </w:t>
      </w:r>
      <w:r w:rsidRPr="00FB7FD3">
        <w:rPr>
          <w:rFonts w:ascii="Arial" w:hAnsi="Arial" w:cs="Arial"/>
        </w:rPr>
        <w:t>itens</w:t>
      </w:r>
      <w:r w:rsidRPr="00FB7FD3">
        <w:rPr>
          <w:rFonts w:ascii="Arial" w:hAnsi="Arial" w:cs="Arial"/>
          <w:spacing w:val="21"/>
        </w:rPr>
        <w:t xml:space="preserve"> </w:t>
      </w:r>
      <w:r w:rsidRPr="00FB7FD3">
        <w:rPr>
          <w:rFonts w:ascii="Arial" w:hAnsi="Arial" w:cs="Arial"/>
        </w:rPr>
        <w:t>empenhados,</w:t>
      </w:r>
      <w:r w:rsidRPr="00FB7FD3">
        <w:rPr>
          <w:rFonts w:ascii="Arial" w:hAnsi="Arial" w:cs="Arial"/>
          <w:spacing w:val="22"/>
        </w:rPr>
        <w:t xml:space="preserve"> </w:t>
      </w:r>
      <w:r w:rsidRPr="00FB7FD3">
        <w:rPr>
          <w:rFonts w:ascii="Arial" w:hAnsi="Arial" w:cs="Arial"/>
        </w:rPr>
        <w:t>o</w:t>
      </w:r>
      <w:r w:rsidRPr="00FB7FD3">
        <w:rPr>
          <w:rFonts w:ascii="Arial" w:hAnsi="Arial" w:cs="Arial"/>
          <w:spacing w:val="22"/>
        </w:rPr>
        <w:t xml:space="preserve"> </w:t>
      </w:r>
      <w:r w:rsidRPr="00FB7FD3">
        <w:rPr>
          <w:rFonts w:ascii="Arial" w:hAnsi="Arial" w:cs="Arial"/>
        </w:rPr>
        <w:t>prazo</w:t>
      </w:r>
      <w:r w:rsidRPr="00FB7FD3">
        <w:rPr>
          <w:rFonts w:ascii="Arial" w:hAnsi="Arial" w:cs="Arial"/>
          <w:spacing w:val="22"/>
        </w:rPr>
        <w:t xml:space="preserve"> </w:t>
      </w:r>
      <w:r w:rsidRPr="00FB7FD3">
        <w:rPr>
          <w:rFonts w:ascii="Arial" w:hAnsi="Arial" w:cs="Arial"/>
        </w:rPr>
        <w:t>de</w:t>
      </w:r>
      <w:r w:rsidRPr="00FB7FD3">
        <w:rPr>
          <w:rFonts w:ascii="Arial" w:hAnsi="Arial" w:cs="Arial"/>
          <w:spacing w:val="21"/>
        </w:rPr>
        <w:t xml:space="preserve"> </w:t>
      </w:r>
      <w:r w:rsidRPr="00FB7FD3">
        <w:rPr>
          <w:rFonts w:ascii="Arial" w:hAnsi="Arial" w:cs="Arial"/>
        </w:rPr>
        <w:t>entrega,</w:t>
      </w:r>
      <w:r w:rsidRPr="00FB7FD3">
        <w:rPr>
          <w:rFonts w:ascii="Arial" w:hAnsi="Arial" w:cs="Arial"/>
          <w:spacing w:val="22"/>
        </w:rPr>
        <w:t xml:space="preserve"> </w:t>
      </w:r>
      <w:r w:rsidRPr="00FB7FD3">
        <w:rPr>
          <w:rFonts w:ascii="Arial" w:hAnsi="Arial" w:cs="Arial"/>
        </w:rPr>
        <w:t>o</w:t>
      </w:r>
      <w:r w:rsidRPr="00FB7FD3">
        <w:rPr>
          <w:rFonts w:ascii="Arial" w:hAnsi="Arial" w:cs="Arial"/>
          <w:spacing w:val="1"/>
        </w:rPr>
        <w:t xml:space="preserve"> </w:t>
      </w:r>
      <w:r w:rsidRPr="00FB7FD3">
        <w:rPr>
          <w:rFonts w:ascii="Arial" w:hAnsi="Arial" w:cs="Arial"/>
        </w:rPr>
        <w:t>responsável</w:t>
      </w:r>
      <w:r w:rsidRPr="00FB7FD3">
        <w:rPr>
          <w:rFonts w:ascii="Arial" w:hAnsi="Arial" w:cs="Arial"/>
          <w:spacing w:val="-1"/>
        </w:rPr>
        <w:t xml:space="preserve"> </w:t>
      </w:r>
      <w:r w:rsidRPr="00FB7FD3">
        <w:rPr>
          <w:rFonts w:ascii="Arial" w:hAnsi="Arial" w:cs="Arial"/>
        </w:rPr>
        <w:t>pela solicitação</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a</w:t>
      </w:r>
      <w:r w:rsidRPr="00FB7FD3">
        <w:rPr>
          <w:rFonts w:ascii="Arial" w:hAnsi="Arial" w:cs="Arial"/>
          <w:spacing w:val="-1"/>
        </w:rPr>
        <w:t xml:space="preserve"> </w:t>
      </w:r>
      <w:r w:rsidRPr="00FB7FD3">
        <w:rPr>
          <w:rFonts w:ascii="Arial" w:hAnsi="Arial" w:cs="Arial"/>
        </w:rPr>
        <w:t>referência</w:t>
      </w:r>
      <w:r w:rsidRPr="00FB7FD3">
        <w:rPr>
          <w:rFonts w:ascii="Arial" w:hAnsi="Arial" w:cs="Arial"/>
          <w:spacing w:val="-1"/>
        </w:rPr>
        <w:t xml:space="preserve"> </w:t>
      </w:r>
      <w:r w:rsidRPr="00FB7FD3">
        <w:rPr>
          <w:rFonts w:ascii="Arial" w:hAnsi="Arial" w:cs="Arial"/>
        </w:rPr>
        <w:t>à</w:t>
      </w:r>
      <w:r w:rsidRPr="00FB7FD3">
        <w:rPr>
          <w:rFonts w:ascii="Arial" w:hAnsi="Arial" w:cs="Arial"/>
          <w:spacing w:val="-1"/>
        </w:rPr>
        <w:t xml:space="preserve"> </w:t>
      </w:r>
      <w:r w:rsidRPr="00FB7FD3">
        <w:rPr>
          <w:rFonts w:ascii="Arial" w:hAnsi="Arial" w:cs="Arial"/>
        </w:rPr>
        <w:t>Nota</w:t>
      </w:r>
      <w:r w:rsidRPr="00FB7FD3">
        <w:rPr>
          <w:rFonts w:ascii="Arial" w:hAnsi="Arial" w:cs="Arial"/>
          <w:spacing w:val="-1"/>
        </w:rPr>
        <w:t xml:space="preserve"> </w:t>
      </w:r>
      <w:r w:rsidRPr="00FB7FD3">
        <w:rPr>
          <w:rFonts w:ascii="Arial" w:hAnsi="Arial" w:cs="Arial"/>
        </w:rPr>
        <w:t>de Empenho.</w:t>
      </w:r>
    </w:p>
    <w:p w14:paraId="3BA2CDA2" w14:textId="77777777" w:rsidR="00887662" w:rsidRPr="00FB7FD3" w:rsidRDefault="00887662" w:rsidP="00887662">
      <w:pPr>
        <w:pStyle w:val="Corpodetexto"/>
        <w:spacing w:line="360" w:lineRule="auto"/>
        <w:rPr>
          <w:rFonts w:ascii="Arial" w:hAnsi="Arial" w:cs="Arial"/>
          <w:sz w:val="24"/>
          <w:szCs w:val="24"/>
        </w:rPr>
      </w:pPr>
    </w:p>
    <w:p w14:paraId="6FB78755"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Estimativa</w:t>
      </w:r>
      <w:r w:rsidRPr="00FB7FD3">
        <w:rPr>
          <w:rFonts w:ascii="Arial" w:hAnsi="Arial" w:cs="Arial"/>
          <w:spacing w:val="-7"/>
          <w:szCs w:val="24"/>
        </w:rPr>
        <w:t xml:space="preserve"> </w:t>
      </w:r>
      <w:r w:rsidRPr="00FB7FD3">
        <w:rPr>
          <w:rFonts w:ascii="Arial" w:hAnsi="Arial" w:cs="Arial"/>
          <w:szCs w:val="24"/>
        </w:rPr>
        <w:t>das</w:t>
      </w:r>
      <w:r w:rsidRPr="00FB7FD3">
        <w:rPr>
          <w:rFonts w:ascii="Arial" w:hAnsi="Arial" w:cs="Arial"/>
          <w:spacing w:val="-7"/>
          <w:szCs w:val="24"/>
        </w:rPr>
        <w:t xml:space="preserve"> </w:t>
      </w:r>
      <w:r w:rsidRPr="00FB7FD3">
        <w:rPr>
          <w:rFonts w:ascii="Arial" w:hAnsi="Arial" w:cs="Arial"/>
          <w:szCs w:val="24"/>
        </w:rPr>
        <w:t>Quantidades</w:t>
      </w:r>
      <w:r w:rsidRPr="00FB7FD3">
        <w:rPr>
          <w:rFonts w:ascii="Arial" w:hAnsi="Arial" w:cs="Arial"/>
          <w:spacing w:val="-6"/>
          <w:szCs w:val="24"/>
        </w:rPr>
        <w:t xml:space="preserve"> </w:t>
      </w:r>
      <w:r w:rsidRPr="00FB7FD3">
        <w:rPr>
          <w:rFonts w:ascii="Arial" w:hAnsi="Arial" w:cs="Arial"/>
          <w:szCs w:val="24"/>
        </w:rPr>
        <w:t>a</w:t>
      </w:r>
      <w:r w:rsidRPr="00FB7FD3">
        <w:rPr>
          <w:rFonts w:ascii="Arial" w:hAnsi="Arial" w:cs="Arial"/>
          <w:spacing w:val="-6"/>
          <w:szCs w:val="24"/>
        </w:rPr>
        <w:t xml:space="preserve"> </w:t>
      </w:r>
      <w:r w:rsidRPr="00FB7FD3">
        <w:rPr>
          <w:rFonts w:ascii="Arial" w:hAnsi="Arial" w:cs="Arial"/>
          <w:szCs w:val="24"/>
        </w:rPr>
        <w:t>serem</w:t>
      </w:r>
      <w:r w:rsidRPr="00FB7FD3">
        <w:rPr>
          <w:rFonts w:ascii="Arial" w:hAnsi="Arial" w:cs="Arial"/>
          <w:spacing w:val="-7"/>
          <w:szCs w:val="24"/>
        </w:rPr>
        <w:t xml:space="preserve"> </w:t>
      </w:r>
      <w:r w:rsidRPr="00FB7FD3">
        <w:rPr>
          <w:rFonts w:ascii="Arial" w:hAnsi="Arial" w:cs="Arial"/>
          <w:szCs w:val="24"/>
        </w:rPr>
        <w:t>Contratadas</w:t>
      </w:r>
    </w:p>
    <w:p w14:paraId="6ECFACA8" w14:textId="77777777" w:rsidR="00887662" w:rsidRPr="00FB7FD3" w:rsidRDefault="00887662" w:rsidP="00BA510D">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rPr>
      </w:pPr>
      <w:r w:rsidRPr="00FB7FD3">
        <w:rPr>
          <w:rFonts w:ascii="Arial" w:hAnsi="Arial" w:cs="Arial"/>
        </w:rPr>
        <w:t>As</w:t>
      </w:r>
      <w:r w:rsidRPr="00FB7FD3">
        <w:rPr>
          <w:rFonts w:ascii="Arial" w:hAnsi="Arial" w:cs="Arial"/>
          <w:spacing w:val="-4"/>
        </w:rPr>
        <w:t xml:space="preserve"> </w:t>
      </w:r>
      <w:r w:rsidRPr="00FB7FD3">
        <w:rPr>
          <w:rFonts w:ascii="Arial" w:hAnsi="Arial" w:cs="Arial"/>
        </w:rPr>
        <w:t>quantidades</w:t>
      </w:r>
      <w:r w:rsidRPr="00FB7FD3">
        <w:rPr>
          <w:rFonts w:ascii="Arial" w:hAnsi="Arial" w:cs="Arial"/>
          <w:spacing w:val="-2"/>
        </w:rPr>
        <w:t xml:space="preserve"> </w:t>
      </w:r>
      <w:r w:rsidRPr="00FB7FD3">
        <w:rPr>
          <w:rFonts w:ascii="Arial" w:hAnsi="Arial" w:cs="Arial"/>
        </w:rPr>
        <w:t>solicitadas</w:t>
      </w:r>
      <w:r w:rsidRPr="00FB7FD3">
        <w:rPr>
          <w:rFonts w:ascii="Arial" w:hAnsi="Arial" w:cs="Arial"/>
          <w:spacing w:val="-3"/>
        </w:rPr>
        <w:t xml:space="preserve"> </w:t>
      </w:r>
      <w:r w:rsidRPr="00FB7FD3">
        <w:rPr>
          <w:rFonts w:ascii="Arial" w:hAnsi="Arial" w:cs="Arial"/>
        </w:rPr>
        <w:t>dos</w:t>
      </w:r>
      <w:r w:rsidRPr="00FB7FD3">
        <w:rPr>
          <w:rFonts w:ascii="Arial" w:hAnsi="Arial" w:cs="Arial"/>
          <w:spacing w:val="-2"/>
        </w:rPr>
        <w:t xml:space="preserve"> </w:t>
      </w:r>
      <w:r w:rsidRPr="00FB7FD3">
        <w:rPr>
          <w:rFonts w:ascii="Arial" w:hAnsi="Arial" w:cs="Arial"/>
        </w:rPr>
        <w:t>materiais</w:t>
      </w:r>
      <w:r w:rsidRPr="00FB7FD3">
        <w:rPr>
          <w:rFonts w:ascii="Arial" w:hAnsi="Arial" w:cs="Arial"/>
          <w:spacing w:val="-3"/>
        </w:rPr>
        <w:t xml:space="preserve"> </w:t>
      </w:r>
      <w:r w:rsidRPr="00FB7FD3">
        <w:rPr>
          <w:rFonts w:ascii="Arial" w:hAnsi="Arial" w:cs="Arial"/>
        </w:rPr>
        <w:t>são</w:t>
      </w:r>
      <w:r w:rsidRPr="00FB7FD3">
        <w:rPr>
          <w:rFonts w:ascii="Arial" w:hAnsi="Arial" w:cs="Arial"/>
          <w:spacing w:val="-3"/>
        </w:rPr>
        <w:t xml:space="preserve"> </w:t>
      </w:r>
      <w:r w:rsidRPr="00FB7FD3">
        <w:rPr>
          <w:rFonts w:ascii="Arial" w:hAnsi="Arial" w:cs="Arial"/>
        </w:rPr>
        <w:t>para</w:t>
      </w:r>
      <w:r w:rsidRPr="00FB7FD3">
        <w:rPr>
          <w:rFonts w:ascii="Arial" w:hAnsi="Arial" w:cs="Arial"/>
          <w:spacing w:val="-2"/>
        </w:rPr>
        <w:t xml:space="preserve"> </w:t>
      </w:r>
      <w:r w:rsidRPr="00FB7FD3">
        <w:rPr>
          <w:rFonts w:ascii="Arial" w:hAnsi="Arial" w:cs="Arial"/>
        </w:rPr>
        <w:t>o</w:t>
      </w:r>
      <w:r w:rsidRPr="00FB7FD3">
        <w:rPr>
          <w:rFonts w:ascii="Arial" w:hAnsi="Arial" w:cs="Arial"/>
          <w:spacing w:val="-2"/>
        </w:rPr>
        <w:t xml:space="preserve"> </w:t>
      </w:r>
      <w:r w:rsidRPr="00FB7FD3">
        <w:rPr>
          <w:rFonts w:ascii="Arial" w:hAnsi="Arial" w:cs="Arial"/>
        </w:rPr>
        <w:t>atendimento</w:t>
      </w:r>
      <w:r w:rsidRPr="00FB7FD3">
        <w:rPr>
          <w:rFonts w:ascii="Arial" w:hAnsi="Arial" w:cs="Arial"/>
          <w:spacing w:val="-4"/>
        </w:rPr>
        <w:t xml:space="preserve"> </w:t>
      </w:r>
      <w:r w:rsidRPr="00FB7FD3">
        <w:rPr>
          <w:rFonts w:ascii="Arial" w:hAnsi="Arial" w:cs="Arial"/>
        </w:rPr>
        <w:t>das</w:t>
      </w:r>
      <w:r w:rsidRPr="00FB7FD3">
        <w:rPr>
          <w:rFonts w:ascii="Arial" w:hAnsi="Arial" w:cs="Arial"/>
          <w:spacing w:val="-2"/>
        </w:rPr>
        <w:t xml:space="preserve"> </w:t>
      </w:r>
      <w:r w:rsidRPr="00FB7FD3">
        <w:rPr>
          <w:rFonts w:ascii="Arial" w:hAnsi="Arial" w:cs="Arial"/>
        </w:rPr>
        <w:t>demandas</w:t>
      </w:r>
      <w:r w:rsidRPr="00FB7FD3">
        <w:rPr>
          <w:rFonts w:ascii="Arial" w:hAnsi="Arial" w:cs="Arial"/>
          <w:spacing w:val="-2"/>
        </w:rPr>
        <w:t xml:space="preserve"> </w:t>
      </w:r>
      <w:r w:rsidRPr="00FB7FD3">
        <w:rPr>
          <w:rFonts w:ascii="Arial" w:hAnsi="Arial" w:cs="Arial"/>
        </w:rPr>
        <w:t>pelo</w:t>
      </w:r>
      <w:r w:rsidRPr="00FB7FD3">
        <w:rPr>
          <w:rFonts w:ascii="Arial" w:hAnsi="Arial" w:cs="Arial"/>
          <w:spacing w:val="-2"/>
        </w:rPr>
        <w:t xml:space="preserve"> </w:t>
      </w:r>
      <w:r w:rsidRPr="00FB7FD3">
        <w:rPr>
          <w:rFonts w:ascii="Arial" w:hAnsi="Arial" w:cs="Arial"/>
        </w:rPr>
        <w:t>período</w:t>
      </w:r>
      <w:r w:rsidRPr="00FB7FD3">
        <w:rPr>
          <w:rFonts w:ascii="Arial" w:hAnsi="Arial" w:cs="Arial"/>
          <w:spacing w:val="-2"/>
        </w:rPr>
        <w:t xml:space="preserve"> </w:t>
      </w:r>
      <w:r w:rsidRPr="00FB7FD3">
        <w:rPr>
          <w:rFonts w:ascii="Arial" w:hAnsi="Arial" w:cs="Arial"/>
        </w:rPr>
        <w:t>de</w:t>
      </w:r>
      <w:r w:rsidRPr="00FB7FD3">
        <w:rPr>
          <w:rFonts w:ascii="Arial" w:hAnsi="Arial" w:cs="Arial"/>
          <w:spacing w:val="-2"/>
        </w:rPr>
        <w:t xml:space="preserve"> </w:t>
      </w:r>
      <w:r w:rsidRPr="00FB7FD3">
        <w:rPr>
          <w:rFonts w:ascii="Arial" w:hAnsi="Arial" w:cs="Arial"/>
        </w:rPr>
        <w:t>12</w:t>
      </w:r>
      <w:r w:rsidRPr="00FB7FD3">
        <w:rPr>
          <w:rFonts w:ascii="Arial" w:hAnsi="Arial" w:cs="Arial"/>
          <w:spacing w:val="-2"/>
        </w:rPr>
        <w:t xml:space="preserve"> </w:t>
      </w:r>
      <w:r w:rsidRPr="00FB7FD3">
        <w:rPr>
          <w:rFonts w:ascii="Arial" w:hAnsi="Arial" w:cs="Arial"/>
        </w:rPr>
        <w:t>(doze)</w:t>
      </w:r>
      <w:r w:rsidRPr="00FB7FD3">
        <w:rPr>
          <w:rFonts w:ascii="Arial" w:hAnsi="Arial" w:cs="Arial"/>
          <w:spacing w:val="-3"/>
        </w:rPr>
        <w:t xml:space="preserve"> </w:t>
      </w:r>
      <w:r w:rsidRPr="00FB7FD3">
        <w:rPr>
          <w:rFonts w:ascii="Arial" w:hAnsi="Arial" w:cs="Arial"/>
        </w:rPr>
        <w:t>meses, acrescidos de 30%.</w:t>
      </w:r>
    </w:p>
    <w:p w14:paraId="301F8EB6" w14:textId="77777777" w:rsidR="00887662" w:rsidRPr="00FB7FD3" w:rsidRDefault="00887662" w:rsidP="00BA510D">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rPr>
      </w:pPr>
      <w:r w:rsidRPr="00FB7FD3">
        <w:rPr>
          <w:rFonts w:ascii="Arial" w:hAnsi="Arial" w:cs="Arial"/>
        </w:rPr>
        <w:t>Para</w:t>
      </w:r>
      <w:r w:rsidRPr="00FB7FD3">
        <w:rPr>
          <w:rFonts w:ascii="Arial" w:hAnsi="Arial" w:cs="Arial"/>
          <w:spacing w:val="-6"/>
        </w:rPr>
        <w:t xml:space="preserve"> </w:t>
      </w:r>
      <w:r w:rsidRPr="00FB7FD3">
        <w:rPr>
          <w:rFonts w:ascii="Arial" w:hAnsi="Arial" w:cs="Arial"/>
        </w:rPr>
        <w:t>as</w:t>
      </w:r>
      <w:r w:rsidRPr="00FB7FD3">
        <w:rPr>
          <w:rFonts w:ascii="Arial" w:hAnsi="Arial" w:cs="Arial"/>
          <w:spacing w:val="-6"/>
        </w:rPr>
        <w:t xml:space="preserve"> </w:t>
      </w:r>
      <w:r w:rsidRPr="00FB7FD3">
        <w:rPr>
          <w:rFonts w:ascii="Arial" w:hAnsi="Arial" w:cs="Arial"/>
        </w:rPr>
        <w:t>estimativas</w:t>
      </w:r>
      <w:r w:rsidRPr="00FB7FD3">
        <w:rPr>
          <w:rFonts w:ascii="Arial" w:hAnsi="Arial" w:cs="Arial"/>
          <w:spacing w:val="-5"/>
        </w:rPr>
        <w:t xml:space="preserve"> </w:t>
      </w:r>
      <w:r w:rsidRPr="00FB7FD3">
        <w:rPr>
          <w:rFonts w:ascii="Arial" w:hAnsi="Arial" w:cs="Arial"/>
        </w:rPr>
        <w:t>foram</w:t>
      </w:r>
      <w:r w:rsidRPr="00FB7FD3">
        <w:rPr>
          <w:rFonts w:ascii="Arial" w:hAnsi="Arial" w:cs="Arial"/>
          <w:spacing w:val="-5"/>
        </w:rPr>
        <w:t xml:space="preserve"> </w:t>
      </w:r>
      <w:r w:rsidRPr="00FB7FD3">
        <w:rPr>
          <w:rFonts w:ascii="Arial" w:hAnsi="Arial" w:cs="Arial"/>
        </w:rPr>
        <w:t>levados</w:t>
      </w:r>
      <w:r w:rsidRPr="00FB7FD3">
        <w:rPr>
          <w:rFonts w:ascii="Arial" w:hAnsi="Arial" w:cs="Arial"/>
          <w:spacing w:val="-6"/>
        </w:rPr>
        <w:t xml:space="preserve"> </w:t>
      </w:r>
      <w:r w:rsidRPr="00FB7FD3">
        <w:rPr>
          <w:rFonts w:ascii="Arial" w:hAnsi="Arial" w:cs="Arial"/>
        </w:rPr>
        <w:t>em</w:t>
      </w:r>
      <w:r w:rsidRPr="00FB7FD3">
        <w:rPr>
          <w:rFonts w:ascii="Arial" w:hAnsi="Arial" w:cs="Arial"/>
          <w:spacing w:val="-5"/>
        </w:rPr>
        <w:t xml:space="preserve"> </w:t>
      </w:r>
      <w:r w:rsidRPr="00FB7FD3">
        <w:rPr>
          <w:rFonts w:ascii="Arial" w:hAnsi="Arial" w:cs="Arial"/>
        </w:rPr>
        <w:t>consideração:</w:t>
      </w:r>
    </w:p>
    <w:p w14:paraId="45B2A253" w14:textId="77777777" w:rsidR="00887662" w:rsidRPr="00DE4EA1" w:rsidRDefault="00887662" w:rsidP="00BA510D">
      <w:pPr>
        <w:pStyle w:val="PargrafodaLista"/>
        <w:numPr>
          <w:ilvl w:val="0"/>
          <w:numId w:val="79"/>
        </w:numPr>
        <w:tabs>
          <w:tab w:val="left" w:pos="349"/>
        </w:tabs>
        <w:suppressAutoHyphens w:val="0"/>
        <w:autoSpaceDE w:val="0"/>
        <w:autoSpaceDN w:val="0"/>
        <w:spacing w:line="360" w:lineRule="auto"/>
        <w:jc w:val="both"/>
        <w:rPr>
          <w:rFonts w:ascii="Arial" w:hAnsi="Arial" w:cs="Arial"/>
        </w:rPr>
      </w:pPr>
      <w:r w:rsidRPr="00DE4EA1">
        <w:rPr>
          <w:rFonts w:ascii="Arial" w:hAnsi="Arial" w:cs="Arial"/>
        </w:rPr>
        <w:t>A</w:t>
      </w:r>
      <w:r w:rsidRPr="00DE4EA1">
        <w:rPr>
          <w:rFonts w:ascii="Arial" w:hAnsi="Arial" w:cs="Arial"/>
          <w:spacing w:val="-4"/>
        </w:rPr>
        <w:t xml:space="preserve"> </w:t>
      </w:r>
      <w:r w:rsidRPr="00DE4EA1">
        <w:rPr>
          <w:rFonts w:ascii="Arial" w:hAnsi="Arial" w:cs="Arial"/>
        </w:rPr>
        <w:t xml:space="preserve">demanda </w:t>
      </w:r>
      <w:r w:rsidRPr="00DE4EA1">
        <w:rPr>
          <w:rFonts w:ascii="Arial" w:hAnsi="Arial" w:cs="Arial"/>
          <w:spacing w:val="-2"/>
        </w:rPr>
        <w:t>mensal</w:t>
      </w:r>
      <w:r w:rsidRPr="00DE4EA1">
        <w:rPr>
          <w:rFonts w:ascii="Arial" w:hAnsi="Arial" w:cs="Arial"/>
          <w:spacing w:val="-4"/>
        </w:rPr>
        <w:t xml:space="preserve"> </w:t>
      </w:r>
      <w:r>
        <w:rPr>
          <w:rFonts w:ascii="Arial" w:hAnsi="Arial" w:cs="Arial"/>
        </w:rPr>
        <w:t>dos estabelecimentos e serviços de saúde</w:t>
      </w:r>
      <w:r w:rsidRPr="00DE4EA1">
        <w:rPr>
          <w:rFonts w:ascii="Arial" w:hAnsi="Arial" w:cs="Arial"/>
        </w:rPr>
        <w:t>;</w:t>
      </w:r>
    </w:p>
    <w:p w14:paraId="710A2B8E" w14:textId="77777777" w:rsidR="00887662" w:rsidRPr="00B257C5" w:rsidRDefault="00887662" w:rsidP="00BA510D">
      <w:pPr>
        <w:pStyle w:val="PargrafodaLista"/>
        <w:numPr>
          <w:ilvl w:val="0"/>
          <w:numId w:val="79"/>
        </w:numPr>
        <w:tabs>
          <w:tab w:val="left" w:pos="344"/>
        </w:tabs>
        <w:suppressAutoHyphens w:val="0"/>
        <w:autoSpaceDE w:val="0"/>
        <w:autoSpaceDN w:val="0"/>
        <w:spacing w:line="360" w:lineRule="auto"/>
        <w:jc w:val="both"/>
        <w:rPr>
          <w:rFonts w:ascii="Arial" w:hAnsi="Arial" w:cs="Arial"/>
        </w:rPr>
      </w:pPr>
      <w:r w:rsidRPr="00B257C5">
        <w:rPr>
          <w:rFonts w:ascii="Arial" w:hAnsi="Arial" w:cs="Arial"/>
        </w:rPr>
        <w:lastRenderedPageBreak/>
        <w:t>Uma</w:t>
      </w:r>
      <w:r w:rsidRPr="00B257C5">
        <w:rPr>
          <w:rFonts w:ascii="Arial" w:hAnsi="Arial" w:cs="Arial"/>
          <w:spacing w:val="4"/>
        </w:rPr>
        <w:t xml:space="preserve"> </w:t>
      </w:r>
      <w:r w:rsidRPr="00B257C5">
        <w:rPr>
          <w:rFonts w:ascii="Arial" w:hAnsi="Arial" w:cs="Arial"/>
        </w:rPr>
        <w:t>margem</w:t>
      </w:r>
      <w:r w:rsidRPr="00B257C5">
        <w:rPr>
          <w:rFonts w:ascii="Arial" w:hAnsi="Arial" w:cs="Arial"/>
          <w:spacing w:val="4"/>
        </w:rPr>
        <w:t xml:space="preserve"> </w:t>
      </w:r>
      <w:r w:rsidRPr="00B257C5">
        <w:rPr>
          <w:rFonts w:ascii="Arial" w:hAnsi="Arial" w:cs="Arial"/>
        </w:rPr>
        <w:t>de</w:t>
      </w:r>
      <w:r w:rsidRPr="00B257C5">
        <w:rPr>
          <w:rFonts w:ascii="Arial" w:hAnsi="Arial" w:cs="Arial"/>
          <w:spacing w:val="4"/>
        </w:rPr>
        <w:t xml:space="preserve"> </w:t>
      </w:r>
      <w:r w:rsidRPr="00B257C5">
        <w:rPr>
          <w:rFonts w:ascii="Arial" w:hAnsi="Arial" w:cs="Arial"/>
        </w:rPr>
        <w:t>segurança</w:t>
      </w:r>
      <w:r w:rsidRPr="00B257C5">
        <w:rPr>
          <w:rFonts w:ascii="Arial" w:hAnsi="Arial" w:cs="Arial"/>
          <w:spacing w:val="4"/>
        </w:rPr>
        <w:t xml:space="preserve"> </w:t>
      </w:r>
      <w:r w:rsidRPr="00B257C5">
        <w:rPr>
          <w:rFonts w:ascii="Arial" w:hAnsi="Arial" w:cs="Arial"/>
        </w:rPr>
        <w:t>sobre</w:t>
      </w:r>
      <w:r w:rsidRPr="00B257C5">
        <w:rPr>
          <w:rFonts w:ascii="Arial" w:hAnsi="Arial" w:cs="Arial"/>
          <w:spacing w:val="4"/>
        </w:rPr>
        <w:t xml:space="preserve"> </w:t>
      </w:r>
      <w:r w:rsidRPr="00B257C5">
        <w:rPr>
          <w:rFonts w:ascii="Arial" w:hAnsi="Arial" w:cs="Arial"/>
        </w:rPr>
        <w:t>a</w:t>
      </w:r>
      <w:r w:rsidRPr="00B257C5">
        <w:rPr>
          <w:rFonts w:ascii="Arial" w:hAnsi="Arial" w:cs="Arial"/>
          <w:spacing w:val="4"/>
        </w:rPr>
        <w:t xml:space="preserve"> </w:t>
      </w:r>
      <w:r w:rsidRPr="00B257C5">
        <w:rPr>
          <w:rFonts w:ascii="Arial" w:hAnsi="Arial" w:cs="Arial"/>
        </w:rPr>
        <w:t>quantidade</w:t>
      </w:r>
      <w:r w:rsidRPr="00B257C5">
        <w:rPr>
          <w:rFonts w:ascii="Arial" w:hAnsi="Arial" w:cs="Arial"/>
          <w:spacing w:val="4"/>
        </w:rPr>
        <w:t xml:space="preserve"> </w:t>
      </w:r>
      <w:r w:rsidRPr="00B257C5">
        <w:rPr>
          <w:rFonts w:ascii="Arial" w:hAnsi="Arial" w:cs="Arial"/>
        </w:rPr>
        <w:t>média</w:t>
      </w:r>
      <w:r w:rsidRPr="00B257C5">
        <w:rPr>
          <w:rFonts w:ascii="Arial" w:hAnsi="Arial" w:cs="Arial"/>
          <w:spacing w:val="4"/>
        </w:rPr>
        <w:t xml:space="preserve"> </w:t>
      </w:r>
      <w:r w:rsidRPr="00B257C5">
        <w:rPr>
          <w:rFonts w:ascii="Arial" w:hAnsi="Arial" w:cs="Arial"/>
        </w:rPr>
        <w:t>consumida</w:t>
      </w:r>
      <w:r w:rsidRPr="00B257C5">
        <w:rPr>
          <w:rFonts w:ascii="Arial" w:hAnsi="Arial" w:cs="Arial"/>
          <w:spacing w:val="4"/>
        </w:rPr>
        <w:t xml:space="preserve"> </w:t>
      </w:r>
      <w:r w:rsidRPr="00B257C5">
        <w:rPr>
          <w:rFonts w:ascii="Arial" w:hAnsi="Arial" w:cs="Arial"/>
        </w:rPr>
        <w:t>anteriormente,</w:t>
      </w:r>
      <w:r w:rsidRPr="00B257C5">
        <w:rPr>
          <w:rFonts w:ascii="Arial" w:hAnsi="Arial" w:cs="Arial"/>
          <w:spacing w:val="4"/>
        </w:rPr>
        <w:t xml:space="preserve"> </w:t>
      </w:r>
      <w:r w:rsidRPr="00B257C5">
        <w:rPr>
          <w:rFonts w:ascii="Arial" w:hAnsi="Arial" w:cs="Arial"/>
        </w:rPr>
        <w:t>tendo</w:t>
      </w:r>
      <w:r w:rsidRPr="00B257C5">
        <w:rPr>
          <w:rFonts w:ascii="Arial" w:hAnsi="Arial" w:cs="Arial"/>
          <w:spacing w:val="4"/>
        </w:rPr>
        <w:t xml:space="preserve"> </w:t>
      </w:r>
      <w:r w:rsidRPr="00B257C5">
        <w:rPr>
          <w:rFonts w:ascii="Arial" w:hAnsi="Arial" w:cs="Arial"/>
        </w:rPr>
        <w:t>em</w:t>
      </w:r>
      <w:r w:rsidRPr="00B257C5">
        <w:rPr>
          <w:rFonts w:ascii="Arial" w:hAnsi="Arial" w:cs="Arial"/>
          <w:spacing w:val="4"/>
        </w:rPr>
        <w:t xml:space="preserve"> </w:t>
      </w:r>
      <w:r w:rsidRPr="00B257C5">
        <w:rPr>
          <w:rFonts w:ascii="Arial" w:hAnsi="Arial" w:cs="Arial"/>
        </w:rPr>
        <w:t>vista</w:t>
      </w:r>
      <w:r w:rsidRPr="00B257C5">
        <w:rPr>
          <w:rFonts w:ascii="Arial" w:hAnsi="Arial" w:cs="Arial"/>
          <w:spacing w:val="4"/>
        </w:rPr>
        <w:t xml:space="preserve"> </w:t>
      </w:r>
      <w:r w:rsidRPr="00B257C5">
        <w:rPr>
          <w:rFonts w:ascii="Arial" w:hAnsi="Arial" w:cs="Arial"/>
        </w:rPr>
        <w:t>os</w:t>
      </w:r>
      <w:r w:rsidRPr="00B257C5">
        <w:rPr>
          <w:rFonts w:ascii="Arial" w:hAnsi="Arial" w:cs="Arial"/>
          <w:spacing w:val="4"/>
        </w:rPr>
        <w:t xml:space="preserve"> </w:t>
      </w:r>
      <w:r w:rsidRPr="00B257C5">
        <w:rPr>
          <w:rFonts w:ascii="Arial" w:hAnsi="Arial" w:cs="Arial"/>
        </w:rPr>
        <w:t>diversos</w:t>
      </w:r>
      <w:r w:rsidRPr="00B257C5">
        <w:rPr>
          <w:rFonts w:ascii="Arial" w:hAnsi="Arial" w:cs="Arial"/>
          <w:spacing w:val="4"/>
        </w:rPr>
        <w:t xml:space="preserve"> </w:t>
      </w:r>
      <w:r w:rsidRPr="00B257C5">
        <w:rPr>
          <w:rFonts w:ascii="Arial" w:hAnsi="Arial" w:cs="Arial"/>
        </w:rPr>
        <w:t>fatores</w:t>
      </w:r>
      <w:r w:rsidRPr="00B257C5">
        <w:rPr>
          <w:rFonts w:ascii="Arial" w:hAnsi="Arial" w:cs="Arial"/>
          <w:spacing w:val="4"/>
        </w:rPr>
        <w:t xml:space="preserve"> </w:t>
      </w:r>
      <w:r w:rsidRPr="00B257C5">
        <w:rPr>
          <w:rFonts w:ascii="Arial" w:hAnsi="Arial" w:cs="Arial"/>
        </w:rPr>
        <w:t>que</w:t>
      </w:r>
      <w:r w:rsidRPr="00B257C5">
        <w:rPr>
          <w:rFonts w:ascii="Arial" w:hAnsi="Arial" w:cs="Arial"/>
          <w:spacing w:val="4"/>
        </w:rPr>
        <w:t xml:space="preserve"> </w:t>
      </w:r>
      <w:r w:rsidRPr="00B257C5">
        <w:rPr>
          <w:rFonts w:ascii="Arial" w:hAnsi="Arial" w:cs="Arial"/>
        </w:rPr>
        <w:t>podem</w:t>
      </w:r>
      <w:r w:rsidRPr="00B257C5">
        <w:rPr>
          <w:rFonts w:ascii="Arial" w:hAnsi="Arial" w:cs="Arial"/>
          <w:spacing w:val="-42"/>
        </w:rPr>
        <w:t xml:space="preserve"> </w:t>
      </w:r>
      <w:r w:rsidRPr="00B257C5">
        <w:rPr>
          <w:rFonts w:ascii="Arial" w:hAnsi="Arial" w:cs="Arial"/>
        </w:rPr>
        <w:t>influenciar</w:t>
      </w:r>
      <w:r w:rsidRPr="00B257C5">
        <w:rPr>
          <w:rFonts w:ascii="Arial" w:hAnsi="Arial" w:cs="Arial"/>
          <w:spacing w:val="-2"/>
        </w:rPr>
        <w:t xml:space="preserve"> </w:t>
      </w:r>
      <w:r w:rsidRPr="00B257C5">
        <w:rPr>
          <w:rFonts w:ascii="Arial" w:hAnsi="Arial" w:cs="Arial"/>
        </w:rPr>
        <w:t>no consumo;</w:t>
      </w:r>
    </w:p>
    <w:p w14:paraId="2E35EBE3" w14:textId="77777777" w:rsidR="00887662" w:rsidRPr="00DE4EA1" w:rsidRDefault="00887662" w:rsidP="00BA510D">
      <w:pPr>
        <w:pStyle w:val="PargrafodaLista"/>
        <w:numPr>
          <w:ilvl w:val="0"/>
          <w:numId w:val="79"/>
        </w:numPr>
        <w:tabs>
          <w:tab w:val="left" w:pos="339"/>
        </w:tabs>
        <w:suppressAutoHyphens w:val="0"/>
        <w:autoSpaceDE w:val="0"/>
        <w:autoSpaceDN w:val="0"/>
        <w:spacing w:line="360" w:lineRule="auto"/>
        <w:jc w:val="both"/>
        <w:rPr>
          <w:rFonts w:ascii="Arial" w:hAnsi="Arial" w:cs="Arial"/>
        </w:rPr>
      </w:pPr>
      <w:r w:rsidRPr="00DE4EA1">
        <w:rPr>
          <w:rFonts w:ascii="Arial" w:hAnsi="Arial" w:cs="Arial"/>
        </w:rPr>
        <w:t>A</w:t>
      </w:r>
      <w:r w:rsidRPr="00DE4EA1">
        <w:rPr>
          <w:rFonts w:ascii="Arial" w:hAnsi="Arial" w:cs="Arial"/>
          <w:spacing w:val="-1"/>
        </w:rPr>
        <w:t xml:space="preserve"> </w:t>
      </w:r>
      <w:r w:rsidRPr="00DE4EA1">
        <w:rPr>
          <w:rFonts w:ascii="Arial" w:hAnsi="Arial" w:cs="Arial"/>
        </w:rPr>
        <w:t>disponibilidade orçamentária; e</w:t>
      </w:r>
    </w:p>
    <w:p w14:paraId="65A71C55" w14:textId="77777777" w:rsidR="00887662" w:rsidRPr="00DE4EA1" w:rsidRDefault="00887662" w:rsidP="00BA510D">
      <w:pPr>
        <w:pStyle w:val="PargrafodaLista"/>
        <w:numPr>
          <w:ilvl w:val="0"/>
          <w:numId w:val="79"/>
        </w:numPr>
        <w:tabs>
          <w:tab w:val="left" w:pos="349"/>
        </w:tabs>
        <w:suppressAutoHyphens w:val="0"/>
        <w:autoSpaceDE w:val="0"/>
        <w:autoSpaceDN w:val="0"/>
        <w:spacing w:line="360" w:lineRule="auto"/>
        <w:jc w:val="both"/>
        <w:rPr>
          <w:rFonts w:ascii="Arial" w:hAnsi="Arial" w:cs="Arial"/>
        </w:rPr>
      </w:pPr>
      <w:r w:rsidRPr="00DE4EA1">
        <w:rPr>
          <w:rFonts w:ascii="Arial" w:hAnsi="Arial" w:cs="Arial"/>
        </w:rPr>
        <w:t>O</w:t>
      </w:r>
      <w:r w:rsidRPr="00DE4EA1">
        <w:rPr>
          <w:rFonts w:ascii="Arial" w:hAnsi="Arial" w:cs="Arial"/>
          <w:spacing w:val="-3"/>
        </w:rPr>
        <w:t xml:space="preserve"> </w:t>
      </w:r>
      <w:r w:rsidRPr="00DE4EA1">
        <w:rPr>
          <w:rFonts w:ascii="Arial" w:hAnsi="Arial" w:cs="Arial"/>
        </w:rPr>
        <w:t>prazo</w:t>
      </w:r>
      <w:r w:rsidRPr="00DE4EA1">
        <w:rPr>
          <w:rFonts w:ascii="Arial" w:hAnsi="Arial" w:cs="Arial"/>
          <w:spacing w:val="-1"/>
        </w:rPr>
        <w:t xml:space="preserve"> </w:t>
      </w:r>
      <w:r w:rsidRPr="00DE4EA1">
        <w:rPr>
          <w:rFonts w:ascii="Arial" w:hAnsi="Arial" w:cs="Arial"/>
        </w:rPr>
        <w:t>para</w:t>
      </w:r>
      <w:r w:rsidRPr="00DE4EA1">
        <w:rPr>
          <w:rFonts w:ascii="Arial" w:hAnsi="Arial" w:cs="Arial"/>
          <w:spacing w:val="-2"/>
        </w:rPr>
        <w:t xml:space="preserve"> </w:t>
      </w:r>
      <w:r w:rsidRPr="00DE4EA1">
        <w:rPr>
          <w:rFonts w:ascii="Arial" w:hAnsi="Arial" w:cs="Arial"/>
        </w:rPr>
        <w:t>ocorrer</w:t>
      </w:r>
      <w:r w:rsidRPr="00DE4EA1">
        <w:rPr>
          <w:rFonts w:ascii="Arial" w:hAnsi="Arial" w:cs="Arial"/>
          <w:spacing w:val="-1"/>
        </w:rPr>
        <w:t xml:space="preserve"> </w:t>
      </w:r>
      <w:r w:rsidRPr="00DE4EA1">
        <w:rPr>
          <w:rFonts w:ascii="Arial" w:hAnsi="Arial" w:cs="Arial"/>
        </w:rPr>
        <w:t>a</w:t>
      </w:r>
      <w:r w:rsidRPr="00DE4EA1">
        <w:rPr>
          <w:rFonts w:ascii="Arial" w:hAnsi="Arial" w:cs="Arial"/>
          <w:spacing w:val="-2"/>
        </w:rPr>
        <w:t xml:space="preserve"> </w:t>
      </w:r>
      <w:r w:rsidRPr="00DE4EA1">
        <w:rPr>
          <w:rFonts w:ascii="Arial" w:hAnsi="Arial" w:cs="Arial"/>
        </w:rPr>
        <w:t>próxima</w:t>
      </w:r>
      <w:r w:rsidRPr="00DE4EA1">
        <w:rPr>
          <w:rFonts w:ascii="Arial" w:hAnsi="Arial" w:cs="Arial"/>
          <w:spacing w:val="-2"/>
        </w:rPr>
        <w:t xml:space="preserve"> </w:t>
      </w:r>
      <w:r w:rsidRPr="00DE4EA1">
        <w:rPr>
          <w:rFonts w:ascii="Arial" w:hAnsi="Arial" w:cs="Arial"/>
        </w:rPr>
        <w:t>licitação.</w:t>
      </w:r>
    </w:p>
    <w:p w14:paraId="56F6E3E9" w14:textId="77777777" w:rsidR="00887662" w:rsidRPr="00FB7FD3" w:rsidRDefault="00887662" w:rsidP="00BA510D">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rPr>
      </w:pPr>
      <w:r w:rsidRPr="00FB7FD3">
        <w:rPr>
          <w:rFonts w:ascii="Arial" w:hAnsi="Arial" w:cs="Arial"/>
        </w:rPr>
        <w:t>As</w:t>
      </w:r>
      <w:r w:rsidRPr="00FB7FD3">
        <w:rPr>
          <w:rFonts w:ascii="Arial" w:hAnsi="Arial" w:cs="Arial"/>
          <w:spacing w:val="-4"/>
        </w:rPr>
        <w:t xml:space="preserve"> </w:t>
      </w:r>
      <w:r w:rsidRPr="00FB7FD3">
        <w:rPr>
          <w:rFonts w:ascii="Arial" w:hAnsi="Arial" w:cs="Arial"/>
        </w:rPr>
        <w:t>quantidades</w:t>
      </w:r>
      <w:r w:rsidRPr="00FB7FD3">
        <w:rPr>
          <w:rFonts w:ascii="Arial" w:hAnsi="Arial" w:cs="Arial"/>
          <w:spacing w:val="-2"/>
        </w:rPr>
        <w:t xml:space="preserve"> </w:t>
      </w:r>
      <w:r w:rsidRPr="00FB7FD3">
        <w:rPr>
          <w:rFonts w:ascii="Arial" w:hAnsi="Arial" w:cs="Arial"/>
        </w:rPr>
        <w:t>estão</w:t>
      </w:r>
      <w:r w:rsidRPr="00FB7FD3">
        <w:rPr>
          <w:rFonts w:ascii="Arial" w:hAnsi="Arial" w:cs="Arial"/>
          <w:spacing w:val="-3"/>
        </w:rPr>
        <w:t xml:space="preserve"> </w:t>
      </w:r>
      <w:r w:rsidRPr="00FB7FD3">
        <w:rPr>
          <w:rFonts w:ascii="Arial" w:hAnsi="Arial" w:cs="Arial"/>
        </w:rPr>
        <w:t>listadas</w:t>
      </w:r>
      <w:r w:rsidRPr="00FB7FD3">
        <w:rPr>
          <w:rFonts w:ascii="Arial" w:hAnsi="Arial" w:cs="Arial"/>
          <w:spacing w:val="-4"/>
        </w:rPr>
        <w:t xml:space="preserve"> </w:t>
      </w:r>
      <w:r w:rsidRPr="00FB7FD3">
        <w:rPr>
          <w:rFonts w:ascii="Arial" w:hAnsi="Arial" w:cs="Arial"/>
        </w:rPr>
        <w:t>de</w:t>
      </w:r>
      <w:r w:rsidRPr="00FB7FD3">
        <w:rPr>
          <w:rFonts w:ascii="Arial" w:hAnsi="Arial" w:cs="Arial"/>
          <w:spacing w:val="-2"/>
        </w:rPr>
        <w:t xml:space="preserve"> </w:t>
      </w:r>
      <w:r w:rsidRPr="00FB7FD3">
        <w:rPr>
          <w:rFonts w:ascii="Arial" w:hAnsi="Arial" w:cs="Arial"/>
        </w:rPr>
        <w:t>forma</w:t>
      </w:r>
      <w:r w:rsidRPr="00FB7FD3">
        <w:rPr>
          <w:rFonts w:ascii="Arial" w:hAnsi="Arial" w:cs="Arial"/>
          <w:spacing w:val="-2"/>
        </w:rPr>
        <w:t xml:space="preserve"> </w:t>
      </w:r>
      <w:r w:rsidRPr="00FB7FD3">
        <w:rPr>
          <w:rFonts w:ascii="Arial" w:hAnsi="Arial" w:cs="Arial"/>
        </w:rPr>
        <w:t>individual</w:t>
      </w:r>
      <w:r w:rsidRPr="00FB7FD3">
        <w:rPr>
          <w:rFonts w:ascii="Arial" w:hAnsi="Arial" w:cs="Arial"/>
          <w:spacing w:val="-3"/>
        </w:rPr>
        <w:t xml:space="preserve"> </w:t>
      </w:r>
      <w:r w:rsidRPr="00FB7FD3">
        <w:rPr>
          <w:rFonts w:ascii="Arial" w:hAnsi="Arial" w:cs="Arial"/>
        </w:rPr>
        <w:t>no</w:t>
      </w:r>
      <w:r w:rsidRPr="00FB7FD3">
        <w:rPr>
          <w:rFonts w:ascii="Arial" w:hAnsi="Arial" w:cs="Arial"/>
          <w:spacing w:val="-3"/>
        </w:rPr>
        <w:t xml:space="preserve"> </w:t>
      </w:r>
      <w:r w:rsidRPr="00FB7FD3">
        <w:rPr>
          <w:rFonts w:ascii="Arial" w:hAnsi="Arial" w:cs="Arial"/>
        </w:rPr>
        <w:t>item</w:t>
      </w:r>
      <w:r w:rsidRPr="00FB7FD3">
        <w:rPr>
          <w:rFonts w:ascii="Arial" w:hAnsi="Arial" w:cs="Arial"/>
          <w:spacing w:val="-3"/>
        </w:rPr>
        <w:t xml:space="preserve"> </w:t>
      </w:r>
      <w:r w:rsidRPr="00FB7FD3">
        <w:rPr>
          <w:rFonts w:ascii="Arial" w:hAnsi="Arial" w:cs="Arial"/>
        </w:rPr>
        <w:t>11</w:t>
      </w:r>
      <w:r w:rsidRPr="00FB7FD3">
        <w:rPr>
          <w:rFonts w:ascii="Arial" w:hAnsi="Arial" w:cs="Arial"/>
          <w:spacing w:val="-2"/>
        </w:rPr>
        <w:t xml:space="preserve"> </w:t>
      </w:r>
      <w:r w:rsidRPr="00FB7FD3">
        <w:rPr>
          <w:rFonts w:ascii="Arial" w:hAnsi="Arial" w:cs="Arial"/>
        </w:rPr>
        <w:t>deste</w:t>
      </w:r>
      <w:r w:rsidRPr="00FB7FD3">
        <w:rPr>
          <w:rFonts w:ascii="Arial" w:hAnsi="Arial" w:cs="Arial"/>
          <w:spacing w:val="-2"/>
        </w:rPr>
        <w:t xml:space="preserve"> </w:t>
      </w:r>
      <w:r w:rsidRPr="00FB7FD3">
        <w:rPr>
          <w:rFonts w:ascii="Arial" w:hAnsi="Arial" w:cs="Arial"/>
        </w:rPr>
        <w:t>ETP.</w:t>
      </w:r>
    </w:p>
    <w:p w14:paraId="58924539" w14:textId="77777777" w:rsidR="00887662" w:rsidRPr="00FB7FD3" w:rsidRDefault="00887662" w:rsidP="00887662">
      <w:pPr>
        <w:pStyle w:val="Corpodetexto"/>
        <w:spacing w:line="360" w:lineRule="auto"/>
        <w:rPr>
          <w:rFonts w:ascii="Arial" w:hAnsi="Arial" w:cs="Arial"/>
          <w:sz w:val="24"/>
          <w:szCs w:val="24"/>
        </w:rPr>
      </w:pPr>
    </w:p>
    <w:p w14:paraId="7E7684E7" w14:textId="77777777" w:rsidR="00887662" w:rsidRPr="006E32E0"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6E32E0">
        <w:rPr>
          <w:rFonts w:ascii="Arial" w:hAnsi="Arial" w:cs="Arial"/>
          <w:szCs w:val="24"/>
        </w:rPr>
        <w:t>Estimativa</w:t>
      </w:r>
      <w:r w:rsidRPr="006E32E0">
        <w:rPr>
          <w:rFonts w:ascii="Arial" w:hAnsi="Arial" w:cs="Arial"/>
          <w:spacing w:val="-6"/>
          <w:szCs w:val="24"/>
        </w:rPr>
        <w:t xml:space="preserve"> </w:t>
      </w:r>
      <w:r w:rsidRPr="006E32E0">
        <w:rPr>
          <w:rFonts w:ascii="Arial" w:hAnsi="Arial" w:cs="Arial"/>
          <w:szCs w:val="24"/>
        </w:rPr>
        <w:t>do</w:t>
      </w:r>
      <w:r w:rsidRPr="006E32E0">
        <w:rPr>
          <w:rFonts w:ascii="Arial" w:hAnsi="Arial" w:cs="Arial"/>
          <w:spacing w:val="-6"/>
          <w:szCs w:val="24"/>
        </w:rPr>
        <w:t xml:space="preserve"> </w:t>
      </w:r>
      <w:r w:rsidRPr="006E32E0">
        <w:rPr>
          <w:rFonts w:ascii="Arial" w:hAnsi="Arial" w:cs="Arial"/>
          <w:szCs w:val="24"/>
        </w:rPr>
        <w:t>Valor</w:t>
      </w:r>
      <w:r w:rsidRPr="006E32E0">
        <w:rPr>
          <w:rFonts w:ascii="Arial" w:hAnsi="Arial" w:cs="Arial"/>
          <w:spacing w:val="-6"/>
          <w:szCs w:val="24"/>
        </w:rPr>
        <w:t xml:space="preserve"> </w:t>
      </w:r>
      <w:r w:rsidRPr="006E32E0">
        <w:rPr>
          <w:rFonts w:ascii="Arial" w:hAnsi="Arial" w:cs="Arial"/>
          <w:szCs w:val="24"/>
        </w:rPr>
        <w:t>da</w:t>
      </w:r>
      <w:r w:rsidRPr="006E32E0">
        <w:rPr>
          <w:rFonts w:ascii="Arial" w:hAnsi="Arial" w:cs="Arial"/>
          <w:spacing w:val="-6"/>
          <w:szCs w:val="24"/>
        </w:rPr>
        <w:t xml:space="preserve"> </w:t>
      </w:r>
      <w:r w:rsidRPr="006E32E0">
        <w:rPr>
          <w:rFonts w:ascii="Arial" w:hAnsi="Arial" w:cs="Arial"/>
          <w:szCs w:val="24"/>
        </w:rPr>
        <w:t>Contratação</w:t>
      </w:r>
    </w:p>
    <w:p w14:paraId="4E2FB274" w14:textId="77777777" w:rsidR="00F94E28" w:rsidRPr="00B520EB" w:rsidRDefault="00887662" w:rsidP="00F94E28">
      <w:pPr>
        <w:jc w:val="both"/>
        <w:textAlignment w:val="baseline"/>
        <w:rPr>
          <w:sz w:val="20"/>
          <w:szCs w:val="20"/>
        </w:rPr>
      </w:pPr>
      <w:r w:rsidRPr="006E32E0">
        <w:rPr>
          <w:rFonts w:ascii="Arial" w:hAnsi="Arial" w:cs="Arial"/>
        </w:rPr>
        <w:t>O</w:t>
      </w:r>
      <w:r w:rsidRPr="006E32E0">
        <w:rPr>
          <w:rFonts w:ascii="Arial" w:hAnsi="Arial" w:cs="Arial"/>
          <w:spacing w:val="12"/>
        </w:rPr>
        <w:t xml:space="preserve"> </w:t>
      </w:r>
      <w:r w:rsidRPr="006E32E0">
        <w:rPr>
          <w:rFonts w:ascii="Arial" w:hAnsi="Arial" w:cs="Arial"/>
        </w:rPr>
        <w:t>valor</w:t>
      </w:r>
      <w:r w:rsidRPr="006E32E0">
        <w:rPr>
          <w:rFonts w:ascii="Arial" w:hAnsi="Arial" w:cs="Arial"/>
          <w:spacing w:val="12"/>
        </w:rPr>
        <w:t xml:space="preserve"> </w:t>
      </w:r>
      <w:r w:rsidRPr="006E32E0">
        <w:rPr>
          <w:rFonts w:ascii="Arial" w:hAnsi="Arial" w:cs="Arial"/>
        </w:rPr>
        <w:t>total</w:t>
      </w:r>
      <w:r w:rsidRPr="006E32E0">
        <w:rPr>
          <w:rFonts w:ascii="Arial" w:hAnsi="Arial" w:cs="Arial"/>
          <w:spacing w:val="12"/>
        </w:rPr>
        <w:t xml:space="preserve"> </w:t>
      </w:r>
      <w:r w:rsidRPr="006E32E0">
        <w:rPr>
          <w:rFonts w:ascii="Arial" w:hAnsi="Arial" w:cs="Arial"/>
        </w:rPr>
        <w:t>estimado para</w:t>
      </w:r>
      <w:r w:rsidRPr="006E32E0">
        <w:rPr>
          <w:rFonts w:ascii="Arial" w:hAnsi="Arial" w:cs="Arial"/>
          <w:spacing w:val="12"/>
        </w:rPr>
        <w:t xml:space="preserve"> </w:t>
      </w:r>
      <w:r w:rsidRPr="006E32E0">
        <w:rPr>
          <w:rFonts w:ascii="Arial" w:hAnsi="Arial" w:cs="Arial"/>
        </w:rPr>
        <w:t>o</w:t>
      </w:r>
      <w:r w:rsidRPr="006E32E0">
        <w:rPr>
          <w:rFonts w:ascii="Arial" w:hAnsi="Arial" w:cs="Arial"/>
          <w:spacing w:val="12"/>
        </w:rPr>
        <w:t xml:space="preserve"> </w:t>
      </w:r>
      <w:r w:rsidRPr="006E32E0">
        <w:rPr>
          <w:rFonts w:ascii="Arial" w:hAnsi="Arial" w:cs="Arial"/>
        </w:rPr>
        <w:t>atendimento</w:t>
      </w:r>
      <w:r w:rsidRPr="006E32E0">
        <w:rPr>
          <w:rFonts w:ascii="Arial" w:hAnsi="Arial" w:cs="Arial"/>
          <w:spacing w:val="12"/>
        </w:rPr>
        <w:t xml:space="preserve"> </w:t>
      </w:r>
      <w:r w:rsidRPr="006E32E0">
        <w:rPr>
          <w:rFonts w:ascii="Arial" w:hAnsi="Arial" w:cs="Arial"/>
        </w:rPr>
        <w:t>das</w:t>
      </w:r>
      <w:r w:rsidRPr="006E32E0">
        <w:rPr>
          <w:rFonts w:ascii="Arial" w:hAnsi="Arial" w:cs="Arial"/>
          <w:spacing w:val="12"/>
        </w:rPr>
        <w:t xml:space="preserve"> </w:t>
      </w:r>
      <w:r w:rsidRPr="006E32E0">
        <w:rPr>
          <w:rFonts w:ascii="Arial" w:hAnsi="Arial" w:cs="Arial"/>
        </w:rPr>
        <w:t>demandas</w:t>
      </w:r>
      <w:r w:rsidRPr="006E32E0">
        <w:rPr>
          <w:rFonts w:ascii="Arial" w:hAnsi="Arial" w:cs="Arial"/>
          <w:spacing w:val="12"/>
        </w:rPr>
        <w:t xml:space="preserve"> </w:t>
      </w:r>
      <w:r w:rsidRPr="006E32E0">
        <w:rPr>
          <w:rFonts w:ascii="Arial" w:hAnsi="Arial" w:cs="Arial"/>
        </w:rPr>
        <w:t>é</w:t>
      </w:r>
      <w:r w:rsidRPr="006E32E0">
        <w:rPr>
          <w:rFonts w:ascii="Arial" w:hAnsi="Arial" w:cs="Arial"/>
          <w:spacing w:val="12"/>
        </w:rPr>
        <w:t xml:space="preserve"> </w:t>
      </w:r>
      <w:r w:rsidR="00F94E28" w:rsidRPr="003F0243">
        <w:rPr>
          <w:rFonts w:ascii="Arial" w:hAnsi="Arial" w:cs="Arial"/>
          <w:sz w:val="20"/>
          <w:szCs w:val="20"/>
        </w:rPr>
        <w:t>R$ 1.6</w:t>
      </w:r>
      <w:r w:rsidR="00F94E28">
        <w:rPr>
          <w:rFonts w:ascii="Arial" w:hAnsi="Arial" w:cs="Arial"/>
          <w:sz w:val="20"/>
          <w:szCs w:val="20"/>
        </w:rPr>
        <w:t>2</w:t>
      </w:r>
      <w:r w:rsidR="00F94E28" w:rsidRPr="003F0243">
        <w:rPr>
          <w:rFonts w:ascii="Arial" w:hAnsi="Arial" w:cs="Arial"/>
          <w:sz w:val="20"/>
          <w:szCs w:val="20"/>
        </w:rPr>
        <w:t>9.</w:t>
      </w:r>
      <w:r w:rsidR="00F94E28">
        <w:rPr>
          <w:rFonts w:ascii="Arial" w:hAnsi="Arial" w:cs="Arial"/>
          <w:sz w:val="20"/>
          <w:szCs w:val="20"/>
        </w:rPr>
        <w:t>461</w:t>
      </w:r>
      <w:r w:rsidR="00F94E28" w:rsidRPr="003F0243">
        <w:rPr>
          <w:rFonts w:ascii="Arial" w:hAnsi="Arial" w:cs="Arial"/>
          <w:sz w:val="20"/>
          <w:szCs w:val="20"/>
        </w:rPr>
        <w:t>,</w:t>
      </w:r>
      <w:r w:rsidR="00F94E28">
        <w:rPr>
          <w:rFonts w:ascii="Arial" w:hAnsi="Arial" w:cs="Arial"/>
          <w:sz w:val="20"/>
          <w:szCs w:val="20"/>
        </w:rPr>
        <w:t>28</w:t>
      </w:r>
      <w:r w:rsidR="00F94E28" w:rsidRPr="003F0243">
        <w:rPr>
          <w:rFonts w:ascii="Arial" w:hAnsi="Arial" w:cs="Arial"/>
          <w:sz w:val="20"/>
          <w:szCs w:val="20"/>
        </w:rPr>
        <w:t xml:space="preserve"> (Um milhão seiscentos e </w:t>
      </w:r>
      <w:r w:rsidR="00F94E28">
        <w:rPr>
          <w:rFonts w:ascii="Arial" w:hAnsi="Arial" w:cs="Arial"/>
          <w:sz w:val="20"/>
          <w:szCs w:val="20"/>
        </w:rPr>
        <w:t xml:space="preserve">vinte </w:t>
      </w:r>
      <w:r w:rsidR="00F94E28" w:rsidRPr="003F0243">
        <w:rPr>
          <w:rFonts w:ascii="Arial" w:hAnsi="Arial" w:cs="Arial"/>
          <w:sz w:val="20"/>
          <w:szCs w:val="20"/>
        </w:rPr>
        <w:t xml:space="preserve">e nove mil e </w:t>
      </w:r>
      <w:r w:rsidR="00F94E28">
        <w:rPr>
          <w:rFonts w:ascii="Arial" w:hAnsi="Arial" w:cs="Arial"/>
          <w:sz w:val="20"/>
          <w:szCs w:val="20"/>
        </w:rPr>
        <w:t xml:space="preserve">quatrocentos </w:t>
      </w:r>
      <w:r w:rsidR="00F94E28" w:rsidRPr="003F0243">
        <w:rPr>
          <w:rFonts w:ascii="Arial" w:hAnsi="Arial" w:cs="Arial"/>
          <w:sz w:val="20"/>
          <w:szCs w:val="20"/>
        </w:rPr>
        <w:t xml:space="preserve">e </w:t>
      </w:r>
      <w:r w:rsidR="00F94E28">
        <w:rPr>
          <w:rFonts w:ascii="Arial" w:hAnsi="Arial" w:cs="Arial"/>
          <w:sz w:val="20"/>
          <w:szCs w:val="20"/>
        </w:rPr>
        <w:t xml:space="preserve">sessenta e um </w:t>
      </w:r>
      <w:r w:rsidR="00F94E28" w:rsidRPr="003F0243">
        <w:rPr>
          <w:rFonts w:ascii="Arial" w:hAnsi="Arial" w:cs="Arial"/>
          <w:sz w:val="20"/>
          <w:szCs w:val="20"/>
        </w:rPr>
        <w:t xml:space="preserve">reais e </w:t>
      </w:r>
      <w:r w:rsidR="00F94E28">
        <w:rPr>
          <w:rFonts w:ascii="Arial" w:hAnsi="Arial" w:cs="Arial"/>
          <w:sz w:val="20"/>
          <w:szCs w:val="20"/>
        </w:rPr>
        <w:t xml:space="preserve">vinte e oito </w:t>
      </w:r>
      <w:r w:rsidR="00F94E28" w:rsidRPr="003F0243">
        <w:rPr>
          <w:rFonts w:ascii="Arial" w:hAnsi="Arial" w:cs="Arial"/>
          <w:sz w:val="20"/>
          <w:szCs w:val="20"/>
        </w:rPr>
        <w:t>centavos)</w:t>
      </w:r>
      <w:r w:rsidR="00F94E28" w:rsidRPr="007B6FD8">
        <w:rPr>
          <w:rFonts w:ascii="Arial" w:hAnsi="Arial" w:cs="Arial"/>
          <w:sz w:val="20"/>
          <w:szCs w:val="20"/>
        </w:rPr>
        <w:t>.</w:t>
      </w:r>
      <w:r w:rsidR="00F94E28" w:rsidRPr="00B520EB">
        <w:rPr>
          <w:rFonts w:ascii="Arial" w:hAnsi="Arial" w:cs="Arial"/>
          <w:sz w:val="20"/>
          <w:szCs w:val="20"/>
        </w:rPr>
        <w:t xml:space="preserve"> </w:t>
      </w:r>
    </w:p>
    <w:p w14:paraId="23D59305" w14:textId="62902D23" w:rsidR="00887662" w:rsidRPr="006E32E0" w:rsidRDefault="00887662" w:rsidP="00BA510D">
      <w:pPr>
        <w:pStyle w:val="PargrafodaLista"/>
        <w:numPr>
          <w:ilvl w:val="1"/>
          <w:numId w:val="77"/>
        </w:numPr>
        <w:tabs>
          <w:tab w:val="left" w:pos="535"/>
        </w:tabs>
        <w:suppressAutoHyphens w:val="0"/>
        <w:autoSpaceDE w:val="0"/>
        <w:autoSpaceDN w:val="0"/>
        <w:spacing w:line="268" w:lineRule="auto"/>
        <w:ind w:left="114" w:right="272" w:firstLine="0"/>
        <w:jc w:val="both"/>
        <w:rPr>
          <w:rFonts w:ascii="Arial" w:hAnsi="Arial" w:cs="Arial"/>
        </w:rPr>
      </w:pPr>
      <w:r w:rsidRPr="006E32E0">
        <w:rPr>
          <w:rFonts w:ascii="Arial" w:hAnsi="Arial" w:cs="Arial"/>
        </w:rPr>
        <w:t>Es</w:t>
      </w:r>
      <w:r w:rsidR="00F94E28">
        <w:rPr>
          <w:rFonts w:ascii="Arial" w:hAnsi="Arial" w:cs="Arial"/>
        </w:rPr>
        <w:t>t</w:t>
      </w:r>
      <w:r w:rsidRPr="006E32E0">
        <w:rPr>
          <w:rFonts w:ascii="Arial" w:hAnsi="Arial" w:cs="Arial"/>
        </w:rPr>
        <w:t xml:space="preserve">e valor também será considerado como </w:t>
      </w:r>
      <w:r w:rsidRPr="006E32E0">
        <w:rPr>
          <w:rFonts w:ascii="Arial" w:hAnsi="Arial" w:cs="Arial"/>
          <w:u w:val="single"/>
        </w:rPr>
        <w:t>valor máximo</w:t>
      </w:r>
      <w:r w:rsidRPr="006E32E0">
        <w:rPr>
          <w:rFonts w:ascii="Arial" w:hAnsi="Arial" w:cs="Arial"/>
        </w:rPr>
        <w:t xml:space="preserve"> do processo de licitação.</w:t>
      </w:r>
    </w:p>
    <w:p w14:paraId="5375FF75" w14:textId="77777777" w:rsidR="00887662" w:rsidRDefault="00887662" w:rsidP="00887662">
      <w:pPr>
        <w:tabs>
          <w:tab w:val="left" w:pos="535"/>
        </w:tabs>
        <w:spacing w:line="268" w:lineRule="auto"/>
        <w:ind w:right="272"/>
        <w:jc w:val="both"/>
        <w:rPr>
          <w:rFonts w:ascii="Arial" w:hAnsi="Arial" w:cs="Arial"/>
        </w:rPr>
      </w:pPr>
    </w:p>
    <w:p w14:paraId="70D600C5" w14:textId="77777777" w:rsidR="00887662" w:rsidRPr="00FB7FD3" w:rsidRDefault="00887662" w:rsidP="00887662">
      <w:pPr>
        <w:tabs>
          <w:tab w:val="left" w:pos="535"/>
        </w:tabs>
        <w:spacing w:line="268" w:lineRule="auto"/>
        <w:ind w:right="272"/>
        <w:jc w:val="both"/>
        <w:rPr>
          <w:rFonts w:ascii="Arial" w:hAnsi="Arial" w:cs="Arial"/>
        </w:rPr>
        <w:sectPr w:rsidR="00887662" w:rsidRPr="00FB7FD3" w:rsidSect="00887662">
          <w:headerReference w:type="default" r:id="rId21"/>
          <w:footerReference w:type="default" r:id="rId22"/>
          <w:pgSz w:w="11910" w:h="16840"/>
          <w:pgMar w:top="1418" w:right="1134" w:bottom="1418" w:left="1134" w:header="471" w:footer="465" w:gutter="0"/>
          <w:cols w:space="720"/>
        </w:sectPr>
      </w:pPr>
    </w:p>
    <w:p w14:paraId="5CE87A87" w14:textId="77777777" w:rsidR="00887662" w:rsidRDefault="00887662" w:rsidP="00887662">
      <w:pPr>
        <w:tabs>
          <w:tab w:val="left" w:pos="535"/>
        </w:tabs>
        <w:spacing w:line="268" w:lineRule="auto"/>
        <w:ind w:right="272"/>
        <w:jc w:val="both"/>
        <w:rPr>
          <w:rFonts w:ascii="Arial" w:hAnsi="Arial" w:cs="Arial"/>
        </w:rPr>
      </w:pPr>
    </w:p>
    <w:p w14:paraId="5DB17BB6" w14:textId="77777777" w:rsidR="00887662" w:rsidRDefault="00887662" w:rsidP="00887662">
      <w:pPr>
        <w:tabs>
          <w:tab w:val="left" w:pos="535"/>
        </w:tabs>
        <w:spacing w:line="268" w:lineRule="auto"/>
        <w:ind w:right="272"/>
        <w:jc w:val="both"/>
        <w:rPr>
          <w:rFonts w:ascii="Arial" w:hAnsi="Arial" w:cs="Arial"/>
        </w:rPr>
      </w:pPr>
    </w:p>
    <w:tbl>
      <w:tblPr>
        <w:tblW w:w="16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841"/>
        <w:gridCol w:w="672"/>
        <w:gridCol w:w="1119"/>
        <w:gridCol w:w="3459"/>
        <w:gridCol w:w="562"/>
        <w:gridCol w:w="709"/>
        <w:gridCol w:w="567"/>
        <w:gridCol w:w="708"/>
        <w:gridCol w:w="567"/>
        <w:gridCol w:w="567"/>
        <w:gridCol w:w="851"/>
        <w:gridCol w:w="851"/>
        <w:gridCol w:w="851"/>
        <w:gridCol w:w="851"/>
        <w:gridCol w:w="851"/>
        <w:gridCol w:w="851"/>
        <w:gridCol w:w="851"/>
      </w:tblGrid>
      <w:tr w:rsidR="00887662" w:rsidRPr="00D240B5" w14:paraId="27146CD2" w14:textId="77777777" w:rsidTr="00887662">
        <w:trPr>
          <w:cantSplit/>
          <w:trHeight w:val="1350"/>
        </w:trPr>
        <w:tc>
          <w:tcPr>
            <w:tcW w:w="430" w:type="dxa"/>
            <w:textDirection w:val="tbRl"/>
            <w:hideMark/>
          </w:tcPr>
          <w:p w14:paraId="7CE3D9D1" w14:textId="77777777" w:rsidR="00887662" w:rsidRPr="005D6FBC" w:rsidRDefault="00887662" w:rsidP="00887662">
            <w:pPr>
              <w:jc w:val="center"/>
              <w:rPr>
                <w:sz w:val="18"/>
                <w:szCs w:val="18"/>
                <w:lang w:eastAsia="pt-BR"/>
              </w:rPr>
            </w:pPr>
            <w:r w:rsidRPr="005D6FBC">
              <w:rPr>
                <w:sz w:val="18"/>
                <w:szCs w:val="18"/>
                <w:lang w:eastAsia="pt-BR"/>
              </w:rPr>
              <w:t>ITEM</w:t>
            </w:r>
          </w:p>
        </w:tc>
        <w:tc>
          <w:tcPr>
            <w:tcW w:w="841" w:type="dxa"/>
            <w:textDirection w:val="tbRl"/>
            <w:hideMark/>
          </w:tcPr>
          <w:p w14:paraId="4C282BEC" w14:textId="77777777" w:rsidR="00887662" w:rsidRPr="005D6FBC" w:rsidRDefault="00887662" w:rsidP="00887662">
            <w:pPr>
              <w:ind w:left="113" w:right="113"/>
              <w:jc w:val="center"/>
              <w:rPr>
                <w:sz w:val="18"/>
                <w:szCs w:val="18"/>
                <w:lang w:eastAsia="pt-BR"/>
              </w:rPr>
            </w:pPr>
            <w:r w:rsidRPr="005D6FBC">
              <w:rPr>
                <w:sz w:val="18"/>
                <w:szCs w:val="18"/>
                <w:lang w:eastAsia="pt-BR"/>
              </w:rPr>
              <w:t>CATMAT</w:t>
            </w:r>
          </w:p>
        </w:tc>
        <w:tc>
          <w:tcPr>
            <w:tcW w:w="672" w:type="dxa"/>
            <w:hideMark/>
          </w:tcPr>
          <w:p w14:paraId="3C29E675" w14:textId="77777777" w:rsidR="00887662" w:rsidRPr="005D6FBC" w:rsidRDefault="00887662" w:rsidP="00887662">
            <w:pPr>
              <w:jc w:val="center"/>
              <w:rPr>
                <w:sz w:val="18"/>
                <w:szCs w:val="18"/>
                <w:lang w:eastAsia="pt-BR"/>
              </w:rPr>
            </w:pPr>
            <w:r w:rsidRPr="005D6FBC">
              <w:rPr>
                <w:sz w:val="18"/>
                <w:szCs w:val="18"/>
                <w:lang w:eastAsia="pt-BR"/>
              </w:rPr>
              <w:t>QTD</w:t>
            </w:r>
          </w:p>
        </w:tc>
        <w:tc>
          <w:tcPr>
            <w:tcW w:w="1119" w:type="dxa"/>
            <w:hideMark/>
          </w:tcPr>
          <w:p w14:paraId="2E7AFBA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F153E1D" w14:textId="77777777" w:rsidR="00887662" w:rsidRPr="005D6FBC" w:rsidRDefault="00887662" w:rsidP="00887662">
            <w:pPr>
              <w:jc w:val="center"/>
              <w:rPr>
                <w:sz w:val="18"/>
                <w:szCs w:val="18"/>
                <w:lang w:eastAsia="pt-BR"/>
              </w:rPr>
            </w:pPr>
            <w:r w:rsidRPr="005D6FBC">
              <w:rPr>
                <w:sz w:val="18"/>
                <w:szCs w:val="18"/>
                <w:lang w:eastAsia="pt-BR"/>
              </w:rPr>
              <w:t>DESCRIÇÃO</w:t>
            </w:r>
          </w:p>
        </w:tc>
        <w:tc>
          <w:tcPr>
            <w:tcW w:w="562" w:type="dxa"/>
            <w:textDirection w:val="tbRl"/>
            <w:vAlign w:val="center"/>
          </w:tcPr>
          <w:p w14:paraId="2CFCAF76" w14:textId="77777777" w:rsidR="00887662" w:rsidRPr="003A1F06" w:rsidRDefault="00887662" w:rsidP="00887662">
            <w:pPr>
              <w:ind w:left="113" w:right="113"/>
              <w:jc w:val="center"/>
              <w:rPr>
                <w:sz w:val="14"/>
                <w:szCs w:val="14"/>
              </w:rPr>
            </w:pPr>
            <w:r w:rsidRPr="003A1F06">
              <w:rPr>
                <w:b/>
                <w:bCs/>
                <w:sz w:val="14"/>
                <w:szCs w:val="14"/>
              </w:rPr>
              <w:t>ComprasNet (Painel de preços)</w:t>
            </w:r>
          </w:p>
        </w:tc>
        <w:tc>
          <w:tcPr>
            <w:tcW w:w="709" w:type="dxa"/>
            <w:textDirection w:val="tbRl"/>
            <w:vAlign w:val="center"/>
          </w:tcPr>
          <w:p w14:paraId="74E3FBEF" w14:textId="77777777" w:rsidR="00887662" w:rsidRPr="003A1F06" w:rsidRDefault="00887662" w:rsidP="00887662">
            <w:pPr>
              <w:ind w:left="113" w:right="113"/>
              <w:jc w:val="center"/>
              <w:rPr>
                <w:b/>
                <w:bCs/>
                <w:sz w:val="14"/>
                <w:szCs w:val="14"/>
              </w:rPr>
            </w:pPr>
            <w:r w:rsidRPr="003A1F06">
              <w:rPr>
                <w:b/>
                <w:bCs/>
                <w:sz w:val="14"/>
                <w:szCs w:val="14"/>
              </w:rPr>
              <w:t>Banco de Preços</w:t>
            </w:r>
          </w:p>
        </w:tc>
        <w:tc>
          <w:tcPr>
            <w:tcW w:w="567" w:type="dxa"/>
            <w:textDirection w:val="tbRl"/>
            <w:vAlign w:val="center"/>
          </w:tcPr>
          <w:p w14:paraId="6944F742" w14:textId="77777777" w:rsidR="00887662" w:rsidRPr="003A1F06" w:rsidRDefault="00887662" w:rsidP="00887662">
            <w:pPr>
              <w:ind w:left="113" w:right="113"/>
              <w:jc w:val="center"/>
              <w:rPr>
                <w:b/>
                <w:bCs/>
                <w:sz w:val="14"/>
                <w:szCs w:val="14"/>
              </w:rPr>
            </w:pPr>
            <w:r w:rsidRPr="003A1F06">
              <w:rPr>
                <w:b/>
                <w:bCs/>
                <w:sz w:val="14"/>
                <w:szCs w:val="14"/>
              </w:rPr>
              <w:t xml:space="preserve">SOMA/PR </w:t>
            </w:r>
          </w:p>
        </w:tc>
        <w:tc>
          <w:tcPr>
            <w:tcW w:w="708" w:type="dxa"/>
            <w:textDirection w:val="tbRl"/>
            <w:vAlign w:val="center"/>
          </w:tcPr>
          <w:p w14:paraId="15CE8D80" w14:textId="77777777" w:rsidR="00887662" w:rsidRPr="003A1F06" w:rsidRDefault="00887662" w:rsidP="00887662">
            <w:pPr>
              <w:ind w:left="113" w:right="113"/>
              <w:jc w:val="center"/>
              <w:rPr>
                <w:b/>
                <w:bCs/>
                <w:sz w:val="14"/>
                <w:szCs w:val="14"/>
              </w:rPr>
            </w:pPr>
            <w:r w:rsidRPr="003A1F06">
              <w:rPr>
                <w:b/>
                <w:bCs/>
                <w:sz w:val="14"/>
                <w:szCs w:val="14"/>
              </w:rPr>
              <w:t>CENTERMEDI</w:t>
            </w:r>
          </w:p>
        </w:tc>
        <w:tc>
          <w:tcPr>
            <w:tcW w:w="567" w:type="dxa"/>
            <w:textDirection w:val="tbRl"/>
            <w:vAlign w:val="center"/>
          </w:tcPr>
          <w:p w14:paraId="301717E8" w14:textId="77777777" w:rsidR="00887662" w:rsidRPr="003A1F06" w:rsidRDefault="00887662" w:rsidP="00887662">
            <w:pPr>
              <w:ind w:left="113" w:right="113"/>
              <w:jc w:val="center"/>
              <w:rPr>
                <w:b/>
                <w:bCs/>
                <w:sz w:val="14"/>
                <w:szCs w:val="14"/>
              </w:rPr>
            </w:pPr>
            <w:r w:rsidRPr="003A1F06">
              <w:rPr>
                <w:b/>
                <w:bCs/>
                <w:sz w:val="14"/>
                <w:szCs w:val="14"/>
              </w:rPr>
              <w:t>DROGAFONTE</w:t>
            </w:r>
          </w:p>
        </w:tc>
        <w:tc>
          <w:tcPr>
            <w:tcW w:w="567" w:type="dxa"/>
            <w:textDirection w:val="tbRl"/>
            <w:vAlign w:val="center"/>
          </w:tcPr>
          <w:p w14:paraId="00FCDFCC" w14:textId="77777777" w:rsidR="00887662" w:rsidRPr="003A1F06" w:rsidRDefault="00887662" w:rsidP="00887662">
            <w:pPr>
              <w:ind w:left="113" w:right="113"/>
              <w:jc w:val="center"/>
              <w:rPr>
                <w:sz w:val="14"/>
                <w:szCs w:val="14"/>
              </w:rPr>
            </w:pPr>
            <w:r w:rsidRPr="003A1F06">
              <w:rPr>
                <w:b/>
                <w:bCs/>
                <w:sz w:val="14"/>
                <w:szCs w:val="14"/>
              </w:rPr>
              <w:t>CLASSMED</w:t>
            </w:r>
          </w:p>
        </w:tc>
        <w:tc>
          <w:tcPr>
            <w:tcW w:w="851" w:type="dxa"/>
            <w:textDirection w:val="tbRl"/>
            <w:vAlign w:val="center"/>
          </w:tcPr>
          <w:p w14:paraId="002257A6" w14:textId="77777777" w:rsidR="00887662" w:rsidRPr="003A1F06" w:rsidRDefault="00887662" w:rsidP="00887662">
            <w:pPr>
              <w:ind w:left="113" w:right="113"/>
              <w:jc w:val="center"/>
              <w:rPr>
                <w:b/>
                <w:bCs/>
                <w:sz w:val="14"/>
                <w:szCs w:val="14"/>
              </w:rPr>
            </w:pPr>
            <w:r w:rsidRPr="003A1F06">
              <w:rPr>
                <w:b/>
                <w:bCs/>
                <w:sz w:val="14"/>
                <w:szCs w:val="14"/>
              </w:rPr>
              <w:t>Prefeitura de Marialva Pregão n.º116/2023</w:t>
            </w:r>
          </w:p>
        </w:tc>
        <w:tc>
          <w:tcPr>
            <w:tcW w:w="851" w:type="dxa"/>
            <w:textDirection w:val="tbRl"/>
            <w:vAlign w:val="center"/>
          </w:tcPr>
          <w:p w14:paraId="40893A2C" w14:textId="77777777" w:rsidR="00887662" w:rsidRPr="003A1F06" w:rsidRDefault="00887662" w:rsidP="00887662">
            <w:pPr>
              <w:ind w:left="113" w:right="113"/>
              <w:jc w:val="center"/>
              <w:rPr>
                <w:b/>
                <w:bCs/>
                <w:sz w:val="14"/>
                <w:szCs w:val="14"/>
                <w:lang w:eastAsia="pt-BR"/>
              </w:rPr>
            </w:pPr>
            <w:r w:rsidRPr="003A1F06">
              <w:rPr>
                <w:b/>
                <w:bCs/>
                <w:sz w:val="14"/>
                <w:szCs w:val="14"/>
                <w:lang w:eastAsia="pt-BR"/>
              </w:rPr>
              <w:t>Prefeitura de Marialva Pregão n.º63/2023</w:t>
            </w:r>
          </w:p>
        </w:tc>
        <w:tc>
          <w:tcPr>
            <w:tcW w:w="851" w:type="dxa"/>
            <w:textDirection w:val="tbRl"/>
            <w:vAlign w:val="center"/>
          </w:tcPr>
          <w:p w14:paraId="6B89782B" w14:textId="77777777" w:rsidR="00887662" w:rsidRPr="003A1F06" w:rsidRDefault="00887662" w:rsidP="00887662">
            <w:pPr>
              <w:ind w:left="113" w:right="113"/>
              <w:jc w:val="center"/>
              <w:rPr>
                <w:b/>
                <w:bCs/>
                <w:sz w:val="14"/>
                <w:szCs w:val="14"/>
                <w:lang w:eastAsia="pt-BR"/>
              </w:rPr>
            </w:pPr>
            <w:r w:rsidRPr="003A1F06">
              <w:rPr>
                <w:b/>
                <w:bCs/>
                <w:sz w:val="14"/>
                <w:szCs w:val="14"/>
                <w:lang w:eastAsia="pt-BR"/>
              </w:rPr>
              <w:t>Proamusep (SAMU) Pregão n.º46/2023</w:t>
            </w:r>
          </w:p>
        </w:tc>
        <w:tc>
          <w:tcPr>
            <w:tcW w:w="851" w:type="dxa"/>
            <w:textDirection w:val="tbRl"/>
            <w:vAlign w:val="center"/>
          </w:tcPr>
          <w:p w14:paraId="13D3F752" w14:textId="77777777" w:rsidR="00887662" w:rsidRPr="003A1F06" w:rsidRDefault="00887662" w:rsidP="00887662">
            <w:pPr>
              <w:ind w:left="113" w:right="113"/>
              <w:jc w:val="center"/>
              <w:rPr>
                <w:b/>
                <w:bCs/>
                <w:sz w:val="14"/>
                <w:szCs w:val="14"/>
                <w:lang w:eastAsia="pt-BR"/>
              </w:rPr>
            </w:pPr>
            <w:r w:rsidRPr="003A1F06">
              <w:rPr>
                <w:b/>
                <w:bCs/>
                <w:sz w:val="14"/>
                <w:szCs w:val="14"/>
                <w:lang w:eastAsia="pt-BR"/>
              </w:rPr>
              <w:t>Proamusep (SAMU) Pregão n.º25/2023</w:t>
            </w:r>
          </w:p>
        </w:tc>
        <w:tc>
          <w:tcPr>
            <w:tcW w:w="851" w:type="dxa"/>
            <w:textDirection w:val="tbRl"/>
            <w:vAlign w:val="center"/>
          </w:tcPr>
          <w:p w14:paraId="45C3B545" w14:textId="77777777" w:rsidR="00887662" w:rsidRPr="003A1F06" w:rsidRDefault="00887662" w:rsidP="00887662">
            <w:pPr>
              <w:ind w:left="113" w:right="113"/>
              <w:jc w:val="center"/>
              <w:rPr>
                <w:b/>
                <w:bCs/>
                <w:sz w:val="14"/>
                <w:szCs w:val="14"/>
                <w:lang w:eastAsia="pt-BR"/>
              </w:rPr>
            </w:pPr>
            <w:r w:rsidRPr="003A1F06">
              <w:rPr>
                <w:b/>
                <w:bCs/>
                <w:sz w:val="14"/>
                <w:szCs w:val="14"/>
                <w:lang w:eastAsia="pt-BR"/>
              </w:rPr>
              <w:t>Internet*(Pesquisa em 3 sites diferentes)</w:t>
            </w:r>
          </w:p>
        </w:tc>
        <w:tc>
          <w:tcPr>
            <w:tcW w:w="851" w:type="dxa"/>
            <w:shd w:val="clear" w:color="auto" w:fill="FFFF00"/>
            <w:textDirection w:val="tbRl"/>
            <w:vAlign w:val="center"/>
          </w:tcPr>
          <w:p w14:paraId="000DDF8D" w14:textId="77777777" w:rsidR="00887662" w:rsidRPr="003A1F06" w:rsidRDefault="00887662" w:rsidP="00887662">
            <w:pPr>
              <w:ind w:left="113" w:right="113"/>
              <w:jc w:val="center"/>
              <w:rPr>
                <w:b/>
                <w:bCs/>
                <w:sz w:val="18"/>
                <w:szCs w:val="18"/>
                <w:lang w:eastAsia="pt-BR"/>
              </w:rPr>
            </w:pPr>
            <w:r w:rsidRPr="003A1F06">
              <w:rPr>
                <w:b/>
                <w:bCs/>
                <w:sz w:val="18"/>
                <w:szCs w:val="18"/>
                <w:lang w:eastAsia="pt-BR"/>
              </w:rPr>
              <w:t>Valor máximo unitário</w:t>
            </w:r>
          </w:p>
        </w:tc>
        <w:tc>
          <w:tcPr>
            <w:tcW w:w="851" w:type="dxa"/>
            <w:textDirection w:val="tbRl"/>
            <w:vAlign w:val="center"/>
          </w:tcPr>
          <w:p w14:paraId="2F45E2A4" w14:textId="77777777" w:rsidR="00887662" w:rsidRPr="003A1F06" w:rsidRDefault="00887662" w:rsidP="00887662">
            <w:pPr>
              <w:ind w:left="113" w:right="113"/>
              <w:jc w:val="center"/>
              <w:rPr>
                <w:b/>
                <w:bCs/>
                <w:sz w:val="18"/>
                <w:szCs w:val="18"/>
                <w:lang w:eastAsia="pt-BR"/>
              </w:rPr>
            </w:pPr>
            <w:r w:rsidRPr="003A1F06">
              <w:rPr>
                <w:b/>
                <w:bCs/>
                <w:sz w:val="18"/>
                <w:szCs w:val="18"/>
                <w:lang w:eastAsia="pt-BR"/>
              </w:rPr>
              <w:t>Valor máximo total</w:t>
            </w:r>
          </w:p>
        </w:tc>
      </w:tr>
      <w:tr w:rsidR="00887662" w:rsidRPr="00D240B5" w14:paraId="70B1B226" w14:textId="77777777" w:rsidTr="00887662">
        <w:trPr>
          <w:trHeight w:val="900"/>
        </w:trPr>
        <w:tc>
          <w:tcPr>
            <w:tcW w:w="430" w:type="dxa"/>
            <w:hideMark/>
          </w:tcPr>
          <w:p w14:paraId="559F8117" w14:textId="77777777" w:rsidR="00887662" w:rsidRPr="005D6FBC" w:rsidRDefault="00887662" w:rsidP="00887662">
            <w:pPr>
              <w:jc w:val="center"/>
              <w:rPr>
                <w:sz w:val="18"/>
                <w:szCs w:val="18"/>
                <w:lang w:eastAsia="pt-BR"/>
              </w:rPr>
            </w:pPr>
            <w:r w:rsidRPr="005D6FBC">
              <w:rPr>
                <w:sz w:val="18"/>
                <w:szCs w:val="18"/>
                <w:lang w:eastAsia="pt-BR"/>
              </w:rPr>
              <w:t>1</w:t>
            </w:r>
          </w:p>
        </w:tc>
        <w:tc>
          <w:tcPr>
            <w:tcW w:w="841" w:type="dxa"/>
            <w:noWrap/>
            <w:hideMark/>
          </w:tcPr>
          <w:p w14:paraId="63283029" w14:textId="77777777" w:rsidR="00887662" w:rsidRPr="005D6FBC" w:rsidRDefault="00887662" w:rsidP="00887662">
            <w:pPr>
              <w:jc w:val="center"/>
              <w:rPr>
                <w:sz w:val="18"/>
                <w:szCs w:val="18"/>
                <w:lang w:eastAsia="pt-BR"/>
              </w:rPr>
            </w:pPr>
            <w:r w:rsidRPr="005D6FBC">
              <w:rPr>
                <w:sz w:val="18"/>
                <w:szCs w:val="18"/>
                <w:lang w:eastAsia="pt-BR"/>
              </w:rPr>
              <w:t>348807</w:t>
            </w:r>
          </w:p>
        </w:tc>
        <w:tc>
          <w:tcPr>
            <w:tcW w:w="672" w:type="dxa"/>
            <w:hideMark/>
          </w:tcPr>
          <w:p w14:paraId="17CC88D0" w14:textId="77777777" w:rsidR="00887662" w:rsidRPr="005D6FBC" w:rsidRDefault="00887662" w:rsidP="00887662">
            <w:pPr>
              <w:jc w:val="center"/>
              <w:rPr>
                <w:sz w:val="18"/>
                <w:szCs w:val="18"/>
                <w:lang w:eastAsia="pt-BR"/>
              </w:rPr>
            </w:pPr>
            <w:r w:rsidRPr="005D6FBC">
              <w:rPr>
                <w:sz w:val="18"/>
                <w:szCs w:val="18"/>
                <w:lang w:eastAsia="pt-BR"/>
              </w:rPr>
              <w:t>400</w:t>
            </w:r>
          </w:p>
        </w:tc>
        <w:tc>
          <w:tcPr>
            <w:tcW w:w="1119" w:type="dxa"/>
            <w:hideMark/>
          </w:tcPr>
          <w:p w14:paraId="1CA946F7" w14:textId="77777777" w:rsidR="00887662" w:rsidRPr="005D6FBC" w:rsidRDefault="00887662" w:rsidP="00887662">
            <w:pPr>
              <w:jc w:val="center"/>
              <w:rPr>
                <w:sz w:val="18"/>
                <w:szCs w:val="18"/>
                <w:lang w:eastAsia="pt-BR"/>
              </w:rPr>
            </w:pPr>
            <w:r w:rsidRPr="005D6FBC">
              <w:rPr>
                <w:sz w:val="18"/>
                <w:szCs w:val="18"/>
                <w:lang w:eastAsia="pt-BR"/>
              </w:rPr>
              <w:t>PACOTE C0M 100 UNIDADES</w:t>
            </w:r>
          </w:p>
        </w:tc>
        <w:tc>
          <w:tcPr>
            <w:tcW w:w="3459" w:type="dxa"/>
          </w:tcPr>
          <w:p w14:paraId="25143C70" w14:textId="77777777" w:rsidR="00887662" w:rsidRPr="005D6FBC" w:rsidRDefault="00887662" w:rsidP="00887662">
            <w:pPr>
              <w:jc w:val="both"/>
              <w:rPr>
                <w:sz w:val="18"/>
                <w:szCs w:val="18"/>
                <w:lang w:eastAsia="pt-BR"/>
              </w:rPr>
            </w:pPr>
            <w:r w:rsidRPr="005D6FBC">
              <w:rPr>
                <w:sz w:val="18"/>
                <w:szCs w:val="18"/>
                <w:lang w:eastAsia="pt-BR"/>
              </w:rPr>
              <w:t xml:space="preserve">Abaixador de língua, aproximadamente 14cm de comprimento, 1,4cm de largura, 0,5mm de espessura, formato convencional liso, superfície e bordas perfeitamente acabadas, espessura e largura uniforme em toda sua extensão, material em madeira, descartável não estéril. </w:t>
            </w:r>
          </w:p>
        </w:tc>
        <w:tc>
          <w:tcPr>
            <w:tcW w:w="562" w:type="dxa"/>
            <w:vAlign w:val="center"/>
          </w:tcPr>
          <w:p w14:paraId="145F4BD6" w14:textId="77777777" w:rsidR="00887662" w:rsidRPr="005D6FBC" w:rsidRDefault="00887662" w:rsidP="00887662">
            <w:pPr>
              <w:jc w:val="center"/>
              <w:rPr>
                <w:sz w:val="18"/>
                <w:szCs w:val="18"/>
              </w:rPr>
            </w:pPr>
            <w:r w:rsidRPr="005D6FBC">
              <w:rPr>
                <w:sz w:val="18"/>
                <w:szCs w:val="18"/>
              </w:rPr>
              <w:t xml:space="preserve"> R$           5,16 </w:t>
            </w:r>
          </w:p>
        </w:tc>
        <w:tc>
          <w:tcPr>
            <w:tcW w:w="709" w:type="dxa"/>
            <w:vAlign w:val="center"/>
          </w:tcPr>
          <w:p w14:paraId="26ED1E98" w14:textId="77777777" w:rsidR="00887662" w:rsidRPr="005D6FBC" w:rsidRDefault="00887662" w:rsidP="00887662">
            <w:pPr>
              <w:jc w:val="center"/>
              <w:rPr>
                <w:sz w:val="18"/>
                <w:szCs w:val="18"/>
              </w:rPr>
            </w:pPr>
            <w:r w:rsidRPr="005D6FBC">
              <w:rPr>
                <w:sz w:val="18"/>
                <w:szCs w:val="18"/>
              </w:rPr>
              <w:t xml:space="preserve"> R$        5,09 </w:t>
            </w:r>
          </w:p>
        </w:tc>
        <w:tc>
          <w:tcPr>
            <w:tcW w:w="567" w:type="dxa"/>
            <w:vAlign w:val="center"/>
          </w:tcPr>
          <w:p w14:paraId="71BB7C7D" w14:textId="77777777" w:rsidR="00887662" w:rsidRPr="005D6FBC" w:rsidRDefault="00887662" w:rsidP="00887662">
            <w:pPr>
              <w:jc w:val="center"/>
              <w:rPr>
                <w:sz w:val="18"/>
                <w:szCs w:val="18"/>
              </w:rPr>
            </w:pPr>
            <w:r w:rsidRPr="005D6FBC">
              <w:rPr>
                <w:sz w:val="18"/>
                <w:szCs w:val="18"/>
              </w:rPr>
              <w:t xml:space="preserve"> R$     8,30 </w:t>
            </w:r>
          </w:p>
        </w:tc>
        <w:tc>
          <w:tcPr>
            <w:tcW w:w="708" w:type="dxa"/>
            <w:vAlign w:val="center"/>
          </w:tcPr>
          <w:p w14:paraId="40A3CE5B" w14:textId="77777777" w:rsidR="00887662" w:rsidRPr="005D6FBC" w:rsidRDefault="00887662" w:rsidP="00887662">
            <w:pPr>
              <w:jc w:val="center"/>
              <w:rPr>
                <w:sz w:val="18"/>
                <w:szCs w:val="18"/>
              </w:rPr>
            </w:pPr>
            <w:r w:rsidRPr="005D6FBC">
              <w:rPr>
                <w:sz w:val="18"/>
                <w:szCs w:val="18"/>
              </w:rPr>
              <w:t xml:space="preserve"> R$         5,23 </w:t>
            </w:r>
          </w:p>
        </w:tc>
        <w:tc>
          <w:tcPr>
            <w:tcW w:w="567" w:type="dxa"/>
            <w:vAlign w:val="center"/>
          </w:tcPr>
          <w:p w14:paraId="6730582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4B24A2C"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06D465C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D52784A" w14:textId="77777777" w:rsidR="00887662" w:rsidRPr="00677EC4" w:rsidRDefault="00887662" w:rsidP="00887662">
            <w:pPr>
              <w:jc w:val="center"/>
              <w:rPr>
                <w:sz w:val="18"/>
                <w:szCs w:val="18"/>
                <w:lang w:eastAsia="pt-BR"/>
              </w:rPr>
            </w:pPr>
            <w:r w:rsidRPr="00677EC4">
              <w:rPr>
                <w:sz w:val="18"/>
                <w:szCs w:val="18"/>
                <w:lang w:eastAsia="pt-BR"/>
              </w:rPr>
              <w:t xml:space="preserve"> R$        3,99 </w:t>
            </w:r>
          </w:p>
        </w:tc>
        <w:tc>
          <w:tcPr>
            <w:tcW w:w="851" w:type="dxa"/>
            <w:vAlign w:val="center"/>
          </w:tcPr>
          <w:p w14:paraId="7FDD6A4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43E7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4108B8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9C53CF8" w14:textId="77777777" w:rsidR="00887662" w:rsidRPr="00677EC4" w:rsidRDefault="00887662" w:rsidP="00887662">
            <w:pPr>
              <w:jc w:val="center"/>
              <w:rPr>
                <w:sz w:val="18"/>
                <w:szCs w:val="18"/>
                <w:lang w:eastAsia="pt-BR"/>
              </w:rPr>
            </w:pPr>
            <w:r w:rsidRPr="00677EC4">
              <w:rPr>
                <w:sz w:val="18"/>
                <w:szCs w:val="18"/>
                <w:lang w:eastAsia="pt-BR"/>
              </w:rPr>
              <w:t xml:space="preserve"> R$        5,63 </w:t>
            </w:r>
          </w:p>
        </w:tc>
        <w:tc>
          <w:tcPr>
            <w:tcW w:w="851" w:type="dxa"/>
            <w:vAlign w:val="center"/>
          </w:tcPr>
          <w:p w14:paraId="6EC0ACCA" w14:textId="77777777" w:rsidR="00887662" w:rsidRPr="00677EC4" w:rsidRDefault="00887662" w:rsidP="00887662">
            <w:pPr>
              <w:jc w:val="center"/>
              <w:rPr>
                <w:sz w:val="18"/>
                <w:szCs w:val="18"/>
                <w:lang w:eastAsia="pt-BR"/>
              </w:rPr>
            </w:pPr>
            <w:r w:rsidRPr="00677EC4">
              <w:rPr>
                <w:sz w:val="18"/>
                <w:szCs w:val="18"/>
                <w:lang w:eastAsia="pt-BR"/>
              </w:rPr>
              <w:t xml:space="preserve"> R$     2.251,30 </w:t>
            </w:r>
          </w:p>
        </w:tc>
      </w:tr>
      <w:tr w:rsidR="00887662" w:rsidRPr="00D240B5" w14:paraId="2B943681" w14:textId="77777777" w:rsidTr="00887662">
        <w:trPr>
          <w:trHeight w:val="975"/>
        </w:trPr>
        <w:tc>
          <w:tcPr>
            <w:tcW w:w="430" w:type="dxa"/>
            <w:hideMark/>
          </w:tcPr>
          <w:p w14:paraId="6C0C43E1" w14:textId="77777777" w:rsidR="00887662" w:rsidRPr="005D6FBC" w:rsidRDefault="00887662" w:rsidP="00887662">
            <w:pPr>
              <w:jc w:val="center"/>
              <w:rPr>
                <w:sz w:val="18"/>
                <w:szCs w:val="18"/>
                <w:lang w:eastAsia="pt-BR"/>
              </w:rPr>
            </w:pPr>
            <w:r w:rsidRPr="005D6FBC">
              <w:rPr>
                <w:sz w:val="18"/>
                <w:szCs w:val="18"/>
                <w:lang w:eastAsia="pt-BR"/>
              </w:rPr>
              <w:t>2</w:t>
            </w:r>
          </w:p>
        </w:tc>
        <w:tc>
          <w:tcPr>
            <w:tcW w:w="841" w:type="dxa"/>
            <w:noWrap/>
            <w:hideMark/>
          </w:tcPr>
          <w:p w14:paraId="2D94F41E" w14:textId="77777777" w:rsidR="00887662" w:rsidRPr="005D6FBC" w:rsidRDefault="00887662" w:rsidP="00887662">
            <w:pPr>
              <w:jc w:val="center"/>
              <w:rPr>
                <w:sz w:val="18"/>
                <w:szCs w:val="18"/>
                <w:lang w:eastAsia="pt-BR"/>
              </w:rPr>
            </w:pPr>
            <w:r w:rsidRPr="005D6FBC">
              <w:rPr>
                <w:sz w:val="18"/>
                <w:szCs w:val="18"/>
                <w:lang w:eastAsia="pt-BR"/>
              </w:rPr>
              <w:t>483362</w:t>
            </w:r>
          </w:p>
        </w:tc>
        <w:tc>
          <w:tcPr>
            <w:tcW w:w="672" w:type="dxa"/>
            <w:hideMark/>
          </w:tcPr>
          <w:p w14:paraId="4665F399"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503F001C" w14:textId="77777777" w:rsidR="00887662" w:rsidRPr="005D6FBC" w:rsidRDefault="00887662" w:rsidP="00887662">
            <w:pPr>
              <w:jc w:val="center"/>
              <w:rPr>
                <w:sz w:val="18"/>
                <w:szCs w:val="18"/>
                <w:lang w:eastAsia="pt-BR"/>
              </w:rPr>
            </w:pPr>
            <w:r w:rsidRPr="005D6FBC">
              <w:rPr>
                <w:sz w:val="18"/>
                <w:szCs w:val="18"/>
                <w:lang w:eastAsia="pt-BR"/>
              </w:rPr>
              <w:t>CAIXA COM 500 UNIDADES</w:t>
            </w:r>
          </w:p>
        </w:tc>
        <w:tc>
          <w:tcPr>
            <w:tcW w:w="3459" w:type="dxa"/>
          </w:tcPr>
          <w:p w14:paraId="1BF40F9C" w14:textId="77777777" w:rsidR="00887662" w:rsidRPr="005D6FBC" w:rsidRDefault="00887662" w:rsidP="00887662">
            <w:pPr>
              <w:jc w:val="both"/>
              <w:rPr>
                <w:sz w:val="18"/>
                <w:szCs w:val="18"/>
                <w:lang w:eastAsia="pt-BR"/>
              </w:rPr>
            </w:pPr>
            <w:r w:rsidRPr="005D6FBC">
              <w:rPr>
                <w:sz w:val="18"/>
                <w:szCs w:val="18"/>
                <w:lang w:eastAsia="pt-BR"/>
              </w:rPr>
              <w:t>Absorvente adesivo hipo-alérgico stopper composto por fibras de viscose, resina acrílica e massa adesiva; papel siliconado poliester, cor de pele na medida de 2,5 por 2,5 em formato arredondado, embalado individualmente.</w:t>
            </w:r>
          </w:p>
        </w:tc>
        <w:tc>
          <w:tcPr>
            <w:tcW w:w="562" w:type="dxa"/>
            <w:vAlign w:val="center"/>
          </w:tcPr>
          <w:p w14:paraId="7D079A8D" w14:textId="77777777" w:rsidR="00887662" w:rsidRPr="005D6FBC" w:rsidRDefault="00887662" w:rsidP="00887662">
            <w:pPr>
              <w:jc w:val="center"/>
              <w:rPr>
                <w:sz w:val="18"/>
                <w:szCs w:val="18"/>
              </w:rPr>
            </w:pPr>
            <w:r w:rsidRPr="005D6FBC">
              <w:rPr>
                <w:sz w:val="18"/>
                <w:szCs w:val="18"/>
              </w:rPr>
              <w:t xml:space="preserve"> R$         11,95 </w:t>
            </w:r>
          </w:p>
        </w:tc>
        <w:tc>
          <w:tcPr>
            <w:tcW w:w="709" w:type="dxa"/>
            <w:vAlign w:val="center"/>
          </w:tcPr>
          <w:p w14:paraId="27C10CFC" w14:textId="77777777" w:rsidR="00887662" w:rsidRPr="005D6FBC" w:rsidRDefault="00887662" w:rsidP="00887662">
            <w:pPr>
              <w:jc w:val="center"/>
              <w:rPr>
                <w:sz w:val="18"/>
                <w:szCs w:val="18"/>
              </w:rPr>
            </w:pPr>
            <w:r w:rsidRPr="005D6FBC">
              <w:rPr>
                <w:sz w:val="18"/>
                <w:szCs w:val="18"/>
              </w:rPr>
              <w:t xml:space="preserve"> R$      16,93 </w:t>
            </w:r>
          </w:p>
        </w:tc>
        <w:tc>
          <w:tcPr>
            <w:tcW w:w="567" w:type="dxa"/>
            <w:vAlign w:val="center"/>
          </w:tcPr>
          <w:p w14:paraId="341BD97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B7293B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59A3D2E" w14:textId="77777777" w:rsidR="00887662" w:rsidRPr="005D6FBC" w:rsidRDefault="00887662" w:rsidP="00887662">
            <w:pPr>
              <w:jc w:val="center"/>
              <w:rPr>
                <w:sz w:val="18"/>
                <w:szCs w:val="18"/>
              </w:rPr>
            </w:pPr>
            <w:r w:rsidRPr="005D6FBC">
              <w:rPr>
                <w:sz w:val="18"/>
                <w:szCs w:val="18"/>
              </w:rPr>
              <w:t xml:space="preserve"> R$         25,40 </w:t>
            </w:r>
          </w:p>
        </w:tc>
        <w:tc>
          <w:tcPr>
            <w:tcW w:w="567" w:type="dxa"/>
            <w:vAlign w:val="center"/>
          </w:tcPr>
          <w:p w14:paraId="6929FC2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ABB5A5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0853383" w14:textId="77777777" w:rsidR="00887662" w:rsidRPr="00677EC4" w:rsidRDefault="00887662" w:rsidP="00887662">
            <w:pPr>
              <w:jc w:val="center"/>
              <w:rPr>
                <w:sz w:val="18"/>
                <w:szCs w:val="18"/>
                <w:lang w:eastAsia="pt-BR"/>
              </w:rPr>
            </w:pPr>
            <w:r w:rsidRPr="00677EC4">
              <w:rPr>
                <w:sz w:val="18"/>
                <w:szCs w:val="18"/>
                <w:lang w:eastAsia="pt-BR"/>
              </w:rPr>
              <w:t xml:space="preserve"> R$      13,50 </w:t>
            </w:r>
          </w:p>
        </w:tc>
        <w:tc>
          <w:tcPr>
            <w:tcW w:w="851" w:type="dxa"/>
            <w:vAlign w:val="center"/>
          </w:tcPr>
          <w:p w14:paraId="2116111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9B6E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3E2BDC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C989F7D" w14:textId="77777777" w:rsidR="00887662" w:rsidRPr="00677EC4" w:rsidRDefault="00887662" w:rsidP="00887662">
            <w:pPr>
              <w:jc w:val="center"/>
              <w:rPr>
                <w:sz w:val="18"/>
                <w:szCs w:val="18"/>
                <w:lang w:eastAsia="pt-BR"/>
              </w:rPr>
            </w:pPr>
            <w:r w:rsidRPr="00677EC4">
              <w:rPr>
                <w:sz w:val="18"/>
                <w:szCs w:val="18"/>
                <w:lang w:eastAsia="pt-BR"/>
              </w:rPr>
              <w:t xml:space="preserve"> R$      16,94 </w:t>
            </w:r>
          </w:p>
        </w:tc>
        <w:tc>
          <w:tcPr>
            <w:tcW w:w="851" w:type="dxa"/>
            <w:vAlign w:val="center"/>
          </w:tcPr>
          <w:p w14:paraId="662B70D3" w14:textId="77777777" w:rsidR="00887662" w:rsidRPr="00677EC4" w:rsidRDefault="00887662" w:rsidP="00887662">
            <w:pPr>
              <w:jc w:val="center"/>
              <w:rPr>
                <w:sz w:val="18"/>
                <w:szCs w:val="18"/>
                <w:lang w:eastAsia="pt-BR"/>
              </w:rPr>
            </w:pPr>
            <w:r w:rsidRPr="00677EC4">
              <w:rPr>
                <w:sz w:val="18"/>
                <w:szCs w:val="18"/>
                <w:lang w:eastAsia="pt-BR"/>
              </w:rPr>
              <w:t xml:space="preserve"> R$     8.471,88 </w:t>
            </w:r>
          </w:p>
        </w:tc>
      </w:tr>
      <w:tr w:rsidR="00887662" w:rsidRPr="00D240B5" w14:paraId="1DDC1724" w14:textId="77777777" w:rsidTr="00887662">
        <w:trPr>
          <w:trHeight w:val="225"/>
        </w:trPr>
        <w:tc>
          <w:tcPr>
            <w:tcW w:w="430" w:type="dxa"/>
            <w:hideMark/>
          </w:tcPr>
          <w:p w14:paraId="6FFBC342" w14:textId="77777777" w:rsidR="00887662" w:rsidRPr="005D6FBC" w:rsidRDefault="00887662" w:rsidP="00887662">
            <w:pPr>
              <w:jc w:val="center"/>
              <w:rPr>
                <w:sz w:val="18"/>
                <w:szCs w:val="18"/>
                <w:lang w:eastAsia="pt-BR"/>
              </w:rPr>
            </w:pPr>
            <w:r w:rsidRPr="005D6FBC">
              <w:rPr>
                <w:sz w:val="18"/>
                <w:szCs w:val="18"/>
                <w:lang w:eastAsia="pt-BR"/>
              </w:rPr>
              <w:t>3</w:t>
            </w:r>
          </w:p>
        </w:tc>
        <w:tc>
          <w:tcPr>
            <w:tcW w:w="841" w:type="dxa"/>
            <w:noWrap/>
            <w:hideMark/>
          </w:tcPr>
          <w:p w14:paraId="287EB75C" w14:textId="77777777" w:rsidR="00887662" w:rsidRPr="005D6FBC" w:rsidRDefault="00887662" w:rsidP="00887662">
            <w:pPr>
              <w:jc w:val="center"/>
              <w:rPr>
                <w:sz w:val="18"/>
                <w:szCs w:val="18"/>
                <w:lang w:eastAsia="pt-BR"/>
              </w:rPr>
            </w:pPr>
            <w:r w:rsidRPr="005D6FBC">
              <w:rPr>
                <w:sz w:val="18"/>
                <w:szCs w:val="18"/>
                <w:lang w:eastAsia="pt-BR"/>
              </w:rPr>
              <w:t>352317</w:t>
            </w:r>
          </w:p>
        </w:tc>
        <w:tc>
          <w:tcPr>
            <w:tcW w:w="672" w:type="dxa"/>
            <w:hideMark/>
          </w:tcPr>
          <w:p w14:paraId="204D0BFB" w14:textId="77777777" w:rsidR="00887662" w:rsidRPr="005D6FBC" w:rsidRDefault="00887662" w:rsidP="00887662">
            <w:pPr>
              <w:jc w:val="center"/>
              <w:rPr>
                <w:sz w:val="18"/>
                <w:szCs w:val="18"/>
                <w:lang w:eastAsia="pt-BR"/>
              </w:rPr>
            </w:pPr>
            <w:r w:rsidRPr="005D6FBC">
              <w:rPr>
                <w:sz w:val="18"/>
                <w:szCs w:val="18"/>
                <w:lang w:eastAsia="pt-BR"/>
              </w:rPr>
              <w:t>240</w:t>
            </w:r>
          </w:p>
        </w:tc>
        <w:tc>
          <w:tcPr>
            <w:tcW w:w="1119" w:type="dxa"/>
            <w:hideMark/>
          </w:tcPr>
          <w:p w14:paraId="46D16191" w14:textId="77777777" w:rsidR="00887662" w:rsidRPr="005D6FBC" w:rsidRDefault="00887662" w:rsidP="00887662">
            <w:pPr>
              <w:jc w:val="center"/>
              <w:rPr>
                <w:sz w:val="18"/>
                <w:szCs w:val="18"/>
                <w:lang w:eastAsia="pt-BR"/>
              </w:rPr>
            </w:pPr>
            <w:r w:rsidRPr="005D6FBC">
              <w:rPr>
                <w:sz w:val="18"/>
                <w:szCs w:val="18"/>
                <w:lang w:eastAsia="pt-BR"/>
              </w:rPr>
              <w:t>FRASCO</w:t>
            </w:r>
          </w:p>
        </w:tc>
        <w:tc>
          <w:tcPr>
            <w:tcW w:w="3459" w:type="dxa"/>
          </w:tcPr>
          <w:p w14:paraId="6998D928" w14:textId="77777777" w:rsidR="00887662" w:rsidRPr="005D6FBC" w:rsidRDefault="00887662" w:rsidP="00887662">
            <w:pPr>
              <w:jc w:val="both"/>
              <w:rPr>
                <w:sz w:val="18"/>
                <w:szCs w:val="18"/>
                <w:lang w:eastAsia="pt-BR"/>
              </w:rPr>
            </w:pPr>
            <w:r w:rsidRPr="005D6FBC">
              <w:rPr>
                <w:sz w:val="18"/>
                <w:szCs w:val="18"/>
                <w:lang w:eastAsia="pt-BR"/>
              </w:rPr>
              <w:t>Água destilada - frasco de 1000 ml. Estéril e apirogênica, em sistema fechado.</w:t>
            </w:r>
          </w:p>
        </w:tc>
        <w:tc>
          <w:tcPr>
            <w:tcW w:w="562" w:type="dxa"/>
            <w:vAlign w:val="center"/>
          </w:tcPr>
          <w:p w14:paraId="27CFB96F" w14:textId="77777777" w:rsidR="00887662" w:rsidRPr="005D6FBC" w:rsidRDefault="00887662" w:rsidP="00887662">
            <w:pPr>
              <w:jc w:val="center"/>
              <w:rPr>
                <w:sz w:val="18"/>
                <w:szCs w:val="18"/>
              </w:rPr>
            </w:pPr>
            <w:r w:rsidRPr="005D6FBC">
              <w:rPr>
                <w:sz w:val="18"/>
                <w:szCs w:val="18"/>
              </w:rPr>
              <w:t xml:space="preserve"> R$           7,45 </w:t>
            </w:r>
          </w:p>
        </w:tc>
        <w:tc>
          <w:tcPr>
            <w:tcW w:w="709" w:type="dxa"/>
            <w:vAlign w:val="center"/>
          </w:tcPr>
          <w:p w14:paraId="6709B25C" w14:textId="77777777" w:rsidR="00887662" w:rsidRPr="005D6FBC" w:rsidRDefault="00887662" w:rsidP="00887662">
            <w:pPr>
              <w:jc w:val="center"/>
              <w:rPr>
                <w:sz w:val="18"/>
                <w:szCs w:val="18"/>
              </w:rPr>
            </w:pPr>
            <w:r w:rsidRPr="005D6FBC">
              <w:rPr>
                <w:sz w:val="18"/>
                <w:szCs w:val="18"/>
              </w:rPr>
              <w:t xml:space="preserve"> R$        8,75 </w:t>
            </w:r>
          </w:p>
        </w:tc>
        <w:tc>
          <w:tcPr>
            <w:tcW w:w="567" w:type="dxa"/>
            <w:vAlign w:val="center"/>
          </w:tcPr>
          <w:p w14:paraId="7A0C67D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8F9471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E2984B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9D62DC3"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68A66947" w14:textId="77777777" w:rsidR="00887662" w:rsidRPr="005D6FBC" w:rsidRDefault="00887662" w:rsidP="00887662">
            <w:pPr>
              <w:jc w:val="center"/>
              <w:rPr>
                <w:sz w:val="18"/>
                <w:szCs w:val="18"/>
              </w:rPr>
            </w:pPr>
            <w:r w:rsidRPr="005D6FBC">
              <w:rPr>
                <w:sz w:val="18"/>
                <w:szCs w:val="18"/>
              </w:rPr>
              <w:t xml:space="preserve"> R$        7,92 </w:t>
            </w:r>
          </w:p>
        </w:tc>
        <w:tc>
          <w:tcPr>
            <w:tcW w:w="851" w:type="dxa"/>
            <w:vAlign w:val="center"/>
          </w:tcPr>
          <w:p w14:paraId="5321C80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20351F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46D3F8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E2A4DF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7FD1016" w14:textId="77777777" w:rsidR="00887662" w:rsidRPr="00677EC4" w:rsidRDefault="00887662" w:rsidP="00887662">
            <w:pPr>
              <w:jc w:val="center"/>
              <w:rPr>
                <w:sz w:val="18"/>
                <w:szCs w:val="18"/>
                <w:lang w:eastAsia="pt-BR"/>
              </w:rPr>
            </w:pPr>
            <w:r w:rsidRPr="00677EC4">
              <w:rPr>
                <w:sz w:val="18"/>
                <w:szCs w:val="18"/>
                <w:lang w:eastAsia="pt-BR"/>
              </w:rPr>
              <w:t xml:space="preserve"> R$        9,03 </w:t>
            </w:r>
          </w:p>
        </w:tc>
        <w:tc>
          <w:tcPr>
            <w:tcW w:w="851" w:type="dxa"/>
            <w:vAlign w:val="center"/>
          </w:tcPr>
          <w:p w14:paraId="525EE74B" w14:textId="77777777" w:rsidR="00887662" w:rsidRPr="00677EC4" w:rsidRDefault="00887662" w:rsidP="00887662">
            <w:pPr>
              <w:jc w:val="center"/>
              <w:rPr>
                <w:sz w:val="18"/>
                <w:szCs w:val="18"/>
                <w:lang w:eastAsia="pt-BR"/>
              </w:rPr>
            </w:pPr>
            <w:r w:rsidRPr="00677EC4">
              <w:rPr>
                <w:sz w:val="18"/>
                <w:szCs w:val="18"/>
                <w:lang w:eastAsia="pt-BR"/>
              </w:rPr>
              <w:t xml:space="preserve"> R$     2.167,20 </w:t>
            </w:r>
          </w:p>
        </w:tc>
      </w:tr>
      <w:tr w:rsidR="00887662" w:rsidRPr="00D240B5" w14:paraId="62B3288A" w14:textId="77777777" w:rsidTr="00887662">
        <w:trPr>
          <w:trHeight w:val="450"/>
        </w:trPr>
        <w:tc>
          <w:tcPr>
            <w:tcW w:w="430" w:type="dxa"/>
            <w:hideMark/>
          </w:tcPr>
          <w:p w14:paraId="1F709353" w14:textId="77777777" w:rsidR="00887662" w:rsidRPr="005D6FBC" w:rsidRDefault="00887662" w:rsidP="00887662">
            <w:pPr>
              <w:jc w:val="center"/>
              <w:rPr>
                <w:sz w:val="18"/>
                <w:szCs w:val="18"/>
                <w:lang w:eastAsia="pt-BR"/>
              </w:rPr>
            </w:pPr>
            <w:r w:rsidRPr="005D6FBC">
              <w:rPr>
                <w:sz w:val="18"/>
                <w:szCs w:val="18"/>
                <w:lang w:eastAsia="pt-BR"/>
              </w:rPr>
              <w:t>4</w:t>
            </w:r>
          </w:p>
        </w:tc>
        <w:tc>
          <w:tcPr>
            <w:tcW w:w="841" w:type="dxa"/>
            <w:noWrap/>
            <w:hideMark/>
          </w:tcPr>
          <w:p w14:paraId="3CD0A96D" w14:textId="77777777" w:rsidR="00887662" w:rsidRPr="005D6FBC" w:rsidRDefault="00887662" w:rsidP="00887662">
            <w:pPr>
              <w:jc w:val="center"/>
              <w:rPr>
                <w:sz w:val="18"/>
                <w:szCs w:val="18"/>
                <w:lang w:eastAsia="pt-BR"/>
              </w:rPr>
            </w:pPr>
            <w:r w:rsidRPr="005D6FBC">
              <w:rPr>
                <w:sz w:val="18"/>
                <w:szCs w:val="18"/>
                <w:lang w:eastAsia="pt-BR"/>
              </w:rPr>
              <w:t>367898</w:t>
            </w:r>
          </w:p>
        </w:tc>
        <w:tc>
          <w:tcPr>
            <w:tcW w:w="672" w:type="dxa"/>
            <w:hideMark/>
          </w:tcPr>
          <w:p w14:paraId="2C007F02"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A15435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CC57C16" w14:textId="77777777" w:rsidR="00887662" w:rsidRPr="005D6FBC" w:rsidRDefault="00887662" w:rsidP="00887662">
            <w:pPr>
              <w:jc w:val="both"/>
              <w:rPr>
                <w:sz w:val="18"/>
                <w:szCs w:val="18"/>
                <w:lang w:eastAsia="pt-BR"/>
              </w:rPr>
            </w:pPr>
            <w:r w:rsidRPr="005D6FBC">
              <w:rPr>
                <w:sz w:val="18"/>
                <w:szCs w:val="18"/>
                <w:lang w:eastAsia="pt-BR"/>
              </w:rPr>
              <w:t>Água destilada galão 5 litros. Livre de íons inorgânicos com baixa condutividade, conforme Farmacopeia Brasileira 6ª edição.</w:t>
            </w:r>
          </w:p>
        </w:tc>
        <w:tc>
          <w:tcPr>
            <w:tcW w:w="562" w:type="dxa"/>
            <w:vAlign w:val="center"/>
          </w:tcPr>
          <w:p w14:paraId="0F3607CD" w14:textId="77777777" w:rsidR="00887662" w:rsidRPr="005D6FBC" w:rsidRDefault="00887662" w:rsidP="00887662">
            <w:pPr>
              <w:jc w:val="center"/>
              <w:rPr>
                <w:sz w:val="18"/>
                <w:szCs w:val="18"/>
              </w:rPr>
            </w:pPr>
            <w:r w:rsidRPr="005D6FBC">
              <w:rPr>
                <w:sz w:val="18"/>
                <w:szCs w:val="18"/>
              </w:rPr>
              <w:t xml:space="preserve"> R$         12,12 </w:t>
            </w:r>
          </w:p>
        </w:tc>
        <w:tc>
          <w:tcPr>
            <w:tcW w:w="709" w:type="dxa"/>
            <w:vAlign w:val="center"/>
          </w:tcPr>
          <w:p w14:paraId="26D5F29B" w14:textId="77777777" w:rsidR="00887662" w:rsidRPr="005D6FBC" w:rsidRDefault="00887662" w:rsidP="00887662">
            <w:pPr>
              <w:jc w:val="center"/>
              <w:rPr>
                <w:sz w:val="18"/>
                <w:szCs w:val="18"/>
              </w:rPr>
            </w:pPr>
            <w:r w:rsidRPr="005D6FBC">
              <w:rPr>
                <w:sz w:val="18"/>
                <w:szCs w:val="18"/>
              </w:rPr>
              <w:t xml:space="preserve"> R$      14,17 </w:t>
            </w:r>
          </w:p>
        </w:tc>
        <w:tc>
          <w:tcPr>
            <w:tcW w:w="567" w:type="dxa"/>
            <w:vAlign w:val="center"/>
          </w:tcPr>
          <w:p w14:paraId="78C8E17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D7DDB0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047BAA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AD0C48F" w14:textId="77777777" w:rsidR="00887662" w:rsidRPr="005D6FBC" w:rsidRDefault="00887662" w:rsidP="00887662">
            <w:pPr>
              <w:jc w:val="center"/>
              <w:rPr>
                <w:sz w:val="18"/>
                <w:szCs w:val="18"/>
              </w:rPr>
            </w:pPr>
            <w:r w:rsidRPr="005D6FBC">
              <w:rPr>
                <w:sz w:val="18"/>
                <w:szCs w:val="18"/>
              </w:rPr>
              <w:t xml:space="preserve"> R$     18,00 </w:t>
            </w:r>
          </w:p>
        </w:tc>
        <w:tc>
          <w:tcPr>
            <w:tcW w:w="851" w:type="dxa"/>
            <w:vAlign w:val="center"/>
          </w:tcPr>
          <w:p w14:paraId="0611497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03B1CF6" w14:textId="77777777" w:rsidR="00887662" w:rsidRPr="00677EC4" w:rsidRDefault="00887662" w:rsidP="00887662">
            <w:pPr>
              <w:jc w:val="center"/>
              <w:rPr>
                <w:sz w:val="18"/>
                <w:szCs w:val="18"/>
                <w:lang w:eastAsia="pt-BR"/>
              </w:rPr>
            </w:pPr>
            <w:r w:rsidRPr="00677EC4">
              <w:rPr>
                <w:sz w:val="18"/>
                <w:szCs w:val="18"/>
                <w:lang w:eastAsia="pt-BR"/>
              </w:rPr>
              <w:t xml:space="preserve"> R$        9,10 </w:t>
            </w:r>
          </w:p>
        </w:tc>
        <w:tc>
          <w:tcPr>
            <w:tcW w:w="851" w:type="dxa"/>
            <w:vAlign w:val="center"/>
          </w:tcPr>
          <w:p w14:paraId="56D2E9F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465EE4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5734CA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35045F6" w14:textId="77777777" w:rsidR="00887662" w:rsidRPr="00677EC4" w:rsidRDefault="00887662" w:rsidP="00887662">
            <w:pPr>
              <w:jc w:val="center"/>
              <w:rPr>
                <w:sz w:val="18"/>
                <w:szCs w:val="18"/>
                <w:lang w:eastAsia="pt-BR"/>
              </w:rPr>
            </w:pPr>
            <w:r w:rsidRPr="00677EC4">
              <w:rPr>
                <w:sz w:val="18"/>
                <w:szCs w:val="18"/>
                <w:lang w:eastAsia="pt-BR"/>
              </w:rPr>
              <w:t xml:space="preserve"> R$      13,35 </w:t>
            </w:r>
          </w:p>
        </w:tc>
        <w:tc>
          <w:tcPr>
            <w:tcW w:w="851" w:type="dxa"/>
            <w:vAlign w:val="center"/>
          </w:tcPr>
          <w:p w14:paraId="2998B70D" w14:textId="77777777" w:rsidR="00887662" w:rsidRPr="00677EC4" w:rsidRDefault="00887662" w:rsidP="00887662">
            <w:pPr>
              <w:jc w:val="center"/>
              <w:rPr>
                <w:sz w:val="18"/>
                <w:szCs w:val="18"/>
                <w:lang w:eastAsia="pt-BR"/>
              </w:rPr>
            </w:pPr>
            <w:r w:rsidRPr="00677EC4">
              <w:rPr>
                <w:sz w:val="18"/>
                <w:szCs w:val="18"/>
                <w:lang w:eastAsia="pt-BR"/>
              </w:rPr>
              <w:t xml:space="preserve"> R$        667,38 </w:t>
            </w:r>
          </w:p>
        </w:tc>
      </w:tr>
      <w:tr w:rsidR="00887662" w:rsidRPr="00D240B5" w14:paraId="6D804D4B" w14:textId="77777777" w:rsidTr="00887662">
        <w:trPr>
          <w:trHeight w:val="225"/>
        </w:trPr>
        <w:tc>
          <w:tcPr>
            <w:tcW w:w="430" w:type="dxa"/>
            <w:hideMark/>
          </w:tcPr>
          <w:p w14:paraId="0E272687" w14:textId="77777777" w:rsidR="00887662" w:rsidRPr="005D6FBC" w:rsidRDefault="00887662" w:rsidP="00887662">
            <w:pPr>
              <w:jc w:val="center"/>
              <w:rPr>
                <w:sz w:val="18"/>
                <w:szCs w:val="18"/>
                <w:lang w:eastAsia="pt-BR"/>
              </w:rPr>
            </w:pPr>
            <w:r w:rsidRPr="005D6FBC">
              <w:rPr>
                <w:sz w:val="18"/>
                <w:szCs w:val="18"/>
                <w:lang w:eastAsia="pt-BR"/>
              </w:rPr>
              <w:t>5</w:t>
            </w:r>
          </w:p>
        </w:tc>
        <w:tc>
          <w:tcPr>
            <w:tcW w:w="841" w:type="dxa"/>
            <w:hideMark/>
          </w:tcPr>
          <w:p w14:paraId="0EFDCE35" w14:textId="77777777" w:rsidR="00887662" w:rsidRPr="005D6FBC" w:rsidRDefault="00887662" w:rsidP="00887662">
            <w:pPr>
              <w:jc w:val="center"/>
              <w:rPr>
                <w:sz w:val="18"/>
                <w:szCs w:val="18"/>
                <w:lang w:eastAsia="pt-BR"/>
              </w:rPr>
            </w:pPr>
            <w:r w:rsidRPr="005D6FBC">
              <w:rPr>
                <w:sz w:val="18"/>
                <w:szCs w:val="18"/>
                <w:lang w:eastAsia="pt-BR"/>
              </w:rPr>
              <w:t>276839</w:t>
            </w:r>
          </w:p>
        </w:tc>
        <w:tc>
          <w:tcPr>
            <w:tcW w:w="672" w:type="dxa"/>
            <w:hideMark/>
          </w:tcPr>
          <w:p w14:paraId="39DC6D78" w14:textId="77777777" w:rsidR="00887662" w:rsidRPr="005D6FBC" w:rsidRDefault="00887662" w:rsidP="00887662">
            <w:pPr>
              <w:jc w:val="center"/>
              <w:rPr>
                <w:sz w:val="18"/>
                <w:szCs w:val="18"/>
                <w:lang w:eastAsia="pt-BR"/>
              </w:rPr>
            </w:pPr>
            <w:r w:rsidRPr="005D6FBC">
              <w:rPr>
                <w:sz w:val="18"/>
                <w:szCs w:val="18"/>
                <w:lang w:eastAsia="pt-BR"/>
              </w:rPr>
              <w:t>6.000</w:t>
            </w:r>
          </w:p>
        </w:tc>
        <w:tc>
          <w:tcPr>
            <w:tcW w:w="1119" w:type="dxa"/>
            <w:hideMark/>
          </w:tcPr>
          <w:p w14:paraId="5860607F" w14:textId="77777777" w:rsidR="00887662" w:rsidRPr="005D6FBC" w:rsidRDefault="00887662" w:rsidP="00887662">
            <w:pPr>
              <w:jc w:val="center"/>
              <w:rPr>
                <w:sz w:val="18"/>
                <w:szCs w:val="18"/>
                <w:lang w:eastAsia="pt-BR"/>
              </w:rPr>
            </w:pPr>
            <w:r w:rsidRPr="005D6FBC">
              <w:rPr>
                <w:sz w:val="18"/>
                <w:szCs w:val="18"/>
                <w:lang w:eastAsia="pt-BR"/>
              </w:rPr>
              <w:t>AMPOLA</w:t>
            </w:r>
          </w:p>
        </w:tc>
        <w:tc>
          <w:tcPr>
            <w:tcW w:w="3459" w:type="dxa"/>
          </w:tcPr>
          <w:p w14:paraId="0462C20E" w14:textId="77777777" w:rsidR="00887662" w:rsidRPr="005D6FBC" w:rsidRDefault="00887662" w:rsidP="00887662">
            <w:pPr>
              <w:jc w:val="both"/>
              <w:rPr>
                <w:sz w:val="18"/>
                <w:szCs w:val="18"/>
                <w:lang w:eastAsia="pt-BR"/>
              </w:rPr>
            </w:pPr>
            <w:r w:rsidRPr="005D6FBC">
              <w:rPr>
                <w:sz w:val="18"/>
                <w:szCs w:val="18"/>
                <w:lang w:eastAsia="pt-BR"/>
              </w:rPr>
              <w:t>Água destilada para injetáveis ampola 10mL. Estéril e apirogênica.</w:t>
            </w:r>
          </w:p>
        </w:tc>
        <w:tc>
          <w:tcPr>
            <w:tcW w:w="562" w:type="dxa"/>
            <w:vAlign w:val="center"/>
          </w:tcPr>
          <w:p w14:paraId="5BBB455D" w14:textId="77777777" w:rsidR="00887662" w:rsidRPr="005D6FBC" w:rsidRDefault="00887662" w:rsidP="00887662">
            <w:pPr>
              <w:jc w:val="center"/>
              <w:rPr>
                <w:sz w:val="18"/>
                <w:szCs w:val="18"/>
              </w:rPr>
            </w:pPr>
            <w:r w:rsidRPr="005D6FBC">
              <w:rPr>
                <w:sz w:val="18"/>
                <w:szCs w:val="18"/>
              </w:rPr>
              <w:t xml:space="preserve"> R$           0,29 </w:t>
            </w:r>
          </w:p>
        </w:tc>
        <w:tc>
          <w:tcPr>
            <w:tcW w:w="709" w:type="dxa"/>
            <w:vAlign w:val="center"/>
          </w:tcPr>
          <w:p w14:paraId="3A60D60E" w14:textId="77777777" w:rsidR="00887662" w:rsidRPr="005D6FBC" w:rsidRDefault="00887662" w:rsidP="00887662">
            <w:pPr>
              <w:jc w:val="center"/>
              <w:rPr>
                <w:sz w:val="18"/>
                <w:szCs w:val="18"/>
              </w:rPr>
            </w:pPr>
            <w:r w:rsidRPr="005D6FBC">
              <w:rPr>
                <w:sz w:val="18"/>
                <w:szCs w:val="18"/>
              </w:rPr>
              <w:t xml:space="preserve"> R$        0,34 </w:t>
            </w:r>
          </w:p>
        </w:tc>
        <w:tc>
          <w:tcPr>
            <w:tcW w:w="567" w:type="dxa"/>
            <w:vAlign w:val="center"/>
          </w:tcPr>
          <w:p w14:paraId="3000A5B0" w14:textId="77777777" w:rsidR="00887662" w:rsidRPr="005D6FBC" w:rsidRDefault="00887662" w:rsidP="00887662">
            <w:pPr>
              <w:jc w:val="center"/>
              <w:rPr>
                <w:sz w:val="18"/>
                <w:szCs w:val="18"/>
              </w:rPr>
            </w:pPr>
            <w:r w:rsidRPr="005D6FBC">
              <w:rPr>
                <w:sz w:val="18"/>
                <w:szCs w:val="18"/>
              </w:rPr>
              <w:t xml:space="preserve"> R$     0,45 </w:t>
            </w:r>
          </w:p>
        </w:tc>
        <w:tc>
          <w:tcPr>
            <w:tcW w:w="708" w:type="dxa"/>
            <w:vAlign w:val="center"/>
          </w:tcPr>
          <w:p w14:paraId="23E1192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D8F645C" w14:textId="77777777" w:rsidR="00887662" w:rsidRPr="005D6FBC" w:rsidRDefault="00887662" w:rsidP="00887662">
            <w:pPr>
              <w:jc w:val="center"/>
              <w:rPr>
                <w:sz w:val="18"/>
                <w:szCs w:val="18"/>
              </w:rPr>
            </w:pPr>
            <w:r w:rsidRPr="005D6FBC">
              <w:rPr>
                <w:sz w:val="18"/>
                <w:szCs w:val="18"/>
              </w:rPr>
              <w:t xml:space="preserve"> R$           0,43 </w:t>
            </w:r>
          </w:p>
        </w:tc>
        <w:tc>
          <w:tcPr>
            <w:tcW w:w="567" w:type="dxa"/>
            <w:vAlign w:val="center"/>
          </w:tcPr>
          <w:p w14:paraId="5109D9D0" w14:textId="77777777" w:rsidR="00887662" w:rsidRPr="005D6FBC" w:rsidRDefault="00887662" w:rsidP="00887662">
            <w:pPr>
              <w:jc w:val="center"/>
              <w:rPr>
                <w:sz w:val="18"/>
                <w:szCs w:val="18"/>
              </w:rPr>
            </w:pPr>
            <w:r w:rsidRPr="005D6FBC">
              <w:rPr>
                <w:sz w:val="18"/>
                <w:szCs w:val="18"/>
              </w:rPr>
              <w:t xml:space="preserve"> R$       0,60 </w:t>
            </w:r>
          </w:p>
        </w:tc>
        <w:tc>
          <w:tcPr>
            <w:tcW w:w="851" w:type="dxa"/>
            <w:vAlign w:val="center"/>
          </w:tcPr>
          <w:p w14:paraId="01F5E9D7" w14:textId="77777777" w:rsidR="00887662" w:rsidRPr="005D6FBC" w:rsidRDefault="00887662" w:rsidP="00887662">
            <w:pPr>
              <w:jc w:val="center"/>
              <w:rPr>
                <w:sz w:val="18"/>
                <w:szCs w:val="18"/>
              </w:rPr>
            </w:pPr>
            <w:r w:rsidRPr="005D6FBC">
              <w:rPr>
                <w:sz w:val="18"/>
                <w:szCs w:val="18"/>
              </w:rPr>
              <w:t xml:space="preserve"> R$        0,24 </w:t>
            </w:r>
          </w:p>
        </w:tc>
        <w:tc>
          <w:tcPr>
            <w:tcW w:w="851" w:type="dxa"/>
            <w:vAlign w:val="center"/>
          </w:tcPr>
          <w:p w14:paraId="5218987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9D483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E898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62AD41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4179D85" w14:textId="77777777" w:rsidR="00887662" w:rsidRPr="00677EC4" w:rsidRDefault="00887662" w:rsidP="00887662">
            <w:pPr>
              <w:jc w:val="center"/>
              <w:rPr>
                <w:sz w:val="18"/>
                <w:szCs w:val="18"/>
                <w:lang w:eastAsia="pt-BR"/>
              </w:rPr>
            </w:pPr>
            <w:r w:rsidRPr="00677EC4">
              <w:rPr>
                <w:sz w:val="18"/>
                <w:szCs w:val="18"/>
                <w:lang w:eastAsia="pt-BR"/>
              </w:rPr>
              <w:t xml:space="preserve"> R$        0,39 </w:t>
            </w:r>
          </w:p>
        </w:tc>
        <w:tc>
          <w:tcPr>
            <w:tcW w:w="851" w:type="dxa"/>
            <w:vAlign w:val="center"/>
          </w:tcPr>
          <w:p w14:paraId="2902DA60" w14:textId="77777777" w:rsidR="00887662" w:rsidRPr="00677EC4" w:rsidRDefault="00887662" w:rsidP="00887662">
            <w:pPr>
              <w:jc w:val="center"/>
              <w:rPr>
                <w:sz w:val="18"/>
                <w:szCs w:val="18"/>
                <w:lang w:eastAsia="pt-BR"/>
              </w:rPr>
            </w:pPr>
            <w:r w:rsidRPr="00677EC4">
              <w:rPr>
                <w:sz w:val="18"/>
                <w:szCs w:val="18"/>
                <w:lang w:eastAsia="pt-BR"/>
              </w:rPr>
              <w:t xml:space="preserve"> R$     2.350,34 </w:t>
            </w:r>
          </w:p>
        </w:tc>
      </w:tr>
      <w:tr w:rsidR="00887662" w:rsidRPr="00D240B5" w14:paraId="32C6898F" w14:textId="77777777" w:rsidTr="00887662">
        <w:trPr>
          <w:trHeight w:val="2700"/>
        </w:trPr>
        <w:tc>
          <w:tcPr>
            <w:tcW w:w="430" w:type="dxa"/>
            <w:hideMark/>
          </w:tcPr>
          <w:p w14:paraId="6E222DD4" w14:textId="77777777" w:rsidR="00887662" w:rsidRPr="005D6FBC" w:rsidRDefault="00887662" w:rsidP="00887662">
            <w:pPr>
              <w:jc w:val="center"/>
              <w:rPr>
                <w:sz w:val="18"/>
                <w:szCs w:val="18"/>
                <w:lang w:eastAsia="pt-BR"/>
              </w:rPr>
            </w:pPr>
            <w:r w:rsidRPr="005D6FBC">
              <w:rPr>
                <w:sz w:val="18"/>
                <w:szCs w:val="18"/>
                <w:lang w:eastAsia="pt-BR"/>
              </w:rPr>
              <w:lastRenderedPageBreak/>
              <w:t>6</w:t>
            </w:r>
          </w:p>
        </w:tc>
        <w:tc>
          <w:tcPr>
            <w:tcW w:w="841" w:type="dxa"/>
            <w:noWrap/>
            <w:hideMark/>
          </w:tcPr>
          <w:p w14:paraId="30451A53" w14:textId="77777777" w:rsidR="00887662" w:rsidRPr="005D6FBC" w:rsidRDefault="00887662" w:rsidP="00887662">
            <w:pPr>
              <w:jc w:val="center"/>
              <w:rPr>
                <w:sz w:val="18"/>
                <w:szCs w:val="18"/>
                <w:lang w:eastAsia="pt-BR"/>
              </w:rPr>
            </w:pPr>
            <w:r w:rsidRPr="005D6FBC">
              <w:rPr>
                <w:sz w:val="18"/>
                <w:szCs w:val="18"/>
                <w:lang w:eastAsia="pt-BR"/>
              </w:rPr>
              <w:t>439812</w:t>
            </w:r>
          </w:p>
        </w:tc>
        <w:tc>
          <w:tcPr>
            <w:tcW w:w="672" w:type="dxa"/>
            <w:hideMark/>
          </w:tcPr>
          <w:p w14:paraId="660FA2D0"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00E5FC67"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1210B20B" w14:textId="77777777" w:rsidR="00887662" w:rsidRPr="005D6FBC" w:rsidRDefault="00887662" w:rsidP="00887662">
            <w:pPr>
              <w:jc w:val="both"/>
              <w:rPr>
                <w:sz w:val="18"/>
                <w:szCs w:val="18"/>
                <w:lang w:eastAsia="pt-BR"/>
              </w:rPr>
            </w:pPr>
            <w:r w:rsidRPr="005D6FBC">
              <w:rPr>
                <w:sz w:val="18"/>
                <w:szCs w:val="18"/>
                <w:lang w:eastAsia="pt-BR"/>
              </w:rPr>
              <w:t>Agulha hipodérmica 13 X 0,45mm (DIMENSÃO 26G 1/2"), estéril, apirogênica, siliconada com bisel trifacetado em aço inoxidável, lúmen com parede fina, cânula siliconada que desliza facilmente, canhão plástico na cor CINZA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258B136F" w14:textId="77777777" w:rsidR="00887662" w:rsidRPr="005D6FBC" w:rsidRDefault="00887662" w:rsidP="00887662">
            <w:pPr>
              <w:jc w:val="center"/>
              <w:rPr>
                <w:sz w:val="18"/>
                <w:szCs w:val="18"/>
              </w:rPr>
            </w:pPr>
            <w:r w:rsidRPr="005D6FBC">
              <w:rPr>
                <w:sz w:val="18"/>
                <w:szCs w:val="18"/>
              </w:rPr>
              <w:t xml:space="preserve"> R$           5,99 </w:t>
            </w:r>
          </w:p>
        </w:tc>
        <w:tc>
          <w:tcPr>
            <w:tcW w:w="709" w:type="dxa"/>
            <w:vAlign w:val="center"/>
          </w:tcPr>
          <w:p w14:paraId="63755A95" w14:textId="77777777" w:rsidR="00887662" w:rsidRPr="005D6FBC" w:rsidRDefault="00887662" w:rsidP="00887662">
            <w:pPr>
              <w:jc w:val="center"/>
              <w:rPr>
                <w:sz w:val="18"/>
                <w:szCs w:val="18"/>
              </w:rPr>
            </w:pPr>
            <w:r w:rsidRPr="005D6FBC">
              <w:rPr>
                <w:sz w:val="18"/>
                <w:szCs w:val="18"/>
              </w:rPr>
              <w:t xml:space="preserve"> R$        7,01 </w:t>
            </w:r>
          </w:p>
        </w:tc>
        <w:tc>
          <w:tcPr>
            <w:tcW w:w="567" w:type="dxa"/>
            <w:vAlign w:val="center"/>
          </w:tcPr>
          <w:p w14:paraId="2820F2B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30D0E56" w14:textId="77777777" w:rsidR="00887662" w:rsidRPr="005D6FBC" w:rsidRDefault="00887662" w:rsidP="00887662">
            <w:pPr>
              <w:jc w:val="center"/>
              <w:rPr>
                <w:sz w:val="18"/>
                <w:szCs w:val="18"/>
              </w:rPr>
            </w:pPr>
            <w:r w:rsidRPr="005D6FBC">
              <w:rPr>
                <w:sz w:val="18"/>
                <w:szCs w:val="18"/>
              </w:rPr>
              <w:t xml:space="preserve"> R$       13,44 </w:t>
            </w:r>
          </w:p>
        </w:tc>
        <w:tc>
          <w:tcPr>
            <w:tcW w:w="567" w:type="dxa"/>
            <w:vAlign w:val="center"/>
          </w:tcPr>
          <w:p w14:paraId="76EBAC4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A3CA14B"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13048600" w14:textId="77777777" w:rsidR="00887662" w:rsidRPr="005D6FBC" w:rsidRDefault="00887662" w:rsidP="00887662">
            <w:pPr>
              <w:jc w:val="center"/>
              <w:rPr>
                <w:sz w:val="18"/>
                <w:szCs w:val="18"/>
              </w:rPr>
            </w:pPr>
            <w:r w:rsidRPr="005D6FBC">
              <w:rPr>
                <w:sz w:val="18"/>
                <w:szCs w:val="18"/>
              </w:rPr>
              <w:t xml:space="preserve"> R$        5,89 </w:t>
            </w:r>
          </w:p>
        </w:tc>
        <w:tc>
          <w:tcPr>
            <w:tcW w:w="851" w:type="dxa"/>
            <w:vAlign w:val="center"/>
          </w:tcPr>
          <w:p w14:paraId="2F9579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754CB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30C69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E47E54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7341309" w14:textId="77777777" w:rsidR="00887662" w:rsidRPr="00677EC4" w:rsidRDefault="00887662" w:rsidP="00887662">
            <w:pPr>
              <w:jc w:val="center"/>
              <w:rPr>
                <w:sz w:val="18"/>
                <w:szCs w:val="18"/>
                <w:lang w:eastAsia="pt-BR"/>
              </w:rPr>
            </w:pPr>
            <w:r w:rsidRPr="00677EC4">
              <w:rPr>
                <w:sz w:val="18"/>
                <w:szCs w:val="18"/>
                <w:lang w:eastAsia="pt-BR"/>
              </w:rPr>
              <w:t xml:space="preserve"> R$        8,47 </w:t>
            </w:r>
          </w:p>
        </w:tc>
        <w:tc>
          <w:tcPr>
            <w:tcW w:w="851" w:type="dxa"/>
            <w:vAlign w:val="center"/>
          </w:tcPr>
          <w:p w14:paraId="53CB213A" w14:textId="77777777" w:rsidR="00887662" w:rsidRPr="00677EC4" w:rsidRDefault="00887662" w:rsidP="00887662">
            <w:pPr>
              <w:jc w:val="center"/>
              <w:rPr>
                <w:sz w:val="18"/>
                <w:szCs w:val="18"/>
                <w:lang w:eastAsia="pt-BR"/>
              </w:rPr>
            </w:pPr>
            <w:r w:rsidRPr="00677EC4">
              <w:rPr>
                <w:sz w:val="18"/>
                <w:szCs w:val="18"/>
                <w:lang w:eastAsia="pt-BR"/>
              </w:rPr>
              <w:t xml:space="preserve"> R$     4.232,80 </w:t>
            </w:r>
          </w:p>
        </w:tc>
      </w:tr>
      <w:tr w:rsidR="00887662" w:rsidRPr="00D240B5" w14:paraId="174E51C6" w14:textId="77777777" w:rsidTr="00887662">
        <w:trPr>
          <w:trHeight w:val="2700"/>
        </w:trPr>
        <w:tc>
          <w:tcPr>
            <w:tcW w:w="430" w:type="dxa"/>
            <w:hideMark/>
          </w:tcPr>
          <w:p w14:paraId="0598047A" w14:textId="77777777" w:rsidR="00887662" w:rsidRPr="005D6FBC" w:rsidRDefault="00887662" w:rsidP="00887662">
            <w:pPr>
              <w:jc w:val="center"/>
              <w:rPr>
                <w:sz w:val="18"/>
                <w:szCs w:val="18"/>
                <w:lang w:eastAsia="pt-BR"/>
              </w:rPr>
            </w:pPr>
            <w:r w:rsidRPr="005D6FBC">
              <w:rPr>
                <w:sz w:val="18"/>
                <w:szCs w:val="18"/>
                <w:lang w:eastAsia="pt-BR"/>
              </w:rPr>
              <w:t>7</w:t>
            </w:r>
          </w:p>
        </w:tc>
        <w:tc>
          <w:tcPr>
            <w:tcW w:w="841" w:type="dxa"/>
            <w:noWrap/>
            <w:hideMark/>
          </w:tcPr>
          <w:p w14:paraId="33F06169" w14:textId="77777777" w:rsidR="00887662" w:rsidRPr="005D6FBC" w:rsidRDefault="00887662" w:rsidP="00887662">
            <w:pPr>
              <w:jc w:val="center"/>
              <w:rPr>
                <w:sz w:val="18"/>
                <w:szCs w:val="18"/>
                <w:lang w:eastAsia="pt-BR"/>
              </w:rPr>
            </w:pPr>
            <w:r w:rsidRPr="005D6FBC">
              <w:rPr>
                <w:sz w:val="18"/>
                <w:szCs w:val="18"/>
                <w:lang w:eastAsia="pt-BR"/>
              </w:rPr>
              <w:t>439811</w:t>
            </w:r>
          </w:p>
        </w:tc>
        <w:tc>
          <w:tcPr>
            <w:tcW w:w="672" w:type="dxa"/>
            <w:hideMark/>
          </w:tcPr>
          <w:p w14:paraId="27D5CF9D"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508A850A"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6D1EA3A7" w14:textId="77777777" w:rsidR="00887662" w:rsidRPr="005D6FBC" w:rsidRDefault="00887662" w:rsidP="00887662">
            <w:pPr>
              <w:jc w:val="both"/>
              <w:rPr>
                <w:sz w:val="18"/>
                <w:szCs w:val="18"/>
                <w:lang w:eastAsia="pt-BR"/>
              </w:rPr>
            </w:pPr>
            <w:r w:rsidRPr="005D6FBC">
              <w:rPr>
                <w:sz w:val="18"/>
                <w:szCs w:val="18"/>
                <w:lang w:eastAsia="pt-BR"/>
              </w:rPr>
              <w:t xml:space="preserve">Agulha hipodérmica 20 X 0,55mm (DIMENSÃO 24G 3/4"), estéril, apirogênica, siliconada com bisel trifacetado em aço inoxidável, lúmen com parede fina, cânula siliconada que desliza facilmente, canhão plástico na cor VIOLETA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w:t>
            </w:r>
            <w:r w:rsidRPr="005D6FBC">
              <w:rPr>
                <w:sz w:val="18"/>
                <w:szCs w:val="18"/>
                <w:lang w:eastAsia="pt-BR"/>
              </w:rPr>
              <w:lastRenderedPageBreak/>
              <w:t>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4B792166" w14:textId="77777777" w:rsidR="00887662" w:rsidRPr="005D6FBC" w:rsidRDefault="00887662" w:rsidP="00887662">
            <w:pPr>
              <w:jc w:val="center"/>
              <w:rPr>
                <w:sz w:val="18"/>
                <w:szCs w:val="18"/>
              </w:rPr>
            </w:pPr>
            <w:r w:rsidRPr="005D6FBC">
              <w:rPr>
                <w:sz w:val="18"/>
                <w:szCs w:val="18"/>
              </w:rPr>
              <w:lastRenderedPageBreak/>
              <w:t xml:space="preserve"> R$           6,85 </w:t>
            </w:r>
          </w:p>
        </w:tc>
        <w:tc>
          <w:tcPr>
            <w:tcW w:w="709" w:type="dxa"/>
            <w:vAlign w:val="center"/>
          </w:tcPr>
          <w:p w14:paraId="010316E8" w14:textId="77777777" w:rsidR="00887662" w:rsidRPr="005D6FBC" w:rsidRDefault="00887662" w:rsidP="00887662">
            <w:pPr>
              <w:jc w:val="center"/>
              <w:rPr>
                <w:sz w:val="18"/>
                <w:szCs w:val="18"/>
              </w:rPr>
            </w:pPr>
            <w:r w:rsidRPr="005D6FBC">
              <w:rPr>
                <w:sz w:val="18"/>
                <w:szCs w:val="18"/>
              </w:rPr>
              <w:t xml:space="preserve"> R$        6,25 </w:t>
            </w:r>
          </w:p>
        </w:tc>
        <w:tc>
          <w:tcPr>
            <w:tcW w:w="567" w:type="dxa"/>
            <w:vAlign w:val="center"/>
          </w:tcPr>
          <w:p w14:paraId="6E92756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3AE05CD" w14:textId="77777777" w:rsidR="00887662" w:rsidRPr="005D6FBC" w:rsidRDefault="00887662" w:rsidP="00887662">
            <w:pPr>
              <w:jc w:val="center"/>
              <w:rPr>
                <w:sz w:val="18"/>
                <w:szCs w:val="18"/>
              </w:rPr>
            </w:pPr>
            <w:r w:rsidRPr="005D6FBC">
              <w:rPr>
                <w:sz w:val="18"/>
                <w:szCs w:val="18"/>
              </w:rPr>
              <w:t xml:space="preserve"> R$       13,44 </w:t>
            </w:r>
          </w:p>
        </w:tc>
        <w:tc>
          <w:tcPr>
            <w:tcW w:w="567" w:type="dxa"/>
            <w:vAlign w:val="center"/>
          </w:tcPr>
          <w:p w14:paraId="4621365B" w14:textId="77777777" w:rsidR="00887662" w:rsidRPr="005D6FBC" w:rsidRDefault="00887662" w:rsidP="00887662">
            <w:pPr>
              <w:jc w:val="center"/>
              <w:rPr>
                <w:sz w:val="18"/>
                <w:szCs w:val="18"/>
              </w:rPr>
            </w:pPr>
            <w:r w:rsidRPr="005D6FBC">
              <w:rPr>
                <w:sz w:val="18"/>
                <w:szCs w:val="18"/>
              </w:rPr>
              <w:t xml:space="preserve"> R$         13,55 </w:t>
            </w:r>
          </w:p>
        </w:tc>
        <w:tc>
          <w:tcPr>
            <w:tcW w:w="567" w:type="dxa"/>
            <w:vAlign w:val="center"/>
          </w:tcPr>
          <w:p w14:paraId="032F1355"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4005684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A7EB282" w14:textId="77777777" w:rsidR="00887662" w:rsidRPr="00677EC4" w:rsidRDefault="00887662" w:rsidP="00887662">
            <w:pPr>
              <w:jc w:val="center"/>
              <w:rPr>
                <w:sz w:val="18"/>
                <w:szCs w:val="18"/>
                <w:lang w:eastAsia="pt-BR"/>
              </w:rPr>
            </w:pPr>
            <w:r w:rsidRPr="00677EC4">
              <w:rPr>
                <w:sz w:val="18"/>
                <w:szCs w:val="18"/>
                <w:lang w:eastAsia="pt-BR"/>
              </w:rPr>
              <w:t xml:space="preserve"> R$        5,20 </w:t>
            </w:r>
          </w:p>
        </w:tc>
        <w:tc>
          <w:tcPr>
            <w:tcW w:w="851" w:type="dxa"/>
            <w:vAlign w:val="center"/>
          </w:tcPr>
          <w:p w14:paraId="5992E49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3594E7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4255AD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819E75A" w14:textId="77777777" w:rsidR="00887662" w:rsidRPr="00677EC4" w:rsidRDefault="00887662" w:rsidP="00887662">
            <w:pPr>
              <w:jc w:val="center"/>
              <w:rPr>
                <w:sz w:val="18"/>
                <w:szCs w:val="18"/>
                <w:lang w:eastAsia="pt-BR"/>
              </w:rPr>
            </w:pPr>
            <w:r w:rsidRPr="00677EC4">
              <w:rPr>
                <w:sz w:val="18"/>
                <w:szCs w:val="18"/>
                <w:lang w:eastAsia="pt-BR"/>
              </w:rPr>
              <w:t xml:space="preserve"> R$        9,22 </w:t>
            </w:r>
          </w:p>
        </w:tc>
        <w:tc>
          <w:tcPr>
            <w:tcW w:w="851" w:type="dxa"/>
            <w:vAlign w:val="center"/>
          </w:tcPr>
          <w:p w14:paraId="44CD6952" w14:textId="77777777" w:rsidR="00887662" w:rsidRPr="00677EC4" w:rsidRDefault="00887662" w:rsidP="00887662">
            <w:pPr>
              <w:jc w:val="center"/>
              <w:rPr>
                <w:sz w:val="18"/>
                <w:szCs w:val="18"/>
                <w:lang w:eastAsia="pt-BR"/>
              </w:rPr>
            </w:pPr>
            <w:r w:rsidRPr="00677EC4">
              <w:rPr>
                <w:sz w:val="18"/>
                <w:szCs w:val="18"/>
                <w:lang w:eastAsia="pt-BR"/>
              </w:rPr>
              <w:t xml:space="preserve"> R$     9.215,00 </w:t>
            </w:r>
          </w:p>
        </w:tc>
      </w:tr>
      <w:tr w:rsidR="00887662" w:rsidRPr="00D240B5" w14:paraId="7019922B" w14:textId="77777777" w:rsidTr="00887662">
        <w:trPr>
          <w:trHeight w:val="2700"/>
        </w:trPr>
        <w:tc>
          <w:tcPr>
            <w:tcW w:w="430" w:type="dxa"/>
            <w:hideMark/>
          </w:tcPr>
          <w:p w14:paraId="32A3CA62" w14:textId="77777777" w:rsidR="00887662" w:rsidRPr="005D6FBC" w:rsidRDefault="00887662" w:rsidP="00887662">
            <w:pPr>
              <w:jc w:val="center"/>
              <w:rPr>
                <w:sz w:val="18"/>
                <w:szCs w:val="18"/>
                <w:lang w:eastAsia="pt-BR"/>
              </w:rPr>
            </w:pPr>
            <w:r w:rsidRPr="005D6FBC">
              <w:rPr>
                <w:sz w:val="18"/>
                <w:szCs w:val="18"/>
                <w:lang w:eastAsia="pt-BR"/>
              </w:rPr>
              <w:t>8</w:t>
            </w:r>
          </w:p>
        </w:tc>
        <w:tc>
          <w:tcPr>
            <w:tcW w:w="841" w:type="dxa"/>
            <w:noWrap/>
            <w:hideMark/>
          </w:tcPr>
          <w:p w14:paraId="5097E6F2" w14:textId="77777777" w:rsidR="00887662" w:rsidRPr="005D6FBC" w:rsidRDefault="00887662" w:rsidP="00887662">
            <w:pPr>
              <w:jc w:val="center"/>
              <w:rPr>
                <w:sz w:val="18"/>
                <w:szCs w:val="18"/>
                <w:lang w:eastAsia="pt-BR"/>
              </w:rPr>
            </w:pPr>
            <w:r w:rsidRPr="005D6FBC">
              <w:rPr>
                <w:sz w:val="18"/>
                <w:szCs w:val="18"/>
                <w:lang w:eastAsia="pt-BR"/>
              </w:rPr>
              <w:t>439804</w:t>
            </w:r>
          </w:p>
        </w:tc>
        <w:tc>
          <w:tcPr>
            <w:tcW w:w="672" w:type="dxa"/>
            <w:hideMark/>
          </w:tcPr>
          <w:p w14:paraId="6E83A77B"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4BBD0428"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2D5550B8" w14:textId="77777777" w:rsidR="00887662" w:rsidRPr="005D6FBC" w:rsidRDefault="00887662" w:rsidP="00887662">
            <w:pPr>
              <w:jc w:val="both"/>
              <w:rPr>
                <w:sz w:val="18"/>
                <w:szCs w:val="18"/>
                <w:lang w:eastAsia="pt-BR"/>
              </w:rPr>
            </w:pPr>
            <w:r w:rsidRPr="005D6FBC">
              <w:rPr>
                <w:sz w:val="18"/>
                <w:szCs w:val="18"/>
                <w:lang w:eastAsia="pt-BR"/>
              </w:rPr>
              <w:t>Agulha hipodérmica 25 X 0,8mm  (DIMENSÃO 21G 1"),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3D0662AF" w14:textId="77777777" w:rsidR="00887662" w:rsidRPr="005D6FBC" w:rsidRDefault="00887662" w:rsidP="00887662">
            <w:pPr>
              <w:jc w:val="center"/>
              <w:rPr>
                <w:sz w:val="18"/>
                <w:szCs w:val="18"/>
              </w:rPr>
            </w:pPr>
            <w:r w:rsidRPr="005D6FBC">
              <w:rPr>
                <w:sz w:val="18"/>
                <w:szCs w:val="18"/>
              </w:rPr>
              <w:t xml:space="preserve"> R$           6,22 </w:t>
            </w:r>
          </w:p>
        </w:tc>
        <w:tc>
          <w:tcPr>
            <w:tcW w:w="709" w:type="dxa"/>
            <w:vAlign w:val="center"/>
          </w:tcPr>
          <w:p w14:paraId="3904A41F" w14:textId="77777777" w:rsidR="00887662" w:rsidRPr="005D6FBC" w:rsidRDefault="00887662" w:rsidP="00887662">
            <w:pPr>
              <w:jc w:val="center"/>
              <w:rPr>
                <w:sz w:val="18"/>
                <w:szCs w:val="18"/>
              </w:rPr>
            </w:pPr>
            <w:r w:rsidRPr="005D6FBC">
              <w:rPr>
                <w:sz w:val="18"/>
                <w:szCs w:val="18"/>
              </w:rPr>
              <w:t xml:space="preserve"> R$        6,25 </w:t>
            </w:r>
          </w:p>
        </w:tc>
        <w:tc>
          <w:tcPr>
            <w:tcW w:w="567" w:type="dxa"/>
            <w:vAlign w:val="center"/>
          </w:tcPr>
          <w:p w14:paraId="02191D3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882ACA9" w14:textId="77777777" w:rsidR="00887662" w:rsidRPr="005D6FBC" w:rsidRDefault="00887662" w:rsidP="00887662">
            <w:pPr>
              <w:jc w:val="center"/>
              <w:rPr>
                <w:sz w:val="18"/>
                <w:szCs w:val="18"/>
              </w:rPr>
            </w:pPr>
            <w:r w:rsidRPr="005D6FBC">
              <w:rPr>
                <w:sz w:val="18"/>
                <w:szCs w:val="18"/>
              </w:rPr>
              <w:t xml:space="preserve"> R$       13,44 </w:t>
            </w:r>
          </w:p>
        </w:tc>
        <w:tc>
          <w:tcPr>
            <w:tcW w:w="567" w:type="dxa"/>
            <w:vAlign w:val="center"/>
          </w:tcPr>
          <w:p w14:paraId="682695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B434D7C"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5000680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AA400E1" w14:textId="77777777" w:rsidR="00887662" w:rsidRPr="00677EC4" w:rsidRDefault="00887662" w:rsidP="00887662">
            <w:pPr>
              <w:jc w:val="center"/>
              <w:rPr>
                <w:sz w:val="18"/>
                <w:szCs w:val="18"/>
                <w:lang w:eastAsia="pt-BR"/>
              </w:rPr>
            </w:pPr>
            <w:r w:rsidRPr="00677EC4">
              <w:rPr>
                <w:sz w:val="18"/>
                <w:szCs w:val="18"/>
                <w:lang w:eastAsia="pt-BR"/>
              </w:rPr>
              <w:t xml:space="preserve"> R$        5,21 </w:t>
            </w:r>
          </w:p>
        </w:tc>
        <w:tc>
          <w:tcPr>
            <w:tcW w:w="851" w:type="dxa"/>
            <w:vAlign w:val="center"/>
          </w:tcPr>
          <w:p w14:paraId="40C288E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0A3B7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D9722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A1D5BFA" w14:textId="77777777" w:rsidR="00887662" w:rsidRPr="00677EC4" w:rsidRDefault="00887662" w:rsidP="00887662">
            <w:pPr>
              <w:jc w:val="center"/>
              <w:rPr>
                <w:sz w:val="18"/>
                <w:szCs w:val="18"/>
                <w:lang w:eastAsia="pt-BR"/>
              </w:rPr>
            </w:pPr>
            <w:r w:rsidRPr="00677EC4">
              <w:rPr>
                <w:sz w:val="18"/>
                <w:szCs w:val="18"/>
                <w:lang w:eastAsia="pt-BR"/>
              </w:rPr>
              <w:t xml:space="preserve"> R$        8,22 </w:t>
            </w:r>
          </w:p>
        </w:tc>
        <w:tc>
          <w:tcPr>
            <w:tcW w:w="851" w:type="dxa"/>
            <w:vAlign w:val="center"/>
          </w:tcPr>
          <w:p w14:paraId="235E34BA" w14:textId="77777777" w:rsidR="00887662" w:rsidRPr="00677EC4" w:rsidRDefault="00887662" w:rsidP="00887662">
            <w:pPr>
              <w:jc w:val="center"/>
              <w:rPr>
                <w:sz w:val="18"/>
                <w:szCs w:val="18"/>
                <w:lang w:eastAsia="pt-BR"/>
              </w:rPr>
            </w:pPr>
            <w:r w:rsidRPr="00677EC4">
              <w:rPr>
                <w:sz w:val="18"/>
                <w:szCs w:val="18"/>
                <w:lang w:eastAsia="pt-BR"/>
              </w:rPr>
              <w:t xml:space="preserve"> R$     4.111,50 </w:t>
            </w:r>
          </w:p>
        </w:tc>
      </w:tr>
      <w:tr w:rsidR="00887662" w:rsidRPr="00D240B5" w14:paraId="253BA810" w14:textId="77777777" w:rsidTr="00887662">
        <w:trPr>
          <w:trHeight w:val="2700"/>
        </w:trPr>
        <w:tc>
          <w:tcPr>
            <w:tcW w:w="430" w:type="dxa"/>
            <w:hideMark/>
          </w:tcPr>
          <w:p w14:paraId="20096A38" w14:textId="77777777" w:rsidR="00887662" w:rsidRPr="005D6FBC" w:rsidRDefault="00887662" w:rsidP="00887662">
            <w:pPr>
              <w:jc w:val="center"/>
              <w:rPr>
                <w:sz w:val="18"/>
                <w:szCs w:val="18"/>
                <w:lang w:eastAsia="pt-BR"/>
              </w:rPr>
            </w:pPr>
            <w:r w:rsidRPr="005D6FBC">
              <w:rPr>
                <w:sz w:val="18"/>
                <w:szCs w:val="18"/>
                <w:lang w:eastAsia="pt-BR"/>
              </w:rPr>
              <w:lastRenderedPageBreak/>
              <w:t>9</w:t>
            </w:r>
          </w:p>
        </w:tc>
        <w:tc>
          <w:tcPr>
            <w:tcW w:w="841" w:type="dxa"/>
            <w:hideMark/>
          </w:tcPr>
          <w:p w14:paraId="243C9DB8" w14:textId="77777777" w:rsidR="00887662" w:rsidRPr="005D6FBC" w:rsidRDefault="00887662" w:rsidP="00887662">
            <w:pPr>
              <w:jc w:val="center"/>
              <w:rPr>
                <w:sz w:val="18"/>
                <w:szCs w:val="18"/>
                <w:lang w:eastAsia="pt-BR"/>
              </w:rPr>
            </w:pPr>
            <w:r w:rsidRPr="005D6FBC">
              <w:rPr>
                <w:sz w:val="18"/>
                <w:szCs w:val="18"/>
                <w:lang w:eastAsia="pt-BR"/>
              </w:rPr>
              <w:t>439807</w:t>
            </w:r>
          </w:p>
        </w:tc>
        <w:tc>
          <w:tcPr>
            <w:tcW w:w="672" w:type="dxa"/>
            <w:noWrap/>
            <w:hideMark/>
          </w:tcPr>
          <w:p w14:paraId="447B583C"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4AF4DF12"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2F1E973F" w14:textId="77777777" w:rsidR="00887662" w:rsidRPr="005D6FBC" w:rsidRDefault="00887662" w:rsidP="00887662">
            <w:pPr>
              <w:jc w:val="both"/>
              <w:rPr>
                <w:sz w:val="18"/>
                <w:szCs w:val="18"/>
                <w:lang w:eastAsia="pt-BR"/>
              </w:rPr>
            </w:pPr>
            <w:r w:rsidRPr="005D6FBC">
              <w:rPr>
                <w:sz w:val="18"/>
                <w:szCs w:val="18"/>
                <w:lang w:eastAsia="pt-BR"/>
              </w:rPr>
              <w:t>Agulha hipodérmica 25 X 0,7mm (DIMENSÃO 22G 1"), estéril, apirogênica, siliconada com bisel trifacetado em aço inoxidável, lúmen com parede fina, cânula siliconada que desliza facilmente, canhão plástico na cor PRETA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439D2055" w14:textId="77777777" w:rsidR="00887662" w:rsidRPr="005D6FBC" w:rsidRDefault="00887662" w:rsidP="00887662">
            <w:pPr>
              <w:jc w:val="center"/>
              <w:rPr>
                <w:sz w:val="18"/>
                <w:szCs w:val="18"/>
              </w:rPr>
            </w:pPr>
            <w:r w:rsidRPr="005D6FBC">
              <w:rPr>
                <w:sz w:val="18"/>
                <w:szCs w:val="18"/>
              </w:rPr>
              <w:t xml:space="preserve"> R$           5,99 </w:t>
            </w:r>
          </w:p>
        </w:tc>
        <w:tc>
          <w:tcPr>
            <w:tcW w:w="709" w:type="dxa"/>
            <w:vAlign w:val="center"/>
          </w:tcPr>
          <w:p w14:paraId="7DEE2B8D" w14:textId="77777777" w:rsidR="00887662" w:rsidRPr="005D6FBC" w:rsidRDefault="00887662" w:rsidP="00887662">
            <w:pPr>
              <w:jc w:val="center"/>
              <w:rPr>
                <w:sz w:val="18"/>
                <w:szCs w:val="18"/>
              </w:rPr>
            </w:pPr>
            <w:r w:rsidRPr="005D6FBC">
              <w:rPr>
                <w:sz w:val="18"/>
                <w:szCs w:val="18"/>
              </w:rPr>
              <w:t xml:space="preserve"> R$        6,92 </w:t>
            </w:r>
          </w:p>
        </w:tc>
        <w:tc>
          <w:tcPr>
            <w:tcW w:w="567" w:type="dxa"/>
            <w:vAlign w:val="center"/>
          </w:tcPr>
          <w:p w14:paraId="3509B5C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08FB9B5" w14:textId="77777777" w:rsidR="00887662" w:rsidRPr="005D6FBC" w:rsidRDefault="00887662" w:rsidP="00887662">
            <w:pPr>
              <w:jc w:val="center"/>
              <w:rPr>
                <w:sz w:val="18"/>
                <w:szCs w:val="18"/>
              </w:rPr>
            </w:pPr>
            <w:r w:rsidRPr="005D6FBC">
              <w:rPr>
                <w:sz w:val="18"/>
                <w:szCs w:val="18"/>
              </w:rPr>
              <w:t xml:space="preserve"> R$       13,44 </w:t>
            </w:r>
          </w:p>
        </w:tc>
        <w:tc>
          <w:tcPr>
            <w:tcW w:w="567" w:type="dxa"/>
            <w:vAlign w:val="center"/>
          </w:tcPr>
          <w:p w14:paraId="34D43EDA" w14:textId="77777777" w:rsidR="00887662" w:rsidRPr="005D6FBC" w:rsidRDefault="00887662" w:rsidP="00887662">
            <w:pPr>
              <w:jc w:val="center"/>
              <w:rPr>
                <w:sz w:val="18"/>
                <w:szCs w:val="18"/>
              </w:rPr>
            </w:pPr>
            <w:r w:rsidRPr="005D6FBC">
              <w:rPr>
                <w:sz w:val="18"/>
                <w:szCs w:val="18"/>
              </w:rPr>
              <w:t xml:space="preserve"> R$           9,71 </w:t>
            </w:r>
          </w:p>
        </w:tc>
        <w:tc>
          <w:tcPr>
            <w:tcW w:w="567" w:type="dxa"/>
            <w:vAlign w:val="center"/>
          </w:tcPr>
          <w:p w14:paraId="4D7C12D4"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2BEB1C7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5B0E091" w14:textId="77777777" w:rsidR="00887662" w:rsidRPr="00677EC4" w:rsidRDefault="00887662" w:rsidP="00887662">
            <w:pPr>
              <w:jc w:val="center"/>
              <w:rPr>
                <w:sz w:val="18"/>
                <w:szCs w:val="18"/>
                <w:lang w:eastAsia="pt-BR"/>
              </w:rPr>
            </w:pPr>
            <w:r w:rsidRPr="00677EC4">
              <w:rPr>
                <w:sz w:val="18"/>
                <w:szCs w:val="18"/>
                <w:lang w:eastAsia="pt-BR"/>
              </w:rPr>
              <w:t xml:space="preserve"> R$        5,21 </w:t>
            </w:r>
          </w:p>
        </w:tc>
        <w:tc>
          <w:tcPr>
            <w:tcW w:w="851" w:type="dxa"/>
            <w:vAlign w:val="center"/>
          </w:tcPr>
          <w:p w14:paraId="1DA40FD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A016E6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F5F69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E027C2F" w14:textId="77777777" w:rsidR="00887662" w:rsidRPr="00677EC4" w:rsidRDefault="00887662" w:rsidP="00887662">
            <w:pPr>
              <w:jc w:val="center"/>
              <w:rPr>
                <w:sz w:val="18"/>
                <w:szCs w:val="18"/>
                <w:lang w:eastAsia="pt-BR"/>
              </w:rPr>
            </w:pPr>
            <w:r w:rsidRPr="00677EC4">
              <w:rPr>
                <w:sz w:val="18"/>
                <w:szCs w:val="18"/>
                <w:lang w:eastAsia="pt-BR"/>
              </w:rPr>
              <w:t xml:space="preserve"> R$        8,55 </w:t>
            </w:r>
          </w:p>
        </w:tc>
        <w:tc>
          <w:tcPr>
            <w:tcW w:w="851" w:type="dxa"/>
            <w:vAlign w:val="center"/>
          </w:tcPr>
          <w:p w14:paraId="70631C25" w14:textId="77777777" w:rsidR="00887662" w:rsidRPr="00677EC4" w:rsidRDefault="00887662" w:rsidP="00887662">
            <w:pPr>
              <w:jc w:val="center"/>
              <w:rPr>
                <w:sz w:val="18"/>
                <w:szCs w:val="18"/>
                <w:lang w:eastAsia="pt-BR"/>
              </w:rPr>
            </w:pPr>
            <w:r w:rsidRPr="00677EC4">
              <w:rPr>
                <w:sz w:val="18"/>
                <w:szCs w:val="18"/>
                <w:lang w:eastAsia="pt-BR"/>
              </w:rPr>
              <w:t xml:space="preserve"> R$     8.545,00 </w:t>
            </w:r>
          </w:p>
        </w:tc>
      </w:tr>
      <w:tr w:rsidR="00887662" w:rsidRPr="00D240B5" w14:paraId="70E4DFF2" w14:textId="77777777" w:rsidTr="00887662">
        <w:trPr>
          <w:trHeight w:val="2700"/>
        </w:trPr>
        <w:tc>
          <w:tcPr>
            <w:tcW w:w="430" w:type="dxa"/>
            <w:hideMark/>
          </w:tcPr>
          <w:p w14:paraId="7CAB2196" w14:textId="77777777" w:rsidR="00887662" w:rsidRPr="005D6FBC" w:rsidRDefault="00887662" w:rsidP="00887662">
            <w:pPr>
              <w:jc w:val="center"/>
              <w:rPr>
                <w:sz w:val="18"/>
                <w:szCs w:val="18"/>
                <w:lang w:eastAsia="pt-BR"/>
              </w:rPr>
            </w:pPr>
            <w:r w:rsidRPr="005D6FBC">
              <w:rPr>
                <w:sz w:val="18"/>
                <w:szCs w:val="18"/>
                <w:lang w:eastAsia="pt-BR"/>
              </w:rPr>
              <w:t>10</w:t>
            </w:r>
          </w:p>
        </w:tc>
        <w:tc>
          <w:tcPr>
            <w:tcW w:w="841" w:type="dxa"/>
            <w:noWrap/>
            <w:hideMark/>
          </w:tcPr>
          <w:p w14:paraId="4C346509" w14:textId="77777777" w:rsidR="00887662" w:rsidRPr="005D6FBC" w:rsidRDefault="00887662" w:rsidP="00887662">
            <w:pPr>
              <w:jc w:val="center"/>
              <w:rPr>
                <w:sz w:val="18"/>
                <w:szCs w:val="18"/>
                <w:lang w:eastAsia="pt-BR"/>
              </w:rPr>
            </w:pPr>
            <w:r w:rsidRPr="005D6FBC">
              <w:rPr>
                <w:sz w:val="18"/>
                <w:szCs w:val="18"/>
                <w:lang w:eastAsia="pt-BR"/>
              </w:rPr>
              <w:t>439809</w:t>
            </w:r>
          </w:p>
        </w:tc>
        <w:tc>
          <w:tcPr>
            <w:tcW w:w="672" w:type="dxa"/>
            <w:noWrap/>
            <w:hideMark/>
          </w:tcPr>
          <w:p w14:paraId="1114F9B1"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6CBBB298"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77BF735E" w14:textId="77777777" w:rsidR="00887662" w:rsidRPr="005D6FBC" w:rsidRDefault="00887662" w:rsidP="00887662">
            <w:pPr>
              <w:jc w:val="both"/>
              <w:rPr>
                <w:sz w:val="18"/>
                <w:szCs w:val="18"/>
                <w:lang w:eastAsia="pt-BR"/>
              </w:rPr>
            </w:pPr>
            <w:r w:rsidRPr="005D6FBC">
              <w:rPr>
                <w:sz w:val="18"/>
                <w:szCs w:val="18"/>
                <w:lang w:eastAsia="pt-BR"/>
              </w:rPr>
              <w:t xml:space="preserve">Agulha hipodérmica 25 X 0,6mm (DIMENSÃO 23G 1"), estéril, apirogênica, siliconada com bisel trifacetado em aço inoxidável, lúmen com parede fina, cânula siliconada que desliza facilmente, canhão plástico na cor AZUL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w:t>
            </w:r>
            <w:r w:rsidRPr="005D6FBC">
              <w:rPr>
                <w:sz w:val="18"/>
                <w:szCs w:val="18"/>
                <w:lang w:eastAsia="pt-BR"/>
              </w:rPr>
              <w:lastRenderedPageBreak/>
              <w:t>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06B9CA9F" w14:textId="77777777" w:rsidR="00887662" w:rsidRPr="005D6FBC" w:rsidRDefault="00887662" w:rsidP="00887662">
            <w:pPr>
              <w:jc w:val="center"/>
              <w:rPr>
                <w:sz w:val="18"/>
                <w:szCs w:val="18"/>
              </w:rPr>
            </w:pPr>
            <w:r w:rsidRPr="005D6FBC">
              <w:rPr>
                <w:sz w:val="18"/>
                <w:szCs w:val="18"/>
              </w:rPr>
              <w:lastRenderedPageBreak/>
              <w:t xml:space="preserve"> R$           6,18 </w:t>
            </w:r>
          </w:p>
        </w:tc>
        <w:tc>
          <w:tcPr>
            <w:tcW w:w="709" w:type="dxa"/>
            <w:vAlign w:val="center"/>
          </w:tcPr>
          <w:p w14:paraId="209EF7C7" w14:textId="77777777" w:rsidR="00887662" w:rsidRPr="005D6FBC" w:rsidRDefault="00887662" w:rsidP="00887662">
            <w:pPr>
              <w:jc w:val="center"/>
              <w:rPr>
                <w:sz w:val="18"/>
                <w:szCs w:val="18"/>
              </w:rPr>
            </w:pPr>
            <w:r w:rsidRPr="005D6FBC">
              <w:rPr>
                <w:sz w:val="18"/>
                <w:szCs w:val="18"/>
              </w:rPr>
              <w:t xml:space="preserve"> R$        7,21 </w:t>
            </w:r>
          </w:p>
        </w:tc>
        <w:tc>
          <w:tcPr>
            <w:tcW w:w="567" w:type="dxa"/>
            <w:vAlign w:val="center"/>
          </w:tcPr>
          <w:p w14:paraId="0D9441B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BAAF58F" w14:textId="77777777" w:rsidR="00887662" w:rsidRPr="005D6FBC" w:rsidRDefault="00887662" w:rsidP="00887662">
            <w:pPr>
              <w:jc w:val="center"/>
              <w:rPr>
                <w:sz w:val="18"/>
                <w:szCs w:val="18"/>
              </w:rPr>
            </w:pPr>
            <w:r w:rsidRPr="005D6FBC">
              <w:rPr>
                <w:sz w:val="18"/>
                <w:szCs w:val="18"/>
              </w:rPr>
              <w:t> S/O</w:t>
            </w:r>
          </w:p>
        </w:tc>
        <w:tc>
          <w:tcPr>
            <w:tcW w:w="567" w:type="dxa"/>
            <w:vAlign w:val="center"/>
          </w:tcPr>
          <w:p w14:paraId="389B392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5EB7A16"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25B7625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743FD2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6542D7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62109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B2263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1574F0C" w14:textId="77777777" w:rsidR="00887662" w:rsidRPr="00677EC4" w:rsidRDefault="00887662" w:rsidP="00887662">
            <w:pPr>
              <w:jc w:val="center"/>
              <w:rPr>
                <w:sz w:val="18"/>
                <w:szCs w:val="18"/>
                <w:lang w:eastAsia="pt-BR"/>
              </w:rPr>
            </w:pPr>
            <w:r w:rsidRPr="00677EC4">
              <w:rPr>
                <w:sz w:val="18"/>
                <w:szCs w:val="18"/>
                <w:lang w:eastAsia="pt-BR"/>
              </w:rPr>
              <w:t xml:space="preserve"> R$        7,80 </w:t>
            </w:r>
          </w:p>
        </w:tc>
        <w:tc>
          <w:tcPr>
            <w:tcW w:w="851" w:type="dxa"/>
            <w:vAlign w:val="center"/>
          </w:tcPr>
          <w:p w14:paraId="6D805FB7" w14:textId="77777777" w:rsidR="00887662" w:rsidRPr="00677EC4" w:rsidRDefault="00887662" w:rsidP="00887662">
            <w:pPr>
              <w:jc w:val="center"/>
              <w:rPr>
                <w:sz w:val="18"/>
                <w:szCs w:val="18"/>
                <w:lang w:eastAsia="pt-BR"/>
              </w:rPr>
            </w:pPr>
            <w:r w:rsidRPr="00677EC4">
              <w:rPr>
                <w:sz w:val="18"/>
                <w:szCs w:val="18"/>
                <w:lang w:eastAsia="pt-BR"/>
              </w:rPr>
              <w:t xml:space="preserve"> R$     3.898,33 </w:t>
            </w:r>
          </w:p>
        </w:tc>
      </w:tr>
      <w:tr w:rsidR="00887662" w:rsidRPr="00D240B5" w14:paraId="757FCF32" w14:textId="77777777" w:rsidTr="00887662">
        <w:trPr>
          <w:trHeight w:val="2700"/>
        </w:trPr>
        <w:tc>
          <w:tcPr>
            <w:tcW w:w="430" w:type="dxa"/>
            <w:hideMark/>
          </w:tcPr>
          <w:p w14:paraId="1770397B" w14:textId="77777777" w:rsidR="00887662" w:rsidRPr="005D6FBC" w:rsidRDefault="00887662" w:rsidP="00887662">
            <w:pPr>
              <w:jc w:val="center"/>
              <w:rPr>
                <w:sz w:val="18"/>
                <w:szCs w:val="18"/>
                <w:lang w:eastAsia="pt-BR"/>
              </w:rPr>
            </w:pPr>
            <w:r w:rsidRPr="005D6FBC">
              <w:rPr>
                <w:sz w:val="18"/>
                <w:szCs w:val="18"/>
                <w:lang w:eastAsia="pt-BR"/>
              </w:rPr>
              <w:t>11</w:t>
            </w:r>
          </w:p>
        </w:tc>
        <w:tc>
          <w:tcPr>
            <w:tcW w:w="841" w:type="dxa"/>
            <w:noWrap/>
            <w:hideMark/>
          </w:tcPr>
          <w:p w14:paraId="4759F32F" w14:textId="77777777" w:rsidR="00887662" w:rsidRPr="005D6FBC" w:rsidRDefault="00887662" w:rsidP="00887662">
            <w:pPr>
              <w:jc w:val="center"/>
              <w:rPr>
                <w:sz w:val="18"/>
                <w:szCs w:val="18"/>
                <w:lang w:eastAsia="pt-BR"/>
              </w:rPr>
            </w:pPr>
            <w:r w:rsidRPr="005D6FBC">
              <w:rPr>
                <w:sz w:val="18"/>
                <w:szCs w:val="18"/>
                <w:lang w:eastAsia="pt-BR"/>
              </w:rPr>
              <w:t>439805</w:t>
            </w:r>
          </w:p>
        </w:tc>
        <w:tc>
          <w:tcPr>
            <w:tcW w:w="672" w:type="dxa"/>
            <w:noWrap/>
            <w:hideMark/>
          </w:tcPr>
          <w:p w14:paraId="60D32132"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1EAD742D"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7F4EA33B" w14:textId="77777777" w:rsidR="00887662" w:rsidRPr="005D6FBC" w:rsidRDefault="00887662" w:rsidP="00887662">
            <w:pPr>
              <w:jc w:val="both"/>
              <w:rPr>
                <w:sz w:val="18"/>
                <w:szCs w:val="18"/>
                <w:lang w:eastAsia="pt-BR"/>
              </w:rPr>
            </w:pPr>
            <w:r w:rsidRPr="005D6FBC">
              <w:rPr>
                <w:sz w:val="18"/>
                <w:szCs w:val="18"/>
                <w:lang w:eastAsia="pt-BR"/>
              </w:rPr>
              <w:t>Agulha hipodérmica 30 X 0,8mm (DIMENSÃO 21G 1 1/4"),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06D91A2E" w14:textId="77777777" w:rsidR="00887662" w:rsidRPr="005D6FBC" w:rsidRDefault="00887662" w:rsidP="00887662">
            <w:pPr>
              <w:jc w:val="center"/>
              <w:rPr>
                <w:sz w:val="18"/>
                <w:szCs w:val="18"/>
              </w:rPr>
            </w:pPr>
            <w:r w:rsidRPr="005D6FBC">
              <w:rPr>
                <w:sz w:val="18"/>
                <w:szCs w:val="18"/>
              </w:rPr>
              <w:t xml:space="preserve"> R$           6,20 </w:t>
            </w:r>
          </w:p>
        </w:tc>
        <w:tc>
          <w:tcPr>
            <w:tcW w:w="709" w:type="dxa"/>
            <w:vAlign w:val="center"/>
          </w:tcPr>
          <w:p w14:paraId="51CE010B" w14:textId="77777777" w:rsidR="00887662" w:rsidRPr="005D6FBC" w:rsidRDefault="00887662" w:rsidP="00887662">
            <w:pPr>
              <w:jc w:val="center"/>
              <w:rPr>
                <w:sz w:val="18"/>
                <w:szCs w:val="18"/>
              </w:rPr>
            </w:pPr>
            <w:r w:rsidRPr="005D6FBC">
              <w:rPr>
                <w:sz w:val="18"/>
                <w:szCs w:val="18"/>
              </w:rPr>
              <w:t xml:space="preserve"> R$        6,94 </w:t>
            </w:r>
          </w:p>
        </w:tc>
        <w:tc>
          <w:tcPr>
            <w:tcW w:w="567" w:type="dxa"/>
            <w:vAlign w:val="center"/>
          </w:tcPr>
          <w:p w14:paraId="670AF4E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A6185E7" w14:textId="77777777" w:rsidR="00887662" w:rsidRPr="005D6FBC" w:rsidRDefault="00887662" w:rsidP="00887662">
            <w:pPr>
              <w:jc w:val="center"/>
              <w:rPr>
                <w:sz w:val="18"/>
                <w:szCs w:val="18"/>
              </w:rPr>
            </w:pPr>
            <w:r w:rsidRPr="005D6FBC">
              <w:rPr>
                <w:sz w:val="18"/>
                <w:szCs w:val="18"/>
              </w:rPr>
              <w:t xml:space="preserve"> R$       16,32 </w:t>
            </w:r>
          </w:p>
        </w:tc>
        <w:tc>
          <w:tcPr>
            <w:tcW w:w="567" w:type="dxa"/>
            <w:vAlign w:val="center"/>
          </w:tcPr>
          <w:p w14:paraId="7A5AB5CC" w14:textId="77777777" w:rsidR="00887662" w:rsidRPr="005D6FBC" w:rsidRDefault="00887662" w:rsidP="00887662">
            <w:pPr>
              <w:jc w:val="center"/>
              <w:rPr>
                <w:sz w:val="18"/>
                <w:szCs w:val="18"/>
              </w:rPr>
            </w:pPr>
            <w:r w:rsidRPr="005D6FBC">
              <w:rPr>
                <w:sz w:val="18"/>
                <w:szCs w:val="18"/>
              </w:rPr>
              <w:t>S/O </w:t>
            </w:r>
          </w:p>
        </w:tc>
        <w:tc>
          <w:tcPr>
            <w:tcW w:w="567" w:type="dxa"/>
            <w:vAlign w:val="center"/>
          </w:tcPr>
          <w:p w14:paraId="04FD4CDF"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047AC0E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44853F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C9D49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AEE798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BA135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2854AB8" w14:textId="77777777" w:rsidR="00887662" w:rsidRPr="00677EC4" w:rsidRDefault="00887662" w:rsidP="00887662">
            <w:pPr>
              <w:jc w:val="center"/>
              <w:rPr>
                <w:sz w:val="18"/>
                <w:szCs w:val="18"/>
                <w:lang w:eastAsia="pt-BR"/>
              </w:rPr>
            </w:pPr>
            <w:r w:rsidRPr="00677EC4">
              <w:rPr>
                <w:sz w:val="18"/>
                <w:szCs w:val="18"/>
                <w:lang w:eastAsia="pt-BR"/>
              </w:rPr>
              <w:t xml:space="preserve"> R$        9,87 </w:t>
            </w:r>
          </w:p>
        </w:tc>
        <w:tc>
          <w:tcPr>
            <w:tcW w:w="851" w:type="dxa"/>
            <w:vAlign w:val="center"/>
          </w:tcPr>
          <w:p w14:paraId="2E906BAE" w14:textId="77777777" w:rsidR="00887662" w:rsidRPr="00677EC4" w:rsidRDefault="00887662" w:rsidP="00887662">
            <w:pPr>
              <w:jc w:val="center"/>
              <w:rPr>
                <w:sz w:val="18"/>
                <w:szCs w:val="18"/>
                <w:lang w:eastAsia="pt-BR"/>
              </w:rPr>
            </w:pPr>
            <w:r w:rsidRPr="00677EC4">
              <w:rPr>
                <w:sz w:val="18"/>
                <w:szCs w:val="18"/>
                <w:lang w:eastAsia="pt-BR"/>
              </w:rPr>
              <w:t xml:space="preserve"> R$     4.932,50 </w:t>
            </w:r>
          </w:p>
        </w:tc>
      </w:tr>
      <w:tr w:rsidR="00887662" w:rsidRPr="00D240B5" w14:paraId="0BE227C7" w14:textId="77777777" w:rsidTr="00887662">
        <w:trPr>
          <w:trHeight w:val="2700"/>
        </w:trPr>
        <w:tc>
          <w:tcPr>
            <w:tcW w:w="430" w:type="dxa"/>
            <w:hideMark/>
          </w:tcPr>
          <w:p w14:paraId="433C9AF7" w14:textId="77777777" w:rsidR="00887662" w:rsidRPr="005D6FBC" w:rsidRDefault="00887662" w:rsidP="00887662">
            <w:pPr>
              <w:jc w:val="center"/>
              <w:rPr>
                <w:sz w:val="18"/>
                <w:szCs w:val="18"/>
                <w:lang w:eastAsia="pt-BR"/>
              </w:rPr>
            </w:pPr>
            <w:r w:rsidRPr="005D6FBC">
              <w:rPr>
                <w:sz w:val="18"/>
                <w:szCs w:val="18"/>
                <w:lang w:eastAsia="pt-BR"/>
              </w:rPr>
              <w:lastRenderedPageBreak/>
              <w:t>12</w:t>
            </w:r>
          </w:p>
        </w:tc>
        <w:tc>
          <w:tcPr>
            <w:tcW w:w="841" w:type="dxa"/>
            <w:noWrap/>
            <w:hideMark/>
          </w:tcPr>
          <w:p w14:paraId="0711BB7E" w14:textId="77777777" w:rsidR="00887662" w:rsidRPr="005D6FBC" w:rsidRDefault="00887662" w:rsidP="00887662">
            <w:pPr>
              <w:jc w:val="center"/>
              <w:rPr>
                <w:sz w:val="18"/>
                <w:szCs w:val="18"/>
                <w:lang w:eastAsia="pt-BR"/>
              </w:rPr>
            </w:pPr>
            <w:r w:rsidRPr="005D6FBC">
              <w:rPr>
                <w:sz w:val="18"/>
                <w:szCs w:val="18"/>
                <w:lang w:eastAsia="pt-BR"/>
              </w:rPr>
              <w:t>439799</w:t>
            </w:r>
          </w:p>
        </w:tc>
        <w:tc>
          <w:tcPr>
            <w:tcW w:w="672" w:type="dxa"/>
            <w:hideMark/>
          </w:tcPr>
          <w:p w14:paraId="4E52885F" w14:textId="77777777" w:rsidR="00887662" w:rsidRPr="005D6FBC" w:rsidRDefault="00887662" w:rsidP="00887662">
            <w:pPr>
              <w:jc w:val="center"/>
              <w:rPr>
                <w:sz w:val="18"/>
                <w:szCs w:val="18"/>
                <w:lang w:eastAsia="pt-BR"/>
              </w:rPr>
            </w:pPr>
            <w:r w:rsidRPr="005D6FBC">
              <w:rPr>
                <w:sz w:val="18"/>
                <w:szCs w:val="18"/>
                <w:lang w:eastAsia="pt-BR"/>
              </w:rPr>
              <w:t>800</w:t>
            </w:r>
          </w:p>
        </w:tc>
        <w:tc>
          <w:tcPr>
            <w:tcW w:w="1119" w:type="dxa"/>
            <w:hideMark/>
          </w:tcPr>
          <w:p w14:paraId="4F4675CF"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5D22631C" w14:textId="77777777" w:rsidR="00887662" w:rsidRPr="005D6FBC" w:rsidRDefault="00887662" w:rsidP="00887662">
            <w:pPr>
              <w:jc w:val="both"/>
              <w:rPr>
                <w:sz w:val="18"/>
                <w:szCs w:val="18"/>
                <w:lang w:eastAsia="pt-BR"/>
              </w:rPr>
            </w:pPr>
            <w:r w:rsidRPr="005D6FBC">
              <w:rPr>
                <w:sz w:val="18"/>
                <w:szCs w:val="18"/>
                <w:lang w:eastAsia="pt-BR"/>
              </w:rPr>
              <w:t>Agulha hipodérmica 40 X 1,20mm (DIMENSÃO 18G 1 1/2"), estéril, apirogênica, siliconada com bisel trifacetado em aço inoxidável, lúmen com parede fina, cânula siliconada que desliza facilmente, canhão plástico na cor ROSA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562" w:type="dxa"/>
            <w:vAlign w:val="center"/>
          </w:tcPr>
          <w:p w14:paraId="0B410C01" w14:textId="77777777" w:rsidR="00887662" w:rsidRPr="005D6FBC" w:rsidRDefault="00887662" w:rsidP="00887662">
            <w:pPr>
              <w:jc w:val="center"/>
              <w:rPr>
                <w:sz w:val="18"/>
                <w:szCs w:val="18"/>
              </w:rPr>
            </w:pPr>
            <w:r w:rsidRPr="005D6FBC">
              <w:rPr>
                <w:sz w:val="18"/>
                <w:szCs w:val="18"/>
              </w:rPr>
              <w:t xml:space="preserve"> R$           6,41 </w:t>
            </w:r>
          </w:p>
        </w:tc>
        <w:tc>
          <w:tcPr>
            <w:tcW w:w="709" w:type="dxa"/>
            <w:vAlign w:val="center"/>
          </w:tcPr>
          <w:p w14:paraId="59764C3E" w14:textId="77777777" w:rsidR="00887662" w:rsidRPr="005D6FBC" w:rsidRDefault="00887662" w:rsidP="00887662">
            <w:pPr>
              <w:jc w:val="center"/>
              <w:rPr>
                <w:sz w:val="18"/>
                <w:szCs w:val="18"/>
              </w:rPr>
            </w:pPr>
            <w:r w:rsidRPr="005D6FBC">
              <w:rPr>
                <w:sz w:val="18"/>
                <w:szCs w:val="18"/>
              </w:rPr>
              <w:t xml:space="preserve"> R$        7,44 </w:t>
            </w:r>
          </w:p>
        </w:tc>
        <w:tc>
          <w:tcPr>
            <w:tcW w:w="567" w:type="dxa"/>
            <w:vAlign w:val="center"/>
          </w:tcPr>
          <w:p w14:paraId="2A57C41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40B3AFF" w14:textId="77777777" w:rsidR="00887662" w:rsidRPr="005D6FBC" w:rsidRDefault="00887662" w:rsidP="00887662">
            <w:pPr>
              <w:jc w:val="center"/>
              <w:rPr>
                <w:sz w:val="18"/>
                <w:szCs w:val="18"/>
              </w:rPr>
            </w:pPr>
            <w:r w:rsidRPr="005D6FBC">
              <w:rPr>
                <w:sz w:val="18"/>
                <w:szCs w:val="18"/>
              </w:rPr>
              <w:t xml:space="preserve"> R$       16,32 </w:t>
            </w:r>
          </w:p>
        </w:tc>
        <w:tc>
          <w:tcPr>
            <w:tcW w:w="567" w:type="dxa"/>
            <w:vAlign w:val="center"/>
          </w:tcPr>
          <w:p w14:paraId="3DE2ED6D" w14:textId="77777777" w:rsidR="00887662" w:rsidRPr="005D6FBC" w:rsidRDefault="00887662" w:rsidP="00887662">
            <w:pPr>
              <w:jc w:val="center"/>
              <w:rPr>
                <w:sz w:val="18"/>
                <w:szCs w:val="18"/>
              </w:rPr>
            </w:pPr>
            <w:r w:rsidRPr="005D6FBC">
              <w:rPr>
                <w:sz w:val="18"/>
                <w:szCs w:val="18"/>
              </w:rPr>
              <w:t xml:space="preserve"> R$         10,40 </w:t>
            </w:r>
          </w:p>
        </w:tc>
        <w:tc>
          <w:tcPr>
            <w:tcW w:w="567" w:type="dxa"/>
            <w:vAlign w:val="center"/>
          </w:tcPr>
          <w:p w14:paraId="45BB4F8E"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3DE7D61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20C686E" w14:textId="77777777" w:rsidR="00887662" w:rsidRPr="00677EC4" w:rsidRDefault="00887662" w:rsidP="00887662">
            <w:pPr>
              <w:jc w:val="center"/>
              <w:rPr>
                <w:sz w:val="18"/>
                <w:szCs w:val="18"/>
                <w:lang w:eastAsia="pt-BR"/>
              </w:rPr>
            </w:pPr>
            <w:r w:rsidRPr="00677EC4">
              <w:rPr>
                <w:sz w:val="18"/>
                <w:szCs w:val="18"/>
                <w:lang w:eastAsia="pt-BR"/>
              </w:rPr>
              <w:t xml:space="preserve"> R$        5,16 </w:t>
            </w:r>
          </w:p>
        </w:tc>
        <w:tc>
          <w:tcPr>
            <w:tcW w:w="851" w:type="dxa"/>
            <w:vAlign w:val="center"/>
          </w:tcPr>
          <w:p w14:paraId="310EE90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0F6E3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F032FC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84DE227" w14:textId="77777777" w:rsidR="00887662" w:rsidRPr="00677EC4" w:rsidRDefault="00887662" w:rsidP="00887662">
            <w:pPr>
              <w:jc w:val="center"/>
              <w:rPr>
                <w:sz w:val="18"/>
                <w:szCs w:val="18"/>
                <w:lang w:eastAsia="pt-BR"/>
              </w:rPr>
            </w:pPr>
            <w:r w:rsidRPr="00677EC4">
              <w:rPr>
                <w:sz w:val="18"/>
                <w:szCs w:val="18"/>
                <w:lang w:eastAsia="pt-BR"/>
              </w:rPr>
              <w:t xml:space="preserve"> R$        9,29 </w:t>
            </w:r>
          </w:p>
        </w:tc>
        <w:tc>
          <w:tcPr>
            <w:tcW w:w="851" w:type="dxa"/>
            <w:vAlign w:val="center"/>
          </w:tcPr>
          <w:p w14:paraId="1EE9D6CD" w14:textId="77777777" w:rsidR="00887662" w:rsidRPr="00677EC4" w:rsidRDefault="00887662" w:rsidP="00887662">
            <w:pPr>
              <w:jc w:val="center"/>
              <w:rPr>
                <w:sz w:val="18"/>
                <w:szCs w:val="18"/>
                <w:lang w:eastAsia="pt-BR"/>
              </w:rPr>
            </w:pPr>
            <w:r w:rsidRPr="00677EC4">
              <w:rPr>
                <w:sz w:val="18"/>
                <w:szCs w:val="18"/>
                <w:lang w:eastAsia="pt-BR"/>
              </w:rPr>
              <w:t xml:space="preserve"> R$     7.430,67 </w:t>
            </w:r>
          </w:p>
        </w:tc>
      </w:tr>
      <w:tr w:rsidR="00887662" w:rsidRPr="00D240B5" w14:paraId="70B0A91B" w14:textId="77777777" w:rsidTr="00887662">
        <w:trPr>
          <w:trHeight w:val="900"/>
        </w:trPr>
        <w:tc>
          <w:tcPr>
            <w:tcW w:w="430" w:type="dxa"/>
            <w:hideMark/>
          </w:tcPr>
          <w:p w14:paraId="7E1CC4B2" w14:textId="77777777" w:rsidR="00887662" w:rsidRPr="005D6FBC" w:rsidRDefault="00887662" w:rsidP="00887662">
            <w:pPr>
              <w:jc w:val="center"/>
              <w:rPr>
                <w:sz w:val="18"/>
                <w:szCs w:val="18"/>
                <w:lang w:eastAsia="pt-BR"/>
              </w:rPr>
            </w:pPr>
            <w:r w:rsidRPr="005D6FBC">
              <w:rPr>
                <w:sz w:val="18"/>
                <w:szCs w:val="18"/>
                <w:lang w:eastAsia="pt-BR"/>
              </w:rPr>
              <w:t>13</w:t>
            </w:r>
          </w:p>
        </w:tc>
        <w:tc>
          <w:tcPr>
            <w:tcW w:w="841" w:type="dxa"/>
            <w:noWrap/>
            <w:hideMark/>
          </w:tcPr>
          <w:p w14:paraId="30B2E4D7" w14:textId="77777777" w:rsidR="00887662" w:rsidRPr="005D6FBC" w:rsidRDefault="00887662" w:rsidP="00887662">
            <w:pPr>
              <w:jc w:val="center"/>
              <w:rPr>
                <w:sz w:val="18"/>
                <w:szCs w:val="18"/>
                <w:lang w:eastAsia="pt-BR"/>
              </w:rPr>
            </w:pPr>
            <w:r w:rsidRPr="005D6FBC">
              <w:rPr>
                <w:sz w:val="18"/>
                <w:szCs w:val="18"/>
                <w:lang w:eastAsia="pt-BR"/>
              </w:rPr>
              <w:t>269941</w:t>
            </w:r>
          </w:p>
        </w:tc>
        <w:tc>
          <w:tcPr>
            <w:tcW w:w="672" w:type="dxa"/>
            <w:noWrap/>
            <w:hideMark/>
          </w:tcPr>
          <w:p w14:paraId="5A01CF77" w14:textId="77777777" w:rsidR="00887662" w:rsidRPr="005D6FBC" w:rsidRDefault="00887662" w:rsidP="00887662">
            <w:pPr>
              <w:jc w:val="center"/>
              <w:rPr>
                <w:sz w:val="18"/>
                <w:szCs w:val="18"/>
                <w:lang w:eastAsia="pt-BR"/>
              </w:rPr>
            </w:pPr>
            <w:r w:rsidRPr="005D6FBC">
              <w:rPr>
                <w:sz w:val="18"/>
                <w:szCs w:val="18"/>
                <w:lang w:eastAsia="pt-BR"/>
              </w:rPr>
              <w:t>2.000</w:t>
            </w:r>
          </w:p>
        </w:tc>
        <w:tc>
          <w:tcPr>
            <w:tcW w:w="1119" w:type="dxa"/>
            <w:hideMark/>
          </w:tcPr>
          <w:p w14:paraId="1280ED63" w14:textId="77777777" w:rsidR="00887662" w:rsidRPr="005D6FBC" w:rsidRDefault="00887662" w:rsidP="00887662">
            <w:pPr>
              <w:jc w:val="center"/>
              <w:rPr>
                <w:sz w:val="18"/>
                <w:szCs w:val="18"/>
                <w:lang w:eastAsia="pt-BR"/>
              </w:rPr>
            </w:pPr>
            <w:r w:rsidRPr="005D6FBC">
              <w:rPr>
                <w:sz w:val="18"/>
                <w:szCs w:val="18"/>
                <w:lang w:eastAsia="pt-BR"/>
              </w:rPr>
              <w:t>FRASCO</w:t>
            </w:r>
          </w:p>
        </w:tc>
        <w:tc>
          <w:tcPr>
            <w:tcW w:w="3459" w:type="dxa"/>
          </w:tcPr>
          <w:p w14:paraId="771FAAAE" w14:textId="77777777" w:rsidR="00887662" w:rsidRPr="005D6FBC" w:rsidRDefault="00887662" w:rsidP="00887662">
            <w:pPr>
              <w:rPr>
                <w:sz w:val="18"/>
                <w:szCs w:val="18"/>
                <w:lang w:eastAsia="pt-BR"/>
              </w:rPr>
            </w:pPr>
            <w:r w:rsidRPr="005D6FBC">
              <w:rPr>
                <w:sz w:val="18"/>
                <w:szCs w:val="18"/>
                <w:lang w:eastAsia="pt-BR"/>
              </w:rPr>
              <w:t>Álcool 70% equivalente a 70° INPM/GL: acondicionado em frasco de plástico não reciclado, com 1000 ml, com tampa que impeça vazamentos e evaporações. Na embalagem de cada frasco deverá constar o nº do lote, data de validade e procedência.</w:t>
            </w:r>
          </w:p>
        </w:tc>
        <w:tc>
          <w:tcPr>
            <w:tcW w:w="562" w:type="dxa"/>
            <w:vAlign w:val="center"/>
          </w:tcPr>
          <w:p w14:paraId="14E3CC80" w14:textId="77777777" w:rsidR="00887662" w:rsidRPr="005D6FBC" w:rsidRDefault="00887662" w:rsidP="00887662">
            <w:pPr>
              <w:jc w:val="center"/>
              <w:rPr>
                <w:sz w:val="18"/>
                <w:szCs w:val="18"/>
              </w:rPr>
            </w:pPr>
            <w:r w:rsidRPr="005D6FBC">
              <w:rPr>
                <w:sz w:val="18"/>
                <w:szCs w:val="18"/>
              </w:rPr>
              <w:t xml:space="preserve"> R$           5,50 </w:t>
            </w:r>
          </w:p>
        </w:tc>
        <w:tc>
          <w:tcPr>
            <w:tcW w:w="709" w:type="dxa"/>
            <w:vAlign w:val="center"/>
          </w:tcPr>
          <w:p w14:paraId="02290493" w14:textId="77777777" w:rsidR="00887662" w:rsidRPr="005D6FBC" w:rsidRDefault="00887662" w:rsidP="00887662">
            <w:pPr>
              <w:jc w:val="center"/>
              <w:rPr>
                <w:sz w:val="18"/>
                <w:szCs w:val="18"/>
              </w:rPr>
            </w:pPr>
            <w:r w:rsidRPr="005D6FBC">
              <w:rPr>
                <w:sz w:val="18"/>
                <w:szCs w:val="18"/>
              </w:rPr>
              <w:t xml:space="preserve"> R$        6,06 </w:t>
            </w:r>
          </w:p>
        </w:tc>
        <w:tc>
          <w:tcPr>
            <w:tcW w:w="567" w:type="dxa"/>
            <w:vAlign w:val="center"/>
          </w:tcPr>
          <w:p w14:paraId="7AA1261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33FEE8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6AF2A55" w14:textId="77777777" w:rsidR="00887662" w:rsidRPr="005D6FBC" w:rsidRDefault="00887662" w:rsidP="00887662">
            <w:pPr>
              <w:jc w:val="center"/>
              <w:rPr>
                <w:sz w:val="18"/>
                <w:szCs w:val="18"/>
              </w:rPr>
            </w:pPr>
            <w:r w:rsidRPr="005D6FBC">
              <w:rPr>
                <w:sz w:val="18"/>
                <w:szCs w:val="18"/>
              </w:rPr>
              <w:t xml:space="preserve"> R$         10,95 </w:t>
            </w:r>
          </w:p>
        </w:tc>
        <w:tc>
          <w:tcPr>
            <w:tcW w:w="567" w:type="dxa"/>
            <w:vAlign w:val="center"/>
          </w:tcPr>
          <w:p w14:paraId="58F7BE91" w14:textId="77777777" w:rsidR="00887662" w:rsidRPr="005D6FBC" w:rsidRDefault="00887662" w:rsidP="00887662">
            <w:pPr>
              <w:jc w:val="center"/>
              <w:rPr>
                <w:sz w:val="18"/>
                <w:szCs w:val="18"/>
              </w:rPr>
            </w:pPr>
            <w:r w:rsidRPr="005D6FBC">
              <w:rPr>
                <w:sz w:val="18"/>
                <w:szCs w:val="18"/>
              </w:rPr>
              <w:t xml:space="preserve"> R$       9,00 </w:t>
            </w:r>
          </w:p>
        </w:tc>
        <w:tc>
          <w:tcPr>
            <w:tcW w:w="851" w:type="dxa"/>
            <w:vAlign w:val="center"/>
          </w:tcPr>
          <w:p w14:paraId="3356A9A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EB73181" w14:textId="77777777" w:rsidR="00887662" w:rsidRPr="00677EC4" w:rsidRDefault="00887662" w:rsidP="00887662">
            <w:pPr>
              <w:jc w:val="center"/>
              <w:rPr>
                <w:sz w:val="18"/>
                <w:szCs w:val="18"/>
                <w:lang w:eastAsia="pt-BR"/>
              </w:rPr>
            </w:pPr>
            <w:r w:rsidRPr="00677EC4">
              <w:rPr>
                <w:sz w:val="18"/>
                <w:szCs w:val="18"/>
                <w:lang w:eastAsia="pt-BR"/>
              </w:rPr>
              <w:t xml:space="preserve"> R$        4,65 </w:t>
            </w:r>
          </w:p>
        </w:tc>
        <w:tc>
          <w:tcPr>
            <w:tcW w:w="851" w:type="dxa"/>
            <w:vAlign w:val="center"/>
          </w:tcPr>
          <w:p w14:paraId="74F2E06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98A9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9D812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8707C0D" w14:textId="77777777" w:rsidR="00887662" w:rsidRPr="00677EC4" w:rsidRDefault="00887662" w:rsidP="00887662">
            <w:pPr>
              <w:jc w:val="center"/>
              <w:rPr>
                <w:sz w:val="18"/>
                <w:szCs w:val="18"/>
                <w:lang w:eastAsia="pt-BR"/>
              </w:rPr>
            </w:pPr>
            <w:r w:rsidRPr="00677EC4">
              <w:rPr>
                <w:sz w:val="18"/>
                <w:szCs w:val="18"/>
                <w:lang w:eastAsia="pt-BR"/>
              </w:rPr>
              <w:t xml:space="preserve"> R$        7,23 </w:t>
            </w:r>
          </w:p>
        </w:tc>
        <w:tc>
          <w:tcPr>
            <w:tcW w:w="851" w:type="dxa"/>
            <w:vAlign w:val="center"/>
          </w:tcPr>
          <w:p w14:paraId="7E53D21D" w14:textId="77777777" w:rsidR="00887662" w:rsidRPr="00677EC4" w:rsidRDefault="00887662" w:rsidP="00887662">
            <w:pPr>
              <w:jc w:val="center"/>
              <w:rPr>
                <w:sz w:val="18"/>
                <w:szCs w:val="18"/>
                <w:lang w:eastAsia="pt-BR"/>
              </w:rPr>
            </w:pPr>
            <w:r w:rsidRPr="00677EC4">
              <w:rPr>
                <w:sz w:val="18"/>
                <w:szCs w:val="18"/>
                <w:lang w:eastAsia="pt-BR"/>
              </w:rPr>
              <w:t xml:space="preserve"> R$   14.462,80 </w:t>
            </w:r>
          </w:p>
        </w:tc>
      </w:tr>
      <w:tr w:rsidR="00887662" w:rsidRPr="00D240B5" w14:paraId="7CB4BC69" w14:textId="77777777" w:rsidTr="00887662">
        <w:trPr>
          <w:trHeight w:val="1125"/>
        </w:trPr>
        <w:tc>
          <w:tcPr>
            <w:tcW w:w="430" w:type="dxa"/>
            <w:hideMark/>
          </w:tcPr>
          <w:p w14:paraId="44545357" w14:textId="77777777" w:rsidR="00887662" w:rsidRPr="005D6FBC" w:rsidRDefault="00887662" w:rsidP="00887662">
            <w:pPr>
              <w:jc w:val="center"/>
              <w:rPr>
                <w:sz w:val="18"/>
                <w:szCs w:val="18"/>
                <w:lang w:eastAsia="pt-BR"/>
              </w:rPr>
            </w:pPr>
            <w:r w:rsidRPr="005D6FBC">
              <w:rPr>
                <w:sz w:val="18"/>
                <w:szCs w:val="18"/>
                <w:lang w:eastAsia="pt-BR"/>
              </w:rPr>
              <w:t>14</w:t>
            </w:r>
          </w:p>
        </w:tc>
        <w:tc>
          <w:tcPr>
            <w:tcW w:w="841" w:type="dxa"/>
            <w:noWrap/>
            <w:hideMark/>
          </w:tcPr>
          <w:p w14:paraId="720E050C" w14:textId="77777777" w:rsidR="00887662" w:rsidRPr="005D6FBC" w:rsidRDefault="00887662" w:rsidP="00887662">
            <w:pPr>
              <w:jc w:val="center"/>
              <w:rPr>
                <w:sz w:val="18"/>
                <w:szCs w:val="18"/>
                <w:lang w:eastAsia="pt-BR"/>
              </w:rPr>
            </w:pPr>
            <w:r w:rsidRPr="005D6FBC">
              <w:rPr>
                <w:sz w:val="18"/>
                <w:szCs w:val="18"/>
                <w:lang w:eastAsia="pt-BR"/>
              </w:rPr>
              <w:t>279726</w:t>
            </w:r>
          </w:p>
        </w:tc>
        <w:tc>
          <w:tcPr>
            <w:tcW w:w="672" w:type="dxa"/>
            <w:noWrap/>
            <w:hideMark/>
          </w:tcPr>
          <w:p w14:paraId="1EE49266"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41D12267" w14:textId="77777777" w:rsidR="00887662" w:rsidRPr="005D6FBC" w:rsidRDefault="00887662" w:rsidP="00887662">
            <w:pPr>
              <w:jc w:val="center"/>
              <w:rPr>
                <w:sz w:val="18"/>
                <w:szCs w:val="18"/>
                <w:lang w:eastAsia="pt-BR"/>
              </w:rPr>
            </w:pPr>
            <w:r w:rsidRPr="005D6FBC">
              <w:rPr>
                <w:sz w:val="18"/>
                <w:szCs w:val="18"/>
                <w:lang w:eastAsia="pt-BR"/>
              </w:rPr>
              <w:t>ROLO</w:t>
            </w:r>
          </w:p>
        </w:tc>
        <w:tc>
          <w:tcPr>
            <w:tcW w:w="3459" w:type="dxa"/>
          </w:tcPr>
          <w:p w14:paraId="0F21B0F9" w14:textId="77777777" w:rsidR="00887662" w:rsidRPr="005D6FBC" w:rsidRDefault="00887662" w:rsidP="00887662">
            <w:pPr>
              <w:jc w:val="both"/>
              <w:rPr>
                <w:sz w:val="18"/>
                <w:szCs w:val="18"/>
                <w:lang w:eastAsia="pt-BR"/>
              </w:rPr>
            </w:pPr>
            <w:r w:rsidRPr="005D6FBC">
              <w:rPr>
                <w:sz w:val="18"/>
                <w:szCs w:val="18"/>
                <w:lang w:eastAsia="pt-BR"/>
              </w:rPr>
              <w:t xml:space="preserve">Algodão hidrófilo confeccionado em 100% fibras de algodão em camadas (manta) continuas em forma de rolo, provido de papel apropriado em toda sua extensão, o algodão deverá apresentar aspecto homogêneo e macio, inodoro, ausências de grumos ou quaisquer impurezas, cor branca, no mínimo </w:t>
            </w:r>
            <w:r w:rsidRPr="005D6FBC">
              <w:rPr>
                <w:sz w:val="18"/>
                <w:szCs w:val="18"/>
                <w:lang w:eastAsia="pt-BR"/>
              </w:rPr>
              <w:lastRenderedPageBreak/>
              <w:t>80% de brancura, peso líquido 500 gramas, embalados em saco plástico individual.</w:t>
            </w:r>
          </w:p>
        </w:tc>
        <w:tc>
          <w:tcPr>
            <w:tcW w:w="562" w:type="dxa"/>
            <w:vAlign w:val="center"/>
          </w:tcPr>
          <w:p w14:paraId="1A8EF4FC" w14:textId="77777777" w:rsidR="00887662" w:rsidRPr="005D6FBC" w:rsidRDefault="00887662" w:rsidP="00887662">
            <w:pPr>
              <w:jc w:val="center"/>
              <w:rPr>
                <w:sz w:val="18"/>
                <w:szCs w:val="18"/>
              </w:rPr>
            </w:pPr>
            <w:r w:rsidRPr="005D6FBC">
              <w:rPr>
                <w:sz w:val="18"/>
                <w:szCs w:val="18"/>
              </w:rPr>
              <w:lastRenderedPageBreak/>
              <w:t xml:space="preserve"> R$         13,53 </w:t>
            </w:r>
          </w:p>
        </w:tc>
        <w:tc>
          <w:tcPr>
            <w:tcW w:w="709" w:type="dxa"/>
            <w:vAlign w:val="center"/>
          </w:tcPr>
          <w:p w14:paraId="795927AF" w14:textId="77777777" w:rsidR="00887662" w:rsidRPr="005D6FBC" w:rsidRDefault="00887662" w:rsidP="00887662">
            <w:pPr>
              <w:jc w:val="center"/>
              <w:rPr>
                <w:sz w:val="18"/>
                <w:szCs w:val="18"/>
              </w:rPr>
            </w:pPr>
            <w:r w:rsidRPr="005D6FBC">
              <w:rPr>
                <w:sz w:val="18"/>
                <w:szCs w:val="18"/>
              </w:rPr>
              <w:t xml:space="preserve"> R$      15,36 </w:t>
            </w:r>
          </w:p>
        </w:tc>
        <w:tc>
          <w:tcPr>
            <w:tcW w:w="567" w:type="dxa"/>
            <w:vAlign w:val="center"/>
          </w:tcPr>
          <w:p w14:paraId="6C5450FE" w14:textId="77777777" w:rsidR="00887662" w:rsidRPr="005D6FBC" w:rsidRDefault="00887662" w:rsidP="00887662">
            <w:pPr>
              <w:jc w:val="center"/>
              <w:rPr>
                <w:sz w:val="18"/>
                <w:szCs w:val="18"/>
              </w:rPr>
            </w:pPr>
            <w:r w:rsidRPr="005D6FBC">
              <w:rPr>
                <w:sz w:val="18"/>
                <w:szCs w:val="18"/>
              </w:rPr>
              <w:t xml:space="preserve"> R$   30,14 </w:t>
            </w:r>
          </w:p>
        </w:tc>
        <w:tc>
          <w:tcPr>
            <w:tcW w:w="708" w:type="dxa"/>
            <w:vAlign w:val="center"/>
          </w:tcPr>
          <w:p w14:paraId="79B41A2E" w14:textId="77777777" w:rsidR="00887662" w:rsidRPr="005D6FBC" w:rsidRDefault="00887662" w:rsidP="00887662">
            <w:pPr>
              <w:jc w:val="center"/>
              <w:rPr>
                <w:sz w:val="18"/>
                <w:szCs w:val="18"/>
              </w:rPr>
            </w:pPr>
            <w:r w:rsidRPr="005D6FBC">
              <w:rPr>
                <w:sz w:val="18"/>
                <w:szCs w:val="18"/>
              </w:rPr>
              <w:t xml:space="preserve"> R$       28,50 </w:t>
            </w:r>
          </w:p>
        </w:tc>
        <w:tc>
          <w:tcPr>
            <w:tcW w:w="567" w:type="dxa"/>
            <w:vAlign w:val="center"/>
          </w:tcPr>
          <w:p w14:paraId="0D5D44EF" w14:textId="77777777" w:rsidR="00887662" w:rsidRPr="005D6FBC" w:rsidRDefault="00887662" w:rsidP="00887662">
            <w:pPr>
              <w:jc w:val="center"/>
              <w:rPr>
                <w:sz w:val="18"/>
                <w:szCs w:val="18"/>
              </w:rPr>
            </w:pPr>
            <w:r w:rsidRPr="005D6FBC">
              <w:rPr>
                <w:sz w:val="18"/>
                <w:szCs w:val="18"/>
              </w:rPr>
              <w:t xml:space="preserve"> R$         20,85 </w:t>
            </w:r>
          </w:p>
        </w:tc>
        <w:tc>
          <w:tcPr>
            <w:tcW w:w="567" w:type="dxa"/>
            <w:vAlign w:val="center"/>
          </w:tcPr>
          <w:p w14:paraId="4E2A3FCB" w14:textId="77777777" w:rsidR="00887662" w:rsidRPr="005D6FBC" w:rsidRDefault="00887662" w:rsidP="00887662">
            <w:pPr>
              <w:jc w:val="center"/>
              <w:rPr>
                <w:sz w:val="18"/>
                <w:szCs w:val="18"/>
              </w:rPr>
            </w:pPr>
            <w:r w:rsidRPr="005D6FBC">
              <w:rPr>
                <w:sz w:val="18"/>
                <w:szCs w:val="18"/>
              </w:rPr>
              <w:t xml:space="preserve"> R$     18,00 </w:t>
            </w:r>
          </w:p>
        </w:tc>
        <w:tc>
          <w:tcPr>
            <w:tcW w:w="851" w:type="dxa"/>
            <w:vAlign w:val="center"/>
          </w:tcPr>
          <w:p w14:paraId="45DE26B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67FF765" w14:textId="77777777" w:rsidR="00887662" w:rsidRPr="00677EC4" w:rsidRDefault="00887662" w:rsidP="00887662">
            <w:pPr>
              <w:jc w:val="center"/>
              <w:rPr>
                <w:sz w:val="18"/>
                <w:szCs w:val="18"/>
                <w:lang w:eastAsia="pt-BR"/>
              </w:rPr>
            </w:pPr>
            <w:r w:rsidRPr="00677EC4">
              <w:rPr>
                <w:sz w:val="18"/>
                <w:szCs w:val="18"/>
                <w:lang w:eastAsia="pt-BR"/>
              </w:rPr>
              <w:t xml:space="preserve"> R$      12,37 </w:t>
            </w:r>
          </w:p>
        </w:tc>
        <w:tc>
          <w:tcPr>
            <w:tcW w:w="851" w:type="dxa"/>
            <w:vAlign w:val="center"/>
          </w:tcPr>
          <w:p w14:paraId="2642D1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67617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512C2E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BCD275C" w14:textId="77777777" w:rsidR="00887662" w:rsidRPr="00677EC4" w:rsidRDefault="00887662" w:rsidP="00887662">
            <w:pPr>
              <w:jc w:val="center"/>
              <w:rPr>
                <w:sz w:val="18"/>
                <w:szCs w:val="18"/>
                <w:lang w:eastAsia="pt-BR"/>
              </w:rPr>
            </w:pPr>
            <w:r w:rsidRPr="00677EC4">
              <w:rPr>
                <w:sz w:val="18"/>
                <w:szCs w:val="18"/>
                <w:lang w:eastAsia="pt-BR"/>
              </w:rPr>
              <w:t xml:space="preserve"> R$      19,82 </w:t>
            </w:r>
          </w:p>
        </w:tc>
        <w:tc>
          <w:tcPr>
            <w:tcW w:w="851" w:type="dxa"/>
            <w:vAlign w:val="center"/>
          </w:tcPr>
          <w:p w14:paraId="186BDAC7" w14:textId="77777777" w:rsidR="00887662" w:rsidRPr="00677EC4" w:rsidRDefault="00887662" w:rsidP="00887662">
            <w:pPr>
              <w:jc w:val="center"/>
              <w:rPr>
                <w:sz w:val="18"/>
                <w:szCs w:val="18"/>
                <w:lang w:eastAsia="pt-BR"/>
              </w:rPr>
            </w:pPr>
            <w:r w:rsidRPr="00677EC4">
              <w:rPr>
                <w:sz w:val="18"/>
                <w:szCs w:val="18"/>
                <w:lang w:eastAsia="pt-BR"/>
              </w:rPr>
              <w:t xml:space="preserve"> R$     9.911,00 </w:t>
            </w:r>
          </w:p>
        </w:tc>
      </w:tr>
      <w:tr w:rsidR="00887662" w:rsidRPr="00D240B5" w14:paraId="52E5DDC9" w14:textId="77777777" w:rsidTr="00887662">
        <w:trPr>
          <w:trHeight w:val="450"/>
        </w:trPr>
        <w:tc>
          <w:tcPr>
            <w:tcW w:w="430" w:type="dxa"/>
            <w:hideMark/>
          </w:tcPr>
          <w:p w14:paraId="3CAD0A38" w14:textId="77777777" w:rsidR="00887662" w:rsidRPr="005D6FBC" w:rsidRDefault="00887662" w:rsidP="00887662">
            <w:pPr>
              <w:jc w:val="center"/>
              <w:rPr>
                <w:sz w:val="18"/>
                <w:szCs w:val="18"/>
                <w:lang w:eastAsia="pt-BR"/>
              </w:rPr>
            </w:pPr>
            <w:r w:rsidRPr="005D6FBC">
              <w:rPr>
                <w:sz w:val="18"/>
                <w:szCs w:val="18"/>
                <w:lang w:eastAsia="pt-BR"/>
              </w:rPr>
              <w:t>15</w:t>
            </w:r>
          </w:p>
        </w:tc>
        <w:tc>
          <w:tcPr>
            <w:tcW w:w="841" w:type="dxa"/>
            <w:noWrap/>
            <w:hideMark/>
          </w:tcPr>
          <w:p w14:paraId="556DECC5" w14:textId="77777777" w:rsidR="00887662" w:rsidRPr="005D6FBC" w:rsidRDefault="00887662" w:rsidP="00887662">
            <w:pPr>
              <w:jc w:val="center"/>
              <w:rPr>
                <w:sz w:val="18"/>
                <w:szCs w:val="18"/>
                <w:lang w:eastAsia="pt-BR"/>
              </w:rPr>
            </w:pPr>
            <w:r w:rsidRPr="005D6FBC">
              <w:rPr>
                <w:sz w:val="18"/>
                <w:szCs w:val="18"/>
                <w:lang w:eastAsia="pt-BR"/>
              </w:rPr>
              <w:t>280476</w:t>
            </w:r>
          </w:p>
        </w:tc>
        <w:tc>
          <w:tcPr>
            <w:tcW w:w="672" w:type="dxa"/>
            <w:noWrap/>
            <w:hideMark/>
          </w:tcPr>
          <w:p w14:paraId="75212704"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13E2C26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D48F6A8" w14:textId="77777777" w:rsidR="00887662" w:rsidRPr="005D6FBC" w:rsidRDefault="00887662" w:rsidP="00887662">
            <w:pPr>
              <w:jc w:val="both"/>
              <w:rPr>
                <w:sz w:val="18"/>
                <w:szCs w:val="18"/>
                <w:lang w:eastAsia="pt-BR"/>
              </w:rPr>
            </w:pPr>
            <w:r w:rsidRPr="005D6FBC">
              <w:rPr>
                <w:sz w:val="18"/>
                <w:szCs w:val="18"/>
                <w:lang w:eastAsia="pt-BR"/>
              </w:rPr>
              <w:t>Almotolia plástica bico reto, transparente, com protetor, graduada em ml. Tampa em rosca. Capacidade de 250ml.</w:t>
            </w:r>
          </w:p>
        </w:tc>
        <w:tc>
          <w:tcPr>
            <w:tcW w:w="562" w:type="dxa"/>
            <w:vAlign w:val="center"/>
          </w:tcPr>
          <w:p w14:paraId="732B73EE" w14:textId="77777777" w:rsidR="00887662" w:rsidRPr="005D6FBC" w:rsidRDefault="00887662" w:rsidP="00887662">
            <w:pPr>
              <w:jc w:val="center"/>
              <w:rPr>
                <w:sz w:val="18"/>
                <w:szCs w:val="18"/>
              </w:rPr>
            </w:pPr>
            <w:r w:rsidRPr="005D6FBC">
              <w:rPr>
                <w:sz w:val="18"/>
                <w:szCs w:val="18"/>
              </w:rPr>
              <w:t xml:space="preserve"> R$           3,40 </w:t>
            </w:r>
          </w:p>
        </w:tc>
        <w:tc>
          <w:tcPr>
            <w:tcW w:w="709" w:type="dxa"/>
            <w:vAlign w:val="center"/>
          </w:tcPr>
          <w:p w14:paraId="650B56B0" w14:textId="77777777" w:rsidR="00887662" w:rsidRPr="005D6FBC" w:rsidRDefault="00887662" w:rsidP="00887662">
            <w:pPr>
              <w:jc w:val="center"/>
              <w:rPr>
                <w:sz w:val="18"/>
                <w:szCs w:val="18"/>
              </w:rPr>
            </w:pPr>
            <w:r w:rsidRPr="005D6FBC">
              <w:rPr>
                <w:sz w:val="18"/>
                <w:szCs w:val="18"/>
              </w:rPr>
              <w:t xml:space="preserve"> R$        2,93 </w:t>
            </w:r>
          </w:p>
        </w:tc>
        <w:tc>
          <w:tcPr>
            <w:tcW w:w="567" w:type="dxa"/>
            <w:vAlign w:val="center"/>
          </w:tcPr>
          <w:p w14:paraId="7F09870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B8F449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246E4F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CAB397" w14:textId="77777777" w:rsidR="00887662" w:rsidRPr="005D6FBC" w:rsidRDefault="00887662" w:rsidP="00887662">
            <w:pPr>
              <w:jc w:val="center"/>
              <w:rPr>
                <w:sz w:val="18"/>
                <w:szCs w:val="18"/>
              </w:rPr>
            </w:pPr>
            <w:r w:rsidRPr="005D6FBC">
              <w:rPr>
                <w:sz w:val="18"/>
                <w:szCs w:val="18"/>
              </w:rPr>
              <w:t xml:space="preserve"> R$       4,00 </w:t>
            </w:r>
          </w:p>
        </w:tc>
        <w:tc>
          <w:tcPr>
            <w:tcW w:w="851" w:type="dxa"/>
            <w:vAlign w:val="center"/>
          </w:tcPr>
          <w:p w14:paraId="4F589C3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56DED8F" w14:textId="77777777" w:rsidR="00887662" w:rsidRPr="00677EC4" w:rsidRDefault="00887662" w:rsidP="00887662">
            <w:pPr>
              <w:jc w:val="center"/>
              <w:rPr>
                <w:sz w:val="18"/>
                <w:szCs w:val="18"/>
                <w:lang w:eastAsia="pt-BR"/>
              </w:rPr>
            </w:pPr>
            <w:r w:rsidRPr="00677EC4">
              <w:rPr>
                <w:sz w:val="18"/>
                <w:szCs w:val="18"/>
                <w:lang w:eastAsia="pt-BR"/>
              </w:rPr>
              <w:t xml:space="preserve"> R$        2,70 </w:t>
            </w:r>
          </w:p>
        </w:tc>
        <w:tc>
          <w:tcPr>
            <w:tcW w:w="851" w:type="dxa"/>
            <w:vAlign w:val="center"/>
          </w:tcPr>
          <w:p w14:paraId="353F38E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577BBD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D6E9FA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7EF43AC" w14:textId="77777777" w:rsidR="00887662" w:rsidRPr="00677EC4" w:rsidRDefault="00887662" w:rsidP="00887662">
            <w:pPr>
              <w:jc w:val="center"/>
              <w:rPr>
                <w:sz w:val="18"/>
                <w:szCs w:val="18"/>
                <w:lang w:eastAsia="pt-BR"/>
              </w:rPr>
            </w:pPr>
            <w:r w:rsidRPr="00677EC4">
              <w:rPr>
                <w:sz w:val="18"/>
                <w:szCs w:val="18"/>
                <w:lang w:eastAsia="pt-BR"/>
              </w:rPr>
              <w:t xml:space="preserve"> R$        3,26 </w:t>
            </w:r>
          </w:p>
        </w:tc>
        <w:tc>
          <w:tcPr>
            <w:tcW w:w="851" w:type="dxa"/>
            <w:vAlign w:val="center"/>
          </w:tcPr>
          <w:p w14:paraId="4104094E" w14:textId="77777777" w:rsidR="00887662" w:rsidRPr="00677EC4" w:rsidRDefault="00887662" w:rsidP="00887662">
            <w:pPr>
              <w:jc w:val="center"/>
              <w:rPr>
                <w:sz w:val="18"/>
                <w:szCs w:val="18"/>
                <w:lang w:eastAsia="pt-BR"/>
              </w:rPr>
            </w:pPr>
            <w:r w:rsidRPr="00677EC4">
              <w:rPr>
                <w:sz w:val="18"/>
                <w:szCs w:val="18"/>
                <w:lang w:eastAsia="pt-BR"/>
              </w:rPr>
              <w:t xml:space="preserve"> R$        162,81 </w:t>
            </w:r>
          </w:p>
        </w:tc>
      </w:tr>
      <w:tr w:rsidR="00887662" w:rsidRPr="00D240B5" w14:paraId="00BCB454" w14:textId="77777777" w:rsidTr="00887662">
        <w:trPr>
          <w:trHeight w:val="450"/>
        </w:trPr>
        <w:tc>
          <w:tcPr>
            <w:tcW w:w="430" w:type="dxa"/>
            <w:hideMark/>
          </w:tcPr>
          <w:p w14:paraId="577A49CD" w14:textId="77777777" w:rsidR="00887662" w:rsidRPr="005D6FBC" w:rsidRDefault="00887662" w:rsidP="00887662">
            <w:pPr>
              <w:jc w:val="center"/>
              <w:rPr>
                <w:sz w:val="18"/>
                <w:szCs w:val="18"/>
                <w:lang w:eastAsia="pt-BR"/>
              </w:rPr>
            </w:pPr>
            <w:r w:rsidRPr="005D6FBC">
              <w:rPr>
                <w:sz w:val="18"/>
                <w:szCs w:val="18"/>
                <w:lang w:eastAsia="pt-BR"/>
              </w:rPr>
              <w:t>16</w:t>
            </w:r>
          </w:p>
        </w:tc>
        <w:tc>
          <w:tcPr>
            <w:tcW w:w="841" w:type="dxa"/>
            <w:noWrap/>
            <w:hideMark/>
          </w:tcPr>
          <w:p w14:paraId="096E18E4" w14:textId="77777777" w:rsidR="00887662" w:rsidRPr="005D6FBC" w:rsidRDefault="00887662" w:rsidP="00887662">
            <w:pPr>
              <w:jc w:val="center"/>
              <w:rPr>
                <w:sz w:val="18"/>
                <w:szCs w:val="18"/>
                <w:lang w:eastAsia="pt-BR"/>
              </w:rPr>
            </w:pPr>
            <w:r w:rsidRPr="005D6FBC">
              <w:rPr>
                <w:sz w:val="18"/>
                <w:szCs w:val="18"/>
                <w:lang w:eastAsia="pt-BR"/>
              </w:rPr>
              <w:t>361162 </w:t>
            </w:r>
          </w:p>
        </w:tc>
        <w:tc>
          <w:tcPr>
            <w:tcW w:w="672" w:type="dxa"/>
            <w:noWrap/>
            <w:hideMark/>
          </w:tcPr>
          <w:p w14:paraId="5FBD8704"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04F19A6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3BCC46C" w14:textId="77777777" w:rsidR="00887662" w:rsidRPr="005D6FBC" w:rsidRDefault="00887662" w:rsidP="00887662">
            <w:pPr>
              <w:jc w:val="both"/>
              <w:rPr>
                <w:sz w:val="18"/>
                <w:szCs w:val="18"/>
                <w:lang w:eastAsia="pt-BR"/>
              </w:rPr>
            </w:pPr>
            <w:r w:rsidRPr="005D6FBC">
              <w:rPr>
                <w:sz w:val="18"/>
                <w:szCs w:val="18"/>
                <w:lang w:eastAsia="pt-BR"/>
              </w:rPr>
              <w:t>Almotolia plástica bico reto, transparente, com protetor, graduada em ml. Tampa em rosca. Capacidade de 125ml.</w:t>
            </w:r>
          </w:p>
        </w:tc>
        <w:tc>
          <w:tcPr>
            <w:tcW w:w="562" w:type="dxa"/>
            <w:vAlign w:val="center"/>
          </w:tcPr>
          <w:p w14:paraId="3BC831C3" w14:textId="77777777" w:rsidR="00887662" w:rsidRPr="005D6FBC" w:rsidRDefault="00887662" w:rsidP="00887662">
            <w:pPr>
              <w:jc w:val="center"/>
              <w:rPr>
                <w:sz w:val="18"/>
                <w:szCs w:val="18"/>
              </w:rPr>
            </w:pPr>
            <w:r w:rsidRPr="005D6FBC">
              <w:rPr>
                <w:sz w:val="18"/>
                <w:szCs w:val="18"/>
              </w:rPr>
              <w:t xml:space="preserve"> R$           2,83 </w:t>
            </w:r>
          </w:p>
        </w:tc>
        <w:tc>
          <w:tcPr>
            <w:tcW w:w="709" w:type="dxa"/>
            <w:vAlign w:val="center"/>
          </w:tcPr>
          <w:p w14:paraId="0A29C71B" w14:textId="77777777" w:rsidR="00887662" w:rsidRPr="005D6FBC" w:rsidRDefault="00887662" w:rsidP="00887662">
            <w:pPr>
              <w:jc w:val="center"/>
              <w:rPr>
                <w:sz w:val="18"/>
                <w:szCs w:val="18"/>
              </w:rPr>
            </w:pPr>
            <w:r w:rsidRPr="005D6FBC">
              <w:rPr>
                <w:sz w:val="18"/>
                <w:szCs w:val="18"/>
              </w:rPr>
              <w:t xml:space="preserve"> R$        2,39 </w:t>
            </w:r>
          </w:p>
        </w:tc>
        <w:tc>
          <w:tcPr>
            <w:tcW w:w="567" w:type="dxa"/>
            <w:vAlign w:val="center"/>
          </w:tcPr>
          <w:p w14:paraId="7FC8124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972F65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A61C79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31DC97" w14:textId="77777777" w:rsidR="00887662" w:rsidRPr="005D6FBC" w:rsidRDefault="00887662" w:rsidP="00887662">
            <w:pPr>
              <w:jc w:val="center"/>
              <w:rPr>
                <w:sz w:val="18"/>
                <w:szCs w:val="18"/>
              </w:rPr>
            </w:pPr>
            <w:r w:rsidRPr="005D6FBC">
              <w:rPr>
                <w:sz w:val="18"/>
                <w:szCs w:val="18"/>
              </w:rPr>
              <w:t xml:space="preserve"> R$       4,00 </w:t>
            </w:r>
          </w:p>
        </w:tc>
        <w:tc>
          <w:tcPr>
            <w:tcW w:w="851" w:type="dxa"/>
            <w:vAlign w:val="center"/>
          </w:tcPr>
          <w:p w14:paraId="67E881A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DC35DC7" w14:textId="77777777" w:rsidR="00887662" w:rsidRPr="00677EC4" w:rsidRDefault="00887662" w:rsidP="00887662">
            <w:pPr>
              <w:jc w:val="center"/>
              <w:rPr>
                <w:sz w:val="18"/>
                <w:szCs w:val="18"/>
                <w:lang w:eastAsia="pt-BR"/>
              </w:rPr>
            </w:pPr>
            <w:r w:rsidRPr="005D6FBC">
              <w:rPr>
                <w:sz w:val="18"/>
                <w:szCs w:val="18"/>
              </w:rPr>
              <w:t>S/O</w:t>
            </w:r>
            <w:r w:rsidRPr="00677EC4">
              <w:rPr>
                <w:sz w:val="18"/>
                <w:szCs w:val="18"/>
                <w:lang w:eastAsia="pt-BR"/>
              </w:rPr>
              <w:t> </w:t>
            </w:r>
          </w:p>
        </w:tc>
        <w:tc>
          <w:tcPr>
            <w:tcW w:w="851" w:type="dxa"/>
            <w:vAlign w:val="center"/>
          </w:tcPr>
          <w:p w14:paraId="2AF1814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DF9161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7D0A0D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9B7D61E" w14:textId="77777777" w:rsidR="00887662" w:rsidRPr="00677EC4" w:rsidRDefault="00887662" w:rsidP="00887662">
            <w:pPr>
              <w:jc w:val="center"/>
              <w:rPr>
                <w:sz w:val="18"/>
                <w:szCs w:val="18"/>
                <w:lang w:eastAsia="pt-BR"/>
              </w:rPr>
            </w:pPr>
            <w:r w:rsidRPr="00677EC4">
              <w:rPr>
                <w:sz w:val="18"/>
                <w:szCs w:val="18"/>
                <w:lang w:eastAsia="pt-BR"/>
              </w:rPr>
              <w:t xml:space="preserve"> R$        3,07 </w:t>
            </w:r>
          </w:p>
        </w:tc>
        <w:tc>
          <w:tcPr>
            <w:tcW w:w="851" w:type="dxa"/>
            <w:vAlign w:val="center"/>
          </w:tcPr>
          <w:p w14:paraId="6C9DE73B" w14:textId="77777777" w:rsidR="00887662" w:rsidRPr="00677EC4" w:rsidRDefault="00887662" w:rsidP="00887662">
            <w:pPr>
              <w:jc w:val="center"/>
              <w:rPr>
                <w:sz w:val="18"/>
                <w:szCs w:val="18"/>
                <w:lang w:eastAsia="pt-BR"/>
              </w:rPr>
            </w:pPr>
            <w:r w:rsidRPr="00677EC4">
              <w:rPr>
                <w:sz w:val="18"/>
                <w:szCs w:val="18"/>
                <w:lang w:eastAsia="pt-BR"/>
              </w:rPr>
              <w:t xml:space="preserve"> R$          92,20 </w:t>
            </w:r>
          </w:p>
        </w:tc>
      </w:tr>
      <w:tr w:rsidR="00887662" w:rsidRPr="00D240B5" w14:paraId="386CFC5D" w14:textId="77777777" w:rsidTr="00887662">
        <w:trPr>
          <w:trHeight w:val="450"/>
        </w:trPr>
        <w:tc>
          <w:tcPr>
            <w:tcW w:w="430" w:type="dxa"/>
            <w:hideMark/>
          </w:tcPr>
          <w:p w14:paraId="625EB196" w14:textId="77777777" w:rsidR="00887662" w:rsidRPr="005D6FBC" w:rsidRDefault="00887662" w:rsidP="00887662">
            <w:pPr>
              <w:jc w:val="center"/>
              <w:rPr>
                <w:sz w:val="18"/>
                <w:szCs w:val="18"/>
                <w:lang w:eastAsia="pt-BR"/>
              </w:rPr>
            </w:pPr>
            <w:r w:rsidRPr="005D6FBC">
              <w:rPr>
                <w:sz w:val="18"/>
                <w:szCs w:val="18"/>
                <w:lang w:eastAsia="pt-BR"/>
              </w:rPr>
              <w:t>17</w:t>
            </w:r>
          </w:p>
        </w:tc>
        <w:tc>
          <w:tcPr>
            <w:tcW w:w="841" w:type="dxa"/>
            <w:noWrap/>
            <w:hideMark/>
          </w:tcPr>
          <w:p w14:paraId="65CFB4BD" w14:textId="77777777" w:rsidR="00887662" w:rsidRPr="005D6FBC" w:rsidRDefault="00887662" w:rsidP="00887662">
            <w:pPr>
              <w:jc w:val="center"/>
              <w:rPr>
                <w:sz w:val="18"/>
                <w:szCs w:val="18"/>
                <w:lang w:eastAsia="pt-BR"/>
              </w:rPr>
            </w:pPr>
            <w:r w:rsidRPr="005D6FBC">
              <w:rPr>
                <w:sz w:val="18"/>
                <w:szCs w:val="18"/>
                <w:lang w:eastAsia="pt-BR"/>
              </w:rPr>
              <w:t>279895</w:t>
            </w:r>
          </w:p>
        </w:tc>
        <w:tc>
          <w:tcPr>
            <w:tcW w:w="672" w:type="dxa"/>
            <w:noWrap/>
            <w:hideMark/>
          </w:tcPr>
          <w:p w14:paraId="6C559584"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A55E78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C9F3820" w14:textId="77777777" w:rsidR="00887662" w:rsidRPr="005D6FBC" w:rsidRDefault="00887662" w:rsidP="00887662">
            <w:pPr>
              <w:jc w:val="both"/>
              <w:rPr>
                <w:sz w:val="18"/>
                <w:szCs w:val="18"/>
                <w:lang w:eastAsia="pt-BR"/>
              </w:rPr>
            </w:pPr>
            <w:r w:rsidRPr="005D6FBC">
              <w:rPr>
                <w:sz w:val="18"/>
                <w:szCs w:val="18"/>
                <w:lang w:eastAsia="pt-BR"/>
              </w:rPr>
              <w:t>Almotolia plástica bico reto, transparente, com protetor, graduada em ml. Tampa em rosca. Capacidade de 500ml.</w:t>
            </w:r>
          </w:p>
        </w:tc>
        <w:tc>
          <w:tcPr>
            <w:tcW w:w="562" w:type="dxa"/>
            <w:vAlign w:val="center"/>
          </w:tcPr>
          <w:p w14:paraId="4338EB8E" w14:textId="77777777" w:rsidR="00887662" w:rsidRPr="005D6FBC" w:rsidRDefault="00887662" w:rsidP="00887662">
            <w:pPr>
              <w:jc w:val="center"/>
              <w:rPr>
                <w:sz w:val="18"/>
                <w:szCs w:val="18"/>
              </w:rPr>
            </w:pPr>
            <w:r w:rsidRPr="005D6FBC">
              <w:rPr>
                <w:sz w:val="18"/>
                <w:szCs w:val="18"/>
              </w:rPr>
              <w:t xml:space="preserve"> R$           4,60 </w:t>
            </w:r>
          </w:p>
        </w:tc>
        <w:tc>
          <w:tcPr>
            <w:tcW w:w="709" w:type="dxa"/>
            <w:vAlign w:val="center"/>
          </w:tcPr>
          <w:p w14:paraId="79B18ECF" w14:textId="77777777" w:rsidR="00887662" w:rsidRPr="005D6FBC" w:rsidRDefault="00887662" w:rsidP="00887662">
            <w:pPr>
              <w:jc w:val="center"/>
              <w:rPr>
                <w:sz w:val="18"/>
                <w:szCs w:val="18"/>
              </w:rPr>
            </w:pPr>
            <w:r w:rsidRPr="005D6FBC">
              <w:rPr>
                <w:sz w:val="18"/>
                <w:szCs w:val="18"/>
              </w:rPr>
              <w:t xml:space="preserve"> R$        4,42 </w:t>
            </w:r>
          </w:p>
        </w:tc>
        <w:tc>
          <w:tcPr>
            <w:tcW w:w="567" w:type="dxa"/>
            <w:vAlign w:val="center"/>
          </w:tcPr>
          <w:p w14:paraId="2BC08E7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525469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212CC6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6385D51" w14:textId="77777777" w:rsidR="00887662" w:rsidRPr="005D6FBC" w:rsidRDefault="00887662" w:rsidP="00887662">
            <w:pPr>
              <w:jc w:val="center"/>
              <w:rPr>
                <w:sz w:val="18"/>
                <w:szCs w:val="18"/>
              </w:rPr>
            </w:pPr>
            <w:r w:rsidRPr="005D6FBC">
              <w:rPr>
                <w:sz w:val="18"/>
                <w:szCs w:val="18"/>
              </w:rPr>
              <w:t xml:space="preserve"> R$       4,00 </w:t>
            </w:r>
          </w:p>
        </w:tc>
        <w:tc>
          <w:tcPr>
            <w:tcW w:w="851" w:type="dxa"/>
            <w:vAlign w:val="center"/>
          </w:tcPr>
          <w:p w14:paraId="2B60B45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7F3EF49" w14:textId="77777777" w:rsidR="00887662" w:rsidRPr="00677EC4" w:rsidRDefault="00887662" w:rsidP="00887662">
            <w:pPr>
              <w:jc w:val="center"/>
              <w:rPr>
                <w:sz w:val="18"/>
                <w:szCs w:val="18"/>
                <w:lang w:eastAsia="pt-BR"/>
              </w:rPr>
            </w:pPr>
            <w:r w:rsidRPr="005D6FBC">
              <w:rPr>
                <w:sz w:val="18"/>
                <w:szCs w:val="18"/>
              </w:rPr>
              <w:t>S/O</w:t>
            </w:r>
            <w:r w:rsidRPr="00677EC4">
              <w:rPr>
                <w:sz w:val="18"/>
                <w:szCs w:val="18"/>
                <w:lang w:eastAsia="pt-BR"/>
              </w:rPr>
              <w:t> </w:t>
            </w:r>
          </w:p>
        </w:tc>
        <w:tc>
          <w:tcPr>
            <w:tcW w:w="851" w:type="dxa"/>
            <w:vAlign w:val="center"/>
          </w:tcPr>
          <w:p w14:paraId="242F906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C35A7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72770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64CFB53" w14:textId="77777777" w:rsidR="00887662" w:rsidRPr="00677EC4" w:rsidRDefault="00887662" w:rsidP="00887662">
            <w:pPr>
              <w:jc w:val="center"/>
              <w:rPr>
                <w:sz w:val="18"/>
                <w:szCs w:val="18"/>
                <w:lang w:eastAsia="pt-BR"/>
              </w:rPr>
            </w:pPr>
            <w:r w:rsidRPr="00677EC4">
              <w:rPr>
                <w:sz w:val="18"/>
                <w:szCs w:val="18"/>
                <w:lang w:eastAsia="pt-BR"/>
              </w:rPr>
              <w:t xml:space="preserve"> R$        4,34 </w:t>
            </w:r>
          </w:p>
        </w:tc>
        <w:tc>
          <w:tcPr>
            <w:tcW w:w="851" w:type="dxa"/>
            <w:vAlign w:val="center"/>
          </w:tcPr>
          <w:p w14:paraId="52523FF8" w14:textId="77777777" w:rsidR="00887662" w:rsidRPr="00677EC4" w:rsidRDefault="00887662" w:rsidP="00887662">
            <w:pPr>
              <w:jc w:val="center"/>
              <w:rPr>
                <w:sz w:val="18"/>
                <w:szCs w:val="18"/>
                <w:lang w:eastAsia="pt-BR"/>
              </w:rPr>
            </w:pPr>
            <w:r w:rsidRPr="00677EC4">
              <w:rPr>
                <w:sz w:val="18"/>
                <w:szCs w:val="18"/>
                <w:lang w:eastAsia="pt-BR"/>
              </w:rPr>
              <w:t xml:space="preserve"> R$        217,00 </w:t>
            </w:r>
          </w:p>
        </w:tc>
      </w:tr>
      <w:tr w:rsidR="00887662" w:rsidRPr="00D240B5" w14:paraId="2932B685" w14:textId="77777777" w:rsidTr="00887662">
        <w:trPr>
          <w:trHeight w:val="450"/>
        </w:trPr>
        <w:tc>
          <w:tcPr>
            <w:tcW w:w="430" w:type="dxa"/>
            <w:hideMark/>
          </w:tcPr>
          <w:p w14:paraId="481A4B82" w14:textId="77777777" w:rsidR="00887662" w:rsidRPr="005D6FBC" w:rsidRDefault="00887662" w:rsidP="00887662">
            <w:pPr>
              <w:jc w:val="center"/>
              <w:rPr>
                <w:sz w:val="18"/>
                <w:szCs w:val="18"/>
                <w:lang w:eastAsia="pt-BR"/>
              </w:rPr>
            </w:pPr>
            <w:r w:rsidRPr="005D6FBC">
              <w:rPr>
                <w:sz w:val="18"/>
                <w:szCs w:val="18"/>
                <w:lang w:eastAsia="pt-BR"/>
              </w:rPr>
              <w:t>18</w:t>
            </w:r>
          </w:p>
        </w:tc>
        <w:tc>
          <w:tcPr>
            <w:tcW w:w="841" w:type="dxa"/>
            <w:noWrap/>
            <w:hideMark/>
          </w:tcPr>
          <w:p w14:paraId="33CF9E42" w14:textId="77777777" w:rsidR="00887662" w:rsidRPr="005D6FBC" w:rsidRDefault="00887662" w:rsidP="00887662">
            <w:pPr>
              <w:jc w:val="center"/>
              <w:rPr>
                <w:sz w:val="18"/>
                <w:szCs w:val="18"/>
                <w:lang w:eastAsia="pt-BR"/>
              </w:rPr>
            </w:pPr>
            <w:r w:rsidRPr="005D6FBC">
              <w:rPr>
                <w:sz w:val="18"/>
                <w:szCs w:val="18"/>
                <w:lang w:eastAsia="pt-BR"/>
              </w:rPr>
              <w:t>279887</w:t>
            </w:r>
          </w:p>
        </w:tc>
        <w:tc>
          <w:tcPr>
            <w:tcW w:w="672" w:type="dxa"/>
            <w:noWrap/>
            <w:hideMark/>
          </w:tcPr>
          <w:p w14:paraId="3EF71042"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7379C5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B760383" w14:textId="77777777" w:rsidR="00887662" w:rsidRPr="005D6FBC" w:rsidRDefault="00887662" w:rsidP="00887662">
            <w:pPr>
              <w:jc w:val="both"/>
              <w:rPr>
                <w:sz w:val="18"/>
                <w:szCs w:val="18"/>
                <w:lang w:eastAsia="pt-BR"/>
              </w:rPr>
            </w:pPr>
            <w:r w:rsidRPr="005D6FBC">
              <w:rPr>
                <w:sz w:val="18"/>
                <w:szCs w:val="18"/>
                <w:lang w:eastAsia="pt-BR"/>
              </w:rPr>
              <w:t>Almotolia plástica bico reto, âmbar, com protetor, graduada em ml. Tampa em rosca. Capacidade de 250ml.</w:t>
            </w:r>
          </w:p>
        </w:tc>
        <w:tc>
          <w:tcPr>
            <w:tcW w:w="562" w:type="dxa"/>
            <w:vAlign w:val="center"/>
          </w:tcPr>
          <w:p w14:paraId="197171C3" w14:textId="77777777" w:rsidR="00887662" w:rsidRPr="005D6FBC" w:rsidRDefault="00887662" w:rsidP="00887662">
            <w:pPr>
              <w:jc w:val="center"/>
              <w:rPr>
                <w:sz w:val="18"/>
                <w:szCs w:val="18"/>
              </w:rPr>
            </w:pPr>
            <w:r w:rsidRPr="005D6FBC">
              <w:rPr>
                <w:sz w:val="18"/>
                <w:szCs w:val="18"/>
              </w:rPr>
              <w:t xml:space="preserve"> R$           3,36 </w:t>
            </w:r>
          </w:p>
        </w:tc>
        <w:tc>
          <w:tcPr>
            <w:tcW w:w="709" w:type="dxa"/>
            <w:vAlign w:val="center"/>
          </w:tcPr>
          <w:p w14:paraId="30261005" w14:textId="77777777" w:rsidR="00887662" w:rsidRPr="005D6FBC" w:rsidRDefault="00887662" w:rsidP="00887662">
            <w:pPr>
              <w:jc w:val="center"/>
              <w:rPr>
                <w:sz w:val="18"/>
                <w:szCs w:val="18"/>
              </w:rPr>
            </w:pPr>
            <w:r w:rsidRPr="005D6FBC">
              <w:rPr>
                <w:sz w:val="18"/>
                <w:szCs w:val="18"/>
              </w:rPr>
              <w:t xml:space="preserve"> R$        2,95 </w:t>
            </w:r>
          </w:p>
        </w:tc>
        <w:tc>
          <w:tcPr>
            <w:tcW w:w="567" w:type="dxa"/>
            <w:vAlign w:val="center"/>
          </w:tcPr>
          <w:p w14:paraId="3F4162E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A7C6F5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2C84F9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9A359A1" w14:textId="77777777" w:rsidR="00887662" w:rsidRPr="005D6FBC" w:rsidRDefault="00887662" w:rsidP="00887662">
            <w:pPr>
              <w:jc w:val="center"/>
              <w:rPr>
                <w:sz w:val="18"/>
                <w:szCs w:val="18"/>
              </w:rPr>
            </w:pPr>
            <w:r w:rsidRPr="005D6FBC">
              <w:rPr>
                <w:sz w:val="18"/>
                <w:szCs w:val="18"/>
              </w:rPr>
              <w:t xml:space="preserve"> R$       4,00 </w:t>
            </w:r>
          </w:p>
        </w:tc>
        <w:tc>
          <w:tcPr>
            <w:tcW w:w="851" w:type="dxa"/>
            <w:vAlign w:val="center"/>
          </w:tcPr>
          <w:p w14:paraId="0AB271A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ABEA007" w14:textId="77777777" w:rsidR="00887662" w:rsidRPr="00677EC4" w:rsidRDefault="00887662" w:rsidP="00887662">
            <w:pPr>
              <w:jc w:val="center"/>
              <w:rPr>
                <w:sz w:val="18"/>
                <w:szCs w:val="18"/>
                <w:lang w:eastAsia="pt-BR"/>
              </w:rPr>
            </w:pPr>
            <w:r w:rsidRPr="00677EC4">
              <w:rPr>
                <w:sz w:val="18"/>
                <w:szCs w:val="18"/>
                <w:lang w:eastAsia="pt-BR"/>
              </w:rPr>
              <w:t xml:space="preserve"> R$        2,74 </w:t>
            </w:r>
          </w:p>
        </w:tc>
        <w:tc>
          <w:tcPr>
            <w:tcW w:w="851" w:type="dxa"/>
            <w:vAlign w:val="center"/>
          </w:tcPr>
          <w:p w14:paraId="7E0E2B9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0AC4F0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D5F7D8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360802A" w14:textId="77777777" w:rsidR="00887662" w:rsidRPr="00677EC4" w:rsidRDefault="00887662" w:rsidP="00887662">
            <w:pPr>
              <w:jc w:val="center"/>
              <w:rPr>
                <w:sz w:val="18"/>
                <w:szCs w:val="18"/>
                <w:lang w:eastAsia="pt-BR"/>
              </w:rPr>
            </w:pPr>
            <w:r w:rsidRPr="00677EC4">
              <w:rPr>
                <w:sz w:val="18"/>
                <w:szCs w:val="18"/>
                <w:lang w:eastAsia="pt-BR"/>
              </w:rPr>
              <w:t xml:space="preserve"> R$        3,26 </w:t>
            </w:r>
          </w:p>
        </w:tc>
        <w:tc>
          <w:tcPr>
            <w:tcW w:w="851" w:type="dxa"/>
            <w:vAlign w:val="center"/>
          </w:tcPr>
          <w:p w14:paraId="28218687" w14:textId="77777777" w:rsidR="00887662" w:rsidRPr="00677EC4" w:rsidRDefault="00887662" w:rsidP="00887662">
            <w:pPr>
              <w:jc w:val="center"/>
              <w:rPr>
                <w:sz w:val="18"/>
                <w:szCs w:val="18"/>
                <w:lang w:eastAsia="pt-BR"/>
              </w:rPr>
            </w:pPr>
            <w:r w:rsidRPr="00677EC4">
              <w:rPr>
                <w:sz w:val="18"/>
                <w:szCs w:val="18"/>
                <w:lang w:eastAsia="pt-BR"/>
              </w:rPr>
              <w:t xml:space="preserve"> R$        163,06 </w:t>
            </w:r>
          </w:p>
        </w:tc>
      </w:tr>
      <w:tr w:rsidR="00887662" w:rsidRPr="00D240B5" w14:paraId="11CF7F93" w14:textId="77777777" w:rsidTr="00887662">
        <w:trPr>
          <w:trHeight w:val="1125"/>
        </w:trPr>
        <w:tc>
          <w:tcPr>
            <w:tcW w:w="430" w:type="dxa"/>
            <w:hideMark/>
          </w:tcPr>
          <w:p w14:paraId="1990DF1D" w14:textId="77777777" w:rsidR="00887662" w:rsidRPr="005D6FBC" w:rsidRDefault="00887662" w:rsidP="00887662">
            <w:pPr>
              <w:jc w:val="center"/>
              <w:rPr>
                <w:sz w:val="18"/>
                <w:szCs w:val="18"/>
                <w:lang w:eastAsia="pt-BR"/>
              </w:rPr>
            </w:pPr>
            <w:r w:rsidRPr="005D6FBC">
              <w:rPr>
                <w:sz w:val="18"/>
                <w:szCs w:val="18"/>
                <w:lang w:eastAsia="pt-BR"/>
              </w:rPr>
              <w:t>19</w:t>
            </w:r>
          </w:p>
        </w:tc>
        <w:tc>
          <w:tcPr>
            <w:tcW w:w="841" w:type="dxa"/>
            <w:noWrap/>
            <w:hideMark/>
          </w:tcPr>
          <w:p w14:paraId="65CC2A5C" w14:textId="77777777" w:rsidR="00887662" w:rsidRPr="005D6FBC" w:rsidRDefault="00887662" w:rsidP="00887662">
            <w:pPr>
              <w:jc w:val="center"/>
              <w:rPr>
                <w:sz w:val="18"/>
                <w:szCs w:val="18"/>
                <w:lang w:eastAsia="pt-BR"/>
              </w:rPr>
            </w:pPr>
            <w:r w:rsidRPr="005D6FBC">
              <w:rPr>
                <w:sz w:val="18"/>
                <w:szCs w:val="18"/>
                <w:lang w:eastAsia="pt-BR"/>
              </w:rPr>
              <w:t>459191</w:t>
            </w:r>
          </w:p>
        </w:tc>
        <w:tc>
          <w:tcPr>
            <w:tcW w:w="672" w:type="dxa"/>
            <w:noWrap/>
            <w:hideMark/>
          </w:tcPr>
          <w:p w14:paraId="6481E88E" w14:textId="77777777" w:rsidR="00887662" w:rsidRPr="005D6FBC" w:rsidRDefault="00887662" w:rsidP="00887662">
            <w:pPr>
              <w:jc w:val="center"/>
              <w:rPr>
                <w:sz w:val="18"/>
                <w:szCs w:val="18"/>
                <w:lang w:eastAsia="pt-BR"/>
              </w:rPr>
            </w:pPr>
            <w:r w:rsidRPr="005D6FBC">
              <w:rPr>
                <w:sz w:val="18"/>
                <w:szCs w:val="18"/>
                <w:lang w:eastAsia="pt-BR"/>
              </w:rPr>
              <w:t>2</w:t>
            </w:r>
          </w:p>
        </w:tc>
        <w:tc>
          <w:tcPr>
            <w:tcW w:w="1119" w:type="dxa"/>
            <w:hideMark/>
          </w:tcPr>
          <w:p w14:paraId="66C3875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62B38AA" w14:textId="77777777" w:rsidR="00887662" w:rsidRPr="005D6FBC" w:rsidRDefault="00887662" w:rsidP="00887662">
            <w:pPr>
              <w:jc w:val="both"/>
              <w:rPr>
                <w:sz w:val="18"/>
                <w:szCs w:val="18"/>
                <w:lang w:eastAsia="pt-BR"/>
              </w:rPr>
            </w:pPr>
            <w:r w:rsidRPr="005D6FBC">
              <w:rPr>
                <w:sz w:val="18"/>
                <w:szCs w:val="18"/>
                <w:lang w:eastAsia="pt-BR"/>
              </w:rPr>
              <w:t xml:space="preserve">Aspirador cirúrgico hospitalar, elétrico móvel, pressão de vácuo: cerca de 750MMHG, fluxo de aspiração: de 31 a 49 LPM. Com dois (2) frascos em plástico, com capacidade de 4L X 4L. Sistema antitransbordamento, filtro bacteriológico e acionamento por pedal. Manual de instruções. </w:t>
            </w:r>
            <w:r w:rsidRPr="005D6FBC">
              <w:rPr>
                <w:b/>
                <w:bCs/>
                <w:sz w:val="18"/>
                <w:szCs w:val="18"/>
                <w:lang w:eastAsia="pt-BR"/>
              </w:rPr>
              <w:t>Aprovado pela Anvisa</w:t>
            </w:r>
            <w:r w:rsidRPr="005D6FBC">
              <w:rPr>
                <w:sz w:val="18"/>
                <w:szCs w:val="18"/>
                <w:lang w:eastAsia="pt-BR"/>
              </w:rPr>
              <w:t>. Tensão: 110/220V.</w:t>
            </w:r>
          </w:p>
        </w:tc>
        <w:tc>
          <w:tcPr>
            <w:tcW w:w="562" w:type="dxa"/>
            <w:vAlign w:val="center"/>
          </w:tcPr>
          <w:p w14:paraId="7329D6D4" w14:textId="77777777" w:rsidR="00887662" w:rsidRPr="005D6FBC" w:rsidRDefault="00887662" w:rsidP="00887662">
            <w:pPr>
              <w:jc w:val="center"/>
              <w:rPr>
                <w:sz w:val="18"/>
                <w:szCs w:val="18"/>
              </w:rPr>
            </w:pPr>
            <w:r w:rsidRPr="005D6FBC">
              <w:rPr>
                <w:sz w:val="18"/>
                <w:szCs w:val="18"/>
              </w:rPr>
              <w:t xml:space="preserve"> R$    1.800,00 </w:t>
            </w:r>
          </w:p>
        </w:tc>
        <w:tc>
          <w:tcPr>
            <w:tcW w:w="709" w:type="dxa"/>
            <w:vAlign w:val="center"/>
          </w:tcPr>
          <w:p w14:paraId="272373A2" w14:textId="77777777" w:rsidR="00887662" w:rsidRPr="005D6FBC" w:rsidRDefault="00887662" w:rsidP="00887662">
            <w:pPr>
              <w:jc w:val="center"/>
              <w:rPr>
                <w:sz w:val="18"/>
                <w:szCs w:val="18"/>
              </w:rPr>
            </w:pPr>
            <w:r w:rsidRPr="005D6FBC">
              <w:rPr>
                <w:sz w:val="18"/>
                <w:szCs w:val="18"/>
              </w:rPr>
              <w:t xml:space="preserve"> R$ 3.100,00 </w:t>
            </w:r>
          </w:p>
        </w:tc>
        <w:tc>
          <w:tcPr>
            <w:tcW w:w="567" w:type="dxa"/>
            <w:vAlign w:val="center"/>
          </w:tcPr>
          <w:p w14:paraId="1617E7F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E2BC27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FCFCB6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1BB4AD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9340AA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C8A7B7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7B0792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2481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B9049CD" w14:textId="77777777" w:rsidR="00887662" w:rsidRPr="00677EC4" w:rsidRDefault="00887662" w:rsidP="00887662">
            <w:pPr>
              <w:jc w:val="center"/>
              <w:rPr>
                <w:sz w:val="18"/>
                <w:szCs w:val="18"/>
                <w:lang w:eastAsia="pt-BR"/>
              </w:rPr>
            </w:pPr>
            <w:r w:rsidRPr="00677EC4">
              <w:rPr>
                <w:sz w:val="18"/>
                <w:szCs w:val="18"/>
                <w:lang w:eastAsia="pt-BR"/>
              </w:rPr>
              <w:t xml:space="preserve"> R$ 4.025,21 </w:t>
            </w:r>
          </w:p>
        </w:tc>
        <w:tc>
          <w:tcPr>
            <w:tcW w:w="851" w:type="dxa"/>
            <w:shd w:val="clear" w:color="auto" w:fill="FFFF00"/>
            <w:vAlign w:val="center"/>
          </w:tcPr>
          <w:p w14:paraId="496C29E5" w14:textId="77777777" w:rsidR="00887662" w:rsidRPr="00677EC4" w:rsidRDefault="00887662" w:rsidP="00887662">
            <w:pPr>
              <w:jc w:val="center"/>
              <w:rPr>
                <w:sz w:val="18"/>
                <w:szCs w:val="18"/>
                <w:lang w:eastAsia="pt-BR"/>
              </w:rPr>
            </w:pPr>
            <w:r w:rsidRPr="00677EC4">
              <w:rPr>
                <w:sz w:val="18"/>
                <w:szCs w:val="18"/>
                <w:lang w:eastAsia="pt-BR"/>
              </w:rPr>
              <w:t xml:space="preserve"> R$ 2.975,07 </w:t>
            </w:r>
          </w:p>
        </w:tc>
        <w:tc>
          <w:tcPr>
            <w:tcW w:w="851" w:type="dxa"/>
            <w:vAlign w:val="center"/>
          </w:tcPr>
          <w:p w14:paraId="559009A9" w14:textId="77777777" w:rsidR="00887662" w:rsidRPr="00677EC4" w:rsidRDefault="00887662" w:rsidP="00887662">
            <w:pPr>
              <w:jc w:val="center"/>
              <w:rPr>
                <w:sz w:val="18"/>
                <w:szCs w:val="18"/>
                <w:lang w:eastAsia="pt-BR"/>
              </w:rPr>
            </w:pPr>
            <w:r w:rsidRPr="00677EC4">
              <w:rPr>
                <w:sz w:val="18"/>
                <w:szCs w:val="18"/>
                <w:lang w:eastAsia="pt-BR"/>
              </w:rPr>
              <w:t xml:space="preserve"> R$     5.950,14 </w:t>
            </w:r>
          </w:p>
        </w:tc>
      </w:tr>
      <w:tr w:rsidR="00887662" w:rsidRPr="00D240B5" w14:paraId="27F5424D" w14:textId="77777777" w:rsidTr="00887662">
        <w:trPr>
          <w:trHeight w:val="1650"/>
        </w:trPr>
        <w:tc>
          <w:tcPr>
            <w:tcW w:w="430" w:type="dxa"/>
            <w:hideMark/>
          </w:tcPr>
          <w:p w14:paraId="605DE272" w14:textId="77777777" w:rsidR="00887662" w:rsidRPr="005D6FBC" w:rsidRDefault="00887662" w:rsidP="00887662">
            <w:pPr>
              <w:jc w:val="center"/>
              <w:rPr>
                <w:sz w:val="18"/>
                <w:szCs w:val="18"/>
                <w:lang w:eastAsia="pt-BR"/>
              </w:rPr>
            </w:pPr>
            <w:r w:rsidRPr="005D6FBC">
              <w:rPr>
                <w:sz w:val="18"/>
                <w:szCs w:val="18"/>
                <w:lang w:eastAsia="pt-BR"/>
              </w:rPr>
              <w:t>20</w:t>
            </w:r>
          </w:p>
        </w:tc>
        <w:tc>
          <w:tcPr>
            <w:tcW w:w="841" w:type="dxa"/>
            <w:noWrap/>
            <w:hideMark/>
          </w:tcPr>
          <w:p w14:paraId="0CC52A86" w14:textId="77777777" w:rsidR="00887662" w:rsidRPr="005D6FBC" w:rsidRDefault="00887662" w:rsidP="00887662">
            <w:pPr>
              <w:jc w:val="center"/>
              <w:rPr>
                <w:sz w:val="18"/>
                <w:szCs w:val="18"/>
                <w:lang w:eastAsia="pt-BR"/>
              </w:rPr>
            </w:pPr>
            <w:r w:rsidRPr="005D6FBC">
              <w:rPr>
                <w:sz w:val="18"/>
                <w:szCs w:val="18"/>
                <w:lang w:eastAsia="pt-BR"/>
              </w:rPr>
              <w:t>459186</w:t>
            </w:r>
          </w:p>
        </w:tc>
        <w:tc>
          <w:tcPr>
            <w:tcW w:w="672" w:type="dxa"/>
            <w:hideMark/>
          </w:tcPr>
          <w:p w14:paraId="02FD1ADE" w14:textId="77777777" w:rsidR="00887662" w:rsidRPr="005D6FBC" w:rsidRDefault="00887662" w:rsidP="00887662">
            <w:pPr>
              <w:jc w:val="center"/>
              <w:rPr>
                <w:sz w:val="18"/>
                <w:szCs w:val="18"/>
                <w:lang w:eastAsia="pt-BR"/>
              </w:rPr>
            </w:pPr>
            <w:r w:rsidRPr="005D6FBC">
              <w:rPr>
                <w:sz w:val="18"/>
                <w:szCs w:val="18"/>
                <w:lang w:eastAsia="pt-BR"/>
              </w:rPr>
              <w:t>3</w:t>
            </w:r>
          </w:p>
        </w:tc>
        <w:tc>
          <w:tcPr>
            <w:tcW w:w="1119" w:type="dxa"/>
            <w:hideMark/>
          </w:tcPr>
          <w:p w14:paraId="42FC755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A2F4BE6" w14:textId="77777777" w:rsidR="00887662" w:rsidRPr="005D6FBC" w:rsidRDefault="00887662" w:rsidP="00887662">
            <w:pPr>
              <w:jc w:val="both"/>
              <w:rPr>
                <w:sz w:val="18"/>
                <w:szCs w:val="18"/>
                <w:lang w:eastAsia="pt-BR"/>
              </w:rPr>
            </w:pPr>
            <w:r w:rsidRPr="005D6FBC">
              <w:rPr>
                <w:sz w:val="18"/>
                <w:szCs w:val="18"/>
                <w:lang w:eastAsia="pt-BR"/>
              </w:rPr>
              <w:t xml:space="preserve">Aspirador de secreção, tipo: portátil, elétrico, capacidade do frasco coletor: cerca de 1,3 litros, potência do motor: 1/4 HP, frequência: 60 HZ, pressão máxima: vazão 19L/min, vacuômetro 550MMHG. Contendo: 01 unidade de aspiração, 01 tubo de sucção, 01 extensão, 01 recipiente de capacidade de 1,5 litros em material de polipropileno transparente, 01 tampa e 01 manual de instruções. </w:t>
            </w:r>
            <w:r w:rsidRPr="005D6FBC">
              <w:rPr>
                <w:b/>
                <w:bCs/>
                <w:sz w:val="18"/>
                <w:szCs w:val="18"/>
                <w:lang w:eastAsia="pt-BR"/>
              </w:rPr>
              <w:t>Aprovado pela Anvisa</w:t>
            </w:r>
            <w:r w:rsidRPr="005D6FBC">
              <w:rPr>
                <w:sz w:val="18"/>
                <w:szCs w:val="18"/>
                <w:lang w:eastAsia="pt-BR"/>
              </w:rPr>
              <w:t>. Tensão: 110/220V.</w:t>
            </w:r>
          </w:p>
        </w:tc>
        <w:tc>
          <w:tcPr>
            <w:tcW w:w="562" w:type="dxa"/>
            <w:vAlign w:val="center"/>
          </w:tcPr>
          <w:p w14:paraId="337FA29A" w14:textId="77777777" w:rsidR="00887662" w:rsidRPr="005D6FBC" w:rsidRDefault="00887662" w:rsidP="00887662">
            <w:pPr>
              <w:jc w:val="center"/>
              <w:rPr>
                <w:sz w:val="18"/>
                <w:szCs w:val="18"/>
              </w:rPr>
            </w:pPr>
            <w:r w:rsidRPr="005D6FBC">
              <w:rPr>
                <w:sz w:val="18"/>
                <w:szCs w:val="18"/>
              </w:rPr>
              <w:t xml:space="preserve"> R$       474,00 </w:t>
            </w:r>
          </w:p>
        </w:tc>
        <w:tc>
          <w:tcPr>
            <w:tcW w:w="709" w:type="dxa"/>
            <w:vAlign w:val="center"/>
          </w:tcPr>
          <w:p w14:paraId="428DC4F0" w14:textId="77777777" w:rsidR="00887662" w:rsidRPr="005D6FBC" w:rsidRDefault="00887662" w:rsidP="00887662">
            <w:pPr>
              <w:jc w:val="center"/>
              <w:rPr>
                <w:sz w:val="18"/>
                <w:szCs w:val="18"/>
              </w:rPr>
            </w:pPr>
            <w:r w:rsidRPr="005D6FBC">
              <w:rPr>
                <w:sz w:val="18"/>
                <w:szCs w:val="18"/>
              </w:rPr>
              <w:t xml:space="preserve"> R$    424,00 </w:t>
            </w:r>
          </w:p>
        </w:tc>
        <w:tc>
          <w:tcPr>
            <w:tcW w:w="567" w:type="dxa"/>
            <w:vAlign w:val="center"/>
          </w:tcPr>
          <w:p w14:paraId="53C9009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12916D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05E42D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B3650C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DC597A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057636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8CD3F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AD508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FF706B0" w14:textId="77777777" w:rsidR="00887662" w:rsidRPr="00677EC4" w:rsidRDefault="00887662" w:rsidP="00887662">
            <w:pPr>
              <w:jc w:val="center"/>
              <w:rPr>
                <w:sz w:val="18"/>
                <w:szCs w:val="18"/>
                <w:lang w:eastAsia="pt-BR"/>
              </w:rPr>
            </w:pPr>
            <w:r w:rsidRPr="00677EC4">
              <w:rPr>
                <w:sz w:val="18"/>
                <w:szCs w:val="18"/>
                <w:lang w:eastAsia="pt-BR"/>
              </w:rPr>
              <w:t xml:space="preserve"> R$    689,24 </w:t>
            </w:r>
          </w:p>
        </w:tc>
        <w:tc>
          <w:tcPr>
            <w:tcW w:w="851" w:type="dxa"/>
            <w:shd w:val="clear" w:color="auto" w:fill="FFFF00"/>
            <w:vAlign w:val="center"/>
          </w:tcPr>
          <w:p w14:paraId="32C857E5" w14:textId="77777777" w:rsidR="00887662" w:rsidRPr="00677EC4" w:rsidRDefault="00887662" w:rsidP="00887662">
            <w:pPr>
              <w:jc w:val="center"/>
              <w:rPr>
                <w:sz w:val="18"/>
                <w:szCs w:val="18"/>
                <w:lang w:eastAsia="pt-BR"/>
              </w:rPr>
            </w:pPr>
            <w:r w:rsidRPr="00677EC4">
              <w:rPr>
                <w:sz w:val="18"/>
                <w:szCs w:val="18"/>
                <w:lang w:eastAsia="pt-BR"/>
              </w:rPr>
              <w:t xml:space="preserve"> R$    529,08 </w:t>
            </w:r>
          </w:p>
        </w:tc>
        <w:tc>
          <w:tcPr>
            <w:tcW w:w="851" w:type="dxa"/>
            <w:vAlign w:val="center"/>
          </w:tcPr>
          <w:p w14:paraId="4AE0AA62" w14:textId="77777777" w:rsidR="00887662" w:rsidRPr="00677EC4" w:rsidRDefault="00887662" w:rsidP="00887662">
            <w:pPr>
              <w:jc w:val="center"/>
              <w:rPr>
                <w:sz w:val="18"/>
                <w:szCs w:val="18"/>
                <w:lang w:eastAsia="pt-BR"/>
              </w:rPr>
            </w:pPr>
            <w:r w:rsidRPr="00677EC4">
              <w:rPr>
                <w:sz w:val="18"/>
                <w:szCs w:val="18"/>
                <w:lang w:eastAsia="pt-BR"/>
              </w:rPr>
              <w:t xml:space="preserve"> R$     1.587,24 </w:t>
            </w:r>
          </w:p>
        </w:tc>
      </w:tr>
      <w:tr w:rsidR="00887662" w:rsidRPr="00D240B5" w14:paraId="1DE6F87B" w14:textId="77777777" w:rsidTr="00887662">
        <w:trPr>
          <w:trHeight w:val="1575"/>
        </w:trPr>
        <w:tc>
          <w:tcPr>
            <w:tcW w:w="430" w:type="dxa"/>
            <w:hideMark/>
          </w:tcPr>
          <w:p w14:paraId="06FD4F81" w14:textId="77777777" w:rsidR="00887662" w:rsidRPr="005D6FBC" w:rsidRDefault="00887662" w:rsidP="00887662">
            <w:pPr>
              <w:jc w:val="center"/>
              <w:rPr>
                <w:sz w:val="18"/>
                <w:szCs w:val="18"/>
                <w:lang w:eastAsia="pt-BR"/>
              </w:rPr>
            </w:pPr>
            <w:r w:rsidRPr="005D6FBC">
              <w:rPr>
                <w:sz w:val="18"/>
                <w:szCs w:val="18"/>
                <w:lang w:eastAsia="pt-BR"/>
              </w:rPr>
              <w:lastRenderedPageBreak/>
              <w:t>21</w:t>
            </w:r>
          </w:p>
        </w:tc>
        <w:tc>
          <w:tcPr>
            <w:tcW w:w="841" w:type="dxa"/>
            <w:noWrap/>
            <w:hideMark/>
          </w:tcPr>
          <w:p w14:paraId="3EDFBEF0" w14:textId="77777777" w:rsidR="00887662" w:rsidRPr="005D6FBC" w:rsidRDefault="00887662" w:rsidP="00887662">
            <w:pPr>
              <w:jc w:val="center"/>
              <w:rPr>
                <w:sz w:val="18"/>
                <w:szCs w:val="18"/>
                <w:lang w:eastAsia="pt-BR"/>
              </w:rPr>
            </w:pPr>
            <w:r w:rsidRPr="005D6FBC">
              <w:rPr>
                <w:sz w:val="18"/>
                <w:szCs w:val="18"/>
                <w:lang w:eastAsia="pt-BR"/>
              </w:rPr>
              <w:t>444351</w:t>
            </w:r>
          </w:p>
        </w:tc>
        <w:tc>
          <w:tcPr>
            <w:tcW w:w="672" w:type="dxa"/>
            <w:noWrap/>
            <w:hideMark/>
          </w:tcPr>
          <w:p w14:paraId="28ACC412" w14:textId="77777777" w:rsidR="00887662" w:rsidRPr="005D6FBC" w:rsidRDefault="00887662" w:rsidP="00887662">
            <w:pPr>
              <w:jc w:val="center"/>
              <w:rPr>
                <w:sz w:val="18"/>
                <w:szCs w:val="18"/>
                <w:lang w:eastAsia="pt-BR"/>
              </w:rPr>
            </w:pPr>
            <w:r w:rsidRPr="005D6FBC">
              <w:rPr>
                <w:sz w:val="18"/>
                <w:szCs w:val="18"/>
                <w:lang w:eastAsia="pt-BR"/>
              </w:rPr>
              <w:t>6.000</w:t>
            </w:r>
          </w:p>
        </w:tc>
        <w:tc>
          <w:tcPr>
            <w:tcW w:w="1119" w:type="dxa"/>
            <w:hideMark/>
          </w:tcPr>
          <w:p w14:paraId="06EAB9F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5EBE607" w14:textId="77777777" w:rsidR="00887662" w:rsidRPr="005D6FBC" w:rsidRDefault="00887662" w:rsidP="00887662">
            <w:pPr>
              <w:jc w:val="both"/>
              <w:rPr>
                <w:sz w:val="18"/>
                <w:szCs w:val="18"/>
                <w:lang w:eastAsia="pt-BR"/>
              </w:rPr>
            </w:pPr>
            <w:r w:rsidRPr="005D6FBC">
              <w:rPr>
                <w:sz w:val="18"/>
                <w:szCs w:val="18"/>
                <w:lang w:eastAsia="pt-BR"/>
              </w:rPr>
              <w:t>Ataduras crepom 18 fios/cm2, medindo 08cm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562" w:type="dxa"/>
            <w:vAlign w:val="center"/>
          </w:tcPr>
          <w:p w14:paraId="75E4A36F" w14:textId="77777777" w:rsidR="00887662" w:rsidRPr="005D6FBC" w:rsidRDefault="00887662" w:rsidP="00887662">
            <w:pPr>
              <w:jc w:val="center"/>
              <w:rPr>
                <w:sz w:val="18"/>
                <w:szCs w:val="18"/>
              </w:rPr>
            </w:pPr>
            <w:r w:rsidRPr="005D6FBC">
              <w:rPr>
                <w:sz w:val="18"/>
                <w:szCs w:val="18"/>
              </w:rPr>
              <w:t xml:space="preserve"> R$           1,67 </w:t>
            </w:r>
          </w:p>
        </w:tc>
        <w:tc>
          <w:tcPr>
            <w:tcW w:w="709" w:type="dxa"/>
            <w:vAlign w:val="center"/>
          </w:tcPr>
          <w:p w14:paraId="5F5ED421" w14:textId="77777777" w:rsidR="00887662" w:rsidRPr="005D6FBC" w:rsidRDefault="00887662" w:rsidP="00887662">
            <w:pPr>
              <w:jc w:val="center"/>
              <w:rPr>
                <w:sz w:val="18"/>
                <w:szCs w:val="18"/>
              </w:rPr>
            </w:pPr>
            <w:r w:rsidRPr="005D6FBC">
              <w:rPr>
                <w:sz w:val="18"/>
                <w:szCs w:val="18"/>
              </w:rPr>
              <w:t xml:space="preserve"> R$        0,99 </w:t>
            </w:r>
          </w:p>
        </w:tc>
        <w:tc>
          <w:tcPr>
            <w:tcW w:w="567" w:type="dxa"/>
            <w:vAlign w:val="center"/>
          </w:tcPr>
          <w:p w14:paraId="53FCEB1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8D41A9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C0DCE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8B8F48C" w14:textId="77777777" w:rsidR="00887662" w:rsidRPr="005D6FBC" w:rsidRDefault="00887662" w:rsidP="00887662">
            <w:pPr>
              <w:jc w:val="center"/>
              <w:rPr>
                <w:sz w:val="18"/>
                <w:szCs w:val="18"/>
              </w:rPr>
            </w:pPr>
            <w:r w:rsidRPr="005D6FBC">
              <w:rPr>
                <w:sz w:val="18"/>
                <w:szCs w:val="18"/>
              </w:rPr>
              <w:t xml:space="preserve"> R$       0,85 </w:t>
            </w:r>
          </w:p>
        </w:tc>
        <w:tc>
          <w:tcPr>
            <w:tcW w:w="851" w:type="dxa"/>
            <w:vAlign w:val="center"/>
          </w:tcPr>
          <w:p w14:paraId="1A8A811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E872E3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04CC2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A1985C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02F17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9986C3E" w14:textId="77777777" w:rsidR="00887662" w:rsidRPr="00677EC4" w:rsidRDefault="00887662" w:rsidP="00887662">
            <w:pPr>
              <w:jc w:val="center"/>
              <w:rPr>
                <w:sz w:val="18"/>
                <w:szCs w:val="18"/>
                <w:lang w:eastAsia="pt-BR"/>
              </w:rPr>
            </w:pPr>
            <w:r w:rsidRPr="00677EC4">
              <w:rPr>
                <w:sz w:val="18"/>
                <w:szCs w:val="18"/>
                <w:lang w:eastAsia="pt-BR"/>
              </w:rPr>
              <w:t xml:space="preserve"> R$        1,17 </w:t>
            </w:r>
          </w:p>
        </w:tc>
        <w:tc>
          <w:tcPr>
            <w:tcW w:w="851" w:type="dxa"/>
            <w:vAlign w:val="center"/>
          </w:tcPr>
          <w:p w14:paraId="777D5306" w14:textId="77777777" w:rsidR="00887662" w:rsidRPr="00677EC4" w:rsidRDefault="00887662" w:rsidP="00887662">
            <w:pPr>
              <w:jc w:val="center"/>
              <w:rPr>
                <w:sz w:val="18"/>
                <w:szCs w:val="18"/>
                <w:lang w:eastAsia="pt-BR"/>
              </w:rPr>
            </w:pPr>
            <w:r w:rsidRPr="00677EC4">
              <w:rPr>
                <w:sz w:val="18"/>
                <w:szCs w:val="18"/>
                <w:lang w:eastAsia="pt-BR"/>
              </w:rPr>
              <w:t xml:space="preserve"> R$     7.020,00 </w:t>
            </w:r>
          </w:p>
        </w:tc>
      </w:tr>
      <w:tr w:rsidR="00887662" w:rsidRPr="00D240B5" w14:paraId="706BD1F5" w14:textId="77777777" w:rsidTr="00887662">
        <w:trPr>
          <w:trHeight w:val="1575"/>
        </w:trPr>
        <w:tc>
          <w:tcPr>
            <w:tcW w:w="430" w:type="dxa"/>
            <w:hideMark/>
          </w:tcPr>
          <w:p w14:paraId="40D73E5B" w14:textId="77777777" w:rsidR="00887662" w:rsidRPr="005D6FBC" w:rsidRDefault="00887662" w:rsidP="00887662">
            <w:pPr>
              <w:jc w:val="center"/>
              <w:rPr>
                <w:sz w:val="18"/>
                <w:szCs w:val="18"/>
                <w:lang w:eastAsia="pt-BR"/>
              </w:rPr>
            </w:pPr>
            <w:r w:rsidRPr="005D6FBC">
              <w:rPr>
                <w:sz w:val="18"/>
                <w:szCs w:val="18"/>
                <w:lang w:eastAsia="pt-BR"/>
              </w:rPr>
              <w:t>22</w:t>
            </w:r>
          </w:p>
        </w:tc>
        <w:tc>
          <w:tcPr>
            <w:tcW w:w="841" w:type="dxa"/>
            <w:noWrap/>
            <w:hideMark/>
          </w:tcPr>
          <w:p w14:paraId="1C800154" w14:textId="77777777" w:rsidR="00887662" w:rsidRPr="005D6FBC" w:rsidRDefault="00887662" w:rsidP="00887662">
            <w:pPr>
              <w:jc w:val="center"/>
              <w:rPr>
                <w:sz w:val="18"/>
                <w:szCs w:val="18"/>
                <w:lang w:eastAsia="pt-BR"/>
              </w:rPr>
            </w:pPr>
            <w:r w:rsidRPr="005D6FBC">
              <w:rPr>
                <w:sz w:val="18"/>
                <w:szCs w:val="18"/>
                <w:lang w:eastAsia="pt-BR"/>
              </w:rPr>
              <w:t>444356</w:t>
            </w:r>
          </w:p>
        </w:tc>
        <w:tc>
          <w:tcPr>
            <w:tcW w:w="672" w:type="dxa"/>
            <w:noWrap/>
            <w:hideMark/>
          </w:tcPr>
          <w:p w14:paraId="75BFA5F0" w14:textId="77777777" w:rsidR="00887662" w:rsidRPr="005D6FBC" w:rsidRDefault="00887662" w:rsidP="00887662">
            <w:pPr>
              <w:jc w:val="center"/>
              <w:rPr>
                <w:sz w:val="18"/>
                <w:szCs w:val="18"/>
                <w:lang w:eastAsia="pt-BR"/>
              </w:rPr>
            </w:pPr>
            <w:r w:rsidRPr="005D6FBC">
              <w:rPr>
                <w:sz w:val="18"/>
                <w:szCs w:val="18"/>
                <w:lang w:eastAsia="pt-BR"/>
              </w:rPr>
              <w:t>6.000</w:t>
            </w:r>
          </w:p>
        </w:tc>
        <w:tc>
          <w:tcPr>
            <w:tcW w:w="1119" w:type="dxa"/>
            <w:hideMark/>
          </w:tcPr>
          <w:p w14:paraId="544DF1C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D4065D5" w14:textId="77777777" w:rsidR="00887662" w:rsidRPr="005D6FBC" w:rsidRDefault="00887662" w:rsidP="00887662">
            <w:pPr>
              <w:jc w:val="both"/>
              <w:rPr>
                <w:sz w:val="18"/>
                <w:szCs w:val="18"/>
                <w:lang w:eastAsia="pt-BR"/>
              </w:rPr>
            </w:pPr>
            <w:r w:rsidRPr="005D6FBC">
              <w:rPr>
                <w:sz w:val="18"/>
                <w:szCs w:val="18"/>
                <w:lang w:eastAsia="pt-BR"/>
              </w:rPr>
              <w:t>Ataduras crepom 18 fios/cm2, medindo 10cm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562" w:type="dxa"/>
            <w:vAlign w:val="center"/>
          </w:tcPr>
          <w:p w14:paraId="3A8F8BB9" w14:textId="77777777" w:rsidR="00887662" w:rsidRPr="005D6FBC" w:rsidRDefault="00887662" w:rsidP="00887662">
            <w:pPr>
              <w:jc w:val="center"/>
              <w:rPr>
                <w:sz w:val="18"/>
                <w:szCs w:val="18"/>
              </w:rPr>
            </w:pPr>
            <w:r w:rsidRPr="005D6FBC">
              <w:rPr>
                <w:sz w:val="18"/>
                <w:szCs w:val="18"/>
              </w:rPr>
              <w:t xml:space="preserve"> R$           0,88 </w:t>
            </w:r>
          </w:p>
        </w:tc>
        <w:tc>
          <w:tcPr>
            <w:tcW w:w="709" w:type="dxa"/>
            <w:vAlign w:val="center"/>
          </w:tcPr>
          <w:p w14:paraId="2FF00EE6" w14:textId="77777777" w:rsidR="00887662" w:rsidRPr="005D6FBC" w:rsidRDefault="00887662" w:rsidP="00887662">
            <w:pPr>
              <w:jc w:val="center"/>
              <w:rPr>
                <w:sz w:val="18"/>
                <w:szCs w:val="18"/>
              </w:rPr>
            </w:pPr>
            <w:r w:rsidRPr="005D6FBC">
              <w:rPr>
                <w:sz w:val="18"/>
                <w:szCs w:val="18"/>
              </w:rPr>
              <w:t xml:space="preserve"> R$        1,21 </w:t>
            </w:r>
          </w:p>
        </w:tc>
        <w:tc>
          <w:tcPr>
            <w:tcW w:w="567" w:type="dxa"/>
            <w:vAlign w:val="center"/>
          </w:tcPr>
          <w:p w14:paraId="27786D7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20C34E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955CD52" w14:textId="77777777" w:rsidR="00887662" w:rsidRPr="005D6FBC" w:rsidRDefault="00887662" w:rsidP="00887662">
            <w:pPr>
              <w:jc w:val="center"/>
              <w:rPr>
                <w:sz w:val="18"/>
                <w:szCs w:val="18"/>
              </w:rPr>
            </w:pPr>
            <w:r w:rsidRPr="005D6FBC">
              <w:rPr>
                <w:sz w:val="18"/>
                <w:szCs w:val="18"/>
              </w:rPr>
              <w:t xml:space="preserve"> R$           2,62 </w:t>
            </w:r>
          </w:p>
        </w:tc>
        <w:tc>
          <w:tcPr>
            <w:tcW w:w="567" w:type="dxa"/>
            <w:vAlign w:val="center"/>
          </w:tcPr>
          <w:p w14:paraId="2BB28900" w14:textId="77777777" w:rsidR="00887662" w:rsidRPr="005D6FBC" w:rsidRDefault="00887662" w:rsidP="00887662">
            <w:pPr>
              <w:jc w:val="center"/>
              <w:rPr>
                <w:sz w:val="18"/>
                <w:szCs w:val="18"/>
              </w:rPr>
            </w:pPr>
            <w:r w:rsidRPr="005D6FBC">
              <w:rPr>
                <w:sz w:val="18"/>
                <w:szCs w:val="18"/>
              </w:rPr>
              <w:t xml:space="preserve"> R$       0,99 </w:t>
            </w:r>
          </w:p>
        </w:tc>
        <w:tc>
          <w:tcPr>
            <w:tcW w:w="851" w:type="dxa"/>
            <w:vAlign w:val="center"/>
          </w:tcPr>
          <w:p w14:paraId="7B3E800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7C304E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FA0FD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E316A5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8C9229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7418B72" w14:textId="77777777" w:rsidR="00887662" w:rsidRPr="00677EC4" w:rsidRDefault="00887662" w:rsidP="00887662">
            <w:pPr>
              <w:jc w:val="center"/>
              <w:rPr>
                <w:sz w:val="18"/>
                <w:szCs w:val="18"/>
                <w:lang w:eastAsia="pt-BR"/>
              </w:rPr>
            </w:pPr>
            <w:r w:rsidRPr="00677EC4">
              <w:rPr>
                <w:sz w:val="18"/>
                <w:szCs w:val="18"/>
                <w:lang w:eastAsia="pt-BR"/>
              </w:rPr>
              <w:t xml:space="preserve"> R$        1,43 </w:t>
            </w:r>
          </w:p>
        </w:tc>
        <w:tc>
          <w:tcPr>
            <w:tcW w:w="851" w:type="dxa"/>
            <w:vAlign w:val="center"/>
          </w:tcPr>
          <w:p w14:paraId="388F66E9" w14:textId="77777777" w:rsidR="00887662" w:rsidRPr="00677EC4" w:rsidRDefault="00887662" w:rsidP="00887662">
            <w:pPr>
              <w:jc w:val="center"/>
              <w:rPr>
                <w:sz w:val="18"/>
                <w:szCs w:val="18"/>
                <w:lang w:eastAsia="pt-BR"/>
              </w:rPr>
            </w:pPr>
            <w:r w:rsidRPr="00677EC4">
              <w:rPr>
                <w:sz w:val="18"/>
                <w:szCs w:val="18"/>
                <w:lang w:eastAsia="pt-BR"/>
              </w:rPr>
              <w:t xml:space="preserve"> R$     8.553,00 </w:t>
            </w:r>
          </w:p>
        </w:tc>
      </w:tr>
      <w:tr w:rsidR="00887662" w:rsidRPr="00D240B5" w14:paraId="50863330" w14:textId="77777777" w:rsidTr="00887662">
        <w:trPr>
          <w:trHeight w:val="1575"/>
        </w:trPr>
        <w:tc>
          <w:tcPr>
            <w:tcW w:w="430" w:type="dxa"/>
            <w:hideMark/>
          </w:tcPr>
          <w:p w14:paraId="7362919F" w14:textId="77777777" w:rsidR="00887662" w:rsidRPr="005D6FBC" w:rsidRDefault="00887662" w:rsidP="00887662">
            <w:pPr>
              <w:jc w:val="center"/>
              <w:rPr>
                <w:sz w:val="18"/>
                <w:szCs w:val="18"/>
                <w:lang w:eastAsia="pt-BR"/>
              </w:rPr>
            </w:pPr>
            <w:r w:rsidRPr="005D6FBC">
              <w:rPr>
                <w:sz w:val="18"/>
                <w:szCs w:val="18"/>
                <w:lang w:eastAsia="pt-BR"/>
              </w:rPr>
              <w:t>23</w:t>
            </w:r>
          </w:p>
        </w:tc>
        <w:tc>
          <w:tcPr>
            <w:tcW w:w="841" w:type="dxa"/>
            <w:noWrap/>
            <w:hideMark/>
          </w:tcPr>
          <w:p w14:paraId="27797713" w14:textId="77777777" w:rsidR="00887662" w:rsidRPr="005D6FBC" w:rsidRDefault="00887662" w:rsidP="00887662">
            <w:pPr>
              <w:jc w:val="center"/>
              <w:rPr>
                <w:sz w:val="18"/>
                <w:szCs w:val="18"/>
                <w:lang w:eastAsia="pt-BR"/>
              </w:rPr>
            </w:pPr>
            <w:r w:rsidRPr="005D6FBC">
              <w:rPr>
                <w:sz w:val="18"/>
                <w:szCs w:val="18"/>
                <w:lang w:eastAsia="pt-BR"/>
              </w:rPr>
              <w:t>444363</w:t>
            </w:r>
          </w:p>
        </w:tc>
        <w:tc>
          <w:tcPr>
            <w:tcW w:w="672" w:type="dxa"/>
            <w:noWrap/>
            <w:hideMark/>
          </w:tcPr>
          <w:p w14:paraId="79D9E68C" w14:textId="77777777" w:rsidR="00887662" w:rsidRPr="005D6FBC" w:rsidRDefault="00887662" w:rsidP="00887662">
            <w:pPr>
              <w:jc w:val="center"/>
              <w:rPr>
                <w:sz w:val="18"/>
                <w:szCs w:val="18"/>
                <w:lang w:eastAsia="pt-BR"/>
              </w:rPr>
            </w:pPr>
            <w:r w:rsidRPr="005D6FBC">
              <w:rPr>
                <w:sz w:val="18"/>
                <w:szCs w:val="18"/>
                <w:lang w:eastAsia="pt-BR"/>
              </w:rPr>
              <w:t>6.000</w:t>
            </w:r>
          </w:p>
        </w:tc>
        <w:tc>
          <w:tcPr>
            <w:tcW w:w="1119" w:type="dxa"/>
            <w:hideMark/>
          </w:tcPr>
          <w:p w14:paraId="376E701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2CFC7B4" w14:textId="77777777" w:rsidR="00887662" w:rsidRPr="005D6FBC" w:rsidRDefault="00887662" w:rsidP="00887662">
            <w:pPr>
              <w:jc w:val="both"/>
              <w:rPr>
                <w:sz w:val="18"/>
                <w:szCs w:val="18"/>
                <w:lang w:eastAsia="pt-BR"/>
              </w:rPr>
            </w:pPr>
            <w:r w:rsidRPr="005D6FBC">
              <w:rPr>
                <w:sz w:val="18"/>
                <w:szCs w:val="18"/>
                <w:lang w:eastAsia="pt-BR"/>
              </w:rPr>
              <w:t xml:space="preserve">Ataduras crepom 18 fios/cm2, medindo 12cm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w:t>
            </w:r>
            <w:r w:rsidRPr="005D6FBC">
              <w:rPr>
                <w:sz w:val="18"/>
                <w:szCs w:val="18"/>
                <w:lang w:eastAsia="pt-BR"/>
              </w:rPr>
              <w:lastRenderedPageBreak/>
              <w:t>12 unidades. Seguindo os padrões em conformidade com NBR 14056 - ABNT.</w:t>
            </w:r>
          </w:p>
        </w:tc>
        <w:tc>
          <w:tcPr>
            <w:tcW w:w="562" w:type="dxa"/>
            <w:vAlign w:val="center"/>
          </w:tcPr>
          <w:p w14:paraId="182CFC97" w14:textId="77777777" w:rsidR="00887662" w:rsidRPr="005D6FBC" w:rsidRDefault="00887662" w:rsidP="00887662">
            <w:pPr>
              <w:jc w:val="center"/>
              <w:rPr>
                <w:sz w:val="18"/>
                <w:szCs w:val="18"/>
              </w:rPr>
            </w:pPr>
            <w:r w:rsidRPr="005D6FBC">
              <w:rPr>
                <w:sz w:val="18"/>
                <w:szCs w:val="18"/>
              </w:rPr>
              <w:lastRenderedPageBreak/>
              <w:t xml:space="preserve"> R$           1,38 </w:t>
            </w:r>
          </w:p>
        </w:tc>
        <w:tc>
          <w:tcPr>
            <w:tcW w:w="709" w:type="dxa"/>
            <w:vAlign w:val="center"/>
          </w:tcPr>
          <w:p w14:paraId="10E2E92D" w14:textId="77777777" w:rsidR="00887662" w:rsidRPr="005D6FBC" w:rsidRDefault="00887662" w:rsidP="00887662">
            <w:pPr>
              <w:jc w:val="center"/>
              <w:rPr>
                <w:sz w:val="18"/>
                <w:szCs w:val="18"/>
              </w:rPr>
            </w:pPr>
            <w:r w:rsidRPr="005D6FBC">
              <w:rPr>
                <w:sz w:val="18"/>
                <w:szCs w:val="18"/>
              </w:rPr>
              <w:t xml:space="preserve"> R$        1,77 </w:t>
            </w:r>
          </w:p>
        </w:tc>
        <w:tc>
          <w:tcPr>
            <w:tcW w:w="567" w:type="dxa"/>
            <w:vAlign w:val="center"/>
          </w:tcPr>
          <w:p w14:paraId="6C181F4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4753FB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119FD4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D15CC94"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7856306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D8C4D0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A736BB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8F74BF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229A3A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2776F72" w14:textId="77777777" w:rsidR="00887662" w:rsidRPr="00677EC4" w:rsidRDefault="00887662" w:rsidP="00887662">
            <w:pPr>
              <w:jc w:val="center"/>
              <w:rPr>
                <w:sz w:val="18"/>
                <w:szCs w:val="18"/>
                <w:lang w:eastAsia="pt-BR"/>
              </w:rPr>
            </w:pPr>
            <w:r w:rsidRPr="00677EC4">
              <w:rPr>
                <w:sz w:val="18"/>
                <w:szCs w:val="18"/>
                <w:lang w:eastAsia="pt-BR"/>
              </w:rPr>
              <w:t xml:space="preserve"> R$        1,47 </w:t>
            </w:r>
          </w:p>
        </w:tc>
        <w:tc>
          <w:tcPr>
            <w:tcW w:w="851" w:type="dxa"/>
            <w:vAlign w:val="center"/>
          </w:tcPr>
          <w:p w14:paraId="3AFB29FA" w14:textId="77777777" w:rsidR="00887662" w:rsidRPr="00677EC4" w:rsidRDefault="00887662" w:rsidP="00887662">
            <w:pPr>
              <w:jc w:val="center"/>
              <w:rPr>
                <w:sz w:val="18"/>
                <w:szCs w:val="18"/>
                <w:lang w:eastAsia="pt-BR"/>
              </w:rPr>
            </w:pPr>
            <w:r w:rsidRPr="00677EC4">
              <w:rPr>
                <w:sz w:val="18"/>
                <w:szCs w:val="18"/>
                <w:lang w:eastAsia="pt-BR"/>
              </w:rPr>
              <w:t xml:space="preserve"> R$     8.800,00 </w:t>
            </w:r>
          </w:p>
        </w:tc>
      </w:tr>
      <w:tr w:rsidR="00887662" w:rsidRPr="00D240B5" w14:paraId="3632A970" w14:textId="77777777" w:rsidTr="00887662">
        <w:trPr>
          <w:trHeight w:val="1575"/>
        </w:trPr>
        <w:tc>
          <w:tcPr>
            <w:tcW w:w="430" w:type="dxa"/>
            <w:hideMark/>
          </w:tcPr>
          <w:p w14:paraId="4766A156" w14:textId="77777777" w:rsidR="00887662" w:rsidRPr="005D6FBC" w:rsidRDefault="00887662" w:rsidP="00887662">
            <w:pPr>
              <w:jc w:val="center"/>
              <w:rPr>
                <w:sz w:val="18"/>
                <w:szCs w:val="18"/>
                <w:lang w:eastAsia="pt-BR"/>
              </w:rPr>
            </w:pPr>
            <w:r w:rsidRPr="005D6FBC">
              <w:rPr>
                <w:sz w:val="18"/>
                <w:szCs w:val="18"/>
                <w:lang w:eastAsia="pt-BR"/>
              </w:rPr>
              <w:t>24</w:t>
            </w:r>
          </w:p>
        </w:tc>
        <w:tc>
          <w:tcPr>
            <w:tcW w:w="841" w:type="dxa"/>
            <w:noWrap/>
            <w:hideMark/>
          </w:tcPr>
          <w:p w14:paraId="47484578" w14:textId="77777777" w:rsidR="00887662" w:rsidRPr="005D6FBC" w:rsidRDefault="00887662" w:rsidP="00887662">
            <w:pPr>
              <w:jc w:val="center"/>
              <w:rPr>
                <w:sz w:val="18"/>
                <w:szCs w:val="18"/>
                <w:lang w:eastAsia="pt-BR"/>
              </w:rPr>
            </w:pPr>
            <w:r w:rsidRPr="005D6FBC">
              <w:rPr>
                <w:sz w:val="18"/>
                <w:szCs w:val="18"/>
                <w:lang w:eastAsia="pt-BR"/>
              </w:rPr>
              <w:t>444366</w:t>
            </w:r>
          </w:p>
        </w:tc>
        <w:tc>
          <w:tcPr>
            <w:tcW w:w="672" w:type="dxa"/>
            <w:noWrap/>
            <w:hideMark/>
          </w:tcPr>
          <w:p w14:paraId="3A9DF5A5" w14:textId="77777777" w:rsidR="00887662" w:rsidRPr="005D6FBC" w:rsidRDefault="00887662" w:rsidP="00887662">
            <w:pPr>
              <w:jc w:val="center"/>
              <w:rPr>
                <w:sz w:val="18"/>
                <w:szCs w:val="18"/>
                <w:lang w:eastAsia="pt-BR"/>
              </w:rPr>
            </w:pPr>
            <w:r w:rsidRPr="005D6FBC">
              <w:rPr>
                <w:sz w:val="18"/>
                <w:szCs w:val="18"/>
                <w:lang w:eastAsia="pt-BR"/>
              </w:rPr>
              <w:t>6.000</w:t>
            </w:r>
          </w:p>
        </w:tc>
        <w:tc>
          <w:tcPr>
            <w:tcW w:w="1119" w:type="dxa"/>
            <w:hideMark/>
          </w:tcPr>
          <w:p w14:paraId="58E587B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89564D4" w14:textId="77777777" w:rsidR="00887662" w:rsidRPr="005D6FBC" w:rsidRDefault="00887662" w:rsidP="00887662">
            <w:pPr>
              <w:jc w:val="both"/>
              <w:rPr>
                <w:sz w:val="18"/>
                <w:szCs w:val="18"/>
                <w:lang w:eastAsia="pt-BR"/>
              </w:rPr>
            </w:pPr>
            <w:r w:rsidRPr="005D6FBC">
              <w:rPr>
                <w:sz w:val="18"/>
                <w:szCs w:val="18"/>
                <w:lang w:eastAsia="pt-BR"/>
              </w:rPr>
              <w:t>Ataduras crepom 18 fios/cm2, medindo 15cm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562" w:type="dxa"/>
            <w:vAlign w:val="center"/>
          </w:tcPr>
          <w:p w14:paraId="164A0CEF" w14:textId="77777777" w:rsidR="00887662" w:rsidRPr="005D6FBC" w:rsidRDefault="00887662" w:rsidP="00887662">
            <w:pPr>
              <w:jc w:val="center"/>
              <w:rPr>
                <w:sz w:val="18"/>
                <w:szCs w:val="18"/>
              </w:rPr>
            </w:pPr>
            <w:r w:rsidRPr="005D6FBC">
              <w:rPr>
                <w:sz w:val="18"/>
                <w:szCs w:val="18"/>
              </w:rPr>
              <w:t xml:space="preserve"> R$           1,05 </w:t>
            </w:r>
          </w:p>
        </w:tc>
        <w:tc>
          <w:tcPr>
            <w:tcW w:w="709" w:type="dxa"/>
            <w:vAlign w:val="center"/>
          </w:tcPr>
          <w:p w14:paraId="31DEE04D" w14:textId="77777777" w:rsidR="00887662" w:rsidRPr="005D6FBC" w:rsidRDefault="00887662" w:rsidP="00887662">
            <w:pPr>
              <w:jc w:val="center"/>
              <w:rPr>
                <w:sz w:val="18"/>
                <w:szCs w:val="18"/>
              </w:rPr>
            </w:pPr>
            <w:r w:rsidRPr="005D6FBC">
              <w:rPr>
                <w:sz w:val="18"/>
                <w:szCs w:val="18"/>
              </w:rPr>
              <w:t xml:space="preserve"> R$        1,38 </w:t>
            </w:r>
          </w:p>
        </w:tc>
        <w:tc>
          <w:tcPr>
            <w:tcW w:w="567" w:type="dxa"/>
            <w:vAlign w:val="center"/>
          </w:tcPr>
          <w:p w14:paraId="4E4FBBA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3DE825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A3AC51A" w14:textId="77777777" w:rsidR="00887662" w:rsidRPr="005D6FBC" w:rsidRDefault="00887662" w:rsidP="00887662">
            <w:pPr>
              <w:jc w:val="center"/>
              <w:rPr>
                <w:sz w:val="18"/>
                <w:szCs w:val="18"/>
              </w:rPr>
            </w:pPr>
            <w:r w:rsidRPr="005D6FBC">
              <w:rPr>
                <w:sz w:val="18"/>
                <w:szCs w:val="18"/>
              </w:rPr>
              <w:t xml:space="preserve"> R$           3,89 </w:t>
            </w:r>
          </w:p>
        </w:tc>
        <w:tc>
          <w:tcPr>
            <w:tcW w:w="567" w:type="dxa"/>
            <w:vAlign w:val="center"/>
          </w:tcPr>
          <w:p w14:paraId="6BA8688F" w14:textId="77777777" w:rsidR="00887662" w:rsidRPr="005D6FBC" w:rsidRDefault="00887662" w:rsidP="00887662">
            <w:pPr>
              <w:jc w:val="center"/>
              <w:rPr>
                <w:sz w:val="18"/>
                <w:szCs w:val="18"/>
              </w:rPr>
            </w:pPr>
            <w:r w:rsidRPr="005D6FBC">
              <w:rPr>
                <w:sz w:val="18"/>
                <w:szCs w:val="18"/>
              </w:rPr>
              <w:t xml:space="preserve"> R$       1,45 </w:t>
            </w:r>
          </w:p>
        </w:tc>
        <w:tc>
          <w:tcPr>
            <w:tcW w:w="851" w:type="dxa"/>
            <w:vAlign w:val="center"/>
          </w:tcPr>
          <w:p w14:paraId="36C0284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4D67FE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F6167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C8A0A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5C732A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5F01029" w14:textId="77777777" w:rsidR="00887662" w:rsidRPr="00677EC4" w:rsidRDefault="00887662" w:rsidP="00887662">
            <w:pPr>
              <w:jc w:val="center"/>
              <w:rPr>
                <w:sz w:val="18"/>
                <w:szCs w:val="18"/>
                <w:lang w:eastAsia="pt-BR"/>
              </w:rPr>
            </w:pPr>
            <w:r w:rsidRPr="00677EC4">
              <w:rPr>
                <w:sz w:val="18"/>
                <w:szCs w:val="18"/>
                <w:lang w:eastAsia="pt-BR"/>
              </w:rPr>
              <w:t xml:space="preserve"> R$        1,94 </w:t>
            </w:r>
          </w:p>
        </w:tc>
        <w:tc>
          <w:tcPr>
            <w:tcW w:w="851" w:type="dxa"/>
            <w:vAlign w:val="center"/>
          </w:tcPr>
          <w:p w14:paraId="05A8C24D" w14:textId="77777777" w:rsidR="00887662" w:rsidRPr="00677EC4" w:rsidRDefault="00887662" w:rsidP="00887662">
            <w:pPr>
              <w:jc w:val="center"/>
              <w:rPr>
                <w:sz w:val="18"/>
                <w:szCs w:val="18"/>
                <w:lang w:eastAsia="pt-BR"/>
              </w:rPr>
            </w:pPr>
            <w:r w:rsidRPr="00677EC4">
              <w:rPr>
                <w:sz w:val="18"/>
                <w:szCs w:val="18"/>
                <w:lang w:eastAsia="pt-BR"/>
              </w:rPr>
              <w:t xml:space="preserve"> R$   11.656,50 </w:t>
            </w:r>
          </w:p>
        </w:tc>
      </w:tr>
      <w:tr w:rsidR="00887662" w:rsidRPr="00D240B5" w14:paraId="0BD0ED71" w14:textId="77777777" w:rsidTr="00887662">
        <w:trPr>
          <w:trHeight w:val="1575"/>
        </w:trPr>
        <w:tc>
          <w:tcPr>
            <w:tcW w:w="430" w:type="dxa"/>
            <w:hideMark/>
          </w:tcPr>
          <w:p w14:paraId="509B00A2" w14:textId="77777777" w:rsidR="00887662" w:rsidRPr="005D6FBC" w:rsidRDefault="00887662" w:rsidP="00887662">
            <w:pPr>
              <w:jc w:val="center"/>
              <w:rPr>
                <w:sz w:val="18"/>
                <w:szCs w:val="18"/>
                <w:lang w:eastAsia="pt-BR"/>
              </w:rPr>
            </w:pPr>
            <w:r w:rsidRPr="005D6FBC">
              <w:rPr>
                <w:sz w:val="18"/>
                <w:szCs w:val="18"/>
                <w:lang w:eastAsia="pt-BR"/>
              </w:rPr>
              <w:t>25</w:t>
            </w:r>
          </w:p>
        </w:tc>
        <w:tc>
          <w:tcPr>
            <w:tcW w:w="841" w:type="dxa"/>
            <w:noWrap/>
            <w:hideMark/>
          </w:tcPr>
          <w:p w14:paraId="6574239C" w14:textId="77777777" w:rsidR="00887662" w:rsidRPr="005D6FBC" w:rsidRDefault="00887662" w:rsidP="00887662">
            <w:pPr>
              <w:jc w:val="center"/>
              <w:rPr>
                <w:sz w:val="18"/>
                <w:szCs w:val="18"/>
                <w:lang w:eastAsia="pt-BR"/>
              </w:rPr>
            </w:pPr>
            <w:r w:rsidRPr="005D6FBC">
              <w:rPr>
                <w:sz w:val="18"/>
                <w:szCs w:val="18"/>
                <w:lang w:eastAsia="pt-BR"/>
              </w:rPr>
              <w:t>444372</w:t>
            </w:r>
          </w:p>
        </w:tc>
        <w:tc>
          <w:tcPr>
            <w:tcW w:w="672" w:type="dxa"/>
            <w:noWrap/>
            <w:hideMark/>
          </w:tcPr>
          <w:p w14:paraId="338712EE" w14:textId="77777777" w:rsidR="00887662" w:rsidRPr="005D6FBC" w:rsidRDefault="00887662" w:rsidP="00887662">
            <w:pPr>
              <w:jc w:val="center"/>
              <w:rPr>
                <w:sz w:val="18"/>
                <w:szCs w:val="18"/>
                <w:lang w:eastAsia="pt-BR"/>
              </w:rPr>
            </w:pPr>
            <w:r w:rsidRPr="005D6FBC">
              <w:rPr>
                <w:sz w:val="18"/>
                <w:szCs w:val="18"/>
                <w:lang w:eastAsia="pt-BR"/>
              </w:rPr>
              <w:t>6.000</w:t>
            </w:r>
          </w:p>
        </w:tc>
        <w:tc>
          <w:tcPr>
            <w:tcW w:w="1119" w:type="dxa"/>
            <w:hideMark/>
          </w:tcPr>
          <w:p w14:paraId="5FEE069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97F5EF7" w14:textId="77777777" w:rsidR="00887662" w:rsidRPr="005D6FBC" w:rsidRDefault="00887662" w:rsidP="00887662">
            <w:pPr>
              <w:jc w:val="both"/>
              <w:rPr>
                <w:sz w:val="18"/>
                <w:szCs w:val="18"/>
                <w:lang w:eastAsia="pt-BR"/>
              </w:rPr>
            </w:pPr>
            <w:r w:rsidRPr="005D6FBC">
              <w:rPr>
                <w:sz w:val="18"/>
                <w:szCs w:val="18"/>
                <w:lang w:eastAsia="pt-BR"/>
              </w:rPr>
              <w:t>Ataduras crepom 18 fios/cm2, medindo 20cm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562" w:type="dxa"/>
            <w:vAlign w:val="center"/>
          </w:tcPr>
          <w:p w14:paraId="366B0598" w14:textId="77777777" w:rsidR="00887662" w:rsidRPr="005D6FBC" w:rsidRDefault="00887662" w:rsidP="00887662">
            <w:pPr>
              <w:jc w:val="center"/>
              <w:rPr>
                <w:sz w:val="18"/>
                <w:szCs w:val="18"/>
              </w:rPr>
            </w:pPr>
            <w:r w:rsidRPr="005D6FBC">
              <w:rPr>
                <w:sz w:val="18"/>
                <w:szCs w:val="18"/>
              </w:rPr>
              <w:t xml:space="preserve"> R$           1,33 </w:t>
            </w:r>
          </w:p>
        </w:tc>
        <w:tc>
          <w:tcPr>
            <w:tcW w:w="709" w:type="dxa"/>
            <w:vAlign w:val="center"/>
          </w:tcPr>
          <w:p w14:paraId="42C26638" w14:textId="77777777" w:rsidR="00887662" w:rsidRPr="005D6FBC" w:rsidRDefault="00887662" w:rsidP="00887662">
            <w:pPr>
              <w:jc w:val="center"/>
              <w:rPr>
                <w:sz w:val="18"/>
                <w:szCs w:val="18"/>
              </w:rPr>
            </w:pPr>
            <w:r w:rsidRPr="005D6FBC">
              <w:rPr>
                <w:sz w:val="18"/>
                <w:szCs w:val="18"/>
              </w:rPr>
              <w:t xml:space="preserve"> R$        1,88 </w:t>
            </w:r>
          </w:p>
        </w:tc>
        <w:tc>
          <w:tcPr>
            <w:tcW w:w="567" w:type="dxa"/>
            <w:vAlign w:val="center"/>
          </w:tcPr>
          <w:p w14:paraId="36D84F8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370D2E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A58ADD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71289A4" w14:textId="77777777" w:rsidR="00887662" w:rsidRPr="005D6FBC" w:rsidRDefault="00887662" w:rsidP="00887662">
            <w:pPr>
              <w:jc w:val="center"/>
              <w:rPr>
                <w:sz w:val="18"/>
                <w:szCs w:val="18"/>
              </w:rPr>
            </w:pPr>
            <w:r w:rsidRPr="005D6FBC">
              <w:rPr>
                <w:sz w:val="18"/>
                <w:szCs w:val="18"/>
              </w:rPr>
              <w:t xml:space="preserve"> R$       2,00 </w:t>
            </w:r>
          </w:p>
        </w:tc>
        <w:tc>
          <w:tcPr>
            <w:tcW w:w="851" w:type="dxa"/>
            <w:vAlign w:val="center"/>
          </w:tcPr>
          <w:p w14:paraId="1D3745A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C78C34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E96FC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97253F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20B7AB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D6F14AB" w14:textId="77777777" w:rsidR="00887662" w:rsidRPr="00677EC4" w:rsidRDefault="00887662" w:rsidP="00887662">
            <w:pPr>
              <w:jc w:val="center"/>
              <w:rPr>
                <w:sz w:val="18"/>
                <w:szCs w:val="18"/>
                <w:lang w:eastAsia="pt-BR"/>
              </w:rPr>
            </w:pPr>
            <w:r w:rsidRPr="00677EC4">
              <w:rPr>
                <w:sz w:val="18"/>
                <w:szCs w:val="18"/>
                <w:lang w:eastAsia="pt-BR"/>
              </w:rPr>
              <w:t xml:space="preserve"> R$        1,74 </w:t>
            </w:r>
          </w:p>
        </w:tc>
        <w:tc>
          <w:tcPr>
            <w:tcW w:w="851" w:type="dxa"/>
            <w:vAlign w:val="center"/>
          </w:tcPr>
          <w:p w14:paraId="5978D6AF" w14:textId="77777777" w:rsidR="00887662" w:rsidRPr="00677EC4" w:rsidRDefault="00887662" w:rsidP="00887662">
            <w:pPr>
              <w:jc w:val="center"/>
              <w:rPr>
                <w:sz w:val="18"/>
                <w:szCs w:val="18"/>
                <w:lang w:eastAsia="pt-BR"/>
              </w:rPr>
            </w:pPr>
            <w:r w:rsidRPr="00677EC4">
              <w:rPr>
                <w:sz w:val="18"/>
                <w:szCs w:val="18"/>
                <w:lang w:eastAsia="pt-BR"/>
              </w:rPr>
              <w:t xml:space="preserve"> R$   10.420,00 </w:t>
            </w:r>
          </w:p>
        </w:tc>
      </w:tr>
      <w:tr w:rsidR="00887662" w:rsidRPr="00D240B5" w14:paraId="683FFF69" w14:textId="77777777" w:rsidTr="00887662">
        <w:trPr>
          <w:trHeight w:val="675"/>
        </w:trPr>
        <w:tc>
          <w:tcPr>
            <w:tcW w:w="430" w:type="dxa"/>
            <w:hideMark/>
          </w:tcPr>
          <w:p w14:paraId="6931B0CF" w14:textId="77777777" w:rsidR="00887662" w:rsidRPr="005D6FBC" w:rsidRDefault="00887662" w:rsidP="00887662">
            <w:pPr>
              <w:jc w:val="center"/>
              <w:rPr>
                <w:sz w:val="18"/>
                <w:szCs w:val="18"/>
                <w:lang w:eastAsia="pt-BR"/>
              </w:rPr>
            </w:pPr>
            <w:r w:rsidRPr="005D6FBC">
              <w:rPr>
                <w:sz w:val="18"/>
                <w:szCs w:val="18"/>
                <w:lang w:eastAsia="pt-BR"/>
              </w:rPr>
              <w:t>26</w:t>
            </w:r>
          </w:p>
        </w:tc>
        <w:tc>
          <w:tcPr>
            <w:tcW w:w="841" w:type="dxa"/>
            <w:noWrap/>
            <w:hideMark/>
          </w:tcPr>
          <w:p w14:paraId="3258EE36" w14:textId="77777777" w:rsidR="00887662" w:rsidRPr="005D6FBC" w:rsidRDefault="00887662" w:rsidP="00887662">
            <w:pPr>
              <w:jc w:val="center"/>
              <w:rPr>
                <w:sz w:val="18"/>
                <w:szCs w:val="18"/>
                <w:lang w:eastAsia="pt-BR"/>
              </w:rPr>
            </w:pPr>
            <w:r w:rsidRPr="005D6FBC">
              <w:rPr>
                <w:sz w:val="18"/>
                <w:szCs w:val="18"/>
                <w:lang w:eastAsia="pt-BR"/>
              </w:rPr>
              <w:t>444609</w:t>
            </w:r>
          </w:p>
        </w:tc>
        <w:tc>
          <w:tcPr>
            <w:tcW w:w="672" w:type="dxa"/>
            <w:hideMark/>
          </w:tcPr>
          <w:p w14:paraId="18B74E82"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B4B903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CE96B26" w14:textId="77777777" w:rsidR="00887662" w:rsidRPr="005D6FBC" w:rsidRDefault="00887662" w:rsidP="00887662">
            <w:pPr>
              <w:jc w:val="both"/>
              <w:rPr>
                <w:sz w:val="18"/>
                <w:szCs w:val="18"/>
                <w:lang w:eastAsia="pt-BR"/>
              </w:rPr>
            </w:pPr>
            <w:r w:rsidRPr="005D6FBC">
              <w:rPr>
                <w:sz w:val="18"/>
                <w:szCs w:val="18"/>
                <w:lang w:eastAsia="pt-BR"/>
              </w:rPr>
              <w:t>Atadura GESSADA 10cmX 3M, 100% algodão, secagem ultra rápida. Embalada individualmente, constando externamente os dados de identificação e procedência</w:t>
            </w:r>
          </w:p>
        </w:tc>
        <w:tc>
          <w:tcPr>
            <w:tcW w:w="562" w:type="dxa"/>
            <w:vAlign w:val="center"/>
          </w:tcPr>
          <w:p w14:paraId="11C0555E" w14:textId="77777777" w:rsidR="00887662" w:rsidRPr="005D6FBC" w:rsidRDefault="00887662" w:rsidP="00887662">
            <w:pPr>
              <w:jc w:val="center"/>
              <w:rPr>
                <w:sz w:val="18"/>
                <w:szCs w:val="18"/>
              </w:rPr>
            </w:pPr>
            <w:r w:rsidRPr="005D6FBC">
              <w:rPr>
                <w:sz w:val="18"/>
                <w:szCs w:val="18"/>
              </w:rPr>
              <w:t xml:space="preserve"> R$           2,11 </w:t>
            </w:r>
          </w:p>
        </w:tc>
        <w:tc>
          <w:tcPr>
            <w:tcW w:w="709" w:type="dxa"/>
            <w:vAlign w:val="center"/>
          </w:tcPr>
          <w:p w14:paraId="1A97B258" w14:textId="77777777" w:rsidR="00887662" w:rsidRPr="005D6FBC" w:rsidRDefault="00887662" w:rsidP="00887662">
            <w:pPr>
              <w:jc w:val="center"/>
              <w:rPr>
                <w:sz w:val="18"/>
                <w:szCs w:val="18"/>
              </w:rPr>
            </w:pPr>
            <w:r w:rsidRPr="005D6FBC">
              <w:rPr>
                <w:sz w:val="18"/>
                <w:szCs w:val="18"/>
              </w:rPr>
              <w:t xml:space="preserve"> R$        2,28 </w:t>
            </w:r>
          </w:p>
        </w:tc>
        <w:tc>
          <w:tcPr>
            <w:tcW w:w="567" w:type="dxa"/>
            <w:vAlign w:val="center"/>
          </w:tcPr>
          <w:p w14:paraId="48A1A07A" w14:textId="77777777" w:rsidR="00887662" w:rsidRPr="005D6FBC" w:rsidRDefault="00887662" w:rsidP="00887662">
            <w:pPr>
              <w:jc w:val="center"/>
              <w:rPr>
                <w:sz w:val="18"/>
                <w:szCs w:val="18"/>
              </w:rPr>
            </w:pPr>
            <w:r w:rsidRPr="005D6FBC">
              <w:rPr>
                <w:sz w:val="18"/>
                <w:szCs w:val="18"/>
              </w:rPr>
              <w:t xml:space="preserve"> R$     2,99 </w:t>
            </w:r>
          </w:p>
        </w:tc>
        <w:tc>
          <w:tcPr>
            <w:tcW w:w="708" w:type="dxa"/>
            <w:vAlign w:val="center"/>
          </w:tcPr>
          <w:p w14:paraId="7B963F3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E04D59C" w14:textId="77777777" w:rsidR="00887662" w:rsidRPr="005D6FBC" w:rsidRDefault="00887662" w:rsidP="00887662">
            <w:pPr>
              <w:jc w:val="center"/>
              <w:rPr>
                <w:sz w:val="18"/>
                <w:szCs w:val="18"/>
              </w:rPr>
            </w:pPr>
            <w:r w:rsidRPr="005D6FBC">
              <w:rPr>
                <w:sz w:val="18"/>
                <w:szCs w:val="18"/>
              </w:rPr>
              <w:t xml:space="preserve"> R$           2,62 </w:t>
            </w:r>
          </w:p>
        </w:tc>
        <w:tc>
          <w:tcPr>
            <w:tcW w:w="567" w:type="dxa"/>
            <w:vAlign w:val="center"/>
          </w:tcPr>
          <w:p w14:paraId="2A83A268" w14:textId="77777777" w:rsidR="00887662" w:rsidRPr="005D6FBC" w:rsidRDefault="00887662" w:rsidP="00887662">
            <w:pPr>
              <w:jc w:val="center"/>
              <w:rPr>
                <w:sz w:val="18"/>
                <w:szCs w:val="18"/>
              </w:rPr>
            </w:pPr>
            <w:r w:rsidRPr="005D6FBC">
              <w:rPr>
                <w:sz w:val="18"/>
                <w:szCs w:val="18"/>
              </w:rPr>
              <w:t xml:space="preserve"> R$       5,58 </w:t>
            </w:r>
          </w:p>
        </w:tc>
        <w:tc>
          <w:tcPr>
            <w:tcW w:w="851" w:type="dxa"/>
            <w:vAlign w:val="center"/>
          </w:tcPr>
          <w:p w14:paraId="16FA365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8046BA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CA36FC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055F9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A312CC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B8E961F" w14:textId="77777777" w:rsidR="00887662" w:rsidRPr="00677EC4" w:rsidRDefault="00887662" w:rsidP="00887662">
            <w:pPr>
              <w:jc w:val="center"/>
              <w:rPr>
                <w:sz w:val="18"/>
                <w:szCs w:val="18"/>
                <w:lang w:eastAsia="pt-BR"/>
              </w:rPr>
            </w:pPr>
            <w:r w:rsidRPr="00677EC4">
              <w:rPr>
                <w:sz w:val="18"/>
                <w:szCs w:val="18"/>
                <w:lang w:eastAsia="pt-BR"/>
              </w:rPr>
              <w:t xml:space="preserve"> R$        3,12 </w:t>
            </w:r>
          </w:p>
        </w:tc>
        <w:tc>
          <w:tcPr>
            <w:tcW w:w="851" w:type="dxa"/>
            <w:vAlign w:val="center"/>
          </w:tcPr>
          <w:p w14:paraId="1821EAF9" w14:textId="77777777" w:rsidR="00887662" w:rsidRPr="00677EC4" w:rsidRDefault="00887662" w:rsidP="00887662">
            <w:pPr>
              <w:jc w:val="center"/>
              <w:rPr>
                <w:sz w:val="18"/>
                <w:szCs w:val="18"/>
                <w:lang w:eastAsia="pt-BR"/>
              </w:rPr>
            </w:pPr>
            <w:r w:rsidRPr="00677EC4">
              <w:rPr>
                <w:sz w:val="18"/>
                <w:szCs w:val="18"/>
                <w:lang w:eastAsia="pt-BR"/>
              </w:rPr>
              <w:t xml:space="preserve"> R$        311,50 </w:t>
            </w:r>
          </w:p>
        </w:tc>
      </w:tr>
      <w:tr w:rsidR="00887662" w:rsidRPr="00D240B5" w14:paraId="370B2590" w14:textId="77777777" w:rsidTr="00887662">
        <w:trPr>
          <w:trHeight w:val="675"/>
        </w:trPr>
        <w:tc>
          <w:tcPr>
            <w:tcW w:w="430" w:type="dxa"/>
            <w:hideMark/>
          </w:tcPr>
          <w:p w14:paraId="7A365EBF" w14:textId="77777777" w:rsidR="00887662" w:rsidRPr="005D6FBC" w:rsidRDefault="00887662" w:rsidP="00887662">
            <w:pPr>
              <w:jc w:val="center"/>
              <w:rPr>
                <w:sz w:val="18"/>
                <w:szCs w:val="18"/>
                <w:lang w:eastAsia="pt-BR"/>
              </w:rPr>
            </w:pPr>
            <w:r w:rsidRPr="005D6FBC">
              <w:rPr>
                <w:sz w:val="18"/>
                <w:szCs w:val="18"/>
                <w:lang w:eastAsia="pt-BR"/>
              </w:rPr>
              <w:lastRenderedPageBreak/>
              <w:t>27</w:t>
            </w:r>
          </w:p>
        </w:tc>
        <w:tc>
          <w:tcPr>
            <w:tcW w:w="841" w:type="dxa"/>
            <w:noWrap/>
            <w:hideMark/>
          </w:tcPr>
          <w:p w14:paraId="12DDAC0B" w14:textId="77777777" w:rsidR="00887662" w:rsidRPr="005D6FBC" w:rsidRDefault="00887662" w:rsidP="00887662">
            <w:pPr>
              <w:jc w:val="center"/>
              <w:rPr>
                <w:sz w:val="18"/>
                <w:szCs w:val="18"/>
                <w:lang w:eastAsia="pt-BR"/>
              </w:rPr>
            </w:pPr>
            <w:r w:rsidRPr="005D6FBC">
              <w:rPr>
                <w:sz w:val="18"/>
                <w:szCs w:val="18"/>
                <w:lang w:eastAsia="pt-BR"/>
              </w:rPr>
              <w:t>444614</w:t>
            </w:r>
          </w:p>
        </w:tc>
        <w:tc>
          <w:tcPr>
            <w:tcW w:w="672" w:type="dxa"/>
            <w:hideMark/>
          </w:tcPr>
          <w:p w14:paraId="5D1DCFC7"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5BB8DE7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E3B0E30" w14:textId="77777777" w:rsidR="00887662" w:rsidRPr="005D6FBC" w:rsidRDefault="00887662" w:rsidP="00887662">
            <w:pPr>
              <w:jc w:val="both"/>
              <w:rPr>
                <w:sz w:val="18"/>
                <w:szCs w:val="18"/>
                <w:lang w:eastAsia="pt-BR"/>
              </w:rPr>
            </w:pPr>
            <w:r w:rsidRPr="005D6FBC">
              <w:rPr>
                <w:sz w:val="18"/>
                <w:szCs w:val="18"/>
                <w:lang w:eastAsia="pt-BR"/>
              </w:rPr>
              <w:t>Atadura GESSADA 20cmX 4M, 100% algodão, secagem ultra rápida. Embalada individualmente, constando externamente os dados de identificação e procedência</w:t>
            </w:r>
          </w:p>
        </w:tc>
        <w:tc>
          <w:tcPr>
            <w:tcW w:w="562" w:type="dxa"/>
            <w:vAlign w:val="center"/>
          </w:tcPr>
          <w:p w14:paraId="1A9C1F8E" w14:textId="77777777" w:rsidR="00887662" w:rsidRPr="005D6FBC" w:rsidRDefault="00887662" w:rsidP="00887662">
            <w:pPr>
              <w:jc w:val="center"/>
              <w:rPr>
                <w:sz w:val="18"/>
                <w:szCs w:val="18"/>
              </w:rPr>
            </w:pPr>
            <w:r w:rsidRPr="005D6FBC">
              <w:rPr>
                <w:sz w:val="18"/>
                <w:szCs w:val="18"/>
              </w:rPr>
              <w:t xml:space="preserve"> R$           5,29 </w:t>
            </w:r>
          </w:p>
        </w:tc>
        <w:tc>
          <w:tcPr>
            <w:tcW w:w="709" w:type="dxa"/>
            <w:vAlign w:val="center"/>
          </w:tcPr>
          <w:p w14:paraId="72735570" w14:textId="77777777" w:rsidR="00887662" w:rsidRPr="005D6FBC" w:rsidRDefault="00887662" w:rsidP="00887662">
            <w:pPr>
              <w:jc w:val="center"/>
              <w:rPr>
                <w:sz w:val="18"/>
                <w:szCs w:val="18"/>
              </w:rPr>
            </w:pPr>
            <w:r w:rsidRPr="005D6FBC">
              <w:rPr>
                <w:sz w:val="18"/>
                <w:szCs w:val="18"/>
              </w:rPr>
              <w:t xml:space="preserve"> R$        5,84 </w:t>
            </w:r>
          </w:p>
        </w:tc>
        <w:tc>
          <w:tcPr>
            <w:tcW w:w="567" w:type="dxa"/>
            <w:vAlign w:val="center"/>
          </w:tcPr>
          <w:p w14:paraId="4DA19522" w14:textId="77777777" w:rsidR="00887662" w:rsidRPr="005D6FBC" w:rsidRDefault="00887662" w:rsidP="00887662">
            <w:pPr>
              <w:jc w:val="center"/>
              <w:rPr>
                <w:sz w:val="18"/>
                <w:szCs w:val="18"/>
              </w:rPr>
            </w:pPr>
            <w:r w:rsidRPr="005D6FBC">
              <w:rPr>
                <w:sz w:val="18"/>
                <w:szCs w:val="18"/>
              </w:rPr>
              <w:t xml:space="preserve"> R$     7,79 </w:t>
            </w:r>
          </w:p>
        </w:tc>
        <w:tc>
          <w:tcPr>
            <w:tcW w:w="708" w:type="dxa"/>
            <w:vAlign w:val="center"/>
          </w:tcPr>
          <w:p w14:paraId="4AE3257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72170EC" w14:textId="77777777" w:rsidR="00887662" w:rsidRPr="005D6FBC" w:rsidRDefault="00887662" w:rsidP="00887662">
            <w:pPr>
              <w:jc w:val="center"/>
              <w:rPr>
                <w:sz w:val="18"/>
                <w:szCs w:val="18"/>
              </w:rPr>
            </w:pPr>
            <w:r w:rsidRPr="005D6FBC">
              <w:rPr>
                <w:sz w:val="18"/>
                <w:szCs w:val="18"/>
              </w:rPr>
              <w:t xml:space="preserve"> R$           5,80 </w:t>
            </w:r>
          </w:p>
        </w:tc>
        <w:tc>
          <w:tcPr>
            <w:tcW w:w="567" w:type="dxa"/>
            <w:vAlign w:val="center"/>
          </w:tcPr>
          <w:p w14:paraId="28F5B8AC" w14:textId="77777777" w:rsidR="00887662" w:rsidRPr="005D6FBC" w:rsidRDefault="00887662" w:rsidP="00887662">
            <w:pPr>
              <w:jc w:val="center"/>
              <w:rPr>
                <w:sz w:val="18"/>
                <w:szCs w:val="18"/>
              </w:rPr>
            </w:pPr>
            <w:r w:rsidRPr="005D6FBC">
              <w:rPr>
                <w:sz w:val="18"/>
                <w:szCs w:val="18"/>
              </w:rPr>
              <w:t xml:space="preserve"> R$     12,65 </w:t>
            </w:r>
          </w:p>
        </w:tc>
        <w:tc>
          <w:tcPr>
            <w:tcW w:w="851" w:type="dxa"/>
            <w:vAlign w:val="center"/>
          </w:tcPr>
          <w:p w14:paraId="75BA5507" w14:textId="77777777" w:rsidR="00887662" w:rsidRPr="005D6FBC" w:rsidRDefault="00887662" w:rsidP="00887662">
            <w:pPr>
              <w:jc w:val="center"/>
              <w:rPr>
                <w:sz w:val="18"/>
                <w:szCs w:val="18"/>
              </w:rPr>
            </w:pPr>
            <w:r w:rsidRPr="005D6FBC">
              <w:rPr>
                <w:sz w:val="18"/>
                <w:szCs w:val="18"/>
              </w:rPr>
              <w:t xml:space="preserve"> R$        4,96 </w:t>
            </w:r>
          </w:p>
        </w:tc>
        <w:tc>
          <w:tcPr>
            <w:tcW w:w="851" w:type="dxa"/>
            <w:vAlign w:val="center"/>
          </w:tcPr>
          <w:p w14:paraId="085CF6B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1727A9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D6BD9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C341AB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5F144DA" w14:textId="77777777" w:rsidR="00887662" w:rsidRPr="00677EC4" w:rsidRDefault="00887662" w:rsidP="00887662">
            <w:pPr>
              <w:jc w:val="center"/>
              <w:rPr>
                <w:sz w:val="18"/>
                <w:szCs w:val="18"/>
                <w:lang w:eastAsia="pt-BR"/>
              </w:rPr>
            </w:pPr>
            <w:r w:rsidRPr="00677EC4">
              <w:rPr>
                <w:sz w:val="18"/>
                <w:szCs w:val="18"/>
                <w:lang w:eastAsia="pt-BR"/>
              </w:rPr>
              <w:t xml:space="preserve"> R$        7,05 </w:t>
            </w:r>
          </w:p>
        </w:tc>
        <w:tc>
          <w:tcPr>
            <w:tcW w:w="851" w:type="dxa"/>
            <w:vAlign w:val="center"/>
          </w:tcPr>
          <w:p w14:paraId="43EB5AE7" w14:textId="77777777" w:rsidR="00887662" w:rsidRPr="00677EC4" w:rsidRDefault="00887662" w:rsidP="00887662">
            <w:pPr>
              <w:jc w:val="center"/>
              <w:rPr>
                <w:sz w:val="18"/>
                <w:szCs w:val="18"/>
                <w:lang w:eastAsia="pt-BR"/>
              </w:rPr>
            </w:pPr>
            <w:r w:rsidRPr="00677EC4">
              <w:rPr>
                <w:sz w:val="18"/>
                <w:szCs w:val="18"/>
                <w:lang w:eastAsia="pt-BR"/>
              </w:rPr>
              <w:t xml:space="preserve"> R$        705,46 </w:t>
            </w:r>
          </w:p>
        </w:tc>
      </w:tr>
      <w:tr w:rsidR="00887662" w:rsidRPr="00D240B5" w14:paraId="2028EA48" w14:textId="77777777" w:rsidTr="00887662">
        <w:trPr>
          <w:trHeight w:val="1125"/>
        </w:trPr>
        <w:tc>
          <w:tcPr>
            <w:tcW w:w="430" w:type="dxa"/>
            <w:hideMark/>
          </w:tcPr>
          <w:p w14:paraId="41ACD064" w14:textId="77777777" w:rsidR="00887662" w:rsidRPr="005D6FBC" w:rsidRDefault="00887662" w:rsidP="00887662">
            <w:pPr>
              <w:jc w:val="center"/>
              <w:rPr>
                <w:sz w:val="18"/>
                <w:szCs w:val="18"/>
                <w:lang w:eastAsia="pt-BR"/>
              </w:rPr>
            </w:pPr>
            <w:r w:rsidRPr="005D6FBC">
              <w:rPr>
                <w:sz w:val="18"/>
                <w:szCs w:val="18"/>
                <w:lang w:eastAsia="pt-BR"/>
              </w:rPr>
              <w:t>28</w:t>
            </w:r>
          </w:p>
        </w:tc>
        <w:tc>
          <w:tcPr>
            <w:tcW w:w="841" w:type="dxa"/>
            <w:noWrap/>
            <w:hideMark/>
          </w:tcPr>
          <w:p w14:paraId="1DC36652" w14:textId="77777777" w:rsidR="00887662" w:rsidRPr="005D6FBC" w:rsidRDefault="00887662" w:rsidP="00887662">
            <w:pPr>
              <w:jc w:val="center"/>
              <w:rPr>
                <w:sz w:val="18"/>
                <w:szCs w:val="18"/>
                <w:lang w:eastAsia="pt-BR"/>
              </w:rPr>
            </w:pPr>
            <w:r w:rsidRPr="005D6FBC">
              <w:rPr>
                <w:sz w:val="18"/>
                <w:szCs w:val="18"/>
                <w:lang w:eastAsia="pt-BR"/>
              </w:rPr>
              <w:t>291980</w:t>
            </w:r>
          </w:p>
        </w:tc>
        <w:tc>
          <w:tcPr>
            <w:tcW w:w="672" w:type="dxa"/>
            <w:hideMark/>
          </w:tcPr>
          <w:p w14:paraId="6C391108"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44F576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2D972EB" w14:textId="77777777" w:rsidR="00887662" w:rsidRPr="005D6FBC" w:rsidRDefault="00887662" w:rsidP="00887662">
            <w:pPr>
              <w:jc w:val="both"/>
              <w:rPr>
                <w:sz w:val="18"/>
                <w:szCs w:val="18"/>
                <w:lang w:eastAsia="pt-BR"/>
              </w:rPr>
            </w:pPr>
            <w:r w:rsidRPr="005D6FBC">
              <w:rPr>
                <w:sz w:val="18"/>
                <w:szCs w:val="18"/>
                <w:lang w:eastAsia="pt-BR"/>
              </w:rPr>
              <w:t xml:space="preserve">Atadura RAYON curativo, medindo 7,5cm x 5m, revestido com petrolato, alta absorção e baixa aderência, poroso, </w:t>
            </w:r>
            <w:r w:rsidRPr="005D6FBC">
              <w:rPr>
                <w:sz w:val="18"/>
                <w:szCs w:val="18"/>
                <w:u w:val="single"/>
                <w:lang w:eastAsia="pt-BR"/>
              </w:rPr>
              <w:t>estéril</w:t>
            </w:r>
            <w:r w:rsidRPr="005D6FBC">
              <w:rPr>
                <w:sz w:val="18"/>
                <w:szCs w:val="18"/>
                <w:lang w:eastAsia="pt-BR"/>
              </w:rPr>
              <w:t>. Fabricada em fibras sintéticas 100% rayon, livre de impurezas, rasgos, fios soltos e manchas. Garantia: 03 meses contra defeito de fabricação.</w:t>
            </w:r>
          </w:p>
        </w:tc>
        <w:tc>
          <w:tcPr>
            <w:tcW w:w="562" w:type="dxa"/>
            <w:vAlign w:val="center"/>
          </w:tcPr>
          <w:p w14:paraId="7B1A9369"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45960E8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B7C30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CC1E50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57BC5D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86268FC" w14:textId="77777777" w:rsidR="00887662" w:rsidRPr="005D6FBC" w:rsidRDefault="00887662" w:rsidP="00887662">
            <w:pPr>
              <w:jc w:val="center"/>
              <w:rPr>
                <w:sz w:val="18"/>
                <w:szCs w:val="18"/>
              </w:rPr>
            </w:pPr>
            <w:r w:rsidRPr="005D6FBC">
              <w:rPr>
                <w:sz w:val="18"/>
                <w:szCs w:val="18"/>
              </w:rPr>
              <w:t xml:space="preserve"> R$       9,99 </w:t>
            </w:r>
          </w:p>
        </w:tc>
        <w:tc>
          <w:tcPr>
            <w:tcW w:w="851" w:type="dxa"/>
            <w:vAlign w:val="center"/>
          </w:tcPr>
          <w:p w14:paraId="126239C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D4F63E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9B8823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669388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AA48C4" w14:textId="77777777" w:rsidR="00887662" w:rsidRPr="00677EC4" w:rsidRDefault="00887662" w:rsidP="00887662">
            <w:pPr>
              <w:jc w:val="center"/>
              <w:rPr>
                <w:sz w:val="18"/>
                <w:szCs w:val="18"/>
                <w:lang w:eastAsia="pt-BR"/>
              </w:rPr>
            </w:pPr>
            <w:r w:rsidRPr="00677EC4">
              <w:rPr>
                <w:sz w:val="18"/>
                <w:szCs w:val="18"/>
                <w:lang w:eastAsia="pt-BR"/>
              </w:rPr>
              <w:t xml:space="preserve"> R$        8,96 </w:t>
            </w:r>
          </w:p>
        </w:tc>
        <w:tc>
          <w:tcPr>
            <w:tcW w:w="851" w:type="dxa"/>
            <w:shd w:val="clear" w:color="auto" w:fill="FFFF00"/>
            <w:vAlign w:val="center"/>
          </w:tcPr>
          <w:p w14:paraId="18B66A1C" w14:textId="77777777" w:rsidR="00887662" w:rsidRPr="00677EC4" w:rsidRDefault="00887662" w:rsidP="00887662">
            <w:pPr>
              <w:jc w:val="center"/>
              <w:rPr>
                <w:sz w:val="18"/>
                <w:szCs w:val="18"/>
                <w:lang w:eastAsia="pt-BR"/>
              </w:rPr>
            </w:pPr>
            <w:r w:rsidRPr="00677EC4">
              <w:rPr>
                <w:sz w:val="18"/>
                <w:szCs w:val="18"/>
                <w:lang w:eastAsia="pt-BR"/>
              </w:rPr>
              <w:t xml:space="preserve"> R$        9,48 </w:t>
            </w:r>
          </w:p>
        </w:tc>
        <w:tc>
          <w:tcPr>
            <w:tcW w:w="851" w:type="dxa"/>
            <w:vAlign w:val="center"/>
          </w:tcPr>
          <w:p w14:paraId="29118505" w14:textId="77777777" w:rsidR="00887662" w:rsidRPr="00677EC4" w:rsidRDefault="00887662" w:rsidP="00887662">
            <w:pPr>
              <w:jc w:val="center"/>
              <w:rPr>
                <w:sz w:val="18"/>
                <w:szCs w:val="18"/>
                <w:lang w:eastAsia="pt-BR"/>
              </w:rPr>
            </w:pPr>
            <w:r w:rsidRPr="00677EC4">
              <w:rPr>
                <w:sz w:val="18"/>
                <w:szCs w:val="18"/>
                <w:lang w:eastAsia="pt-BR"/>
              </w:rPr>
              <w:t xml:space="preserve"> R$        947,50 </w:t>
            </w:r>
          </w:p>
        </w:tc>
      </w:tr>
      <w:tr w:rsidR="00887662" w:rsidRPr="00D240B5" w14:paraId="54A31D85" w14:textId="77777777" w:rsidTr="00887662">
        <w:trPr>
          <w:trHeight w:val="1995"/>
        </w:trPr>
        <w:tc>
          <w:tcPr>
            <w:tcW w:w="430" w:type="dxa"/>
            <w:hideMark/>
          </w:tcPr>
          <w:p w14:paraId="5CB0A159" w14:textId="77777777" w:rsidR="00887662" w:rsidRPr="005D6FBC" w:rsidRDefault="00887662" w:rsidP="00887662">
            <w:pPr>
              <w:jc w:val="center"/>
              <w:rPr>
                <w:sz w:val="18"/>
                <w:szCs w:val="18"/>
                <w:lang w:eastAsia="pt-BR"/>
              </w:rPr>
            </w:pPr>
            <w:r w:rsidRPr="005D6FBC">
              <w:rPr>
                <w:sz w:val="18"/>
                <w:szCs w:val="18"/>
                <w:lang w:eastAsia="pt-BR"/>
              </w:rPr>
              <w:t>29</w:t>
            </w:r>
          </w:p>
        </w:tc>
        <w:tc>
          <w:tcPr>
            <w:tcW w:w="841" w:type="dxa"/>
            <w:noWrap/>
            <w:hideMark/>
          </w:tcPr>
          <w:p w14:paraId="7F2AC153" w14:textId="77777777" w:rsidR="00887662" w:rsidRPr="005D6FBC" w:rsidRDefault="00887662" w:rsidP="00887662">
            <w:pPr>
              <w:jc w:val="center"/>
              <w:rPr>
                <w:sz w:val="18"/>
                <w:szCs w:val="18"/>
                <w:lang w:eastAsia="pt-BR"/>
              </w:rPr>
            </w:pPr>
            <w:r w:rsidRPr="005D6FBC">
              <w:rPr>
                <w:sz w:val="18"/>
                <w:szCs w:val="18"/>
                <w:lang w:eastAsia="pt-BR"/>
              </w:rPr>
              <w:t>604946</w:t>
            </w:r>
          </w:p>
        </w:tc>
        <w:tc>
          <w:tcPr>
            <w:tcW w:w="672" w:type="dxa"/>
            <w:hideMark/>
          </w:tcPr>
          <w:p w14:paraId="26477FDF"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2001451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BC423DF" w14:textId="77777777" w:rsidR="00887662" w:rsidRPr="005D6FBC" w:rsidRDefault="00887662" w:rsidP="00887662">
            <w:pPr>
              <w:jc w:val="both"/>
              <w:rPr>
                <w:sz w:val="18"/>
                <w:szCs w:val="18"/>
                <w:lang w:eastAsia="pt-BR"/>
              </w:rPr>
            </w:pPr>
            <w:r w:rsidRPr="005D6FBC">
              <w:rPr>
                <w:sz w:val="18"/>
                <w:szCs w:val="18"/>
                <w:lang w:eastAsia="pt-BR"/>
              </w:rPr>
              <w:t>Avental Descartável em TNT 100% polipropileno, Gramatura: 40 g/m² (hipoalergênico e atóxico), manga Longa, com elástico nos punhos, aberto nas costas com tiras para amarrar na cintura e no pescoço. Cor: Branca; Tamanho: Único. Garante resistência à umidade, à abrasão e à ação de fungos e bactérias; elevada inércia química; leveza; não estéril; atóxica, não inflamável e esterilizável; não absorve líquido (como água, corantes, sangue, etc.) e apresenta impermeabilidade de 80%. Registro na ANVISA.</w:t>
            </w:r>
          </w:p>
        </w:tc>
        <w:tc>
          <w:tcPr>
            <w:tcW w:w="562" w:type="dxa"/>
            <w:vAlign w:val="center"/>
          </w:tcPr>
          <w:p w14:paraId="5EA11BC5" w14:textId="77777777" w:rsidR="00887662" w:rsidRPr="005D6FBC" w:rsidRDefault="00887662" w:rsidP="00887662">
            <w:pPr>
              <w:jc w:val="center"/>
              <w:rPr>
                <w:sz w:val="18"/>
                <w:szCs w:val="18"/>
              </w:rPr>
            </w:pPr>
            <w:r w:rsidRPr="005D6FBC">
              <w:rPr>
                <w:sz w:val="18"/>
                <w:szCs w:val="18"/>
              </w:rPr>
              <w:t xml:space="preserve"> R$           2,59 </w:t>
            </w:r>
          </w:p>
        </w:tc>
        <w:tc>
          <w:tcPr>
            <w:tcW w:w="709" w:type="dxa"/>
            <w:vAlign w:val="center"/>
          </w:tcPr>
          <w:p w14:paraId="65B334D9" w14:textId="77777777" w:rsidR="00887662" w:rsidRPr="005D6FBC" w:rsidRDefault="00887662" w:rsidP="00887662">
            <w:pPr>
              <w:jc w:val="center"/>
              <w:rPr>
                <w:sz w:val="18"/>
                <w:szCs w:val="18"/>
              </w:rPr>
            </w:pPr>
            <w:r w:rsidRPr="005D6FBC">
              <w:rPr>
                <w:sz w:val="18"/>
                <w:szCs w:val="18"/>
              </w:rPr>
              <w:t xml:space="preserve"> R$        2,21 </w:t>
            </w:r>
          </w:p>
        </w:tc>
        <w:tc>
          <w:tcPr>
            <w:tcW w:w="567" w:type="dxa"/>
            <w:vAlign w:val="center"/>
          </w:tcPr>
          <w:p w14:paraId="26FF525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C06572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A495513" w14:textId="77777777" w:rsidR="00887662" w:rsidRPr="005D6FBC" w:rsidRDefault="00887662" w:rsidP="00887662">
            <w:pPr>
              <w:jc w:val="center"/>
              <w:rPr>
                <w:sz w:val="18"/>
                <w:szCs w:val="18"/>
              </w:rPr>
            </w:pPr>
            <w:r w:rsidRPr="005D6FBC">
              <w:rPr>
                <w:sz w:val="18"/>
                <w:szCs w:val="18"/>
              </w:rPr>
              <w:t xml:space="preserve"> R$           4,10 </w:t>
            </w:r>
          </w:p>
        </w:tc>
        <w:tc>
          <w:tcPr>
            <w:tcW w:w="567" w:type="dxa"/>
            <w:vAlign w:val="center"/>
          </w:tcPr>
          <w:p w14:paraId="3A516357" w14:textId="77777777" w:rsidR="00887662" w:rsidRPr="005D6FBC" w:rsidRDefault="00887662" w:rsidP="00887662">
            <w:pPr>
              <w:jc w:val="center"/>
              <w:rPr>
                <w:sz w:val="18"/>
                <w:szCs w:val="18"/>
              </w:rPr>
            </w:pPr>
            <w:r w:rsidRPr="005D6FBC">
              <w:rPr>
                <w:sz w:val="18"/>
                <w:szCs w:val="18"/>
              </w:rPr>
              <w:t xml:space="preserve"> R$       3,00 </w:t>
            </w:r>
          </w:p>
        </w:tc>
        <w:tc>
          <w:tcPr>
            <w:tcW w:w="851" w:type="dxa"/>
            <w:vAlign w:val="center"/>
          </w:tcPr>
          <w:p w14:paraId="5F5CC53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5079D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0392B5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C3FE67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A786E5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92DF206" w14:textId="77777777" w:rsidR="00887662" w:rsidRPr="00677EC4" w:rsidRDefault="00887662" w:rsidP="00887662">
            <w:pPr>
              <w:jc w:val="center"/>
              <w:rPr>
                <w:sz w:val="18"/>
                <w:szCs w:val="18"/>
                <w:lang w:eastAsia="pt-BR"/>
              </w:rPr>
            </w:pPr>
            <w:r w:rsidRPr="00677EC4">
              <w:rPr>
                <w:sz w:val="18"/>
                <w:szCs w:val="18"/>
                <w:lang w:eastAsia="pt-BR"/>
              </w:rPr>
              <w:t xml:space="preserve"> R$        2,97 </w:t>
            </w:r>
          </w:p>
        </w:tc>
        <w:tc>
          <w:tcPr>
            <w:tcW w:w="851" w:type="dxa"/>
            <w:vAlign w:val="center"/>
          </w:tcPr>
          <w:p w14:paraId="32AA91AB" w14:textId="77777777" w:rsidR="00887662" w:rsidRPr="00677EC4" w:rsidRDefault="00887662" w:rsidP="00887662">
            <w:pPr>
              <w:jc w:val="center"/>
              <w:rPr>
                <w:sz w:val="18"/>
                <w:szCs w:val="18"/>
                <w:lang w:eastAsia="pt-BR"/>
              </w:rPr>
            </w:pPr>
            <w:r w:rsidRPr="00677EC4">
              <w:rPr>
                <w:sz w:val="18"/>
                <w:szCs w:val="18"/>
                <w:lang w:eastAsia="pt-BR"/>
              </w:rPr>
              <w:t xml:space="preserve"> R$     2.974,23 </w:t>
            </w:r>
          </w:p>
        </w:tc>
      </w:tr>
      <w:tr w:rsidR="00887662" w:rsidRPr="00D240B5" w14:paraId="4F8F6A15" w14:textId="77777777" w:rsidTr="00887662">
        <w:trPr>
          <w:trHeight w:val="450"/>
        </w:trPr>
        <w:tc>
          <w:tcPr>
            <w:tcW w:w="430" w:type="dxa"/>
            <w:hideMark/>
          </w:tcPr>
          <w:p w14:paraId="10B04D56" w14:textId="77777777" w:rsidR="00887662" w:rsidRPr="005D6FBC" w:rsidRDefault="00887662" w:rsidP="00887662">
            <w:pPr>
              <w:jc w:val="center"/>
              <w:rPr>
                <w:sz w:val="18"/>
                <w:szCs w:val="18"/>
                <w:lang w:eastAsia="pt-BR"/>
              </w:rPr>
            </w:pPr>
            <w:r w:rsidRPr="005D6FBC">
              <w:rPr>
                <w:sz w:val="18"/>
                <w:szCs w:val="18"/>
                <w:lang w:eastAsia="pt-BR"/>
              </w:rPr>
              <w:t>30</w:t>
            </w:r>
          </w:p>
        </w:tc>
        <w:tc>
          <w:tcPr>
            <w:tcW w:w="841" w:type="dxa"/>
            <w:noWrap/>
            <w:hideMark/>
          </w:tcPr>
          <w:p w14:paraId="5693A3CC" w14:textId="77777777" w:rsidR="00887662" w:rsidRPr="005D6FBC" w:rsidRDefault="00887662" w:rsidP="00887662">
            <w:pPr>
              <w:jc w:val="center"/>
              <w:rPr>
                <w:sz w:val="18"/>
                <w:szCs w:val="18"/>
                <w:lang w:eastAsia="pt-BR"/>
              </w:rPr>
            </w:pPr>
            <w:r w:rsidRPr="005D6FBC">
              <w:rPr>
                <w:sz w:val="18"/>
                <w:szCs w:val="18"/>
                <w:lang w:eastAsia="pt-BR"/>
              </w:rPr>
              <w:t>478150</w:t>
            </w:r>
          </w:p>
        </w:tc>
        <w:tc>
          <w:tcPr>
            <w:tcW w:w="672" w:type="dxa"/>
            <w:hideMark/>
          </w:tcPr>
          <w:p w14:paraId="78FFB4DA"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04CA170B" w14:textId="77777777" w:rsidR="00887662" w:rsidRPr="005D6FBC" w:rsidRDefault="00887662" w:rsidP="00887662">
            <w:pPr>
              <w:jc w:val="center"/>
              <w:rPr>
                <w:sz w:val="18"/>
                <w:szCs w:val="18"/>
                <w:lang w:eastAsia="pt-BR"/>
              </w:rPr>
            </w:pPr>
            <w:r w:rsidRPr="005D6FBC">
              <w:rPr>
                <w:sz w:val="18"/>
                <w:szCs w:val="18"/>
                <w:lang w:eastAsia="pt-BR"/>
              </w:rPr>
              <w:t>ROLO</w:t>
            </w:r>
          </w:p>
        </w:tc>
        <w:tc>
          <w:tcPr>
            <w:tcW w:w="3459" w:type="dxa"/>
          </w:tcPr>
          <w:p w14:paraId="57E2C09C" w14:textId="77777777" w:rsidR="00887662" w:rsidRPr="005D6FBC" w:rsidRDefault="00887662" w:rsidP="00887662">
            <w:pPr>
              <w:jc w:val="both"/>
              <w:rPr>
                <w:sz w:val="18"/>
                <w:szCs w:val="18"/>
                <w:lang w:eastAsia="pt-BR"/>
              </w:rPr>
            </w:pPr>
            <w:r w:rsidRPr="005D6FBC">
              <w:rPr>
                <w:sz w:val="18"/>
                <w:szCs w:val="18"/>
                <w:lang w:eastAsia="pt-BR"/>
              </w:rPr>
              <w:t>Bandagem elástica Kinesio 4cm x 5m, autoaderente, composta por malha de tecido sintético e algodão. Com cor, embalagem invidual em rolo. Uso único.</w:t>
            </w:r>
          </w:p>
        </w:tc>
        <w:tc>
          <w:tcPr>
            <w:tcW w:w="562" w:type="dxa"/>
            <w:vAlign w:val="center"/>
          </w:tcPr>
          <w:p w14:paraId="310402AE" w14:textId="77777777" w:rsidR="00887662" w:rsidRPr="005D6FBC" w:rsidRDefault="00887662" w:rsidP="00887662">
            <w:pPr>
              <w:jc w:val="center"/>
              <w:rPr>
                <w:sz w:val="18"/>
                <w:szCs w:val="18"/>
              </w:rPr>
            </w:pPr>
            <w:r w:rsidRPr="005D6FBC">
              <w:rPr>
                <w:sz w:val="18"/>
                <w:szCs w:val="18"/>
              </w:rPr>
              <w:t xml:space="preserve"> R$         25,90 </w:t>
            </w:r>
          </w:p>
        </w:tc>
        <w:tc>
          <w:tcPr>
            <w:tcW w:w="709" w:type="dxa"/>
            <w:vAlign w:val="center"/>
          </w:tcPr>
          <w:p w14:paraId="01E7972B" w14:textId="77777777" w:rsidR="00887662" w:rsidRPr="005D6FBC" w:rsidRDefault="00887662" w:rsidP="00887662">
            <w:pPr>
              <w:jc w:val="center"/>
              <w:rPr>
                <w:sz w:val="18"/>
                <w:szCs w:val="18"/>
              </w:rPr>
            </w:pPr>
            <w:r w:rsidRPr="005D6FBC">
              <w:rPr>
                <w:sz w:val="18"/>
                <w:szCs w:val="18"/>
              </w:rPr>
              <w:t xml:space="preserve"> R$      59,26 </w:t>
            </w:r>
          </w:p>
        </w:tc>
        <w:tc>
          <w:tcPr>
            <w:tcW w:w="567" w:type="dxa"/>
            <w:vAlign w:val="center"/>
          </w:tcPr>
          <w:p w14:paraId="2C9F0AD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C6E9E4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ABA52D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90A0976"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61199C2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E895FE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731474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87921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FCFB9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B4B906B" w14:textId="77777777" w:rsidR="00887662" w:rsidRPr="00677EC4" w:rsidRDefault="00887662" w:rsidP="00887662">
            <w:pPr>
              <w:jc w:val="center"/>
              <w:rPr>
                <w:sz w:val="18"/>
                <w:szCs w:val="18"/>
                <w:lang w:eastAsia="pt-BR"/>
              </w:rPr>
            </w:pPr>
            <w:r w:rsidRPr="00677EC4">
              <w:rPr>
                <w:sz w:val="18"/>
                <w:szCs w:val="18"/>
                <w:lang w:eastAsia="pt-BR"/>
              </w:rPr>
              <w:t xml:space="preserve"> R$      40,05 </w:t>
            </w:r>
          </w:p>
        </w:tc>
        <w:tc>
          <w:tcPr>
            <w:tcW w:w="851" w:type="dxa"/>
            <w:vAlign w:val="center"/>
          </w:tcPr>
          <w:p w14:paraId="6CF008D3" w14:textId="77777777" w:rsidR="00887662" w:rsidRPr="00677EC4" w:rsidRDefault="00887662" w:rsidP="00887662">
            <w:pPr>
              <w:jc w:val="center"/>
              <w:rPr>
                <w:sz w:val="18"/>
                <w:szCs w:val="18"/>
                <w:lang w:eastAsia="pt-BR"/>
              </w:rPr>
            </w:pPr>
            <w:r w:rsidRPr="00677EC4">
              <w:rPr>
                <w:sz w:val="18"/>
                <w:szCs w:val="18"/>
                <w:lang w:eastAsia="pt-BR"/>
              </w:rPr>
              <w:t xml:space="preserve"> R$        400,53 </w:t>
            </w:r>
          </w:p>
        </w:tc>
      </w:tr>
      <w:tr w:rsidR="00887662" w:rsidRPr="00D240B5" w14:paraId="7F3D5FE3" w14:textId="77777777" w:rsidTr="00887662">
        <w:trPr>
          <w:trHeight w:val="450"/>
        </w:trPr>
        <w:tc>
          <w:tcPr>
            <w:tcW w:w="430" w:type="dxa"/>
            <w:hideMark/>
          </w:tcPr>
          <w:p w14:paraId="4BE582F7" w14:textId="77777777" w:rsidR="00887662" w:rsidRPr="005D6FBC" w:rsidRDefault="00887662" w:rsidP="00887662">
            <w:pPr>
              <w:jc w:val="center"/>
              <w:rPr>
                <w:sz w:val="18"/>
                <w:szCs w:val="18"/>
                <w:lang w:eastAsia="pt-BR"/>
              </w:rPr>
            </w:pPr>
            <w:r w:rsidRPr="005D6FBC">
              <w:rPr>
                <w:sz w:val="18"/>
                <w:szCs w:val="18"/>
                <w:lang w:eastAsia="pt-BR"/>
              </w:rPr>
              <w:t>31</w:t>
            </w:r>
          </w:p>
        </w:tc>
        <w:tc>
          <w:tcPr>
            <w:tcW w:w="841" w:type="dxa"/>
            <w:noWrap/>
            <w:hideMark/>
          </w:tcPr>
          <w:p w14:paraId="3EDE27AE" w14:textId="77777777" w:rsidR="00887662" w:rsidRPr="005D6FBC" w:rsidRDefault="00887662" w:rsidP="00887662">
            <w:pPr>
              <w:jc w:val="center"/>
              <w:rPr>
                <w:sz w:val="18"/>
                <w:szCs w:val="18"/>
                <w:lang w:eastAsia="pt-BR"/>
              </w:rPr>
            </w:pPr>
            <w:r w:rsidRPr="005D6FBC">
              <w:rPr>
                <w:sz w:val="18"/>
                <w:szCs w:val="18"/>
                <w:lang w:eastAsia="pt-BR"/>
              </w:rPr>
              <w:t>398925</w:t>
            </w:r>
          </w:p>
        </w:tc>
        <w:tc>
          <w:tcPr>
            <w:tcW w:w="672" w:type="dxa"/>
            <w:hideMark/>
          </w:tcPr>
          <w:p w14:paraId="6BA511E7"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36ACC70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D5B1D0D" w14:textId="77777777" w:rsidR="00887662" w:rsidRPr="005D6FBC" w:rsidRDefault="00887662" w:rsidP="00887662">
            <w:pPr>
              <w:jc w:val="both"/>
              <w:rPr>
                <w:sz w:val="18"/>
                <w:szCs w:val="18"/>
                <w:lang w:eastAsia="pt-BR"/>
              </w:rPr>
            </w:pPr>
            <w:r w:rsidRPr="005D6FBC">
              <w:rPr>
                <w:sz w:val="18"/>
                <w:szCs w:val="18"/>
                <w:lang w:eastAsia="pt-BR"/>
              </w:rPr>
              <w:t>Bandeja lisa de inox inoxidável, utilizada em hospital, permitindo maior higiene nos procedimentos. Tamanho 30 x 20 x 4cm.</w:t>
            </w:r>
          </w:p>
        </w:tc>
        <w:tc>
          <w:tcPr>
            <w:tcW w:w="562" w:type="dxa"/>
            <w:vAlign w:val="center"/>
          </w:tcPr>
          <w:p w14:paraId="4B762B3A" w14:textId="77777777" w:rsidR="00887662" w:rsidRPr="005D6FBC" w:rsidRDefault="00887662" w:rsidP="00887662">
            <w:pPr>
              <w:jc w:val="center"/>
              <w:rPr>
                <w:sz w:val="18"/>
                <w:szCs w:val="18"/>
              </w:rPr>
            </w:pPr>
            <w:r w:rsidRPr="005D6FBC">
              <w:rPr>
                <w:sz w:val="18"/>
                <w:szCs w:val="18"/>
              </w:rPr>
              <w:t xml:space="preserve"> R$         55,49 </w:t>
            </w:r>
          </w:p>
        </w:tc>
        <w:tc>
          <w:tcPr>
            <w:tcW w:w="709" w:type="dxa"/>
            <w:vAlign w:val="center"/>
          </w:tcPr>
          <w:p w14:paraId="0F65300F" w14:textId="77777777" w:rsidR="00887662" w:rsidRPr="005D6FBC" w:rsidRDefault="00887662" w:rsidP="00887662">
            <w:pPr>
              <w:jc w:val="center"/>
              <w:rPr>
                <w:sz w:val="18"/>
                <w:szCs w:val="18"/>
              </w:rPr>
            </w:pPr>
            <w:r w:rsidRPr="005D6FBC">
              <w:rPr>
                <w:sz w:val="18"/>
                <w:szCs w:val="18"/>
              </w:rPr>
              <w:t xml:space="preserve"> R$      29,00 </w:t>
            </w:r>
          </w:p>
        </w:tc>
        <w:tc>
          <w:tcPr>
            <w:tcW w:w="567" w:type="dxa"/>
            <w:vAlign w:val="center"/>
          </w:tcPr>
          <w:p w14:paraId="37F156B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09864D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161C5C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EED412E"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3EEA4C0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D73FCA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B0E83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C953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C90A26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3B428E8" w14:textId="77777777" w:rsidR="00887662" w:rsidRPr="00677EC4" w:rsidRDefault="00887662" w:rsidP="00887662">
            <w:pPr>
              <w:jc w:val="center"/>
              <w:rPr>
                <w:sz w:val="18"/>
                <w:szCs w:val="18"/>
                <w:lang w:eastAsia="pt-BR"/>
              </w:rPr>
            </w:pPr>
            <w:r w:rsidRPr="00677EC4">
              <w:rPr>
                <w:sz w:val="18"/>
                <w:szCs w:val="18"/>
                <w:lang w:eastAsia="pt-BR"/>
              </w:rPr>
              <w:t xml:space="preserve"> R$      39,83 </w:t>
            </w:r>
          </w:p>
        </w:tc>
        <w:tc>
          <w:tcPr>
            <w:tcW w:w="851" w:type="dxa"/>
            <w:vAlign w:val="center"/>
          </w:tcPr>
          <w:p w14:paraId="2192290B" w14:textId="77777777" w:rsidR="00887662" w:rsidRPr="00677EC4" w:rsidRDefault="00887662" w:rsidP="00887662">
            <w:pPr>
              <w:jc w:val="center"/>
              <w:rPr>
                <w:sz w:val="18"/>
                <w:szCs w:val="18"/>
                <w:lang w:eastAsia="pt-BR"/>
              </w:rPr>
            </w:pPr>
            <w:r w:rsidRPr="00677EC4">
              <w:rPr>
                <w:sz w:val="18"/>
                <w:szCs w:val="18"/>
                <w:lang w:eastAsia="pt-BR"/>
              </w:rPr>
              <w:t xml:space="preserve"> R$        796,60 </w:t>
            </w:r>
          </w:p>
        </w:tc>
      </w:tr>
      <w:tr w:rsidR="00887662" w:rsidRPr="00D240B5" w14:paraId="7F95C34A" w14:textId="77777777" w:rsidTr="00887662">
        <w:trPr>
          <w:trHeight w:val="540"/>
        </w:trPr>
        <w:tc>
          <w:tcPr>
            <w:tcW w:w="430" w:type="dxa"/>
            <w:hideMark/>
          </w:tcPr>
          <w:p w14:paraId="70947FF2" w14:textId="77777777" w:rsidR="00887662" w:rsidRPr="005D6FBC" w:rsidRDefault="00887662" w:rsidP="00887662">
            <w:pPr>
              <w:jc w:val="center"/>
              <w:rPr>
                <w:sz w:val="18"/>
                <w:szCs w:val="18"/>
                <w:lang w:eastAsia="pt-BR"/>
              </w:rPr>
            </w:pPr>
            <w:r w:rsidRPr="005D6FBC">
              <w:rPr>
                <w:sz w:val="18"/>
                <w:szCs w:val="18"/>
                <w:lang w:eastAsia="pt-BR"/>
              </w:rPr>
              <w:t>32</w:t>
            </w:r>
          </w:p>
        </w:tc>
        <w:tc>
          <w:tcPr>
            <w:tcW w:w="841" w:type="dxa"/>
            <w:noWrap/>
            <w:hideMark/>
          </w:tcPr>
          <w:p w14:paraId="0BFD6A1E" w14:textId="77777777" w:rsidR="00887662" w:rsidRPr="005D6FBC" w:rsidRDefault="00887662" w:rsidP="00887662">
            <w:pPr>
              <w:jc w:val="center"/>
              <w:rPr>
                <w:sz w:val="18"/>
                <w:szCs w:val="18"/>
                <w:lang w:eastAsia="pt-BR"/>
              </w:rPr>
            </w:pPr>
            <w:r w:rsidRPr="005D6FBC">
              <w:rPr>
                <w:sz w:val="18"/>
                <w:szCs w:val="18"/>
                <w:lang w:eastAsia="pt-BR"/>
              </w:rPr>
              <w:t>478140</w:t>
            </w:r>
          </w:p>
        </w:tc>
        <w:tc>
          <w:tcPr>
            <w:tcW w:w="672" w:type="dxa"/>
            <w:hideMark/>
          </w:tcPr>
          <w:p w14:paraId="13DCB67A"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155114E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29CA130" w14:textId="77777777" w:rsidR="00887662" w:rsidRPr="005D6FBC" w:rsidRDefault="00887662" w:rsidP="00887662">
            <w:pPr>
              <w:jc w:val="both"/>
              <w:rPr>
                <w:sz w:val="18"/>
                <w:szCs w:val="18"/>
                <w:lang w:eastAsia="pt-BR"/>
              </w:rPr>
            </w:pPr>
            <w:r w:rsidRPr="005D6FBC">
              <w:rPr>
                <w:sz w:val="18"/>
                <w:szCs w:val="18"/>
                <w:lang w:eastAsia="pt-BR"/>
              </w:rPr>
              <w:t>Bandagem Triangular; Tamanho G; Material: malha de algodão. Cor: tecido cru; dimensão: 1,40m x 1,40m x 2m; reutilizável. Embalagem individual.</w:t>
            </w:r>
          </w:p>
        </w:tc>
        <w:tc>
          <w:tcPr>
            <w:tcW w:w="562" w:type="dxa"/>
            <w:vAlign w:val="center"/>
          </w:tcPr>
          <w:p w14:paraId="2DE08727" w14:textId="77777777" w:rsidR="00887662" w:rsidRPr="005D6FBC" w:rsidRDefault="00887662" w:rsidP="00887662">
            <w:pPr>
              <w:jc w:val="center"/>
              <w:rPr>
                <w:sz w:val="18"/>
                <w:szCs w:val="18"/>
              </w:rPr>
            </w:pPr>
            <w:r w:rsidRPr="005D6FBC">
              <w:rPr>
                <w:sz w:val="18"/>
                <w:szCs w:val="18"/>
              </w:rPr>
              <w:t xml:space="preserve"> R$           9,06 </w:t>
            </w:r>
          </w:p>
        </w:tc>
        <w:tc>
          <w:tcPr>
            <w:tcW w:w="709" w:type="dxa"/>
            <w:vAlign w:val="center"/>
          </w:tcPr>
          <w:p w14:paraId="19ADBF68" w14:textId="77777777" w:rsidR="00887662" w:rsidRPr="005D6FBC" w:rsidRDefault="00887662" w:rsidP="00887662">
            <w:pPr>
              <w:jc w:val="center"/>
              <w:rPr>
                <w:sz w:val="18"/>
                <w:szCs w:val="18"/>
              </w:rPr>
            </w:pPr>
            <w:r w:rsidRPr="005D6FBC">
              <w:rPr>
                <w:sz w:val="18"/>
                <w:szCs w:val="18"/>
              </w:rPr>
              <w:t xml:space="preserve"> R$      10,99 </w:t>
            </w:r>
          </w:p>
        </w:tc>
        <w:tc>
          <w:tcPr>
            <w:tcW w:w="567" w:type="dxa"/>
            <w:vAlign w:val="center"/>
          </w:tcPr>
          <w:p w14:paraId="3994C34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B13A9F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C6B832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3925724"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4025C4D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3FE226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779EA1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B170C37" w14:textId="77777777" w:rsidR="00887662" w:rsidRPr="00677EC4" w:rsidRDefault="00887662" w:rsidP="00887662">
            <w:pPr>
              <w:jc w:val="center"/>
              <w:rPr>
                <w:sz w:val="18"/>
                <w:szCs w:val="18"/>
                <w:lang w:eastAsia="pt-BR"/>
              </w:rPr>
            </w:pPr>
            <w:r w:rsidRPr="00677EC4">
              <w:rPr>
                <w:sz w:val="18"/>
                <w:szCs w:val="18"/>
                <w:lang w:eastAsia="pt-BR"/>
              </w:rPr>
              <w:t xml:space="preserve"> R$      19,50 </w:t>
            </w:r>
          </w:p>
        </w:tc>
        <w:tc>
          <w:tcPr>
            <w:tcW w:w="851" w:type="dxa"/>
            <w:vAlign w:val="center"/>
          </w:tcPr>
          <w:p w14:paraId="2E3C5DD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CE9D6DA" w14:textId="77777777" w:rsidR="00887662" w:rsidRPr="00677EC4" w:rsidRDefault="00887662" w:rsidP="00887662">
            <w:pPr>
              <w:jc w:val="center"/>
              <w:rPr>
                <w:sz w:val="18"/>
                <w:szCs w:val="18"/>
                <w:lang w:eastAsia="pt-BR"/>
              </w:rPr>
            </w:pPr>
            <w:r w:rsidRPr="00677EC4">
              <w:rPr>
                <w:sz w:val="18"/>
                <w:szCs w:val="18"/>
                <w:lang w:eastAsia="pt-BR"/>
              </w:rPr>
              <w:t xml:space="preserve"> R$      18,64 </w:t>
            </w:r>
          </w:p>
        </w:tc>
        <w:tc>
          <w:tcPr>
            <w:tcW w:w="851" w:type="dxa"/>
            <w:vAlign w:val="center"/>
          </w:tcPr>
          <w:p w14:paraId="11E454CC" w14:textId="77777777" w:rsidR="00887662" w:rsidRPr="00677EC4" w:rsidRDefault="00887662" w:rsidP="00887662">
            <w:pPr>
              <w:jc w:val="center"/>
              <w:rPr>
                <w:sz w:val="18"/>
                <w:szCs w:val="18"/>
                <w:lang w:eastAsia="pt-BR"/>
              </w:rPr>
            </w:pPr>
            <w:r w:rsidRPr="00677EC4">
              <w:rPr>
                <w:sz w:val="18"/>
                <w:szCs w:val="18"/>
                <w:lang w:eastAsia="pt-BR"/>
              </w:rPr>
              <w:t xml:space="preserve"> R$     1.863,75 </w:t>
            </w:r>
          </w:p>
        </w:tc>
      </w:tr>
      <w:tr w:rsidR="00887662" w:rsidRPr="00D240B5" w14:paraId="1DE98031" w14:textId="77777777" w:rsidTr="00887662">
        <w:trPr>
          <w:trHeight w:val="285"/>
        </w:trPr>
        <w:tc>
          <w:tcPr>
            <w:tcW w:w="430" w:type="dxa"/>
            <w:hideMark/>
          </w:tcPr>
          <w:p w14:paraId="2F71DC07" w14:textId="77777777" w:rsidR="00887662" w:rsidRPr="005D6FBC" w:rsidRDefault="00887662" w:rsidP="00887662">
            <w:pPr>
              <w:jc w:val="center"/>
              <w:rPr>
                <w:sz w:val="18"/>
                <w:szCs w:val="18"/>
                <w:lang w:eastAsia="pt-BR"/>
              </w:rPr>
            </w:pPr>
            <w:r w:rsidRPr="005D6FBC">
              <w:rPr>
                <w:sz w:val="18"/>
                <w:szCs w:val="18"/>
                <w:lang w:eastAsia="pt-BR"/>
              </w:rPr>
              <w:lastRenderedPageBreak/>
              <w:t>33</w:t>
            </w:r>
          </w:p>
        </w:tc>
        <w:tc>
          <w:tcPr>
            <w:tcW w:w="841" w:type="dxa"/>
            <w:noWrap/>
            <w:hideMark/>
          </w:tcPr>
          <w:p w14:paraId="3E12D2FB" w14:textId="77777777" w:rsidR="00887662" w:rsidRPr="005D6FBC" w:rsidRDefault="00887662" w:rsidP="00887662">
            <w:pPr>
              <w:jc w:val="center"/>
              <w:rPr>
                <w:sz w:val="18"/>
                <w:szCs w:val="18"/>
                <w:lang w:eastAsia="pt-BR"/>
              </w:rPr>
            </w:pPr>
            <w:r w:rsidRPr="005D6FBC">
              <w:rPr>
                <w:sz w:val="18"/>
                <w:szCs w:val="18"/>
                <w:lang w:eastAsia="pt-BR"/>
              </w:rPr>
              <w:t> </w:t>
            </w:r>
          </w:p>
        </w:tc>
        <w:tc>
          <w:tcPr>
            <w:tcW w:w="672" w:type="dxa"/>
            <w:hideMark/>
          </w:tcPr>
          <w:p w14:paraId="7334CA3C"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4B3F64F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A106936" w14:textId="77777777" w:rsidR="00887662" w:rsidRPr="005D6FBC" w:rsidRDefault="00887662" w:rsidP="00887662">
            <w:pPr>
              <w:jc w:val="both"/>
              <w:rPr>
                <w:sz w:val="18"/>
                <w:szCs w:val="18"/>
                <w:lang w:eastAsia="pt-BR"/>
              </w:rPr>
            </w:pPr>
            <w:r w:rsidRPr="005D6FBC">
              <w:rPr>
                <w:sz w:val="18"/>
                <w:szCs w:val="18"/>
                <w:lang w:eastAsia="pt-BR"/>
              </w:rPr>
              <w:t>Bobina (papel) para ECG - 80MM x 30m. Composição: papel termosensível.</w:t>
            </w:r>
          </w:p>
        </w:tc>
        <w:tc>
          <w:tcPr>
            <w:tcW w:w="562" w:type="dxa"/>
            <w:vAlign w:val="center"/>
          </w:tcPr>
          <w:p w14:paraId="42A11987" w14:textId="77777777" w:rsidR="00887662" w:rsidRPr="005D6FBC" w:rsidRDefault="00887662" w:rsidP="00887662">
            <w:pPr>
              <w:jc w:val="center"/>
              <w:rPr>
                <w:sz w:val="18"/>
                <w:szCs w:val="18"/>
              </w:rPr>
            </w:pPr>
            <w:r w:rsidRPr="005D6FBC">
              <w:rPr>
                <w:sz w:val="18"/>
                <w:szCs w:val="18"/>
              </w:rPr>
              <w:t> </w:t>
            </w:r>
          </w:p>
        </w:tc>
        <w:tc>
          <w:tcPr>
            <w:tcW w:w="709" w:type="dxa"/>
            <w:vAlign w:val="center"/>
          </w:tcPr>
          <w:p w14:paraId="395D32E0" w14:textId="77777777" w:rsidR="00887662" w:rsidRPr="005D6FBC" w:rsidRDefault="00887662" w:rsidP="00887662">
            <w:pPr>
              <w:jc w:val="center"/>
              <w:rPr>
                <w:sz w:val="18"/>
                <w:szCs w:val="18"/>
              </w:rPr>
            </w:pPr>
            <w:r w:rsidRPr="005D6FBC">
              <w:rPr>
                <w:sz w:val="18"/>
                <w:szCs w:val="18"/>
              </w:rPr>
              <w:t xml:space="preserve"> R$        8,50 </w:t>
            </w:r>
          </w:p>
        </w:tc>
        <w:tc>
          <w:tcPr>
            <w:tcW w:w="567" w:type="dxa"/>
            <w:vAlign w:val="center"/>
          </w:tcPr>
          <w:p w14:paraId="4775854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285EC3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6C3355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9E2627C" w14:textId="77777777" w:rsidR="00887662" w:rsidRPr="005D6FBC" w:rsidRDefault="00887662" w:rsidP="00887662">
            <w:pPr>
              <w:jc w:val="center"/>
              <w:rPr>
                <w:sz w:val="18"/>
                <w:szCs w:val="18"/>
              </w:rPr>
            </w:pPr>
            <w:r w:rsidRPr="005D6FBC">
              <w:rPr>
                <w:sz w:val="18"/>
                <w:szCs w:val="18"/>
              </w:rPr>
              <w:t xml:space="preserve"> R$     45,00 </w:t>
            </w:r>
          </w:p>
        </w:tc>
        <w:tc>
          <w:tcPr>
            <w:tcW w:w="851" w:type="dxa"/>
            <w:vAlign w:val="center"/>
          </w:tcPr>
          <w:p w14:paraId="2CE9270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78A4A2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4B66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A9AB18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9A175C" w14:textId="77777777" w:rsidR="00887662" w:rsidRPr="00677EC4" w:rsidRDefault="00887662" w:rsidP="00887662">
            <w:pPr>
              <w:jc w:val="center"/>
              <w:rPr>
                <w:sz w:val="18"/>
                <w:szCs w:val="18"/>
                <w:lang w:eastAsia="pt-BR"/>
              </w:rPr>
            </w:pPr>
            <w:r w:rsidRPr="00677EC4">
              <w:rPr>
                <w:sz w:val="18"/>
                <w:szCs w:val="18"/>
                <w:lang w:eastAsia="pt-BR"/>
              </w:rPr>
              <w:t xml:space="preserve"> R$      13,46 </w:t>
            </w:r>
          </w:p>
        </w:tc>
        <w:tc>
          <w:tcPr>
            <w:tcW w:w="851" w:type="dxa"/>
            <w:shd w:val="clear" w:color="auto" w:fill="FFFF00"/>
            <w:vAlign w:val="center"/>
          </w:tcPr>
          <w:p w14:paraId="717EF38B" w14:textId="77777777" w:rsidR="00887662" w:rsidRPr="00677EC4" w:rsidRDefault="00887662" w:rsidP="00887662">
            <w:pPr>
              <w:jc w:val="center"/>
              <w:rPr>
                <w:sz w:val="18"/>
                <w:szCs w:val="18"/>
                <w:lang w:eastAsia="pt-BR"/>
              </w:rPr>
            </w:pPr>
            <w:r w:rsidRPr="00677EC4">
              <w:rPr>
                <w:sz w:val="18"/>
                <w:szCs w:val="18"/>
                <w:lang w:eastAsia="pt-BR"/>
              </w:rPr>
              <w:t xml:space="preserve"> R$      22,32 </w:t>
            </w:r>
          </w:p>
        </w:tc>
        <w:tc>
          <w:tcPr>
            <w:tcW w:w="851" w:type="dxa"/>
            <w:vAlign w:val="center"/>
          </w:tcPr>
          <w:p w14:paraId="2E521482" w14:textId="77777777" w:rsidR="00887662" w:rsidRPr="00677EC4" w:rsidRDefault="00887662" w:rsidP="00887662">
            <w:pPr>
              <w:jc w:val="center"/>
              <w:rPr>
                <w:sz w:val="18"/>
                <w:szCs w:val="18"/>
                <w:lang w:eastAsia="pt-BR"/>
              </w:rPr>
            </w:pPr>
            <w:r w:rsidRPr="00677EC4">
              <w:rPr>
                <w:sz w:val="18"/>
                <w:szCs w:val="18"/>
                <w:lang w:eastAsia="pt-BR"/>
              </w:rPr>
              <w:t xml:space="preserve"> R$     6.696,00 </w:t>
            </w:r>
          </w:p>
        </w:tc>
      </w:tr>
      <w:tr w:rsidR="00887662" w:rsidRPr="00D240B5" w14:paraId="48798D07" w14:textId="77777777" w:rsidTr="00887662">
        <w:trPr>
          <w:trHeight w:val="225"/>
        </w:trPr>
        <w:tc>
          <w:tcPr>
            <w:tcW w:w="430" w:type="dxa"/>
            <w:hideMark/>
          </w:tcPr>
          <w:p w14:paraId="21E79DC9" w14:textId="77777777" w:rsidR="00887662" w:rsidRPr="005D6FBC" w:rsidRDefault="00887662" w:rsidP="00887662">
            <w:pPr>
              <w:jc w:val="center"/>
              <w:rPr>
                <w:sz w:val="18"/>
                <w:szCs w:val="18"/>
                <w:lang w:eastAsia="pt-BR"/>
              </w:rPr>
            </w:pPr>
            <w:r w:rsidRPr="005D6FBC">
              <w:rPr>
                <w:sz w:val="18"/>
                <w:szCs w:val="18"/>
                <w:lang w:eastAsia="pt-BR"/>
              </w:rPr>
              <w:t>34</w:t>
            </w:r>
          </w:p>
        </w:tc>
        <w:tc>
          <w:tcPr>
            <w:tcW w:w="841" w:type="dxa"/>
            <w:noWrap/>
            <w:hideMark/>
          </w:tcPr>
          <w:p w14:paraId="4D9CF485" w14:textId="77777777" w:rsidR="00887662" w:rsidRPr="005D6FBC" w:rsidRDefault="00887662" w:rsidP="00887662">
            <w:pPr>
              <w:jc w:val="center"/>
              <w:rPr>
                <w:sz w:val="18"/>
                <w:szCs w:val="18"/>
                <w:lang w:eastAsia="pt-BR"/>
              </w:rPr>
            </w:pPr>
            <w:r w:rsidRPr="005D6FBC">
              <w:rPr>
                <w:sz w:val="18"/>
                <w:szCs w:val="18"/>
                <w:lang w:eastAsia="pt-BR"/>
              </w:rPr>
              <w:t>461738</w:t>
            </w:r>
          </w:p>
        </w:tc>
        <w:tc>
          <w:tcPr>
            <w:tcW w:w="672" w:type="dxa"/>
            <w:hideMark/>
          </w:tcPr>
          <w:p w14:paraId="195D7D9E"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32A8CE1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0F660CF" w14:textId="77777777" w:rsidR="00887662" w:rsidRPr="005D6FBC" w:rsidRDefault="00887662" w:rsidP="00887662">
            <w:pPr>
              <w:jc w:val="both"/>
              <w:rPr>
                <w:sz w:val="18"/>
                <w:szCs w:val="18"/>
                <w:lang w:eastAsia="pt-BR"/>
              </w:rPr>
            </w:pPr>
            <w:r w:rsidRPr="005D6FBC">
              <w:rPr>
                <w:sz w:val="18"/>
                <w:szCs w:val="18"/>
                <w:lang w:eastAsia="pt-BR"/>
              </w:rPr>
              <w:t>Bobina (papel) para ECG - 216MM x 30m. Composição: papel termosensível</w:t>
            </w:r>
          </w:p>
        </w:tc>
        <w:tc>
          <w:tcPr>
            <w:tcW w:w="562" w:type="dxa"/>
            <w:vAlign w:val="center"/>
          </w:tcPr>
          <w:p w14:paraId="56EC97A0" w14:textId="77777777" w:rsidR="00887662" w:rsidRPr="005D6FBC" w:rsidRDefault="00887662" w:rsidP="00887662">
            <w:pPr>
              <w:jc w:val="center"/>
              <w:rPr>
                <w:sz w:val="18"/>
                <w:szCs w:val="18"/>
              </w:rPr>
            </w:pPr>
            <w:r w:rsidRPr="005D6FBC">
              <w:rPr>
                <w:sz w:val="18"/>
                <w:szCs w:val="18"/>
              </w:rPr>
              <w:t xml:space="preserve"> R$         30,75 </w:t>
            </w:r>
          </w:p>
        </w:tc>
        <w:tc>
          <w:tcPr>
            <w:tcW w:w="709" w:type="dxa"/>
            <w:vAlign w:val="center"/>
          </w:tcPr>
          <w:p w14:paraId="4D81B854" w14:textId="77777777" w:rsidR="00887662" w:rsidRPr="005D6FBC" w:rsidRDefault="00887662" w:rsidP="00887662">
            <w:pPr>
              <w:jc w:val="center"/>
              <w:rPr>
                <w:sz w:val="18"/>
                <w:szCs w:val="18"/>
              </w:rPr>
            </w:pPr>
            <w:r w:rsidRPr="005D6FBC">
              <w:rPr>
                <w:sz w:val="18"/>
                <w:szCs w:val="18"/>
              </w:rPr>
              <w:t xml:space="preserve"> R$      22,98 </w:t>
            </w:r>
          </w:p>
        </w:tc>
        <w:tc>
          <w:tcPr>
            <w:tcW w:w="567" w:type="dxa"/>
            <w:vAlign w:val="center"/>
          </w:tcPr>
          <w:p w14:paraId="04895B3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47DFC2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03EC7C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382B079" w14:textId="77777777" w:rsidR="00887662" w:rsidRPr="005D6FBC" w:rsidRDefault="00887662" w:rsidP="00887662">
            <w:pPr>
              <w:jc w:val="center"/>
              <w:rPr>
                <w:sz w:val="18"/>
                <w:szCs w:val="18"/>
              </w:rPr>
            </w:pPr>
            <w:r w:rsidRPr="005D6FBC">
              <w:rPr>
                <w:sz w:val="18"/>
                <w:szCs w:val="18"/>
              </w:rPr>
              <w:t xml:space="preserve"> R$     45,00 </w:t>
            </w:r>
          </w:p>
        </w:tc>
        <w:tc>
          <w:tcPr>
            <w:tcW w:w="851" w:type="dxa"/>
            <w:vAlign w:val="center"/>
          </w:tcPr>
          <w:p w14:paraId="57B8FEF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F1AA1A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BB9300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A756A9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58622A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5EC42AD" w14:textId="77777777" w:rsidR="00887662" w:rsidRPr="00677EC4" w:rsidRDefault="00887662" w:rsidP="00887662">
            <w:pPr>
              <w:jc w:val="center"/>
              <w:rPr>
                <w:sz w:val="18"/>
                <w:szCs w:val="18"/>
                <w:lang w:eastAsia="pt-BR"/>
              </w:rPr>
            </w:pPr>
            <w:r w:rsidRPr="00677EC4">
              <w:rPr>
                <w:sz w:val="18"/>
                <w:szCs w:val="18"/>
                <w:lang w:eastAsia="pt-BR"/>
              </w:rPr>
              <w:t xml:space="preserve"> R$      32,91 </w:t>
            </w:r>
          </w:p>
        </w:tc>
        <w:tc>
          <w:tcPr>
            <w:tcW w:w="851" w:type="dxa"/>
            <w:vAlign w:val="center"/>
          </w:tcPr>
          <w:p w14:paraId="13C6B0CE" w14:textId="77777777" w:rsidR="00887662" w:rsidRPr="00677EC4" w:rsidRDefault="00887662" w:rsidP="00887662">
            <w:pPr>
              <w:jc w:val="center"/>
              <w:rPr>
                <w:sz w:val="18"/>
                <w:szCs w:val="18"/>
                <w:lang w:eastAsia="pt-BR"/>
              </w:rPr>
            </w:pPr>
            <w:r w:rsidRPr="00677EC4">
              <w:rPr>
                <w:sz w:val="18"/>
                <w:szCs w:val="18"/>
                <w:lang w:eastAsia="pt-BR"/>
              </w:rPr>
              <w:t xml:space="preserve"> R$     3.291,00 </w:t>
            </w:r>
          </w:p>
        </w:tc>
      </w:tr>
      <w:tr w:rsidR="00887662" w:rsidRPr="00D240B5" w14:paraId="0E3DB92E" w14:textId="77777777" w:rsidTr="00887662">
        <w:trPr>
          <w:trHeight w:val="1125"/>
        </w:trPr>
        <w:tc>
          <w:tcPr>
            <w:tcW w:w="430" w:type="dxa"/>
            <w:hideMark/>
          </w:tcPr>
          <w:p w14:paraId="7A24163D" w14:textId="77777777" w:rsidR="00887662" w:rsidRPr="005D6FBC" w:rsidRDefault="00887662" w:rsidP="00887662">
            <w:pPr>
              <w:jc w:val="center"/>
              <w:rPr>
                <w:sz w:val="18"/>
                <w:szCs w:val="18"/>
                <w:lang w:eastAsia="pt-BR"/>
              </w:rPr>
            </w:pPr>
            <w:r w:rsidRPr="005D6FBC">
              <w:rPr>
                <w:sz w:val="18"/>
                <w:szCs w:val="18"/>
                <w:lang w:eastAsia="pt-BR"/>
              </w:rPr>
              <w:t>35</w:t>
            </w:r>
          </w:p>
        </w:tc>
        <w:tc>
          <w:tcPr>
            <w:tcW w:w="841" w:type="dxa"/>
            <w:noWrap/>
            <w:hideMark/>
          </w:tcPr>
          <w:p w14:paraId="5576140D" w14:textId="77777777" w:rsidR="00887662" w:rsidRPr="005D6FBC" w:rsidRDefault="00887662" w:rsidP="00887662">
            <w:pPr>
              <w:jc w:val="center"/>
              <w:rPr>
                <w:sz w:val="18"/>
                <w:szCs w:val="18"/>
                <w:lang w:eastAsia="pt-BR"/>
              </w:rPr>
            </w:pPr>
            <w:r w:rsidRPr="005D6FBC">
              <w:rPr>
                <w:sz w:val="18"/>
                <w:szCs w:val="18"/>
                <w:lang w:eastAsia="pt-BR"/>
              </w:rPr>
              <w:t>419371</w:t>
            </w:r>
          </w:p>
        </w:tc>
        <w:tc>
          <w:tcPr>
            <w:tcW w:w="672" w:type="dxa"/>
            <w:hideMark/>
          </w:tcPr>
          <w:p w14:paraId="2DEC1429"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54CE2FC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50BB8B1" w14:textId="77777777" w:rsidR="00887662" w:rsidRPr="005D6FBC" w:rsidRDefault="00887662" w:rsidP="00887662">
            <w:pPr>
              <w:jc w:val="both"/>
              <w:rPr>
                <w:sz w:val="18"/>
                <w:szCs w:val="18"/>
                <w:lang w:eastAsia="pt-BR"/>
              </w:rPr>
            </w:pPr>
            <w:r w:rsidRPr="005D6FBC">
              <w:rPr>
                <w:sz w:val="18"/>
                <w:szCs w:val="18"/>
                <w:lang w:eastAsia="pt-BR"/>
              </w:rPr>
              <w:t>Bolsa coletora de urina sistema fechado com extensão capacidade para 2 litros, PVC, graduação de 100 em 100ml, com válvula anti-refluxo, clamp corta fluxo, alça de sustentação, membrana autocicatrizante (ponto de coleta de amostra: membrana de látex auto cicatrizante), estéril, descartável. Aprovado pela ANVISA e Registro no MS.</w:t>
            </w:r>
          </w:p>
        </w:tc>
        <w:tc>
          <w:tcPr>
            <w:tcW w:w="562" w:type="dxa"/>
            <w:vAlign w:val="center"/>
          </w:tcPr>
          <w:p w14:paraId="2DB91826" w14:textId="77777777" w:rsidR="00887662" w:rsidRPr="005D6FBC" w:rsidRDefault="00887662" w:rsidP="00887662">
            <w:pPr>
              <w:jc w:val="center"/>
              <w:rPr>
                <w:sz w:val="18"/>
                <w:szCs w:val="18"/>
              </w:rPr>
            </w:pPr>
            <w:r w:rsidRPr="005D6FBC">
              <w:rPr>
                <w:sz w:val="18"/>
                <w:szCs w:val="18"/>
              </w:rPr>
              <w:t xml:space="preserve"> R$           3,28 </w:t>
            </w:r>
          </w:p>
        </w:tc>
        <w:tc>
          <w:tcPr>
            <w:tcW w:w="709" w:type="dxa"/>
            <w:vAlign w:val="center"/>
          </w:tcPr>
          <w:p w14:paraId="30E025F9" w14:textId="77777777" w:rsidR="00887662" w:rsidRPr="005D6FBC" w:rsidRDefault="00887662" w:rsidP="00887662">
            <w:pPr>
              <w:jc w:val="center"/>
              <w:rPr>
                <w:sz w:val="18"/>
                <w:szCs w:val="18"/>
              </w:rPr>
            </w:pPr>
            <w:r w:rsidRPr="005D6FBC">
              <w:rPr>
                <w:sz w:val="18"/>
                <w:szCs w:val="18"/>
              </w:rPr>
              <w:t xml:space="preserve"> R$        3,59 </w:t>
            </w:r>
          </w:p>
        </w:tc>
        <w:tc>
          <w:tcPr>
            <w:tcW w:w="567" w:type="dxa"/>
            <w:vAlign w:val="center"/>
          </w:tcPr>
          <w:p w14:paraId="221D95D4" w14:textId="77777777" w:rsidR="00887662" w:rsidRPr="005D6FBC" w:rsidRDefault="00887662" w:rsidP="00887662">
            <w:pPr>
              <w:jc w:val="center"/>
              <w:rPr>
                <w:sz w:val="18"/>
                <w:szCs w:val="18"/>
              </w:rPr>
            </w:pPr>
            <w:r w:rsidRPr="005D6FBC">
              <w:rPr>
                <w:sz w:val="18"/>
                <w:szCs w:val="18"/>
              </w:rPr>
              <w:t xml:space="preserve"> R$     6,06 </w:t>
            </w:r>
          </w:p>
        </w:tc>
        <w:tc>
          <w:tcPr>
            <w:tcW w:w="708" w:type="dxa"/>
            <w:vAlign w:val="center"/>
          </w:tcPr>
          <w:p w14:paraId="6409ADB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25A6587" w14:textId="77777777" w:rsidR="00887662" w:rsidRPr="005D6FBC" w:rsidRDefault="00887662" w:rsidP="00887662">
            <w:pPr>
              <w:jc w:val="center"/>
              <w:rPr>
                <w:sz w:val="18"/>
                <w:szCs w:val="18"/>
              </w:rPr>
            </w:pPr>
            <w:r w:rsidRPr="005D6FBC">
              <w:rPr>
                <w:sz w:val="18"/>
                <w:szCs w:val="18"/>
              </w:rPr>
              <w:t xml:space="preserve"> R$           7,51 </w:t>
            </w:r>
          </w:p>
        </w:tc>
        <w:tc>
          <w:tcPr>
            <w:tcW w:w="567" w:type="dxa"/>
            <w:vAlign w:val="center"/>
          </w:tcPr>
          <w:p w14:paraId="40F5C548" w14:textId="77777777" w:rsidR="00887662" w:rsidRPr="005D6FBC" w:rsidRDefault="00887662" w:rsidP="00887662">
            <w:pPr>
              <w:jc w:val="center"/>
              <w:rPr>
                <w:sz w:val="18"/>
                <w:szCs w:val="18"/>
              </w:rPr>
            </w:pPr>
            <w:r w:rsidRPr="005D6FBC">
              <w:rPr>
                <w:sz w:val="18"/>
                <w:szCs w:val="18"/>
              </w:rPr>
              <w:t xml:space="preserve"> R$       4,85 </w:t>
            </w:r>
          </w:p>
        </w:tc>
        <w:tc>
          <w:tcPr>
            <w:tcW w:w="851" w:type="dxa"/>
            <w:vAlign w:val="center"/>
          </w:tcPr>
          <w:p w14:paraId="2F9E41CF" w14:textId="77777777" w:rsidR="00887662" w:rsidRPr="005D6FBC" w:rsidRDefault="00887662" w:rsidP="00887662">
            <w:pPr>
              <w:jc w:val="center"/>
              <w:rPr>
                <w:sz w:val="18"/>
                <w:szCs w:val="18"/>
              </w:rPr>
            </w:pPr>
            <w:r w:rsidRPr="005D6FBC">
              <w:rPr>
                <w:sz w:val="18"/>
                <w:szCs w:val="18"/>
              </w:rPr>
              <w:t xml:space="preserve"> R$        3,05 </w:t>
            </w:r>
          </w:p>
        </w:tc>
        <w:tc>
          <w:tcPr>
            <w:tcW w:w="851" w:type="dxa"/>
            <w:vAlign w:val="center"/>
          </w:tcPr>
          <w:p w14:paraId="654F763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476276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D20F4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A007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25EFA15" w14:textId="77777777" w:rsidR="00887662" w:rsidRPr="00677EC4" w:rsidRDefault="00887662" w:rsidP="00887662">
            <w:pPr>
              <w:jc w:val="center"/>
              <w:rPr>
                <w:sz w:val="18"/>
                <w:szCs w:val="18"/>
                <w:lang w:eastAsia="pt-BR"/>
              </w:rPr>
            </w:pPr>
            <w:r w:rsidRPr="00677EC4">
              <w:rPr>
                <w:sz w:val="18"/>
                <w:szCs w:val="18"/>
                <w:lang w:eastAsia="pt-BR"/>
              </w:rPr>
              <w:t xml:space="preserve"> R$        4,72 </w:t>
            </w:r>
          </w:p>
        </w:tc>
        <w:tc>
          <w:tcPr>
            <w:tcW w:w="851" w:type="dxa"/>
            <w:vAlign w:val="center"/>
          </w:tcPr>
          <w:p w14:paraId="50ACBF8F" w14:textId="77777777" w:rsidR="00887662" w:rsidRPr="00677EC4" w:rsidRDefault="00887662" w:rsidP="00887662">
            <w:pPr>
              <w:jc w:val="center"/>
              <w:rPr>
                <w:sz w:val="18"/>
                <w:szCs w:val="18"/>
                <w:lang w:eastAsia="pt-BR"/>
              </w:rPr>
            </w:pPr>
            <w:r w:rsidRPr="00677EC4">
              <w:rPr>
                <w:sz w:val="18"/>
                <w:szCs w:val="18"/>
                <w:lang w:eastAsia="pt-BR"/>
              </w:rPr>
              <w:t xml:space="preserve"> R$     2.833,05 </w:t>
            </w:r>
          </w:p>
        </w:tc>
      </w:tr>
      <w:tr w:rsidR="00887662" w:rsidRPr="00D240B5" w14:paraId="608FBC62" w14:textId="77777777" w:rsidTr="00887662">
        <w:trPr>
          <w:trHeight w:val="900"/>
        </w:trPr>
        <w:tc>
          <w:tcPr>
            <w:tcW w:w="430" w:type="dxa"/>
            <w:hideMark/>
          </w:tcPr>
          <w:p w14:paraId="70F5C039" w14:textId="77777777" w:rsidR="00887662" w:rsidRPr="005D6FBC" w:rsidRDefault="00887662" w:rsidP="00887662">
            <w:pPr>
              <w:jc w:val="center"/>
              <w:rPr>
                <w:sz w:val="18"/>
                <w:szCs w:val="18"/>
                <w:lang w:eastAsia="pt-BR"/>
              </w:rPr>
            </w:pPr>
            <w:r w:rsidRPr="005D6FBC">
              <w:rPr>
                <w:sz w:val="18"/>
                <w:szCs w:val="18"/>
                <w:lang w:eastAsia="pt-BR"/>
              </w:rPr>
              <w:t>36</w:t>
            </w:r>
          </w:p>
        </w:tc>
        <w:tc>
          <w:tcPr>
            <w:tcW w:w="841" w:type="dxa"/>
            <w:noWrap/>
            <w:hideMark/>
          </w:tcPr>
          <w:p w14:paraId="1EDC327C" w14:textId="77777777" w:rsidR="00887662" w:rsidRPr="005D6FBC" w:rsidRDefault="00887662" w:rsidP="00887662">
            <w:pPr>
              <w:jc w:val="center"/>
              <w:rPr>
                <w:sz w:val="18"/>
                <w:szCs w:val="18"/>
                <w:lang w:eastAsia="pt-BR"/>
              </w:rPr>
            </w:pPr>
            <w:r w:rsidRPr="005D6FBC">
              <w:rPr>
                <w:sz w:val="18"/>
                <w:szCs w:val="18"/>
                <w:lang w:eastAsia="pt-BR"/>
              </w:rPr>
              <w:t>477877</w:t>
            </w:r>
          </w:p>
        </w:tc>
        <w:tc>
          <w:tcPr>
            <w:tcW w:w="672" w:type="dxa"/>
            <w:hideMark/>
          </w:tcPr>
          <w:p w14:paraId="0089888E" w14:textId="77777777" w:rsidR="00887662" w:rsidRPr="005D6FBC" w:rsidRDefault="00887662" w:rsidP="00887662">
            <w:pPr>
              <w:jc w:val="center"/>
              <w:rPr>
                <w:sz w:val="18"/>
                <w:szCs w:val="18"/>
                <w:lang w:eastAsia="pt-BR"/>
              </w:rPr>
            </w:pPr>
            <w:r w:rsidRPr="005D6FBC">
              <w:rPr>
                <w:sz w:val="18"/>
                <w:szCs w:val="18"/>
                <w:lang w:eastAsia="pt-BR"/>
              </w:rPr>
              <w:t>150</w:t>
            </w:r>
          </w:p>
        </w:tc>
        <w:tc>
          <w:tcPr>
            <w:tcW w:w="1119" w:type="dxa"/>
            <w:hideMark/>
          </w:tcPr>
          <w:p w14:paraId="37486A5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02401F0" w14:textId="77777777" w:rsidR="00887662" w:rsidRPr="005D6FBC" w:rsidRDefault="00887662" w:rsidP="00887662">
            <w:pPr>
              <w:jc w:val="both"/>
              <w:rPr>
                <w:sz w:val="18"/>
                <w:szCs w:val="18"/>
                <w:lang w:eastAsia="pt-BR"/>
              </w:rPr>
            </w:pPr>
            <w:r w:rsidRPr="005D6FBC">
              <w:rPr>
                <w:sz w:val="18"/>
                <w:szCs w:val="18"/>
                <w:lang w:eastAsia="pt-BR"/>
              </w:rPr>
              <w:t>Bota de Unna – bandagem elástica de gaze branca impregnada com pasta, não solidificável, de oxido de zinco, ícino, glicerina, óleo de ícino e petrolato branco, para confecção de bota de unna, medindo 10,2cm de largura x 9,14m de comprimento, embalagem individual, estéril.</w:t>
            </w:r>
          </w:p>
        </w:tc>
        <w:tc>
          <w:tcPr>
            <w:tcW w:w="562" w:type="dxa"/>
            <w:vAlign w:val="center"/>
          </w:tcPr>
          <w:p w14:paraId="306B4F4C" w14:textId="77777777" w:rsidR="00887662" w:rsidRPr="005D6FBC" w:rsidRDefault="00887662" w:rsidP="00887662">
            <w:pPr>
              <w:jc w:val="center"/>
              <w:rPr>
                <w:sz w:val="18"/>
                <w:szCs w:val="18"/>
              </w:rPr>
            </w:pPr>
            <w:r w:rsidRPr="005D6FBC">
              <w:rPr>
                <w:sz w:val="18"/>
                <w:szCs w:val="18"/>
              </w:rPr>
              <w:t xml:space="preserve"> R$         21,84 </w:t>
            </w:r>
          </w:p>
        </w:tc>
        <w:tc>
          <w:tcPr>
            <w:tcW w:w="709" w:type="dxa"/>
            <w:vAlign w:val="center"/>
          </w:tcPr>
          <w:p w14:paraId="1FCDDADF" w14:textId="77777777" w:rsidR="00887662" w:rsidRPr="005D6FBC" w:rsidRDefault="00887662" w:rsidP="00887662">
            <w:pPr>
              <w:jc w:val="center"/>
              <w:rPr>
                <w:sz w:val="18"/>
                <w:szCs w:val="18"/>
              </w:rPr>
            </w:pPr>
            <w:r w:rsidRPr="005D6FBC">
              <w:rPr>
                <w:sz w:val="18"/>
                <w:szCs w:val="18"/>
              </w:rPr>
              <w:t xml:space="preserve"> R$      32,00 </w:t>
            </w:r>
          </w:p>
        </w:tc>
        <w:tc>
          <w:tcPr>
            <w:tcW w:w="567" w:type="dxa"/>
            <w:vAlign w:val="center"/>
          </w:tcPr>
          <w:p w14:paraId="375262B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EA11DA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5FB8B7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E219751" w14:textId="77777777" w:rsidR="00887662" w:rsidRPr="005D6FBC" w:rsidRDefault="00887662" w:rsidP="00887662">
            <w:pPr>
              <w:jc w:val="center"/>
              <w:rPr>
                <w:sz w:val="18"/>
                <w:szCs w:val="18"/>
              </w:rPr>
            </w:pPr>
            <w:r w:rsidRPr="005D6FBC">
              <w:rPr>
                <w:sz w:val="18"/>
                <w:szCs w:val="18"/>
              </w:rPr>
              <w:t xml:space="preserve"> R$     45,00 </w:t>
            </w:r>
          </w:p>
        </w:tc>
        <w:tc>
          <w:tcPr>
            <w:tcW w:w="851" w:type="dxa"/>
            <w:vAlign w:val="center"/>
          </w:tcPr>
          <w:p w14:paraId="39B6BE6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2B3C6FE" w14:textId="77777777" w:rsidR="00887662" w:rsidRPr="00677EC4" w:rsidRDefault="00887662" w:rsidP="00887662">
            <w:pPr>
              <w:jc w:val="center"/>
              <w:rPr>
                <w:sz w:val="18"/>
                <w:szCs w:val="18"/>
                <w:lang w:eastAsia="pt-BR"/>
              </w:rPr>
            </w:pPr>
            <w:r w:rsidRPr="00677EC4">
              <w:rPr>
                <w:sz w:val="18"/>
                <w:szCs w:val="18"/>
                <w:lang w:eastAsia="pt-BR"/>
              </w:rPr>
              <w:t xml:space="preserve"> R$      21,35 </w:t>
            </w:r>
          </w:p>
        </w:tc>
        <w:tc>
          <w:tcPr>
            <w:tcW w:w="851" w:type="dxa"/>
            <w:vAlign w:val="center"/>
          </w:tcPr>
          <w:p w14:paraId="35E5D9F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E87EF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B5BFB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2DBF13C" w14:textId="77777777" w:rsidR="00887662" w:rsidRPr="00677EC4" w:rsidRDefault="00887662" w:rsidP="00887662">
            <w:pPr>
              <w:jc w:val="center"/>
              <w:rPr>
                <w:sz w:val="18"/>
                <w:szCs w:val="18"/>
                <w:lang w:eastAsia="pt-BR"/>
              </w:rPr>
            </w:pPr>
            <w:r w:rsidRPr="00677EC4">
              <w:rPr>
                <w:sz w:val="18"/>
                <w:szCs w:val="18"/>
                <w:lang w:eastAsia="pt-BR"/>
              </w:rPr>
              <w:t xml:space="preserve"> R$      30,05 </w:t>
            </w:r>
          </w:p>
        </w:tc>
        <w:tc>
          <w:tcPr>
            <w:tcW w:w="851" w:type="dxa"/>
            <w:vAlign w:val="center"/>
          </w:tcPr>
          <w:p w14:paraId="0AC271AD" w14:textId="77777777" w:rsidR="00887662" w:rsidRPr="00677EC4" w:rsidRDefault="00887662" w:rsidP="00887662">
            <w:pPr>
              <w:jc w:val="center"/>
              <w:rPr>
                <w:sz w:val="18"/>
                <w:szCs w:val="18"/>
                <w:lang w:eastAsia="pt-BR"/>
              </w:rPr>
            </w:pPr>
            <w:r w:rsidRPr="00677EC4">
              <w:rPr>
                <w:sz w:val="18"/>
                <w:szCs w:val="18"/>
                <w:lang w:eastAsia="pt-BR"/>
              </w:rPr>
              <w:t xml:space="preserve"> R$     4.507,13 </w:t>
            </w:r>
          </w:p>
        </w:tc>
      </w:tr>
      <w:tr w:rsidR="00887662" w:rsidRPr="00D240B5" w14:paraId="6DAAE2B5" w14:textId="77777777" w:rsidTr="00887662">
        <w:trPr>
          <w:trHeight w:val="450"/>
        </w:trPr>
        <w:tc>
          <w:tcPr>
            <w:tcW w:w="430" w:type="dxa"/>
            <w:hideMark/>
          </w:tcPr>
          <w:p w14:paraId="053AE0D5" w14:textId="77777777" w:rsidR="00887662" w:rsidRPr="005D6FBC" w:rsidRDefault="00887662" w:rsidP="00887662">
            <w:pPr>
              <w:jc w:val="center"/>
              <w:rPr>
                <w:sz w:val="18"/>
                <w:szCs w:val="18"/>
                <w:lang w:eastAsia="pt-BR"/>
              </w:rPr>
            </w:pPr>
            <w:r w:rsidRPr="005D6FBC">
              <w:rPr>
                <w:sz w:val="18"/>
                <w:szCs w:val="18"/>
                <w:lang w:eastAsia="pt-BR"/>
              </w:rPr>
              <w:t>37</w:t>
            </w:r>
          </w:p>
        </w:tc>
        <w:tc>
          <w:tcPr>
            <w:tcW w:w="841" w:type="dxa"/>
            <w:hideMark/>
          </w:tcPr>
          <w:p w14:paraId="3ED00E11" w14:textId="77777777" w:rsidR="00887662" w:rsidRPr="005D6FBC" w:rsidRDefault="00887662" w:rsidP="00887662">
            <w:pPr>
              <w:jc w:val="center"/>
              <w:rPr>
                <w:sz w:val="18"/>
                <w:szCs w:val="18"/>
                <w:lang w:eastAsia="pt-BR"/>
              </w:rPr>
            </w:pPr>
            <w:r w:rsidRPr="005D6FBC">
              <w:rPr>
                <w:sz w:val="18"/>
                <w:szCs w:val="18"/>
                <w:lang w:eastAsia="pt-BR"/>
              </w:rPr>
              <w:t>272821</w:t>
            </w:r>
          </w:p>
        </w:tc>
        <w:tc>
          <w:tcPr>
            <w:tcW w:w="672" w:type="dxa"/>
            <w:hideMark/>
          </w:tcPr>
          <w:p w14:paraId="4EB86EFA"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14864DA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F5CE709" w14:textId="77777777" w:rsidR="00887662" w:rsidRPr="005D6FBC" w:rsidRDefault="00887662" w:rsidP="00887662">
            <w:pPr>
              <w:jc w:val="both"/>
              <w:rPr>
                <w:sz w:val="18"/>
                <w:szCs w:val="18"/>
                <w:lang w:eastAsia="pt-BR"/>
              </w:rPr>
            </w:pPr>
            <w:r w:rsidRPr="005D6FBC">
              <w:rPr>
                <w:sz w:val="18"/>
                <w:szCs w:val="18"/>
                <w:lang w:eastAsia="pt-BR"/>
              </w:rPr>
              <w:t>Cabo de bisturi n° 3. Instrumento cirúrgico não articulado e não cortante. Produzido em aço inoxidável. Utilizado para colocação de lâminas de 10 a 15.</w:t>
            </w:r>
          </w:p>
        </w:tc>
        <w:tc>
          <w:tcPr>
            <w:tcW w:w="562" w:type="dxa"/>
            <w:vAlign w:val="center"/>
          </w:tcPr>
          <w:p w14:paraId="2A184466" w14:textId="77777777" w:rsidR="00887662" w:rsidRPr="005D6FBC" w:rsidRDefault="00887662" w:rsidP="00887662">
            <w:pPr>
              <w:jc w:val="center"/>
              <w:rPr>
                <w:sz w:val="18"/>
                <w:szCs w:val="18"/>
              </w:rPr>
            </w:pPr>
            <w:r w:rsidRPr="005D6FBC">
              <w:rPr>
                <w:sz w:val="18"/>
                <w:szCs w:val="18"/>
              </w:rPr>
              <w:t xml:space="preserve"> R$           9,29 </w:t>
            </w:r>
          </w:p>
        </w:tc>
        <w:tc>
          <w:tcPr>
            <w:tcW w:w="709" w:type="dxa"/>
            <w:vAlign w:val="center"/>
          </w:tcPr>
          <w:p w14:paraId="0004C7EA" w14:textId="77777777" w:rsidR="00887662" w:rsidRPr="005D6FBC" w:rsidRDefault="00887662" w:rsidP="00887662">
            <w:pPr>
              <w:jc w:val="center"/>
              <w:rPr>
                <w:sz w:val="18"/>
                <w:szCs w:val="18"/>
              </w:rPr>
            </w:pPr>
            <w:r w:rsidRPr="005D6FBC">
              <w:rPr>
                <w:sz w:val="18"/>
                <w:szCs w:val="18"/>
              </w:rPr>
              <w:t xml:space="preserve"> R$        9,84 </w:t>
            </w:r>
          </w:p>
        </w:tc>
        <w:tc>
          <w:tcPr>
            <w:tcW w:w="567" w:type="dxa"/>
            <w:vAlign w:val="center"/>
          </w:tcPr>
          <w:p w14:paraId="5275FAB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3209D8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548BB6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24968EE" w14:textId="77777777" w:rsidR="00887662" w:rsidRPr="005D6FBC" w:rsidRDefault="00887662" w:rsidP="00887662">
            <w:pPr>
              <w:jc w:val="center"/>
              <w:rPr>
                <w:sz w:val="18"/>
                <w:szCs w:val="18"/>
              </w:rPr>
            </w:pPr>
            <w:r w:rsidRPr="005D6FBC">
              <w:rPr>
                <w:sz w:val="18"/>
                <w:szCs w:val="18"/>
              </w:rPr>
              <w:t xml:space="preserve"> R$     20,00 </w:t>
            </w:r>
          </w:p>
        </w:tc>
        <w:tc>
          <w:tcPr>
            <w:tcW w:w="851" w:type="dxa"/>
            <w:vAlign w:val="center"/>
          </w:tcPr>
          <w:p w14:paraId="454B537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5CEEB3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E2303D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056F4A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2F437D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E0FA533" w14:textId="77777777" w:rsidR="00887662" w:rsidRPr="00677EC4" w:rsidRDefault="00887662" w:rsidP="00887662">
            <w:pPr>
              <w:jc w:val="center"/>
              <w:rPr>
                <w:sz w:val="18"/>
                <w:szCs w:val="18"/>
                <w:lang w:eastAsia="pt-BR"/>
              </w:rPr>
            </w:pPr>
            <w:r w:rsidRPr="00677EC4">
              <w:rPr>
                <w:sz w:val="18"/>
                <w:szCs w:val="18"/>
                <w:lang w:eastAsia="pt-BR"/>
              </w:rPr>
              <w:t xml:space="preserve"> R$      13,04 </w:t>
            </w:r>
          </w:p>
        </w:tc>
        <w:tc>
          <w:tcPr>
            <w:tcW w:w="851" w:type="dxa"/>
            <w:vAlign w:val="center"/>
          </w:tcPr>
          <w:p w14:paraId="49416ACC" w14:textId="77777777" w:rsidR="00887662" w:rsidRPr="00677EC4" w:rsidRDefault="00887662" w:rsidP="00887662">
            <w:pPr>
              <w:jc w:val="center"/>
              <w:rPr>
                <w:sz w:val="18"/>
                <w:szCs w:val="18"/>
                <w:lang w:eastAsia="pt-BR"/>
              </w:rPr>
            </w:pPr>
            <w:r w:rsidRPr="00677EC4">
              <w:rPr>
                <w:sz w:val="18"/>
                <w:szCs w:val="18"/>
                <w:lang w:eastAsia="pt-BR"/>
              </w:rPr>
              <w:t xml:space="preserve"> R$        130,43 </w:t>
            </w:r>
          </w:p>
        </w:tc>
      </w:tr>
      <w:tr w:rsidR="00887662" w:rsidRPr="00D240B5" w14:paraId="3FA103E5" w14:textId="77777777" w:rsidTr="00887662">
        <w:trPr>
          <w:trHeight w:val="225"/>
        </w:trPr>
        <w:tc>
          <w:tcPr>
            <w:tcW w:w="430" w:type="dxa"/>
            <w:hideMark/>
          </w:tcPr>
          <w:p w14:paraId="4FC82859" w14:textId="77777777" w:rsidR="00887662" w:rsidRPr="005D6FBC" w:rsidRDefault="00887662" w:rsidP="00887662">
            <w:pPr>
              <w:jc w:val="center"/>
              <w:rPr>
                <w:sz w:val="18"/>
                <w:szCs w:val="18"/>
                <w:lang w:eastAsia="pt-BR"/>
              </w:rPr>
            </w:pPr>
            <w:r w:rsidRPr="005D6FBC">
              <w:rPr>
                <w:sz w:val="18"/>
                <w:szCs w:val="18"/>
                <w:lang w:eastAsia="pt-BR"/>
              </w:rPr>
              <w:t>38</w:t>
            </w:r>
          </w:p>
        </w:tc>
        <w:tc>
          <w:tcPr>
            <w:tcW w:w="841" w:type="dxa"/>
            <w:hideMark/>
          </w:tcPr>
          <w:p w14:paraId="4CC0BC11" w14:textId="77777777" w:rsidR="00887662" w:rsidRPr="005D6FBC" w:rsidRDefault="00887662" w:rsidP="00887662">
            <w:pPr>
              <w:jc w:val="center"/>
              <w:rPr>
                <w:sz w:val="18"/>
                <w:szCs w:val="18"/>
                <w:lang w:eastAsia="pt-BR"/>
              </w:rPr>
            </w:pPr>
            <w:r w:rsidRPr="005D6FBC">
              <w:rPr>
                <w:sz w:val="18"/>
                <w:szCs w:val="18"/>
                <w:lang w:eastAsia="pt-BR"/>
              </w:rPr>
              <w:t>441938</w:t>
            </w:r>
          </w:p>
        </w:tc>
        <w:tc>
          <w:tcPr>
            <w:tcW w:w="672" w:type="dxa"/>
            <w:hideMark/>
          </w:tcPr>
          <w:p w14:paraId="18FBBAEF"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C3F25B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D977F00" w14:textId="77777777" w:rsidR="00887662" w:rsidRPr="005D6FBC" w:rsidRDefault="00887662" w:rsidP="00887662">
            <w:pPr>
              <w:jc w:val="both"/>
              <w:rPr>
                <w:sz w:val="18"/>
                <w:szCs w:val="18"/>
                <w:lang w:eastAsia="pt-BR"/>
              </w:rPr>
            </w:pPr>
            <w:r w:rsidRPr="005D6FBC">
              <w:rPr>
                <w:sz w:val="18"/>
                <w:szCs w:val="18"/>
                <w:lang w:eastAsia="pt-BR"/>
              </w:rPr>
              <w:t>Caixa de isopor 5L</w:t>
            </w:r>
          </w:p>
        </w:tc>
        <w:tc>
          <w:tcPr>
            <w:tcW w:w="562" w:type="dxa"/>
            <w:vAlign w:val="center"/>
          </w:tcPr>
          <w:p w14:paraId="67F01DCE" w14:textId="77777777" w:rsidR="00887662" w:rsidRPr="005D6FBC" w:rsidRDefault="00887662" w:rsidP="00887662">
            <w:pPr>
              <w:jc w:val="center"/>
              <w:rPr>
                <w:sz w:val="18"/>
                <w:szCs w:val="18"/>
              </w:rPr>
            </w:pPr>
            <w:r w:rsidRPr="005D6FBC">
              <w:rPr>
                <w:sz w:val="18"/>
                <w:szCs w:val="18"/>
              </w:rPr>
              <w:t xml:space="preserve"> R$         12,20 </w:t>
            </w:r>
          </w:p>
        </w:tc>
        <w:tc>
          <w:tcPr>
            <w:tcW w:w="709" w:type="dxa"/>
            <w:vAlign w:val="center"/>
          </w:tcPr>
          <w:p w14:paraId="01B45CF4" w14:textId="77777777" w:rsidR="00887662" w:rsidRPr="005D6FBC" w:rsidRDefault="00887662" w:rsidP="00887662">
            <w:pPr>
              <w:jc w:val="center"/>
              <w:rPr>
                <w:sz w:val="18"/>
                <w:szCs w:val="18"/>
              </w:rPr>
            </w:pPr>
            <w:r w:rsidRPr="005D6FBC">
              <w:rPr>
                <w:sz w:val="18"/>
                <w:szCs w:val="18"/>
              </w:rPr>
              <w:t xml:space="preserve"> R$      12,60 </w:t>
            </w:r>
          </w:p>
        </w:tc>
        <w:tc>
          <w:tcPr>
            <w:tcW w:w="567" w:type="dxa"/>
            <w:vAlign w:val="center"/>
          </w:tcPr>
          <w:p w14:paraId="7F5EAC7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E0A66E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01ACCC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F2F3A9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1E8CC6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AF6D2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9F66A1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D50DC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1F8D87" w14:textId="77777777" w:rsidR="00887662" w:rsidRPr="00677EC4" w:rsidRDefault="00887662" w:rsidP="00887662">
            <w:pPr>
              <w:jc w:val="center"/>
              <w:rPr>
                <w:sz w:val="18"/>
                <w:szCs w:val="18"/>
                <w:lang w:eastAsia="pt-BR"/>
              </w:rPr>
            </w:pPr>
            <w:r w:rsidRPr="00677EC4">
              <w:rPr>
                <w:sz w:val="18"/>
                <w:szCs w:val="18"/>
                <w:lang w:eastAsia="pt-BR"/>
              </w:rPr>
              <w:t xml:space="preserve"> R$        9,77 </w:t>
            </w:r>
          </w:p>
        </w:tc>
        <w:tc>
          <w:tcPr>
            <w:tcW w:w="851" w:type="dxa"/>
            <w:shd w:val="clear" w:color="auto" w:fill="FFFF00"/>
            <w:vAlign w:val="center"/>
          </w:tcPr>
          <w:p w14:paraId="0F851F94" w14:textId="77777777" w:rsidR="00887662" w:rsidRPr="00677EC4" w:rsidRDefault="00887662" w:rsidP="00887662">
            <w:pPr>
              <w:jc w:val="center"/>
              <w:rPr>
                <w:sz w:val="18"/>
                <w:szCs w:val="18"/>
                <w:lang w:eastAsia="pt-BR"/>
              </w:rPr>
            </w:pPr>
            <w:r w:rsidRPr="00677EC4">
              <w:rPr>
                <w:sz w:val="18"/>
                <w:szCs w:val="18"/>
                <w:lang w:eastAsia="pt-BR"/>
              </w:rPr>
              <w:t xml:space="preserve"> R$      11,52 </w:t>
            </w:r>
          </w:p>
        </w:tc>
        <w:tc>
          <w:tcPr>
            <w:tcW w:w="851" w:type="dxa"/>
            <w:vAlign w:val="center"/>
          </w:tcPr>
          <w:p w14:paraId="011938B4" w14:textId="77777777" w:rsidR="00887662" w:rsidRPr="00677EC4" w:rsidRDefault="00887662" w:rsidP="00887662">
            <w:pPr>
              <w:jc w:val="center"/>
              <w:rPr>
                <w:sz w:val="18"/>
                <w:szCs w:val="18"/>
                <w:lang w:eastAsia="pt-BR"/>
              </w:rPr>
            </w:pPr>
            <w:r w:rsidRPr="00677EC4">
              <w:rPr>
                <w:sz w:val="18"/>
                <w:szCs w:val="18"/>
                <w:lang w:eastAsia="pt-BR"/>
              </w:rPr>
              <w:t xml:space="preserve"> R$        230,47 </w:t>
            </w:r>
          </w:p>
        </w:tc>
      </w:tr>
      <w:tr w:rsidR="00887662" w:rsidRPr="00D240B5" w14:paraId="0C97A851" w14:textId="77777777" w:rsidTr="00887662">
        <w:trPr>
          <w:trHeight w:val="675"/>
        </w:trPr>
        <w:tc>
          <w:tcPr>
            <w:tcW w:w="430" w:type="dxa"/>
            <w:hideMark/>
          </w:tcPr>
          <w:p w14:paraId="1F1F2C01" w14:textId="77777777" w:rsidR="00887662" w:rsidRPr="005D6FBC" w:rsidRDefault="00887662" w:rsidP="00887662">
            <w:pPr>
              <w:jc w:val="center"/>
              <w:rPr>
                <w:sz w:val="18"/>
                <w:szCs w:val="18"/>
                <w:lang w:eastAsia="pt-BR"/>
              </w:rPr>
            </w:pPr>
            <w:r w:rsidRPr="005D6FBC">
              <w:rPr>
                <w:sz w:val="18"/>
                <w:szCs w:val="18"/>
                <w:lang w:eastAsia="pt-BR"/>
              </w:rPr>
              <w:t>39</w:t>
            </w:r>
          </w:p>
        </w:tc>
        <w:tc>
          <w:tcPr>
            <w:tcW w:w="841" w:type="dxa"/>
            <w:noWrap/>
            <w:hideMark/>
          </w:tcPr>
          <w:p w14:paraId="09E7F011" w14:textId="77777777" w:rsidR="00887662" w:rsidRPr="005D6FBC" w:rsidRDefault="00887662" w:rsidP="00887662">
            <w:pPr>
              <w:jc w:val="center"/>
              <w:rPr>
                <w:sz w:val="18"/>
                <w:szCs w:val="18"/>
                <w:lang w:eastAsia="pt-BR"/>
              </w:rPr>
            </w:pPr>
            <w:r w:rsidRPr="005D6FBC">
              <w:rPr>
                <w:sz w:val="18"/>
                <w:szCs w:val="18"/>
                <w:lang w:eastAsia="pt-BR"/>
              </w:rPr>
              <w:t>422824</w:t>
            </w:r>
          </w:p>
        </w:tc>
        <w:tc>
          <w:tcPr>
            <w:tcW w:w="672" w:type="dxa"/>
            <w:hideMark/>
          </w:tcPr>
          <w:p w14:paraId="21F17D84"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4868F36A"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7D4F07C4" w14:textId="77777777" w:rsidR="00887662" w:rsidRPr="005D6FBC" w:rsidRDefault="00887662" w:rsidP="00887662">
            <w:pPr>
              <w:jc w:val="both"/>
              <w:rPr>
                <w:sz w:val="18"/>
                <w:szCs w:val="18"/>
                <w:lang w:eastAsia="pt-BR"/>
              </w:rPr>
            </w:pPr>
            <w:r w:rsidRPr="005D6FBC">
              <w:rPr>
                <w:sz w:val="18"/>
                <w:szCs w:val="18"/>
                <w:lang w:eastAsia="pt-BR"/>
              </w:rPr>
              <w:t>Cânula orofaríngea guedel, n.º 0 - comprimento de 5 cm e côr para identificação azul. Fabricada em pvc atóxico, transparente e inodora. Embalada individualmente. Estéril.</w:t>
            </w:r>
          </w:p>
        </w:tc>
        <w:tc>
          <w:tcPr>
            <w:tcW w:w="562" w:type="dxa"/>
            <w:vAlign w:val="center"/>
          </w:tcPr>
          <w:p w14:paraId="5BE9D75F" w14:textId="77777777" w:rsidR="00887662" w:rsidRPr="005D6FBC" w:rsidRDefault="00887662" w:rsidP="00887662">
            <w:pPr>
              <w:jc w:val="center"/>
              <w:rPr>
                <w:sz w:val="18"/>
                <w:szCs w:val="18"/>
              </w:rPr>
            </w:pPr>
            <w:r w:rsidRPr="005D6FBC">
              <w:rPr>
                <w:sz w:val="18"/>
                <w:szCs w:val="18"/>
              </w:rPr>
              <w:t xml:space="preserve"> R$           2,55 </w:t>
            </w:r>
          </w:p>
        </w:tc>
        <w:tc>
          <w:tcPr>
            <w:tcW w:w="709" w:type="dxa"/>
            <w:vAlign w:val="center"/>
          </w:tcPr>
          <w:p w14:paraId="34F84A61" w14:textId="77777777" w:rsidR="00887662" w:rsidRPr="005D6FBC" w:rsidRDefault="00887662" w:rsidP="00887662">
            <w:pPr>
              <w:jc w:val="center"/>
              <w:rPr>
                <w:sz w:val="18"/>
                <w:szCs w:val="18"/>
              </w:rPr>
            </w:pPr>
            <w:r w:rsidRPr="005D6FBC">
              <w:rPr>
                <w:sz w:val="18"/>
                <w:szCs w:val="18"/>
              </w:rPr>
              <w:t xml:space="preserve"> R$        2,70 </w:t>
            </w:r>
          </w:p>
        </w:tc>
        <w:tc>
          <w:tcPr>
            <w:tcW w:w="567" w:type="dxa"/>
            <w:vAlign w:val="center"/>
          </w:tcPr>
          <w:p w14:paraId="344A302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D26E60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853261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E8CC6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5F7082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1008D7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D4105F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8FDEC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4625BA5" w14:textId="77777777" w:rsidR="00887662" w:rsidRPr="00677EC4" w:rsidRDefault="00887662" w:rsidP="00887662">
            <w:pPr>
              <w:jc w:val="center"/>
              <w:rPr>
                <w:sz w:val="18"/>
                <w:szCs w:val="18"/>
                <w:lang w:eastAsia="pt-BR"/>
              </w:rPr>
            </w:pPr>
            <w:r w:rsidRPr="00677EC4">
              <w:rPr>
                <w:sz w:val="18"/>
                <w:szCs w:val="18"/>
                <w:lang w:eastAsia="pt-BR"/>
              </w:rPr>
              <w:t xml:space="preserve"> R$        2,75 </w:t>
            </w:r>
          </w:p>
        </w:tc>
        <w:tc>
          <w:tcPr>
            <w:tcW w:w="851" w:type="dxa"/>
            <w:shd w:val="clear" w:color="auto" w:fill="FFFF00"/>
            <w:vAlign w:val="center"/>
          </w:tcPr>
          <w:p w14:paraId="2C62C39A" w14:textId="77777777" w:rsidR="00887662" w:rsidRPr="00677EC4" w:rsidRDefault="00887662" w:rsidP="00887662">
            <w:pPr>
              <w:jc w:val="center"/>
              <w:rPr>
                <w:sz w:val="18"/>
                <w:szCs w:val="18"/>
                <w:lang w:eastAsia="pt-BR"/>
              </w:rPr>
            </w:pPr>
            <w:r w:rsidRPr="00677EC4">
              <w:rPr>
                <w:sz w:val="18"/>
                <w:szCs w:val="18"/>
                <w:lang w:eastAsia="pt-BR"/>
              </w:rPr>
              <w:t xml:space="preserve"> R$        2,67 </w:t>
            </w:r>
          </w:p>
        </w:tc>
        <w:tc>
          <w:tcPr>
            <w:tcW w:w="851" w:type="dxa"/>
            <w:vAlign w:val="center"/>
          </w:tcPr>
          <w:p w14:paraId="63F6C2AF" w14:textId="77777777" w:rsidR="00887662" w:rsidRPr="00677EC4" w:rsidRDefault="00887662" w:rsidP="00887662">
            <w:pPr>
              <w:jc w:val="center"/>
              <w:rPr>
                <w:sz w:val="18"/>
                <w:szCs w:val="18"/>
                <w:lang w:eastAsia="pt-BR"/>
              </w:rPr>
            </w:pPr>
            <w:r w:rsidRPr="00677EC4">
              <w:rPr>
                <w:sz w:val="18"/>
                <w:szCs w:val="18"/>
                <w:lang w:eastAsia="pt-BR"/>
              </w:rPr>
              <w:t xml:space="preserve"> R$          53,31 </w:t>
            </w:r>
          </w:p>
        </w:tc>
      </w:tr>
      <w:tr w:rsidR="00887662" w:rsidRPr="00D240B5" w14:paraId="4250F85C" w14:textId="77777777" w:rsidTr="00887662">
        <w:trPr>
          <w:trHeight w:val="675"/>
        </w:trPr>
        <w:tc>
          <w:tcPr>
            <w:tcW w:w="430" w:type="dxa"/>
            <w:hideMark/>
          </w:tcPr>
          <w:p w14:paraId="3120DEC1" w14:textId="77777777" w:rsidR="00887662" w:rsidRPr="005D6FBC" w:rsidRDefault="00887662" w:rsidP="00887662">
            <w:pPr>
              <w:jc w:val="center"/>
              <w:rPr>
                <w:sz w:val="18"/>
                <w:szCs w:val="18"/>
                <w:lang w:eastAsia="pt-BR"/>
              </w:rPr>
            </w:pPr>
            <w:r w:rsidRPr="005D6FBC">
              <w:rPr>
                <w:sz w:val="18"/>
                <w:szCs w:val="18"/>
                <w:lang w:eastAsia="pt-BR"/>
              </w:rPr>
              <w:lastRenderedPageBreak/>
              <w:t>40</w:t>
            </w:r>
          </w:p>
        </w:tc>
        <w:tc>
          <w:tcPr>
            <w:tcW w:w="841" w:type="dxa"/>
            <w:noWrap/>
            <w:hideMark/>
          </w:tcPr>
          <w:p w14:paraId="550E55D9" w14:textId="77777777" w:rsidR="00887662" w:rsidRPr="005D6FBC" w:rsidRDefault="00887662" w:rsidP="00887662">
            <w:pPr>
              <w:jc w:val="center"/>
              <w:rPr>
                <w:sz w:val="18"/>
                <w:szCs w:val="18"/>
                <w:lang w:eastAsia="pt-BR"/>
              </w:rPr>
            </w:pPr>
            <w:r w:rsidRPr="005D6FBC">
              <w:rPr>
                <w:sz w:val="18"/>
                <w:szCs w:val="18"/>
                <w:lang w:eastAsia="pt-BR"/>
              </w:rPr>
              <w:t>422819</w:t>
            </w:r>
          </w:p>
        </w:tc>
        <w:tc>
          <w:tcPr>
            <w:tcW w:w="672" w:type="dxa"/>
            <w:hideMark/>
          </w:tcPr>
          <w:p w14:paraId="22004777"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7FC26DB4"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60F78B8C" w14:textId="77777777" w:rsidR="00887662" w:rsidRPr="005D6FBC" w:rsidRDefault="00887662" w:rsidP="00887662">
            <w:pPr>
              <w:jc w:val="both"/>
              <w:rPr>
                <w:sz w:val="18"/>
                <w:szCs w:val="18"/>
                <w:lang w:eastAsia="pt-BR"/>
              </w:rPr>
            </w:pPr>
            <w:r w:rsidRPr="005D6FBC">
              <w:rPr>
                <w:sz w:val="18"/>
                <w:szCs w:val="18"/>
                <w:lang w:eastAsia="pt-BR"/>
              </w:rPr>
              <w:t>Cânula  orofaríngea guedel, n º 1 - comprimento de 6 cm e cor para identificação preta. Fabricada em PVC atóxico, transparente e inodora. Embalada individualmente. Estéril.</w:t>
            </w:r>
          </w:p>
        </w:tc>
        <w:tc>
          <w:tcPr>
            <w:tcW w:w="562" w:type="dxa"/>
            <w:vAlign w:val="center"/>
          </w:tcPr>
          <w:p w14:paraId="13B16F20" w14:textId="77777777" w:rsidR="00887662" w:rsidRPr="005D6FBC" w:rsidRDefault="00887662" w:rsidP="00887662">
            <w:pPr>
              <w:jc w:val="center"/>
              <w:rPr>
                <w:sz w:val="18"/>
                <w:szCs w:val="18"/>
              </w:rPr>
            </w:pPr>
            <w:r w:rsidRPr="005D6FBC">
              <w:rPr>
                <w:sz w:val="18"/>
                <w:szCs w:val="18"/>
              </w:rPr>
              <w:t xml:space="preserve"> R$           2,85 </w:t>
            </w:r>
          </w:p>
        </w:tc>
        <w:tc>
          <w:tcPr>
            <w:tcW w:w="709" w:type="dxa"/>
            <w:vAlign w:val="center"/>
          </w:tcPr>
          <w:p w14:paraId="1900DC5E" w14:textId="77777777" w:rsidR="00887662" w:rsidRPr="005D6FBC" w:rsidRDefault="00887662" w:rsidP="00887662">
            <w:pPr>
              <w:jc w:val="center"/>
              <w:rPr>
                <w:sz w:val="18"/>
                <w:szCs w:val="18"/>
              </w:rPr>
            </w:pPr>
            <w:r w:rsidRPr="005D6FBC">
              <w:rPr>
                <w:sz w:val="18"/>
                <w:szCs w:val="18"/>
              </w:rPr>
              <w:t xml:space="preserve"> R$        2,50 </w:t>
            </w:r>
          </w:p>
        </w:tc>
        <w:tc>
          <w:tcPr>
            <w:tcW w:w="567" w:type="dxa"/>
            <w:vAlign w:val="center"/>
          </w:tcPr>
          <w:p w14:paraId="5112CF6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9AB604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E9A91E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ADB8D7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3CF5D4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53981F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A3AFA0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395D11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582C880" w14:textId="77777777" w:rsidR="00887662" w:rsidRPr="00677EC4" w:rsidRDefault="00887662" w:rsidP="00887662">
            <w:pPr>
              <w:jc w:val="center"/>
              <w:rPr>
                <w:sz w:val="18"/>
                <w:szCs w:val="18"/>
                <w:lang w:eastAsia="pt-BR"/>
              </w:rPr>
            </w:pPr>
            <w:r w:rsidRPr="00677EC4">
              <w:rPr>
                <w:sz w:val="18"/>
                <w:szCs w:val="18"/>
                <w:lang w:eastAsia="pt-BR"/>
              </w:rPr>
              <w:t xml:space="preserve"> R$        3,76 </w:t>
            </w:r>
          </w:p>
        </w:tc>
        <w:tc>
          <w:tcPr>
            <w:tcW w:w="851" w:type="dxa"/>
            <w:shd w:val="clear" w:color="auto" w:fill="FFFF00"/>
            <w:vAlign w:val="center"/>
          </w:tcPr>
          <w:p w14:paraId="3552C758" w14:textId="77777777" w:rsidR="00887662" w:rsidRPr="00677EC4" w:rsidRDefault="00887662" w:rsidP="00887662">
            <w:pPr>
              <w:jc w:val="center"/>
              <w:rPr>
                <w:sz w:val="18"/>
                <w:szCs w:val="18"/>
                <w:lang w:eastAsia="pt-BR"/>
              </w:rPr>
            </w:pPr>
            <w:r w:rsidRPr="00677EC4">
              <w:rPr>
                <w:sz w:val="18"/>
                <w:szCs w:val="18"/>
                <w:lang w:eastAsia="pt-BR"/>
              </w:rPr>
              <w:t xml:space="preserve"> R$        3,04 </w:t>
            </w:r>
          </w:p>
        </w:tc>
        <w:tc>
          <w:tcPr>
            <w:tcW w:w="851" w:type="dxa"/>
            <w:vAlign w:val="center"/>
          </w:tcPr>
          <w:p w14:paraId="43B643B9" w14:textId="77777777" w:rsidR="00887662" w:rsidRPr="00677EC4" w:rsidRDefault="00887662" w:rsidP="00887662">
            <w:pPr>
              <w:jc w:val="center"/>
              <w:rPr>
                <w:sz w:val="18"/>
                <w:szCs w:val="18"/>
                <w:lang w:eastAsia="pt-BR"/>
              </w:rPr>
            </w:pPr>
            <w:r w:rsidRPr="00677EC4">
              <w:rPr>
                <w:sz w:val="18"/>
                <w:szCs w:val="18"/>
                <w:lang w:eastAsia="pt-BR"/>
              </w:rPr>
              <w:t xml:space="preserve"> R$          60,75 </w:t>
            </w:r>
          </w:p>
        </w:tc>
      </w:tr>
      <w:tr w:rsidR="00887662" w:rsidRPr="00D240B5" w14:paraId="6D6552D1" w14:textId="77777777" w:rsidTr="00887662">
        <w:trPr>
          <w:trHeight w:val="675"/>
        </w:trPr>
        <w:tc>
          <w:tcPr>
            <w:tcW w:w="430" w:type="dxa"/>
            <w:hideMark/>
          </w:tcPr>
          <w:p w14:paraId="3754A755" w14:textId="77777777" w:rsidR="00887662" w:rsidRPr="005D6FBC" w:rsidRDefault="00887662" w:rsidP="00887662">
            <w:pPr>
              <w:jc w:val="center"/>
              <w:rPr>
                <w:sz w:val="18"/>
                <w:szCs w:val="18"/>
                <w:lang w:eastAsia="pt-BR"/>
              </w:rPr>
            </w:pPr>
            <w:r w:rsidRPr="005D6FBC">
              <w:rPr>
                <w:sz w:val="18"/>
                <w:szCs w:val="18"/>
                <w:lang w:eastAsia="pt-BR"/>
              </w:rPr>
              <w:t>41</w:t>
            </w:r>
          </w:p>
        </w:tc>
        <w:tc>
          <w:tcPr>
            <w:tcW w:w="841" w:type="dxa"/>
            <w:noWrap/>
            <w:hideMark/>
          </w:tcPr>
          <w:p w14:paraId="45A42D6A" w14:textId="77777777" w:rsidR="00887662" w:rsidRPr="005D6FBC" w:rsidRDefault="00887662" w:rsidP="00887662">
            <w:pPr>
              <w:jc w:val="center"/>
              <w:rPr>
                <w:sz w:val="18"/>
                <w:szCs w:val="18"/>
                <w:lang w:eastAsia="pt-BR"/>
              </w:rPr>
            </w:pPr>
            <w:r w:rsidRPr="005D6FBC">
              <w:rPr>
                <w:sz w:val="18"/>
                <w:szCs w:val="18"/>
                <w:lang w:eastAsia="pt-BR"/>
              </w:rPr>
              <w:t>427150</w:t>
            </w:r>
          </w:p>
        </w:tc>
        <w:tc>
          <w:tcPr>
            <w:tcW w:w="672" w:type="dxa"/>
            <w:hideMark/>
          </w:tcPr>
          <w:p w14:paraId="466F0490"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2C0EE5F9"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52995D3E" w14:textId="77777777" w:rsidR="00887662" w:rsidRPr="005D6FBC" w:rsidRDefault="00887662" w:rsidP="00887662">
            <w:pPr>
              <w:jc w:val="both"/>
              <w:rPr>
                <w:sz w:val="18"/>
                <w:szCs w:val="18"/>
                <w:lang w:eastAsia="pt-BR"/>
              </w:rPr>
            </w:pPr>
            <w:r w:rsidRPr="005D6FBC">
              <w:rPr>
                <w:sz w:val="18"/>
                <w:szCs w:val="18"/>
                <w:lang w:eastAsia="pt-BR"/>
              </w:rPr>
              <w:t>Cânula  orofaríngea guedel, n.º 2 - comprimento de 7 cm e cor para identificação branca. Fabricada em PVC atóxico, transparente e inodora. Embalada individualmente. Estéril.</w:t>
            </w:r>
          </w:p>
        </w:tc>
        <w:tc>
          <w:tcPr>
            <w:tcW w:w="562" w:type="dxa"/>
            <w:vAlign w:val="center"/>
          </w:tcPr>
          <w:p w14:paraId="609B00EB" w14:textId="77777777" w:rsidR="00887662" w:rsidRPr="005D6FBC" w:rsidRDefault="00887662" w:rsidP="00887662">
            <w:pPr>
              <w:jc w:val="center"/>
              <w:rPr>
                <w:sz w:val="18"/>
                <w:szCs w:val="18"/>
              </w:rPr>
            </w:pPr>
            <w:r w:rsidRPr="005D6FBC">
              <w:rPr>
                <w:sz w:val="18"/>
                <w:szCs w:val="18"/>
              </w:rPr>
              <w:t xml:space="preserve"> R$           2,70 </w:t>
            </w:r>
          </w:p>
        </w:tc>
        <w:tc>
          <w:tcPr>
            <w:tcW w:w="709" w:type="dxa"/>
            <w:vAlign w:val="center"/>
          </w:tcPr>
          <w:p w14:paraId="357F18B4" w14:textId="77777777" w:rsidR="00887662" w:rsidRPr="005D6FBC" w:rsidRDefault="00887662" w:rsidP="00887662">
            <w:pPr>
              <w:jc w:val="center"/>
              <w:rPr>
                <w:sz w:val="18"/>
                <w:szCs w:val="18"/>
              </w:rPr>
            </w:pPr>
            <w:r w:rsidRPr="005D6FBC">
              <w:rPr>
                <w:sz w:val="18"/>
                <w:szCs w:val="18"/>
              </w:rPr>
              <w:t xml:space="preserve"> R$        2,36 </w:t>
            </w:r>
          </w:p>
        </w:tc>
        <w:tc>
          <w:tcPr>
            <w:tcW w:w="567" w:type="dxa"/>
            <w:vAlign w:val="center"/>
          </w:tcPr>
          <w:p w14:paraId="67E3895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194B5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6C15E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9236A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548AEA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060A5F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CBCD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89EB2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D0FAB95" w14:textId="77777777" w:rsidR="00887662" w:rsidRPr="00677EC4" w:rsidRDefault="00887662" w:rsidP="00887662">
            <w:pPr>
              <w:jc w:val="center"/>
              <w:rPr>
                <w:sz w:val="18"/>
                <w:szCs w:val="18"/>
                <w:lang w:eastAsia="pt-BR"/>
              </w:rPr>
            </w:pPr>
            <w:r w:rsidRPr="00677EC4">
              <w:rPr>
                <w:sz w:val="18"/>
                <w:szCs w:val="18"/>
                <w:lang w:eastAsia="pt-BR"/>
              </w:rPr>
              <w:t xml:space="preserve"> R$        3,57 </w:t>
            </w:r>
          </w:p>
        </w:tc>
        <w:tc>
          <w:tcPr>
            <w:tcW w:w="851" w:type="dxa"/>
            <w:shd w:val="clear" w:color="auto" w:fill="FFFF00"/>
            <w:vAlign w:val="center"/>
          </w:tcPr>
          <w:p w14:paraId="0D36609A" w14:textId="77777777" w:rsidR="00887662" w:rsidRPr="00677EC4" w:rsidRDefault="00887662" w:rsidP="00887662">
            <w:pPr>
              <w:jc w:val="center"/>
              <w:rPr>
                <w:sz w:val="18"/>
                <w:szCs w:val="18"/>
                <w:lang w:eastAsia="pt-BR"/>
              </w:rPr>
            </w:pPr>
            <w:r w:rsidRPr="00677EC4">
              <w:rPr>
                <w:sz w:val="18"/>
                <w:szCs w:val="18"/>
                <w:lang w:eastAsia="pt-BR"/>
              </w:rPr>
              <w:t xml:space="preserve"> R$        2,88 </w:t>
            </w:r>
          </w:p>
        </w:tc>
        <w:tc>
          <w:tcPr>
            <w:tcW w:w="851" w:type="dxa"/>
            <w:vAlign w:val="center"/>
          </w:tcPr>
          <w:p w14:paraId="7A24B5F4" w14:textId="77777777" w:rsidR="00887662" w:rsidRPr="00677EC4" w:rsidRDefault="00887662" w:rsidP="00887662">
            <w:pPr>
              <w:jc w:val="center"/>
              <w:rPr>
                <w:sz w:val="18"/>
                <w:szCs w:val="18"/>
                <w:lang w:eastAsia="pt-BR"/>
              </w:rPr>
            </w:pPr>
            <w:r w:rsidRPr="00677EC4">
              <w:rPr>
                <w:sz w:val="18"/>
                <w:szCs w:val="18"/>
                <w:lang w:eastAsia="pt-BR"/>
              </w:rPr>
              <w:t xml:space="preserve"> R$          57,55 </w:t>
            </w:r>
          </w:p>
        </w:tc>
      </w:tr>
      <w:tr w:rsidR="00887662" w:rsidRPr="00D240B5" w14:paraId="4A54610F" w14:textId="77777777" w:rsidTr="00887662">
        <w:trPr>
          <w:trHeight w:val="675"/>
        </w:trPr>
        <w:tc>
          <w:tcPr>
            <w:tcW w:w="430" w:type="dxa"/>
            <w:hideMark/>
          </w:tcPr>
          <w:p w14:paraId="6326FB75" w14:textId="77777777" w:rsidR="00887662" w:rsidRPr="005D6FBC" w:rsidRDefault="00887662" w:rsidP="00887662">
            <w:pPr>
              <w:jc w:val="center"/>
              <w:rPr>
                <w:sz w:val="18"/>
                <w:szCs w:val="18"/>
                <w:lang w:eastAsia="pt-BR"/>
              </w:rPr>
            </w:pPr>
            <w:r w:rsidRPr="005D6FBC">
              <w:rPr>
                <w:sz w:val="18"/>
                <w:szCs w:val="18"/>
                <w:lang w:eastAsia="pt-BR"/>
              </w:rPr>
              <w:t>42</w:t>
            </w:r>
          </w:p>
        </w:tc>
        <w:tc>
          <w:tcPr>
            <w:tcW w:w="841" w:type="dxa"/>
            <w:noWrap/>
            <w:hideMark/>
          </w:tcPr>
          <w:p w14:paraId="6989A81E" w14:textId="77777777" w:rsidR="00887662" w:rsidRPr="005D6FBC" w:rsidRDefault="00887662" w:rsidP="00887662">
            <w:pPr>
              <w:jc w:val="center"/>
              <w:rPr>
                <w:sz w:val="18"/>
                <w:szCs w:val="18"/>
                <w:lang w:eastAsia="pt-BR"/>
              </w:rPr>
            </w:pPr>
            <w:r w:rsidRPr="005D6FBC">
              <w:rPr>
                <w:sz w:val="18"/>
                <w:szCs w:val="18"/>
                <w:lang w:eastAsia="pt-BR"/>
              </w:rPr>
              <w:t>422817</w:t>
            </w:r>
          </w:p>
        </w:tc>
        <w:tc>
          <w:tcPr>
            <w:tcW w:w="672" w:type="dxa"/>
            <w:hideMark/>
          </w:tcPr>
          <w:p w14:paraId="61038753"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5F6B61BA"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35910FF6" w14:textId="77777777" w:rsidR="00887662" w:rsidRPr="005D6FBC" w:rsidRDefault="00887662" w:rsidP="00887662">
            <w:pPr>
              <w:jc w:val="both"/>
              <w:rPr>
                <w:sz w:val="18"/>
                <w:szCs w:val="18"/>
                <w:lang w:eastAsia="pt-BR"/>
              </w:rPr>
            </w:pPr>
            <w:r w:rsidRPr="005D6FBC">
              <w:rPr>
                <w:sz w:val="18"/>
                <w:szCs w:val="18"/>
                <w:lang w:eastAsia="pt-BR"/>
              </w:rPr>
              <w:t>Cânula  orofaríngea guedel, n.º 3 - comprimento de 8 cm e cor para identificação verde. Fabricada em pvc atóxico, transparente e inodora. Embalada individualmente. Estéril.</w:t>
            </w:r>
          </w:p>
        </w:tc>
        <w:tc>
          <w:tcPr>
            <w:tcW w:w="562" w:type="dxa"/>
            <w:vAlign w:val="center"/>
          </w:tcPr>
          <w:p w14:paraId="191E1FB8" w14:textId="77777777" w:rsidR="00887662" w:rsidRPr="005D6FBC" w:rsidRDefault="00887662" w:rsidP="00887662">
            <w:pPr>
              <w:jc w:val="center"/>
              <w:rPr>
                <w:sz w:val="18"/>
                <w:szCs w:val="18"/>
              </w:rPr>
            </w:pPr>
            <w:r w:rsidRPr="005D6FBC">
              <w:rPr>
                <w:sz w:val="18"/>
                <w:szCs w:val="18"/>
              </w:rPr>
              <w:t xml:space="preserve"> R$           2,70 </w:t>
            </w:r>
          </w:p>
        </w:tc>
        <w:tc>
          <w:tcPr>
            <w:tcW w:w="709" w:type="dxa"/>
            <w:vAlign w:val="center"/>
          </w:tcPr>
          <w:p w14:paraId="33B39708" w14:textId="77777777" w:rsidR="00887662" w:rsidRPr="005D6FBC" w:rsidRDefault="00887662" w:rsidP="00887662">
            <w:pPr>
              <w:jc w:val="center"/>
              <w:rPr>
                <w:sz w:val="18"/>
                <w:szCs w:val="18"/>
              </w:rPr>
            </w:pPr>
            <w:r w:rsidRPr="005D6FBC">
              <w:rPr>
                <w:sz w:val="18"/>
                <w:szCs w:val="18"/>
              </w:rPr>
              <w:t xml:space="preserve"> R$        2,58 </w:t>
            </w:r>
          </w:p>
        </w:tc>
        <w:tc>
          <w:tcPr>
            <w:tcW w:w="567" w:type="dxa"/>
            <w:vAlign w:val="center"/>
          </w:tcPr>
          <w:p w14:paraId="0BB5E8C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CB09A3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E1A4F4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2615D2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C4021F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3632D4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ECC2FF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A59F6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44BF3C" w14:textId="77777777" w:rsidR="00887662" w:rsidRPr="00677EC4" w:rsidRDefault="00887662" w:rsidP="00887662">
            <w:pPr>
              <w:jc w:val="center"/>
              <w:rPr>
                <w:sz w:val="18"/>
                <w:szCs w:val="18"/>
                <w:lang w:eastAsia="pt-BR"/>
              </w:rPr>
            </w:pPr>
            <w:r w:rsidRPr="00677EC4">
              <w:rPr>
                <w:sz w:val="18"/>
                <w:szCs w:val="18"/>
                <w:lang w:eastAsia="pt-BR"/>
              </w:rPr>
              <w:t xml:space="preserve"> R$        2,61 </w:t>
            </w:r>
          </w:p>
        </w:tc>
        <w:tc>
          <w:tcPr>
            <w:tcW w:w="851" w:type="dxa"/>
            <w:shd w:val="clear" w:color="auto" w:fill="FFFF00"/>
            <w:vAlign w:val="center"/>
          </w:tcPr>
          <w:p w14:paraId="406939D0" w14:textId="77777777" w:rsidR="00887662" w:rsidRPr="00677EC4" w:rsidRDefault="00887662" w:rsidP="00887662">
            <w:pPr>
              <w:jc w:val="center"/>
              <w:rPr>
                <w:sz w:val="18"/>
                <w:szCs w:val="18"/>
                <w:lang w:eastAsia="pt-BR"/>
              </w:rPr>
            </w:pPr>
            <w:r w:rsidRPr="00677EC4">
              <w:rPr>
                <w:sz w:val="18"/>
                <w:szCs w:val="18"/>
                <w:lang w:eastAsia="pt-BR"/>
              </w:rPr>
              <w:t xml:space="preserve"> R$        2,63 </w:t>
            </w:r>
          </w:p>
        </w:tc>
        <w:tc>
          <w:tcPr>
            <w:tcW w:w="851" w:type="dxa"/>
            <w:vAlign w:val="center"/>
          </w:tcPr>
          <w:p w14:paraId="1FDBB250" w14:textId="77777777" w:rsidR="00887662" w:rsidRPr="00677EC4" w:rsidRDefault="00887662" w:rsidP="00887662">
            <w:pPr>
              <w:jc w:val="center"/>
              <w:rPr>
                <w:sz w:val="18"/>
                <w:szCs w:val="18"/>
                <w:lang w:eastAsia="pt-BR"/>
              </w:rPr>
            </w:pPr>
            <w:r w:rsidRPr="00677EC4">
              <w:rPr>
                <w:sz w:val="18"/>
                <w:szCs w:val="18"/>
                <w:lang w:eastAsia="pt-BR"/>
              </w:rPr>
              <w:t xml:space="preserve"> R$          52,54 </w:t>
            </w:r>
          </w:p>
        </w:tc>
      </w:tr>
      <w:tr w:rsidR="00887662" w:rsidRPr="00D240B5" w14:paraId="43A9C6B1" w14:textId="77777777" w:rsidTr="00887662">
        <w:trPr>
          <w:trHeight w:val="675"/>
        </w:trPr>
        <w:tc>
          <w:tcPr>
            <w:tcW w:w="430" w:type="dxa"/>
            <w:hideMark/>
          </w:tcPr>
          <w:p w14:paraId="221C468E" w14:textId="77777777" w:rsidR="00887662" w:rsidRPr="005D6FBC" w:rsidRDefault="00887662" w:rsidP="00887662">
            <w:pPr>
              <w:jc w:val="center"/>
              <w:rPr>
                <w:sz w:val="18"/>
                <w:szCs w:val="18"/>
                <w:lang w:eastAsia="pt-BR"/>
              </w:rPr>
            </w:pPr>
            <w:r w:rsidRPr="005D6FBC">
              <w:rPr>
                <w:sz w:val="18"/>
                <w:szCs w:val="18"/>
                <w:lang w:eastAsia="pt-BR"/>
              </w:rPr>
              <w:t>43</w:t>
            </w:r>
          </w:p>
        </w:tc>
        <w:tc>
          <w:tcPr>
            <w:tcW w:w="841" w:type="dxa"/>
            <w:noWrap/>
            <w:hideMark/>
          </w:tcPr>
          <w:p w14:paraId="31CB81B7" w14:textId="77777777" w:rsidR="00887662" w:rsidRPr="005D6FBC" w:rsidRDefault="00887662" w:rsidP="00887662">
            <w:pPr>
              <w:jc w:val="center"/>
              <w:rPr>
                <w:sz w:val="18"/>
                <w:szCs w:val="18"/>
                <w:lang w:eastAsia="pt-BR"/>
              </w:rPr>
            </w:pPr>
            <w:r w:rsidRPr="005D6FBC">
              <w:rPr>
                <w:sz w:val="18"/>
                <w:szCs w:val="18"/>
                <w:lang w:eastAsia="pt-BR"/>
              </w:rPr>
              <w:t>422820</w:t>
            </w:r>
          </w:p>
        </w:tc>
        <w:tc>
          <w:tcPr>
            <w:tcW w:w="672" w:type="dxa"/>
            <w:hideMark/>
          </w:tcPr>
          <w:p w14:paraId="673C11EF"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688F078"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4E7DDB9F" w14:textId="77777777" w:rsidR="00887662" w:rsidRPr="005D6FBC" w:rsidRDefault="00887662" w:rsidP="00887662">
            <w:pPr>
              <w:jc w:val="both"/>
              <w:rPr>
                <w:sz w:val="18"/>
                <w:szCs w:val="18"/>
                <w:lang w:eastAsia="pt-BR"/>
              </w:rPr>
            </w:pPr>
            <w:r w:rsidRPr="005D6FBC">
              <w:rPr>
                <w:sz w:val="18"/>
                <w:szCs w:val="18"/>
                <w:lang w:eastAsia="pt-BR"/>
              </w:rPr>
              <w:t>Cânula  orofaríngea guedel, n.º 4 - comprimento de 9 cm e cor para identificação amarela. Fabricada em PVC atóxico, transparente e inodora. Embalada individualmente. Estéril.</w:t>
            </w:r>
          </w:p>
        </w:tc>
        <w:tc>
          <w:tcPr>
            <w:tcW w:w="562" w:type="dxa"/>
            <w:vAlign w:val="center"/>
          </w:tcPr>
          <w:p w14:paraId="4D5F4D29" w14:textId="77777777" w:rsidR="00887662" w:rsidRPr="005D6FBC" w:rsidRDefault="00887662" w:rsidP="00887662">
            <w:pPr>
              <w:jc w:val="center"/>
              <w:rPr>
                <w:sz w:val="18"/>
                <w:szCs w:val="18"/>
              </w:rPr>
            </w:pPr>
            <w:r w:rsidRPr="005D6FBC">
              <w:rPr>
                <w:sz w:val="18"/>
                <w:szCs w:val="18"/>
              </w:rPr>
              <w:t xml:space="preserve"> R$           2,50 </w:t>
            </w:r>
          </w:p>
        </w:tc>
        <w:tc>
          <w:tcPr>
            <w:tcW w:w="709" w:type="dxa"/>
            <w:vAlign w:val="center"/>
          </w:tcPr>
          <w:p w14:paraId="5C1FF509" w14:textId="77777777" w:rsidR="00887662" w:rsidRPr="005D6FBC" w:rsidRDefault="00887662" w:rsidP="00887662">
            <w:pPr>
              <w:jc w:val="center"/>
              <w:rPr>
                <w:sz w:val="18"/>
                <w:szCs w:val="18"/>
              </w:rPr>
            </w:pPr>
            <w:r w:rsidRPr="005D6FBC">
              <w:rPr>
                <w:sz w:val="18"/>
                <w:szCs w:val="18"/>
              </w:rPr>
              <w:t xml:space="preserve"> R$        2,65 </w:t>
            </w:r>
          </w:p>
        </w:tc>
        <w:tc>
          <w:tcPr>
            <w:tcW w:w="567" w:type="dxa"/>
            <w:vAlign w:val="center"/>
          </w:tcPr>
          <w:p w14:paraId="51083DA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430F76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590AAF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9FBE9E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048F56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9FBF40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CE329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E77E0F0" w14:textId="77777777" w:rsidR="00887662" w:rsidRPr="00677EC4" w:rsidRDefault="00887662" w:rsidP="00887662">
            <w:pPr>
              <w:jc w:val="center"/>
              <w:rPr>
                <w:sz w:val="18"/>
                <w:szCs w:val="18"/>
                <w:lang w:eastAsia="pt-BR"/>
              </w:rPr>
            </w:pPr>
            <w:r w:rsidRPr="00677EC4">
              <w:rPr>
                <w:sz w:val="18"/>
                <w:szCs w:val="18"/>
                <w:lang w:eastAsia="pt-BR"/>
              </w:rPr>
              <w:t xml:space="preserve"> R$        2,25 </w:t>
            </w:r>
          </w:p>
        </w:tc>
        <w:tc>
          <w:tcPr>
            <w:tcW w:w="851" w:type="dxa"/>
            <w:vAlign w:val="center"/>
          </w:tcPr>
          <w:p w14:paraId="67FD2A5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64ED6B9" w14:textId="77777777" w:rsidR="00887662" w:rsidRPr="00677EC4" w:rsidRDefault="00887662" w:rsidP="00887662">
            <w:pPr>
              <w:jc w:val="center"/>
              <w:rPr>
                <w:sz w:val="18"/>
                <w:szCs w:val="18"/>
                <w:lang w:eastAsia="pt-BR"/>
              </w:rPr>
            </w:pPr>
            <w:r w:rsidRPr="00677EC4">
              <w:rPr>
                <w:sz w:val="18"/>
                <w:szCs w:val="18"/>
                <w:lang w:eastAsia="pt-BR"/>
              </w:rPr>
              <w:t xml:space="preserve"> R$        2,47 </w:t>
            </w:r>
          </w:p>
        </w:tc>
        <w:tc>
          <w:tcPr>
            <w:tcW w:w="851" w:type="dxa"/>
            <w:vAlign w:val="center"/>
          </w:tcPr>
          <w:p w14:paraId="4990661A" w14:textId="77777777" w:rsidR="00887662" w:rsidRPr="00677EC4" w:rsidRDefault="00887662" w:rsidP="00887662">
            <w:pPr>
              <w:jc w:val="center"/>
              <w:rPr>
                <w:sz w:val="18"/>
                <w:szCs w:val="18"/>
                <w:lang w:eastAsia="pt-BR"/>
              </w:rPr>
            </w:pPr>
            <w:r w:rsidRPr="00677EC4">
              <w:rPr>
                <w:sz w:val="18"/>
                <w:szCs w:val="18"/>
                <w:lang w:eastAsia="pt-BR"/>
              </w:rPr>
              <w:t xml:space="preserve"> R$          49,33 </w:t>
            </w:r>
          </w:p>
        </w:tc>
      </w:tr>
      <w:tr w:rsidR="00887662" w:rsidRPr="00D240B5" w14:paraId="735684C8" w14:textId="77777777" w:rsidTr="00887662">
        <w:trPr>
          <w:trHeight w:val="675"/>
        </w:trPr>
        <w:tc>
          <w:tcPr>
            <w:tcW w:w="430" w:type="dxa"/>
            <w:hideMark/>
          </w:tcPr>
          <w:p w14:paraId="63384692" w14:textId="77777777" w:rsidR="00887662" w:rsidRPr="005D6FBC" w:rsidRDefault="00887662" w:rsidP="00887662">
            <w:pPr>
              <w:jc w:val="center"/>
              <w:rPr>
                <w:sz w:val="18"/>
                <w:szCs w:val="18"/>
                <w:lang w:eastAsia="pt-BR"/>
              </w:rPr>
            </w:pPr>
            <w:r w:rsidRPr="005D6FBC">
              <w:rPr>
                <w:sz w:val="18"/>
                <w:szCs w:val="18"/>
                <w:lang w:eastAsia="pt-BR"/>
              </w:rPr>
              <w:t>44</w:t>
            </w:r>
          </w:p>
        </w:tc>
        <w:tc>
          <w:tcPr>
            <w:tcW w:w="841" w:type="dxa"/>
            <w:noWrap/>
            <w:hideMark/>
          </w:tcPr>
          <w:p w14:paraId="00F839D1" w14:textId="77777777" w:rsidR="00887662" w:rsidRPr="005D6FBC" w:rsidRDefault="00887662" w:rsidP="00887662">
            <w:pPr>
              <w:jc w:val="center"/>
              <w:rPr>
                <w:sz w:val="18"/>
                <w:szCs w:val="18"/>
                <w:lang w:eastAsia="pt-BR"/>
              </w:rPr>
            </w:pPr>
            <w:r w:rsidRPr="005D6FBC">
              <w:rPr>
                <w:sz w:val="18"/>
                <w:szCs w:val="18"/>
                <w:lang w:eastAsia="pt-BR"/>
              </w:rPr>
              <w:t>422818</w:t>
            </w:r>
          </w:p>
        </w:tc>
        <w:tc>
          <w:tcPr>
            <w:tcW w:w="672" w:type="dxa"/>
            <w:hideMark/>
          </w:tcPr>
          <w:p w14:paraId="4DCEB42F"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DE33DD4"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61C7A948" w14:textId="77777777" w:rsidR="00887662" w:rsidRPr="005D6FBC" w:rsidRDefault="00887662" w:rsidP="00887662">
            <w:pPr>
              <w:jc w:val="both"/>
              <w:rPr>
                <w:sz w:val="18"/>
                <w:szCs w:val="18"/>
                <w:lang w:eastAsia="pt-BR"/>
              </w:rPr>
            </w:pPr>
            <w:r w:rsidRPr="005D6FBC">
              <w:rPr>
                <w:sz w:val="18"/>
                <w:szCs w:val="18"/>
                <w:lang w:eastAsia="pt-BR"/>
              </w:rPr>
              <w:t>Cânula  orofaríngea guedel, n.º 5 - comprimento de 10 cm e cor para identificação vermelha. Fabricada em PVC atóxico, transparente e inodora. Embalada individualmente. Estéril.</w:t>
            </w:r>
          </w:p>
        </w:tc>
        <w:tc>
          <w:tcPr>
            <w:tcW w:w="562" w:type="dxa"/>
            <w:vAlign w:val="center"/>
          </w:tcPr>
          <w:p w14:paraId="43B622FF" w14:textId="77777777" w:rsidR="00887662" w:rsidRPr="005D6FBC" w:rsidRDefault="00887662" w:rsidP="00887662">
            <w:pPr>
              <w:jc w:val="center"/>
              <w:rPr>
                <w:sz w:val="18"/>
                <w:szCs w:val="18"/>
              </w:rPr>
            </w:pPr>
            <w:r w:rsidRPr="005D6FBC">
              <w:rPr>
                <w:sz w:val="18"/>
                <w:szCs w:val="18"/>
              </w:rPr>
              <w:t xml:space="preserve"> R$           2,26 </w:t>
            </w:r>
          </w:p>
        </w:tc>
        <w:tc>
          <w:tcPr>
            <w:tcW w:w="709" w:type="dxa"/>
            <w:vAlign w:val="center"/>
          </w:tcPr>
          <w:p w14:paraId="3D69636F" w14:textId="77777777" w:rsidR="00887662" w:rsidRPr="005D6FBC" w:rsidRDefault="00887662" w:rsidP="00887662">
            <w:pPr>
              <w:jc w:val="center"/>
              <w:rPr>
                <w:sz w:val="18"/>
                <w:szCs w:val="18"/>
              </w:rPr>
            </w:pPr>
            <w:r w:rsidRPr="005D6FBC">
              <w:rPr>
                <w:sz w:val="18"/>
                <w:szCs w:val="18"/>
              </w:rPr>
              <w:t xml:space="preserve"> R$        2,58 </w:t>
            </w:r>
          </w:p>
        </w:tc>
        <w:tc>
          <w:tcPr>
            <w:tcW w:w="567" w:type="dxa"/>
            <w:vAlign w:val="center"/>
          </w:tcPr>
          <w:p w14:paraId="0F18682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66056F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F42CE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A6C3D9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5848EB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964FFA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B010A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77B4A27" w14:textId="77777777" w:rsidR="00887662" w:rsidRPr="00677EC4" w:rsidRDefault="00887662" w:rsidP="00887662">
            <w:pPr>
              <w:jc w:val="center"/>
              <w:rPr>
                <w:sz w:val="18"/>
                <w:szCs w:val="18"/>
                <w:lang w:eastAsia="pt-BR"/>
              </w:rPr>
            </w:pPr>
            <w:r w:rsidRPr="00677EC4">
              <w:rPr>
                <w:sz w:val="18"/>
                <w:szCs w:val="18"/>
                <w:lang w:eastAsia="pt-BR"/>
              </w:rPr>
              <w:t xml:space="preserve"> R$        2,25 </w:t>
            </w:r>
          </w:p>
        </w:tc>
        <w:tc>
          <w:tcPr>
            <w:tcW w:w="851" w:type="dxa"/>
            <w:vAlign w:val="center"/>
          </w:tcPr>
          <w:p w14:paraId="2FD8AD8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687164D" w14:textId="77777777" w:rsidR="00887662" w:rsidRPr="00677EC4" w:rsidRDefault="00887662" w:rsidP="00887662">
            <w:pPr>
              <w:jc w:val="center"/>
              <w:rPr>
                <w:sz w:val="18"/>
                <w:szCs w:val="18"/>
                <w:lang w:eastAsia="pt-BR"/>
              </w:rPr>
            </w:pPr>
            <w:r w:rsidRPr="00677EC4">
              <w:rPr>
                <w:sz w:val="18"/>
                <w:szCs w:val="18"/>
                <w:lang w:eastAsia="pt-BR"/>
              </w:rPr>
              <w:t xml:space="preserve"> R$        2,36 </w:t>
            </w:r>
          </w:p>
        </w:tc>
        <w:tc>
          <w:tcPr>
            <w:tcW w:w="851" w:type="dxa"/>
            <w:vAlign w:val="center"/>
          </w:tcPr>
          <w:p w14:paraId="276F4929" w14:textId="77777777" w:rsidR="00887662" w:rsidRPr="00677EC4" w:rsidRDefault="00887662" w:rsidP="00887662">
            <w:pPr>
              <w:jc w:val="center"/>
              <w:rPr>
                <w:sz w:val="18"/>
                <w:szCs w:val="18"/>
                <w:lang w:eastAsia="pt-BR"/>
              </w:rPr>
            </w:pPr>
            <w:r w:rsidRPr="00677EC4">
              <w:rPr>
                <w:sz w:val="18"/>
                <w:szCs w:val="18"/>
                <w:lang w:eastAsia="pt-BR"/>
              </w:rPr>
              <w:t xml:space="preserve"> R$          47,27 </w:t>
            </w:r>
          </w:p>
        </w:tc>
      </w:tr>
      <w:tr w:rsidR="00887662" w:rsidRPr="00D240B5" w14:paraId="06C362EA" w14:textId="77777777" w:rsidTr="00887662">
        <w:trPr>
          <w:trHeight w:val="1800"/>
        </w:trPr>
        <w:tc>
          <w:tcPr>
            <w:tcW w:w="430" w:type="dxa"/>
            <w:hideMark/>
          </w:tcPr>
          <w:p w14:paraId="5930D328" w14:textId="77777777" w:rsidR="00887662" w:rsidRPr="005D6FBC" w:rsidRDefault="00887662" w:rsidP="00887662">
            <w:pPr>
              <w:jc w:val="center"/>
              <w:rPr>
                <w:sz w:val="18"/>
                <w:szCs w:val="18"/>
                <w:lang w:eastAsia="pt-BR"/>
              </w:rPr>
            </w:pPr>
            <w:r w:rsidRPr="005D6FBC">
              <w:rPr>
                <w:sz w:val="18"/>
                <w:szCs w:val="18"/>
                <w:lang w:eastAsia="pt-BR"/>
              </w:rPr>
              <w:t>45</w:t>
            </w:r>
          </w:p>
        </w:tc>
        <w:tc>
          <w:tcPr>
            <w:tcW w:w="841" w:type="dxa"/>
            <w:noWrap/>
            <w:hideMark/>
          </w:tcPr>
          <w:p w14:paraId="412191F4" w14:textId="77777777" w:rsidR="00887662" w:rsidRPr="005D6FBC" w:rsidRDefault="00887662" w:rsidP="00887662">
            <w:pPr>
              <w:jc w:val="center"/>
              <w:rPr>
                <w:sz w:val="18"/>
                <w:szCs w:val="18"/>
                <w:lang w:eastAsia="pt-BR"/>
              </w:rPr>
            </w:pPr>
            <w:r w:rsidRPr="005D6FBC">
              <w:rPr>
                <w:sz w:val="18"/>
                <w:szCs w:val="18"/>
                <w:lang w:eastAsia="pt-BR"/>
              </w:rPr>
              <w:t>437181</w:t>
            </w:r>
          </w:p>
        </w:tc>
        <w:tc>
          <w:tcPr>
            <w:tcW w:w="672" w:type="dxa"/>
            <w:hideMark/>
          </w:tcPr>
          <w:p w14:paraId="3FE9111C"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6B42465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891A2BD" w14:textId="77777777" w:rsidR="00887662" w:rsidRPr="005D6FBC" w:rsidRDefault="00887662" w:rsidP="00887662">
            <w:pPr>
              <w:jc w:val="both"/>
              <w:rPr>
                <w:sz w:val="18"/>
                <w:szCs w:val="18"/>
                <w:lang w:eastAsia="pt-BR"/>
              </w:rPr>
            </w:pPr>
            <w:r w:rsidRPr="005D6FBC">
              <w:rPr>
                <w:sz w:val="18"/>
                <w:szCs w:val="18"/>
                <w:lang w:eastAsia="pt-BR"/>
              </w:rPr>
              <w:t xml:space="preserve">Cateter intravenoso periférico do tipo "por-fora-da-agulha", número 14, constituído por: agulha siliconada com bisel bi-angulado e trifacetado cateter (ou cânula) em biomaterial teflon; protetor do conjunto agulha/cateter; conector luer lock, translúcido na cor cinza e com ranhuras p/fixação; câmara de refluxo em "cristal"; tampa/filtro da câmara de refluxo do tipo "bio-seletivo"; periférica, p/infusões de média duração, comprimento do cateter 50mm; embalagem individual. Em </w:t>
            </w:r>
            <w:r w:rsidRPr="005D6FBC">
              <w:rPr>
                <w:sz w:val="18"/>
                <w:szCs w:val="18"/>
                <w:lang w:eastAsia="pt-BR"/>
              </w:rPr>
              <w:lastRenderedPageBreak/>
              <w:t xml:space="preserve">blister estéril reembalado em caixa com 50 peças, procedência nacional. </w:t>
            </w:r>
          </w:p>
        </w:tc>
        <w:tc>
          <w:tcPr>
            <w:tcW w:w="562" w:type="dxa"/>
            <w:vAlign w:val="center"/>
          </w:tcPr>
          <w:p w14:paraId="361D27C5" w14:textId="77777777" w:rsidR="00887662" w:rsidRPr="005D6FBC" w:rsidRDefault="00887662" w:rsidP="00887662">
            <w:pPr>
              <w:jc w:val="center"/>
              <w:rPr>
                <w:sz w:val="18"/>
                <w:szCs w:val="18"/>
              </w:rPr>
            </w:pPr>
            <w:r w:rsidRPr="005D6FBC">
              <w:rPr>
                <w:sz w:val="18"/>
                <w:szCs w:val="18"/>
              </w:rPr>
              <w:lastRenderedPageBreak/>
              <w:t xml:space="preserve"> R$           0,60 </w:t>
            </w:r>
          </w:p>
        </w:tc>
        <w:tc>
          <w:tcPr>
            <w:tcW w:w="709" w:type="dxa"/>
            <w:vAlign w:val="center"/>
          </w:tcPr>
          <w:p w14:paraId="178B74C1" w14:textId="77777777" w:rsidR="00887662" w:rsidRPr="005D6FBC" w:rsidRDefault="00887662" w:rsidP="00887662">
            <w:pPr>
              <w:jc w:val="center"/>
              <w:rPr>
                <w:sz w:val="18"/>
                <w:szCs w:val="18"/>
              </w:rPr>
            </w:pPr>
            <w:r w:rsidRPr="005D6FBC">
              <w:rPr>
                <w:sz w:val="18"/>
                <w:szCs w:val="18"/>
              </w:rPr>
              <w:t xml:space="preserve"> R$        0,68 </w:t>
            </w:r>
          </w:p>
        </w:tc>
        <w:tc>
          <w:tcPr>
            <w:tcW w:w="567" w:type="dxa"/>
            <w:vAlign w:val="center"/>
          </w:tcPr>
          <w:p w14:paraId="5C0ACED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5AD7621" w14:textId="77777777" w:rsidR="00887662" w:rsidRPr="005D6FBC" w:rsidRDefault="00887662" w:rsidP="00887662">
            <w:pPr>
              <w:jc w:val="center"/>
              <w:rPr>
                <w:sz w:val="18"/>
                <w:szCs w:val="18"/>
              </w:rPr>
            </w:pPr>
            <w:r w:rsidRPr="005D6FBC">
              <w:rPr>
                <w:sz w:val="18"/>
                <w:szCs w:val="18"/>
              </w:rPr>
              <w:t xml:space="preserve"> R$         1,44 </w:t>
            </w:r>
          </w:p>
        </w:tc>
        <w:tc>
          <w:tcPr>
            <w:tcW w:w="567" w:type="dxa"/>
            <w:vAlign w:val="center"/>
          </w:tcPr>
          <w:p w14:paraId="0A99A50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35D03F7"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626DEF5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E831FC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66692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EDD244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4C4D43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E0E0C76" w14:textId="77777777" w:rsidR="00887662" w:rsidRPr="00677EC4" w:rsidRDefault="00887662" w:rsidP="00887662">
            <w:pPr>
              <w:jc w:val="center"/>
              <w:rPr>
                <w:sz w:val="18"/>
                <w:szCs w:val="18"/>
                <w:lang w:eastAsia="pt-BR"/>
              </w:rPr>
            </w:pPr>
            <w:r w:rsidRPr="00677EC4">
              <w:rPr>
                <w:sz w:val="18"/>
                <w:szCs w:val="18"/>
                <w:lang w:eastAsia="pt-BR"/>
              </w:rPr>
              <w:t xml:space="preserve"> R$        0,99 </w:t>
            </w:r>
          </w:p>
        </w:tc>
        <w:tc>
          <w:tcPr>
            <w:tcW w:w="851" w:type="dxa"/>
            <w:vAlign w:val="center"/>
          </w:tcPr>
          <w:p w14:paraId="3C00D3A0" w14:textId="77777777" w:rsidR="00887662" w:rsidRPr="00677EC4" w:rsidRDefault="00887662" w:rsidP="00887662">
            <w:pPr>
              <w:jc w:val="center"/>
              <w:rPr>
                <w:sz w:val="18"/>
                <w:szCs w:val="18"/>
                <w:lang w:eastAsia="pt-BR"/>
              </w:rPr>
            </w:pPr>
            <w:r w:rsidRPr="00677EC4">
              <w:rPr>
                <w:sz w:val="18"/>
                <w:szCs w:val="18"/>
                <w:lang w:eastAsia="pt-BR"/>
              </w:rPr>
              <w:t xml:space="preserve"> R$        991,25 </w:t>
            </w:r>
          </w:p>
        </w:tc>
      </w:tr>
      <w:tr w:rsidR="00887662" w:rsidRPr="00D240B5" w14:paraId="77888C9B" w14:textId="77777777" w:rsidTr="00887662">
        <w:trPr>
          <w:trHeight w:val="1800"/>
        </w:trPr>
        <w:tc>
          <w:tcPr>
            <w:tcW w:w="430" w:type="dxa"/>
            <w:hideMark/>
          </w:tcPr>
          <w:p w14:paraId="10B670EB" w14:textId="77777777" w:rsidR="00887662" w:rsidRPr="005D6FBC" w:rsidRDefault="00887662" w:rsidP="00887662">
            <w:pPr>
              <w:jc w:val="center"/>
              <w:rPr>
                <w:sz w:val="18"/>
                <w:szCs w:val="18"/>
                <w:lang w:eastAsia="pt-BR"/>
              </w:rPr>
            </w:pPr>
            <w:r w:rsidRPr="005D6FBC">
              <w:rPr>
                <w:sz w:val="18"/>
                <w:szCs w:val="18"/>
                <w:lang w:eastAsia="pt-BR"/>
              </w:rPr>
              <w:t>46</w:t>
            </w:r>
          </w:p>
        </w:tc>
        <w:tc>
          <w:tcPr>
            <w:tcW w:w="841" w:type="dxa"/>
            <w:noWrap/>
            <w:hideMark/>
          </w:tcPr>
          <w:p w14:paraId="4216ACE8" w14:textId="77777777" w:rsidR="00887662" w:rsidRPr="005D6FBC" w:rsidRDefault="00887662" w:rsidP="00887662">
            <w:pPr>
              <w:jc w:val="center"/>
              <w:rPr>
                <w:sz w:val="18"/>
                <w:szCs w:val="18"/>
                <w:lang w:eastAsia="pt-BR"/>
              </w:rPr>
            </w:pPr>
            <w:r w:rsidRPr="005D6FBC">
              <w:rPr>
                <w:sz w:val="18"/>
                <w:szCs w:val="18"/>
                <w:lang w:eastAsia="pt-BR"/>
              </w:rPr>
              <w:t>437182</w:t>
            </w:r>
          </w:p>
        </w:tc>
        <w:tc>
          <w:tcPr>
            <w:tcW w:w="672" w:type="dxa"/>
            <w:hideMark/>
          </w:tcPr>
          <w:p w14:paraId="7AF40955"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7F1705E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14A4ADB" w14:textId="77777777" w:rsidR="00887662" w:rsidRPr="005D6FBC" w:rsidRDefault="00887662" w:rsidP="00887662">
            <w:pPr>
              <w:jc w:val="both"/>
              <w:rPr>
                <w:sz w:val="18"/>
                <w:szCs w:val="18"/>
                <w:lang w:eastAsia="pt-BR"/>
              </w:rPr>
            </w:pPr>
            <w:r w:rsidRPr="005D6FBC">
              <w:rPr>
                <w:sz w:val="18"/>
                <w:szCs w:val="18"/>
                <w:lang w:eastAsia="pt-BR"/>
              </w:rPr>
              <w:t xml:space="preserve">Cateter intravenoso periférico do tipo "por-fora-da-agulha", número 16, constituído por: agulha siliconada com bisel bi-angulado e trifacetado cateter (ou cânula) em biomaterial teflon; protetor do conjunto agulha/cateter; 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562" w:type="dxa"/>
            <w:vAlign w:val="center"/>
          </w:tcPr>
          <w:p w14:paraId="0A26889B" w14:textId="77777777" w:rsidR="00887662" w:rsidRPr="005D6FBC" w:rsidRDefault="00887662" w:rsidP="00887662">
            <w:pPr>
              <w:jc w:val="center"/>
              <w:rPr>
                <w:sz w:val="18"/>
                <w:szCs w:val="18"/>
              </w:rPr>
            </w:pPr>
            <w:r w:rsidRPr="005D6FBC">
              <w:rPr>
                <w:sz w:val="18"/>
                <w:szCs w:val="18"/>
              </w:rPr>
              <w:t xml:space="preserve"> R$           0,66 </w:t>
            </w:r>
          </w:p>
        </w:tc>
        <w:tc>
          <w:tcPr>
            <w:tcW w:w="709" w:type="dxa"/>
            <w:vAlign w:val="center"/>
          </w:tcPr>
          <w:p w14:paraId="03535C02" w14:textId="77777777" w:rsidR="00887662" w:rsidRPr="005D6FBC" w:rsidRDefault="00887662" w:rsidP="00887662">
            <w:pPr>
              <w:jc w:val="center"/>
              <w:rPr>
                <w:sz w:val="18"/>
                <w:szCs w:val="18"/>
              </w:rPr>
            </w:pPr>
            <w:r w:rsidRPr="005D6FBC">
              <w:rPr>
                <w:sz w:val="18"/>
                <w:szCs w:val="18"/>
              </w:rPr>
              <w:t xml:space="preserve"> R$        0,69 </w:t>
            </w:r>
          </w:p>
        </w:tc>
        <w:tc>
          <w:tcPr>
            <w:tcW w:w="567" w:type="dxa"/>
            <w:vAlign w:val="center"/>
          </w:tcPr>
          <w:p w14:paraId="2FFD66F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763A19F" w14:textId="77777777" w:rsidR="00887662" w:rsidRPr="005D6FBC" w:rsidRDefault="00887662" w:rsidP="00887662">
            <w:pPr>
              <w:jc w:val="center"/>
              <w:rPr>
                <w:sz w:val="18"/>
                <w:szCs w:val="18"/>
              </w:rPr>
            </w:pPr>
            <w:r w:rsidRPr="005D6FBC">
              <w:rPr>
                <w:sz w:val="18"/>
                <w:szCs w:val="18"/>
              </w:rPr>
              <w:t xml:space="preserve"> R$         1,44 </w:t>
            </w:r>
          </w:p>
        </w:tc>
        <w:tc>
          <w:tcPr>
            <w:tcW w:w="567" w:type="dxa"/>
            <w:vAlign w:val="center"/>
          </w:tcPr>
          <w:p w14:paraId="343C085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E1982B7"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33B8A9C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E5533F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B694C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770D5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A474AB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C09802F" w14:textId="77777777" w:rsidR="00887662" w:rsidRPr="00677EC4" w:rsidRDefault="00887662" w:rsidP="00887662">
            <w:pPr>
              <w:jc w:val="center"/>
              <w:rPr>
                <w:sz w:val="18"/>
                <w:szCs w:val="18"/>
                <w:lang w:eastAsia="pt-BR"/>
              </w:rPr>
            </w:pPr>
            <w:r w:rsidRPr="00677EC4">
              <w:rPr>
                <w:sz w:val="18"/>
                <w:szCs w:val="18"/>
                <w:lang w:eastAsia="pt-BR"/>
              </w:rPr>
              <w:t xml:space="preserve"> R$        1,01 </w:t>
            </w:r>
          </w:p>
        </w:tc>
        <w:tc>
          <w:tcPr>
            <w:tcW w:w="851" w:type="dxa"/>
            <w:vAlign w:val="center"/>
          </w:tcPr>
          <w:p w14:paraId="038745AC" w14:textId="77777777" w:rsidR="00887662" w:rsidRPr="00677EC4" w:rsidRDefault="00887662" w:rsidP="00887662">
            <w:pPr>
              <w:jc w:val="center"/>
              <w:rPr>
                <w:sz w:val="18"/>
                <w:szCs w:val="18"/>
                <w:lang w:eastAsia="pt-BR"/>
              </w:rPr>
            </w:pPr>
            <w:r w:rsidRPr="00677EC4">
              <w:rPr>
                <w:sz w:val="18"/>
                <w:szCs w:val="18"/>
                <w:lang w:eastAsia="pt-BR"/>
              </w:rPr>
              <w:t xml:space="preserve"> R$     1.008,75 </w:t>
            </w:r>
          </w:p>
        </w:tc>
      </w:tr>
      <w:tr w:rsidR="00887662" w:rsidRPr="00D240B5" w14:paraId="10C577B6" w14:textId="77777777" w:rsidTr="00887662">
        <w:trPr>
          <w:trHeight w:val="1800"/>
        </w:trPr>
        <w:tc>
          <w:tcPr>
            <w:tcW w:w="430" w:type="dxa"/>
            <w:hideMark/>
          </w:tcPr>
          <w:p w14:paraId="4C870E32" w14:textId="77777777" w:rsidR="00887662" w:rsidRPr="005D6FBC" w:rsidRDefault="00887662" w:rsidP="00887662">
            <w:pPr>
              <w:jc w:val="center"/>
              <w:rPr>
                <w:sz w:val="18"/>
                <w:szCs w:val="18"/>
                <w:lang w:eastAsia="pt-BR"/>
              </w:rPr>
            </w:pPr>
            <w:r w:rsidRPr="005D6FBC">
              <w:rPr>
                <w:sz w:val="18"/>
                <w:szCs w:val="18"/>
                <w:lang w:eastAsia="pt-BR"/>
              </w:rPr>
              <w:t>47</w:t>
            </w:r>
          </w:p>
        </w:tc>
        <w:tc>
          <w:tcPr>
            <w:tcW w:w="841" w:type="dxa"/>
            <w:noWrap/>
            <w:hideMark/>
          </w:tcPr>
          <w:p w14:paraId="74385F9D" w14:textId="77777777" w:rsidR="00887662" w:rsidRPr="005D6FBC" w:rsidRDefault="00887662" w:rsidP="00887662">
            <w:pPr>
              <w:jc w:val="center"/>
              <w:rPr>
                <w:sz w:val="18"/>
                <w:szCs w:val="18"/>
                <w:lang w:eastAsia="pt-BR"/>
              </w:rPr>
            </w:pPr>
            <w:r w:rsidRPr="005D6FBC">
              <w:rPr>
                <w:sz w:val="18"/>
                <w:szCs w:val="18"/>
                <w:lang w:eastAsia="pt-BR"/>
              </w:rPr>
              <w:t>437183</w:t>
            </w:r>
          </w:p>
        </w:tc>
        <w:tc>
          <w:tcPr>
            <w:tcW w:w="672" w:type="dxa"/>
            <w:hideMark/>
          </w:tcPr>
          <w:p w14:paraId="31B906DE" w14:textId="77777777" w:rsidR="00887662" w:rsidRPr="005D6FBC" w:rsidRDefault="00887662" w:rsidP="00887662">
            <w:pPr>
              <w:jc w:val="center"/>
              <w:rPr>
                <w:sz w:val="18"/>
                <w:szCs w:val="18"/>
                <w:lang w:eastAsia="pt-BR"/>
              </w:rPr>
            </w:pPr>
            <w:r w:rsidRPr="005D6FBC">
              <w:rPr>
                <w:sz w:val="18"/>
                <w:szCs w:val="18"/>
                <w:lang w:eastAsia="pt-BR"/>
              </w:rPr>
              <w:t>5.000</w:t>
            </w:r>
          </w:p>
        </w:tc>
        <w:tc>
          <w:tcPr>
            <w:tcW w:w="1119" w:type="dxa"/>
            <w:hideMark/>
          </w:tcPr>
          <w:p w14:paraId="22493DC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ED4C26D" w14:textId="77777777" w:rsidR="00887662" w:rsidRPr="005D6FBC" w:rsidRDefault="00887662" w:rsidP="00887662">
            <w:pPr>
              <w:jc w:val="both"/>
              <w:rPr>
                <w:sz w:val="18"/>
                <w:szCs w:val="18"/>
                <w:lang w:eastAsia="pt-BR"/>
              </w:rPr>
            </w:pPr>
            <w:r w:rsidRPr="005D6FBC">
              <w:rPr>
                <w:sz w:val="18"/>
                <w:szCs w:val="18"/>
                <w:lang w:eastAsia="pt-BR"/>
              </w:rPr>
              <w:t xml:space="preserve">Cateter intravenoso periférico do tipo "por-fora-da-agulha", número 18, constituído por: agulha siliconizada com bisel bi-angulado e trifacetado cateter (ou cânula) em biomaterial teflon; protetor do conjunto agulha/cateter; conector luer-lok, translúcido na cor cinza e com ranhuras p/fixação; câmara de refluxo em "cristal"; tampa/filtro da câmara de refluxo do tipo "bio-seletivo"; periférica, p/infusões de média duração, comprimento do cateter 45mm; embalagem individual. Em blister estéril reembalado em caixa com 50 peças, procedência nacional. </w:t>
            </w:r>
          </w:p>
        </w:tc>
        <w:tc>
          <w:tcPr>
            <w:tcW w:w="562" w:type="dxa"/>
            <w:vAlign w:val="center"/>
          </w:tcPr>
          <w:p w14:paraId="7333D172" w14:textId="77777777" w:rsidR="00887662" w:rsidRPr="005D6FBC" w:rsidRDefault="00887662" w:rsidP="00887662">
            <w:pPr>
              <w:jc w:val="center"/>
              <w:rPr>
                <w:sz w:val="18"/>
                <w:szCs w:val="18"/>
              </w:rPr>
            </w:pPr>
            <w:r w:rsidRPr="005D6FBC">
              <w:rPr>
                <w:sz w:val="18"/>
                <w:szCs w:val="18"/>
              </w:rPr>
              <w:t xml:space="preserve"> R$           0,59 </w:t>
            </w:r>
          </w:p>
        </w:tc>
        <w:tc>
          <w:tcPr>
            <w:tcW w:w="709" w:type="dxa"/>
            <w:vAlign w:val="center"/>
          </w:tcPr>
          <w:p w14:paraId="25F6FA60" w14:textId="77777777" w:rsidR="00887662" w:rsidRPr="005D6FBC" w:rsidRDefault="00887662" w:rsidP="00887662">
            <w:pPr>
              <w:jc w:val="center"/>
              <w:rPr>
                <w:sz w:val="18"/>
                <w:szCs w:val="18"/>
              </w:rPr>
            </w:pPr>
            <w:r w:rsidRPr="005D6FBC">
              <w:rPr>
                <w:sz w:val="18"/>
                <w:szCs w:val="18"/>
              </w:rPr>
              <w:t xml:space="preserve"> R$        0,65 </w:t>
            </w:r>
          </w:p>
        </w:tc>
        <w:tc>
          <w:tcPr>
            <w:tcW w:w="567" w:type="dxa"/>
            <w:vAlign w:val="center"/>
          </w:tcPr>
          <w:p w14:paraId="0EF0076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957A0D4" w14:textId="77777777" w:rsidR="00887662" w:rsidRPr="005D6FBC" w:rsidRDefault="00887662" w:rsidP="00887662">
            <w:pPr>
              <w:jc w:val="center"/>
              <w:rPr>
                <w:sz w:val="18"/>
                <w:szCs w:val="18"/>
              </w:rPr>
            </w:pPr>
            <w:r w:rsidRPr="005D6FBC">
              <w:rPr>
                <w:sz w:val="18"/>
                <w:szCs w:val="18"/>
              </w:rPr>
              <w:t xml:space="preserve"> R$         1,44 </w:t>
            </w:r>
          </w:p>
        </w:tc>
        <w:tc>
          <w:tcPr>
            <w:tcW w:w="567" w:type="dxa"/>
            <w:vAlign w:val="center"/>
          </w:tcPr>
          <w:p w14:paraId="21C1AC4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DFAC94E"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390980F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CA45B9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85A98F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6ABA8F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27D75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20AE571" w14:textId="77777777" w:rsidR="00887662" w:rsidRPr="00677EC4" w:rsidRDefault="00887662" w:rsidP="00887662">
            <w:pPr>
              <w:jc w:val="center"/>
              <w:rPr>
                <w:sz w:val="18"/>
                <w:szCs w:val="18"/>
                <w:lang w:eastAsia="pt-BR"/>
              </w:rPr>
            </w:pPr>
            <w:r w:rsidRPr="00677EC4">
              <w:rPr>
                <w:sz w:val="18"/>
                <w:szCs w:val="18"/>
                <w:lang w:eastAsia="pt-BR"/>
              </w:rPr>
              <w:t xml:space="preserve"> R$        0,98 </w:t>
            </w:r>
          </w:p>
        </w:tc>
        <w:tc>
          <w:tcPr>
            <w:tcW w:w="851" w:type="dxa"/>
            <w:vAlign w:val="center"/>
          </w:tcPr>
          <w:p w14:paraId="6710F64B" w14:textId="77777777" w:rsidR="00887662" w:rsidRPr="00677EC4" w:rsidRDefault="00887662" w:rsidP="00887662">
            <w:pPr>
              <w:jc w:val="center"/>
              <w:rPr>
                <w:sz w:val="18"/>
                <w:szCs w:val="18"/>
                <w:lang w:eastAsia="pt-BR"/>
              </w:rPr>
            </w:pPr>
            <w:r w:rsidRPr="00677EC4">
              <w:rPr>
                <w:sz w:val="18"/>
                <w:szCs w:val="18"/>
                <w:lang w:eastAsia="pt-BR"/>
              </w:rPr>
              <w:t xml:space="preserve"> R$     4.912,50 </w:t>
            </w:r>
          </w:p>
        </w:tc>
      </w:tr>
      <w:tr w:rsidR="00887662" w:rsidRPr="00D240B5" w14:paraId="28D33108" w14:textId="77777777" w:rsidTr="00887662">
        <w:trPr>
          <w:trHeight w:val="1800"/>
        </w:trPr>
        <w:tc>
          <w:tcPr>
            <w:tcW w:w="430" w:type="dxa"/>
            <w:hideMark/>
          </w:tcPr>
          <w:p w14:paraId="028E3A24" w14:textId="77777777" w:rsidR="00887662" w:rsidRPr="005D6FBC" w:rsidRDefault="00887662" w:rsidP="00887662">
            <w:pPr>
              <w:jc w:val="center"/>
              <w:rPr>
                <w:sz w:val="18"/>
                <w:szCs w:val="18"/>
                <w:lang w:eastAsia="pt-BR"/>
              </w:rPr>
            </w:pPr>
            <w:r w:rsidRPr="005D6FBC">
              <w:rPr>
                <w:sz w:val="18"/>
                <w:szCs w:val="18"/>
                <w:lang w:eastAsia="pt-BR"/>
              </w:rPr>
              <w:lastRenderedPageBreak/>
              <w:t>48</w:t>
            </w:r>
          </w:p>
        </w:tc>
        <w:tc>
          <w:tcPr>
            <w:tcW w:w="841" w:type="dxa"/>
            <w:noWrap/>
            <w:hideMark/>
          </w:tcPr>
          <w:p w14:paraId="25593353" w14:textId="77777777" w:rsidR="00887662" w:rsidRPr="005D6FBC" w:rsidRDefault="00887662" w:rsidP="00887662">
            <w:pPr>
              <w:jc w:val="center"/>
              <w:rPr>
                <w:sz w:val="18"/>
                <w:szCs w:val="18"/>
                <w:lang w:eastAsia="pt-BR"/>
              </w:rPr>
            </w:pPr>
            <w:r w:rsidRPr="005D6FBC">
              <w:rPr>
                <w:sz w:val="18"/>
                <w:szCs w:val="18"/>
                <w:lang w:eastAsia="pt-BR"/>
              </w:rPr>
              <w:t>437184</w:t>
            </w:r>
          </w:p>
        </w:tc>
        <w:tc>
          <w:tcPr>
            <w:tcW w:w="672" w:type="dxa"/>
            <w:hideMark/>
          </w:tcPr>
          <w:p w14:paraId="6A12AC20" w14:textId="77777777" w:rsidR="00887662" w:rsidRPr="005D6FBC" w:rsidRDefault="00887662" w:rsidP="00887662">
            <w:pPr>
              <w:jc w:val="center"/>
              <w:rPr>
                <w:sz w:val="18"/>
                <w:szCs w:val="18"/>
                <w:lang w:eastAsia="pt-BR"/>
              </w:rPr>
            </w:pPr>
            <w:r w:rsidRPr="005D6FBC">
              <w:rPr>
                <w:sz w:val="18"/>
                <w:szCs w:val="18"/>
                <w:lang w:eastAsia="pt-BR"/>
              </w:rPr>
              <w:t>25.000</w:t>
            </w:r>
          </w:p>
        </w:tc>
        <w:tc>
          <w:tcPr>
            <w:tcW w:w="1119" w:type="dxa"/>
            <w:hideMark/>
          </w:tcPr>
          <w:p w14:paraId="6962489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A872064" w14:textId="77777777" w:rsidR="00887662" w:rsidRPr="005D6FBC" w:rsidRDefault="00887662" w:rsidP="00887662">
            <w:pPr>
              <w:jc w:val="both"/>
              <w:rPr>
                <w:sz w:val="18"/>
                <w:szCs w:val="18"/>
                <w:lang w:eastAsia="pt-BR"/>
              </w:rPr>
            </w:pPr>
            <w:r w:rsidRPr="005D6FBC">
              <w:rPr>
                <w:sz w:val="18"/>
                <w:szCs w:val="18"/>
                <w:lang w:eastAsia="pt-BR"/>
              </w:rPr>
              <w:t>Cateter intravenoso periférico do tipo "por-fora-da-agulha", número 20, constituído por: agulha siliconada com bisel bi-angulado e trifacetado cateter (ou cânula) em biomaterial teflon; protetor do conjunto agulha/cateter; conector luer-lok, translúcido na cor cinza e com ranhuras p/fixação; câmara de refluxo em "cristal"; tampa/filtro da câmara de refluxo do tipo "bio-seletivo"; periférica, p/infusões de média duração, comprimento do cateter 30mm; embalagem individual. Em blister estéril reembalado em caixa com 50 peças, procedência nacional.</w:t>
            </w:r>
          </w:p>
        </w:tc>
        <w:tc>
          <w:tcPr>
            <w:tcW w:w="562" w:type="dxa"/>
            <w:vAlign w:val="center"/>
          </w:tcPr>
          <w:p w14:paraId="2CF2993C" w14:textId="77777777" w:rsidR="00887662" w:rsidRPr="005D6FBC" w:rsidRDefault="00887662" w:rsidP="00887662">
            <w:pPr>
              <w:jc w:val="center"/>
              <w:rPr>
                <w:sz w:val="18"/>
                <w:szCs w:val="18"/>
              </w:rPr>
            </w:pPr>
            <w:r w:rsidRPr="005D6FBC">
              <w:rPr>
                <w:sz w:val="18"/>
                <w:szCs w:val="18"/>
              </w:rPr>
              <w:t xml:space="preserve"> R$           0,62 </w:t>
            </w:r>
          </w:p>
        </w:tc>
        <w:tc>
          <w:tcPr>
            <w:tcW w:w="709" w:type="dxa"/>
            <w:vAlign w:val="center"/>
          </w:tcPr>
          <w:p w14:paraId="71ED64D7" w14:textId="77777777" w:rsidR="00887662" w:rsidRPr="005D6FBC" w:rsidRDefault="00887662" w:rsidP="00887662">
            <w:pPr>
              <w:jc w:val="center"/>
              <w:rPr>
                <w:sz w:val="18"/>
                <w:szCs w:val="18"/>
              </w:rPr>
            </w:pPr>
            <w:r w:rsidRPr="005D6FBC">
              <w:rPr>
                <w:sz w:val="18"/>
                <w:szCs w:val="18"/>
              </w:rPr>
              <w:t xml:space="preserve"> R$        0,65 </w:t>
            </w:r>
          </w:p>
        </w:tc>
        <w:tc>
          <w:tcPr>
            <w:tcW w:w="567" w:type="dxa"/>
            <w:vAlign w:val="center"/>
          </w:tcPr>
          <w:p w14:paraId="3B42885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2752B61" w14:textId="77777777" w:rsidR="00887662" w:rsidRPr="005D6FBC" w:rsidRDefault="00887662" w:rsidP="00887662">
            <w:pPr>
              <w:jc w:val="center"/>
              <w:rPr>
                <w:sz w:val="18"/>
                <w:szCs w:val="18"/>
              </w:rPr>
            </w:pPr>
            <w:r w:rsidRPr="005D6FBC">
              <w:rPr>
                <w:sz w:val="18"/>
                <w:szCs w:val="18"/>
              </w:rPr>
              <w:t xml:space="preserve"> R$         1,44 </w:t>
            </w:r>
          </w:p>
        </w:tc>
        <w:tc>
          <w:tcPr>
            <w:tcW w:w="567" w:type="dxa"/>
            <w:vAlign w:val="center"/>
          </w:tcPr>
          <w:p w14:paraId="640DDD6F" w14:textId="77777777" w:rsidR="00887662" w:rsidRPr="005D6FBC" w:rsidRDefault="00887662" w:rsidP="00887662">
            <w:pPr>
              <w:jc w:val="center"/>
              <w:rPr>
                <w:sz w:val="18"/>
                <w:szCs w:val="18"/>
              </w:rPr>
            </w:pPr>
            <w:r w:rsidRPr="005D6FBC">
              <w:rPr>
                <w:sz w:val="18"/>
                <w:szCs w:val="18"/>
              </w:rPr>
              <w:t xml:space="preserve"> R$           1,20 </w:t>
            </w:r>
          </w:p>
        </w:tc>
        <w:tc>
          <w:tcPr>
            <w:tcW w:w="567" w:type="dxa"/>
            <w:vAlign w:val="center"/>
          </w:tcPr>
          <w:p w14:paraId="02F4EA2F"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08C8C50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93C2B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44FBD0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2130ED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2D422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34EE380" w14:textId="77777777" w:rsidR="00887662" w:rsidRPr="00677EC4" w:rsidRDefault="00887662" w:rsidP="00887662">
            <w:pPr>
              <w:jc w:val="center"/>
              <w:rPr>
                <w:sz w:val="18"/>
                <w:szCs w:val="18"/>
                <w:lang w:eastAsia="pt-BR"/>
              </w:rPr>
            </w:pPr>
            <w:r w:rsidRPr="00677EC4">
              <w:rPr>
                <w:sz w:val="18"/>
                <w:szCs w:val="18"/>
                <w:lang w:eastAsia="pt-BR"/>
              </w:rPr>
              <w:t xml:space="preserve"> R$        1,03 </w:t>
            </w:r>
          </w:p>
        </w:tc>
        <w:tc>
          <w:tcPr>
            <w:tcW w:w="851" w:type="dxa"/>
            <w:vAlign w:val="center"/>
          </w:tcPr>
          <w:p w14:paraId="447A7479" w14:textId="77777777" w:rsidR="00887662" w:rsidRPr="00677EC4" w:rsidRDefault="00887662" w:rsidP="00887662">
            <w:pPr>
              <w:jc w:val="center"/>
              <w:rPr>
                <w:sz w:val="18"/>
                <w:szCs w:val="18"/>
                <w:lang w:eastAsia="pt-BR"/>
              </w:rPr>
            </w:pPr>
            <w:r w:rsidRPr="00677EC4">
              <w:rPr>
                <w:sz w:val="18"/>
                <w:szCs w:val="18"/>
                <w:lang w:eastAsia="pt-BR"/>
              </w:rPr>
              <w:t xml:space="preserve"> R$   25.791,00 </w:t>
            </w:r>
          </w:p>
        </w:tc>
      </w:tr>
      <w:tr w:rsidR="00887662" w:rsidRPr="00D240B5" w14:paraId="39EDBBAC" w14:textId="77777777" w:rsidTr="00887662">
        <w:trPr>
          <w:trHeight w:val="1800"/>
        </w:trPr>
        <w:tc>
          <w:tcPr>
            <w:tcW w:w="430" w:type="dxa"/>
            <w:hideMark/>
          </w:tcPr>
          <w:p w14:paraId="490CC909" w14:textId="77777777" w:rsidR="00887662" w:rsidRPr="005D6FBC" w:rsidRDefault="00887662" w:rsidP="00887662">
            <w:pPr>
              <w:jc w:val="center"/>
              <w:rPr>
                <w:sz w:val="18"/>
                <w:szCs w:val="18"/>
                <w:lang w:eastAsia="pt-BR"/>
              </w:rPr>
            </w:pPr>
            <w:r w:rsidRPr="005D6FBC">
              <w:rPr>
                <w:sz w:val="18"/>
                <w:szCs w:val="18"/>
                <w:lang w:eastAsia="pt-BR"/>
              </w:rPr>
              <w:t>49</w:t>
            </w:r>
          </w:p>
        </w:tc>
        <w:tc>
          <w:tcPr>
            <w:tcW w:w="841" w:type="dxa"/>
            <w:noWrap/>
            <w:hideMark/>
          </w:tcPr>
          <w:p w14:paraId="0A8942E7" w14:textId="77777777" w:rsidR="00887662" w:rsidRPr="005D6FBC" w:rsidRDefault="00887662" w:rsidP="00887662">
            <w:pPr>
              <w:jc w:val="center"/>
              <w:rPr>
                <w:sz w:val="18"/>
                <w:szCs w:val="18"/>
                <w:lang w:eastAsia="pt-BR"/>
              </w:rPr>
            </w:pPr>
            <w:r w:rsidRPr="005D6FBC">
              <w:rPr>
                <w:sz w:val="18"/>
                <w:szCs w:val="18"/>
                <w:lang w:eastAsia="pt-BR"/>
              </w:rPr>
              <w:t>437185</w:t>
            </w:r>
          </w:p>
        </w:tc>
        <w:tc>
          <w:tcPr>
            <w:tcW w:w="672" w:type="dxa"/>
            <w:hideMark/>
          </w:tcPr>
          <w:p w14:paraId="4ED84938" w14:textId="77777777" w:rsidR="00887662" w:rsidRPr="005D6FBC" w:rsidRDefault="00887662" w:rsidP="00887662">
            <w:pPr>
              <w:jc w:val="center"/>
              <w:rPr>
                <w:sz w:val="18"/>
                <w:szCs w:val="18"/>
                <w:lang w:eastAsia="pt-BR"/>
              </w:rPr>
            </w:pPr>
            <w:r w:rsidRPr="005D6FBC">
              <w:rPr>
                <w:sz w:val="18"/>
                <w:szCs w:val="18"/>
                <w:lang w:eastAsia="pt-BR"/>
              </w:rPr>
              <w:t>40.000</w:t>
            </w:r>
          </w:p>
        </w:tc>
        <w:tc>
          <w:tcPr>
            <w:tcW w:w="1119" w:type="dxa"/>
            <w:hideMark/>
          </w:tcPr>
          <w:p w14:paraId="5A7DD71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8B25159" w14:textId="77777777" w:rsidR="00887662" w:rsidRPr="005D6FBC" w:rsidRDefault="00887662" w:rsidP="00887662">
            <w:pPr>
              <w:jc w:val="both"/>
              <w:rPr>
                <w:sz w:val="18"/>
                <w:szCs w:val="18"/>
                <w:lang w:eastAsia="pt-BR"/>
              </w:rPr>
            </w:pPr>
            <w:r w:rsidRPr="005D6FBC">
              <w:rPr>
                <w:sz w:val="18"/>
                <w:szCs w:val="18"/>
                <w:lang w:eastAsia="pt-BR"/>
              </w:rPr>
              <w:t xml:space="preserve">Cateter intravenoso periférico do tipo "por-fora-da-agulha", número 22, constituído por: agulha siliconada com bisel bi-angulado e trifacetado cateter (ou cânula) em biomaterial teflon; protetor do conjunto agulha/cateter; conector luer-lok, translúcido na cor cinza e com ranhuras p/fixação; câmara de refluxo em "cristal"; tampa/filtro da câmara de refluxo do tipo "bio-seletivo"; periférica, p/infusões de média duração, comprimento do cateter 25mm; embalagem individual. Em blister estéril reembalado em caixa com 50 peças, procedência nacional. </w:t>
            </w:r>
          </w:p>
        </w:tc>
        <w:tc>
          <w:tcPr>
            <w:tcW w:w="562" w:type="dxa"/>
            <w:vAlign w:val="center"/>
          </w:tcPr>
          <w:p w14:paraId="5BE786B1" w14:textId="77777777" w:rsidR="00887662" w:rsidRPr="005D6FBC" w:rsidRDefault="00887662" w:rsidP="00887662">
            <w:pPr>
              <w:jc w:val="center"/>
              <w:rPr>
                <w:sz w:val="18"/>
                <w:szCs w:val="18"/>
              </w:rPr>
            </w:pPr>
            <w:r w:rsidRPr="005D6FBC">
              <w:rPr>
                <w:sz w:val="18"/>
                <w:szCs w:val="18"/>
              </w:rPr>
              <w:t xml:space="preserve"> R$           0,57 </w:t>
            </w:r>
          </w:p>
        </w:tc>
        <w:tc>
          <w:tcPr>
            <w:tcW w:w="709" w:type="dxa"/>
            <w:vAlign w:val="center"/>
          </w:tcPr>
          <w:p w14:paraId="5C271974" w14:textId="77777777" w:rsidR="00887662" w:rsidRPr="005D6FBC" w:rsidRDefault="00887662" w:rsidP="00887662">
            <w:pPr>
              <w:jc w:val="center"/>
              <w:rPr>
                <w:sz w:val="18"/>
                <w:szCs w:val="18"/>
              </w:rPr>
            </w:pPr>
            <w:r w:rsidRPr="005D6FBC">
              <w:rPr>
                <w:sz w:val="18"/>
                <w:szCs w:val="18"/>
              </w:rPr>
              <w:t xml:space="preserve"> R$        0,63 </w:t>
            </w:r>
          </w:p>
        </w:tc>
        <w:tc>
          <w:tcPr>
            <w:tcW w:w="567" w:type="dxa"/>
            <w:vAlign w:val="center"/>
          </w:tcPr>
          <w:p w14:paraId="6308593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253B0A1" w14:textId="77777777" w:rsidR="00887662" w:rsidRPr="005D6FBC" w:rsidRDefault="00887662" w:rsidP="00887662">
            <w:pPr>
              <w:jc w:val="center"/>
              <w:rPr>
                <w:sz w:val="18"/>
                <w:szCs w:val="18"/>
              </w:rPr>
            </w:pPr>
            <w:r w:rsidRPr="005D6FBC">
              <w:rPr>
                <w:sz w:val="18"/>
                <w:szCs w:val="18"/>
              </w:rPr>
              <w:t xml:space="preserve"> R$         1,44 </w:t>
            </w:r>
          </w:p>
        </w:tc>
        <w:tc>
          <w:tcPr>
            <w:tcW w:w="567" w:type="dxa"/>
            <w:vAlign w:val="center"/>
          </w:tcPr>
          <w:p w14:paraId="6FABF0EB" w14:textId="77777777" w:rsidR="00887662" w:rsidRPr="005D6FBC" w:rsidRDefault="00887662" w:rsidP="00887662">
            <w:pPr>
              <w:jc w:val="center"/>
              <w:rPr>
                <w:sz w:val="18"/>
                <w:szCs w:val="18"/>
              </w:rPr>
            </w:pPr>
            <w:r w:rsidRPr="005D6FBC">
              <w:rPr>
                <w:sz w:val="18"/>
                <w:szCs w:val="18"/>
              </w:rPr>
              <w:t xml:space="preserve"> R$           1,17 </w:t>
            </w:r>
          </w:p>
        </w:tc>
        <w:tc>
          <w:tcPr>
            <w:tcW w:w="567" w:type="dxa"/>
            <w:vAlign w:val="center"/>
          </w:tcPr>
          <w:p w14:paraId="32465ECF"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50AFF35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917C0D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4D458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7134F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08E6C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C8A4959" w14:textId="77777777" w:rsidR="00887662" w:rsidRPr="00677EC4" w:rsidRDefault="00887662" w:rsidP="00887662">
            <w:pPr>
              <w:jc w:val="center"/>
              <w:rPr>
                <w:sz w:val="18"/>
                <w:szCs w:val="18"/>
                <w:lang w:eastAsia="pt-BR"/>
              </w:rPr>
            </w:pPr>
            <w:r w:rsidRPr="00677EC4">
              <w:rPr>
                <w:sz w:val="18"/>
                <w:szCs w:val="18"/>
                <w:lang w:eastAsia="pt-BR"/>
              </w:rPr>
              <w:t xml:space="preserve"> R$        1,01 </w:t>
            </w:r>
          </w:p>
        </w:tc>
        <w:tc>
          <w:tcPr>
            <w:tcW w:w="851" w:type="dxa"/>
            <w:vAlign w:val="center"/>
          </w:tcPr>
          <w:p w14:paraId="302C98C6" w14:textId="77777777" w:rsidR="00887662" w:rsidRPr="00677EC4" w:rsidRDefault="00887662" w:rsidP="00887662">
            <w:pPr>
              <w:jc w:val="center"/>
              <w:rPr>
                <w:sz w:val="18"/>
                <w:szCs w:val="18"/>
                <w:lang w:eastAsia="pt-BR"/>
              </w:rPr>
            </w:pPr>
            <w:r w:rsidRPr="00677EC4">
              <w:rPr>
                <w:sz w:val="18"/>
                <w:szCs w:val="18"/>
                <w:lang w:eastAsia="pt-BR"/>
              </w:rPr>
              <w:t xml:space="preserve"> R$   40.444,80 </w:t>
            </w:r>
          </w:p>
        </w:tc>
      </w:tr>
      <w:tr w:rsidR="00887662" w:rsidRPr="00D240B5" w14:paraId="7D9FF55A" w14:textId="77777777" w:rsidTr="00887662">
        <w:trPr>
          <w:trHeight w:val="1800"/>
        </w:trPr>
        <w:tc>
          <w:tcPr>
            <w:tcW w:w="430" w:type="dxa"/>
            <w:hideMark/>
          </w:tcPr>
          <w:p w14:paraId="704583DB" w14:textId="77777777" w:rsidR="00887662" w:rsidRPr="005D6FBC" w:rsidRDefault="00887662" w:rsidP="00887662">
            <w:pPr>
              <w:jc w:val="center"/>
              <w:rPr>
                <w:sz w:val="18"/>
                <w:szCs w:val="18"/>
                <w:lang w:eastAsia="pt-BR"/>
              </w:rPr>
            </w:pPr>
            <w:r w:rsidRPr="005D6FBC">
              <w:rPr>
                <w:sz w:val="18"/>
                <w:szCs w:val="18"/>
                <w:lang w:eastAsia="pt-BR"/>
              </w:rPr>
              <w:t>50</w:t>
            </w:r>
          </w:p>
        </w:tc>
        <w:tc>
          <w:tcPr>
            <w:tcW w:w="841" w:type="dxa"/>
            <w:noWrap/>
            <w:hideMark/>
          </w:tcPr>
          <w:p w14:paraId="35E0689D" w14:textId="77777777" w:rsidR="00887662" w:rsidRPr="005D6FBC" w:rsidRDefault="00887662" w:rsidP="00887662">
            <w:pPr>
              <w:jc w:val="center"/>
              <w:rPr>
                <w:sz w:val="18"/>
                <w:szCs w:val="18"/>
                <w:lang w:eastAsia="pt-BR"/>
              </w:rPr>
            </w:pPr>
            <w:r w:rsidRPr="005D6FBC">
              <w:rPr>
                <w:sz w:val="18"/>
                <w:szCs w:val="18"/>
                <w:lang w:eastAsia="pt-BR"/>
              </w:rPr>
              <w:t>437186</w:t>
            </w:r>
          </w:p>
        </w:tc>
        <w:tc>
          <w:tcPr>
            <w:tcW w:w="672" w:type="dxa"/>
            <w:hideMark/>
          </w:tcPr>
          <w:p w14:paraId="7D1A12D8" w14:textId="77777777" w:rsidR="00887662" w:rsidRPr="005D6FBC" w:rsidRDefault="00887662" w:rsidP="00887662">
            <w:pPr>
              <w:jc w:val="center"/>
              <w:rPr>
                <w:sz w:val="18"/>
                <w:szCs w:val="18"/>
                <w:lang w:eastAsia="pt-BR"/>
              </w:rPr>
            </w:pPr>
            <w:r w:rsidRPr="005D6FBC">
              <w:rPr>
                <w:sz w:val="18"/>
                <w:szCs w:val="18"/>
                <w:lang w:eastAsia="pt-BR"/>
              </w:rPr>
              <w:t>40.000</w:t>
            </w:r>
          </w:p>
        </w:tc>
        <w:tc>
          <w:tcPr>
            <w:tcW w:w="1119" w:type="dxa"/>
            <w:hideMark/>
          </w:tcPr>
          <w:p w14:paraId="6C51D11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9CE68E6" w14:textId="77777777" w:rsidR="00887662" w:rsidRPr="005D6FBC" w:rsidRDefault="00887662" w:rsidP="00887662">
            <w:pPr>
              <w:jc w:val="both"/>
              <w:rPr>
                <w:sz w:val="18"/>
                <w:szCs w:val="18"/>
                <w:lang w:eastAsia="pt-BR"/>
              </w:rPr>
            </w:pPr>
            <w:r w:rsidRPr="005D6FBC">
              <w:rPr>
                <w:sz w:val="18"/>
                <w:szCs w:val="18"/>
                <w:lang w:eastAsia="pt-BR"/>
              </w:rPr>
              <w:t xml:space="preserve">Cateter intravenoso periférico do tipo "por-fora-da-agulha", número 24, constituído por: agulha siliconizada com bisel bi-angulado e trifacetado cateter (ou cânula) em biomaterial teflon; protetor do conjunto agulha/cateter; conector luer-lok, translúcido na cor cinza e com ranhuras p/fixação; câmara de refluxo em "cristal"; tampa/filtro da camara de refluxo do tipo "bio-seletivo"; periférica, p/infusões de média duração, comprimento do cateter 20mm; embalagem individual. Em </w:t>
            </w:r>
            <w:r w:rsidRPr="005D6FBC">
              <w:rPr>
                <w:sz w:val="18"/>
                <w:szCs w:val="18"/>
                <w:lang w:eastAsia="pt-BR"/>
              </w:rPr>
              <w:lastRenderedPageBreak/>
              <w:t xml:space="preserve">blister estéril reembalado em caixa com 50 peças, procedência nacional. </w:t>
            </w:r>
          </w:p>
        </w:tc>
        <w:tc>
          <w:tcPr>
            <w:tcW w:w="562" w:type="dxa"/>
            <w:vAlign w:val="center"/>
          </w:tcPr>
          <w:p w14:paraId="1E9AEC70" w14:textId="77777777" w:rsidR="00887662" w:rsidRPr="005D6FBC" w:rsidRDefault="00887662" w:rsidP="00887662">
            <w:pPr>
              <w:jc w:val="center"/>
              <w:rPr>
                <w:sz w:val="18"/>
                <w:szCs w:val="18"/>
              </w:rPr>
            </w:pPr>
            <w:r w:rsidRPr="005D6FBC">
              <w:rPr>
                <w:sz w:val="18"/>
                <w:szCs w:val="18"/>
              </w:rPr>
              <w:lastRenderedPageBreak/>
              <w:t xml:space="preserve"> R$           0,66 </w:t>
            </w:r>
          </w:p>
        </w:tc>
        <w:tc>
          <w:tcPr>
            <w:tcW w:w="709" w:type="dxa"/>
            <w:vAlign w:val="center"/>
          </w:tcPr>
          <w:p w14:paraId="386D56F6" w14:textId="77777777" w:rsidR="00887662" w:rsidRPr="005D6FBC" w:rsidRDefault="00887662" w:rsidP="00887662">
            <w:pPr>
              <w:jc w:val="center"/>
              <w:rPr>
                <w:sz w:val="18"/>
                <w:szCs w:val="18"/>
              </w:rPr>
            </w:pPr>
            <w:r w:rsidRPr="005D6FBC">
              <w:rPr>
                <w:sz w:val="18"/>
                <w:szCs w:val="18"/>
              </w:rPr>
              <w:t xml:space="preserve"> R$        0,65 </w:t>
            </w:r>
          </w:p>
        </w:tc>
        <w:tc>
          <w:tcPr>
            <w:tcW w:w="567" w:type="dxa"/>
            <w:vAlign w:val="center"/>
          </w:tcPr>
          <w:p w14:paraId="55ADDFC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A6EA8EB" w14:textId="77777777" w:rsidR="00887662" w:rsidRPr="005D6FBC" w:rsidRDefault="00887662" w:rsidP="00887662">
            <w:pPr>
              <w:jc w:val="center"/>
              <w:rPr>
                <w:sz w:val="18"/>
                <w:szCs w:val="18"/>
              </w:rPr>
            </w:pPr>
            <w:r w:rsidRPr="005D6FBC">
              <w:rPr>
                <w:sz w:val="18"/>
                <w:szCs w:val="18"/>
              </w:rPr>
              <w:t xml:space="preserve"> R$         1,68 </w:t>
            </w:r>
          </w:p>
        </w:tc>
        <w:tc>
          <w:tcPr>
            <w:tcW w:w="567" w:type="dxa"/>
            <w:vAlign w:val="center"/>
          </w:tcPr>
          <w:p w14:paraId="5252E7C2" w14:textId="77777777" w:rsidR="00887662" w:rsidRPr="005D6FBC" w:rsidRDefault="00887662" w:rsidP="00887662">
            <w:pPr>
              <w:jc w:val="center"/>
              <w:rPr>
                <w:sz w:val="18"/>
                <w:szCs w:val="18"/>
              </w:rPr>
            </w:pPr>
            <w:r w:rsidRPr="005D6FBC">
              <w:rPr>
                <w:sz w:val="18"/>
                <w:szCs w:val="18"/>
              </w:rPr>
              <w:t xml:space="preserve"> R$           2,91 </w:t>
            </w:r>
          </w:p>
        </w:tc>
        <w:tc>
          <w:tcPr>
            <w:tcW w:w="567" w:type="dxa"/>
            <w:vAlign w:val="center"/>
          </w:tcPr>
          <w:p w14:paraId="5191D3A5" w14:textId="77777777" w:rsidR="00887662" w:rsidRPr="005D6FBC" w:rsidRDefault="00887662" w:rsidP="00887662">
            <w:pPr>
              <w:jc w:val="center"/>
              <w:rPr>
                <w:sz w:val="18"/>
                <w:szCs w:val="18"/>
              </w:rPr>
            </w:pPr>
            <w:r w:rsidRPr="005D6FBC">
              <w:rPr>
                <w:sz w:val="18"/>
                <w:szCs w:val="18"/>
              </w:rPr>
              <w:t xml:space="preserve"> R$       1,25 </w:t>
            </w:r>
          </w:p>
        </w:tc>
        <w:tc>
          <w:tcPr>
            <w:tcW w:w="851" w:type="dxa"/>
            <w:vAlign w:val="center"/>
          </w:tcPr>
          <w:p w14:paraId="6271366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C4223D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0655E4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DD75B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FAF89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C1F25F8" w14:textId="77777777" w:rsidR="00887662" w:rsidRPr="00677EC4" w:rsidRDefault="00887662" w:rsidP="00887662">
            <w:pPr>
              <w:jc w:val="center"/>
              <w:rPr>
                <w:sz w:val="18"/>
                <w:szCs w:val="18"/>
                <w:lang w:eastAsia="pt-BR"/>
              </w:rPr>
            </w:pPr>
            <w:r w:rsidRPr="00677EC4">
              <w:rPr>
                <w:sz w:val="18"/>
                <w:szCs w:val="18"/>
                <w:lang w:eastAsia="pt-BR"/>
              </w:rPr>
              <w:t xml:space="preserve"> R$        1,43 </w:t>
            </w:r>
          </w:p>
        </w:tc>
        <w:tc>
          <w:tcPr>
            <w:tcW w:w="851" w:type="dxa"/>
            <w:vAlign w:val="center"/>
          </w:tcPr>
          <w:p w14:paraId="5200A3FD" w14:textId="77777777" w:rsidR="00887662" w:rsidRPr="00677EC4" w:rsidRDefault="00887662" w:rsidP="00887662">
            <w:pPr>
              <w:jc w:val="center"/>
              <w:rPr>
                <w:sz w:val="18"/>
                <w:szCs w:val="18"/>
                <w:lang w:eastAsia="pt-BR"/>
              </w:rPr>
            </w:pPr>
            <w:r w:rsidRPr="00677EC4">
              <w:rPr>
                <w:sz w:val="18"/>
                <w:szCs w:val="18"/>
                <w:lang w:eastAsia="pt-BR"/>
              </w:rPr>
              <w:t xml:space="preserve"> R$   57.198,40 </w:t>
            </w:r>
          </w:p>
        </w:tc>
      </w:tr>
      <w:tr w:rsidR="00887662" w:rsidRPr="00D240B5" w14:paraId="53358CF5" w14:textId="77777777" w:rsidTr="00887662">
        <w:trPr>
          <w:trHeight w:val="900"/>
        </w:trPr>
        <w:tc>
          <w:tcPr>
            <w:tcW w:w="430" w:type="dxa"/>
            <w:hideMark/>
          </w:tcPr>
          <w:p w14:paraId="7C9472BB" w14:textId="77777777" w:rsidR="00887662" w:rsidRPr="005D6FBC" w:rsidRDefault="00887662" w:rsidP="00887662">
            <w:pPr>
              <w:jc w:val="center"/>
              <w:rPr>
                <w:sz w:val="18"/>
                <w:szCs w:val="18"/>
                <w:lang w:eastAsia="pt-BR"/>
              </w:rPr>
            </w:pPr>
            <w:r w:rsidRPr="005D6FBC">
              <w:rPr>
                <w:sz w:val="18"/>
                <w:szCs w:val="18"/>
                <w:lang w:eastAsia="pt-BR"/>
              </w:rPr>
              <w:t>51</w:t>
            </w:r>
          </w:p>
        </w:tc>
        <w:tc>
          <w:tcPr>
            <w:tcW w:w="841" w:type="dxa"/>
            <w:noWrap/>
            <w:hideMark/>
          </w:tcPr>
          <w:p w14:paraId="660265A5" w14:textId="77777777" w:rsidR="00887662" w:rsidRPr="005D6FBC" w:rsidRDefault="00887662" w:rsidP="00887662">
            <w:pPr>
              <w:jc w:val="center"/>
              <w:rPr>
                <w:sz w:val="18"/>
                <w:szCs w:val="18"/>
                <w:lang w:eastAsia="pt-BR"/>
              </w:rPr>
            </w:pPr>
            <w:r w:rsidRPr="005D6FBC">
              <w:rPr>
                <w:sz w:val="18"/>
                <w:szCs w:val="18"/>
                <w:lang w:eastAsia="pt-BR"/>
              </w:rPr>
              <w:t>281420</w:t>
            </w:r>
          </w:p>
        </w:tc>
        <w:tc>
          <w:tcPr>
            <w:tcW w:w="672" w:type="dxa"/>
            <w:hideMark/>
          </w:tcPr>
          <w:p w14:paraId="05025292"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4526668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D3851C9" w14:textId="77777777" w:rsidR="00887662" w:rsidRPr="005D6FBC" w:rsidRDefault="00887662" w:rsidP="00887662">
            <w:pPr>
              <w:jc w:val="both"/>
              <w:rPr>
                <w:sz w:val="18"/>
                <w:szCs w:val="18"/>
                <w:lang w:eastAsia="pt-BR"/>
              </w:rPr>
            </w:pPr>
            <w:r w:rsidRPr="005D6FBC">
              <w:rPr>
                <w:sz w:val="18"/>
                <w:szCs w:val="18"/>
                <w:lang w:eastAsia="pt-BR"/>
              </w:rPr>
              <w:t>Cateter nasal ADULTO tipo óculos - descartável, apirogênico, estéril em embalagem individual. Deverá constar externamente dados de identificação, procedência, tipo de esterilização, data de validade, número do lote e  registro no Ministério da Saúde.</w:t>
            </w:r>
          </w:p>
        </w:tc>
        <w:tc>
          <w:tcPr>
            <w:tcW w:w="562" w:type="dxa"/>
            <w:vAlign w:val="center"/>
          </w:tcPr>
          <w:p w14:paraId="24A678D1" w14:textId="77777777" w:rsidR="00887662" w:rsidRPr="005D6FBC" w:rsidRDefault="00887662" w:rsidP="00887662">
            <w:pPr>
              <w:jc w:val="center"/>
              <w:rPr>
                <w:sz w:val="18"/>
                <w:szCs w:val="18"/>
              </w:rPr>
            </w:pPr>
            <w:r w:rsidRPr="005D6FBC">
              <w:rPr>
                <w:sz w:val="18"/>
                <w:szCs w:val="18"/>
              </w:rPr>
              <w:t xml:space="preserve"> R$           1,04 </w:t>
            </w:r>
          </w:p>
        </w:tc>
        <w:tc>
          <w:tcPr>
            <w:tcW w:w="709" w:type="dxa"/>
            <w:vAlign w:val="center"/>
          </w:tcPr>
          <w:p w14:paraId="2175B9E0" w14:textId="77777777" w:rsidR="00887662" w:rsidRPr="005D6FBC" w:rsidRDefault="00887662" w:rsidP="00887662">
            <w:pPr>
              <w:jc w:val="center"/>
              <w:rPr>
                <w:sz w:val="18"/>
                <w:szCs w:val="18"/>
              </w:rPr>
            </w:pPr>
            <w:r w:rsidRPr="005D6FBC">
              <w:rPr>
                <w:sz w:val="18"/>
                <w:szCs w:val="18"/>
              </w:rPr>
              <w:t xml:space="preserve"> R$        1,21 </w:t>
            </w:r>
          </w:p>
        </w:tc>
        <w:tc>
          <w:tcPr>
            <w:tcW w:w="567" w:type="dxa"/>
            <w:vAlign w:val="center"/>
          </w:tcPr>
          <w:p w14:paraId="3C6898F2" w14:textId="77777777" w:rsidR="00887662" w:rsidRPr="005D6FBC" w:rsidRDefault="00887662" w:rsidP="00887662">
            <w:pPr>
              <w:jc w:val="center"/>
              <w:rPr>
                <w:sz w:val="18"/>
                <w:szCs w:val="18"/>
              </w:rPr>
            </w:pPr>
            <w:r w:rsidRPr="005D6FBC">
              <w:rPr>
                <w:sz w:val="18"/>
                <w:szCs w:val="18"/>
              </w:rPr>
              <w:t xml:space="preserve"> R$     1,85 </w:t>
            </w:r>
          </w:p>
        </w:tc>
        <w:tc>
          <w:tcPr>
            <w:tcW w:w="708" w:type="dxa"/>
            <w:vAlign w:val="center"/>
          </w:tcPr>
          <w:p w14:paraId="13C05C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9DD3A9" w14:textId="77777777" w:rsidR="00887662" w:rsidRPr="005D6FBC" w:rsidRDefault="00887662" w:rsidP="00887662">
            <w:pPr>
              <w:jc w:val="center"/>
              <w:rPr>
                <w:sz w:val="18"/>
                <w:szCs w:val="18"/>
              </w:rPr>
            </w:pPr>
            <w:r w:rsidRPr="005D6FBC">
              <w:rPr>
                <w:sz w:val="18"/>
                <w:szCs w:val="18"/>
              </w:rPr>
              <w:t xml:space="preserve"> R$           2,04 </w:t>
            </w:r>
          </w:p>
        </w:tc>
        <w:tc>
          <w:tcPr>
            <w:tcW w:w="567" w:type="dxa"/>
            <w:vAlign w:val="center"/>
          </w:tcPr>
          <w:p w14:paraId="22CDF102" w14:textId="77777777" w:rsidR="00887662" w:rsidRPr="005D6FBC" w:rsidRDefault="00887662" w:rsidP="00887662">
            <w:pPr>
              <w:jc w:val="center"/>
              <w:rPr>
                <w:sz w:val="18"/>
                <w:szCs w:val="18"/>
              </w:rPr>
            </w:pPr>
            <w:r w:rsidRPr="005D6FBC">
              <w:rPr>
                <w:sz w:val="18"/>
                <w:szCs w:val="18"/>
              </w:rPr>
              <w:t xml:space="preserve"> R$       1,99 </w:t>
            </w:r>
          </w:p>
        </w:tc>
        <w:tc>
          <w:tcPr>
            <w:tcW w:w="851" w:type="dxa"/>
            <w:vAlign w:val="center"/>
          </w:tcPr>
          <w:p w14:paraId="51A3A1C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D835200" w14:textId="77777777" w:rsidR="00887662" w:rsidRPr="00677EC4" w:rsidRDefault="00887662" w:rsidP="00887662">
            <w:pPr>
              <w:jc w:val="center"/>
              <w:rPr>
                <w:sz w:val="18"/>
                <w:szCs w:val="18"/>
                <w:lang w:eastAsia="pt-BR"/>
              </w:rPr>
            </w:pPr>
            <w:r w:rsidRPr="00677EC4">
              <w:rPr>
                <w:sz w:val="18"/>
                <w:szCs w:val="18"/>
                <w:lang w:eastAsia="pt-BR"/>
              </w:rPr>
              <w:t xml:space="preserve"> R$        0,90 </w:t>
            </w:r>
          </w:p>
        </w:tc>
        <w:tc>
          <w:tcPr>
            <w:tcW w:w="851" w:type="dxa"/>
            <w:vAlign w:val="center"/>
          </w:tcPr>
          <w:p w14:paraId="01ED8EA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185C56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F1DCA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0A9D46C" w14:textId="77777777" w:rsidR="00887662" w:rsidRPr="00677EC4" w:rsidRDefault="00887662" w:rsidP="00887662">
            <w:pPr>
              <w:jc w:val="center"/>
              <w:rPr>
                <w:sz w:val="18"/>
                <w:szCs w:val="18"/>
                <w:lang w:eastAsia="pt-BR"/>
              </w:rPr>
            </w:pPr>
            <w:r w:rsidRPr="00677EC4">
              <w:rPr>
                <w:sz w:val="18"/>
                <w:szCs w:val="18"/>
                <w:lang w:eastAsia="pt-BR"/>
              </w:rPr>
              <w:t xml:space="preserve"> R$        1,51 </w:t>
            </w:r>
          </w:p>
        </w:tc>
        <w:tc>
          <w:tcPr>
            <w:tcW w:w="851" w:type="dxa"/>
            <w:vAlign w:val="center"/>
          </w:tcPr>
          <w:p w14:paraId="0E46F51A" w14:textId="77777777" w:rsidR="00887662" w:rsidRPr="00677EC4" w:rsidRDefault="00887662" w:rsidP="00887662">
            <w:pPr>
              <w:jc w:val="center"/>
              <w:rPr>
                <w:sz w:val="18"/>
                <w:szCs w:val="18"/>
                <w:lang w:eastAsia="pt-BR"/>
              </w:rPr>
            </w:pPr>
            <w:r w:rsidRPr="00677EC4">
              <w:rPr>
                <w:sz w:val="18"/>
                <w:szCs w:val="18"/>
                <w:lang w:eastAsia="pt-BR"/>
              </w:rPr>
              <w:t xml:space="preserve"> R$     1.505,38 </w:t>
            </w:r>
          </w:p>
        </w:tc>
      </w:tr>
      <w:tr w:rsidR="00887662" w:rsidRPr="00D240B5" w14:paraId="15EBEBB3" w14:textId="77777777" w:rsidTr="00887662">
        <w:trPr>
          <w:trHeight w:val="450"/>
        </w:trPr>
        <w:tc>
          <w:tcPr>
            <w:tcW w:w="430" w:type="dxa"/>
            <w:hideMark/>
          </w:tcPr>
          <w:p w14:paraId="486D8648" w14:textId="77777777" w:rsidR="00887662" w:rsidRPr="005D6FBC" w:rsidRDefault="00887662" w:rsidP="00887662">
            <w:pPr>
              <w:jc w:val="center"/>
              <w:rPr>
                <w:sz w:val="18"/>
                <w:szCs w:val="18"/>
                <w:lang w:eastAsia="pt-BR"/>
              </w:rPr>
            </w:pPr>
            <w:r w:rsidRPr="005D6FBC">
              <w:rPr>
                <w:sz w:val="18"/>
                <w:szCs w:val="18"/>
                <w:lang w:eastAsia="pt-BR"/>
              </w:rPr>
              <w:t>52</w:t>
            </w:r>
          </w:p>
        </w:tc>
        <w:tc>
          <w:tcPr>
            <w:tcW w:w="841" w:type="dxa"/>
            <w:noWrap/>
            <w:hideMark/>
          </w:tcPr>
          <w:p w14:paraId="2CC55046" w14:textId="77777777" w:rsidR="00887662" w:rsidRPr="005D6FBC" w:rsidRDefault="00887662" w:rsidP="00887662">
            <w:pPr>
              <w:jc w:val="center"/>
              <w:rPr>
                <w:sz w:val="18"/>
                <w:szCs w:val="18"/>
                <w:lang w:eastAsia="pt-BR"/>
              </w:rPr>
            </w:pPr>
            <w:r w:rsidRPr="005D6FBC">
              <w:rPr>
                <w:sz w:val="18"/>
                <w:szCs w:val="18"/>
                <w:lang w:eastAsia="pt-BR"/>
              </w:rPr>
              <w:t>600641</w:t>
            </w:r>
          </w:p>
        </w:tc>
        <w:tc>
          <w:tcPr>
            <w:tcW w:w="672" w:type="dxa"/>
            <w:hideMark/>
          </w:tcPr>
          <w:p w14:paraId="28A55849"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6A38AD9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B68D8EB" w14:textId="77777777" w:rsidR="00887662" w:rsidRPr="005D6FBC" w:rsidRDefault="00887662" w:rsidP="00887662">
            <w:pPr>
              <w:jc w:val="both"/>
              <w:rPr>
                <w:sz w:val="18"/>
                <w:szCs w:val="18"/>
                <w:lang w:eastAsia="pt-BR"/>
              </w:rPr>
            </w:pPr>
            <w:r w:rsidRPr="005D6FBC">
              <w:rPr>
                <w:sz w:val="18"/>
                <w:szCs w:val="18"/>
                <w:lang w:eastAsia="pt-BR"/>
              </w:rPr>
              <w:t>Cintos de segurança para prancha de resgate, em nylon com fivelas resistentes em plástico com engate macho/fêmea. Kit com 3 unidades.</w:t>
            </w:r>
          </w:p>
        </w:tc>
        <w:tc>
          <w:tcPr>
            <w:tcW w:w="562" w:type="dxa"/>
            <w:vAlign w:val="center"/>
          </w:tcPr>
          <w:p w14:paraId="20567F66" w14:textId="77777777" w:rsidR="00887662" w:rsidRPr="005D6FBC" w:rsidRDefault="00887662" w:rsidP="00887662">
            <w:pPr>
              <w:jc w:val="center"/>
              <w:rPr>
                <w:sz w:val="18"/>
                <w:szCs w:val="18"/>
              </w:rPr>
            </w:pPr>
            <w:r w:rsidRPr="005D6FBC">
              <w:rPr>
                <w:sz w:val="18"/>
                <w:szCs w:val="18"/>
              </w:rPr>
              <w:t xml:space="preserve"> R$       128,00 </w:t>
            </w:r>
          </w:p>
        </w:tc>
        <w:tc>
          <w:tcPr>
            <w:tcW w:w="709" w:type="dxa"/>
            <w:vAlign w:val="center"/>
          </w:tcPr>
          <w:p w14:paraId="31621F3B" w14:textId="77777777" w:rsidR="00887662" w:rsidRPr="005D6FBC" w:rsidRDefault="00887662" w:rsidP="00887662">
            <w:pPr>
              <w:jc w:val="center"/>
              <w:rPr>
                <w:sz w:val="18"/>
                <w:szCs w:val="18"/>
              </w:rPr>
            </w:pPr>
            <w:r w:rsidRPr="005D6FBC">
              <w:rPr>
                <w:sz w:val="18"/>
                <w:szCs w:val="18"/>
              </w:rPr>
              <w:t xml:space="preserve"> R$    125,68 </w:t>
            </w:r>
          </w:p>
        </w:tc>
        <w:tc>
          <w:tcPr>
            <w:tcW w:w="567" w:type="dxa"/>
            <w:vAlign w:val="center"/>
          </w:tcPr>
          <w:p w14:paraId="1C54F69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2850F1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5A0D87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69C6741"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7932114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0CE143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EA044E" w14:textId="77777777" w:rsidR="00887662" w:rsidRPr="00677EC4" w:rsidRDefault="00887662" w:rsidP="00887662">
            <w:pPr>
              <w:jc w:val="center"/>
              <w:rPr>
                <w:sz w:val="18"/>
                <w:szCs w:val="18"/>
                <w:lang w:eastAsia="pt-BR"/>
              </w:rPr>
            </w:pPr>
            <w:r w:rsidRPr="00677EC4">
              <w:rPr>
                <w:sz w:val="18"/>
                <w:szCs w:val="18"/>
                <w:lang w:eastAsia="pt-BR"/>
              </w:rPr>
              <w:t xml:space="preserve"> R$      13,50 </w:t>
            </w:r>
          </w:p>
        </w:tc>
        <w:tc>
          <w:tcPr>
            <w:tcW w:w="851" w:type="dxa"/>
            <w:vAlign w:val="center"/>
          </w:tcPr>
          <w:p w14:paraId="48B3F00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A0B8E7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86529DE" w14:textId="77777777" w:rsidR="00887662" w:rsidRPr="00677EC4" w:rsidRDefault="00887662" w:rsidP="00887662">
            <w:pPr>
              <w:jc w:val="center"/>
              <w:rPr>
                <w:sz w:val="18"/>
                <w:szCs w:val="18"/>
                <w:lang w:eastAsia="pt-BR"/>
              </w:rPr>
            </w:pPr>
            <w:r w:rsidRPr="00677EC4">
              <w:rPr>
                <w:sz w:val="18"/>
                <w:szCs w:val="18"/>
                <w:lang w:eastAsia="pt-BR"/>
              </w:rPr>
              <w:t xml:space="preserve"> R$      75,55 </w:t>
            </w:r>
          </w:p>
        </w:tc>
        <w:tc>
          <w:tcPr>
            <w:tcW w:w="851" w:type="dxa"/>
            <w:vAlign w:val="center"/>
          </w:tcPr>
          <w:p w14:paraId="0C042429" w14:textId="77777777" w:rsidR="00887662" w:rsidRPr="00677EC4" w:rsidRDefault="00887662" w:rsidP="00887662">
            <w:pPr>
              <w:jc w:val="center"/>
              <w:rPr>
                <w:sz w:val="18"/>
                <w:szCs w:val="18"/>
                <w:lang w:eastAsia="pt-BR"/>
              </w:rPr>
            </w:pPr>
            <w:r w:rsidRPr="00677EC4">
              <w:rPr>
                <w:sz w:val="18"/>
                <w:szCs w:val="18"/>
                <w:lang w:eastAsia="pt-BR"/>
              </w:rPr>
              <w:t xml:space="preserve"> R$     1.510,90 </w:t>
            </w:r>
          </w:p>
        </w:tc>
      </w:tr>
      <w:tr w:rsidR="00887662" w:rsidRPr="00D240B5" w14:paraId="4D7196E6" w14:textId="77777777" w:rsidTr="00887662">
        <w:trPr>
          <w:trHeight w:val="1635"/>
        </w:trPr>
        <w:tc>
          <w:tcPr>
            <w:tcW w:w="430" w:type="dxa"/>
            <w:hideMark/>
          </w:tcPr>
          <w:p w14:paraId="16BDEB5A" w14:textId="77777777" w:rsidR="00887662" w:rsidRPr="005D6FBC" w:rsidRDefault="00887662" w:rsidP="00887662">
            <w:pPr>
              <w:jc w:val="center"/>
              <w:rPr>
                <w:sz w:val="18"/>
                <w:szCs w:val="18"/>
                <w:lang w:eastAsia="pt-BR"/>
              </w:rPr>
            </w:pPr>
            <w:r w:rsidRPr="005D6FBC">
              <w:rPr>
                <w:sz w:val="18"/>
                <w:szCs w:val="18"/>
                <w:lang w:eastAsia="pt-BR"/>
              </w:rPr>
              <w:t>53</w:t>
            </w:r>
          </w:p>
        </w:tc>
        <w:tc>
          <w:tcPr>
            <w:tcW w:w="841" w:type="dxa"/>
            <w:hideMark/>
          </w:tcPr>
          <w:p w14:paraId="0EFA8D73" w14:textId="77777777" w:rsidR="00887662" w:rsidRPr="005D6FBC" w:rsidRDefault="00887662" w:rsidP="00887662">
            <w:pPr>
              <w:jc w:val="center"/>
              <w:rPr>
                <w:sz w:val="18"/>
                <w:szCs w:val="18"/>
                <w:lang w:eastAsia="pt-BR"/>
              </w:rPr>
            </w:pPr>
            <w:r w:rsidRPr="005D6FBC">
              <w:rPr>
                <w:sz w:val="18"/>
                <w:szCs w:val="18"/>
                <w:lang w:eastAsia="pt-BR"/>
              </w:rPr>
              <w:t>447065</w:t>
            </w:r>
          </w:p>
        </w:tc>
        <w:tc>
          <w:tcPr>
            <w:tcW w:w="672" w:type="dxa"/>
            <w:hideMark/>
          </w:tcPr>
          <w:p w14:paraId="3D113FA2"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59C2EEE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65532CC" w14:textId="77777777" w:rsidR="00887662" w:rsidRPr="005D6FBC" w:rsidRDefault="00887662" w:rsidP="00887662">
            <w:pPr>
              <w:jc w:val="both"/>
              <w:rPr>
                <w:sz w:val="18"/>
                <w:szCs w:val="18"/>
                <w:lang w:eastAsia="pt-BR"/>
              </w:rPr>
            </w:pPr>
            <w:r w:rsidRPr="005D6FBC">
              <w:rPr>
                <w:sz w:val="18"/>
                <w:szCs w:val="18"/>
                <w:lang w:eastAsia="pt-BR"/>
              </w:rPr>
              <w:t>Clamp Umbilical. Estéril e descartável, confeccionado em corpo único com material plástico resistente com formato e sistema denteado tipo pinça em v, com bordas arredondadas não traumáticas, duplamente serrilhadas para evitar vazamento quando em uso, apresentando um sistema de travamento e lacre definitivo com fecho plástico inviolável, embalados individualmente.</w:t>
            </w:r>
          </w:p>
        </w:tc>
        <w:tc>
          <w:tcPr>
            <w:tcW w:w="562" w:type="dxa"/>
            <w:vAlign w:val="center"/>
          </w:tcPr>
          <w:p w14:paraId="2D8A8C22" w14:textId="77777777" w:rsidR="00887662" w:rsidRPr="005D6FBC" w:rsidRDefault="00887662" w:rsidP="00887662">
            <w:pPr>
              <w:jc w:val="center"/>
              <w:rPr>
                <w:sz w:val="18"/>
                <w:szCs w:val="18"/>
              </w:rPr>
            </w:pPr>
            <w:r w:rsidRPr="005D6FBC">
              <w:rPr>
                <w:sz w:val="18"/>
                <w:szCs w:val="18"/>
              </w:rPr>
              <w:t xml:space="preserve"> R$           0,45 </w:t>
            </w:r>
          </w:p>
        </w:tc>
        <w:tc>
          <w:tcPr>
            <w:tcW w:w="709" w:type="dxa"/>
            <w:vAlign w:val="center"/>
          </w:tcPr>
          <w:p w14:paraId="372ECDE4" w14:textId="77777777" w:rsidR="00887662" w:rsidRPr="005D6FBC" w:rsidRDefault="00887662" w:rsidP="00887662">
            <w:pPr>
              <w:jc w:val="center"/>
              <w:rPr>
                <w:sz w:val="18"/>
                <w:szCs w:val="18"/>
              </w:rPr>
            </w:pPr>
            <w:r w:rsidRPr="005D6FBC">
              <w:rPr>
                <w:sz w:val="18"/>
                <w:szCs w:val="18"/>
              </w:rPr>
              <w:t xml:space="preserve"> R$        0,61 </w:t>
            </w:r>
          </w:p>
        </w:tc>
        <w:tc>
          <w:tcPr>
            <w:tcW w:w="567" w:type="dxa"/>
            <w:vAlign w:val="center"/>
          </w:tcPr>
          <w:p w14:paraId="199D7FF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A43F6C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C5F49B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E9CFE39" w14:textId="77777777" w:rsidR="00887662" w:rsidRPr="005D6FBC" w:rsidRDefault="00887662" w:rsidP="00887662">
            <w:pPr>
              <w:jc w:val="center"/>
              <w:rPr>
                <w:sz w:val="18"/>
                <w:szCs w:val="18"/>
              </w:rPr>
            </w:pPr>
            <w:r w:rsidRPr="005D6FBC">
              <w:rPr>
                <w:sz w:val="18"/>
                <w:szCs w:val="18"/>
              </w:rPr>
              <w:t xml:space="preserve"> R$       0,55 </w:t>
            </w:r>
          </w:p>
        </w:tc>
        <w:tc>
          <w:tcPr>
            <w:tcW w:w="851" w:type="dxa"/>
            <w:vAlign w:val="center"/>
          </w:tcPr>
          <w:p w14:paraId="47D1C8B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60EFA6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7A982B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D09320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4D1E8B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3D8FBE9" w14:textId="77777777" w:rsidR="00887662" w:rsidRPr="00677EC4" w:rsidRDefault="00887662" w:rsidP="00887662">
            <w:pPr>
              <w:jc w:val="center"/>
              <w:rPr>
                <w:sz w:val="18"/>
                <w:szCs w:val="18"/>
                <w:lang w:eastAsia="pt-BR"/>
              </w:rPr>
            </w:pPr>
            <w:r w:rsidRPr="00677EC4">
              <w:rPr>
                <w:sz w:val="18"/>
                <w:szCs w:val="18"/>
                <w:lang w:eastAsia="pt-BR"/>
              </w:rPr>
              <w:t xml:space="preserve"> R$        0,54 </w:t>
            </w:r>
          </w:p>
        </w:tc>
        <w:tc>
          <w:tcPr>
            <w:tcW w:w="851" w:type="dxa"/>
            <w:vAlign w:val="center"/>
          </w:tcPr>
          <w:p w14:paraId="7644EE29" w14:textId="77777777" w:rsidR="00887662" w:rsidRPr="00677EC4" w:rsidRDefault="00887662" w:rsidP="00887662">
            <w:pPr>
              <w:jc w:val="center"/>
              <w:rPr>
                <w:sz w:val="18"/>
                <w:szCs w:val="18"/>
                <w:lang w:eastAsia="pt-BR"/>
              </w:rPr>
            </w:pPr>
            <w:r w:rsidRPr="00677EC4">
              <w:rPr>
                <w:sz w:val="18"/>
                <w:szCs w:val="18"/>
                <w:lang w:eastAsia="pt-BR"/>
              </w:rPr>
              <w:t xml:space="preserve"> R$          26,75 </w:t>
            </w:r>
          </w:p>
        </w:tc>
      </w:tr>
      <w:tr w:rsidR="00887662" w:rsidRPr="00D240B5" w14:paraId="3053B7FA" w14:textId="77777777" w:rsidTr="00887662">
        <w:trPr>
          <w:trHeight w:val="225"/>
        </w:trPr>
        <w:tc>
          <w:tcPr>
            <w:tcW w:w="430" w:type="dxa"/>
            <w:hideMark/>
          </w:tcPr>
          <w:p w14:paraId="19B6E713" w14:textId="77777777" w:rsidR="00887662" w:rsidRPr="005D6FBC" w:rsidRDefault="00887662" w:rsidP="00887662">
            <w:pPr>
              <w:jc w:val="center"/>
              <w:rPr>
                <w:sz w:val="18"/>
                <w:szCs w:val="18"/>
                <w:lang w:eastAsia="pt-BR"/>
              </w:rPr>
            </w:pPr>
            <w:r w:rsidRPr="005D6FBC">
              <w:rPr>
                <w:sz w:val="18"/>
                <w:szCs w:val="18"/>
                <w:lang w:eastAsia="pt-BR"/>
              </w:rPr>
              <w:t>54</w:t>
            </w:r>
          </w:p>
        </w:tc>
        <w:tc>
          <w:tcPr>
            <w:tcW w:w="841" w:type="dxa"/>
            <w:noWrap/>
            <w:hideMark/>
          </w:tcPr>
          <w:p w14:paraId="18CB7E80" w14:textId="77777777" w:rsidR="00887662" w:rsidRPr="005D6FBC" w:rsidRDefault="00887662" w:rsidP="00887662">
            <w:pPr>
              <w:jc w:val="center"/>
              <w:rPr>
                <w:sz w:val="18"/>
                <w:szCs w:val="18"/>
                <w:lang w:eastAsia="pt-BR"/>
              </w:rPr>
            </w:pPr>
            <w:r w:rsidRPr="005D6FBC">
              <w:rPr>
                <w:sz w:val="18"/>
                <w:szCs w:val="18"/>
                <w:lang w:eastAsia="pt-BR"/>
              </w:rPr>
              <w:t>269881</w:t>
            </w:r>
          </w:p>
        </w:tc>
        <w:tc>
          <w:tcPr>
            <w:tcW w:w="672" w:type="dxa"/>
            <w:hideMark/>
          </w:tcPr>
          <w:p w14:paraId="51C0A9A0"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673830A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1AF1BC1" w14:textId="77777777" w:rsidR="00887662" w:rsidRPr="005D6FBC" w:rsidRDefault="00887662" w:rsidP="00887662">
            <w:pPr>
              <w:jc w:val="both"/>
              <w:rPr>
                <w:sz w:val="18"/>
                <w:szCs w:val="18"/>
                <w:lang w:eastAsia="pt-BR"/>
              </w:rPr>
            </w:pPr>
            <w:r w:rsidRPr="005D6FBC">
              <w:rPr>
                <w:sz w:val="18"/>
                <w:szCs w:val="18"/>
                <w:lang w:eastAsia="pt-BR"/>
              </w:rPr>
              <w:t>Clorexidina 0,2% solução aquosa. Almotolia com 100 ml</w:t>
            </w:r>
          </w:p>
        </w:tc>
        <w:tc>
          <w:tcPr>
            <w:tcW w:w="562" w:type="dxa"/>
            <w:vAlign w:val="center"/>
          </w:tcPr>
          <w:p w14:paraId="65C8B7F1" w14:textId="77777777" w:rsidR="00887662" w:rsidRPr="005D6FBC" w:rsidRDefault="00887662" w:rsidP="00887662">
            <w:pPr>
              <w:jc w:val="center"/>
              <w:rPr>
                <w:sz w:val="18"/>
                <w:szCs w:val="18"/>
              </w:rPr>
            </w:pPr>
            <w:r w:rsidRPr="005D6FBC">
              <w:rPr>
                <w:sz w:val="18"/>
                <w:szCs w:val="18"/>
              </w:rPr>
              <w:t xml:space="preserve"> R$           1,88 </w:t>
            </w:r>
          </w:p>
        </w:tc>
        <w:tc>
          <w:tcPr>
            <w:tcW w:w="709" w:type="dxa"/>
            <w:vAlign w:val="center"/>
          </w:tcPr>
          <w:p w14:paraId="60458A11" w14:textId="77777777" w:rsidR="00887662" w:rsidRPr="005D6FBC" w:rsidRDefault="00887662" w:rsidP="00887662">
            <w:pPr>
              <w:jc w:val="center"/>
              <w:rPr>
                <w:sz w:val="18"/>
                <w:szCs w:val="18"/>
              </w:rPr>
            </w:pPr>
            <w:r w:rsidRPr="005D6FBC">
              <w:rPr>
                <w:sz w:val="18"/>
                <w:szCs w:val="18"/>
              </w:rPr>
              <w:t xml:space="preserve"> R$        1,38 </w:t>
            </w:r>
          </w:p>
        </w:tc>
        <w:tc>
          <w:tcPr>
            <w:tcW w:w="567" w:type="dxa"/>
            <w:vAlign w:val="center"/>
          </w:tcPr>
          <w:p w14:paraId="66CE8F22" w14:textId="77777777" w:rsidR="00887662" w:rsidRPr="005D6FBC" w:rsidRDefault="00887662" w:rsidP="00887662">
            <w:pPr>
              <w:jc w:val="center"/>
              <w:rPr>
                <w:sz w:val="18"/>
                <w:szCs w:val="18"/>
              </w:rPr>
            </w:pPr>
            <w:r w:rsidRPr="005D6FBC">
              <w:rPr>
                <w:sz w:val="18"/>
                <w:szCs w:val="18"/>
              </w:rPr>
              <w:t xml:space="preserve"> R$     1,99 </w:t>
            </w:r>
          </w:p>
        </w:tc>
        <w:tc>
          <w:tcPr>
            <w:tcW w:w="708" w:type="dxa"/>
            <w:vAlign w:val="center"/>
          </w:tcPr>
          <w:p w14:paraId="1D55E6D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38597A2" w14:textId="77777777" w:rsidR="00887662" w:rsidRPr="005D6FBC" w:rsidRDefault="00887662" w:rsidP="00887662">
            <w:pPr>
              <w:jc w:val="center"/>
              <w:rPr>
                <w:sz w:val="18"/>
                <w:szCs w:val="18"/>
              </w:rPr>
            </w:pPr>
            <w:r w:rsidRPr="005D6FBC">
              <w:rPr>
                <w:sz w:val="18"/>
                <w:szCs w:val="18"/>
              </w:rPr>
              <w:t xml:space="preserve"> R$           3,87 </w:t>
            </w:r>
          </w:p>
        </w:tc>
        <w:tc>
          <w:tcPr>
            <w:tcW w:w="567" w:type="dxa"/>
            <w:vAlign w:val="center"/>
          </w:tcPr>
          <w:p w14:paraId="3716C6F1" w14:textId="77777777" w:rsidR="00887662" w:rsidRPr="005D6FBC" w:rsidRDefault="00887662" w:rsidP="00887662">
            <w:pPr>
              <w:jc w:val="center"/>
              <w:rPr>
                <w:sz w:val="18"/>
                <w:szCs w:val="18"/>
              </w:rPr>
            </w:pPr>
            <w:r w:rsidRPr="005D6FBC">
              <w:rPr>
                <w:sz w:val="18"/>
                <w:szCs w:val="18"/>
              </w:rPr>
              <w:t xml:space="preserve"> R$       4,50 </w:t>
            </w:r>
          </w:p>
        </w:tc>
        <w:tc>
          <w:tcPr>
            <w:tcW w:w="851" w:type="dxa"/>
            <w:vAlign w:val="center"/>
          </w:tcPr>
          <w:p w14:paraId="7FDAE204" w14:textId="77777777" w:rsidR="00887662" w:rsidRPr="005D6FBC" w:rsidRDefault="00887662" w:rsidP="00887662">
            <w:pPr>
              <w:jc w:val="center"/>
              <w:rPr>
                <w:sz w:val="18"/>
                <w:szCs w:val="18"/>
              </w:rPr>
            </w:pPr>
            <w:r w:rsidRPr="005D6FBC">
              <w:rPr>
                <w:sz w:val="18"/>
                <w:szCs w:val="18"/>
              </w:rPr>
              <w:t xml:space="preserve"> R$        1,84 </w:t>
            </w:r>
          </w:p>
        </w:tc>
        <w:tc>
          <w:tcPr>
            <w:tcW w:w="851" w:type="dxa"/>
            <w:vAlign w:val="center"/>
          </w:tcPr>
          <w:p w14:paraId="0B1DA4D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B48DF6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5AE9D4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6D55FA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2C25000" w14:textId="77777777" w:rsidR="00887662" w:rsidRPr="00677EC4" w:rsidRDefault="00887662" w:rsidP="00887662">
            <w:pPr>
              <w:jc w:val="center"/>
              <w:rPr>
                <w:sz w:val="18"/>
                <w:szCs w:val="18"/>
                <w:lang w:eastAsia="pt-BR"/>
              </w:rPr>
            </w:pPr>
            <w:r w:rsidRPr="00677EC4">
              <w:rPr>
                <w:sz w:val="18"/>
                <w:szCs w:val="18"/>
                <w:lang w:eastAsia="pt-BR"/>
              </w:rPr>
              <w:t xml:space="preserve"> R$        2,58 </w:t>
            </w:r>
          </w:p>
        </w:tc>
        <w:tc>
          <w:tcPr>
            <w:tcW w:w="851" w:type="dxa"/>
            <w:vAlign w:val="center"/>
          </w:tcPr>
          <w:p w14:paraId="4383BF6E" w14:textId="77777777" w:rsidR="00887662" w:rsidRPr="00677EC4" w:rsidRDefault="00887662" w:rsidP="00887662">
            <w:pPr>
              <w:jc w:val="center"/>
              <w:rPr>
                <w:sz w:val="18"/>
                <w:szCs w:val="18"/>
                <w:lang w:eastAsia="pt-BR"/>
              </w:rPr>
            </w:pPr>
            <w:r w:rsidRPr="00677EC4">
              <w:rPr>
                <w:sz w:val="18"/>
                <w:szCs w:val="18"/>
                <w:lang w:eastAsia="pt-BR"/>
              </w:rPr>
              <w:t xml:space="preserve"> R$     1.288,93 </w:t>
            </w:r>
          </w:p>
        </w:tc>
      </w:tr>
      <w:tr w:rsidR="00887662" w:rsidRPr="00D240B5" w14:paraId="5BB49D5C" w14:textId="77777777" w:rsidTr="00887662">
        <w:trPr>
          <w:trHeight w:val="225"/>
        </w:trPr>
        <w:tc>
          <w:tcPr>
            <w:tcW w:w="430" w:type="dxa"/>
            <w:hideMark/>
          </w:tcPr>
          <w:p w14:paraId="16C5C392" w14:textId="77777777" w:rsidR="00887662" w:rsidRPr="005D6FBC" w:rsidRDefault="00887662" w:rsidP="00887662">
            <w:pPr>
              <w:jc w:val="center"/>
              <w:rPr>
                <w:sz w:val="18"/>
                <w:szCs w:val="18"/>
                <w:lang w:eastAsia="pt-BR"/>
              </w:rPr>
            </w:pPr>
            <w:r w:rsidRPr="005D6FBC">
              <w:rPr>
                <w:sz w:val="18"/>
                <w:szCs w:val="18"/>
                <w:lang w:eastAsia="pt-BR"/>
              </w:rPr>
              <w:t>55</w:t>
            </w:r>
          </w:p>
        </w:tc>
        <w:tc>
          <w:tcPr>
            <w:tcW w:w="841" w:type="dxa"/>
            <w:noWrap/>
            <w:hideMark/>
          </w:tcPr>
          <w:p w14:paraId="3BEC7209" w14:textId="77777777" w:rsidR="00887662" w:rsidRPr="005D6FBC" w:rsidRDefault="00887662" w:rsidP="00887662">
            <w:pPr>
              <w:jc w:val="center"/>
              <w:rPr>
                <w:sz w:val="18"/>
                <w:szCs w:val="18"/>
                <w:lang w:eastAsia="pt-BR"/>
              </w:rPr>
            </w:pPr>
            <w:r w:rsidRPr="005D6FBC">
              <w:rPr>
                <w:sz w:val="18"/>
                <w:szCs w:val="18"/>
                <w:lang w:eastAsia="pt-BR"/>
              </w:rPr>
              <w:t>269876 </w:t>
            </w:r>
          </w:p>
        </w:tc>
        <w:tc>
          <w:tcPr>
            <w:tcW w:w="672" w:type="dxa"/>
            <w:hideMark/>
          </w:tcPr>
          <w:p w14:paraId="78DF8D5F" w14:textId="77777777" w:rsidR="00887662" w:rsidRPr="005D6FBC" w:rsidRDefault="00887662" w:rsidP="00887662">
            <w:pPr>
              <w:jc w:val="center"/>
              <w:rPr>
                <w:sz w:val="18"/>
                <w:szCs w:val="18"/>
                <w:lang w:eastAsia="pt-BR"/>
              </w:rPr>
            </w:pPr>
            <w:r w:rsidRPr="005D6FBC">
              <w:rPr>
                <w:sz w:val="18"/>
                <w:szCs w:val="18"/>
                <w:lang w:eastAsia="pt-BR"/>
              </w:rPr>
              <w:t>2.000</w:t>
            </w:r>
          </w:p>
        </w:tc>
        <w:tc>
          <w:tcPr>
            <w:tcW w:w="1119" w:type="dxa"/>
            <w:hideMark/>
          </w:tcPr>
          <w:p w14:paraId="333F680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285B6D2" w14:textId="77777777" w:rsidR="00887662" w:rsidRPr="005D6FBC" w:rsidRDefault="00887662" w:rsidP="00887662">
            <w:pPr>
              <w:jc w:val="both"/>
              <w:rPr>
                <w:sz w:val="18"/>
                <w:szCs w:val="18"/>
                <w:lang w:eastAsia="pt-BR"/>
              </w:rPr>
            </w:pPr>
            <w:r w:rsidRPr="005D6FBC">
              <w:rPr>
                <w:sz w:val="18"/>
                <w:szCs w:val="18"/>
                <w:lang w:eastAsia="pt-BR"/>
              </w:rPr>
              <w:t>Clorexidina Degermante Antisséptico 2%. Almotolia com 100 ml</w:t>
            </w:r>
          </w:p>
        </w:tc>
        <w:tc>
          <w:tcPr>
            <w:tcW w:w="562" w:type="dxa"/>
            <w:vAlign w:val="center"/>
          </w:tcPr>
          <w:p w14:paraId="7EC36290" w14:textId="77777777" w:rsidR="00887662" w:rsidRPr="005D6FBC" w:rsidRDefault="00887662" w:rsidP="00887662">
            <w:pPr>
              <w:jc w:val="center"/>
              <w:rPr>
                <w:sz w:val="18"/>
                <w:szCs w:val="18"/>
              </w:rPr>
            </w:pPr>
            <w:r w:rsidRPr="005D6FBC">
              <w:rPr>
                <w:sz w:val="18"/>
                <w:szCs w:val="18"/>
              </w:rPr>
              <w:t xml:space="preserve"> R$           2,83 </w:t>
            </w:r>
          </w:p>
        </w:tc>
        <w:tc>
          <w:tcPr>
            <w:tcW w:w="709" w:type="dxa"/>
            <w:vAlign w:val="center"/>
          </w:tcPr>
          <w:p w14:paraId="28A92B12" w14:textId="77777777" w:rsidR="00887662" w:rsidRPr="005D6FBC" w:rsidRDefault="00887662" w:rsidP="00887662">
            <w:pPr>
              <w:jc w:val="center"/>
              <w:rPr>
                <w:sz w:val="18"/>
                <w:szCs w:val="18"/>
              </w:rPr>
            </w:pPr>
            <w:r w:rsidRPr="005D6FBC">
              <w:rPr>
                <w:sz w:val="18"/>
                <w:szCs w:val="18"/>
              </w:rPr>
              <w:t xml:space="preserve"> R$        3,19 </w:t>
            </w:r>
          </w:p>
        </w:tc>
        <w:tc>
          <w:tcPr>
            <w:tcW w:w="567" w:type="dxa"/>
            <w:vAlign w:val="center"/>
          </w:tcPr>
          <w:p w14:paraId="7CE615A5" w14:textId="77777777" w:rsidR="00887662" w:rsidRPr="005D6FBC" w:rsidRDefault="00887662" w:rsidP="00887662">
            <w:pPr>
              <w:jc w:val="center"/>
              <w:rPr>
                <w:sz w:val="18"/>
                <w:szCs w:val="18"/>
              </w:rPr>
            </w:pPr>
            <w:r w:rsidRPr="005D6FBC">
              <w:rPr>
                <w:sz w:val="18"/>
                <w:szCs w:val="18"/>
              </w:rPr>
              <w:t xml:space="preserve"> R$     3,37 </w:t>
            </w:r>
          </w:p>
        </w:tc>
        <w:tc>
          <w:tcPr>
            <w:tcW w:w="708" w:type="dxa"/>
            <w:vAlign w:val="center"/>
          </w:tcPr>
          <w:p w14:paraId="21D95F6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B2E44BE" w14:textId="77777777" w:rsidR="00887662" w:rsidRPr="005D6FBC" w:rsidRDefault="00887662" w:rsidP="00887662">
            <w:pPr>
              <w:jc w:val="center"/>
              <w:rPr>
                <w:sz w:val="18"/>
                <w:szCs w:val="18"/>
              </w:rPr>
            </w:pPr>
            <w:r w:rsidRPr="005D6FBC">
              <w:rPr>
                <w:sz w:val="18"/>
                <w:szCs w:val="18"/>
              </w:rPr>
              <w:t xml:space="preserve"> R$           4,30 </w:t>
            </w:r>
          </w:p>
        </w:tc>
        <w:tc>
          <w:tcPr>
            <w:tcW w:w="567" w:type="dxa"/>
            <w:vAlign w:val="center"/>
          </w:tcPr>
          <w:p w14:paraId="291001B2" w14:textId="77777777" w:rsidR="00887662" w:rsidRPr="005D6FBC" w:rsidRDefault="00887662" w:rsidP="00887662">
            <w:pPr>
              <w:jc w:val="center"/>
              <w:rPr>
                <w:sz w:val="18"/>
                <w:szCs w:val="18"/>
              </w:rPr>
            </w:pPr>
            <w:r w:rsidRPr="005D6FBC">
              <w:rPr>
                <w:sz w:val="18"/>
                <w:szCs w:val="18"/>
              </w:rPr>
              <w:t xml:space="preserve"> R$       4,50 </w:t>
            </w:r>
          </w:p>
        </w:tc>
        <w:tc>
          <w:tcPr>
            <w:tcW w:w="851" w:type="dxa"/>
            <w:vAlign w:val="center"/>
          </w:tcPr>
          <w:p w14:paraId="661DC6E1" w14:textId="77777777" w:rsidR="00887662" w:rsidRPr="005D6FBC" w:rsidRDefault="00887662" w:rsidP="00887662">
            <w:pPr>
              <w:jc w:val="center"/>
              <w:rPr>
                <w:sz w:val="18"/>
                <w:szCs w:val="18"/>
              </w:rPr>
            </w:pPr>
            <w:r w:rsidRPr="005D6FBC">
              <w:rPr>
                <w:sz w:val="18"/>
                <w:szCs w:val="18"/>
              </w:rPr>
              <w:t xml:space="preserve"> R$        2,63 </w:t>
            </w:r>
          </w:p>
        </w:tc>
        <w:tc>
          <w:tcPr>
            <w:tcW w:w="851" w:type="dxa"/>
            <w:vAlign w:val="center"/>
          </w:tcPr>
          <w:p w14:paraId="1F638EF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96F67E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1F2C7A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9E2930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430792C" w14:textId="77777777" w:rsidR="00887662" w:rsidRPr="00677EC4" w:rsidRDefault="00887662" w:rsidP="00887662">
            <w:pPr>
              <w:jc w:val="center"/>
              <w:rPr>
                <w:sz w:val="18"/>
                <w:szCs w:val="18"/>
                <w:lang w:eastAsia="pt-BR"/>
              </w:rPr>
            </w:pPr>
            <w:r w:rsidRPr="00677EC4">
              <w:rPr>
                <w:sz w:val="18"/>
                <w:szCs w:val="18"/>
                <w:lang w:eastAsia="pt-BR"/>
              </w:rPr>
              <w:t xml:space="preserve"> R$        3,47 </w:t>
            </w:r>
          </w:p>
        </w:tc>
        <w:tc>
          <w:tcPr>
            <w:tcW w:w="851" w:type="dxa"/>
            <w:vAlign w:val="center"/>
          </w:tcPr>
          <w:p w14:paraId="42A554D7" w14:textId="77777777" w:rsidR="00887662" w:rsidRPr="00677EC4" w:rsidRDefault="00887662" w:rsidP="00887662">
            <w:pPr>
              <w:jc w:val="center"/>
              <w:rPr>
                <w:sz w:val="18"/>
                <w:szCs w:val="18"/>
                <w:lang w:eastAsia="pt-BR"/>
              </w:rPr>
            </w:pPr>
            <w:r w:rsidRPr="00677EC4">
              <w:rPr>
                <w:sz w:val="18"/>
                <w:szCs w:val="18"/>
                <w:lang w:eastAsia="pt-BR"/>
              </w:rPr>
              <w:t xml:space="preserve"> R$     6.939,50 </w:t>
            </w:r>
          </w:p>
        </w:tc>
      </w:tr>
      <w:tr w:rsidR="00887662" w:rsidRPr="00D240B5" w14:paraId="2412E568" w14:textId="77777777" w:rsidTr="00887662">
        <w:trPr>
          <w:trHeight w:val="225"/>
        </w:trPr>
        <w:tc>
          <w:tcPr>
            <w:tcW w:w="430" w:type="dxa"/>
            <w:hideMark/>
          </w:tcPr>
          <w:p w14:paraId="3B05C9C9" w14:textId="77777777" w:rsidR="00887662" w:rsidRPr="005D6FBC" w:rsidRDefault="00887662" w:rsidP="00887662">
            <w:pPr>
              <w:jc w:val="center"/>
              <w:rPr>
                <w:sz w:val="18"/>
                <w:szCs w:val="18"/>
                <w:lang w:eastAsia="pt-BR"/>
              </w:rPr>
            </w:pPr>
            <w:r w:rsidRPr="005D6FBC">
              <w:rPr>
                <w:sz w:val="18"/>
                <w:szCs w:val="18"/>
                <w:lang w:eastAsia="pt-BR"/>
              </w:rPr>
              <w:lastRenderedPageBreak/>
              <w:t>56</w:t>
            </w:r>
          </w:p>
        </w:tc>
        <w:tc>
          <w:tcPr>
            <w:tcW w:w="841" w:type="dxa"/>
            <w:noWrap/>
            <w:hideMark/>
          </w:tcPr>
          <w:p w14:paraId="681AE50E" w14:textId="77777777" w:rsidR="00887662" w:rsidRPr="005D6FBC" w:rsidRDefault="00887662" w:rsidP="00887662">
            <w:pPr>
              <w:jc w:val="center"/>
              <w:rPr>
                <w:sz w:val="18"/>
                <w:szCs w:val="18"/>
                <w:lang w:eastAsia="pt-BR"/>
              </w:rPr>
            </w:pPr>
            <w:r w:rsidRPr="005D6FBC">
              <w:rPr>
                <w:sz w:val="18"/>
                <w:szCs w:val="18"/>
                <w:lang w:eastAsia="pt-BR"/>
              </w:rPr>
              <w:t>269878</w:t>
            </w:r>
          </w:p>
        </w:tc>
        <w:tc>
          <w:tcPr>
            <w:tcW w:w="672" w:type="dxa"/>
            <w:hideMark/>
          </w:tcPr>
          <w:p w14:paraId="6AD23D66"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1E8A60C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DB05DEF" w14:textId="77777777" w:rsidR="00887662" w:rsidRPr="005D6FBC" w:rsidRDefault="00887662" w:rsidP="00887662">
            <w:pPr>
              <w:jc w:val="both"/>
              <w:rPr>
                <w:sz w:val="18"/>
                <w:szCs w:val="18"/>
                <w:lang w:eastAsia="pt-BR"/>
              </w:rPr>
            </w:pPr>
            <w:r w:rsidRPr="005D6FBC">
              <w:rPr>
                <w:sz w:val="18"/>
                <w:szCs w:val="18"/>
                <w:lang w:eastAsia="pt-BR"/>
              </w:rPr>
              <w:t>Clorexidina solução alcóolica 0,5% . Almotolia com 100 ml</w:t>
            </w:r>
          </w:p>
        </w:tc>
        <w:tc>
          <w:tcPr>
            <w:tcW w:w="562" w:type="dxa"/>
            <w:vAlign w:val="center"/>
          </w:tcPr>
          <w:p w14:paraId="32105BEA" w14:textId="77777777" w:rsidR="00887662" w:rsidRPr="005D6FBC" w:rsidRDefault="00887662" w:rsidP="00887662">
            <w:pPr>
              <w:jc w:val="center"/>
              <w:rPr>
                <w:sz w:val="18"/>
                <w:szCs w:val="18"/>
              </w:rPr>
            </w:pPr>
            <w:r w:rsidRPr="005D6FBC">
              <w:rPr>
                <w:sz w:val="18"/>
                <w:szCs w:val="18"/>
              </w:rPr>
              <w:t xml:space="preserve"> R$           2,28 </w:t>
            </w:r>
          </w:p>
        </w:tc>
        <w:tc>
          <w:tcPr>
            <w:tcW w:w="709" w:type="dxa"/>
            <w:vAlign w:val="center"/>
          </w:tcPr>
          <w:p w14:paraId="38A2DB6D" w14:textId="77777777" w:rsidR="00887662" w:rsidRPr="005D6FBC" w:rsidRDefault="00887662" w:rsidP="00887662">
            <w:pPr>
              <w:jc w:val="center"/>
              <w:rPr>
                <w:sz w:val="18"/>
                <w:szCs w:val="18"/>
              </w:rPr>
            </w:pPr>
            <w:r w:rsidRPr="005D6FBC">
              <w:rPr>
                <w:sz w:val="18"/>
                <w:szCs w:val="18"/>
              </w:rPr>
              <w:t xml:space="preserve"> R$        2,21 </w:t>
            </w:r>
          </w:p>
        </w:tc>
        <w:tc>
          <w:tcPr>
            <w:tcW w:w="567" w:type="dxa"/>
            <w:vAlign w:val="center"/>
          </w:tcPr>
          <w:p w14:paraId="5AC8C002" w14:textId="77777777" w:rsidR="00887662" w:rsidRPr="005D6FBC" w:rsidRDefault="00887662" w:rsidP="00887662">
            <w:pPr>
              <w:jc w:val="center"/>
              <w:rPr>
                <w:sz w:val="18"/>
                <w:szCs w:val="18"/>
              </w:rPr>
            </w:pPr>
            <w:r w:rsidRPr="005D6FBC">
              <w:rPr>
                <w:sz w:val="18"/>
                <w:szCs w:val="18"/>
              </w:rPr>
              <w:t xml:space="preserve"> R$     3,31 </w:t>
            </w:r>
          </w:p>
        </w:tc>
        <w:tc>
          <w:tcPr>
            <w:tcW w:w="708" w:type="dxa"/>
            <w:vAlign w:val="center"/>
          </w:tcPr>
          <w:p w14:paraId="627AFDA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3617284" w14:textId="77777777" w:rsidR="00887662" w:rsidRPr="005D6FBC" w:rsidRDefault="00887662" w:rsidP="00887662">
            <w:pPr>
              <w:jc w:val="center"/>
              <w:rPr>
                <w:sz w:val="18"/>
                <w:szCs w:val="18"/>
              </w:rPr>
            </w:pPr>
            <w:r w:rsidRPr="005D6FBC">
              <w:rPr>
                <w:sz w:val="18"/>
                <w:szCs w:val="18"/>
              </w:rPr>
              <w:t xml:space="preserve"> R$           3,83 </w:t>
            </w:r>
          </w:p>
        </w:tc>
        <w:tc>
          <w:tcPr>
            <w:tcW w:w="567" w:type="dxa"/>
            <w:vAlign w:val="center"/>
          </w:tcPr>
          <w:p w14:paraId="6C73080B" w14:textId="77777777" w:rsidR="00887662" w:rsidRPr="005D6FBC" w:rsidRDefault="00887662" w:rsidP="00887662">
            <w:pPr>
              <w:jc w:val="center"/>
              <w:rPr>
                <w:sz w:val="18"/>
                <w:szCs w:val="18"/>
              </w:rPr>
            </w:pPr>
            <w:r w:rsidRPr="005D6FBC">
              <w:rPr>
                <w:sz w:val="18"/>
                <w:szCs w:val="18"/>
              </w:rPr>
              <w:t xml:space="preserve"> R$       4,50 </w:t>
            </w:r>
          </w:p>
        </w:tc>
        <w:tc>
          <w:tcPr>
            <w:tcW w:w="851" w:type="dxa"/>
            <w:vAlign w:val="center"/>
          </w:tcPr>
          <w:p w14:paraId="140882E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591FFB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D0C646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758B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B87E2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7107738" w14:textId="77777777" w:rsidR="00887662" w:rsidRPr="00677EC4" w:rsidRDefault="00887662" w:rsidP="00887662">
            <w:pPr>
              <w:jc w:val="center"/>
              <w:rPr>
                <w:sz w:val="18"/>
                <w:szCs w:val="18"/>
                <w:lang w:eastAsia="pt-BR"/>
              </w:rPr>
            </w:pPr>
            <w:r w:rsidRPr="00677EC4">
              <w:rPr>
                <w:sz w:val="18"/>
                <w:szCs w:val="18"/>
                <w:lang w:eastAsia="pt-BR"/>
              </w:rPr>
              <w:t xml:space="preserve"> R$        3,22 </w:t>
            </w:r>
          </w:p>
        </w:tc>
        <w:tc>
          <w:tcPr>
            <w:tcW w:w="851" w:type="dxa"/>
            <w:vAlign w:val="center"/>
          </w:tcPr>
          <w:p w14:paraId="6DBA6DCB" w14:textId="77777777" w:rsidR="00887662" w:rsidRPr="00677EC4" w:rsidRDefault="00887662" w:rsidP="00887662">
            <w:pPr>
              <w:jc w:val="center"/>
              <w:rPr>
                <w:sz w:val="18"/>
                <w:szCs w:val="18"/>
                <w:lang w:eastAsia="pt-BR"/>
              </w:rPr>
            </w:pPr>
            <w:r w:rsidRPr="00677EC4">
              <w:rPr>
                <w:sz w:val="18"/>
                <w:szCs w:val="18"/>
                <w:lang w:eastAsia="pt-BR"/>
              </w:rPr>
              <w:t xml:space="preserve"> R$     1.934,83 </w:t>
            </w:r>
          </w:p>
        </w:tc>
      </w:tr>
      <w:tr w:rsidR="00887662" w:rsidRPr="00D240B5" w14:paraId="082F1DDF" w14:textId="77777777" w:rsidTr="00887662">
        <w:trPr>
          <w:trHeight w:val="900"/>
        </w:trPr>
        <w:tc>
          <w:tcPr>
            <w:tcW w:w="430" w:type="dxa"/>
            <w:hideMark/>
          </w:tcPr>
          <w:p w14:paraId="03F7868D" w14:textId="77777777" w:rsidR="00887662" w:rsidRPr="005D6FBC" w:rsidRDefault="00887662" w:rsidP="00887662">
            <w:pPr>
              <w:jc w:val="center"/>
              <w:rPr>
                <w:sz w:val="18"/>
                <w:szCs w:val="18"/>
                <w:lang w:eastAsia="pt-BR"/>
              </w:rPr>
            </w:pPr>
            <w:r w:rsidRPr="005D6FBC">
              <w:rPr>
                <w:sz w:val="18"/>
                <w:szCs w:val="18"/>
                <w:lang w:eastAsia="pt-BR"/>
              </w:rPr>
              <w:t>57</w:t>
            </w:r>
          </w:p>
        </w:tc>
        <w:tc>
          <w:tcPr>
            <w:tcW w:w="841" w:type="dxa"/>
            <w:noWrap/>
            <w:hideMark/>
          </w:tcPr>
          <w:p w14:paraId="49F17270" w14:textId="77777777" w:rsidR="00887662" w:rsidRPr="005D6FBC" w:rsidRDefault="00887662" w:rsidP="00887662">
            <w:pPr>
              <w:jc w:val="center"/>
              <w:rPr>
                <w:sz w:val="18"/>
                <w:szCs w:val="18"/>
                <w:lang w:eastAsia="pt-BR"/>
              </w:rPr>
            </w:pPr>
            <w:r w:rsidRPr="005D6FBC">
              <w:rPr>
                <w:sz w:val="18"/>
                <w:szCs w:val="18"/>
                <w:lang w:eastAsia="pt-BR"/>
              </w:rPr>
              <w:t>456007</w:t>
            </w:r>
          </w:p>
        </w:tc>
        <w:tc>
          <w:tcPr>
            <w:tcW w:w="672" w:type="dxa"/>
            <w:hideMark/>
          </w:tcPr>
          <w:p w14:paraId="4EC01AC3"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3ACF902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7D9A519" w14:textId="77777777" w:rsidR="00887662" w:rsidRPr="005D6FBC" w:rsidRDefault="00887662" w:rsidP="00887662">
            <w:pPr>
              <w:jc w:val="both"/>
              <w:rPr>
                <w:sz w:val="18"/>
                <w:szCs w:val="18"/>
                <w:lang w:eastAsia="pt-BR"/>
              </w:rPr>
            </w:pPr>
            <w:r w:rsidRPr="005D6FBC">
              <w:rPr>
                <w:sz w:val="18"/>
                <w:szCs w:val="18"/>
                <w:lang w:eastAsia="pt-BR"/>
              </w:rPr>
              <w:t>Colar cervical resgate pré-hospitalar, confeccionado em polietileno de alta densidade e revestido com espuma macia – tipo “eva”, fecho em velcro de 05mm em um dos lados, em cores de padrão universal, possui, também, um botão preto, que permite a montagem, abertura frontal e posterior. TAMANHO P.</w:t>
            </w:r>
          </w:p>
        </w:tc>
        <w:tc>
          <w:tcPr>
            <w:tcW w:w="562" w:type="dxa"/>
            <w:vAlign w:val="center"/>
          </w:tcPr>
          <w:p w14:paraId="039F78C4" w14:textId="77777777" w:rsidR="00887662" w:rsidRPr="005D6FBC" w:rsidRDefault="00887662" w:rsidP="00887662">
            <w:pPr>
              <w:jc w:val="center"/>
              <w:rPr>
                <w:sz w:val="18"/>
                <w:szCs w:val="18"/>
              </w:rPr>
            </w:pPr>
            <w:r w:rsidRPr="005D6FBC">
              <w:rPr>
                <w:sz w:val="18"/>
                <w:szCs w:val="18"/>
              </w:rPr>
              <w:t xml:space="preserve"> R$         14,12 </w:t>
            </w:r>
          </w:p>
        </w:tc>
        <w:tc>
          <w:tcPr>
            <w:tcW w:w="709" w:type="dxa"/>
            <w:vAlign w:val="center"/>
          </w:tcPr>
          <w:p w14:paraId="17E8B206" w14:textId="77777777" w:rsidR="00887662" w:rsidRPr="005D6FBC" w:rsidRDefault="00887662" w:rsidP="00887662">
            <w:pPr>
              <w:jc w:val="center"/>
              <w:rPr>
                <w:sz w:val="18"/>
                <w:szCs w:val="18"/>
              </w:rPr>
            </w:pPr>
            <w:r w:rsidRPr="005D6FBC">
              <w:rPr>
                <w:sz w:val="18"/>
                <w:szCs w:val="18"/>
              </w:rPr>
              <w:t xml:space="preserve"> R$      14,32 </w:t>
            </w:r>
          </w:p>
        </w:tc>
        <w:tc>
          <w:tcPr>
            <w:tcW w:w="567" w:type="dxa"/>
            <w:vAlign w:val="center"/>
          </w:tcPr>
          <w:p w14:paraId="55025A3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64B8EC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BB134D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8461AEA"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44835CE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E90A25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DB21226" w14:textId="77777777" w:rsidR="00887662" w:rsidRPr="00677EC4" w:rsidRDefault="00887662" w:rsidP="00887662">
            <w:pPr>
              <w:jc w:val="center"/>
              <w:rPr>
                <w:sz w:val="18"/>
                <w:szCs w:val="18"/>
                <w:lang w:eastAsia="pt-BR"/>
              </w:rPr>
            </w:pPr>
            <w:r w:rsidRPr="00677EC4">
              <w:rPr>
                <w:sz w:val="18"/>
                <w:szCs w:val="18"/>
                <w:lang w:eastAsia="pt-BR"/>
              </w:rPr>
              <w:t xml:space="preserve"> R$      44,00 </w:t>
            </w:r>
          </w:p>
        </w:tc>
        <w:tc>
          <w:tcPr>
            <w:tcW w:w="851" w:type="dxa"/>
            <w:vAlign w:val="center"/>
          </w:tcPr>
          <w:p w14:paraId="036EE43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03501F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C995C97" w14:textId="77777777" w:rsidR="00887662" w:rsidRPr="00677EC4" w:rsidRDefault="00887662" w:rsidP="00887662">
            <w:pPr>
              <w:jc w:val="center"/>
              <w:rPr>
                <w:sz w:val="18"/>
                <w:szCs w:val="18"/>
                <w:lang w:eastAsia="pt-BR"/>
              </w:rPr>
            </w:pPr>
            <w:r w:rsidRPr="00677EC4">
              <w:rPr>
                <w:sz w:val="18"/>
                <w:szCs w:val="18"/>
                <w:lang w:eastAsia="pt-BR"/>
              </w:rPr>
              <w:t xml:space="preserve"> R$      26,86 </w:t>
            </w:r>
          </w:p>
        </w:tc>
        <w:tc>
          <w:tcPr>
            <w:tcW w:w="851" w:type="dxa"/>
            <w:vAlign w:val="center"/>
          </w:tcPr>
          <w:p w14:paraId="4281C9FF" w14:textId="77777777" w:rsidR="00887662" w:rsidRPr="00677EC4" w:rsidRDefault="00887662" w:rsidP="00887662">
            <w:pPr>
              <w:jc w:val="center"/>
              <w:rPr>
                <w:sz w:val="18"/>
                <w:szCs w:val="18"/>
                <w:lang w:eastAsia="pt-BR"/>
              </w:rPr>
            </w:pPr>
            <w:r w:rsidRPr="00677EC4">
              <w:rPr>
                <w:sz w:val="18"/>
                <w:szCs w:val="18"/>
                <w:lang w:eastAsia="pt-BR"/>
              </w:rPr>
              <w:t xml:space="preserve"> R$        268,60 </w:t>
            </w:r>
          </w:p>
        </w:tc>
      </w:tr>
      <w:tr w:rsidR="00887662" w:rsidRPr="00D240B5" w14:paraId="4003226B" w14:textId="77777777" w:rsidTr="00887662">
        <w:trPr>
          <w:trHeight w:val="900"/>
        </w:trPr>
        <w:tc>
          <w:tcPr>
            <w:tcW w:w="430" w:type="dxa"/>
            <w:hideMark/>
          </w:tcPr>
          <w:p w14:paraId="1299AC83" w14:textId="77777777" w:rsidR="00887662" w:rsidRPr="005D6FBC" w:rsidRDefault="00887662" w:rsidP="00887662">
            <w:pPr>
              <w:jc w:val="center"/>
              <w:rPr>
                <w:sz w:val="18"/>
                <w:szCs w:val="18"/>
                <w:lang w:eastAsia="pt-BR"/>
              </w:rPr>
            </w:pPr>
            <w:r w:rsidRPr="005D6FBC">
              <w:rPr>
                <w:sz w:val="18"/>
                <w:szCs w:val="18"/>
                <w:lang w:eastAsia="pt-BR"/>
              </w:rPr>
              <w:t>58</w:t>
            </w:r>
          </w:p>
        </w:tc>
        <w:tc>
          <w:tcPr>
            <w:tcW w:w="841" w:type="dxa"/>
            <w:hideMark/>
          </w:tcPr>
          <w:p w14:paraId="2C7BCF6B" w14:textId="77777777" w:rsidR="00887662" w:rsidRPr="005D6FBC" w:rsidRDefault="00887662" w:rsidP="00887662">
            <w:pPr>
              <w:jc w:val="center"/>
              <w:rPr>
                <w:sz w:val="18"/>
                <w:szCs w:val="18"/>
                <w:lang w:eastAsia="pt-BR"/>
              </w:rPr>
            </w:pPr>
            <w:r w:rsidRPr="005D6FBC">
              <w:rPr>
                <w:sz w:val="18"/>
                <w:szCs w:val="18"/>
                <w:lang w:eastAsia="pt-BR"/>
              </w:rPr>
              <w:t>456005</w:t>
            </w:r>
          </w:p>
        </w:tc>
        <w:tc>
          <w:tcPr>
            <w:tcW w:w="672" w:type="dxa"/>
            <w:hideMark/>
          </w:tcPr>
          <w:p w14:paraId="24D10DB2"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030726A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461B479" w14:textId="77777777" w:rsidR="00887662" w:rsidRPr="005D6FBC" w:rsidRDefault="00887662" w:rsidP="00887662">
            <w:pPr>
              <w:jc w:val="both"/>
              <w:rPr>
                <w:sz w:val="18"/>
                <w:szCs w:val="18"/>
                <w:lang w:eastAsia="pt-BR"/>
              </w:rPr>
            </w:pPr>
            <w:r w:rsidRPr="005D6FBC">
              <w:rPr>
                <w:sz w:val="18"/>
                <w:szCs w:val="18"/>
                <w:lang w:eastAsia="pt-BR"/>
              </w:rPr>
              <w:t>Colar cervical resgate pré-hospitalar, confeccionado em polietileno de alta densidade e revestido com espuma macia – tipo “eva”, fecho em velcro de 05mm em um dos lados, em cores de padrão universal, possui, também, um botão preto, que permite a montagem, abertura frontal e posterior. TAMANHO M.</w:t>
            </w:r>
          </w:p>
        </w:tc>
        <w:tc>
          <w:tcPr>
            <w:tcW w:w="562" w:type="dxa"/>
            <w:vAlign w:val="center"/>
          </w:tcPr>
          <w:p w14:paraId="73555275" w14:textId="77777777" w:rsidR="00887662" w:rsidRPr="005D6FBC" w:rsidRDefault="00887662" w:rsidP="00887662">
            <w:pPr>
              <w:jc w:val="center"/>
              <w:rPr>
                <w:sz w:val="18"/>
                <w:szCs w:val="18"/>
              </w:rPr>
            </w:pPr>
            <w:r w:rsidRPr="005D6FBC">
              <w:rPr>
                <w:sz w:val="18"/>
                <w:szCs w:val="18"/>
              </w:rPr>
              <w:t xml:space="preserve"> R$         15,23 </w:t>
            </w:r>
          </w:p>
        </w:tc>
        <w:tc>
          <w:tcPr>
            <w:tcW w:w="709" w:type="dxa"/>
            <w:vAlign w:val="center"/>
          </w:tcPr>
          <w:p w14:paraId="2B4954CE" w14:textId="77777777" w:rsidR="00887662" w:rsidRPr="005D6FBC" w:rsidRDefault="00887662" w:rsidP="00887662">
            <w:pPr>
              <w:jc w:val="center"/>
              <w:rPr>
                <w:sz w:val="18"/>
                <w:szCs w:val="18"/>
              </w:rPr>
            </w:pPr>
            <w:r w:rsidRPr="005D6FBC">
              <w:rPr>
                <w:sz w:val="18"/>
                <w:szCs w:val="18"/>
              </w:rPr>
              <w:t xml:space="preserve"> R$      14,06 </w:t>
            </w:r>
          </w:p>
        </w:tc>
        <w:tc>
          <w:tcPr>
            <w:tcW w:w="567" w:type="dxa"/>
            <w:vAlign w:val="center"/>
          </w:tcPr>
          <w:p w14:paraId="374737E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23792C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90770B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D7B8600"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66D09B5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BE373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C57B42" w14:textId="77777777" w:rsidR="00887662" w:rsidRPr="00677EC4" w:rsidRDefault="00887662" w:rsidP="00887662">
            <w:pPr>
              <w:jc w:val="center"/>
              <w:rPr>
                <w:sz w:val="18"/>
                <w:szCs w:val="18"/>
                <w:lang w:eastAsia="pt-BR"/>
              </w:rPr>
            </w:pPr>
            <w:r w:rsidRPr="00677EC4">
              <w:rPr>
                <w:sz w:val="18"/>
                <w:szCs w:val="18"/>
                <w:lang w:eastAsia="pt-BR"/>
              </w:rPr>
              <w:t xml:space="preserve"> R$      12,40 </w:t>
            </w:r>
          </w:p>
        </w:tc>
        <w:tc>
          <w:tcPr>
            <w:tcW w:w="851" w:type="dxa"/>
            <w:vAlign w:val="center"/>
          </w:tcPr>
          <w:p w14:paraId="26164F9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0F8520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16FF89E" w14:textId="77777777" w:rsidR="00887662" w:rsidRPr="00677EC4" w:rsidRDefault="00887662" w:rsidP="00887662">
            <w:pPr>
              <w:jc w:val="center"/>
              <w:rPr>
                <w:sz w:val="18"/>
                <w:szCs w:val="18"/>
                <w:lang w:eastAsia="pt-BR"/>
              </w:rPr>
            </w:pPr>
            <w:r w:rsidRPr="00677EC4">
              <w:rPr>
                <w:sz w:val="18"/>
                <w:szCs w:val="18"/>
                <w:lang w:eastAsia="pt-BR"/>
              </w:rPr>
              <w:t xml:space="preserve"> R$      19,17 </w:t>
            </w:r>
          </w:p>
        </w:tc>
        <w:tc>
          <w:tcPr>
            <w:tcW w:w="851" w:type="dxa"/>
            <w:vAlign w:val="center"/>
          </w:tcPr>
          <w:p w14:paraId="0FA1749B" w14:textId="77777777" w:rsidR="00887662" w:rsidRPr="00677EC4" w:rsidRDefault="00887662" w:rsidP="00887662">
            <w:pPr>
              <w:jc w:val="center"/>
              <w:rPr>
                <w:sz w:val="18"/>
                <w:szCs w:val="18"/>
                <w:lang w:eastAsia="pt-BR"/>
              </w:rPr>
            </w:pPr>
            <w:r w:rsidRPr="00677EC4">
              <w:rPr>
                <w:sz w:val="18"/>
                <w:szCs w:val="18"/>
                <w:lang w:eastAsia="pt-BR"/>
              </w:rPr>
              <w:t xml:space="preserve"> R$        191,71 </w:t>
            </w:r>
          </w:p>
        </w:tc>
      </w:tr>
      <w:tr w:rsidR="00887662" w:rsidRPr="00D240B5" w14:paraId="6769B367" w14:textId="77777777" w:rsidTr="00887662">
        <w:trPr>
          <w:trHeight w:val="1350"/>
        </w:trPr>
        <w:tc>
          <w:tcPr>
            <w:tcW w:w="430" w:type="dxa"/>
            <w:hideMark/>
          </w:tcPr>
          <w:p w14:paraId="534C40FB" w14:textId="77777777" w:rsidR="00887662" w:rsidRPr="005D6FBC" w:rsidRDefault="00887662" w:rsidP="00887662">
            <w:pPr>
              <w:jc w:val="center"/>
              <w:rPr>
                <w:sz w:val="18"/>
                <w:szCs w:val="18"/>
                <w:lang w:eastAsia="pt-BR"/>
              </w:rPr>
            </w:pPr>
            <w:r w:rsidRPr="005D6FBC">
              <w:rPr>
                <w:sz w:val="18"/>
                <w:szCs w:val="18"/>
                <w:lang w:eastAsia="pt-BR"/>
              </w:rPr>
              <w:t>59</w:t>
            </w:r>
          </w:p>
        </w:tc>
        <w:tc>
          <w:tcPr>
            <w:tcW w:w="841" w:type="dxa"/>
            <w:noWrap/>
            <w:hideMark/>
          </w:tcPr>
          <w:p w14:paraId="2F65BC6B" w14:textId="77777777" w:rsidR="00887662" w:rsidRPr="005D6FBC" w:rsidRDefault="00887662" w:rsidP="00887662">
            <w:pPr>
              <w:jc w:val="center"/>
              <w:rPr>
                <w:sz w:val="18"/>
                <w:szCs w:val="18"/>
                <w:lang w:eastAsia="pt-BR"/>
              </w:rPr>
            </w:pPr>
            <w:r w:rsidRPr="005D6FBC">
              <w:rPr>
                <w:sz w:val="18"/>
                <w:szCs w:val="18"/>
                <w:lang w:eastAsia="pt-BR"/>
              </w:rPr>
              <w:t>456008</w:t>
            </w:r>
          </w:p>
        </w:tc>
        <w:tc>
          <w:tcPr>
            <w:tcW w:w="672" w:type="dxa"/>
            <w:hideMark/>
          </w:tcPr>
          <w:p w14:paraId="6CFA298A"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541876B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98F0D64" w14:textId="77777777" w:rsidR="00887662" w:rsidRPr="005D6FBC" w:rsidRDefault="00887662" w:rsidP="00887662">
            <w:pPr>
              <w:jc w:val="both"/>
              <w:rPr>
                <w:sz w:val="18"/>
                <w:szCs w:val="18"/>
                <w:lang w:eastAsia="pt-BR"/>
              </w:rPr>
            </w:pPr>
            <w:r w:rsidRPr="005D6FBC">
              <w:rPr>
                <w:sz w:val="18"/>
                <w:szCs w:val="18"/>
                <w:lang w:eastAsia="pt-BR"/>
              </w:rPr>
              <w:t>Colar cervical resgate pré-hospitalar, confeccionado em polietileno de alta densidade e revestido com espuma macia – tipo “eva”, fecho em velcro de 05mm em um dos lados, em cores de padrão universal, possui, também, um botão preto, que permite a montagem, abertura frontal e posterior. TAMANHO G.</w:t>
            </w:r>
          </w:p>
        </w:tc>
        <w:tc>
          <w:tcPr>
            <w:tcW w:w="562" w:type="dxa"/>
            <w:vAlign w:val="center"/>
          </w:tcPr>
          <w:p w14:paraId="1001970A" w14:textId="77777777" w:rsidR="00887662" w:rsidRPr="005D6FBC" w:rsidRDefault="00887662" w:rsidP="00887662">
            <w:pPr>
              <w:jc w:val="center"/>
              <w:rPr>
                <w:sz w:val="18"/>
                <w:szCs w:val="18"/>
              </w:rPr>
            </w:pPr>
            <w:r w:rsidRPr="005D6FBC">
              <w:rPr>
                <w:sz w:val="18"/>
                <w:szCs w:val="18"/>
              </w:rPr>
              <w:t xml:space="preserve"> R$         16,00 </w:t>
            </w:r>
          </w:p>
        </w:tc>
        <w:tc>
          <w:tcPr>
            <w:tcW w:w="709" w:type="dxa"/>
            <w:vAlign w:val="center"/>
          </w:tcPr>
          <w:p w14:paraId="280C08B7" w14:textId="77777777" w:rsidR="00887662" w:rsidRPr="005D6FBC" w:rsidRDefault="00887662" w:rsidP="00887662">
            <w:pPr>
              <w:jc w:val="center"/>
              <w:rPr>
                <w:sz w:val="18"/>
                <w:szCs w:val="18"/>
              </w:rPr>
            </w:pPr>
            <w:r w:rsidRPr="005D6FBC">
              <w:rPr>
                <w:sz w:val="18"/>
                <w:szCs w:val="18"/>
              </w:rPr>
              <w:t xml:space="preserve"> R$      14,06 </w:t>
            </w:r>
          </w:p>
        </w:tc>
        <w:tc>
          <w:tcPr>
            <w:tcW w:w="567" w:type="dxa"/>
            <w:vAlign w:val="center"/>
          </w:tcPr>
          <w:p w14:paraId="70B7232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CCC84B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D0CD3A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01F64DC"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F6D2D8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A796E0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802E9C" w14:textId="77777777" w:rsidR="00887662" w:rsidRPr="00677EC4" w:rsidRDefault="00887662" w:rsidP="00887662">
            <w:pPr>
              <w:jc w:val="center"/>
              <w:rPr>
                <w:sz w:val="18"/>
                <w:szCs w:val="18"/>
                <w:lang w:eastAsia="pt-BR"/>
              </w:rPr>
            </w:pPr>
            <w:r w:rsidRPr="00677EC4">
              <w:rPr>
                <w:sz w:val="18"/>
                <w:szCs w:val="18"/>
                <w:lang w:eastAsia="pt-BR"/>
              </w:rPr>
              <w:t xml:space="preserve"> R$      12,40 </w:t>
            </w:r>
          </w:p>
        </w:tc>
        <w:tc>
          <w:tcPr>
            <w:tcW w:w="851" w:type="dxa"/>
            <w:vAlign w:val="center"/>
          </w:tcPr>
          <w:p w14:paraId="0388E58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D9164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4384CCD" w14:textId="77777777" w:rsidR="00887662" w:rsidRPr="00677EC4" w:rsidRDefault="00887662" w:rsidP="00887662">
            <w:pPr>
              <w:jc w:val="center"/>
              <w:rPr>
                <w:sz w:val="18"/>
                <w:szCs w:val="18"/>
                <w:lang w:eastAsia="pt-BR"/>
              </w:rPr>
            </w:pPr>
            <w:r w:rsidRPr="00677EC4">
              <w:rPr>
                <w:sz w:val="18"/>
                <w:szCs w:val="18"/>
                <w:lang w:eastAsia="pt-BR"/>
              </w:rPr>
              <w:t xml:space="preserve"> R$      19,37 </w:t>
            </w:r>
          </w:p>
        </w:tc>
        <w:tc>
          <w:tcPr>
            <w:tcW w:w="851" w:type="dxa"/>
            <w:vAlign w:val="center"/>
          </w:tcPr>
          <w:p w14:paraId="5EE7385A" w14:textId="77777777" w:rsidR="00887662" w:rsidRPr="00677EC4" w:rsidRDefault="00887662" w:rsidP="00887662">
            <w:pPr>
              <w:jc w:val="center"/>
              <w:rPr>
                <w:sz w:val="18"/>
                <w:szCs w:val="18"/>
                <w:lang w:eastAsia="pt-BR"/>
              </w:rPr>
            </w:pPr>
            <w:r w:rsidRPr="00677EC4">
              <w:rPr>
                <w:sz w:val="18"/>
                <w:szCs w:val="18"/>
                <w:lang w:eastAsia="pt-BR"/>
              </w:rPr>
              <w:t xml:space="preserve"> R$        193,65 </w:t>
            </w:r>
          </w:p>
        </w:tc>
      </w:tr>
      <w:tr w:rsidR="00887662" w:rsidRPr="00D240B5" w14:paraId="05C03AD7" w14:textId="77777777" w:rsidTr="00887662">
        <w:trPr>
          <w:trHeight w:val="1875"/>
        </w:trPr>
        <w:tc>
          <w:tcPr>
            <w:tcW w:w="430" w:type="dxa"/>
            <w:hideMark/>
          </w:tcPr>
          <w:p w14:paraId="5D146709" w14:textId="77777777" w:rsidR="00887662" w:rsidRPr="005D6FBC" w:rsidRDefault="00887662" w:rsidP="00887662">
            <w:pPr>
              <w:jc w:val="center"/>
              <w:rPr>
                <w:sz w:val="18"/>
                <w:szCs w:val="18"/>
                <w:lang w:eastAsia="pt-BR"/>
              </w:rPr>
            </w:pPr>
            <w:r w:rsidRPr="005D6FBC">
              <w:rPr>
                <w:sz w:val="18"/>
                <w:szCs w:val="18"/>
                <w:lang w:eastAsia="pt-BR"/>
              </w:rPr>
              <w:t>60</w:t>
            </w:r>
          </w:p>
        </w:tc>
        <w:tc>
          <w:tcPr>
            <w:tcW w:w="841" w:type="dxa"/>
            <w:noWrap/>
            <w:hideMark/>
          </w:tcPr>
          <w:p w14:paraId="72C19E55" w14:textId="77777777" w:rsidR="00887662" w:rsidRPr="005D6FBC" w:rsidRDefault="00887662" w:rsidP="00887662">
            <w:pPr>
              <w:jc w:val="center"/>
              <w:rPr>
                <w:sz w:val="18"/>
                <w:szCs w:val="18"/>
                <w:lang w:eastAsia="pt-BR"/>
              </w:rPr>
            </w:pPr>
            <w:r w:rsidRPr="005D6FBC">
              <w:rPr>
                <w:sz w:val="18"/>
                <w:szCs w:val="18"/>
                <w:lang w:eastAsia="pt-BR"/>
              </w:rPr>
              <w:t>455924</w:t>
            </w:r>
          </w:p>
        </w:tc>
        <w:tc>
          <w:tcPr>
            <w:tcW w:w="672" w:type="dxa"/>
            <w:hideMark/>
          </w:tcPr>
          <w:p w14:paraId="08E40976"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2F4B9A9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27702A1" w14:textId="77777777" w:rsidR="00887662" w:rsidRPr="005D6FBC" w:rsidRDefault="00887662" w:rsidP="00887662">
            <w:pPr>
              <w:jc w:val="both"/>
              <w:rPr>
                <w:sz w:val="18"/>
                <w:szCs w:val="18"/>
                <w:lang w:eastAsia="pt-BR"/>
              </w:rPr>
            </w:pPr>
            <w:r w:rsidRPr="005D6FBC">
              <w:rPr>
                <w:sz w:val="18"/>
                <w:szCs w:val="18"/>
                <w:lang w:eastAsia="pt-BR"/>
              </w:rPr>
              <w:t>Colar Cervical para Resgate pré-hospitalar Regulável 4x1:</w:t>
            </w:r>
            <w:r w:rsidRPr="005D6FBC">
              <w:rPr>
                <w:sz w:val="18"/>
                <w:szCs w:val="18"/>
                <w:lang w:eastAsia="pt-BR"/>
              </w:rPr>
              <w:br/>
              <w:t>- possui 04 ajustes de altura (PP, P, M e G);</w:t>
            </w:r>
            <w:r w:rsidRPr="005D6FBC">
              <w:rPr>
                <w:sz w:val="18"/>
                <w:szCs w:val="18"/>
                <w:lang w:eastAsia="pt-BR"/>
              </w:rPr>
              <w:br/>
              <w:t>- velcro de 5cm;</w:t>
            </w:r>
            <w:r w:rsidRPr="005D6FBC">
              <w:rPr>
                <w:sz w:val="18"/>
                <w:szCs w:val="18"/>
                <w:lang w:eastAsia="pt-BR"/>
              </w:rPr>
              <w:br/>
              <w:t>- produzido em poliestireno;</w:t>
            </w:r>
            <w:r w:rsidRPr="005D6FBC">
              <w:rPr>
                <w:sz w:val="18"/>
                <w:szCs w:val="18"/>
                <w:lang w:eastAsia="pt-BR"/>
              </w:rPr>
              <w:br/>
              <w:t>- revestido em EVA, mais resistente e confortável;</w:t>
            </w:r>
            <w:r w:rsidRPr="005D6FBC">
              <w:rPr>
                <w:sz w:val="18"/>
                <w:szCs w:val="18"/>
                <w:lang w:eastAsia="pt-BR"/>
              </w:rPr>
              <w:br/>
              <w:t>- com apoio Mentoniano, Occipital E Esternal;</w:t>
            </w:r>
            <w:r w:rsidRPr="005D6FBC">
              <w:rPr>
                <w:sz w:val="18"/>
                <w:szCs w:val="18"/>
                <w:lang w:eastAsia="pt-BR"/>
              </w:rPr>
              <w:br/>
              <w:t xml:space="preserve">- abertura frontal e posterior.  </w:t>
            </w:r>
          </w:p>
        </w:tc>
        <w:tc>
          <w:tcPr>
            <w:tcW w:w="562" w:type="dxa"/>
            <w:vAlign w:val="center"/>
          </w:tcPr>
          <w:p w14:paraId="2AAC978E" w14:textId="77777777" w:rsidR="00887662" w:rsidRPr="005D6FBC" w:rsidRDefault="00887662" w:rsidP="00887662">
            <w:pPr>
              <w:jc w:val="center"/>
              <w:rPr>
                <w:sz w:val="18"/>
                <w:szCs w:val="18"/>
              </w:rPr>
            </w:pPr>
            <w:r w:rsidRPr="005D6FBC">
              <w:rPr>
                <w:sz w:val="18"/>
                <w:szCs w:val="18"/>
              </w:rPr>
              <w:t xml:space="preserve"> R$         47,25 </w:t>
            </w:r>
          </w:p>
        </w:tc>
        <w:tc>
          <w:tcPr>
            <w:tcW w:w="709" w:type="dxa"/>
            <w:vAlign w:val="center"/>
          </w:tcPr>
          <w:p w14:paraId="3A3EFDDA" w14:textId="77777777" w:rsidR="00887662" w:rsidRPr="005D6FBC" w:rsidRDefault="00887662" w:rsidP="00887662">
            <w:pPr>
              <w:jc w:val="center"/>
              <w:rPr>
                <w:sz w:val="18"/>
                <w:szCs w:val="18"/>
              </w:rPr>
            </w:pPr>
            <w:r w:rsidRPr="005D6FBC">
              <w:rPr>
                <w:sz w:val="18"/>
                <w:szCs w:val="18"/>
              </w:rPr>
              <w:t xml:space="preserve"> R$      50,46 </w:t>
            </w:r>
          </w:p>
        </w:tc>
        <w:tc>
          <w:tcPr>
            <w:tcW w:w="567" w:type="dxa"/>
            <w:vAlign w:val="center"/>
          </w:tcPr>
          <w:p w14:paraId="1D9D67D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AA48BA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8F420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3E468F2"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1C9AEF6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EDFBE1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8CCA4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C39EAA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4ECCE9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BBEEF8C" w14:textId="77777777" w:rsidR="00887662" w:rsidRPr="00677EC4" w:rsidRDefault="00887662" w:rsidP="00887662">
            <w:pPr>
              <w:jc w:val="center"/>
              <w:rPr>
                <w:sz w:val="18"/>
                <w:szCs w:val="18"/>
                <w:lang w:eastAsia="pt-BR"/>
              </w:rPr>
            </w:pPr>
            <w:r w:rsidRPr="00677EC4">
              <w:rPr>
                <w:sz w:val="18"/>
                <w:szCs w:val="18"/>
                <w:lang w:eastAsia="pt-BR"/>
              </w:rPr>
              <w:t xml:space="preserve"> R$      44,24 </w:t>
            </w:r>
          </w:p>
        </w:tc>
        <w:tc>
          <w:tcPr>
            <w:tcW w:w="851" w:type="dxa"/>
            <w:vAlign w:val="center"/>
          </w:tcPr>
          <w:p w14:paraId="06F87C2B" w14:textId="77777777" w:rsidR="00887662" w:rsidRPr="00677EC4" w:rsidRDefault="00887662" w:rsidP="00887662">
            <w:pPr>
              <w:jc w:val="center"/>
              <w:rPr>
                <w:sz w:val="18"/>
                <w:szCs w:val="18"/>
                <w:lang w:eastAsia="pt-BR"/>
              </w:rPr>
            </w:pPr>
            <w:r w:rsidRPr="00677EC4">
              <w:rPr>
                <w:sz w:val="18"/>
                <w:szCs w:val="18"/>
                <w:lang w:eastAsia="pt-BR"/>
              </w:rPr>
              <w:t xml:space="preserve"> R$        442,37 </w:t>
            </w:r>
          </w:p>
        </w:tc>
      </w:tr>
      <w:tr w:rsidR="00887662" w:rsidRPr="00D240B5" w14:paraId="1F798DD6" w14:textId="77777777" w:rsidTr="00887662">
        <w:trPr>
          <w:trHeight w:val="2025"/>
        </w:trPr>
        <w:tc>
          <w:tcPr>
            <w:tcW w:w="430" w:type="dxa"/>
            <w:hideMark/>
          </w:tcPr>
          <w:p w14:paraId="3A9E0CF1" w14:textId="77777777" w:rsidR="00887662" w:rsidRPr="005D6FBC" w:rsidRDefault="00887662" w:rsidP="00887662">
            <w:pPr>
              <w:jc w:val="center"/>
              <w:rPr>
                <w:sz w:val="18"/>
                <w:szCs w:val="18"/>
                <w:lang w:eastAsia="pt-BR"/>
              </w:rPr>
            </w:pPr>
            <w:r w:rsidRPr="005D6FBC">
              <w:rPr>
                <w:sz w:val="18"/>
                <w:szCs w:val="18"/>
                <w:lang w:eastAsia="pt-BR"/>
              </w:rPr>
              <w:lastRenderedPageBreak/>
              <w:t>61</w:t>
            </w:r>
          </w:p>
        </w:tc>
        <w:tc>
          <w:tcPr>
            <w:tcW w:w="841" w:type="dxa"/>
            <w:noWrap/>
            <w:hideMark/>
          </w:tcPr>
          <w:p w14:paraId="5C63544A" w14:textId="77777777" w:rsidR="00887662" w:rsidRPr="005D6FBC" w:rsidRDefault="00887662" w:rsidP="00887662">
            <w:pPr>
              <w:jc w:val="center"/>
              <w:rPr>
                <w:sz w:val="18"/>
                <w:szCs w:val="18"/>
                <w:lang w:eastAsia="pt-BR"/>
              </w:rPr>
            </w:pPr>
            <w:r w:rsidRPr="005D6FBC">
              <w:rPr>
                <w:sz w:val="18"/>
                <w:szCs w:val="18"/>
                <w:lang w:eastAsia="pt-BR"/>
              </w:rPr>
              <w:t>248184</w:t>
            </w:r>
          </w:p>
        </w:tc>
        <w:tc>
          <w:tcPr>
            <w:tcW w:w="672" w:type="dxa"/>
            <w:hideMark/>
          </w:tcPr>
          <w:p w14:paraId="69A57372" w14:textId="77777777" w:rsidR="00887662" w:rsidRPr="005D6FBC" w:rsidRDefault="00887662" w:rsidP="00887662">
            <w:pPr>
              <w:jc w:val="center"/>
              <w:rPr>
                <w:sz w:val="18"/>
                <w:szCs w:val="18"/>
                <w:lang w:eastAsia="pt-BR"/>
              </w:rPr>
            </w:pPr>
            <w:r w:rsidRPr="005D6FBC">
              <w:rPr>
                <w:sz w:val="18"/>
                <w:szCs w:val="18"/>
                <w:lang w:eastAsia="pt-BR"/>
              </w:rPr>
              <w:t>1</w:t>
            </w:r>
          </w:p>
        </w:tc>
        <w:tc>
          <w:tcPr>
            <w:tcW w:w="1119" w:type="dxa"/>
            <w:hideMark/>
          </w:tcPr>
          <w:p w14:paraId="0B4AD11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043BEFC" w14:textId="77777777" w:rsidR="00887662" w:rsidRPr="005D6FBC" w:rsidRDefault="00887662" w:rsidP="00887662">
            <w:pPr>
              <w:jc w:val="both"/>
              <w:rPr>
                <w:sz w:val="18"/>
                <w:szCs w:val="18"/>
                <w:lang w:eastAsia="pt-BR"/>
              </w:rPr>
            </w:pPr>
            <w:r w:rsidRPr="005D6FBC">
              <w:rPr>
                <w:sz w:val="18"/>
                <w:szCs w:val="18"/>
                <w:lang w:eastAsia="pt-BR"/>
              </w:rPr>
              <w:t>Colete de imobilização de coluna vertebral, modelo tipo KED: utilizado para imobilização da coluna vertebral cérvico/tóracico/dorsal; imobilização total desde a cabeça até a região do cócix; adaptável para uso em crianças e gestantes; fabricado com segmentos de compensado naval, cobertos de nylon; impermeável, lavável e radio-transparente; capacidade de suportar até 120 Kg; Tamanho: 82cm; Tipo fechamento: 5 cintos com fivelas de poliamida de ajuste regulável, identificação visual por cor, do tipo liberação rápida; acompanhado de duas faixas para estabilização de região frontal/mentoniana; almofada de ajuste cervical posterior e saco de transporte e armazenamento.</w:t>
            </w:r>
          </w:p>
        </w:tc>
        <w:tc>
          <w:tcPr>
            <w:tcW w:w="562" w:type="dxa"/>
            <w:vAlign w:val="center"/>
          </w:tcPr>
          <w:p w14:paraId="5202B7C4" w14:textId="77777777" w:rsidR="00887662" w:rsidRPr="005D6FBC" w:rsidRDefault="00887662" w:rsidP="00887662">
            <w:pPr>
              <w:jc w:val="center"/>
              <w:rPr>
                <w:sz w:val="18"/>
                <w:szCs w:val="18"/>
              </w:rPr>
            </w:pPr>
            <w:r w:rsidRPr="005D6FBC">
              <w:rPr>
                <w:sz w:val="18"/>
                <w:szCs w:val="18"/>
              </w:rPr>
              <w:t xml:space="preserve"> R$       253,50 </w:t>
            </w:r>
          </w:p>
        </w:tc>
        <w:tc>
          <w:tcPr>
            <w:tcW w:w="709" w:type="dxa"/>
            <w:vAlign w:val="center"/>
          </w:tcPr>
          <w:p w14:paraId="4D50BB76" w14:textId="77777777" w:rsidR="00887662" w:rsidRPr="005D6FBC" w:rsidRDefault="00887662" w:rsidP="00887662">
            <w:pPr>
              <w:jc w:val="center"/>
              <w:rPr>
                <w:sz w:val="18"/>
                <w:szCs w:val="18"/>
              </w:rPr>
            </w:pPr>
            <w:r w:rsidRPr="005D6FBC">
              <w:rPr>
                <w:sz w:val="18"/>
                <w:szCs w:val="18"/>
              </w:rPr>
              <w:t xml:space="preserve"> R$    245,12 </w:t>
            </w:r>
          </w:p>
        </w:tc>
        <w:tc>
          <w:tcPr>
            <w:tcW w:w="567" w:type="dxa"/>
            <w:vAlign w:val="center"/>
          </w:tcPr>
          <w:p w14:paraId="2D346ED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F8DFBB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4FD5BE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6BB023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F5096E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1BADC9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AE36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E7525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25D91C" w14:textId="77777777" w:rsidR="00887662" w:rsidRPr="00677EC4" w:rsidRDefault="00887662" w:rsidP="00887662">
            <w:pPr>
              <w:jc w:val="center"/>
              <w:rPr>
                <w:sz w:val="18"/>
                <w:szCs w:val="18"/>
                <w:lang w:eastAsia="pt-BR"/>
              </w:rPr>
            </w:pPr>
            <w:r w:rsidRPr="00677EC4">
              <w:rPr>
                <w:sz w:val="18"/>
                <w:szCs w:val="18"/>
                <w:lang w:eastAsia="pt-BR"/>
              </w:rPr>
              <w:t xml:space="preserve"> R$    290,19 </w:t>
            </w:r>
          </w:p>
        </w:tc>
        <w:tc>
          <w:tcPr>
            <w:tcW w:w="851" w:type="dxa"/>
            <w:shd w:val="clear" w:color="auto" w:fill="FFFF00"/>
            <w:vAlign w:val="center"/>
          </w:tcPr>
          <w:p w14:paraId="1A070009" w14:textId="77777777" w:rsidR="00887662" w:rsidRPr="00677EC4" w:rsidRDefault="00887662" w:rsidP="00887662">
            <w:pPr>
              <w:jc w:val="center"/>
              <w:rPr>
                <w:sz w:val="18"/>
                <w:szCs w:val="18"/>
                <w:lang w:eastAsia="pt-BR"/>
              </w:rPr>
            </w:pPr>
            <w:r w:rsidRPr="00677EC4">
              <w:rPr>
                <w:sz w:val="18"/>
                <w:szCs w:val="18"/>
                <w:lang w:eastAsia="pt-BR"/>
              </w:rPr>
              <w:t xml:space="preserve"> R$    262,94 </w:t>
            </w:r>
          </w:p>
        </w:tc>
        <w:tc>
          <w:tcPr>
            <w:tcW w:w="851" w:type="dxa"/>
            <w:vAlign w:val="center"/>
          </w:tcPr>
          <w:p w14:paraId="19990C4C" w14:textId="77777777" w:rsidR="00887662" w:rsidRPr="00677EC4" w:rsidRDefault="00887662" w:rsidP="00887662">
            <w:pPr>
              <w:jc w:val="center"/>
              <w:rPr>
                <w:sz w:val="18"/>
                <w:szCs w:val="18"/>
                <w:lang w:eastAsia="pt-BR"/>
              </w:rPr>
            </w:pPr>
            <w:r w:rsidRPr="00677EC4">
              <w:rPr>
                <w:sz w:val="18"/>
                <w:szCs w:val="18"/>
                <w:lang w:eastAsia="pt-BR"/>
              </w:rPr>
              <w:t xml:space="preserve"> R$        262,94 </w:t>
            </w:r>
          </w:p>
        </w:tc>
      </w:tr>
      <w:tr w:rsidR="00887662" w:rsidRPr="00D240B5" w14:paraId="44A7705D" w14:textId="77777777" w:rsidTr="00887662">
        <w:trPr>
          <w:trHeight w:val="2025"/>
        </w:trPr>
        <w:tc>
          <w:tcPr>
            <w:tcW w:w="430" w:type="dxa"/>
            <w:hideMark/>
          </w:tcPr>
          <w:p w14:paraId="1543167F" w14:textId="77777777" w:rsidR="00887662" w:rsidRPr="005D6FBC" w:rsidRDefault="00887662" w:rsidP="00887662">
            <w:pPr>
              <w:jc w:val="center"/>
              <w:rPr>
                <w:sz w:val="18"/>
                <w:szCs w:val="18"/>
                <w:lang w:eastAsia="pt-BR"/>
              </w:rPr>
            </w:pPr>
            <w:r w:rsidRPr="005D6FBC">
              <w:rPr>
                <w:sz w:val="18"/>
                <w:szCs w:val="18"/>
                <w:lang w:eastAsia="pt-BR"/>
              </w:rPr>
              <w:t>62</w:t>
            </w:r>
          </w:p>
        </w:tc>
        <w:tc>
          <w:tcPr>
            <w:tcW w:w="841" w:type="dxa"/>
            <w:noWrap/>
            <w:hideMark/>
          </w:tcPr>
          <w:p w14:paraId="49C2D21D" w14:textId="77777777" w:rsidR="00887662" w:rsidRPr="005D6FBC" w:rsidRDefault="00887662" w:rsidP="00887662">
            <w:pPr>
              <w:jc w:val="center"/>
              <w:rPr>
                <w:sz w:val="18"/>
                <w:szCs w:val="18"/>
                <w:lang w:eastAsia="pt-BR"/>
              </w:rPr>
            </w:pPr>
            <w:r w:rsidRPr="005D6FBC">
              <w:rPr>
                <w:sz w:val="18"/>
                <w:szCs w:val="18"/>
                <w:lang w:eastAsia="pt-BR"/>
              </w:rPr>
              <w:t>288514</w:t>
            </w:r>
          </w:p>
        </w:tc>
        <w:tc>
          <w:tcPr>
            <w:tcW w:w="672" w:type="dxa"/>
            <w:hideMark/>
          </w:tcPr>
          <w:p w14:paraId="5203836B" w14:textId="77777777" w:rsidR="00887662" w:rsidRPr="005D6FBC" w:rsidRDefault="00887662" w:rsidP="00887662">
            <w:pPr>
              <w:jc w:val="center"/>
              <w:rPr>
                <w:sz w:val="18"/>
                <w:szCs w:val="18"/>
                <w:lang w:eastAsia="pt-BR"/>
              </w:rPr>
            </w:pPr>
            <w:r w:rsidRPr="005D6FBC">
              <w:rPr>
                <w:sz w:val="18"/>
                <w:szCs w:val="18"/>
                <w:lang w:eastAsia="pt-BR"/>
              </w:rPr>
              <w:t>1</w:t>
            </w:r>
          </w:p>
        </w:tc>
        <w:tc>
          <w:tcPr>
            <w:tcW w:w="1119" w:type="dxa"/>
            <w:hideMark/>
          </w:tcPr>
          <w:p w14:paraId="6BD5746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6DEF5F8" w14:textId="77777777" w:rsidR="00887662" w:rsidRPr="005D6FBC" w:rsidRDefault="00887662" w:rsidP="00887662">
            <w:pPr>
              <w:jc w:val="both"/>
              <w:rPr>
                <w:sz w:val="18"/>
                <w:szCs w:val="18"/>
                <w:lang w:eastAsia="pt-BR"/>
              </w:rPr>
            </w:pPr>
            <w:r w:rsidRPr="005D6FBC">
              <w:rPr>
                <w:sz w:val="18"/>
                <w:szCs w:val="18"/>
                <w:lang w:eastAsia="pt-BR"/>
              </w:rPr>
              <w:t>Colete de imobilização de coluna vertebral, modelo tipo KED: utilizado para imobilização da coluna vertebral cérvico/tóracico/dorsal; imobilização total desde a cabeça até a região do cócix; adaptável para uso em crianças e gestantes; fabricado com segmentos de compensado naval, cobertos de nylon; impermeável, lavável e radio-transparente; Tamanho: PEDIÁTRICO; Tipo fechamento: 5 cintos com fivelas de poliamida de ajuste regulável, identificação visual por cor, do tipo liberação rápida; acompanhado de duas faixas para estabilização de região frontal/mentoniana; almofada de ajuste cervical posterior e saco de transporte e armazenamento.</w:t>
            </w:r>
          </w:p>
        </w:tc>
        <w:tc>
          <w:tcPr>
            <w:tcW w:w="562" w:type="dxa"/>
            <w:vAlign w:val="center"/>
          </w:tcPr>
          <w:p w14:paraId="628F1C9C" w14:textId="77777777" w:rsidR="00887662" w:rsidRPr="005D6FBC" w:rsidRDefault="00887662" w:rsidP="00887662">
            <w:pPr>
              <w:jc w:val="center"/>
              <w:rPr>
                <w:sz w:val="18"/>
                <w:szCs w:val="18"/>
              </w:rPr>
            </w:pPr>
            <w:r w:rsidRPr="005D6FBC">
              <w:rPr>
                <w:sz w:val="18"/>
                <w:szCs w:val="18"/>
              </w:rPr>
              <w:t xml:space="preserve"> R$       213,00 </w:t>
            </w:r>
          </w:p>
        </w:tc>
        <w:tc>
          <w:tcPr>
            <w:tcW w:w="709" w:type="dxa"/>
            <w:vAlign w:val="center"/>
          </w:tcPr>
          <w:p w14:paraId="27496DB5" w14:textId="77777777" w:rsidR="00887662" w:rsidRPr="005D6FBC" w:rsidRDefault="00887662" w:rsidP="00887662">
            <w:pPr>
              <w:jc w:val="center"/>
              <w:rPr>
                <w:sz w:val="18"/>
                <w:szCs w:val="18"/>
              </w:rPr>
            </w:pPr>
            <w:r w:rsidRPr="005D6FBC">
              <w:rPr>
                <w:sz w:val="18"/>
                <w:szCs w:val="18"/>
              </w:rPr>
              <w:t xml:space="preserve"> R$    229,85 </w:t>
            </w:r>
          </w:p>
        </w:tc>
        <w:tc>
          <w:tcPr>
            <w:tcW w:w="567" w:type="dxa"/>
            <w:vAlign w:val="center"/>
          </w:tcPr>
          <w:p w14:paraId="470274D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449763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149A7A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1B0781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9FB274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31F89D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BF8DBC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13F16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920D847" w14:textId="77777777" w:rsidR="00887662" w:rsidRPr="00677EC4" w:rsidRDefault="00887662" w:rsidP="00887662">
            <w:pPr>
              <w:jc w:val="center"/>
              <w:rPr>
                <w:sz w:val="18"/>
                <w:szCs w:val="18"/>
                <w:lang w:eastAsia="pt-BR"/>
              </w:rPr>
            </w:pPr>
            <w:r w:rsidRPr="00677EC4">
              <w:rPr>
                <w:sz w:val="18"/>
                <w:szCs w:val="18"/>
                <w:lang w:eastAsia="pt-BR"/>
              </w:rPr>
              <w:t xml:space="preserve"> R$    284,16 </w:t>
            </w:r>
          </w:p>
        </w:tc>
        <w:tc>
          <w:tcPr>
            <w:tcW w:w="851" w:type="dxa"/>
            <w:shd w:val="clear" w:color="auto" w:fill="FFFF00"/>
            <w:vAlign w:val="center"/>
          </w:tcPr>
          <w:p w14:paraId="5C161028" w14:textId="77777777" w:rsidR="00887662" w:rsidRPr="00677EC4" w:rsidRDefault="00887662" w:rsidP="00887662">
            <w:pPr>
              <w:jc w:val="center"/>
              <w:rPr>
                <w:sz w:val="18"/>
                <w:szCs w:val="18"/>
                <w:lang w:eastAsia="pt-BR"/>
              </w:rPr>
            </w:pPr>
            <w:r w:rsidRPr="00677EC4">
              <w:rPr>
                <w:sz w:val="18"/>
                <w:szCs w:val="18"/>
                <w:lang w:eastAsia="pt-BR"/>
              </w:rPr>
              <w:t xml:space="preserve"> R$    242,34 </w:t>
            </w:r>
          </w:p>
        </w:tc>
        <w:tc>
          <w:tcPr>
            <w:tcW w:w="851" w:type="dxa"/>
            <w:vAlign w:val="center"/>
          </w:tcPr>
          <w:p w14:paraId="5576ABBE" w14:textId="77777777" w:rsidR="00887662" w:rsidRPr="00677EC4" w:rsidRDefault="00887662" w:rsidP="00887662">
            <w:pPr>
              <w:jc w:val="center"/>
              <w:rPr>
                <w:sz w:val="18"/>
                <w:szCs w:val="18"/>
                <w:lang w:eastAsia="pt-BR"/>
              </w:rPr>
            </w:pPr>
            <w:r w:rsidRPr="00677EC4">
              <w:rPr>
                <w:sz w:val="18"/>
                <w:szCs w:val="18"/>
                <w:lang w:eastAsia="pt-BR"/>
              </w:rPr>
              <w:t xml:space="preserve"> R$        242,34 </w:t>
            </w:r>
          </w:p>
        </w:tc>
      </w:tr>
      <w:tr w:rsidR="00887662" w:rsidRPr="00D240B5" w14:paraId="1B6E5752" w14:textId="77777777" w:rsidTr="00887662">
        <w:trPr>
          <w:trHeight w:val="3375"/>
        </w:trPr>
        <w:tc>
          <w:tcPr>
            <w:tcW w:w="430" w:type="dxa"/>
            <w:hideMark/>
          </w:tcPr>
          <w:p w14:paraId="668E7F8B" w14:textId="77777777" w:rsidR="00887662" w:rsidRPr="005D6FBC" w:rsidRDefault="00887662" w:rsidP="00887662">
            <w:pPr>
              <w:jc w:val="center"/>
              <w:rPr>
                <w:sz w:val="18"/>
                <w:szCs w:val="18"/>
                <w:lang w:eastAsia="pt-BR"/>
              </w:rPr>
            </w:pPr>
            <w:r w:rsidRPr="005D6FBC">
              <w:rPr>
                <w:sz w:val="18"/>
                <w:szCs w:val="18"/>
                <w:lang w:eastAsia="pt-BR"/>
              </w:rPr>
              <w:lastRenderedPageBreak/>
              <w:t>63</w:t>
            </w:r>
          </w:p>
        </w:tc>
        <w:tc>
          <w:tcPr>
            <w:tcW w:w="841" w:type="dxa"/>
            <w:noWrap/>
            <w:hideMark/>
          </w:tcPr>
          <w:p w14:paraId="03BFD696" w14:textId="77777777" w:rsidR="00887662" w:rsidRPr="005D6FBC" w:rsidRDefault="00887662" w:rsidP="00887662">
            <w:pPr>
              <w:jc w:val="center"/>
              <w:rPr>
                <w:sz w:val="18"/>
                <w:szCs w:val="18"/>
                <w:lang w:eastAsia="pt-BR"/>
              </w:rPr>
            </w:pPr>
            <w:r w:rsidRPr="005D6FBC">
              <w:rPr>
                <w:sz w:val="18"/>
                <w:szCs w:val="18"/>
                <w:lang w:eastAsia="pt-BR"/>
              </w:rPr>
              <w:t>363482</w:t>
            </w:r>
          </w:p>
        </w:tc>
        <w:tc>
          <w:tcPr>
            <w:tcW w:w="672" w:type="dxa"/>
            <w:hideMark/>
          </w:tcPr>
          <w:p w14:paraId="7197D8DC"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69675BB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D37708D" w14:textId="77777777" w:rsidR="00887662" w:rsidRPr="005D6FBC" w:rsidRDefault="00887662" w:rsidP="00887662">
            <w:pPr>
              <w:jc w:val="both"/>
              <w:rPr>
                <w:sz w:val="18"/>
                <w:szCs w:val="18"/>
                <w:lang w:eastAsia="pt-BR"/>
              </w:rPr>
            </w:pPr>
            <w:r w:rsidRPr="005D6FBC">
              <w:rPr>
                <w:sz w:val="18"/>
                <w:szCs w:val="18"/>
                <w:lang w:eastAsia="pt-BR"/>
              </w:rPr>
              <w:t>Coletor de material perfurocortante, capacidade para 13 litros, rígido, impermeável, resistente a perfurações. caracteristicas e acabamento: constituido de papelão resistente a perfuração na cor amarela translucida, projetado de forma a permitir a autoclavagem e incinerações em conformidade com os órgãos estaduais de saude pública e controle ambiental. Dotado de tampa e bocal que evitam o contato e o retorno do material descartado (tipo pétala), com sobretampa de fechamento seguro livre de vazamentos. Com simbolo internacionalmente normatizado para material infectante e linha demarcatória de enchimento assim como demais identificações e advertèncias (número de registro no Ministerio da Saúde.) Dimensões aproximadas: altura interna livre minima de 20 cm, diâmetro interno minimo de 20 cm espessura da parede minima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562" w:type="dxa"/>
            <w:vAlign w:val="center"/>
          </w:tcPr>
          <w:p w14:paraId="12E5939D" w14:textId="77777777" w:rsidR="00887662" w:rsidRPr="005D6FBC" w:rsidRDefault="00887662" w:rsidP="00887662">
            <w:pPr>
              <w:jc w:val="center"/>
              <w:rPr>
                <w:sz w:val="18"/>
                <w:szCs w:val="18"/>
              </w:rPr>
            </w:pPr>
            <w:r w:rsidRPr="005D6FBC">
              <w:rPr>
                <w:sz w:val="18"/>
                <w:szCs w:val="18"/>
              </w:rPr>
              <w:t xml:space="preserve"> R$           5,06 </w:t>
            </w:r>
          </w:p>
        </w:tc>
        <w:tc>
          <w:tcPr>
            <w:tcW w:w="709" w:type="dxa"/>
            <w:vAlign w:val="center"/>
          </w:tcPr>
          <w:p w14:paraId="0C5C9EF8" w14:textId="77777777" w:rsidR="00887662" w:rsidRPr="005D6FBC" w:rsidRDefault="00887662" w:rsidP="00887662">
            <w:pPr>
              <w:jc w:val="center"/>
              <w:rPr>
                <w:sz w:val="18"/>
                <w:szCs w:val="18"/>
              </w:rPr>
            </w:pPr>
            <w:r w:rsidRPr="005D6FBC">
              <w:rPr>
                <w:sz w:val="18"/>
                <w:szCs w:val="18"/>
              </w:rPr>
              <w:t xml:space="preserve"> R$        5,50 </w:t>
            </w:r>
          </w:p>
        </w:tc>
        <w:tc>
          <w:tcPr>
            <w:tcW w:w="567" w:type="dxa"/>
            <w:vAlign w:val="center"/>
          </w:tcPr>
          <w:p w14:paraId="584B34A8" w14:textId="77777777" w:rsidR="00887662" w:rsidRPr="005D6FBC" w:rsidRDefault="00887662" w:rsidP="00887662">
            <w:pPr>
              <w:jc w:val="center"/>
              <w:rPr>
                <w:sz w:val="18"/>
                <w:szCs w:val="18"/>
              </w:rPr>
            </w:pPr>
            <w:r w:rsidRPr="005D6FBC">
              <w:rPr>
                <w:sz w:val="18"/>
                <w:szCs w:val="18"/>
              </w:rPr>
              <w:t xml:space="preserve"> R$     7,54 </w:t>
            </w:r>
          </w:p>
        </w:tc>
        <w:tc>
          <w:tcPr>
            <w:tcW w:w="708" w:type="dxa"/>
            <w:vAlign w:val="center"/>
          </w:tcPr>
          <w:p w14:paraId="58300372" w14:textId="77777777" w:rsidR="00887662" w:rsidRPr="005D6FBC" w:rsidRDefault="00887662" w:rsidP="00887662">
            <w:pPr>
              <w:jc w:val="center"/>
              <w:rPr>
                <w:sz w:val="18"/>
                <w:szCs w:val="18"/>
              </w:rPr>
            </w:pPr>
            <w:r w:rsidRPr="005D6FBC">
              <w:rPr>
                <w:sz w:val="18"/>
                <w:szCs w:val="18"/>
              </w:rPr>
              <w:t xml:space="preserve"> R$         6,40 </w:t>
            </w:r>
          </w:p>
        </w:tc>
        <w:tc>
          <w:tcPr>
            <w:tcW w:w="567" w:type="dxa"/>
            <w:vAlign w:val="center"/>
          </w:tcPr>
          <w:p w14:paraId="45011444" w14:textId="77777777" w:rsidR="00887662" w:rsidRPr="005D6FBC" w:rsidRDefault="00887662" w:rsidP="00887662">
            <w:pPr>
              <w:jc w:val="center"/>
              <w:rPr>
                <w:sz w:val="18"/>
                <w:szCs w:val="18"/>
              </w:rPr>
            </w:pPr>
            <w:r w:rsidRPr="005D6FBC">
              <w:rPr>
                <w:sz w:val="18"/>
                <w:szCs w:val="18"/>
              </w:rPr>
              <w:t xml:space="preserve"> R$         11,39 </w:t>
            </w:r>
          </w:p>
        </w:tc>
        <w:tc>
          <w:tcPr>
            <w:tcW w:w="567" w:type="dxa"/>
            <w:vAlign w:val="center"/>
          </w:tcPr>
          <w:p w14:paraId="5573451A" w14:textId="77777777" w:rsidR="00887662" w:rsidRPr="005D6FBC" w:rsidRDefault="00887662" w:rsidP="00887662">
            <w:pPr>
              <w:jc w:val="center"/>
              <w:rPr>
                <w:sz w:val="18"/>
                <w:szCs w:val="18"/>
              </w:rPr>
            </w:pPr>
            <w:r w:rsidRPr="005D6FBC">
              <w:rPr>
                <w:sz w:val="18"/>
                <w:szCs w:val="18"/>
              </w:rPr>
              <w:t xml:space="preserve"> R$       9,99 </w:t>
            </w:r>
          </w:p>
        </w:tc>
        <w:tc>
          <w:tcPr>
            <w:tcW w:w="851" w:type="dxa"/>
            <w:vAlign w:val="center"/>
          </w:tcPr>
          <w:p w14:paraId="422ECC77" w14:textId="77777777" w:rsidR="00887662" w:rsidRPr="005D6FBC" w:rsidRDefault="00887662" w:rsidP="00887662">
            <w:pPr>
              <w:jc w:val="center"/>
              <w:rPr>
                <w:sz w:val="18"/>
                <w:szCs w:val="18"/>
              </w:rPr>
            </w:pPr>
            <w:r w:rsidRPr="005D6FBC">
              <w:rPr>
                <w:sz w:val="18"/>
                <w:szCs w:val="18"/>
              </w:rPr>
              <w:t xml:space="preserve"> R$        4,29 </w:t>
            </w:r>
          </w:p>
        </w:tc>
        <w:tc>
          <w:tcPr>
            <w:tcW w:w="851" w:type="dxa"/>
            <w:vAlign w:val="center"/>
          </w:tcPr>
          <w:p w14:paraId="1866B8C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CBE2C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3C75A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EED17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1E7105C" w14:textId="77777777" w:rsidR="00887662" w:rsidRPr="00677EC4" w:rsidRDefault="00887662" w:rsidP="00887662">
            <w:pPr>
              <w:jc w:val="center"/>
              <w:rPr>
                <w:sz w:val="18"/>
                <w:szCs w:val="18"/>
                <w:lang w:eastAsia="pt-BR"/>
              </w:rPr>
            </w:pPr>
            <w:r w:rsidRPr="00677EC4">
              <w:rPr>
                <w:sz w:val="18"/>
                <w:szCs w:val="18"/>
                <w:lang w:eastAsia="pt-BR"/>
              </w:rPr>
              <w:t xml:space="preserve"> R$        7,17 </w:t>
            </w:r>
          </w:p>
        </w:tc>
        <w:tc>
          <w:tcPr>
            <w:tcW w:w="851" w:type="dxa"/>
            <w:vAlign w:val="center"/>
          </w:tcPr>
          <w:p w14:paraId="086B6780" w14:textId="77777777" w:rsidR="00887662" w:rsidRPr="00677EC4" w:rsidRDefault="00887662" w:rsidP="00887662">
            <w:pPr>
              <w:jc w:val="center"/>
              <w:rPr>
                <w:sz w:val="18"/>
                <w:szCs w:val="18"/>
                <w:lang w:eastAsia="pt-BR"/>
              </w:rPr>
            </w:pPr>
            <w:r w:rsidRPr="00677EC4">
              <w:rPr>
                <w:sz w:val="18"/>
                <w:szCs w:val="18"/>
                <w:lang w:eastAsia="pt-BR"/>
              </w:rPr>
              <w:t xml:space="preserve"> R$     7.166,67 </w:t>
            </w:r>
          </w:p>
        </w:tc>
      </w:tr>
      <w:tr w:rsidR="00887662" w:rsidRPr="00D240B5" w14:paraId="20B80590" w14:textId="77777777" w:rsidTr="00887662">
        <w:trPr>
          <w:trHeight w:val="2925"/>
        </w:trPr>
        <w:tc>
          <w:tcPr>
            <w:tcW w:w="430" w:type="dxa"/>
            <w:hideMark/>
          </w:tcPr>
          <w:p w14:paraId="731892A4" w14:textId="77777777" w:rsidR="00887662" w:rsidRPr="005D6FBC" w:rsidRDefault="00887662" w:rsidP="00887662">
            <w:pPr>
              <w:jc w:val="center"/>
              <w:rPr>
                <w:sz w:val="18"/>
                <w:szCs w:val="18"/>
                <w:lang w:eastAsia="pt-BR"/>
              </w:rPr>
            </w:pPr>
            <w:r w:rsidRPr="005D6FBC">
              <w:rPr>
                <w:sz w:val="18"/>
                <w:szCs w:val="18"/>
                <w:lang w:eastAsia="pt-BR"/>
              </w:rPr>
              <w:lastRenderedPageBreak/>
              <w:t>64</w:t>
            </w:r>
          </w:p>
        </w:tc>
        <w:tc>
          <w:tcPr>
            <w:tcW w:w="841" w:type="dxa"/>
            <w:noWrap/>
            <w:hideMark/>
          </w:tcPr>
          <w:p w14:paraId="10BEA414" w14:textId="77777777" w:rsidR="00887662" w:rsidRPr="005D6FBC" w:rsidRDefault="00887662" w:rsidP="00887662">
            <w:pPr>
              <w:jc w:val="center"/>
              <w:rPr>
                <w:sz w:val="18"/>
                <w:szCs w:val="18"/>
                <w:lang w:eastAsia="pt-BR"/>
              </w:rPr>
            </w:pPr>
            <w:r w:rsidRPr="005D6FBC">
              <w:rPr>
                <w:sz w:val="18"/>
                <w:szCs w:val="18"/>
                <w:lang w:eastAsia="pt-BR"/>
              </w:rPr>
              <w:t>363483</w:t>
            </w:r>
          </w:p>
        </w:tc>
        <w:tc>
          <w:tcPr>
            <w:tcW w:w="672" w:type="dxa"/>
            <w:hideMark/>
          </w:tcPr>
          <w:p w14:paraId="7CA94889"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0550B59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4534B95" w14:textId="77777777" w:rsidR="00887662" w:rsidRPr="005D6FBC" w:rsidRDefault="00887662" w:rsidP="00887662">
            <w:pPr>
              <w:jc w:val="both"/>
              <w:rPr>
                <w:sz w:val="18"/>
                <w:szCs w:val="18"/>
                <w:lang w:eastAsia="pt-BR"/>
              </w:rPr>
            </w:pPr>
            <w:r w:rsidRPr="005D6FBC">
              <w:rPr>
                <w:sz w:val="18"/>
                <w:szCs w:val="18"/>
                <w:lang w:eastAsia="pt-BR"/>
              </w:rPr>
              <w:t>Coletor de material perfurocortante, capacidade para 3 litros, rígido, impermeável, resistente a perfurações. caracteristicas e acabamento: constituido de papelão resistente a perfuração na cor amarela translucida, projetado de forma a permitir a autoclavagem e incinerações em conformidade com os órgãos estaduais de saude pública e controle ambiental. Dotado de tampa e bocal que evitam o contato e o retorno do material descartado (tipo pétala), com sobretampa de fechamento seguro livre de vazamentos. Com simbolo internacionalmente normatizado para material infectante e linha demarcatória de enchimento assim como demais identificações e advertèncias (número de registro no Ministerio da Saúde.) Espessura da parede minima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562" w:type="dxa"/>
            <w:vAlign w:val="center"/>
          </w:tcPr>
          <w:p w14:paraId="0A8751EC" w14:textId="77777777" w:rsidR="00887662" w:rsidRPr="005D6FBC" w:rsidRDefault="00887662" w:rsidP="00887662">
            <w:pPr>
              <w:jc w:val="center"/>
              <w:rPr>
                <w:sz w:val="18"/>
                <w:szCs w:val="18"/>
              </w:rPr>
            </w:pPr>
            <w:r w:rsidRPr="005D6FBC">
              <w:rPr>
                <w:sz w:val="18"/>
                <w:szCs w:val="18"/>
              </w:rPr>
              <w:t xml:space="preserve"> R$           3,74 </w:t>
            </w:r>
          </w:p>
        </w:tc>
        <w:tc>
          <w:tcPr>
            <w:tcW w:w="709" w:type="dxa"/>
            <w:vAlign w:val="center"/>
          </w:tcPr>
          <w:p w14:paraId="045E8675" w14:textId="77777777" w:rsidR="00887662" w:rsidRPr="005D6FBC" w:rsidRDefault="00887662" w:rsidP="00887662">
            <w:pPr>
              <w:jc w:val="center"/>
              <w:rPr>
                <w:sz w:val="18"/>
                <w:szCs w:val="18"/>
              </w:rPr>
            </w:pPr>
            <w:r w:rsidRPr="005D6FBC">
              <w:rPr>
                <w:sz w:val="18"/>
                <w:szCs w:val="18"/>
              </w:rPr>
              <w:t xml:space="preserve"> R$        6,23 </w:t>
            </w:r>
          </w:p>
        </w:tc>
        <w:tc>
          <w:tcPr>
            <w:tcW w:w="567" w:type="dxa"/>
            <w:vAlign w:val="center"/>
          </w:tcPr>
          <w:p w14:paraId="3958E110" w14:textId="77777777" w:rsidR="00887662" w:rsidRPr="005D6FBC" w:rsidRDefault="00887662" w:rsidP="00887662">
            <w:pPr>
              <w:jc w:val="center"/>
              <w:rPr>
                <w:sz w:val="18"/>
                <w:szCs w:val="18"/>
              </w:rPr>
            </w:pPr>
            <w:r w:rsidRPr="005D6FBC">
              <w:rPr>
                <w:sz w:val="18"/>
                <w:szCs w:val="18"/>
              </w:rPr>
              <w:t xml:space="preserve"> R$     3,65 </w:t>
            </w:r>
          </w:p>
        </w:tc>
        <w:tc>
          <w:tcPr>
            <w:tcW w:w="708" w:type="dxa"/>
            <w:vAlign w:val="center"/>
          </w:tcPr>
          <w:p w14:paraId="21BF033F" w14:textId="77777777" w:rsidR="00887662" w:rsidRPr="005D6FBC" w:rsidRDefault="00887662" w:rsidP="00887662">
            <w:pPr>
              <w:jc w:val="center"/>
              <w:rPr>
                <w:sz w:val="18"/>
                <w:szCs w:val="18"/>
              </w:rPr>
            </w:pPr>
            <w:r w:rsidRPr="005D6FBC">
              <w:rPr>
                <w:sz w:val="18"/>
                <w:szCs w:val="18"/>
              </w:rPr>
              <w:t xml:space="preserve"> R$         2,91 </w:t>
            </w:r>
          </w:p>
        </w:tc>
        <w:tc>
          <w:tcPr>
            <w:tcW w:w="567" w:type="dxa"/>
            <w:vAlign w:val="center"/>
          </w:tcPr>
          <w:p w14:paraId="37EC58F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11D9D61" w14:textId="77777777" w:rsidR="00887662" w:rsidRPr="005D6FBC" w:rsidRDefault="00887662" w:rsidP="00887662">
            <w:pPr>
              <w:jc w:val="center"/>
              <w:rPr>
                <w:sz w:val="18"/>
                <w:szCs w:val="18"/>
              </w:rPr>
            </w:pPr>
            <w:r w:rsidRPr="005D6FBC">
              <w:rPr>
                <w:sz w:val="18"/>
                <w:szCs w:val="18"/>
              </w:rPr>
              <w:t xml:space="preserve"> R$       4,25 </w:t>
            </w:r>
          </w:p>
        </w:tc>
        <w:tc>
          <w:tcPr>
            <w:tcW w:w="851" w:type="dxa"/>
            <w:vAlign w:val="center"/>
          </w:tcPr>
          <w:p w14:paraId="682B34B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C91CC8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5F8AD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5E3E5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68B2A9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3EE7EAF" w14:textId="77777777" w:rsidR="00887662" w:rsidRPr="00677EC4" w:rsidRDefault="00887662" w:rsidP="00887662">
            <w:pPr>
              <w:jc w:val="center"/>
              <w:rPr>
                <w:sz w:val="18"/>
                <w:szCs w:val="18"/>
                <w:lang w:eastAsia="pt-BR"/>
              </w:rPr>
            </w:pPr>
            <w:r w:rsidRPr="00677EC4">
              <w:rPr>
                <w:sz w:val="18"/>
                <w:szCs w:val="18"/>
                <w:lang w:eastAsia="pt-BR"/>
              </w:rPr>
              <w:t xml:space="preserve"> R$        4,16 </w:t>
            </w:r>
          </w:p>
        </w:tc>
        <w:tc>
          <w:tcPr>
            <w:tcW w:w="851" w:type="dxa"/>
            <w:vAlign w:val="center"/>
          </w:tcPr>
          <w:p w14:paraId="5F7EDB82" w14:textId="77777777" w:rsidR="00887662" w:rsidRPr="00677EC4" w:rsidRDefault="00887662" w:rsidP="00887662">
            <w:pPr>
              <w:jc w:val="center"/>
              <w:rPr>
                <w:sz w:val="18"/>
                <w:szCs w:val="18"/>
                <w:lang w:eastAsia="pt-BR"/>
              </w:rPr>
            </w:pPr>
            <w:r w:rsidRPr="00677EC4">
              <w:rPr>
                <w:sz w:val="18"/>
                <w:szCs w:val="18"/>
                <w:lang w:eastAsia="pt-BR"/>
              </w:rPr>
              <w:t xml:space="preserve"> R$     1.247,11 </w:t>
            </w:r>
          </w:p>
        </w:tc>
      </w:tr>
      <w:tr w:rsidR="00887662" w:rsidRPr="00D240B5" w14:paraId="7E6110D3" w14:textId="77777777" w:rsidTr="00887662">
        <w:trPr>
          <w:trHeight w:val="2025"/>
        </w:trPr>
        <w:tc>
          <w:tcPr>
            <w:tcW w:w="430" w:type="dxa"/>
            <w:hideMark/>
          </w:tcPr>
          <w:p w14:paraId="4EBA180A" w14:textId="77777777" w:rsidR="00887662" w:rsidRPr="005D6FBC" w:rsidRDefault="00887662" w:rsidP="00887662">
            <w:pPr>
              <w:jc w:val="center"/>
              <w:rPr>
                <w:sz w:val="18"/>
                <w:szCs w:val="18"/>
                <w:lang w:eastAsia="pt-BR"/>
              </w:rPr>
            </w:pPr>
            <w:r w:rsidRPr="005D6FBC">
              <w:rPr>
                <w:sz w:val="18"/>
                <w:szCs w:val="18"/>
                <w:lang w:eastAsia="pt-BR"/>
              </w:rPr>
              <w:t>65</w:t>
            </w:r>
          </w:p>
        </w:tc>
        <w:tc>
          <w:tcPr>
            <w:tcW w:w="841" w:type="dxa"/>
            <w:noWrap/>
            <w:hideMark/>
          </w:tcPr>
          <w:p w14:paraId="54391059" w14:textId="77777777" w:rsidR="00887662" w:rsidRPr="005D6FBC" w:rsidRDefault="00887662" w:rsidP="00887662">
            <w:pPr>
              <w:jc w:val="center"/>
              <w:rPr>
                <w:sz w:val="18"/>
                <w:szCs w:val="18"/>
                <w:lang w:eastAsia="pt-BR"/>
              </w:rPr>
            </w:pPr>
            <w:r w:rsidRPr="005D6FBC">
              <w:rPr>
                <w:sz w:val="18"/>
                <w:szCs w:val="18"/>
                <w:lang w:eastAsia="pt-BR"/>
              </w:rPr>
              <w:t>615986</w:t>
            </w:r>
          </w:p>
        </w:tc>
        <w:tc>
          <w:tcPr>
            <w:tcW w:w="672" w:type="dxa"/>
            <w:hideMark/>
          </w:tcPr>
          <w:p w14:paraId="2C350292" w14:textId="78EB90BA" w:rsidR="00887662" w:rsidRPr="005D6FBC" w:rsidRDefault="00F94E28" w:rsidP="00887662">
            <w:pPr>
              <w:jc w:val="center"/>
              <w:rPr>
                <w:sz w:val="18"/>
                <w:szCs w:val="18"/>
                <w:lang w:eastAsia="pt-BR"/>
              </w:rPr>
            </w:pPr>
            <w:r>
              <w:rPr>
                <w:sz w:val="18"/>
                <w:szCs w:val="18"/>
                <w:lang w:eastAsia="pt-BR"/>
              </w:rPr>
              <w:t>88.850</w:t>
            </w:r>
          </w:p>
        </w:tc>
        <w:tc>
          <w:tcPr>
            <w:tcW w:w="1119" w:type="dxa"/>
            <w:hideMark/>
          </w:tcPr>
          <w:p w14:paraId="08B0658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23367EB" w14:textId="77777777" w:rsidR="00887662" w:rsidRPr="005D6FBC" w:rsidRDefault="00887662" w:rsidP="00887662">
            <w:pPr>
              <w:jc w:val="both"/>
              <w:rPr>
                <w:sz w:val="18"/>
                <w:szCs w:val="18"/>
                <w:lang w:eastAsia="pt-BR"/>
              </w:rPr>
            </w:pPr>
            <w:r w:rsidRPr="005D6FBC">
              <w:rPr>
                <w:sz w:val="18"/>
                <w:szCs w:val="18"/>
                <w:lang w:eastAsia="pt-BR"/>
              </w:rPr>
              <w:t xml:space="preserve">Compressa cirúrgica de gaze hidrófila confeccionada com 13 fios/cm2, 100% algodão em tecido tipo tela, tamanho nominal de 7,5cm x 7,5cm fechada e 30 cm x15 cm aberta, com 8 dobras e 5 camadas. Cor branca, bordas devidamente voltadas para dentro, que evitam soltura de fios, isenta de quaisquer defeitos prejudiciais a sua utilização, embalada em pacote grau cirúrgico com 10 unidades, contando externamente os dados de identificação e procedência. </w:t>
            </w:r>
            <w:r w:rsidRPr="005D6FBC">
              <w:rPr>
                <w:sz w:val="18"/>
                <w:szCs w:val="18"/>
                <w:u w:val="single"/>
                <w:lang w:eastAsia="pt-BR"/>
              </w:rPr>
              <w:t>Estéril</w:t>
            </w:r>
            <w:r w:rsidRPr="005D6FBC">
              <w:rPr>
                <w:sz w:val="18"/>
                <w:szCs w:val="18"/>
                <w:lang w:eastAsia="pt-BR"/>
              </w:rPr>
              <w:t xml:space="preserve">, alvejadas, purificadas e </w:t>
            </w:r>
            <w:r w:rsidRPr="005D6FBC">
              <w:rPr>
                <w:sz w:val="18"/>
                <w:szCs w:val="18"/>
                <w:lang w:eastAsia="pt-BR"/>
              </w:rPr>
              <w:lastRenderedPageBreak/>
              <w:t>isentas de impurezas, substâncias gordurosas, amido, corantes corretivos, alvejantes ópticos, inodoras e insípidas, esterilização feita por irradiação gama ou por óxido de etileno.</w:t>
            </w:r>
          </w:p>
        </w:tc>
        <w:tc>
          <w:tcPr>
            <w:tcW w:w="562" w:type="dxa"/>
            <w:vAlign w:val="center"/>
          </w:tcPr>
          <w:p w14:paraId="3926A2F3" w14:textId="77777777" w:rsidR="00887662" w:rsidRPr="005D6FBC" w:rsidRDefault="00887662" w:rsidP="00887662">
            <w:pPr>
              <w:jc w:val="center"/>
              <w:rPr>
                <w:sz w:val="18"/>
                <w:szCs w:val="18"/>
              </w:rPr>
            </w:pPr>
            <w:r w:rsidRPr="005D6FBC">
              <w:rPr>
                <w:sz w:val="18"/>
                <w:szCs w:val="18"/>
              </w:rPr>
              <w:lastRenderedPageBreak/>
              <w:t xml:space="preserve"> S/O </w:t>
            </w:r>
          </w:p>
        </w:tc>
        <w:tc>
          <w:tcPr>
            <w:tcW w:w="709" w:type="dxa"/>
            <w:vAlign w:val="center"/>
          </w:tcPr>
          <w:p w14:paraId="1A46126E" w14:textId="77777777" w:rsidR="00887662" w:rsidRPr="005D6FBC" w:rsidRDefault="00887662" w:rsidP="00887662">
            <w:pPr>
              <w:jc w:val="center"/>
              <w:rPr>
                <w:sz w:val="18"/>
                <w:szCs w:val="18"/>
              </w:rPr>
            </w:pPr>
            <w:r w:rsidRPr="005D6FBC">
              <w:rPr>
                <w:sz w:val="18"/>
                <w:szCs w:val="18"/>
              </w:rPr>
              <w:t xml:space="preserve"> R$        0,72 </w:t>
            </w:r>
          </w:p>
        </w:tc>
        <w:tc>
          <w:tcPr>
            <w:tcW w:w="567" w:type="dxa"/>
            <w:vAlign w:val="center"/>
          </w:tcPr>
          <w:p w14:paraId="0D3DCAC0" w14:textId="77777777" w:rsidR="00887662" w:rsidRPr="005D6FBC" w:rsidRDefault="00887662" w:rsidP="00887662">
            <w:pPr>
              <w:jc w:val="center"/>
              <w:rPr>
                <w:sz w:val="18"/>
                <w:szCs w:val="18"/>
              </w:rPr>
            </w:pPr>
            <w:r w:rsidRPr="005D6FBC">
              <w:rPr>
                <w:sz w:val="18"/>
                <w:szCs w:val="18"/>
              </w:rPr>
              <w:t xml:space="preserve"> R$     1,61 </w:t>
            </w:r>
          </w:p>
        </w:tc>
        <w:tc>
          <w:tcPr>
            <w:tcW w:w="708" w:type="dxa"/>
            <w:vAlign w:val="center"/>
          </w:tcPr>
          <w:p w14:paraId="1697D17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94C628E" w14:textId="77777777" w:rsidR="00887662" w:rsidRPr="005D6FBC" w:rsidRDefault="00887662" w:rsidP="00887662">
            <w:pPr>
              <w:jc w:val="center"/>
              <w:rPr>
                <w:sz w:val="18"/>
                <w:szCs w:val="18"/>
              </w:rPr>
            </w:pPr>
            <w:r w:rsidRPr="005D6FBC">
              <w:rPr>
                <w:sz w:val="18"/>
                <w:szCs w:val="18"/>
              </w:rPr>
              <w:t xml:space="preserve"> R$           0,77 </w:t>
            </w:r>
          </w:p>
        </w:tc>
        <w:tc>
          <w:tcPr>
            <w:tcW w:w="567" w:type="dxa"/>
            <w:vAlign w:val="center"/>
          </w:tcPr>
          <w:p w14:paraId="626DB9A0"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2677196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2154115" w14:textId="77777777" w:rsidR="00887662" w:rsidRPr="00677EC4" w:rsidRDefault="00887662" w:rsidP="00887662">
            <w:pPr>
              <w:jc w:val="center"/>
              <w:rPr>
                <w:sz w:val="18"/>
                <w:szCs w:val="18"/>
                <w:lang w:eastAsia="pt-BR"/>
              </w:rPr>
            </w:pPr>
            <w:r w:rsidRPr="00677EC4">
              <w:rPr>
                <w:sz w:val="18"/>
                <w:szCs w:val="18"/>
                <w:lang w:eastAsia="pt-BR"/>
              </w:rPr>
              <w:t xml:space="preserve"> R$        0,41 </w:t>
            </w:r>
          </w:p>
        </w:tc>
        <w:tc>
          <w:tcPr>
            <w:tcW w:w="851" w:type="dxa"/>
            <w:vAlign w:val="center"/>
          </w:tcPr>
          <w:p w14:paraId="446E87D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5EFCD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A163F2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281E22F" w14:textId="77777777" w:rsidR="00887662" w:rsidRPr="00677EC4" w:rsidRDefault="00887662" w:rsidP="00887662">
            <w:pPr>
              <w:jc w:val="center"/>
              <w:rPr>
                <w:sz w:val="18"/>
                <w:szCs w:val="18"/>
                <w:lang w:eastAsia="pt-BR"/>
              </w:rPr>
            </w:pPr>
            <w:r w:rsidRPr="00677EC4">
              <w:rPr>
                <w:sz w:val="18"/>
                <w:szCs w:val="18"/>
                <w:lang w:eastAsia="pt-BR"/>
              </w:rPr>
              <w:t xml:space="preserve"> R$        0,90 </w:t>
            </w:r>
          </w:p>
        </w:tc>
        <w:tc>
          <w:tcPr>
            <w:tcW w:w="851" w:type="dxa"/>
            <w:vAlign w:val="center"/>
          </w:tcPr>
          <w:p w14:paraId="6BCEFA31" w14:textId="79772E33" w:rsidR="00887662" w:rsidRPr="00677EC4" w:rsidRDefault="00887662" w:rsidP="00887662">
            <w:pPr>
              <w:jc w:val="center"/>
              <w:rPr>
                <w:sz w:val="18"/>
                <w:szCs w:val="18"/>
                <w:lang w:eastAsia="pt-BR"/>
              </w:rPr>
            </w:pPr>
            <w:r w:rsidRPr="00677EC4">
              <w:rPr>
                <w:sz w:val="18"/>
                <w:szCs w:val="18"/>
                <w:lang w:eastAsia="pt-BR"/>
              </w:rPr>
              <w:t xml:space="preserve"> R$   </w:t>
            </w:r>
            <w:r w:rsidR="00F94E28">
              <w:rPr>
                <w:sz w:val="18"/>
                <w:szCs w:val="18"/>
                <w:lang w:eastAsia="pt-BR"/>
              </w:rPr>
              <w:t>79.965</w:t>
            </w:r>
            <w:r w:rsidRPr="00677EC4">
              <w:rPr>
                <w:sz w:val="18"/>
                <w:szCs w:val="18"/>
                <w:lang w:eastAsia="pt-BR"/>
              </w:rPr>
              <w:t xml:space="preserve">,00 </w:t>
            </w:r>
          </w:p>
        </w:tc>
      </w:tr>
      <w:tr w:rsidR="00887662" w:rsidRPr="00D240B5" w14:paraId="0076F8E7" w14:textId="77777777" w:rsidTr="00887662">
        <w:trPr>
          <w:trHeight w:val="675"/>
        </w:trPr>
        <w:tc>
          <w:tcPr>
            <w:tcW w:w="430" w:type="dxa"/>
            <w:hideMark/>
          </w:tcPr>
          <w:p w14:paraId="6CCF6590" w14:textId="77777777" w:rsidR="00887662" w:rsidRPr="005D6FBC" w:rsidRDefault="00887662" w:rsidP="00887662">
            <w:pPr>
              <w:jc w:val="center"/>
              <w:rPr>
                <w:sz w:val="18"/>
                <w:szCs w:val="18"/>
                <w:lang w:eastAsia="pt-BR"/>
              </w:rPr>
            </w:pPr>
            <w:r w:rsidRPr="005D6FBC">
              <w:rPr>
                <w:sz w:val="18"/>
                <w:szCs w:val="18"/>
                <w:lang w:eastAsia="pt-BR"/>
              </w:rPr>
              <w:t>66</w:t>
            </w:r>
          </w:p>
        </w:tc>
        <w:tc>
          <w:tcPr>
            <w:tcW w:w="841" w:type="dxa"/>
            <w:noWrap/>
            <w:hideMark/>
          </w:tcPr>
          <w:p w14:paraId="6B782957" w14:textId="77777777" w:rsidR="00887662" w:rsidRPr="005D6FBC" w:rsidRDefault="00887662" w:rsidP="00887662">
            <w:pPr>
              <w:jc w:val="center"/>
              <w:rPr>
                <w:sz w:val="18"/>
                <w:szCs w:val="18"/>
                <w:lang w:eastAsia="pt-BR"/>
              </w:rPr>
            </w:pPr>
            <w:r w:rsidRPr="005D6FBC">
              <w:rPr>
                <w:sz w:val="18"/>
                <w:szCs w:val="18"/>
                <w:lang w:eastAsia="pt-BR"/>
              </w:rPr>
              <w:t>614334</w:t>
            </w:r>
          </w:p>
        </w:tc>
        <w:tc>
          <w:tcPr>
            <w:tcW w:w="672" w:type="dxa"/>
            <w:hideMark/>
          </w:tcPr>
          <w:p w14:paraId="7BD6DB53"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7CA8EE9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7D534C5" w14:textId="77777777" w:rsidR="00887662" w:rsidRPr="005D6FBC" w:rsidRDefault="00887662" w:rsidP="00887662">
            <w:pPr>
              <w:jc w:val="both"/>
              <w:rPr>
                <w:sz w:val="18"/>
                <w:szCs w:val="18"/>
                <w:lang w:eastAsia="pt-BR"/>
              </w:rPr>
            </w:pPr>
            <w:r w:rsidRPr="005D6FBC">
              <w:rPr>
                <w:sz w:val="18"/>
                <w:szCs w:val="18"/>
                <w:lang w:eastAsia="pt-BR"/>
              </w:rPr>
              <w:t>Compressa de Gaze Algodonada 10 x 15cm estéril, constituída por uma camada de papel absorvente recoberta por duas mantas de algodão hidrófilo, alta absorção, com envoltório de tecido de gaze 13 fios.</w:t>
            </w:r>
          </w:p>
        </w:tc>
        <w:tc>
          <w:tcPr>
            <w:tcW w:w="562" w:type="dxa"/>
            <w:vAlign w:val="center"/>
          </w:tcPr>
          <w:p w14:paraId="495672C3" w14:textId="77777777" w:rsidR="00887662" w:rsidRPr="005D6FBC" w:rsidRDefault="00887662" w:rsidP="00887662">
            <w:pPr>
              <w:jc w:val="center"/>
              <w:rPr>
                <w:sz w:val="18"/>
                <w:szCs w:val="18"/>
              </w:rPr>
            </w:pPr>
            <w:r w:rsidRPr="005D6FBC">
              <w:rPr>
                <w:sz w:val="18"/>
                <w:szCs w:val="18"/>
              </w:rPr>
              <w:t xml:space="preserve"> R$           1,00 </w:t>
            </w:r>
          </w:p>
        </w:tc>
        <w:tc>
          <w:tcPr>
            <w:tcW w:w="709" w:type="dxa"/>
            <w:vAlign w:val="center"/>
          </w:tcPr>
          <w:p w14:paraId="147D6CCC" w14:textId="77777777" w:rsidR="00887662" w:rsidRPr="005D6FBC" w:rsidRDefault="00887662" w:rsidP="00887662">
            <w:pPr>
              <w:jc w:val="center"/>
              <w:rPr>
                <w:sz w:val="18"/>
                <w:szCs w:val="18"/>
              </w:rPr>
            </w:pPr>
            <w:r w:rsidRPr="005D6FBC">
              <w:rPr>
                <w:sz w:val="18"/>
                <w:szCs w:val="18"/>
              </w:rPr>
              <w:t xml:space="preserve"> R$        1,20 </w:t>
            </w:r>
          </w:p>
        </w:tc>
        <w:tc>
          <w:tcPr>
            <w:tcW w:w="567" w:type="dxa"/>
            <w:vAlign w:val="center"/>
          </w:tcPr>
          <w:p w14:paraId="2AC38C4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AEA36A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640300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77EC087" w14:textId="77777777" w:rsidR="00887662" w:rsidRPr="005D6FBC" w:rsidRDefault="00887662" w:rsidP="00887662">
            <w:pPr>
              <w:jc w:val="center"/>
              <w:rPr>
                <w:sz w:val="18"/>
                <w:szCs w:val="18"/>
              </w:rPr>
            </w:pPr>
            <w:r w:rsidRPr="005D6FBC">
              <w:rPr>
                <w:sz w:val="18"/>
                <w:szCs w:val="18"/>
              </w:rPr>
              <w:t xml:space="preserve"> R$       4,58 </w:t>
            </w:r>
          </w:p>
        </w:tc>
        <w:tc>
          <w:tcPr>
            <w:tcW w:w="851" w:type="dxa"/>
            <w:vAlign w:val="center"/>
          </w:tcPr>
          <w:p w14:paraId="74ACC1F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29B545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C00500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30AC0A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E8DDBF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33DC64A" w14:textId="77777777" w:rsidR="00887662" w:rsidRPr="00677EC4" w:rsidRDefault="00887662" w:rsidP="00887662">
            <w:pPr>
              <w:jc w:val="center"/>
              <w:rPr>
                <w:sz w:val="18"/>
                <w:szCs w:val="18"/>
                <w:lang w:eastAsia="pt-BR"/>
              </w:rPr>
            </w:pPr>
            <w:r w:rsidRPr="00677EC4">
              <w:rPr>
                <w:sz w:val="18"/>
                <w:szCs w:val="18"/>
                <w:lang w:eastAsia="pt-BR"/>
              </w:rPr>
              <w:t xml:space="preserve"> R$        2,26 </w:t>
            </w:r>
          </w:p>
        </w:tc>
        <w:tc>
          <w:tcPr>
            <w:tcW w:w="851" w:type="dxa"/>
            <w:vAlign w:val="center"/>
          </w:tcPr>
          <w:p w14:paraId="13ECDA14" w14:textId="77777777" w:rsidR="00887662" w:rsidRPr="00677EC4" w:rsidRDefault="00887662" w:rsidP="00887662">
            <w:pPr>
              <w:jc w:val="center"/>
              <w:rPr>
                <w:sz w:val="18"/>
                <w:szCs w:val="18"/>
                <w:lang w:eastAsia="pt-BR"/>
              </w:rPr>
            </w:pPr>
            <w:r w:rsidRPr="00677EC4">
              <w:rPr>
                <w:sz w:val="18"/>
                <w:szCs w:val="18"/>
                <w:lang w:eastAsia="pt-BR"/>
              </w:rPr>
              <w:t xml:space="preserve"> R$        678,00 </w:t>
            </w:r>
          </w:p>
        </w:tc>
      </w:tr>
      <w:tr w:rsidR="00887662" w:rsidRPr="00D240B5" w14:paraId="5826AE5A" w14:textId="77777777" w:rsidTr="00887662">
        <w:trPr>
          <w:trHeight w:val="675"/>
        </w:trPr>
        <w:tc>
          <w:tcPr>
            <w:tcW w:w="430" w:type="dxa"/>
            <w:hideMark/>
          </w:tcPr>
          <w:p w14:paraId="6F375BE7" w14:textId="77777777" w:rsidR="00887662" w:rsidRPr="005D6FBC" w:rsidRDefault="00887662" w:rsidP="00887662">
            <w:pPr>
              <w:jc w:val="center"/>
              <w:rPr>
                <w:sz w:val="18"/>
                <w:szCs w:val="18"/>
                <w:lang w:eastAsia="pt-BR"/>
              </w:rPr>
            </w:pPr>
            <w:r w:rsidRPr="005D6FBC">
              <w:rPr>
                <w:sz w:val="18"/>
                <w:szCs w:val="18"/>
                <w:lang w:eastAsia="pt-BR"/>
              </w:rPr>
              <w:t>67</w:t>
            </w:r>
          </w:p>
        </w:tc>
        <w:tc>
          <w:tcPr>
            <w:tcW w:w="841" w:type="dxa"/>
            <w:noWrap/>
            <w:hideMark/>
          </w:tcPr>
          <w:p w14:paraId="39CDB0A5" w14:textId="77777777" w:rsidR="00887662" w:rsidRPr="005D6FBC" w:rsidRDefault="00887662" w:rsidP="00887662">
            <w:pPr>
              <w:jc w:val="center"/>
              <w:rPr>
                <w:sz w:val="18"/>
                <w:szCs w:val="18"/>
                <w:lang w:eastAsia="pt-BR"/>
              </w:rPr>
            </w:pPr>
            <w:r w:rsidRPr="005D6FBC">
              <w:rPr>
                <w:sz w:val="18"/>
                <w:szCs w:val="18"/>
                <w:lang w:eastAsia="pt-BR"/>
              </w:rPr>
              <w:t>447679</w:t>
            </w:r>
          </w:p>
        </w:tc>
        <w:tc>
          <w:tcPr>
            <w:tcW w:w="672" w:type="dxa"/>
            <w:hideMark/>
          </w:tcPr>
          <w:p w14:paraId="22FE7565"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16EA7A2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C5D41E6" w14:textId="77777777" w:rsidR="00887662" w:rsidRPr="005D6FBC" w:rsidRDefault="00887662" w:rsidP="00887662">
            <w:pPr>
              <w:jc w:val="both"/>
              <w:rPr>
                <w:sz w:val="18"/>
                <w:szCs w:val="18"/>
                <w:lang w:eastAsia="pt-BR"/>
              </w:rPr>
            </w:pPr>
            <w:r w:rsidRPr="005D6FBC">
              <w:rPr>
                <w:sz w:val="18"/>
                <w:szCs w:val="18"/>
                <w:lang w:eastAsia="pt-BR"/>
              </w:rPr>
              <w:t>Compressa  de gaze  Algodonada 30 x 60cm estéril, constituída por uma camada de papel absorvente recoberta por duas mantas de algodão hidrófilo, alta absorção, com envoltório de tecido de gaze 13 fios.</w:t>
            </w:r>
          </w:p>
        </w:tc>
        <w:tc>
          <w:tcPr>
            <w:tcW w:w="562" w:type="dxa"/>
            <w:vAlign w:val="center"/>
          </w:tcPr>
          <w:p w14:paraId="60B5E793"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3D81D622" w14:textId="77777777" w:rsidR="00887662" w:rsidRPr="005D6FBC" w:rsidRDefault="00887662" w:rsidP="00887662">
            <w:pPr>
              <w:jc w:val="center"/>
              <w:rPr>
                <w:sz w:val="18"/>
                <w:szCs w:val="18"/>
              </w:rPr>
            </w:pPr>
            <w:r w:rsidRPr="005D6FBC">
              <w:rPr>
                <w:sz w:val="18"/>
                <w:szCs w:val="18"/>
              </w:rPr>
              <w:t xml:space="preserve"> R$      29,75 </w:t>
            </w:r>
          </w:p>
        </w:tc>
        <w:tc>
          <w:tcPr>
            <w:tcW w:w="567" w:type="dxa"/>
            <w:vAlign w:val="center"/>
          </w:tcPr>
          <w:p w14:paraId="3900A72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918491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3BA039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2280C0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562120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E5B6ED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4B7FA1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101D88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DBEE1D" w14:textId="77777777" w:rsidR="00887662" w:rsidRPr="00677EC4" w:rsidRDefault="00887662" w:rsidP="00887662">
            <w:pPr>
              <w:jc w:val="center"/>
              <w:rPr>
                <w:sz w:val="18"/>
                <w:szCs w:val="18"/>
                <w:lang w:eastAsia="pt-BR"/>
              </w:rPr>
            </w:pPr>
            <w:r w:rsidRPr="00677EC4">
              <w:rPr>
                <w:sz w:val="18"/>
                <w:szCs w:val="18"/>
                <w:lang w:eastAsia="pt-BR"/>
              </w:rPr>
              <w:t xml:space="preserve"> R$      24,33 </w:t>
            </w:r>
          </w:p>
        </w:tc>
        <w:tc>
          <w:tcPr>
            <w:tcW w:w="851" w:type="dxa"/>
            <w:shd w:val="clear" w:color="auto" w:fill="FFFF00"/>
            <w:vAlign w:val="center"/>
          </w:tcPr>
          <w:p w14:paraId="264A7DD1" w14:textId="77777777" w:rsidR="00887662" w:rsidRPr="00677EC4" w:rsidRDefault="00887662" w:rsidP="00887662">
            <w:pPr>
              <w:jc w:val="center"/>
              <w:rPr>
                <w:sz w:val="18"/>
                <w:szCs w:val="18"/>
                <w:lang w:eastAsia="pt-BR"/>
              </w:rPr>
            </w:pPr>
            <w:r w:rsidRPr="00677EC4">
              <w:rPr>
                <w:sz w:val="18"/>
                <w:szCs w:val="18"/>
                <w:lang w:eastAsia="pt-BR"/>
              </w:rPr>
              <w:t xml:space="preserve"> R$      27,04 </w:t>
            </w:r>
          </w:p>
        </w:tc>
        <w:tc>
          <w:tcPr>
            <w:tcW w:w="851" w:type="dxa"/>
            <w:vAlign w:val="center"/>
          </w:tcPr>
          <w:p w14:paraId="12C98602" w14:textId="77777777" w:rsidR="00887662" w:rsidRPr="00677EC4" w:rsidRDefault="00887662" w:rsidP="00887662">
            <w:pPr>
              <w:jc w:val="center"/>
              <w:rPr>
                <w:sz w:val="18"/>
                <w:szCs w:val="18"/>
                <w:lang w:eastAsia="pt-BR"/>
              </w:rPr>
            </w:pPr>
            <w:r w:rsidRPr="00677EC4">
              <w:rPr>
                <w:sz w:val="18"/>
                <w:szCs w:val="18"/>
                <w:lang w:eastAsia="pt-BR"/>
              </w:rPr>
              <w:t xml:space="preserve"> R$     8.111,40 </w:t>
            </w:r>
          </w:p>
        </w:tc>
      </w:tr>
      <w:tr w:rsidR="00887662" w:rsidRPr="00D240B5" w14:paraId="148990C9" w14:textId="77777777" w:rsidTr="00887662">
        <w:trPr>
          <w:trHeight w:val="450"/>
        </w:trPr>
        <w:tc>
          <w:tcPr>
            <w:tcW w:w="430" w:type="dxa"/>
            <w:hideMark/>
          </w:tcPr>
          <w:p w14:paraId="5EFB924D" w14:textId="77777777" w:rsidR="00887662" w:rsidRPr="005D6FBC" w:rsidRDefault="00887662" w:rsidP="00887662">
            <w:pPr>
              <w:jc w:val="center"/>
              <w:rPr>
                <w:sz w:val="18"/>
                <w:szCs w:val="18"/>
                <w:lang w:eastAsia="pt-BR"/>
              </w:rPr>
            </w:pPr>
            <w:r w:rsidRPr="005D6FBC">
              <w:rPr>
                <w:sz w:val="18"/>
                <w:szCs w:val="18"/>
                <w:lang w:eastAsia="pt-BR"/>
              </w:rPr>
              <w:t>68</w:t>
            </w:r>
          </w:p>
        </w:tc>
        <w:tc>
          <w:tcPr>
            <w:tcW w:w="841" w:type="dxa"/>
            <w:noWrap/>
            <w:hideMark/>
          </w:tcPr>
          <w:p w14:paraId="74288B7B" w14:textId="77777777" w:rsidR="00887662" w:rsidRPr="005D6FBC" w:rsidRDefault="00887662" w:rsidP="00887662">
            <w:pPr>
              <w:jc w:val="center"/>
              <w:rPr>
                <w:sz w:val="18"/>
                <w:szCs w:val="18"/>
                <w:lang w:eastAsia="pt-BR"/>
              </w:rPr>
            </w:pPr>
            <w:r w:rsidRPr="005D6FBC">
              <w:rPr>
                <w:sz w:val="18"/>
                <w:szCs w:val="18"/>
                <w:lang w:eastAsia="pt-BR"/>
              </w:rPr>
              <w:t>272020</w:t>
            </w:r>
          </w:p>
        </w:tc>
        <w:tc>
          <w:tcPr>
            <w:tcW w:w="672" w:type="dxa"/>
            <w:hideMark/>
          </w:tcPr>
          <w:p w14:paraId="527BE305" w14:textId="77777777" w:rsidR="00887662" w:rsidRPr="005D6FBC" w:rsidRDefault="00887662" w:rsidP="00887662">
            <w:pPr>
              <w:jc w:val="center"/>
              <w:rPr>
                <w:sz w:val="18"/>
                <w:szCs w:val="18"/>
                <w:lang w:eastAsia="pt-BR"/>
              </w:rPr>
            </w:pPr>
            <w:r w:rsidRPr="005D6FBC">
              <w:rPr>
                <w:sz w:val="18"/>
                <w:szCs w:val="18"/>
                <w:lang w:eastAsia="pt-BR"/>
              </w:rPr>
              <w:t>60</w:t>
            </w:r>
          </w:p>
        </w:tc>
        <w:tc>
          <w:tcPr>
            <w:tcW w:w="1119" w:type="dxa"/>
            <w:hideMark/>
          </w:tcPr>
          <w:p w14:paraId="75C12209" w14:textId="77777777" w:rsidR="00887662" w:rsidRPr="005D6FBC" w:rsidRDefault="00887662" w:rsidP="00887662">
            <w:pPr>
              <w:jc w:val="center"/>
              <w:rPr>
                <w:sz w:val="18"/>
                <w:szCs w:val="18"/>
                <w:lang w:eastAsia="pt-BR"/>
              </w:rPr>
            </w:pPr>
            <w:r w:rsidRPr="005D6FBC">
              <w:rPr>
                <w:sz w:val="18"/>
                <w:szCs w:val="18"/>
                <w:lang w:eastAsia="pt-BR"/>
              </w:rPr>
              <w:t>ROLO</w:t>
            </w:r>
          </w:p>
        </w:tc>
        <w:tc>
          <w:tcPr>
            <w:tcW w:w="3459" w:type="dxa"/>
          </w:tcPr>
          <w:p w14:paraId="0D43B0B4" w14:textId="77777777" w:rsidR="00887662" w:rsidRPr="005D6FBC" w:rsidRDefault="00887662" w:rsidP="00887662">
            <w:pPr>
              <w:jc w:val="both"/>
              <w:rPr>
                <w:sz w:val="18"/>
                <w:szCs w:val="18"/>
                <w:lang w:eastAsia="pt-BR"/>
              </w:rPr>
            </w:pPr>
            <w:r w:rsidRPr="005D6FBC">
              <w:rPr>
                <w:sz w:val="18"/>
                <w:szCs w:val="18"/>
                <w:lang w:eastAsia="pt-BR"/>
              </w:rPr>
              <w:t>Compressa de gaze em rolo “tipo queijo”. 13 fios/cm2, isenta de impurezas, 8 camadas. Comprimento: 91m. Não estéril.</w:t>
            </w:r>
          </w:p>
        </w:tc>
        <w:tc>
          <w:tcPr>
            <w:tcW w:w="562" w:type="dxa"/>
            <w:vAlign w:val="center"/>
          </w:tcPr>
          <w:p w14:paraId="78DE9F90" w14:textId="77777777" w:rsidR="00887662" w:rsidRPr="005D6FBC" w:rsidRDefault="00887662" w:rsidP="00887662">
            <w:pPr>
              <w:jc w:val="center"/>
              <w:rPr>
                <w:sz w:val="18"/>
                <w:szCs w:val="18"/>
              </w:rPr>
            </w:pPr>
            <w:r w:rsidRPr="005D6FBC">
              <w:rPr>
                <w:sz w:val="18"/>
                <w:szCs w:val="18"/>
              </w:rPr>
              <w:t xml:space="preserve"> R$         36,44 </w:t>
            </w:r>
          </w:p>
        </w:tc>
        <w:tc>
          <w:tcPr>
            <w:tcW w:w="709" w:type="dxa"/>
            <w:vAlign w:val="center"/>
          </w:tcPr>
          <w:p w14:paraId="0F9C3DAB" w14:textId="77777777" w:rsidR="00887662" w:rsidRPr="005D6FBC" w:rsidRDefault="00887662" w:rsidP="00887662">
            <w:pPr>
              <w:jc w:val="center"/>
              <w:rPr>
                <w:sz w:val="18"/>
                <w:szCs w:val="18"/>
              </w:rPr>
            </w:pPr>
            <w:r w:rsidRPr="005D6FBC">
              <w:rPr>
                <w:sz w:val="18"/>
                <w:szCs w:val="18"/>
              </w:rPr>
              <w:t xml:space="preserve"> R$      67,90 </w:t>
            </w:r>
          </w:p>
        </w:tc>
        <w:tc>
          <w:tcPr>
            <w:tcW w:w="567" w:type="dxa"/>
            <w:vAlign w:val="center"/>
          </w:tcPr>
          <w:p w14:paraId="77F6816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6CEC2F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1ACF29" w14:textId="77777777" w:rsidR="00887662" w:rsidRPr="005D6FBC" w:rsidRDefault="00887662" w:rsidP="00887662">
            <w:pPr>
              <w:jc w:val="center"/>
              <w:rPr>
                <w:sz w:val="18"/>
                <w:szCs w:val="18"/>
              </w:rPr>
            </w:pPr>
            <w:r w:rsidRPr="005D6FBC">
              <w:rPr>
                <w:sz w:val="18"/>
                <w:szCs w:val="18"/>
              </w:rPr>
              <w:t xml:space="preserve"> R$         40,56 </w:t>
            </w:r>
          </w:p>
        </w:tc>
        <w:tc>
          <w:tcPr>
            <w:tcW w:w="567" w:type="dxa"/>
            <w:vAlign w:val="center"/>
          </w:tcPr>
          <w:p w14:paraId="7089FF4E" w14:textId="77777777" w:rsidR="00887662" w:rsidRPr="005D6FBC" w:rsidRDefault="00887662" w:rsidP="00887662">
            <w:pPr>
              <w:jc w:val="center"/>
              <w:rPr>
                <w:sz w:val="18"/>
                <w:szCs w:val="18"/>
              </w:rPr>
            </w:pPr>
            <w:r w:rsidRPr="005D6FBC">
              <w:rPr>
                <w:sz w:val="18"/>
                <w:szCs w:val="18"/>
              </w:rPr>
              <w:t xml:space="preserve"> R$     65,00 </w:t>
            </w:r>
          </w:p>
        </w:tc>
        <w:tc>
          <w:tcPr>
            <w:tcW w:w="851" w:type="dxa"/>
            <w:vAlign w:val="center"/>
          </w:tcPr>
          <w:p w14:paraId="7914420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935052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131B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21CA79C" w14:textId="77777777" w:rsidR="00887662" w:rsidRPr="00677EC4" w:rsidRDefault="00887662" w:rsidP="00887662">
            <w:pPr>
              <w:jc w:val="center"/>
              <w:rPr>
                <w:sz w:val="18"/>
                <w:szCs w:val="18"/>
                <w:lang w:eastAsia="pt-BR"/>
              </w:rPr>
            </w:pPr>
            <w:r w:rsidRPr="00677EC4">
              <w:rPr>
                <w:sz w:val="18"/>
                <w:szCs w:val="18"/>
                <w:lang w:eastAsia="pt-BR"/>
              </w:rPr>
              <w:t xml:space="preserve"> R$      69,00 </w:t>
            </w:r>
          </w:p>
        </w:tc>
        <w:tc>
          <w:tcPr>
            <w:tcW w:w="851" w:type="dxa"/>
            <w:vAlign w:val="center"/>
          </w:tcPr>
          <w:p w14:paraId="3056E61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0C6A33B" w14:textId="77777777" w:rsidR="00887662" w:rsidRPr="00677EC4" w:rsidRDefault="00887662" w:rsidP="00887662">
            <w:pPr>
              <w:jc w:val="center"/>
              <w:rPr>
                <w:sz w:val="18"/>
                <w:szCs w:val="18"/>
                <w:lang w:eastAsia="pt-BR"/>
              </w:rPr>
            </w:pPr>
            <w:r w:rsidRPr="00677EC4">
              <w:rPr>
                <w:sz w:val="18"/>
                <w:szCs w:val="18"/>
                <w:lang w:eastAsia="pt-BR"/>
              </w:rPr>
              <w:t xml:space="preserve"> R$      55,78 </w:t>
            </w:r>
          </w:p>
        </w:tc>
        <w:tc>
          <w:tcPr>
            <w:tcW w:w="851" w:type="dxa"/>
            <w:vAlign w:val="center"/>
          </w:tcPr>
          <w:p w14:paraId="2F70C6DB" w14:textId="77777777" w:rsidR="00887662" w:rsidRPr="00677EC4" w:rsidRDefault="00887662" w:rsidP="00887662">
            <w:pPr>
              <w:jc w:val="center"/>
              <w:rPr>
                <w:sz w:val="18"/>
                <w:szCs w:val="18"/>
                <w:lang w:eastAsia="pt-BR"/>
              </w:rPr>
            </w:pPr>
            <w:r w:rsidRPr="00677EC4">
              <w:rPr>
                <w:sz w:val="18"/>
                <w:szCs w:val="18"/>
                <w:lang w:eastAsia="pt-BR"/>
              </w:rPr>
              <w:t xml:space="preserve"> R$     3.346,81 </w:t>
            </w:r>
          </w:p>
        </w:tc>
      </w:tr>
      <w:tr w:rsidR="00887662" w:rsidRPr="00D240B5" w14:paraId="2A5B5A5D" w14:textId="77777777" w:rsidTr="00887662">
        <w:trPr>
          <w:trHeight w:val="1350"/>
        </w:trPr>
        <w:tc>
          <w:tcPr>
            <w:tcW w:w="430" w:type="dxa"/>
            <w:hideMark/>
          </w:tcPr>
          <w:p w14:paraId="7C841E98" w14:textId="77777777" w:rsidR="00887662" w:rsidRPr="005D6FBC" w:rsidRDefault="00887662" w:rsidP="00887662">
            <w:pPr>
              <w:jc w:val="center"/>
              <w:rPr>
                <w:sz w:val="18"/>
                <w:szCs w:val="18"/>
                <w:lang w:eastAsia="pt-BR"/>
              </w:rPr>
            </w:pPr>
            <w:r w:rsidRPr="005D6FBC">
              <w:rPr>
                <w:sz w:val="18"/>
                <w:szCs w:val="18"/>
                <w:lang w:eastAsia="pt-BR"/>
              </w:rPr>
              <w:t>69</w:t>
            </w:r>
          </w:p>
        </w:tc>
        <w:tc>
          <w:tcPr>
            <w:tcW w:w="841" w:type="dxa"/>
            <w:noWrap/>
            <w:hideMark/>
          </w:tcPr>
          <w:p w14:paraId="7396BA88" w14:textId="77777777" w:rsidR="00887662" w:rsidRPr="005D6FBC" w:rsidRDefault="00887662" w:rsidP="00887662">
            <w:pPr>
              <w:jc w:val="center"/>
              <w:rPr>
                <w:sz w:val="18"/>
                <w:szCs w:val="18"/>
                <w:lang w:eastAsia="pt-BR"/>
              </w:rPr>
            </w:pPr>
            <w:r w:rsidRPr="005D6FBC">
              <w:rPr>
                <w:sz w:val="18"/>
                <w:szCs w:val="18"/>
                <w:lang w:eastAsia="pt-BR"/>
              </w:rPr>
              <w:t>269971 </w:t>
            </w:r>
          </w:p>
        </w:tc>
        <w:tc>
          <w:tcPr>
            <w:tcW w:w="672" w:type="dxa"/>
            <w:hideMark/>
          </w:tcPr>
          <w:p w14:paraId="787EE36C"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36E7955B" w14:textId="77777777" w:rsidR="00887662" w:rsidRPr="005D6FBC" w:rsidRDefault="00887662" w:rsidP="00887662">
            <w:pPr>
              <w:jc w:val="center"/>
              <w:rPr>
                <w:sz w:val="18"/>
                <w:szCs w:val="18"/>
                <w:lang w:eastAsia="pt-BR"/>
              </w:rPr>
            </w:pPr>
            <w:r w:rsidRPr="005D6FBC">
              <w:rPr>
                <w:sz w:val="18"/>
                <w:szCs w:val="18"/>
                <w:lang w:eastAsia="pt-BR"/>
              </w:rPr>
              <w:t>PACOTE COM 500 UNIDADES</w:t>
            </w:r>
          </w:p>
        </w:tc>
        <w:tc>
          <w:tcPr>
            <w:tcW w:w="3459" w:type="dxa"/>
          </w:tcPr>
          <w:p w14:paraId="6D5985EB" w14:textId="77777777" w:rsidR="00887662" w:rsidRPr="005D6FBC" w:rsidRDefault="00887662" w:rsidP="00887662">
            <w:pPr>
              <w:jc w:val="both"/>
              <w:rPr>
                <w:sz w:val="18"/>
                <w:szCs w:val="18"/>
                <w:lang w:eastAsia="pt-BR"/>
              </w:rPr>
            </w:pPr>
            <w:r w:rsidRPr="005D6FBC">
              <w:rPr>
                <w:sz w:val="18"/>
                <w:szCs w:val="18"/>
                <w:lang w:eastAsia="pt-BR"/>
              </w:rPr>
              <w:t>Compressa de gaze hidrófila, confeccionada com, tipo 13 fios/cm2 em tamanho nominal de 7,5 x 7,5, com 8 dobras e 5 camadas. A compressa aberta tem aproximadamente uma área de 420 cm² e peso bruto de 0,416 kg na cor branca, bordas devidamente voltadas para dentro, embalada em pacote plástico com 500 unidades, contando externamente os dados de identificação e procedência nacional.</w:t>
            </w:r>
          </w:p>
        </w:tc>
        <w:tc>
          <w:tcPr>
            <w:tcW w:w="562" w:type="dxa"/>
            <w:vAlign w:val="center"/>
          </w:tcPr>
          <w:p w14:paraId="1E737B9D" w14:textId="77777777" w:rsidR="00887662" w:rsidRPr="005D6FBC" w:rsidRDefault="00887662" w:rsidP="00887662">
            <w:pPr>
              <w:jc w:val="center"/>
              <w:rPr>
                <w:sz w:val="18"/>
                <w:szCs w:val="18"/>
              </w:rPr>
            </w:pPr>
            <w:r w:rsidRPr="005D6FBC">
              <w:rPr>
                <w:sz w:val="18"/>
                <w:szCs w:val="18"/>
              </w:rPr>
              <w:t xml:space="preserve"> R$         19,35 </w:t>
            </w:r>
          </w:p>
        </w:tc>
        <w:tc>
          <w:tcPr>
            <w:tcW w:w="709" w:type="dxa"/>
            <w:vAlign w:val="center"/>
          </w:tcPr>
          <w:p w14:paraId="4F59F799" w14:textId="77777777" w:rsidR="00887662" w:rsidRPr="005D6FBC" w:rsidRDefault="00887662" w:rsidP="00887662">
            <w:pPr>
              <w:jc w:val="center"/>
              <w:rPr>
                <w:sz w:val="18"/>
                <w:szCs w:val="18"/>
              </w:rPr>
            </w:pPr>
            <w:r w:rsidRPr="005D6FBC">
              <w:rPr>
                <w:sz w:val="18"/>
                <w:szCs w:val="18"/>
              </w:rPr>
              <w:t xml:space="preserve"> R$      24,46 </w:t>
            </w:r>
          </w:p>
        </w:tc>
        <w:tc>
          <w:tcPr>
            <w:tcW w:w="567" w:type="dxa"/>
            <w:vAlign w:val="center"/>
          </w:tcPr>
          <w:p w14:paraId="497C7FF3" w14:textId="77777777" w:rsidR="00887662" w:rsidRPr="005D6FBC" w:rsidRDefault="00887662" w:rsidP="00887662">
            <w:pPr>
              <w:jc w:val="center"/>
              <w:rPr>
                <w:sz w:val="18"/>
                <w:szCs w:val="18"/>
              </w:rPr>
            </w:pPr>
            <w:r w:rsidRPr="005D6FBC">
              <w:rPr>
                <w:sz w:val="18"/>
                <w:szCs w:val="18"/>
              </w:rPr>
              <w:t xml:space="preserve"> R$   35,85 </w:t>
            </w:r>
          </w:p>
        </w:tc>
        <w:tc>
          <w:tcPr>
            <w:tcW w:w="708" w:type="dxa"/>
            <w:vAlign w:val="center"/>
          </w:tcPr>
          <w:p w14:paraId="48455F2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610948" w14:textId="77777777" w:rsidR="00887662" w:rsidRPr="005D6FBC" w:rsidRDefault="00887662" w:rsidP="00887662">
            <w:pPr>
              <w:jc w:val="center"/>
              <w:rPr>
                <w:sz w:val="18"/>
                <w:szCs w:val="18"/>
              </w:rPr>
            </w:pPr>
            <w:r w:rsidRPr="005D6FBC">
              <w:rPr>
                <w:sz w:val="18"/>
                <w:szCs w:val="18"/>
              </w:rPr>
              <w:t xml:space="preserve"> R$         29,90 </w:t>
            </w:r>
          </w:p>
        </w:tc>
        <w:tc>
          <w:tcPr>
            <w:tcW w:w="567" w:type="dxa"/>
            <w:vAlign w:val="center"/>
          </w:tcPr>
          <w:p w14:paraId="2DADD105"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03879B2" w14:textId="77777777" w:rsidR="00887662" w:rsidRPr="005D6FBC" w:rsidRDefault="00887662" w:rsidP="00887662">
            <w:pPr>
              <w:jc w:val="center"/>
              <w:rPr>
                <w:sz w:val="18"/>
                <w:szCs w:val="18"/>
              </w:rPr>
            </w:pPr>
            <w:r w:rsidRPr="005D6FBC">
              <w:rPr>
                <w:sz w:val="18"/>
                <w:szCs w:val="18"/>
              </w:rPr>
              <w:t xml:space="preserve"> R$      16,66 </w:t>
            </w:r>
          </w:p>
        </w:tc>
        <w:tc>
          <w:tcPr>
            <w:tcW w:w="851" w:type="dxa"/>
            <w:vAlign w:val="center"/>
          </w:tcPr>
          <w:p w14:paraId="11A1631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62BFB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60F82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D1D7A3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EE75039" w14:textId="77777777" w:rsidR="00887662" w:rsidRPr="00677EC4" w:rsidRDefault="00887662" w:rsidP="00887662">
            <w:pPr>
              <w:jc w:val="center"/>
              <w:rPr>
                <w:sz w:val="18"/>
                <w:szCs w:val="18"/>
                <w:lang w:eastAsia="pt-BR"/>
              </w:rPr>
            </w:pPr>
            <w:r w:rsidRPr="00677EC4">
              <w:rPr>
                <w:sz w:val="18"/>
                <w:szCs w:val="18"/>
                <w:lang w:eastAsia="pt-BR"/>
              </w:rPr>
              <w:t xml:space="preserve"> R$      26,87 </w:t>
            </w:r>
          </w:p>
        </w:tc>
        <w:tc>
          <w:tcPr>
            <w:tcW w:w="851" w:type="dxa"/>
            <w:vAlign w:val="center"/>
          </w:tcPr>
          <w:p w14:paraId="3AFD816F" w14:textId="77777777" w:rsidR="00887662" w:rsidRPr="00677EC4" w:rsidRDefault="00887662" w:rsidP="00887662">
            <w:pPr>
              <w:jc w:val="center"/>
              <w:rPr>
                <w:sz w:val="18"/>
                <w:szCs w:val="18"/>
                <w:lang w:eastAsia="pt-BR"/>
              </w:rPr>
            </w:pPr>
            <w:r w:rsidRPr="00677EC4">
              <w:rPr>
                <w:sz w:val="18"/>
                <w:szCs w:val="18"/>
                <w:lang w:eastAsia="pt-BR"/>
              </w:rPr>
              <w:t xml:space="preserve"> R$     8.061,00 </w:t>
            </w:r>
          </w:p>
        </w:tc>
      </w:tr>
      <w:tr w:rsidR="00887662" w:rsidRPr="00D240B5" w14:paraId="6F89E6F3" w14:textId="77777777" w:rsidTr="00887662">
        <w:trPr>
          <w:trHeight w:val="450"/>
        </w:trPr>
        <w:tc>
          <w:tcPr>
            <w:tcW w:w="430" w:type="dxa"/>
            <w:hideMark/>
          </w:tcPr>
          <w:p w14:paraId="0DA66FDD" w14:textId="77777777" w:rsidR="00887662" w:rsidRPr="005D6FBC" w:rsidRDefault="00887662" w:rsidP="00887662">
            <w:pPr>
              <w:jc w:val="center"/>
              <w:rPr>
                <w:sz w:val="18"/>
                <w:szCs w:val="18"/>
                <w:lang w:eastAsia="pt-BR"/>
              </w:rPr>
            </w:pPr>
            <w:r w:rsidRPr="005D6FBC">
              <w:rPr>
                <w:sz w:val="18"/>
                <w:szCs w:val="18"/>
                <w:lang w:eastAsia="pt-BR"/>
              </w:rPr>
              <w:t>70</w:t>
            </w:r>
          </w:p>
        </w:tc>
        <w:tc>
          <w:tcPr>
            <w:tcW w:w="841" w:type="dxa"/>
            <w:noWrap/>
            <w:hideMark/>
          </w:tcPr>
          <w:p w14:paraId="451E2F1A" w14:textId="77777777" w:rsidR="00887662" w:rsidRPr="005D6FBC" w:rsidRDefault="00887662" w:rsidP="00887662">
            <w:pPr>
              <w:jc w:val="center"/>
              <w:rPr>
                <w:sz w:val="18"/>
                <w:szCs w:val="18"/>
                <w:lang w:eastAsia="pt-BR"/>
              </w:rPr>
            </w:pPr>
            <w:r w:rsidRPr="005D6FBC">
              <w:rPr>
                <w:sz w:val="18"/>
                <w:szCs w:val="18"/>
                <w:lang w:eastAsia="pt-BR"/>
              </w:rPr>
              <w:t>439209</w:t>
            </w:r>
          </w:p>
        </w:tc>
        <w:tc>
          <w:tcPr>
            <w:tcW w:w="672" w:type="dxa"/>
            <w:hideMark/>
          </w:tcPr>
          <w:p w14:paraId="3201CCAA"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A1575E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4588763" w14:textId="77777777" w:rsidR="00887662" w:rsidRPr="005D6FBC" w:rsidRDefault="00887662" w:rsidP="00887662">
            <w:pPr>
              <w:jc w:val="both"/>
              <w:rPr>
                <w:sz w:val="18"/>
                <w:szCs w:val="18"/>
                <w:lang w:eastAsia="pt-BR"/>
              </w:rPr>
            </w:pPr>
            <w:r w:rsidRPr="005D6FBC">
              <w:rPr>
                <w:sz w:val="18"/>
                <w:szCs w:val="18"/>
                <w:lang w:eastAsia="pt-BR"/>
              </w:rPr>
              <w:t>Cuba uso hospitalar, material: aço inox, formato: redondo, capacidade: cerca de 200 ml</w:t>
            </w:r>
          </w:p>
        </w:tc>
        <w:tc>
          <w:tcPr>
            <w:tcW w:w="562" w:type="dxa"/>
            <w:vAlign w:val="center"/>
          </w:tcPr>
          <w:p w14:paraId="034EDFD3" w14:textId="77777777" w:rsidR="00887662" w:rsidRPr="005D6FBC" w:rsidRDefault="00887662" w:rsidP="00887662">
            <w:pPr>
              <w:jc w:val="center"/>
              <w:rPr>
                <w:sz w:val="18"/>
                <w:szCs w:val="18"/>
              </w:rPr>
            </w:pPr>
            <w:r w:rsidRPr="005D6FBC">
              <w:rPr>
                <w:sz w:val="18"/>
                <w:szCs w:val="18"/>
              </w:rPr>
              <w:t xml:space="preserve"> R$         18,56 </w:t>
            </w:r>
          </w:p>
        </w:tc>
        <w:tc>
          <w:tcPr>
            <w:tcW w:w="709" w:type="dxa"/>
            <w:vAlign w:val="center"/>
          </w:tcPr>
          <w:p w14:paraId="03ED42B3" w14:textId="77777777" w:rsidR="00887662" w:rsidRPr="005D6FBC" w:rsidRDefault="00887662" w:rsidP="00887662">
            <w:pPr>
              <w:jc w:val="center"/>
              <w:rPr>
                <w:sz w:val="18"/>
                <w:szCs w:val="18"/>
              </w:rPr>
            </w:pPr>
            <w:r w:rsidRPr="005D6FBC">
              <w:rPr>
                <w:sz w:val="18"/>
                <w:szCs w:val="18"/>
              </w:rPr>
              <w:t xml:space="preserve"> R$      21,36 </w:t>
            </w:r>
          </w:p>
        </w:tc>
        <w:tc>
          <w:tcPr>
            <w:tcW w:w="567" w:type="dxa"/>
            <w:vAlign w:val="center"/>
          </w:tcPr>
          <w:p w14:paraId="4024847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3FB16A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2A1B7A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0F3C1C" w14:textId="77777777" w:rsidR="00887662" w:rsidRPr="005D6FBC" w:rsidRDefault="00887662" w:rsidP="00887662">
            <w:pPr>
              <w:jc w:val="center"/>
              <w:rPr>
                <w:sz w:val="18"/>
                <w:szCs w:val="18"/>
              </w:rPr>
            </w:pPr>
            <w:r w:rsidRPr="005D6FBC">
              <w:rPr>
                <w:sz w:val="18"/>
                <w:szCs w:val="18"/>
              </w:rPr>
              <w:t xml:space="preserve"> R$     45,00 </w:t>
            </w:r>
          </w:p>
        </w:tc>
        <w:tc>
          <w:tcPr>
            <w:tcW w:w="851" w:type="dxa"/>
            <w:vAlign w:val="center"/>
          </w:tcPr>
          <w:p w14:paraId="7081F21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4310FD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39302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1F81BF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565CA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A2D3ECB" w14:textId="77777777" w:rsidR="00887662" w:rsidRPr="00677EC4" w:rsidRDefault="00887662" w:rsidP="00887662">
            <w:pPr>
              <w:jc w:val="center"/>
              <w:rPr>
                <w:sz w:val="18"/>
                <w:szCs w:val="18"/>
                <w:lang w:eastAsia="pt-BR"/>
              </w:rPr>
            </w:pPr>
            <w:r w:rsidRPr="00677EC4">
              <w:rPr>
                <w:sz w:val="18"/>
                <w:szCs w:val="18"/>
                <w:lang w:eastAsia="pt-BR"/>
              </w:rPr>
              <w:t xml:space="preserve"> R$      28,31 </w:t>
            </w:r>
          </w:p>
        </w:tc>
        <w:tc>
          <w:tcPr>
            <w:tcW w:w="851" w:type="dxa"/>
            <w:vAlign w:val="center"/>
          </w:tcPr>
          <w:p w14:paraId="64CEE090" w14:textId="77777777" w:rsidR="00887662" w:rsidRPr="00677EC4" w:rsidRDefault="00887662" w:rsidP="00887662">
            <w:pPr>
              <w:jc w:val="center"/>
              <w:rPr>
                <w:sz w:val="18"/>
                <w:szCs w:val="18"/>
                <w:lang w:eastAsia="pt-BR"/>
              </w:rPr>
            </w:pPr>
            <w:r w:rsidRPr="00677EC4">
              <w:rPr>
                <w:sz w:val="18"/>
                <w:szCs w:val="18"/>
                <w:lang w:eastAsia="pt-BR"/>
              </w:rPr>
              <w:t xml:space="preserve"> R$        566,13 </w:t>
            </w:r>
          </w:p>
        </w:tc>
      </w:tr>
      <w:tr w:rsidR="00887662" w:rsidRPr="00D240B5" w14:paraId="0E90098B" w14:textId="77777777" w:rsidTr="00887662">
        <w:trPr>
          <w:trHeight w:val="450"/>
        </w:trPr>
        <w:tc>
          <w:tcPr>
            <w:tcW w:w="430" w:type="dxa"/>
            <w:hideMark/>
          </w:tcPr>
          <w:p w14:paraId="186DF509" w14:textId="77777777" w:rsidR="00887662" w:rsidRPr="005D6FBC" w:rsidRDefault="00887662" w:rsidP="00887662">
            <w:pPr>
              <w:jc w:val="center"/>
              <w:rPr>
                <w:sz w:val="18"/>
                <w:szCs w:val="18"/>
                <w:lang w:eastAsia="pt-BR"/>
              </w:rPr>
            </w:pPr>
            <w:r w:rsidRPr="005D6FBC">
              <w:rPr>
                <w:sz w:val="18"/>
                <w:szCs w:val="18"/>
                <w:lang w:eastAsia="pt-BR"/>
              </w:rPr>
              <w:lastRenderedPageBreak/>
              <w:t>71</w:t>
            </w:r>
          </w:p>
        </w:tc>
        <w:tc>
          <w:tcPr>
            <w:tcW w:w="841" w:type="dxa"/>
            <w:noWrap/>
            <w:hideMark/>
          </w:tcPr>
          <w:p w14:paraId="4D5E1E61" w14:textId="77777777" w:rsidR="00887662" w:rsidRPr="005D6FBC" w:rsidRDefault="00887662" w:rsidP="00887662">
            <w:pPr>
              <w:jc w:val="center"/>
              <w:rPr>
                <w:sz w:val="18"/>
                <w:szCs w:val="18"/>
                <w:lang w:eastAsia="pt-BR"/>
              </w:rPr>
            </w:pPr>
            <w:r w:rsidRPr="005D6FBC">
              <w:rPr>
                <w:sz w:val="18"/>
                <w:szCs w:val="18"/>
                <w:lang w:eastAsia="pt-BR"/>
              </w:rPr>
              <w:t>439214</w:t>
            </w:r>
          </w:p>
        </w:tc>
        <w:tc>
          <w:tcPr>
            <w:tcW w:w="672" w:type="dxa"/>
            <w:hideMark/>
          </w:tcPr>
          <w:p w14:paraId="2EC04D59"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22642E9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85B4557" w14:textId="77777777" w:rsidR="00887662" w:rsidRPr="005D6FBC" w:rsidRDefault="00887662" w:rsidP="00887662">
            <w:pPr>
              <w:jc w:val="both"/>
              <w:rPr>
                <w:sz w:val="18"/>
                <w:szCs w:val="18"/>
                <w:lang w:eastAsia="pt-BR"/>
              </w:rPr>
            </w:pPr>
            <w:r w:rsidRPr="005D6FBC">
              <w:rPr>
                <w:sz w:val="18"/>
                <w:szCs w:val="18"/>
                <w:lang w:eastAsia="pt-BR"/>
              </w:rPr>
              <w:t>Cuba uso hospitalar, material: aço inox, formato: tipo rim, capacidade: cerca de 700 ml</w:t>
            </w:r>
          </w:p>
        </w:tc>
        <w:tc>
          <w:tcPr>
            <w:tcW w:w="562" w:type="dxa"/>
            <w:vAlign w:val="center"/>
          </w:tcPr>
          <w:p w14:paraId="6080248C" w14:textId="77777777" w:rsidR="00887662" w:rsidRPr="005D6FBC" w:rsidRDefault="00887662" w:rsidP="00887662">
            <w:pPr>
              <w:jc w:val="center"/>
              <w:rPr>
                <w:sz w:val="18"/>
                <w:szCs w:val="18"/>
              </w:rPr>
            </w:pPr>
            <w:r w:rsidRPr="005D6FBC">
              <w:rPr>
                <w:sz w:val="18"/>
                <w:szCs w:val="18"/>
              </w:rPr>
              <w:t xml:space="preserve"> R$         41,12 </w:t>
            </w:r>
          </w:p>
        </w:tc>
        <w:tc>
          <w:tcPr>
            <w:tcW w:w="709" w:type="dxa"/>
            <w:vAlign w:val="center"/>
          </w:tcPr>
          <w:p w14:paraId="2F06F823" w14:textId="77777777" w:rsidR="00887662" w:rsidRPr="005D6FBC" w:rsidRDefault="00887662" w:rsidP="00887662">
            <w:pPr>
              <w:jc w:val="center"/>
              <w:rPr>
                <w:sz w:val="18"/>
                <w:szCs w:val="18"/>
              </w:rPr>
            </w:pPr>
            <w:r w:rsidRPr="005D6FBC">
              <w:rPr>
                <w:sz w:val="18"/>
                <w:szCs w:val="18"/>
              </w:rPr>
              <w:t xml:space="preserve"> R$      50,24 </w:t>
            </w:r>
          </w:p>
        </w:tc>
        <w:tc>
          <w:tcPr>
            <w:tcW w:w="567" w:type="dxa"/>
            <w:vAlign w:val="center"/>
          </w:tcPr>
          <w:p w14:paraId="396A120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5439DE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E0D28D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9E59BD9" w14:textId="77777777" w:rsidR="00887662" w:rsidRPr="005D6FBC" w:rsidRDefault="00887662" w:rsidP="00887662">
            <w:pPr>
              <w:jc w:val="center"/>
              <w:rPr>
                <w:sz w:val="18"/>
                <w:szCs w:val="18"/>
              </w:rPr>
            </w:pPr>
            <w:r w:rsidRPr="005D6FBC">
              <w:rPr>
                <w:sz w:val="18"/>
                <w:szCs w:val="18"/>
              </w:rPr>
              <w:t xml:space="preserve"> R$     45,00 </w:t>
            </w:r>
          </w:p>
        </w:tc>
        <w:tc>
          <w:tcPr>
            <w:tcW w:w="851" w:type="dxa"/>
            <w:vAlign w:val="center"/>
          </w:tcPr>
          <w:p w14:paraId="5898AD8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445B16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0B411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025FA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11B7D4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6A0F152" w14:textId="77777777" w:rsidR="00887662" w:rsidRPr="00677EC4" w:rsidRDefault="00887662" w:rsidP="00887662">
            <w:pPr>
              <w:jc w:val="center"/>
              <w:rPr>
                <w:sz w:val="18"/>
                <w:szCs w:val="18"/>
                <w:lang w:eastAsia="pt-BR"/>
              </w:rPr>
            </w:pPr>
            <w:r w:rsidRPr="00677EC4">
              <w:rPr>
                <w:sz w:val="18"/>
                <w:szCs w:val="18"/>
                <w:lang w:eastAsia="pt-BR"/>
              </w:rPr>
              <w:t xml:space="preserve"> R$      45,45 </w:t>
            </w:r>
          </w:p>
        </w:tc>
        <w:tc>
          <w:tcPr>
            <w:tcW w:w="851" w:type="dxa"/>
            <w:vAlign w:val="center"/>
          </w:tcPr>
          <w:p w14:paraId="37568DF0" w14:textId="77777777" w:rsidR="00887662" w:rsidRPr="00677EC4" w:rsidRDefault="00887662" w:rsidP="00887662">
            <w:pPr>
              <w:jc w:val="center"/>
              <w:rPr>
                <w:sz w:val="18"/>
                <w:szCs w:val="18"/>
                <w:lang w:eastAsia="pt-BR"/>
              </w:rPr>
            </w:pPr>
            <w:r w:rsidRPr="00677EC4">
              <w:rPr>
                <w:sz w:val="18"/>
                <w:szCs w:val="18"/>
                <w:lang w:eastAsia="pt-BR"/>
              </w:rPr>
              <w:t xml:space="preserve"> R$        909,03 </w:t>
            </w:r>
          </w:p>
        </w:tc>
      </w:tr>
      <w:tr w:rsidR="00887662" w:rsidRPr="00D240B5" w14:paraId="79C87C76" w14:textId="77777777" w:rsidTr="00887662">
        <w:trPr>
          <w:trHeight w:val="675"/>
        </w:trPr>
        <w:tc>
          <w:tcPr>
            <w:tcW w:w="430" w:type="dxa"/>
            <w:hideMark/>
          </w:tcPr>
          <w:p w14:paraId="46CAD118" w14:textId="77777777" w:rsidR="00887662" w:rsidRPr="005D6FBC" w:rsidRDefault="00887662" w:rsidP="00887662">
            <w:pPr>
              <w:jc w:val="center"/>
              <w:rPr>
                <w:sz w:val="18"/>
                <w:szCs w:val="18"/>
                <w:lang w:eastAsia="pt-BR"/>
              </w:rPr>
            </w:pPr>
            <w:r w:rsidRPr="005D6FBC">
              <w:rPr>
                <w:sz w:val="18"/>
                <w:szCs w:val="18"/>
                <w:lang w:eastAsia="pt-BR"/>
              </w:rPr>
              <w:t>72</w:t>
            </w:r>
          </w:p>
        </w:tc>
        <w:tc>
          <w:tcPr>
            <w:tcW w:w="841" w:type="dxa"/>
            <w:noWrap/>
            <w:hideMark/>
          </w:tcPr>
          <w:p w14:paraId="6DC45703" w14:textId="77777777" w:rsidR="00887662" w:rsidRPr="005D6FBC" w:rsidRDefault="00887662" w:rsidP="00887662">
            <w:pPr>
              <w:jc w:val="center"/>
              <w:rPr>
                <w:sz w:val="18"/>
                <w:szCs w:val="18"/>
                <w:lang w:eastAsia="pt-BR"/>
              </w:rPr>
            </w:pPr>
            <w:r w:rsidRPr="005D6FBC">
              <w:rPr>
                <w:sz w:val="18"/>
                <w:szCs w:val="18"/>
                <w:lang w:eastAsia="pt-BR"/>
              </w:rPr>
              <w:t>443860</w:t>
            </w:r>
          </w:p>
        </w:tc>
        <w:tc>
          <w:tcPr>
            <w:tcW w:w="672" w:type="dxa"/>
            <w:hideMark/>
          </w:tcPr>
          <w:p w14:paraId="204B115E" w14:textId="77777777" w:rsidR="00887662" w:rsidRPr="005D6FBC" w:rsidRDefault="00887662" w:rsidP="00887662">
            <w:pPr>
              <w:jc w:val="center"/>
              <w:rPr>
                <w:sz w:val="18"/>
                <w:szCs w:val="18"/>
                <w:lang w:eastAsia="pt-BR"/>
              </w:rPr>
            </w:pPr>
            <w:r w:rsidRPr="005D6FBC">
              <w:rPr>
                <w:sz w:val="18"/>
                <w:szCs w:val="18"/>
                <w:lang w:eastAsia="pt-BR"/>
              </w:rPr>
              <w:t>240</w:t>
            </w:r>
          </w:p>
        </w:tc>
        <w:tc>
          <w:tcPr>
            <w:tcW w:w="1119" w:type="dxa"/>
            <w:hideMark/>
          </w:tcPr>
          <w:p w14:paraId="7AE5FF9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48C1A47" w14:textId="77777777" w:rsidR="00887662" w:rsidRPr="005D6FBC" w:rsidRDefault="00887662" w:rsidP="00887662">
            <w:pPr>
              <w:jc w:val="both"/>
              <w:rPr>
                <w:sz w:val="18"/>
                <w:szCs w:val="18"/>
                <w:lang w:eastAsia="pt-BR"/>
              </w:rPr>
            </w:pPr>
            <w:r w:rsidRPr="005D6FBC">
              <w:rPr>
                <w:sz w:val="18"/>
                <w:szCs w:val="18"/>
                <w:lang w:eastAsia="pt-BR"/>
              </w:rPr>
              <w:t>Detergente a base de 5 enzimas, utilizado nas operações de limpeza, removendo resíduos orgânicos em equipamentos, artigos e instrumentos médico hospitalares, odontológicos e laboratoriais. Frasco 1 litro.</w:t>
            </w:r>
          </w:p>
        </w:tc>
        <w:tc>
          <w:tcPr>
            <w:tcW w:w="562" w:type="dxa"/>
            <w:vAlign w:val="center"/>
          </w:tcPr>
          <w:p w14:paraId="6DD8F387" w14:textId="77777777" w:rsidR="00887662" w:rsidRPr="005D6FBC" w:rsidRDefault="00887662" w:rsidP="00887662">
            <w:pPr>
              <w:jc w:val="center"/>
              <w:rPr>
                <w:sz w:val="18"/>
                <w:szCs w:val="18"/>
              </w:rPr>
            </w:pPr>
            <w:r w:rsidRPr="005D6FBC">
              <w:rPr>
                <w:sz w:val="18"/>
                <w:szCs w:val="18"/>
              </w:rPr>
              <w:t xml:space="preserve"> R$         20,23 </w:t>
            </w:r>
          </w:p>
        </w:tc>
        <w:tc>
          <w:tcPr>
            <w:tcW w:w="709" w:type="dxa"/>
            <w:vAlign w:val="center"/>
          </w:tcPr>
          <w:p w14:paraId="370364CD" w14:textId="77777777" w:rsidR="00887662" w:rsidRPr="005D6FBC" w:rsidRDefault="00887662" w:rsidP="00887662">
            <w:pPr>
              <w:jc w:val="center"/>
              <w:rPr>
                <w:sz w:val="18"/>
                <w:szCs w:val="18"/>
              </w:rPr>
            </w:pPr>
            <w:r w:rsidRPr="005D6FBC">
              <w:rPr>
                <w:sz w:val="18"/>
                <w:szCs w:val="18"/>
              </w:rPr>
              <w:t xml:space="preserve"> R$      38,13 </w:t>
            </w:r>
          </w:p>
        </w:tc>
        <w:tc>
          <w:tcPr>
            <w:tcW w:w="567" w:type="dxa"/>
            <w:vAlign w:val="center"/>
          </w:tcPr>
          <w:p w14:paraId="183ECF89" w14:textId="77777777" w:rsidR="00887662" w:rsidRPr="005D6FBC" w:rsidRDefault="00887662" w:rsidP="00887662">
            <w:pPr>
              <w:jc w:val="center"/>
              <w:rPr>
                <w:sz w:val="18"/>
                <w:szCs w:val="18"/>
              </w:rPr>
            </w:pPr>
            <w:r w:rsidRPr="005D6FBC">
              <w:rPr>
                <w:sz w:val="18"/>
                <w:szCs w:val="18"/>
              </w:rPr>
              <w:t xml:space="preserve"> R$   31,45 </w:t>
            </w:r>
          </w:p>
        </w:tc>
        <w:tc>
          <w:tcPr>
            <w:tcW w:w="708" w:type="dxa"/>
            <w:vAlign w:val="center"/>
          </w:tcPr>
          <w:p w14:paraId="3CAC840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152B2E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CA6FD86" w14:textId="77777777" w:rsidR="00887662" w:rsidRPr="005D6FBC" w:rsidRDefault="00887662" w:rsidP="00887662">
            <w:pPr>
              <w:jc w:val="center"/>
              <w:rPr>
                <w:sz w:val="18"/>
                <w:szCs w:val="18"/>
              </w:rPr>
            </w:pPr>
            <w:r w:rsidRPr="005D6FBC">
              <w:rPr>
                <w:sz w:val="18"/>
                <w:szCs w:val="18"/>
              </w:rPr>
              <w:t xml:space="preserve"> R$     99,00 </w:t>
            </w:r>
          </w:p>
        </w:tc>
        <w:tc>
          <w:tcPr>
            <w:tcW w:w="851" w:type="dxa"/>
            <w:vAlign w:val="center"/>
          </w:tcPr>
          <w:p w14:paraId="4D58C5D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1AA798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404571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8E695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36C3A3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A017937" w14:textId="77777777" w:rsidR="00887662" w:rsidRPr="00677EC4" w:rsidRDefault="00887662" w:rsidP="00887662">
            <w:pPr>
              <w:jc w:val="center"/>
              <w:rPr>
                <w:sz w:val="18"/>
                <w:szCs w:val="18"/>
                <w:lang w:eastAsia="pt-BR"/>
              </w:rPr>
            </w:pPr>
            <w:r w:rsidRPr="00677EC4">
              <w:rPr>
                <w:sz w:val="18"/>
                <w:szCs w:val="18"/>
                <w:lang w:eastAsia="pt-BR"/>
              </w:rPr>
              <w:t xml:space="preserve"> R$      47,20 </w:t>
            </w:r>
          </w:p>
        </w:tc>
        <w:tc>
          <w:tcPr>
            <w:tcW w:w="851" w:type="dxa"/>
            <w:vAlign w:val="center"/>
          </w:tcPr>
          <w:p w14:paraId="6593FFC8" w14:textId="77777777" w:rsidR="00887662" w:rsidRPr="00677EC4" w:rsidRDefault="00887662" w:rsidP="00887662">
            <w:pPr>
              <w:jc w:val="center"/>
              <w:rPr>
                <w:sz w:val="18"/>
                <w:szCs w:val="18"/>
                <w:lang w:eastAsia="pt-BR"/>
              </w:rPr>
            </w:pPr>
            <w:r w:rsidRPr="00677EC4">
              <w:rPr>
                <w:sz w:val="18"/>
                <w:szCs w:val="18"/>
                <w:lang w:eastAsia="pt-BR"/>
              </w:rPr>
              <w:t xml:space="preserve"> R$   11.328,54 </w:t>
            </w:r>
          </w:p>
        </w:tc>
      </w:tr>
      <w:tr w:rsidR="00887662" w:rsidRPr="00D240B5" w14:paraId="07B31AEB" w14:textId="77777777" w:rsidTr="00887662">
        <w:trPr>
          <w:trHeight w:val="2250"/>
        </w:trPr>
        <w:tc>
          <w:tcPr>
            <w:tcW w:w="430" w:type="dxa"/>
            <w:hideMark/>
          </w:tcPr>
          <w:p w14:paraId="1B5BAEC9" w14:textId="77777777" w:rsidR="00887662" w:rsidRPr="005D6FBC" w:rsidRDefault="00887662" w:rsidP="00887662">
            <w:pPr>
              <w:jc w:val="center"/>
              <w:rPr>
                <w:sz w:val="18"/>
                <w:szCs w:val="18"/>
                <w:lang w:eastAsia="pt-BR"/>
              </w:rPr>
            </w:pPr>
            <w:r w:rsidRPr="005D6FBC">
              <w:rPr>
                <w:sz w:val="18"/>
                <w:szCs w:val="18"/>
                <w:lang w:eastAsia="pt-BR"/>
              </w:rPr>
              <w:t>73</w:t>
            </w:r>
          </w:p>
        </w:tc>
        <w:tc>
          <w:tcPr>
            <w:tcW w:w="841" w:type="dxa"/>
            <w:noWrap/>
            <w:hideMark/>
          </w:tcPr>
          <w:p w14:paraId="274D087F" w14:textId="77777777" w:rsidR="00887662" w:rsidRPr="005D6FBC" w:rsidRDefault="00887662" w:rsidP="00887662">
            <w:pPr>
              <w:jc w:val="center"/>
              <w:rPr>
                <w:sz w:val="18"/>
                <w:szCs w:val="18"/>
                <w:lang w:eastAsia="pt-BR"/>
              </w:rPr>
            </w:pPr>
            <w:r w:rsidRPr="005D6FBC">
              <w:rPr>
                <w:sz w:val="18"/>
                <w:szCs w:val="18"/>
                <w:lang w:eastAsia="pt-BR"/>
              </w:rPr>
              <w:t>482369</w:t>
            </w:r>
          </w:p>
        </w:tc>
        <w:tc>
          <w:tcPr>
            <w:tcW w:w="672" w:type="dxa"/>
            <w:hideMark/>
          </w:tcPr>
          <w:p w14:paraId="514BC1CF"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6256FB96" w14:textId="77777777" w:rsidR="00887662" w:rsidRPr="005D6FBC" w:rsidRDefault="00887662" w:rsidP="00887662">
            <w:pPr>
              <w:jc w:val="center"/>
              <w:rPr>
                <w:sz w:val="18"/>
                <w:szCs w:val="18"/>
                <w:lang w:eastAsia="pt-BR"/>
              </w:rPr>
            </w:pPr>
            <w:r w:rsidRPr="005D6FBC">
              <w:rPr>
                <w:sz w:val="18"/>
                <w:szCs w:val="18"/>
                <w:lang w:eastAsia="pt-BR"/>
              </w:rPr>
              <w:t>PACOTE COM 50 UNIDADES</w:t>
            </w:r>
          </w:p>
        </w:tc>
        <w:tc>
          <w:tcPr>
            <w:tcW w:w="3459" w:type="dxa"/>
          </w:tcPr>
          <w:p w14:paraId="3DFE9E15" w14:textId="77777777" w:rsidR="00887662" w:rsidRPr="005D6FBC" w:rsidRDefault="00887662" w:rsidP="00887662">
            <w:pPr>
              <w:jc w:val="both"/>
              <w:rPr>
                <w:sz w:val="18"/>
                <w:szCs w:val="18"/>
                <w:lang w:eastAsia="pt-BR"/>
              </w:rPr>
            </w:pPr>
            <w:r w:rsidRPr="005D6FBC">
              <w:rPr>
                <w:sz w:val="18"/>
                <w:szCs w:val="18"/>
                <w:lang w:eastAsia="pt-BR"/>
              </w:rPr>
              <w:t>Eletrodo descartável para ECG:</w:t>
            </w:r>
            <w:r w:rsidRPr="005D6FBC">
              <w:rPr>
                <w:sz w:val="18"/>
                <w:szCs w:val="18"/>
                <w:lang w:eastAsia="pt-BR"/>
              </w:rPr>
              <w:br/>
              <w:t>- não estéril;</w:t>
            </w:r>
            <w:r w:rsidRPr="005D6FBC">
              <w:rPr>
                <w:sz w:val="18"/>
                <w:szCs w:val="18"/>
                <w:lang w:eastAsia="pt-BR"/>
              </w:rPr>
              <w:br/>
              <w:t>- descartável, de uso individual e por procedimento;</w:t>
            </w:r>
            <w:r w:rsidRPr="005D6FBC">
              <w:rPr>
                <w:sz w:val="18"/>
                <w:szCs w:val="18"/>
                <w:lang w:eastAsia="pt-BR"/>
              </w:rPr>
              <w:br/>
              <w:t>- mola de aço inoxidável;</w:t>
            </w:r>
            <w:r w:rsidRPr="005D6FBC">
              <w:rPr>
                <w:sz w:val="18"/>
                <w:szCs w:val="18"/>
                <w:lang w:eastAsia="pt-BR"/>
              </w:rPr>
              <w:br/>
              <w:t>- gel condutor sólido, filme PET;</w:t>
            </w:r>
            <w:r w:rsidRPr="005D6FBC">
              <w:rPr>
                <w:sz w:val="18"/>
                <w:szCs w:val="18"/>
                <w:lang w:eastAsia="pt-BR"/>
              </w:rPr>
              <w:br/>
              <w:t>- espuma médica com gel adesivo médico;</w:t>
            </w:r>
            <w:r w:rsidRPr="005D6FBC">
              <w:rPr>
                <w:sz w:val="18"/>
                <w:szCs w:val="18"/>
                <w:lang w:eastAsia="pt-BR"/>
              </w:rPr>
              <w:br/>
              <w:t>- fita porosa ou tecido macio, auto-aderente;</w:t>
            </w:r>
            <w:r w:rsidRPr="005D6FBC">
              <w:rPr>
                <w:sz w:val="18"/>
                <w:szCs w:val="18"/>
                <w:lang w:eastAsia="pt-BR"/>
              </w:rPr>
              <w:br/>
              <w:t>- capa plástica que mantém a umidade do gel;</w:t>
            </w:r>
            <w:r w:rsidRPr="005D6FBC">
              <w:rPr>
                <w:sz w:val="18"/>
                <w:szCs w:val="18"/>
                <w:lang w:eastAsia="pt-BR"/>
              </w:rPr>
              <w:br/>
              <w:t>- formatos redondo, oval e retangular;</w:t>
            </w:r>
            <w:r w:rsidRPr="005D6FBC">
              <w:rPr>
                <w:sz w:val="18"/>
                <w:szCs w:val="18"/>
                <w:lang w:eastAsia="pt-BR"/>
              </w:rPr>
              <w:br/>
              <w:t>- material: plástico ABS revestido com Ag/Agcl (eletrodo de referência);</w:t>
            </w:r>
          </w:p>
        </w:tc>
        <w:tc>
          <w:tcPr>
            <w:tcW w:w="562" w:type="dxa"/>
            <w:vAlign w:val="center"/>
          </w:tcPr>
          <w:p w14:paraId="6C035761" w14:textId="77777777" w:rsidR="00887662" w:rsidRPr="005D6FBC" w:rsidRDefault="00887662" w:rsidP="00887662">
            <w:pPr>
              <w:jc w:val="center"/>
              <w:rPr>
                <w:sz w:val="18"/>
                <w:szCs w:val="18"/>
              </w:rPr>
            </w:pPr>
            <w:r w:rsidRPr="005D6FBC">
              <w:rPr>
                <w:sz w:val="18"/>
                <w:szCs w:val="18"/>
              </w:rPr>
              <w:t xml:space="preserve"> R$         14,10 </w:t>
            </w:r>
          </w:p>
        </w:tc>
        <w:tc>
          <w:tcPr>
            <w:tcW w:w="709" w:type="dxa"/>
            <w:vAlign w:val="center"/>
          </w:tcPr>
          <w:p w14:paraId="573C1694" w14:textId="77777777" w:rsidR="00887662" w:rsidRPr="005D6FBC" w:rsidRDefault="00887662" w:rsidP="00887662">
            <w:pPr>
              <w:jc w:val="center"/>
              <w:rPr>
                <w:sz w:val="18"/>
                <w:szCs w:val="18"/>
              </w:rPr>
            </w:pPr>
            <w:r w:rsidRPr="005D6FBC">
              <w:rPr>
                <w:sz w:val="18"/>
                <w:szCs w:val="18"/>
              </w:rPr>
              <w:t xml:space="preserve"> R$      14,53 </w:t>
            </w:r>
          </w:p>
        </w:tc>
        <w:tc>
          <w:tcPr>
            <w:tcW w:w="567" w:type="dxa"/>
            <w:vAlign w:val="center"/>
          </w:tcPr>
          <w:p w14:paraId="373B0CCC" w14:textId="77777777" w:rsidR="00887662" w:rsidRPr="005D6FBC" w:rsidRDefault="00887662" w:rsidP="00887662">
            <w:pPr>
              <w:jc w:val="center"/>
              <w:rPr>
                <w:sz w:val="18"/>
                <w:szCs w:val="18"/>
              </w:rPr>
            </w:pPr>
            <w:r w:rsidRPr="005D6FBC">
              <w:rPr>
                <w:sz w:val="18"/>
                <w:szCs w:val="18"/>
              </w:rPr>
              <w:t xml:space="preserve"> R$   16,61 </w:t>
            </w:r>
          </w:p>
        </w:tc>
        <w:tc>
          <w:tcPr>
            <w:tcW w:w="708" w:type="dxa"/>
            <w:vAlign w:val="center"/>
          </w:tcPr>
          <w:p w14:paraId="6F66D09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65C181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614832B" w14:textId="77777777" w:rsidR="00887662" w:rsidRPr="005D6FBC" w:rsidRDefault="00887662" w:rsidP="00887662">
            <w:pPr>
              <w:jc w:val="center"/>
              <w:rPr>
                <w:sz w:val="18"/>
                <w:szCs w:val="18"/>
              </w:rPr>
            </w:pPr>
            <w:r w:rsidRPr="005D6FBC">
              <w:rPr>
                <w:sz w:val="18"/>
                <w:szCs w:val="18"/>
              </w:rPr>
              <w:t xml:space="preserve"> R$     28,00 </w:t>
            </w:r>
          </w:p>
        </w:tc>
        <w:tc>
          <w:tcPr>
            <w:tcW w:w="851" w:type="dxa"/>
            <w:vAlign w:val="center"/>
          </w:tcPr>
          <w:p w14:paraId="7BF8E28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6177A6A" w14:textId="77777777" w:rsidR="00887662" w:rsidRPr="00677EC4" w:rsidRDefault="00887662" w:rsidP="00887662">
            <w:pPr>
              <w:jc w:val="center"/>
              <w:rPr>
                <w:sz w:val="18"/>
                <w:szCs w:val="18"/>
                <w:lang w:eastAsia="pt-BR"/>
              </w:rPr>
            </w:pPr>
            <w:r w:rsidRPr="00677EC4">
              <w:rPr>
                <w:sz w:val="18"/>
                <w:szCs w:val="18"/>
                <w:lang w:eastAsia="pt-BR"/>
              </w:rPr>
              <w:t xml:space="preserve"> R$        9,50 </w:t>
            </w:r>
          </w:p>
        </w:tc>
        <w:tc>
          <w:tcPr>
            <w:tcW w:w="851" w:type="dxa"/>
            <w:vAlign w:val="center"/>
          </w:tcPr>
          <w:p w14:paraId="1DBFE37E" w14:textId="77777777" w:rsidR="00887662" w:rsidRPr="00677EC4" w:rsidRDefault="00887662" w:rsidP="00887662">
            <w:pPr>
              <w:jc w:val="center"/>
              <w:rPr>
                <w:sz w:val="18"/>
                <w:szCs w:val="18"/>
                <w:lang w:eastAsia="pt-BR"/>
              </w:rPr>
            </w:pPr>
            <w:r w:rsidRPr="00677EC4">
              <w:rPr>
                <w:sz w:val="18"/>
                <w:szCs w:val="18"/>
                <w:lang w:eastAsia="pt-BR"/>
              </w:rPr>
              <w:t xml:space="preserve"> R$      10,00 </w:t>
            </w:r>
          </w:p>
        </w:tc>
        <w:tc>
          <w:tcPr>
            <w:tcW w:w="851" w:type="dxa"/>
            <w:vAlign w:val="center"/>
          </w:tcPr>
          <w:p w14:paraId="658707F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849EC4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6FAD75C" w14:textId="77777777" w:rsidR="00887662" w:rsidRPr="00677EC4" w:rsidRDefault="00887662" w:rsidP="00887662">
            <w:pPr>
              <w:jc w:val="center"/>
              <w:rPr>
                <w:sz w:val="18"/>
                <w:szCs w:val="18"/>
                <w:lang w:eastAsia="pt-BR"/>
              </w:rPr>
            </w:pPr>
            <w:r w:rsidRPr="00677EC4">
              <w:rPr>
                <w:sz w:val="18"/>
                <w:szCs w:val="18"/>
                <w:lang w:eastAsia="pt-BR"/>
              </w:rPr>
              <w:t xml:space="preserve"> R$      15,46 </w:t>
            </w:r>
          </w:p>
        </w:tc>
        <w:tc>
          <w:tcPr>
            <w:tcW w:w="851" w:type="dxa"/>
            <w:vAlign w:val="center"/>
          </w:tcPr>
          <w:p w14:paraId="30249D4B" w14:textId="77777777" w:rsidR="00887662" w:rsidRPr="00677EC4" w:rsidRDefault="00887662" w:rsidP="00887662">
            <w:pPr>
              <w:jc w:val="center"/>
              <w:rPr>
                <w:sz w:val="18"/>
                <w:szCs w:val="18"/>
                <w:lang w:eastAsia="pt-BR"/>
              </w:rPr>
            </w:pPr>
            <w:r w:rsidRPr="00677EC4">
              <w:rPr>
                <w:sz w:val="18"/>
                <w:szCs w:val="18"/>
                <w:lang w:eastAsia="pt-BR"/>
              </w:rPr>
              <w:t xml:space="preserve"> R$     9.273,50 </w:t>
            </w:r>
          </w:p>
        </w:tc>
      </w:tr>
      <w:tr w:rsidR="00887662" w:rsidRPr="00D240B5" w14:paraId="5E1EED5D" w14:textId="77777777" w:rsidTr="00887662">
        <w:trPr>
          <w:trHeight w:val="1215"/>
        </w:trPr>
        <w:tc>
          <w:tcPr>
            <w:tcW w:w="430" w:type="dxa"/>
            <w:hideMark/>
          </w:tcPr>
          <w:p w14:paraId="7D1C6696" w14:textId="77777777" w:rsidR="00887662" w:rsidRPr="005D6FBC" w:rsidRDefault="00887662" w:rsidP="00887662">
            <w:pPr>
              <w:jc w:val="center"/>
              <w:rPr>
                <w:sz w:val="18"/>
                <w:szCs w:val="18"/>
                <w:lang w:eastAsia="pt-BR"/>
              </w:rPr>
            </w:pPr>
            <w:r w:rsidRPr="005D6FBC">
              <w:rPr>
                <w:sz w:val="18"/>
                <w:szCs w:val="18"/>
                <w:lang w:eastAsia="pt-BR"/>
              </w:rPr>
              <w:t>74</w:t>
            </w:r>
          </w:p>
        </w:tc>
        <w:tc>
          <w:tcPr>
            <w:tcW w:w="841" w:type="dxa"/>
            <w:noWrap/>
            <w:hideMark/>
          </w:tcPr>
          <w:p w14:paraId="459871B1" w14:textId="77777777" w:rsidR="00887662" w:rsidRPr="005D6FBC" w:rsidRDefault="00887662" w:rsidP="00887662">
            <w:pPr>
              <w:jc w:val="center"/>
              <w:rPr>
                <w:sz w:val="18"/>
                <w:szCs w:val="18"/>
                <w:lang w:eastAsia="pt-BR"/>
              </w:rPr>
            </w:pPr>
            <w:r w:rsidRPr="005D6FBC">
              <w:rPr>
                <w:sz w:val="18"/>
                <w:szCs w:val="18"/>
                <w:lang w:eastAsia="pt-BR"/>
              </w:rPr>
              <w:t>453771</w:t>
            </w:r>
          </w:p>
        </w:tc>
        <w:tc>
          <w:tcPr>
            <w:tcW w:w="672" w:type="dxa"/>
            <w:hideMark/>
          </w:tcPr>
          <w:p w14:paraId="044E6E0B"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FE04E3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B24C8D3" w14:textId="77777777" w:rsidR="00887662" w:rsidRPr="005D6FBC" w:rsidRDefault="00887662" w:rsidP="00887662">
            <w:pPr>
              <w:jc w:val="both"/>
              <w:rPr>
                <w:sz w:val="18"/>
                <w:szCs w:val="18"/>
                <w:lang w:eastAsia="pt-BR"/>
              </w:rPr>
            </w:pPr>
            <w:r w:rsidRPr="005D6FBC">
              <w:rPr>
                <w:sz w:val="18"/>
                <w:szCs w:val="18"/>
                <w:lang w:eastAsia="pt-BR"/>
              </w:rPr>
              <w:t>Eletrodo Adesivo Pás para Desfibrilador – Material resistente de alta durabilidade, tamanho adulto, eletrodos multifunções descartáveis para desfibrilação externa, compatível com o desfibrilador externo automático (DEA), marca INTRAMED - ISI; garantia mínima de 1 ano após a entrega. Registro na ANVISA</w:t>
            </w:r>
          </w:p>
        </w:tc>
        <w:tc>
          <w:tcPr>
            <w:tcW w:w="562" w:type="dxa"/>
            <w:vAlign w:val="center"/>
          </w:tcPr>
          <w:p w14:paraId="7D393FBC" w14:textId="77777777" w:rsidR="00887662" w:rsidRPr="005D6FBC" w:rsidRDefault="00887662" w:rsidP="00887662">
            <w:pPr>
              <w:jc w:val="center"/>
              <w:rPr>
                <w:sz w:val="18"/>
                <w:szCs w:val="18"/>
              </w:rPr>
            </w:pPr>
            <w:r w:rsidRPr="005D6FBC">
              <w:rPr>
                <w:sz w:val="18"/>
                <w:szCs w:val="18"/>
              </w:rPr>
              <w:t xml:space="preserve"> R$       517,45 </w:t>
            </w:r>
          </w:p>
        </w:tc>
        <w:tc>
          <w:tcPr>
            <w:tcW w:w="709" w:type="dxa"/>
            <w:vAlign w:val="center"/>
          </w:tcPr>
          <w:p w14:paraId="184EFD85" w14:textId="77777777" w:rsidR="00887662" w:rsidRPr="005D6FBC" w:rsidRDefault="00887662" w:rsidP="00887662">
            <w:pPr>
              <w:jc w:val="center"/>
              <w:rPr>
                <w:sz w:val="18"/>
                <w:szCs w:val="18"/>
              </w:rPr>
            </w:pPr>
            <w:r w:rsidRPr="005D6FBC">
              <w:rPr>
                <w:sz w:val="18"/>
                <w:szCs w:val="18"/>
              </w:rPr>
              <w:t xml:space="preserve"> R$    550,00 </w:t>
            </w:r>
          </w:p>
        </w:tc>
        <w:tc>
          <w:tcPr>
            <w:tcW w:w="567" w:type="dxa"/>
            <w:vAlign w:val="center"/>
          </w:tcPr>
          <w:p w14:paraId="2960924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8D8D27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10FC25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49EDDEB" w14:textId="77777777" w:rsidR="00887662" w:rsidRPr="005D6FBC" w:rsidRDefault="00887662" w:rsidP="00887662">
            <w:pPr>
              <w:jc w:val="center"/>
              <w:rPr>
                <w:sz w:val="18"/>
                <w:szCs w:val="18"/>
              </w:rPr>
            </w:pPr>
            <w:r w:rsidRPr="005D6FBC">
              <w:rPr>
                <w:sz w:val="18"/>
                <w:szCs w:val="18"/>
              </w:rPr>
              <w:t xml:space="preserve"> R$   900,00 </w:t>
            </w:r>
          </w:p>
        </w:tc>
        <w:tc>
          <w:tcPr>
            <w:tcW w:w="851" w:type="dxa"/>
            <w:vAlign w:val="center"/>
          </w:tcPr>
          <w:p w14:paraId="1DB44C3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8DC137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DE3E5B8" w14:textId="77777777" w:rsidR="00887662" w:rsidRPr="00677EC4" w:rsidRDefault="00887662" w:rsidP="00887662">
            <w:pPr>
              <w:jc w:val="center"/>
              <w:rPr>
                <w:sz w:val="18"/>
                <w:szCs w:val="18"/>
                <w:lang w:eastAsia="pt-BR"/>
              </w:rPr>
            </w:pPr>
            <w:r w:rsidRPr="00677EC4">
              <w:rPr>
                <w:sz w:val="18"/>
                <w:szCs w:val="18"/>
                <w:lang w:eastAsia="pt-BR"/>
              </w:rPr>
              <w:t xml:space="preserve"> R$    533,29 </w:t>
            </w:r>
          </w:p>
        </w:tc>
        <w:tc>
          <w:tcPr>
            <w:tcW w:w="851" w:type="dxa"/>
            <w:vAlign w:val="center"/>
          </w:tcPr>
          <w:p w14:paraId="4AF098B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B205CC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394417D" w14:textId="77777777" w:rsidR="00887662" w:rsidRPr="00677EC4" w:rsidRDefault="00887662" w:rsidP="00887662">
            <w:pPr>
              <w:jc w:val="center"/>
              <w:rPr>
                <w:sz w:val="18"/>
                <w:szCs w:val="18"/>
                <w:lang w:eastAsia="pt-BR"/>
              </w:rPr>
            </w:pPr>
            <w:r w:rsidRPr="00677EC4">
              <w:rPr>
                <w:sz w:val="18"/>
                <w:szCs w:val="18"/>
                <w:lang w:eastAsia="pt-BR"/>
              </w:rPr>
              <w:t xml:space="preserve"> R$    625,19 </w:t>
            </w:r>
          </w:p>
        </w:tc>
        <w:tc>
          <w:tcPr>
            <w:tcW w:w="851" w:type="dxa"/>
            <w:vAlign w:val="center"/>
          </w:tcPr>
          <w:p w14:paraId="19A15AA3" w14:textId="77777777" w:rsidR="00887662" w:rsidRPr="00677EC4" w:rsidRDefault="00887662" w:rsidP="00887662">
            <w:pPr>
              <w:jc w:val="center"/>
              <w:rPr>
                <w:sz w:val="18"/>
                <w:szCs w:val="18"/>
                <w:lang w:eastAsia="pt-BR"/>
              </w:rPr>
            </w:pPr>
            <w:r w:rsidRPr="00677EC4">
              <w:rPr>
                <w:sz w:val="18"/>
                <w:szCs w:val="18"/>
                <w:lang w:eastAsia="pt-BR"/>
              </w:rPr>
              <w:t xml:space="preserve"> R$   62.518,50 </w:t>
            </w:r>
          </w:p>
        </w:tc>
      </w:tr>
      <w:tr w:rsidR="00887662" w:rsidRPr="00D240B5" w14:paraId="0F498032" w14:textId="77777777" w:rsidTr="00887662">
        <w:trPr>
          <w:trHeight w:val="900"/>
        </w:trPr>
        <w:tc>
          <w:tcPr>
            <w:tcW w:w="430" w:type="dxa"/>
            <w:hideMark/>
          </w:tcPr>
          <w:p w14:paraId="6384F3EE" w14:textId="77777777" w:rsidR="00887662" w:rsidRPr="005D6FBC" w:rsidRDefault="00887662" w:rsidP="00887662">
            <w:pPr>
              <w:jc w:val="center"/>
              <w:rPr>
                <w:sz w:val="18"/>
                <w:szCs w:val="18"/>
                <w:lang w:eastAsia="pt-BR"/>
              </w:rPr>
            </w:pPr>
            <w:r w:rsidRPr="005D6FBC">
              <w:rPr>
                <w:sz w:val="18"/>
                <w:szCs w:val="18"/>
                <w:lang w:eastAsia="pt-BR"/>
              </w:rPr>
              <w:t>75</w:t>
            </w:r>
          </w:p>
        </w:tc>
        <w:tc>
          <w:tcPr>
            <w:tcW w:w="841" w:type="dxa"/>
            <w:noWrap/>
            <w:hideMark/>
          </w:tcPr>
          <w:p w14:paraId="7E8EE7EB" w14:textId="77777777" w:rsidR="00887662" w:rsidRPr="005D6FBC" w:rsidRDefault="00887662" w:rsidP="00887662">
            <w:pPr>
              <w:jc w:val="center"/>
              <w:rPr>
                <w:sz w:val="18"/>
                <w:szCs w:val="18"/>
                <w:lang w:eastAsia="pt-BR"/>
              </w:rPr>
            </w:pPr>
            <w:r w:rsidRPr="005D6FBC">
              <w:rPr>
                <w:sz w:val="18"/>
                <w:szCs w:val="18"/>
                <w:lang w:eastAsia="pt-BR"/>
              </w:rPr>
              <w:t>453772</w:t>
            </w:r>
          </w:p>
        </w:tc>
        <w:tc>
          <w:tcPr>
            <w:tcW w:w="672" w:type="dxa"/>
            <w:hideMark/>
          </w:tcPr>
          <w:p w14:paraId="4B64293E"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5C8F079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622098F" w14:textId="77777777" w:rsidR="00887662" w:rsidRPr="005D6FBC" w:rsidRDefault="00887662" w:rsidP="00887662">
            <w:pPr>
              <w:jc w:val="both"/>
              <w:rPr>
                <w:sz w:val="18"/>
                <w:szCs w:val="18"/>
                <w:lang w:eastAsia="pt-BR"/>
              </w:rPr>
            </w:pPr>
            <w:r w:rsidRPr="005D6FBC">
              <w:rPr>
                <w:sz w:val="18"/>
                <w:szCs w:val="18"/>
                <w:lang w:eastAsia="pt-BR"/>
              </w:rPr>
              <w:t>Eletrodo Adesivo Pás para Desfibrilador - Material resistente de alta durabilidade, tamanho pediátrico, eletrodos multifunções descartáveis para desfibrilação externa, compatível com o desfibrilador externo automático (DEA), marca INTRAMED - ISI; garantia mínima de 1 ano após a entrega. Registro na ANVISA.</w:t>
            </w:r>
          </w:p>
        </w:tc>
        <w:tc>
          <w:tcPr>
            <w:tcW w:w="562" w:type="dxa"/>
            <w:vAlign w:val="center"/>
          </w:tcPr>
          <w:p w14:paraId="12D5A285" w14:textId="77777777" w:rsidR="00887662" w:rsidRPr="005D6FBC" w:rsidRDefault="00887662" w:rsidP="00887662">
            <w:pPr>
              <w:jc w:val="center"/>
              <w:rPr>
                <w:sz w:val="18"/>
                <w:szCs w:val="18"/>
              </w:rPr>
            </w:pPr>
            <w:r w:rsidRPr="005D6FBC">
              <w:rPr>
                <w:sz w:val="18"/>
                <w:szCs w:val="18"/>
              </w:rPr>
              <w:t xml:space="preserve"> R$       472,64 </w:t>
            </w:r>
          </w:p>
        </w:tc>
        <w:tc>
          <w:tcPr>
            <w:tcW w:w="709" w:type="dxa"/>
            <w:vAlign w:val="center"/>
          </w:tcPr>
          <w:p w14:paraId="28C88DA0" w14:textId="77777777" w:rsidR="00887662" w:rsidRPr="005D6FBC" w:rsidRDefault="00887662" w:rsidP="00887662">
            <w:pPr>
              <w:jc w:val="center"/>
              <w:rPr>
                <w:sz w:val="18"/>
                <w:szCs w:val="18"/>
              </w:rPr>
            </w:pPr>
            <w:r w:rsidRPr="005D6FBC">
              <w:rPr>
                <w:sz w:val="18"/>
                <w:szCs w:val="18"/>
              </w:rPr>
              <w:t xml:space="preserve"> R$    589,91 </w:t>
            </w:r>
          </w:p>
        </w:tc>
        <w:tc>
          <w:tcPr>
            <w:tcW w:w="567" w:type="dxa"/>
            <w:vAlign w:val="center"/>
          </w:tcPr>
          <w:p w14:paraId="30EE0DA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78E103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011CED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6384640" w14:textId="77777777" w:rsidR="00887662" w:rsidRPr="005D6FBC" w:rsidRDefault="00887662" w:rsidP="00887662">
            <w:pPr>
              <w:jc w:val="center"/>
              <w:rPr>
                <w:sz w:val="18"/>
                <w:szCs w:val="18"/>
              </w:rPr>
            </w:pPr>
            <w:r w:rsidRPr="005D6FBC">
              <w:rPr>
                <w:sz w:val="18"/>
                <w:szCs w:val="18"/>
              </w:rPr>
              <w:t xml:space="preserve"> R$   900,00 </w:t>
            </w:r>
          </w:p>
        </w:tc>
        <w:tc>
          <w:tcPr>
            <w:tcW w:w="851" w:type="dxa"/>
            <w:vAlign w:val="center"/>
          </w:tcPr>
          <w:p w14:paraId="57EBD7A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DBDB3D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1A8BD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1848A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4D467F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3A4818F" w14:textId="77777777" w:rsidR="00887662" w:rsidRPr="00677EC4" w:rsidRDefault="00887662" w:rsidP="00887662">
            <w:pPr>
              <w:jc w:val="center"/>
              <w:rPr>
                <w:sz w:val="18"/>
                <w:szCs w:val="18"/>
                <w:lang w:eastAsia="pt-BR"/>
              </w:rPr>
            </w:pPr>
            <w:r w:rsidRPr="00677EC4">
              <w:rPr>
                <w:sz w:val="18"/>
                <w:szCs w:val="18"/>
                <w:lang w:eastAsia="pt-BR"/>
              </w:rPr>
              <w:t xml:space="preserve"> R$    654,18 </w:t>
            </w:r>
          </w:p>
        </w:tc>
        <w:tc>
          <w:tcPr>
            <w:tcW w:w="851" w:type="dxa"/>
            <w:vAlign w:val="center"/>
          </w:tcPr>
          <w:p w14:paraId="090B3DAB" w14:textId="77777777" w:rsidR="00887662" w:rsidRPr="00677EC4" w:rsidRDefault="00887662" w:rsidP="00887662">
            <w:pPr>
              <w:jc w:val="center"/>
              <w:rPr>
                <w:sz w:val="18"/>
                <w:szCs w:val="18"/>
                <w:lang w:eastAsia="pt-BR"/>
              </w:rPr>
            </w:pPr>
            <w:r w:rsidRPr="00677EC4">
              <w:rPr>
                <w:sz w:val="18"/>
                <w:szCs w:val="18"/>
                <w:lang w:eastAsia="pt-BR"/>
              </w:rPr>
              <w:t xml:space="preserve"> R$   65.418,33 </w:t>
            </w:r>
          </w:p>
        </w:tc>
      </w:tr>
      <w:tr w:rsidR="00887662" w:rsidRPr="00D240B5" w14:paraId="2359A243" w14:textId="77777777" w:rsidTr="00887662">
        <w:trPr>
          <w:trHeight w:val="450"/>
        </w:trPr>
        <w:tc>
          <w:tcPr>
            <w:tcW w:w="430" w:type="dxa"/>
            <w:hideMark/>
          </w:tcPr>
          <w:p w14:paraId="11C7C50D" w14:textId="77777777" w:rsidR="00887662" w:rsidRPr="005D6FBC" w:rsidRDefault="00887662" w:rsidP="00887662">
            <w:pPr>
              <w:jc w:val="center"/>
              <w:rPr>
                <w:sz w:val="18"/>
                <w:szCs w:val="18"/>
                <w:lang w:eastAsia="pt-BR"/>
              </w:rPr>
            </w:pPr>
            <w:r w:rsidRPr="005D6FBC">
              <w:rPr>
                <w:sz w:val="18"/>
                <w:szCs w:val="18"/>
                <w:lang w:eastAsia="pt-BR"/>
              </w:rPr>
              <w:lastRenderedPageBreak/>
              <w:t>76</w:t>
            </w:r>
          </w:p>
        </w:tc>
        <w:tc>
          <w:tcPr>
            <w:tcW w:w="841" w:type="dxa"/>
            <w:noWrap/>
            <w:hideMark/>
          </w:tcPr>
          <w:p w14:paraId="37DF30C1" w14:textId="77777777" w:rsidR="00887662" w:rsidRPr="005D6FBC" w:rsidRDefault="00887662" w:rsidP="00887662">
            <w:pPr>
              <w:jc w:val="center"/>
              <w:rPr>
                <w:sz w:val="18"/>
                <w:szCs w:val="18"/>
                <w:lang w:eastAsia="pt-BR"/>
              </w:rPr>
            </w:pPr>
            <w:r w:rsidRPr="005D6FBC">
              <w:rPr>
                <w:sz w:val="18"/>
                <w:szCs w:val="18"/>
                <w:lang w:eastAsia="pt-BR"/>
              </w:rPr>
              <w:t>462962</w:t>
            </w:r>
          </w:p>
        </w:tc>
        <w:tc>
          <w:tcPr>
            <w:tcW w:w="672" w:type="dxa"/>
            <w:hideMark/>
          </w:tcPr>
          <w:p w14:paraId="085E3C53"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223CF85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80F3629" w14:textId="77777777" w:rsidR="00887662" w:rsidRPr="005D6FBC" w:rsidRDefault="00887662" w:rsidP="00887662">
            <w:pPr>
              <w:jc w:val="both"/>
              <w:rPr>
                <w:sz w:val="18"/>
                <w:szCs w:val="18"/>
                <w:lang w:eastAsia="pt-BR"/>
              </w:rPr>
            </w:pPr>
            <w:r w:rsidRPr="005D6FBC">
              <w:rPr>
                <w:sz w:val="18"/>
                <w:szCs w:val="18"/>
                <w:lang w:eastAsia="pt-BR"/>
              </w:rPr>
              <w:t>Eletrodo Ponta para cautério bisturi. Tipo: ponta alça, em fio de aço e aço inoxidável, diâmetro cerca de 9,0mm. Haste reta. Esterilizável.</w:t>
            </w:r>
          </w:p>
        </w:tc>
        <w:tc>
          <w:tcPr>
            <w:tcW w:w="562" w:type="dxa"/>
            <w:vAlign w:val="center"/>
          </w:tcPr>
          <w:p w14:paraId="1A9D8A9B" w14:textId="77777777" w:rsidR="00887662" w:rsidRPr="005D6FBC" w:rsidRDefault="00887662" w:rsidP="00887662">
            <w:pPr>
              <w:jc w:val="center"/>
              <w:rPr>
                <w:sz w:val="18"/>
                <w:szCs w:val="18"/>
              </w:rPr>
            </w:pPr>
            <w:r w:rsidRPr="005D6FBC">
              <w:rPr>
                <w:sz w:val="18"/>
                <w:szCs w:val="18"/>
              </w:rPr>
              <w:t xml:space="preserve"> R$         42,99 </w:t>
            </w:r>
          </w:p>
        </w:tc>
        <w:tc>
          <w:tcPr>
            <w:tcW w:w="709" w:type="dxa"/>
            <w:vAlign w:val="center"/>
          </w:tcPr>
          <w:p w14:paraId="28DB094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5FF4EF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E845A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685510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3829F70"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152B450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80335D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E356A5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23CB73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E4E64EB" w14:textId="77777777" w:rsidR="00887662" w:rsidRPr="00677EC4" w:rsidRDefault="00887662" w:rsidP="00887662">
            <w:pPr>
              <w:jc w:val="center"/>
              <w:rPr>
                <w:sz w:val="18"/>
                <w:szCs w:val="18"/>
                <w:lang w:eastAsia="pt-BR"/>
              </w:rPr>
            </w:pPr>
            <w:r w:rsidRPr="00677EC4">
              <w:rPr>
                <w:sz w:val="18"/>
                <w:szCs w:val="18"/>
                <w:lang w:eastAsia="pt-BR"/>
              </w:rPr>
              <w:t xml:space="preserve"> R$      64,40 </w:t>
            </w:r>
          </w:p>
        </w:tc>
        <w:tc>
          <w:tcPr>
            <w:tcW w:w="851" w:type="dxa"/>
            <w:shd w:val="clear" w:color="auto" w:fill="FFFF00"/>
            <w:vAlign w:val="center"/>
          </w:tcPr>
          <w:p w14:paraId="60826954" w14:textId="77777777" w:rsidR="00887662" w:rsidRPr="00677EC4" w:rsidRDefault="00887662" w:rsidP="00887662">
            <w:pPr>
              <w:jc w:val="center"/>
              <w:rPr>
                <w:sz w:val="18"/>
                <w:szCs w:val="18"/>
                <w:lang w:eastAsia="pt-BR"/>
              </w:rPr>
            </w:pPr>
            <w:r w:rsidRPr="00677EC4">
              <w:rPr>
                <w:sz w:val="18"/>
                <w:szCs w:val="18"/>
                <w:lang w:eastAsia="pt-BR"/>
              </w:rPr>
              <w:t xml:space="preserve"> R$      47,46 </w:t>
            </w:r>
          </w:p>
        </w:tc>
        <w:tc>
          <w:tcPr>
            <w:tcW w:w="851" w:type="dxa"/>
            <w:vAlign w:val="center"/>
          </w:tcPr>
          <w:p w14:paraId="060FB32E" w14:textId="77777777" w:rsidR="00887662" w:rsidRPr="00677EC4" w:rsidRDefault="00887662" w:rsidP="00887662">
            <w:pPr>
              <w:jc w:val="center"/>
              <w:rPr>
                <w:sz w:val="18"/>
                <w:szCs w:val="18"/>
                <w:lang w:eastAsia="pt-BR"/>
              </w:rPr>
            </w:pPr>
            <w:r w:rsidRPr="00677EC4">
              <w:rPr>
                <w:sz w:val="18"/>
                <w:szCs w:val="18"/>
                <w:lang w:eastAsia="pt-BR"/>
              </w:rPr>
              <w:t xml:space="preserve"> R$        237,31 </w:t>
            </w:r>
          </w:p>
        </w:tc>
      </w:tr>
      <w:tr w:rsidR="00887662" w:rsidRPr="00D240B5" w14:paraId="17ACC7D7" w14:textId="77777777" w:rsidTr="00887662">
        <w:trPr>
          <w:trHeight w:val="3150"/>
        </w:trPr>
        <w:tc>
          <w:tcPr>
            <w:tcW w:w="430" w:type="dxa"/>
            <w:hideMark/>
          </w:tcPr>
          <w:p w14:paraId="40B2A0CF" w14:textId="77777777" w:rsidR="00887662" w:rsidRPr="005D6FBC" w:rsidRDefault="00887662" w:rsidP="00887662">
            <w:pPr>
              <w:jc w:val="center"/>
              <w:rPr>
                <w:sz w:val="18"/>
                <w:szCs w:val="18"/>
                <w:lang w:eastAsia="pt-BR"/>
              </w:rPr>
            </w:pPr>
            <w:r w:rsidRPr="005D6FBC">
              <w:rPr>
                <w:sz w:val="18"/>
                <w:szCs w:val="18"/>
                <w:lang w:eastAsia="pt-BR"/>
              </w:rPr>
              <w:t>77</w:t>
            </w:r>
          </w:p>
        </w:tc>
        <w:tc>
          <w:tcPr>
            <w:tcW w:w="841" w:type="dxa"/>
            <w:noWrap/>
            <w:hideMark/>
          </w:tcPr>
          <w:p w14:paraId="1FCFEF15" w14:textId="77777777" w:rsidR="00887662" w:rsidRPr="005D6FBC" w:rsidRDefault="00887662" w:rsidP="00887662">
            <w:pPr>
              <w:jc w:val="center"/>
              <w:rPr>
                <w:sz w:val="18"/>
                <w:szCs w:val="18"/>
                <w:lang w:eastAsia="pt-BR"/>
              </w:rPr>
            </w:pPr>
            <w:r w:rsidRPr="005D6FBC">
              <w:rPr>
                <w:sz w:val="18"/>
                <w:szCs w:val="18"/>
                <w:lang w:eastAsia="pt-BR"/>
              </w:rPr>
              <w:t>609810</w:t>
            </w:r>
          </w:p>
        </w:tc>
        <w:tc>
          <w:tcPr>
            <w:tcW w:w="672" w:type="dxa"/>
            <w:noWrap/>
            <w:hideMark/>
          </w:tcPr>
          <w:p w14:paraId="0713AFDB" w14:textId="77777777" w:rsidR="00887662" w:rsidRPr="005D6FBC" w:rsidRDefault="00887662" w:rsidP="00887662">
            <w:pPr>
              <w:jc w:val="center"/>
              <w:rPr>
                <w:sz w:val="18"/>
                <w:szCs w:val="18"/>
                <w:lang w:eastAsia="pt-BR"/>
              </w:rPr>
            </w:pPr>
            <w:r w:rsidRPr="005D6FBC">
              <w:rPr>
                <w:sz w:val="18"/>
                <w:szCs w:val="18"/>
                <w:lang w:eastAsia="pt-BR"/>
              </w:rPr>
              <w:t>3.000</w:t>
            </w:r>
          </w:p>
        </w:tc>
        <w:tc>
          <w:tcPr>
            <w:tcW w:w="1119" w:type="dxa"/>
            <w:hideMark/>
          </w:tcPr>
          <w:p w14:paraId="194E130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33C4B9B" w14:textId="77777777" w:rsidR="00887662" w:rsidRPr="005D6FBC" w:rsidRDefault="00887662" w:rsidP="00887662">
            <w:pPr>
              <w:jc w:val="both"/>
              <w:rPr>
                <w:sz w:val="18"/>
                <w:szCs w:val="18"/>
                <w:lang w:eastAsia="pt-BR"/>
              </w:rPr>
            </w:pPr>
            <w:r w:rsidRPr="005D6FBC">
              <w:rPr>
                <w:sz w:val="18"/>
                <w:szCs w:val="18"/>
                <w:lang w:eastAsia="pt-BR"/>
              </w:rPr>
              <w:t>EQUIPO DE NUTRIÇÃO ENTERAL: dispositivo para infusão, controle de fluxo e dosagem de soluções enterais.</w:t>
            </w:r>
            <w:r w:rsidRPr="005D6FBC">
              <w:rPr>
                <w:sz w:val="18"/>
                <w:szCs w:val="18"/>
                <w:lang w:eastAsia="pt-BR"/>
              </w:rPr>
              <w:br/>
              <w:t>- conecta o recipiente de soluções ( frasco ou bolsa) a sonda de alimentação enteral.</w:t>
            </w:r>
            <w:r w:rsidRPr="005D6FBC">
              <w:rPr>
                <w:sz w:val="18"/>
                <w:szCs w:val="18"/>
                <w:lang w:eastAsia="pt-BR"/>
              </w:rPr>
              <w:br/>
              <w:t>- viabiliza o controle de fluxo de soluções.</w:t>
            </w:r>
            <w:r w:rsidRPr="005D6FBC">
              <w:rPr>
                <w:sz w:val="18"/>
                <w:szCs w:val="18"/>
                <w:lang w:eastAsia="pt-BR"/>
              </w:rPr>
              <w:br/>
              <w:t>composição básica:</w:t>
            </w:r>
            <w:r w:rsidRPr="005D6FBC">
              <w:rPr>
                <w:sz w:val="18"/>
                <w:szCs w:val="18"/>
                <w:lang w:eastAsia="pt-BR"/>
              </w:rPr>
              <w:br/>
              <w:t>- ponta perfurante para conexão ao recipiente de solução.</w:t>
            </w:r>
            <w:r w:rsidRPr="005D6FBC">
              <w:rPr>
                <w:sz w:val="18"/>
                <w:szCs w:val="18"/>
                <w:lang w:eastAsia="pt-BR"/>
              </w:rPr>
              <w:br/>
              <w:t xml:space="preserve">- câmara flexível para visualização gotejamento. </w:t>
            </w:r>
            <w:r w:rsidRPr="005D6FBC">
              <w:rPr>
                <w:sz w:val="18"/>
                <w:szCs w:val="18"/>
                <w:lang w:eastAsia="pt-BR"/>
              </w:rPr>
              <w:br/>
              <w:t>- extensão em pvc azul (evita conexão acidental com acesso venoso).</w:t>
            </w:r>
            <w:r w:rsidRPr="005D6FBC">
              <w:rPr>
                <w:sz w:val="18"/>
                <w:szCs w:val="18"/>
                <w:lang w:eastAsia="pt-BR"/>
              </w:rPr>
              <w:br/>
              <w:t>- controlador de fluxo ( gotejamento ) tipo pinça rolete</w:t>
            </w:r>
            <w:r w:rsidRPr="005D6FBC">
              <w:rPr>
                <w:sz w:val="18"/>
                <w:szCs w:val="18"/>
                <w:lang w:eastAsia="pt-BR"/>
              </w:rPr>
              <w:br/>
              <w:t>- conexão luer  slip ou conector escalonado específico para administração de soluções enterais. Embalagem individual, que permita abertura asséptica, contendo externamente dados de identificação, procedência, data fabricação/validade, lote e registro no MS.</w:t>
            </w:r>
          </w:p>
        </w:tc>
        <w:tc>
          <w:tcPr>
            <w:tcW w:w="562" w:type="dxa"/>
            <w:vAlign w:val="center"/>
          </w:tcPr>
          <w:p w14:paraId="1B2D5A45" w14:textId="77777777" w:rsidR="00887662" w:rsidRPr="005D6FBC" w:rsidRDefault="00887662" w:rsidP="00887662">
            <w:pPr>
              <w:jc w:val="center"/>
              <w:rPr>
                <w:sz w:val="18"/>
                <w:szCs w:val="18"/>
              </w:rPr>
            </w:pPr>
            <w:r w:rsidRPr="005D6FBC">
              <w:rPr>
                <w:sz w:val="18"/>
                <w:szCs w:val="18"/>
              </w:rPr>
              <w:t xml:space="preserve"> R$           8,03 </w:t>
            </w:r>
          </w:p>
        </w:tc>
        <w:tc>
          <w:tcPr>
            <w:tcW w:w="709" w:type="dxa"/>
            <w:vAlign w:val="center"/>
          </w:tcPr>
          <w:p w14:paraId="35ECBE3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6492F52" w14:textId="77777777" w:rsidR="00887662" w:rsidRPr="005D6FBC" w:rsidRDefault="00887662" w:rsidP="00887662">
            <w:pPr>
              <w:jc w:val="center"/>
              <w:rPr>
                <w:sz w:val="18"/>
                <w:szCs w:val="18"/>
              </w:rPr>
            </w:pPr>
            <w:r w:rsidRPr="005D6FBC">
              <w:rPr>
                <w:sz w:val="18"/>
                <w:szCs w:val="18"/>
              </w:rPr>
              <w:t xml:space="preserve"> R$     1,39 </w:t>
            </w:r>
          </w:p>
        </w:tc>
        <w:tc>
          <w:tcPr>
            <w:tcW w:w="708" w:type="dxa"/>
            <w:vAlign w:val="center"/>
          </w:tcPr>
          <w:p w14:paraId="50A94E9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A3966C8" w14:textId="77777777" w:rsidR="00887662" w:rsidRPr="005D6FBC" w:rsidRDefault="00887662" w:rsidP="00887662">
            <w:pPr>
              <w:jc w:val="center"/>
              <w:rPr>
                <w:sz w:val="18"/>
                <w:szCs w:val="18"/>
              </w:rPr>
            </w:pPr>
            <w:r w:rsidRPr="005D6FBC">
              <w:rPr>
                <w:sz w:val="18"/>
                <w:szCs w:val="18"/>
              </w:rPr>
              <w:t xml:space="preserve"> R$           2,07 </w:t>
            </w:r>
          </w:p>
        </w:tc>
        <w:tc>
          <w:tcPr>
            <w:tcW w:w="567" w:type="dxa"/>
            <w:vAlign w:val="center"/>
          </w:tcPr>
          <w:p w14:paraId="5728AB4C" w14:textId="77777777" w:rsidR="00887662" w:rsidRPr="005D6FBC" w:rsidRDefault="00887662" w:rsidP="00887662">
            <w:pPr>
              <w:jc w:val="center"/>
              <w:rPr>
                <w:sz w:val="18"/>
                <w:szCs w:val="18"/>
              </w:rPr>
            </w:pPr>
            <w:r w:rsidRPr="005D6FBC">
              <w:rPr>
                <w:sz w:val="18"/>
                <w:szCs w:val="18"/>
              </w:rPr>
              <w:t xml:space="preserve"> R$       6,85 </w:t>
            </w:r>
          </w:p>
        </w:tc>
        <w:tc>
          <w:tcPr>
            <w:tcW w:w="851" w:type="dxa"/>
            <w:vAlign w:val="center"/>
          </w:tcPr>
          <w:p w14:paraId="4E4055A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521E539" w14:textId="77777777" w:rsidR="00887662" w:rsidRPr="00677EC4" w:rsidRDefault="00887662" w:rsidP="00887662">
            <w:pPr>
              <w:jc w:val="center"/>
              <w:rPr>
                <w:sz w:val="18"/>
                <w:szCs w:val="18"/>
                <w:lang w:eastAsia="pt-BR"/>
              </w:rPr>
            </w:pPr>
            <w:r w:rsidRPr="00677EC4">
              <w:rPr>
                <w:sz w:val="18"/>
                <w:szCs w:val="18"/>
                <w:lang w:eastAsia="pt-BR"/>
              </w:rPr>
              <w:t xml:space="preserve"> R$        0,78 </w:t>
            </w:r>
          </w:p>
        </w:tc>
        <w:tc>
          <w:tcPr>
            <w:tcW w:w="851" w:type="dxa"/>
            <w:vAlign w:val="center"/>
          </w:tcPr>
          <w:p w14:paraId="5063661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0515F6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C57F0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FA636FB" w14:textId="77777777" w:rsidR="00887662" w:rsidRPr="00677EC4" w:rsidRDefault="00887662" w:rsidP="00887662">
            <w:pPr>
              <w:jc w:val="center"/>
              <w:rPr>
                <w:sz w:val="18"/>
                <w:szCs w:val="18"/>
                <w:lang w:eastAsia="pt-BR"/>
              </w:rPr>
            </w:pPr>
            <w:r w:rsidRPr="00677EC4">
              <w:rPr>
                <w:sz w:val="18"/>
                <w:szCs w:val="18"/>
                <w:lang w:eastAsia="pt-BR"/>
              </w:rPr>
              <w:t xml:space="preserve"> R$        3,82 </w:t>
            </w:r>
          </w:p>
        </w:tc>
        <w:tc>
          <w:tcPr>
            <w:tcW w:w="851" w:type="dxa"/>
            <w:vAlign w:val="center"/>
          </w:tcPr>
          <w:p w14:paraId="0698316D" w14:textId="77777777" w:rsidR="00887662" w:rsidRPr="00677EC4" w:rsidRDefault="00887662" w:rsidP="00887662">
            <w:pPr>
              <w:jc w:val="center"/>
              <w:rPr>
                <w:sz w:val="18"/>
                <w:szCs w:val="18"/>
                <w:lang w:eastAsia="pt-BR"/>
              </w:rPr>
            </w:pPr>
            <w:r w:rsidRPr="00677EC4">
              <w:rPr>
                <w:sz w:val="18"/>
                <w:szCs w:val="18"/>
                <w:lang w:eastAsia="pt-BR"/>
              </w:rPr>
              <w:t xml:space="preserve"> R$   11.468,88 </w:t>
            </w:r>
          </w:p>
        </w:tc>
      </w:tr>
      <w:tr w:rsidR="00887662" w:rsidRPr="00D240B5" w14:paraId="618C82D3" w14:textId="77777777" w:rsidTr="00887662">
        <w:trPr>
          <w:trHeight w:val="1125"/>
        </w:trPr>
        <w:tc>
          <w:tcPr>
            <w:tcW w:w="430" w:type="dxa"/>
            <w:hideMark/>
          </w:tcPr>
          <w:p w14:paraId="5A7B4125" w14:textId="77777777" w:rsidR="00887662" w:rsidRPr="005D6FBC" w:rsidRDefault="00887662" w:rsidP="00887662">
            <w:pPr>
              <w:jc w:val="center"/>
              <w:rPr>
                <w:sz w:val="18"/>
                <w:szCs w:val="18"/>
                <w:lang w:eastAsia="pt-BR"/>
              </w:rPr>
            </w:pPr>
            <w:r w:rsidRPr="005D6FBC">
              <w:rPr>
                <w:sz w:val="18"/>
                <w:szCs w:val="18"/>
                <w:lang w:eastAsia="pt-BR"/>
              </w:rPr>
              <w:t>78</w:t>
            </w:r>
          </w:p>
        </w:tc>
        <w:tc>
          <w:tcPr>
            <w:tcW w:w="841" w:type="dxa"/>
            <w:noWrap/>
            <w:hideMark/>
          </w:tcPr>
          <w:p w14:paraId="457F1191" w14:textId="77777777" w:rsidR="00887662" w:rsidRPr="005D6FBC" w:rsidRDefault="00887662" w:rsidP="00887662">
            <w:pPr>
              <w:jc w:val="center"/>
              <w:rPr>
                <w:sz w:val="18"/>
                <w:szCs w:val="18"/>
                <w:lang w:eastAsia="pt-BR"/>
              </w:rPr>
            </w:pPr>
            <w:r w:rsidRPr="005D6FBC">
              <w:rPr>
                <w:sz w:val="18"/>
                <w:szCs w:val="18"/>
                <w:lang w:eastAsia="pt-BR"/>
              </w:rPr>
              <w:t>609564</w:t>
            </w:r>
          </w:p>
        </w:tc>
        <w:tc>
          <w:tcPr>
            <w:tcW w:w="672" w:type="dxa"/>
            <w:noWrap/>
            <w:hideMark/>
          </w:tcPr>
          <w:p w14:paraId="36D1BB72"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710E11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D98705F" w14:textId="77777777" w:rsidR="00887662" w:rsidRPr="005D6FBC" w:rsidRDefault="00887662" w:rsidP="00887662">
            <w:pPr>
              <w:jc w:val="both"/>
              <w:rPr>
                <w:sz w:val="18"/>
                <w:szCs w:val="18"/>
                <w:lang w:eastAsia="pt-BR"/>
              </w:rPr>
            </w:pPr>
            <w:r w:rsidRPr="005D6FBC">
              <w:rPr>
                <w:sz w:val="18"/>
                <w:szCs w:val="18"/>
                <w:lang w:eastAsia="pt-BR"/>
              </w:rPr>
              <w:t>EQUIPO FOTOPROTETOR: material: pvc cristal âmbar, macrogotas, comprimento: mín. 120 cm, tipo câmara: câmara flexível c/filtro ar, tipo gotejador: gota padrão, tipo pinça: regulador de fluxo, tipo conector: luer c/ tampa. Embalagem individual, que permita abertura asséptica, contendo externamente dados de identificação, procedência, data fabricação/validade, lote e registro no MS.</w:t>
            </w:r>
          </w:p>
        </w:tc>
        <w:tc>
          <w:tcPr>
            <w:tcW w:w="562" w:type="dxa"/>
            <w:vAlign w:val="center"/>
          </w:tcPr>
          <w:p w14:paraId="6C1BC2C0"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000B429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B05E0F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B93215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673F3E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95FEBAE" w14:textId="77777777" w:rsidR="00887662" w:rsidRPr="005D6FBC" w:rsidRDefault="00887662" w:rsidP="00887662">
            <w:pPr>
              <w:jc w:val="center"/>
              <w:rPr>
                <w:sz w:val="18"/>
                <w:szCs w:val="18"/>
              </w:rPr>
            </w:pPr>
            <w:r w:rsidRPr="005D6FBC">
              <w:rPr>
                <w:sz w:val="18"/>
                <w:szCs w:val="18"/>
              </w:rPr>
              <w:t xml:space="preserve"> R$       7,85 </w:t>
            </w:r>
          </w:p>
        </w:tc>
        <w:tc>
          <w:tcPr>
            <w:tcW w:w="851" w:type="dxa"/>
            <w:vAlign w:val="center"/>
          </w:tcPr>
          <w:p w14:paraId="6FE1767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78A574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142DA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CB77C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2B8541" w14:textId="77777777" w:rsidR="00887662" w:rsidRPr="00677EC4" w:rsidRDefault="00887662" w:rsidP="00887662">
            <w:pPr>
              <w:jc w:val="center"/>
              <w:rPr>
                <w:sz w:val="18"/>
                <w:szCs w:val="18"/>
                <w:lang w:eastAsia="pt-BR"/>
              </w:rPr>
            </w:pPr>
            <w:r w:rsidRPr="00677EC4">
              <w:rPr>
                <w:sz w:val="18"/>
                <w:szCs w:val="18"/>
                <w:lang w:eastAsia="pt-BR"/>
              </w:rPr>
              <w:t xml:space="preserve"> R$        5,53 </w:t>
            </w:r>
          </w:p>
        </w:tc>
        <w:tc>
          <w:tcPr>
            <w:tcW w:w="851" w:type="dxa"/>
            <w:shd w:val="clear" w:color="auto" w:fill="FFFF00"/>
            <w:vAlign w:val="center"/>
          </w:tcPr>
          <w:p w14:paraId="7EA3FDA7" w14:textId="77777777" w:rsidR="00887662" w:rsidRPr="00677EC4" w:rsidRDefault="00887662" w:rsidP="00887662">
            <w:pPr>
              <w:jc w:val="center"/>
              <w:rPr>
                <w:sz w:val="18"/>
                <w:szCs w:val="18"/>
                <w:lang w:eastAsia="pt-BR"/>
              </w:rPr>
            </w:pPr>
            <w:r w:rsidRPr="00677EC4">
              <w:rPr>
                <w:sz w:val="18"/>
                <w:szCs w:val="18"/>
                <w:lang w:eastAsia="pt-BR"/>
              </w:rPr>
              <w:t xml:space="preserve"> R$        6,69 </w:t>
            </w:r>
          </w:p>
        </w:tc>
        <w:tc>
          <w:tcPr>
            <w:tcW w:w="851" w:type="dxa"/>
            <w:vAlign w:val="center"/>
          </w:tcPr>
          <w:p w14:paraId="7446F75C" w14:textId="77777777" w:rsidR="00887662" w:rsidRPr="00677EC4" w:rsidRDefault="00887662" w:rsidP="00887662">
            <w:pPr>
              <w:jc w:val="center"/>
              <w:rPr>
                <w:sz w:val="18"/>
                <w:szCs w:val="18"/>
                <w:lang w:eastAsia="pt-BR"/>
              </w:rPr>
            </w:pPr>
            <w:r w:rsidRPr="00677EC4">
              <w:rPr>
                <w:sz w:val="18"/>
                <w:szCs w:val="18"/>
                <w:lang w:eastAsia="pt-BR"/>
              </w:rPr>
              <w:t xml:space="preserve"> R$        334,40 </w:t>
            </w:r>
          </w:p>
        </w:tc>
      </w:tr>
      <w:tr w:rsidR="00887662" w:rsidRPr="00D240B5" w14:paraId="15ED79EF" w14:textId="77777777" w:rsidTr="00887662">
        <w:trPr>
          <w:trHeight w:val="3450"/>
        </w:trPr>
        <w:tc>
          <w:tcPr>
            <w:tcW w:w="430" w:type="dxa"/>
            <w:hideMark/>
          </w:tcPr>
          <w:p w14:paraId="6683C2F9" w14:textId="77777777" w:rsidR="00887662" w:rsidRPr="005D6FBC" w:rsidRDefault="00887662" w:rsidP="00887662">
            <w:pPr>
              <w:jc w:val="center"/>
              <w:rPr>
                <w:sz w:val="18"/>
                <w:szCs w:val="18"/>
                <w:lang w:eastAsia="pt-BR"/>
              </w:rPr>
            </w:pPr>
            <w:r w:rsidRPr="005D6FBC">
              <w:rPr>
                <w:sz w:val="18"/>
                <w:szCs w:val="18"/>
                <w:lang w:eastAsia="pt-BR"/>
              </w:rPr>
              <w:lastRenderedPageBreak/>
              <w:t>79</w:t>
            </w:r>
          </w:p>
        </w:tc>
        <w:tc>
          <w:tcPr>
            <w:tcW w:w="841" w:type="dxa"/>
            <w:noWrap/>
            <w:hideMark/>
          </w:tcPr>
          <w:p w14:paraId="67DBC0FE" w14:textId="77777777" w:rsidR="00887662" w:rsidRPr="005D6FBC" w:rsidRDefault="00887662" w:rsidP="00887662">
            <w:pPr>
              <w:jc w:val="center"/>
              <w:rPr>
                <w:sz w:val="18"/>
                <w:szCs w:val="18"/>
                <w:lang w:eastAsia="pt-BR"/>
              </w:rPr>
            </w:pPr>
            <w:r w:rsidRPr="005D6FBC">
              <w:rPr>
                <w:sz w:val="18"/>
                <w:szCs w:val="18"/>
                <w:lang w:eastAsia="pt-BR"/>
              </w:rPr>
              <w:t>609456</w:t>
            </w:r>
          </w:p>
        </w:tc>
        <w:tc>
          <w:tcPr>
            <w:tcW w:w="672" w:type="dxa"/>
            <w:hideMark/>
          </w:tcPr>
          <w:p w14:paraId="7487B7BF" w14:textId="77777777" w:rsidR="00887662" w:rsidRPr="005D6FBC" w:rsidRDefault="00887662" w:rsidP="00887662">
            <w:pPr>
              <w:jc w:val="center"/>
              <w:rPr>
                <w:sz w:val="18"/>
                <w:szCs w:val="18"/>
                <w:lang w:eastAsia="pt-BR"/>
              </w:rPr>
            </w:pPr>
            <w:r w:rsidRPr="005D6FBC">
              <w:rPr>
                <w:sz w:val="18"/>
                <w:szCs w:val="18"/>
                <w:lang w:eastAsia="pt-BR"/>
              </w:rPr>
              <w:t>25.000</w:t>
            </w:r>
          </w:p>
        </w:tc>
        <w:tc>
          <w:tcPr>
            <w:tcW w:w="1119" w:type="dxa"/>
            <w:hideMark/>
          </w:tcPr>
          <w:p w14:paraId="15A114AC"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FA2CEBE" w14:textId="77777777" w:rsidR="00887662" w:rsidRPr="005D6FBC" w:rsidRDefault="00887662" w:rsidP="00887662">
            <w:pPr>
              <w:jc w:val="both"/>
              <w:rPr>
                <w:sz w:val="18"/>
                <w:szCs w:val="18"/>
                <w:lang w:eastAsia="pt-BR"/>
              </w:rPr>
            </w:pPr>
            <w:r w:rsidRPr="005D6FBC">
              <w:rPr>
                <w:sz w:val="18"/>
                <w:szCs w:val="18"/>
                <w:lang w:eastAsia="pt-BR"/>
              </w:rPr>
              <w:t>EQUIPO MACROGOTAS - infusão de 20 gotas/ml, com injetor lateral autocicatrizante, com filtro lateral de ar, estéril, atóxico, para administração de soluções parenterais. Deve possuir ponta perfurante adaptável a qualquer tipo de frasco ou bolsa, sem causar vazamento. Possuir câmara de gotejamento transparente permitindo o monitoramento do fluxo da solução que está sendo administrada. Possuir filtro de ar hidrófobo para retenção de partículas. Tubo de PVC flexível e transparente com comprimento mínimo de 1,50m e com filtro de fluido de 15 micras. Deverá possuir pinça rolete corta fluxo, com 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562" w:type="dxa"/>
            <w:vAlign w:val="center"/>
          </w:tcPr>
          <w:p w14:paraId="03E23B13" w14:textId="77777777" w:rsidR="00887662" w:rsidRPr="005D6FBC" w:rsidRDefault="00887662" w:rsidP="00887662">
            <w:pPr>
              <w:jc w:val="center"/>
              <w:rPr>
                <w:sz w:val="18"/>
                <w:szCs w:val="18"/>
              </w:rPr>
            </w:pPr>
            <w:r w:rsidRPr="005D6FBC">
              <w:rPr>
                <w:sz w:val="18"/>
                <w:szCs w:val="18"/>
              </w:rPr>
              <w:t xml:space="preserve"> R$           0,74 </w:t>
            </w:r>
          </w:p>
        </w:tc>
        <w:tc>
          <w:tcPr>
            <w:tcW w:w="709" w:type="dxa"/>
            <w:vAlign w:val="center"/>
          </w:tcPr>
          <w:p w14:paraId="1900F889" w14:textId="77777777" w:rsidR="00887662" w:rsidRPr="005D6FBC" w:rsidRDefault="00887662" w:rsidP="00887662">
            <w:pPr>
              <w:jc w:val="center"/>
              <w:rPr>
                <w:sz w:val="18"/>
                <w:szCs w:val="18"/>
              </w:rPr>
            </w:pPr>
            <w:r w:rsidRPr="005D6FBC">
              <w:rPr>
                <w:sz w:val="18"/>
                <w:szCs w:val="18"/>
              </w:rPr>
              <w:t xml:space="preserve"> R$        0,82 </w:t>
            </w:r>
          </w:p>
        </w:tc>
        <w:tc>
          <w:tcPr>
            <w:tcW w:w="567" w:type="dxa"/>
            <w:vAlign w:val="center"/>
          </w:tcPr>
          <w:p w14:paraId="554B4ED3" w14:textId="77777777" w:rsidR="00887662" w:rsidRPr="005D6FBC" w:rsidRDefault="00887662" w:rsidP="00887662">
            <w:pPr>
              <w:jc w:val="center"/>
              <w:rPr>
                <w:sz w:val="18"/>
                <w:szCs w:val="18"/>
              </w:rPr>
            </w:pPr>
            <w:r w:rsidRPr="005D6FBC">
              <w:rPr>
                <w:sz w:val="18"/>
                <w:szCs w:val="18"/>
              </w:rPr>
              <w:t xml:space="preserve"> R$     1,05 </w:t>
            </w:r>
          </w:p>
        </w:tc>
        <w:tc>
          <w:tcPr>
            <w:tcW w:w="708" w:type="dxa"/>
            <w:vAlign w:val="center"/>
          </w:tcPr>
          <w:p w14:paraId="451BD130" w14:textId="77777777" w:rsidR="00887662" w:rsidRPr="005D6FBC" w:rsidRDefault="00887662" w:rsidP="00887662">
            <w:pPr>
              <w:jc w:val="center"/>
              <w:rPr>
                <w:sz w:val="18"/>
                <w:szCs w:val="18"/>
              </w:rPr>
            </w:pPr>
            <w:r w:rsidRPr="005D6FBC">
              <w:rPr>
                <w:sz w:val="18"/>
                <w:szCs w:val="18"/>
              </w:rPr>
              <w:t xml:space="preserve"> R$         2,16 </w:t>
            </w:r>
          </w:p>
        </w:tc>
        <w:tc>
          <w:tcPr>
            <w:tcW w:w="567" w:type="dxa"/>
            <w:vAlign w:val="center"/>
          </w:tcPr>
          <w:p w14:paraId="573504CA" w14:textId="77777777" w:rsidR="00887662" w:rsidRPr="005D6FBC" w:rsidRDefault="00887662" w:rsidP="00887662">
            <w:pPr>
              <w:jc w:val="center"/>
              <w:rPr>
                <w:sz w:val="18"/>
                <w:szCs w:val="18"/>
              </w:rPr>
            </w:pPr>
            <w:r w:rsidRPr="005D6FBC">
              <w:rPr>
                <w:sz w:val="18"/>
                <w:szCs w:val="18"/>
              </w:rPr>
              <w:t xml:space="preserve"> R$           1,57 </w:t>
            </w:r>
          </w:p>
        </w:tc>
        <w:tc>
          <w:tcPr>
            <w:tcW w:w="567" w:type="dxa"/>
            <w:vAlign w:val="center"/>
          </w:tcPr>
          <w:p w14:paraId="280597DF" w14:textId="77777777" w:rsidR="00887662" w:rsidRPr="005D6FBC" w:rsidRDefault="00887662" w:rsidP="00887662">
            <w:pPr>
              <w:jc w:val="center"/>
              <w:rPr>
                <w:sz w:val="18"/>
                <w:szCs w:val="18"/>
              </w:rPr>
            </w:pPr>
            <w:r w:rsidRPr="005D6FBC">
              <w:rPr>
                <w:sz w:val="18"/>
                <w:szCs w:val="18"/>
              </w:rPr>
              <w:t xml:space="preserve"> R$       3,55 </w:t>
            </w:r>
          </w:p>
        </w:tc>
        <w:tc>
          <w:tcPr>
            <w:tcW w:w="851" w:type="dxa"/>
            <w:vAlign w:val="center"/>
          </w:tcPr>
          <w:p w14:paraId="799FFB5C" w14:textId="77777777" w:rsidR="00887662" w:rsidRPr="005D6FBC" w:rsidRDefault="00887662" w:rsidP="00887662">
            <w:pPr>
              <w:jc w:val="center"/>
              <w:rPr>
                <w:sz w:val="18"/>
                <w:szCs w:val="18"/>
              </w:rPr>
            </w:pPr>
            <w:r w:rsidRPr="005D6FBC">
              <w:rPr>
                <w:sz w:val="18"/>
                <w:szCs w:val="18"/>
              </w:rPr>
              <w:t xml:space="preserve"> R$        0,60 </w:t>
            </w:r>
          </w:p>
        </w:tc>
        <w:tc>
          <w:tcPr>
            <w:tcW w:w="851" w:type="dxa"/>
            <w:vAlign w:val="center"/>
          </w:tcPr>
          <w:p w14:paraId="097ADED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9C4105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1B477FC" w14:textId="77777777" w:rsidR="00887662" w:rsidRPr="00677EC4" w:rsidRDefault="00887662" w:rsidP="00887662">
            <w:pPr>
              <w:jc w:val="center"/>
              <w:rPr>
                <w:sz w:val="18"/>
                <w:szCs w:val="18"/>
                <w:lang w:eastAsia="pt-BR"/>
              </w:rPr>
            </w:pPr>
            <w:r w:rsidRPr="00677EC4">
              <w:rPr>
                <w:sz w:val="18"/>
                <w:szCs w:val="18"/>
                <w:lang w:eastAsia="pt-BR"/>
              </w:rPr>
              <w:t xml:space="preserve"> R$        0,65 </w:t>
            </w:r>
          </w:p>
        </w:tc>
        <w:tc>
          <w:tcPr>
            <w:tcW w:w="851" w:type="dxa"/>
            <w:vAlign w:val="center"/>
          </w:tcPr>
          <w:p w14:paraId="036BBAD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6EC9298" w14:textId="77777777" w:rsidR="00887662" w:rsidRPr="00677EC4" w:rsidRDefault="00887662" w:rsidP="00887662">
            <w:pPr>
              <w:jc w:val="center"/>
              <w:rPr>
                <w:sz w:val="18"/>
                <w:szCs w:val="18"/>
                <w:lang w:eastAsia="pt-BR"/>
              </w:rPr>
            </w:pPr>
            <w:r w:rsidRPr="00677EC4">
              <w:rPr>
                <w:sz w:val="18"/>
                <w:szCs w:val="18"/>
                <w:lang w:eastAsia="pt-BR"/>
              </w:rPr>
              <w:t xml:space="preserve"> R$        1,39 </w:t>
            </w:r>
          </w:p>
        </w:tc>
        <w:tc>
          <w:tcPr>
            <w:tcW w:w="851" w:type="dxa"/>
            <w:vAlign w:val="center"/>
          </w:tcPr>
          <w:p w14:paraId="4CC0A7AD" w14:textId="77777777" w:rsidR="00887662" w:rsidRPr="00677EC4" w:rsidRDefault="00887662" w:rsidP="00887662">
            <w:pPr>
              <w:jc w:val="center"/>
              <w:rPr>
                <w:sz w:val="18"/>
                <w:szCs w:val="18"/>
                <w:lang w:eastAsia="pt-BR"/>
              </w:rPr>
            </w:pPr>
            <w:r w:rsidRPr="00677EC4">
              <w:rPr>
                <w:sz w:val="18"/>
                <w:szCs w:val="18"/>
                <w:lang w:eastAsia="pt-BR"/>
              </w:rPr>
              <w:t xml:space="preserve"> R$   34.778,44 </w:t>
            </w:r>
          </w:p>
        </w:tc>
      </w:tr>
      <w:tr w:rsidR="00887662" w:rsidRPr="00D240B5" w14:paraId="424F95C8" w14:textId="77777777" w:rsidTr="00887662">
        <w:trPr>
          <w:trHeight w:val="3555"/>
        </w:trPr>
        <w:tc>
          <w:tcPr>
            <w:tcW w:w="430" w:type="dxa"/>
            <w:hideMark/>
          </w:tcPr>
          <w:p w14:paraId="526B7062" w14:textId="77777777" w:rsidR="00887662" w:rsidRPr="005D6FBC" w:rsidRDefault="00887662" w:rsidP="00887662">
            <w:pPr>
              <w:jc w:val="center"/>
              <w:rPr>
                <w:sz w:val="18"/>
                <w:szCs w:val="18"/>
                <w:lang w:eastAsia="pt-BR"/>
              </w:rPr>
            </w:pPr>
            <w:r w:rsidRPr="005D6FBC">
              <w:rPr>
                <w:sz w:val="18"/>
                <w:szCs w:val="18"/>
                <w:lang w:eastAsia="pt-BR"/>
              </w:rPr>
              <w:lastRenderedPageBreak/>
              <w:t>80</w:t>
            </w:r>
          </w:p>
        </w:tc>
        <w:tc>
          <w:tcPr>
            <w:tcW w:w="841" w:type="dxa"/>
            <w:noWrap/>
            <w:hideMark/>
          </w:tcPr>
          <w:p w14:paraId="7EC34008" w14:textId="77777777" w:rsidR="00887662" w:rsidRPr="005D6FBC" w:rsidRDefault="00887662" w:rsidP="00887662">
            <w:pPr>
              <w:jc w:val="center"/>
              <w:rPr>
                <w:sz w:val="18"/>
                <w:szCs w:val="18"/>
                <w:lang w:eastAsia="pt-BR"/>
              </w:rPr>
            </w:pPr>
            <w:r w:rsidRPr="005D6FBC">
              <w:rPr>
                <w:sz w:val="18"/>
                <w:szCs w:val="18"/>
                <w:lang w:eastAsia="pt-BR"/>
              </w:rPr>
              <w:t>609706</w:t>
            </w:r>
          </w:p>
        </w:tc>
        <w:tc>
          <w:tcPr>
            <w:tcW w:w="672" w:type="dxa"/>
            <w:hideMark/>
          </w:tcPr>
          <w:p w14:paraId="237C6A58"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77087A1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B41F465" w14:textId="77777777" w:rsidR="00887662" w:rsidRPr="005D6FBC" w:rsidRDefault="00887662" w:rsidP="00887662">
            <w:pPr>
              <w:jc w:val="both"/>
              <w:rPr>
                <w:sz w:val="18"/>
                <w:szCs w:val="18"/>
                <w:lang w:eastAsia="pt-BR"/>
              </w:rPr>
            </w:pPr>
            <w:r w:rsidRPr="005D6FBC">
              <w:rPr>
                <w:sz w:val="18"/>
                <w:szCs w:val="18"/>
                <w:lang w:eastAsia="pt-BR"/>
              </w:rPr>
              <w:t>EQUIPO MICROGOTAS - infusão 60 microgotas/ml, com injetor lateral autocicatrizante, com filtro lateral de ar, estéril, atóxico, para administração de soluções parenterais. Deve possuir ponta perfurante adaptável a qualquer tipo de frasco ou bolsa, sem causar vazamento. Possuir câmara de gotejamento transparente permitindo o monitoramento do fluxo da solução que está sendo administrada. Possuir filtro de ar hidrófobo para retenção de partículas. Tubo de PVC flexível e transparente com comprimento mínimo de 1,50m e filtro de fluido com 15 micras. Deverá possuir pinça rolete corta fluxo, com 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562" w:type="dxa"/>
            <w:vAlign w:val="center"/>
          </w:tcPr>
          <w:p w14:paraId="4C49875B" w14:textId="77777777" w:rsidR="00887662" w:rsidRPr="005D6FBC" w:rsidRDefault="00887662" w:rsidP="00887662">
            <w:pPr>
              <w:jc w:val="center"/>
              <w:rPr>
                <w:sz w:val="18"/>
                <w:szCs w:val="18"/>
              </w:rPr>
            </w:pPr>
            <w:r w:rsidRPr="005D6FBC">
              <w:rPr>
                <w:sz w:val="18"/>
                <w:szCs w:val="18"/>
              </w:rPr>
              <w:t xml:space="preserve"> R$           5,05 </w:t>
            </w:r>
          </w:p>
        </w:tc>
        <w:tc>
          <w:tcPr>
            <w:tcW w:w="709" w:type="dxa"/>
            <w:vAlign w:val="center"/>
          </w:tcPr>
          <w:p w14:paraId="3BDA7E88" w14:textId="77777777" w:rsidR="00887662" w:rsidRPr="005D6FBC" w:rsidRDefault="00887662" w:rsidP="00887662">
            <w:pPr>
              <w:jc w:val="center"/>
              <w:rPr>
                <w:sz w:val="18"/>
                <w:szCs w:val="18"/>
              </w:rPr>
            </w:pPr>
            <w:r w:rsidRPr="005D6FBC">
              <w:rPr>
                <w:sz w:val="18"/>
                <w:szCs w:val="18"/>
              </w:rPr>
              <w:t xml:space="preserve"> R$        8,75 </w:t>
            </w:r>
          </w:p>
        </w:tc>
        <w:tc>
          <w:tcPr>
            <w:tcW w:w="567" w:type="dxa"/>
            <w:vAlign w:val="center"/>
          </w:tcPr>
          <w:p w14:paraId="48350464" w14:textId="77777777" w:rsidR="00887662" w:rsidRPr="005D6FBC" w:rsidRDefault="00887662" w:rsidP="00887662">
            <w:pPr>
              <w:jc w:val="center"/>
              <w:rPr>
                <w:sz w:val="18"/>
                <w:szCs w:val="18"/>
              </w:rPr>
            </w:pPr>
            <w:r w:rsidRPr="005D6FBC">
              <w:rPr>
                <w:sz w:val="18"/>
                <w:szCs w:val="18"/>
              </w:rPr>
              <w:t xml:space="preserve"> R$     2,70 </w:t>
            </w:r>
          </w:p>
        </w:tc>
        <w:tc>
          <w:tcPr>
            <w:tcW w:w="708" w:type="dxa"/>
            <w:vAlign w:val="center"/>
          </w:tcPr>
          <w:p w14:paraId="34F65A2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9EC69BF" w14:textId="77777777" w:rsidR="00887662" w:rsidRPr="005D6FBC" w:rsidRDefault="00887662" w:rsidP="00887662">
            <w:pPr>
              <w:jc w:val="center"/>
              <w:rPr>
                <w:sz w:val="18"/>
                <w:szCs w:val="18"/>
              </w:rPr>
            </w:pPr>
            <w:r w:rsidRPr="005D6FBC">
              <w:rPr>
                <w:sz w:val="18"/>
                <w:szCs w:val="18"/>
              </w:rPr>
              <w:t xml:space="preserve"> R$           3,21 </w:t>
            </w:r>
          </w:p>
        </w:tc>
        <w:tc>
          <w:tcPr>
            <w:tcW w:w="567" w:type="dxa"/>
            <w:vAlign w:val="center"/>
          </w:tcPr>
          <w:p w14:paraId="2DA1A259" w14:textId="77777777" w:rsidR="00887662" w:rsidRPr="005D6FBC" w:rsidRDefault="00887662" w:rsidP="00887662">
            <w:pPr>
              <w:jc w:val="center"/>
              <w:rPr>
                <w:sz w:val="18"/>
                <w:szCs w:val="18"/>
              </w:rPr>
            </w:pPr>
            <w:r w:rsidRPr="005D6FBC">
              <w:rPr>
                <w:sz w:val="18"/>
                <w:szCs w:val="18"/>
              </w:rPr>
              <w:t xml:space="preserve"> R$       3,55 </w:t>
            </w:r>
          </w:p>
        </w:tc>
        <w:tc>
          <w:tcPr>
            <w:tcW w:w="851" w:type="dxa"/>
            <w:vAlign w:val="center"/>
          </w:tcPr>
          <w:p w14:paraId="2CDE01A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BF15A66" w14:textId="77777777" w:rsidR="00887662" w:rsidRPr="00677EC4" w:rsidRDefault="00887662" w:rsidP="00887662">
            <w:pPr>
              <w:jc w:val="center"/>
              <w:rPr>
                <w:sz w:val="18"/>
                <w:szCs w:val="18"/>
                <w:lang w:eastAsia="pt-BR"/>
              </w:rPr>
            </w:pPr>
            <w:r w:rsidRPr="00677EC4">
              <w:rPr>
                <w:sz w:val="18"/>
                <w:szCs w:val="18"/>
                <w:lang w:eastAsia="pt-BR"/>
              </w:rPr>
              <w:t xml:space="preserve"> R$        1,48 </w:t>
            </w:r>
          </w:p>
        </w:tc>
        <w:tc>
          <w:tcPr>
            <w:tcW w:w="851" w:type="dxa"/>
            <w:vAlign w:val="center"/>
          </w:tcPr>
          <w:p w14:paraId="5525DDE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8BE175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92688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EC1E467" w14:textId="77777777" w:rsidR="00887662" w:rsidRPr="00677EC4" w:rsidRDefault="00887662" w:rsidP="00887662">
            <w:pPr>
              <w:jc w:val="center"/>
              <w:rPr>
                <w:sz w:val="18"/>
                <w:szCs w:val="18"/>
                <w:lang w:eastAsia="pt-BR"/>
              </w:rPr>
            </w:pPr>
            <w:r w:rsidRPr="00677EC4">
              <w:rPr>
                <w:sz w:val="18"/>
                <w:szCs w:val="18"/>
                <w:lang w:eastAsia="pt-BR"/>
              </w:rPr>
              <w:t xml:space="preserve"> R$        4,12 </w:t>
            </w:r>
          </w:p>
        </w:tc>
        <w:tc>
          <w:tcPr>
            <w:tcW w:w="851" w:type="dxa"/>
            <w:vAlign w:val="center"/>
          </w:tcPr>
          <w:p w14:paraId="7F6434EE" w14:textId="77777777" w:rsidR="00887662" w:rsidRPr="00677EC4" w:rsidRDefault="00887662" w:rsidP="00887662">
            <w:pPr>
              <w:jc w:val="center"/>
              <w:rPr>
                <w:sz w:val="18"/>
                <w:szCs w:val="18"/>
                <w:lang w:eastAsia="pt-BR"/>
              </w:rPr>
            </w:pPr>
            <w:r w:rsidRPr="00677EC4">
              <w:rPr>
                <w:sz w:val="18"/>
                <w:szCs w:val="18"/>
                <w:lang w:eastAsia="pt-BR"/>
              </w:rPr>
              <w:t xml:space="preserve"> R$     1.237,13 </w:t>
            </w:r>
          </w:p>
        </w:tc>
      </w:tr>
      <w:tr w:rsidR="00887662" w:rsidRPr="00D240B5" w14:paraId="52C4B83D" w14:textId="77777777" w:rsidTr="00887662">
        <w:trPr>
          <w:trHeight w:val="1800"/>
        </w:trPr>
        <w:tc>
          <w:tcPr>
            <w:tcW w:w="430" w:type="dxa"/>
            <w:hideMark/>
          </w:tcPr>
          <w:p w14:paraId="0231F54C" w14:textId="77777777" w:rsidR="00887662" w:rsidRPr="005D6FBC" w:rsidRDefault="00887662" w:rsidP="00887662">
            <w:pPr>
              <w:jc w:val="center"/>
              <w:rPr>
                <w:sz w:val="18"/>
                <w:szCs w:val="18"/>
                <w:lang w:eastAsia="pt-BR"/>
              </w:rPr>
            </w:pPr>
            <w:r w:rsidRPr="005D6FBC">
              <w:rPr>
                <w:sz w:val="18"/>
                <w:szCs w:val="18"/>
                <w:lang w:eastAsia="pt-BR"/>
              </w:rPr>
              <w:t>81</w:t>
            </w:r>
          </w:p>
        </w:tc>
        <w:tc>
          <w:tcPr>
            <w:tcW w:w="841" w:type="dxa"/>
            <w:noWrap/>
            <w:hideMark/>
          </w:tcPr>
          <w:p w14:paraId="519C1DB4" w14:textId="77777777" w:rsidR="00887662" w:rsidRPr="005D6FBC" w:rsidRDefault="00887662" w:rsidP="00887662">
            <w:pPr>
              <w:jc w:val="center"/>
              <w:rPr>
                <w:sz w:val="18"/>
                <w:szCs w:val="18"/>
                <w:lang w:eastAsia="pt-BR"/>
              </w:rPr>
            </w:pPr>
            <w:r w:rsidRPr="005D6FBC">
              <w:rPr>
                <w:sz w:val="18"/>
                <w:szCs w:val="18"/>
                <w:lang w:eastAsia="pt-BR"/>
              </w:rPr>
              <w:t>437168</w:t>
            </w:r>
          </w:p>
        </w:tc>
        <w:tc>
          <w:tcPr>
            <w:tcW w:w="672" w:type="dxa"/>
            <w:hideMark/>
          </w:tcPr>
          <w:p w14:paraId="6D2C6BF7" w14:textId="77777777" w:rsidR="00887662" w:rsidRPr="005D6FBC" w:rsidRDefault="00887662" w:rsidP="00887662">
            <w:pPr>
              <w:jc w:val="center"/>
              <w:rPr>
                <w:sz w:val="18"/>
                <w:szCs w:val="18"/>
                <w:lang w:eastAsia="pt-BR"/>
              </w:rPr>
            </w:pPr>
            <w:r w:rsidRPr="005D6FBC">
              <w:rPr>
                <w:sz w:val="18"/>
                <w:szCs w:val="18"/>
                <w:lang w:eastAsia="pt-BR"/>
              </w:rPr>
              <w:t>15</w:t>
            </w:r>
          </w:p>
        </w:tc>
        <w:tc>
          <w:tcPr>
            <w:tcW w:w="1119" w:type="dxa"/>
            <w:hideMark/>
          </w:tcPr>
          <w:p w14:paraId="5C36D0F3"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3DFADB9C" w14:textId="77777777" w:rsidR="00887662" w:rsidRPr="005D6FBC" w:rsidRDefault="00887662" w:rsidP="00887662">
            <w:pPr>
              <w:jc w:val="both"/>
              <w:rPr>
                <w:sz w:val="18"/>
                <w:szCs w:val="18"/>
                <w:lang w:eastAsia="pt-BR"/>
              </w:rPr>
            </w:pPr>
            <w:r w:rsidRPr="005D6FBC">
              <w:rPr>
                <w:sz w:val="18"/>
                <w:szCs w:val="18"/>
                <w:lang w:eastAsia="pt-BR"/>
              </w:rPr>
              <w:t xml:space="preserve">Escalpe nº 19 -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w:t>
            </w:r>
            <w:r w:rsidRPr="005D6FBC">
              <w:rPr>
                <w:sz w:val="18"/>
                <w:szCs w:val="18"/>
                <w:lang w:eastAsia="pt-BR"/>
              </w:rPr>
              <w:lastRenderedPageBreak/>
              <w:t>fabricação e/ou prazo de validade e número de registro no MS. Caixa com 100 unidades</w:t>
            </w:r>
          </w:p>
        </w:tc>
        <w:tc>
          <w:tcPr>
            <w:tcW w:w="562" w:type="dxa"/>
            <w:vAlign w:val="center"/>
          </w:tcPr>
          <w:p w14:paraId="5BC7C7A3" w14:textId="77777777" w:rsidR="00887662" w:rsidRPr="005D6FBC" w:rsidRDefault="00887662" w:rsidP="00887662">
            <w:pPr>
              <w:jc w:val="center"/>
              <w:rPr>
                <w:sz w:val="18"/>
                <w:szCs w:val="18"/>
              </w:rPr>
            </w:pPr>
            <w:r w:rsidRPr="005D6FBC">
              <w:rPr>
                <w:sz w:val="18"/>
                <w:szCs w:val="18"/>
              </w:rPr>
              <w:lastRenderedPageBreak/>
              <w:t xml:space="preserve"> R$         23,00 </w:t>
            </w:r>
          </w:p>
        </w:tc>
        <w:tc>
          <w:tcPr>
            <w:tcW w:w="709" w:type="dxa"/>
            <w:vAlign w:val="center"/>
          </w:tcPr>
          <w:p w14:paraId="1A429B7F" w14:textId="77777777" w:rsidR="00887662" w:rsidRPr="005D6FBC" w:rsidRDefault="00887662" w:rsidP="00887662">
            <w:pPr>
              <w:jc w:val="center"/>
              <w:rPr>
                <w:sz w:val="18"/>
                <w:szCs w:val="18"/>
              </w:rPr>
            </w:pPr>
            <w:r w:rsidRPr="005D6FBC">
              <w:rPr>
                <w:sz w:val="18"/>
                <w:szCs w:val="18"/>
              </w:rPr>
              <w:t xml:space="preserve"> R$      24,00 </w:t>
            </w:r>
          </w:p>
        </w:tc>
        <w:tc>
          <w:tcPr>
            <w:tcW w:w="567" w:type="dxa"/>
            <w:vAlign w:val="center"/>
          </w:tcPr>
          <w:p w14:paraId="0854247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07AE18" w14:textId="77777777" w:rsidR="00887662" w:rsidRPr="005D6FBC" w:rsidRDefault="00887662" w:rsidP="00887662">
            <w:pPr>
              <w:jc w:val="center"/>
              <w:rPr>
                <w:sz w:val="18"/>
                <w:szCs w:val="18"/>
              </w:rPr>
            </w:pPr>
            <w:r w:rsidRPr="005D6FBC">
              <w:rPr>
                <w:sz w:val="18"/>
                <w:szCs w:val="18"/>
              </w:rPr>
              <w:t xml:space="preserve"> R$       34,72 </w:t>
            </w:r>
          </w:p>
        </w:tc>
        <w:tc>
          <w:tcPr>
            <w:tcW w:w="567" w:type="dxa"/>
            <w:vAlign w:val="center"/>
          </w:tcPr>
          <w:p w14:paraId="04AE7F6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55B2E9F"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618622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07B3F12" w14:textId="77777777" w:rsidR="00887662" w:rsidRPr="00677EC4" w:rsidRDefault="00887662" w:rsidP="00887662">
            <w:pPr>
              <w:jc w:val="center"/>
              <w:rPr>
                <w:sz w:val="18"/>
                <w:szCs w:val="18"/>
                <w:lang w:eastAsia="pt-BR"/>
              </w:rPr>
            </w:pPr>
            <w:r w:rsidRPr="00677EC4">
              <w:rPr>
                <w:sz w:val="18"/>
                <w:szCs w:val="18"/>
                <w:lang w:eastAsia="pt-BR"/>
              </w:rPr>
              <w:t xml:space="preserve"> R$      19,00 </w:t>
            </w:r>
          </w:p>
        </w:tc>
        <w:tc>
          <w:tcPr>
            <w:tcW w:w="851" w:type="dxa"/>
            <w:vAlign w:val="center"/>
          </w:tcPr>
          <w:p w14:paraId="432F96D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3BB89E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A6592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4B71F23" w14:textId="77777777" w:rsidR="00887662" w:rsidRPr="00677EC4" w:rsidRDefault="00887662" w:rsidP="00887662">
            <w:pPr>
              <w:jc w:val="center"/>
              <w:rPr>
                <w:sz w:val="18"/>
                <w:szCs w:val="18"/>
                <w:lang w:eastAsia="pt-BR"/>
              </w:rPr>
            </w:pPr>
            <w:r w:rsidRPr="00677EC4">
              <w:rPr>
                <w:sz w:val="18"/>
                <w:szCs w:val="18"/>
                <w:lang w:eastAsia="pt-BR"/>
              </w:rPr>
              <w:t xml:space="preserve"> R$      27,14 </w:t>
            </w:r>
          </w:p>
        </w:tc>
        <w:tc>
          <w:tcPr>
            <w:tcW w:w="851" w:type="dxa"/>
            <w:vAlign w:val="center"/>
          </w:tcPr>
          <w:p w14:paraId="70323FC1" w14:textId="77777777" w:rsidR="00887662" w:rsidRPr="00677EC4" w:rsidRDefault="00887662" w:rsidP="00887662">
            <w:pPr>
              <w:jc w:val="center"/>
              <w:rPr>
                <w:sz w:val="18"/>
                <w:szCs w:val="18"/>
                <w:lang w:eastAsia="pt-BR"/>
              </w:rPr>
            </w:pPr>
            <w:r w:rsidRPr="00677EC4">
              <w:rPr>
                <w:sz w:val="18"/>
                <w:szCs w:val="18"/>
                <w:lang w:eastAsia="pt-BR"/>
              </w:rPr>
              <w:t xml:space="preserve"> R$        407,16 </w:t>
            </w:r>
          </w:p>
        </w:tc>
      </w:tr>
      <w:tr w:rsidR="00887662" w:rsidRPr="00D240B5" w14:paraId="30E178A4" w14:textId="77777777" w:rsidTr="00887662">
        <w:trPr>
          <w:trHeight w:val="1800"/>
        </w:trPr>
        <w:tc>
          <w:tcPr>
            <w:tcW w:w="430" w:type="dxa"/>
            <w:hideMark/>
          </w:tcPr>
          <w:p w14:paraId="5FDCD001" w14:textId="77777777" w:rsidR="00887662" w:rsidRPr="005D6FBC" w:rsidRDefault="00887662" w:rsidP="00887662">
            <w:pPr>
              <w:jc w:val="center"/>
              <w:rPr>
                <w:sz w:val="18"/>
                <w:szCs w:val="18"/>
                <w:lang w:eastAsia="pt-BR"/>
              </w:rPr>
            </w:pPr>
            <w:r w:rsidRPr="005D6FBC">
              <w:rPr>
                <w:sz w:val="18"/>
                <w:szCs w:val="18"/>
                <w:lang w:eastAsia="pt-BR"/>
              </w:rPr>
              <w:t>82</w:t>
            </w:r>
          </w:p>
        </w:tc>
        <w:tc>
          <w:tcPr>
            <w:tcW w:w="841" w:type="dxa"/>
            <w:noWrap/>
            <w:hideMark/>
          </w:tcPr>
          <w:p w14:paraId="35249A05" w14:textId="77777777" w:rsidR="00887662" w:rsidRPr="005D6FBC" w:rsidRDefault="00887662" w:rsidP="00887662">
            <w:pPr>
              <w:jc w:val="center"/>
              <w:rPr>
                <w:sz w:val="18"/>
                <w:szCs w:val="18"/>
                <w:lang w:eastAsia="pt-BR"/>
              </w:rPr>
            </w:pPr>
            <w:r w:rsidRPr="005D6FBC">
              <w:rPr>
                <w:sz w:val="18"/>
                <w:szCs w:val="18"/>
                <w:lang w:eastAsia="pt-BR"/>
              </w:rPr>
              <w:t>437170</w:t>
            </w:r>
          </w:p>
        </w:tc>
        <w:tc>
          <w:tcPr>
            <w:tcW w:w="672" w:type="dxa"/>
            <w:hideMark/>
          </w:tcPr>
          <w:p w14:paraId="58357B9F"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16D45962"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6B75B72D" w14:textId="77777777" w:rsidR="00887662" w:rsidRPr="005D6FBC" w:rsidRDefault="00887662" w:rsidP="00887662">
            <w:pPr>
              <w:jc w:val="both"/>
              <w:rPr>
                <w:sz w:val="18"/>
                <w:szCs w:val="18"/>
                <w:lang w:eastAsia="pt-BR"/>
              </w:rPr>
            </w:pPr>
            <w:r w:rsidRPr="005D6FBC">
              <w:rPr>
                <w:sz w:val="18"/>
                <w:szCs w:val="18"/>
                <w:lang w:eastAsia="pt-BR"/>
              </w:rPr>
              <w:t>Escalpe nº 21 -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562" w:type="dxa"/>
            <w:vAlign w:val="center"/>
          </w:tcPr>
          <w:p w14:paraId="1E012A7E" w14:textId="77777777" w:rsidR="00887662" w:rsidRPr="005D6FBC" w:rsidRDefault="00887662" w:rsidP="00887662">
            <w:pPr>
              <w:jc w:val="center"/>
              <w:rPr>
                <w:sz w:val="18"/>
                <w:szCs w:val="18"/>
              </w:rPr>
            </w:pPr>
            <w:r w:rsidRPr="005D6FBC">
              <w:rPr>
                <w:sz w:val="18"/>
                <w:szCs w:val="18"/>
              </w:rPr>
              <w:t xml:space="preserve"> R$         28,50 </w:t>
            </w:r>
          </w:p>
        </w:tc>
        <w:tc>
          <w:tcPr>
            <w:tcW w:w="709" w:type="dxa"/>
            <w:vAlign w:val="center"/>
          </w:tcPr>
          <w:p w14:paraId="2DC7E20A" w14:textId="77777777" w:rsidR="00887662" w:rsidRPr="005D6FBC" w:rsidRDefault="00887662" w:rsidP="00887662">
            <w:pPr>
              <w:jc w:val="center"/>
              <w:rPr>
                <w:sz w:val="18"/>
                <w:szCs w:val="18"/>
              </w:rPr>
            </w:pPr>
            <w:r w:rsidRPr="005D6FBC">
              <w:rPr>
                <w:sz w:val="18"/>
                <w:szCs w:val="18"/>
              </w:rPr>
              <w:t xml:space="preserve"> R$      23,00 </w:t>
            </w:r>
          </w:p>
        </w:tc>
        <w:tc>
          <w:tcPr>
            <w:tcW w:w="567" w:type="dxa"/>
            <w:vAlign w:val="center"/>
          </w:tcPr>
          <w:p w14:paraId="6837714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2025E61" w14:textId="77777777" w:rsidR="00887662" w:rsidRPr="005D6FBC" w:rsidRDefault="00887662" w:rsidP="00887662">
            <w:pPr>
              <w:jc w:val="center"/>
              <w:rPr>
                <w:sz w:val="18"/>
                <w:szCs w:val="18"/>
              </w:rPr>
            </w:pPr>
            <w:r w:rsidRPr="005D6FBC">
              <w:rPr>
                <w:sz w:val="18"/>
                <w:szCs w:val="18"/>
              </w:rPr>
              <w:t xml:space="preserve"> R$       34,72 </w:t>
            </w:r>
          </w:p>
        </w:tc>
        <w:tc>
          <w:tcPr>
            <w:tcW w:w="567" w:type="dxa"/>
            <w:vAlign w:val="center"/>
          </w:tcPr>
          <w:p w14:paraId="1FEB8D0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A8EEF16"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4876DDC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32723BE" w14:textId="77777777" w:rsidR="00887662" w:rsidRPr="00677EC4" w:rsidRDefault="00887662" w:rsidP="00887662">
            <w:pPr>
              <w:jc w:val="center"/>
              <w:rPr>
                <w:sz w:val="18"/>
                <w:szCs w:val="18"/>
                <w:lang w:eastAsia="pt-BR"/>
              </w:rPr>
            </w:pPr>
            <w:r w:rsidRPr="00677EC4">
              <w:rPr>
                <w:sz w:val="18"/>
                <w:szCs w:val="18"/>
                <w:lang w:eastAsia="pt-BR"/>
              </w:rPr>
              <w:t xml:space="preserve"> R$      18,00 </w:t>
            </w:r>
          </w:p>
        </w:tc>
        <w:tc>
          <w:tcPr>
            <w:tcW w:w="851" w:type="dxa"/>
            <w:vAlign w:val="center"/>
          </w:tcPr>
          <w:p w14:paraId="5F92DA9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D8669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E373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FCE64F8" w14:textId="77777777" w:rsidR="00887662" w:rsidRPr="00677EC4" w:rsidRDefault="00887662" w:rsidP="00887662">
            <w:pPr>
              <w:jc w:val="center"/>
              <w:rPr>
                <w:sz w:val="18"/>
                <w:szCs w:val="18"/>
                <w:lang w:eastAsia="pt-BR"/>
              </w:rPr>
            </w:pPr>
            <w:r w:rsidRPr="00677EC4">
              <w:rPr>
                <w:sz w:val="18"/>
                <w:szCs w:val="18"/>
                <w:lang w:eastAsia="pt-BR"/>
              </w:rPr>
              <w:t xml:space="preserve"> R$      27,84 </w:t>
            </w:r>
          </w:p>
        </w:tc>
        <w:tc>
          <w:tcPr>
            <w:tcW w:w="851" w:type="dxa"/>
            <w:vAlign w:val="center"/>
          </w:tcPr>
          <w:p w14:paraId="5C046D49" w14:textId="77777777" w:rsidR="00887662" w:rsidRPr="00677EC4" w:rsidRDefault="00887662" w:rsidP="00887662">
            <w:pPr>
              <w:jc w:val="center"/>
              <w:rPr>
                <w:sz w:val="18"/>
                <w:szCs w:val="18"/>
                <w:lang w:eastAsia="pt-BR"/>
              </w:rPr>
            </w:pPr>
            <w:r w:rsidRPr="00677EC4">
              <w:rPr>
                <w:sz w:val="18"/>
                <w:szCs w:val="18"/>
                <w:lang w:eastAsia="pt-BR"/>
              </w:rPr>
              <w:t xml:space="preserve"> R$     8.353,20 </w:t>
            </w:r>
          </w:p>
        </w:tc>
      </w:tr>
      <w:tr w:rsidR="00887662" w:rsidRPr="00D240B5" w14:paraId="6E78E2F4" w14:textId="77777777" w:rsidTr="00887662">
        <w:trPr>
          <w:trHeight w:val="1800"/>
        </w:trPr>
        <w:tc>
          <w:tcPr>
            <w:tcW w:w="430" w:type="dxa"/>
            <w:hideMark/>
          </w:tcPr>
          <w:p w14:paraId="54DDED5D" w14:textId="77777777" w:rsidR="00887662" w:rsidRPr="005D6FBC" w:rsidRDefault="00887662" w:rsidP="00887662">
            <w:pPr>
              <w:jc w:val="center"/>
              <w:rPr>
                <w:sz w:val="18"/>
                <w:szCs w:val="18"/>
                <w:lang w:eastAsia="pt-BR"/>
              </w:rPr>
            </w:pPr>
            <w:r w:rsidRPr="005D6FBC">
              <w:rPr>
                <w:sz w:val="18"/>
                <w:szCs w:val="18"/>
                <w:lang w:eastAsia="pt-BR"/>
              </w:rPr>
              <w:t>83</w:t>
            </w:r>
          </w:p>
        </w:tc>
        <w:tc>
          <w:tcPr>
            <w:tcW w:w="841" w:type="dxa"/>
            <w:noWrap/>
            <w:hideMark/>
          </w:tcPr>
          <w:p w14:paraId="60E7F50E" w14:textId="77777777" w:rsidR="00887662" w:rsidRPr="005D6FBC" w:rsidRDefault="00887662" w:rsidP="00887662">
            <w:pPr>
              <w:jc w:val="center"/>
              <w:rPr>
                <w:sz w:val="18"/>
                <w:szCs w:val="18"/>
                <w:lang w:eastAsia="pt-BR"/>
              </w:rPr>
            </w:pPr>
            <w:r w:rsidRPr="005D6FBC">
              <w:rPr>
                <w:sz w:val="18"/>
                <w:szCs w:val="18"/>
                <w:lang w:eastAsia="pt-BR"/>
              </w:rPr>
              <w:t>437171</w:t>
            </w:r>
          </w:p>
        </w:tc>
        <w:tc>
          <w:tcPr>
            <w:tcW w:w="672" w:type="dxa"/>
            <w:hideMark/>
          </w:tcPr>
          <w:p w14:paraId="3DB105FC"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4B3F5D9A"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58F6BA9B" w14:textId="77777777" w:rsidR="00887662" w:rsidRPr="005D6FBC" w:rsidRDefault="00887662" w:rsidP="00887662">
            <w:pPr>
              <w:jc w:val="both"/>
              <w:rPr>
                <w:sz w:val="18"/>
                <w:szCs w:val="18"/>
                <w:lang w:eastAsia="pt-BR"/>
              </w:rPr>
            </w:pPr>
            <w:r w:rsidRPr="005D6FBC">
              <w:rPr>
                <w:sz w:val="18"/>
                <w:szCs w:val="18"/>
                <w:lang w:eastAsia="pt-BR"/>
              </w:rPr>
              <w:t>Escalpe nº 23-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562" w:type="dxa"/>
            <w:vAlign w:val="center"/>
          </w:tcPr>
          <w:p w14:paraId="0C61A819" w14:textId="77777777" w:rsidR="00887662" w:rsidRPr="005D6FBC" w:rsidRDefault="00887662" w:rsidP="00887662">
            <w:pPr>
              <w:jc w:val="center"/>
              <w:rPr>
                <w:sz w:val="18"/>
                <w:szCs w:val="18"/>
              </w:rPr>
            </w:pPr>
            <w:r w:rsidRPr="005D6FBC">
              <w:rPr>
                <w:sz w:val="18"/>
                <w:szCs w:val="18"/>
              </w:rPr>
              <w:t xml:space="preserve"> R$         24,50 </w:t>
            </w:r>
          </w:p>
        </w:tc>
        <w:tc>
          <w:tcPr>
            <w:tcW w:w="709" w:type="dxa"/>
            <w:vAlign w:val="center"/>
          </w:tcPr>
          <w:p w14:paraId="197A8E1E" w14:textId="77777777" w:rsidR="00887662" w:rsidRPr="005D6FBC" w:rsidRDefault="00887662" w:rsidP="00887662">
            <w:pPr>
              <w:jc w:val="center"/>
              <w:rPr>
                <w:sz w:val="18"/>
                <w:szCs w:val="18"/>
              </w:rPr>
            </w:pPr>
            <w:r w:rsidRPr="005D6FBC">
              <w:rPr>
                <w:sz w:val="18"/>
                <w:szCs w:val="18"/>
              </w:rPr>
              <w:t xml:space="preserve"> R$      23,00 </w:t>
            </w:r>
          </w:p>
        </w:tc>
        <w:tc>
          <w:tcPr>
            <w:tcW w:w="567" w:type="dxa"/>
            <w:vAlign w:val="center"/>
          </w:tcPr>
          <w:p w14:paraId="0DAACFD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CF54F9D" w14:textId="77777777" w:rsidR="00887662" w:rsidRPr="005D6FBC" w:rsidRDefault="00887662" w:rsidP="00887662">
            <w:pPr>
              <w:jc w:val="center"/>
              <w:rPr>
                <w:sz w:val="18"/>
                <w:szCs w:val="18"/>
              </w:rPr>
            </w:pPr>
            <w:r w:rsidRPr="005D6FBC">
              <w:rPr>
                <w:sz w:val="18"/>
                <w:szCs w:val="18"/>
              </w:rPr>
              <w:t xml:space="preserve"> R$       34,72 </w:t>
            </w:r>
          </w:p>
        </w:tc>
        <w:tc>
          <w:tcPr>
            <w:tcW w:w="567" w:type="dxa"/>
            <w:vAlign w:val="center"/>
          </w:tcPr>
          <w:p w14:paraId="19FC1D5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7FD79D3"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523785D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716826A" w14:textId="77777777" w:rsidR="00887662" w:rsidRPr="00677EC4" w:rsidRDefault="00887662" w:rsidP="00887662">
            <w:pPr>
              <w:jc w:val="center"/>
              <w:rPr>
                <w:sz w:val="18"/>
                <w:szCs w:val="18"/>
                <w:lang w:eastAsia="pt-BR"/>
              </w:rPr>
            </w:pPr>
            <w:r w:rsidRPr="00677EC4">
              <w:rPr>
                <w:sz w:val="18"/>
                <w:szCs w:val="18"/>
                <w:lang w:eastAsia="pt-BR"/>
              </w:rPr>
              <w:t xml:space="preserve"> R$      18,00 </w:t>
            </w:r>
          </w:p>
        </w:tc>
        <w:tc>
          <w:tcPr>
            <w:tcW w:w="851" w:type="dxa"/>
            <w:vAlign w:val="center"/>
          </w:tcPr>
          <w:p w14:paraId="7595F94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88A0F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93CF9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28EAB1F" w14:textId="77777777" w:rsidR="00887662" w:rsidRPr="00677EC4" w:rsidRDefault="00887662" w:rsidP="00887662">
            <w:pPr>
              <w:jc w:val="center"/>
              <w:rPr>
                <w:sz w:val="18"/>
                <w:szCs w:val="18"/>
                <w:lang w:eastAsia="pt-BR"/>
              </w:rPr>
            </w:pPr>
            <w:r w:rsidRPr="00677EC4">
              <w:rPr>
                <w:sz w:val="18"/>
                <w:szCs w:val="18"/>
                <w:lang w:eastAsia="pt-BR"/>
              </w:rPr>
              <w:t xml:space="preserve"> R$      27,04 </w:t>
            </w:r>
          </w:p>
        </w:tc>
        <w:tc>
          <w:tcPr>
            <w:tcW w:w="851" w:type="dxa"/>
            <w:vAlign w:val="center"/>
          </w:tcPr>
          <w:p w14:paraId="364775A4" w14:textId="77777777" w:rsidR="00887662" w:rsidRPr="00677EC4" w:rsidRDefault="00887662" w:rsidP="00887662">
            <w:pPr>
              <w:jc w:val="center"/>
              <w:rPr>
                <w:sz w:val="18"/>
                <w:szCs w:val="18"/>
                <w:lang w:eastAsia="pt-BR"/>
              </w:rPr>
            </w:pPr>
            <w:r w:rsidRPr="00677EC4">
              <w:rPr>
                <w:sz w:val="18"/>
                <w:szCs w:val="18"/>
                <w:lang w:eastAsia="pt-BR"/>
              </w:rPr>
              <w:t xml:space="preserve"> R$     5.408,80 </w:t>
            </w:r>
          </w:p>
        </w:tc>
      </w:tr>
      <w:tr w:rsidR="00887662" w:rsidRPr="00D240B5" w14:paraId="11CF1DB7" w14:textId="77777777" w:rsidTr="00887662">
        <w:trPr>
          <w:trHeight w:val="1800"/>
        </w:trPr>
        <w:tc>
          <w:tcPr>
            <w:tcW w:w="430" w:type="dxa"/>
            <w:hideMark/>
          </w:tcPr>
          <w:p w14:paraId="2EA79B56" w14:textId="77777777" w:rsidR="00887662" w:rsidRPr="005D6FBC" w:rsidRDefault="00887662" w:rsidP="00887662">
            <w:pPr>
              <w:jc w:val="center"/>
              <w:rPr>
                <w:sz w:val="18"/>
                <w:szCs w:val="18"/>
                <w:lang w:eastAsia="pt-BR"/>
              </w:rPr>
            </w:pPr>
            <w:r w:rsidRPr="005D6FBC">
              <w:rPr>
                <w:sz w:val="18"/>
                <w:szCs w:val="18"/>
                <w:lang w:eastAsia="pt-BR"/>
              </w:rPr>
              <w:lastRenderedPageBreak/>
              <w:t>84</w:t>
            </w:r>
          </w:p>
        </w:tc>
        <w:tc>
          <w:tcPr>
            <w:tcW w:w="841" w:type="dxa"/>
            <w:noWrap/>
            <w:hideMark/>
          </w:tcPr>
          <w:p w14:paraId="6EFEECE9" w14:textId="77777777" w:rsidR="00887662" w:rsidRPr="005D6FBC" w:rsidRDefault="00887662" w:rsidP="00887662">
            <w:pPr>
              <w:jc w:val="center"/>
              <w:rPr>
                <w:sz w:val="18"/>
                <w:szCs w:val="18"/>
                <w:lang w:eastAsia="pt-BR"/>
              </w:rPr>
            </w:pPr>
            <w:r w:rsidRPr="005D6FBC">
              <w:rPr>
                <w:sz w:val="18"/>
                <w:szCs w:val="18"/>
                <w:lang w:eastAsia="pt-BR"/>
              </w:rPr>
              <w:t>437169</w:t>
            </w:r>
          </w:p>
        </w:tc>
        <w:tc>
          <w:tcPr>
            <w:tcW w:w="672" w:type="dxa"/>
            <w:hideMark/>
          </w:tcPr>
          <w:p w14:paraId="44D3891A"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23F7800"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57EB4B66" w14:textId="77777777" w:rsidR="00887662" w:rsidRPr="005D6FBC" w:rsidRDefault="00887662" w:rsidP="00887662">
            <w:pPr>
              <w:jc w:val="both"/>
              <w:rPr>
                <w:sz w:val="18"/>
                <w:szCs w:val="18"/>
                <w:lang w:eastAsia="pt-BR"/>
              </w:rPr>
            </w:pPr>
            <w:r w:rsidRPr="005D6FBC">
              <w:rPr>
                <w:sz w:val="18"/>
                <w:szCs w:val="18"/>
                <w:lang w:eastAsia="pt-BR"/>
              </w:rPr>
              <w:t>Escalpe nº 25-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562" w:type="dxa"/>
            <w:vAlign w:val="center"/>
          </w:tcPr>
          <w:p w14:paraId="78B8791F" w14:textId="77777777" w:rsidR="00887662" w:rsidRPr="005D6FBC" w:rsidRDefault="00887662" w:rsidP="00887662">
            <w:pPr>
              <w:jc w:val="center"/>
              <w:rPr>
                <w:sz w:val="18"/>
                <w:szCs w:val="18"/>
              </w:rPr>
            </w:pPr>
            <w:r w:rsidRPr="005D6FBC">
              <w:rPr>
                <w:sz w:val="18"/>
                <w:szCs w:val="18"/>
              </w:rPr>
              <w:t xml:space="preserve"> R$         26,50 </w:t>
            </w:r>
          </w:p>
        </w:tc>
        <w:tc>
          <w:tcPr>
            <w:tcW w:w="709" w:type="dxa"/>
            <w:vAlign w:val="center"/>
          </w:tcPr>
          <w:p w14:paraId="580B8EC6" w14:textId="77777777" w:rsidR="00887662" w:rsidRPr="005D6FBC" w:rsidRDefault="00887662" w:rsidP="00887662">
            <w:pPr>
              <w:jc w:val="center"/>
              <w:rPr>
                <w:sz w:val="18"/>
                <w:szCs w:val="18"/>
              </w:rPr>
            </w:pPr>
            <w:r w:rsidRPr="005D6FBC">
              <w:rPr>
                <w:sz w:val="18"/>
                <w:szCs w:val="18"/>
              </w:rPr>
              <w:t xml:space="preserve"> R$      23,00 </w:t>
            </w:r>
          </w:p>
        </w:tc>
        <w:tc>
          <w:tcPr>
            <w:tcW w:w="567" w:type="dxa"/>
            <w:vAlign w:val="center"/>
          </w:tcPr>
          <w:p w14:paraId="4E712D2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6DE083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EEEC22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89C5D7D"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1BB6B2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E09F8AE" w14:textId="77777777" w:rsidR="00887662" w:rsidRPr="00677EC4" w:rsidRDefault="00887662" w:rsidP="00887662">
            <w:pPr>
              <w:jc w:val="center"/>
              <w:rPr>
                <w:sz w:val="18"/>
                <w:szCs w:val="18"/>
                <w:lang w:eastAsia="pt-BR"/>
              </w:rPr>
            </w:pPr>
            <w:r w:rsidRPr="00677EC4">
              <w:rPr>
                <w:sz w:val="18"/>
                <w:szCs w:val="18"/>
                <w:lang w:eastAsia="pt-BR"/>
              </w:rPr>
              <w:t xml:space="preserve"> R$      19,00 </w:t>
            </w:r>
          </w:p>
        </w:tc>
        <w:tc>
          <w:tcPr>
            <w:tcW w:w="851" w:type="dxa"/>
            <w:vAlign w:val="center"/>
          </w:tcPr>
          <w:p w14:paraId="2F95F25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67E0CB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BB2CB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3AF2699" w14:textId="77777777" w:rsidR="00887662" w:rsidRPr="00677EC4" w:rsidRDefault="00887662" w:rsidP="00887662">
            <w:pPr>
              <w:jc w:val="center"/>
              <w:rPr>
                <w:sz w:val="18"/>
                <w:szCs w:val="18"/>
                <w:lang w:eastAsia="pt-BR"/>
              </w:rPr>
            </w:pPr>
            <w:r w:rsidRPr="00677EC4">
              <w:rPr>
                <w:sz w:val="18"/>
                <w:szCs w:val="18"/>
                <w:lang w:eastAsia="pt-BR"/>
              </w:rPr>
              <w:t xml:space="preserve"> R$      25,88 </w:t>
            </w:r>
          </w:p>
        </w:tc>
        <w:tc>
          <w:tcPr>
            <w:tcW w:w="851" w:type="dxa"/>
            <w:vAlign w:val="center"/>
          </w:tcPr>
          <w:p w14:paraId="31688550" w14:textId="77777777" w:rsidR="00887662" w:rsidRPr="00677EC4" w:rsidRDefault="00887662" w:rsidP="00887662">
            <w:pPr>
              <w:jc w:val="center"/>
              <w:rPr>
                <w:sz w:val="18"/>
                <w:szCs w:val="18"/>
                <w:lang w:eastAsia="pt-BR"/>
              </w:rPr>
            </w:pPr>
            <w:r w:rsidRPr="00677EC4">
              <w:rPr>
                <w:sz w:val="18"/>
                <w:szCs w:val="18"/>
                <w:lang w:eastAsia="pt-BR"/>
              </w:rPr>
              <w:t xml:space="preserve"> R$        517,50 </w:t>
            </w:r>
          </w:p>
        </w:tc>
      </w:tr>
      <w:tr w:rsidR="00887662" w:rsidRPr="00D240B5" w14:paraId="6E284AAC" w14:textId="77777777" w:rsidTr="00887662">
        <w:trPr>
          <w:trHeight w:val="3615"/>
        </w:trPr>
        <w:tc>
          <w:tcPr>
            <w:tcW w:w="430" w:type="dxa"/>
            <w:hideMark/>
          </w:tcPr>
          <w:p w14:paraId="51B3AC2D" w14:textId="77777777" w:rsidR="00887662" w:rsidRPr="005D6FBC" w:rsidRDefault="00887662" w:rsidP="00887662">
            <w:pPr>
              <w:jc w:val="center"/>
              <w:rPr>
                <w:sz w:val="18"/>
                <w:szCs w:val="18"/>
                <w:lang w:eastAsia="pt-BR"/>
              </w:rPr>
            </w:pPr>
            <w:r w:rsidRPr="005D6FBC">
              <w:rPr>
                <w:sz w:val="18"/>
                <w:szCs w:val="18"/>
                <w:lang w:eastAsia="pt-BR"/>
              </w:rPr>
              <w:t>85</w:t>
            </w:r>
          </w:p>
        </w:tc>
        <w:tc>
          <w:tcPr>
            <w:tcW w:w="841" w:type="dxa"/>
            <w:noWrap/>
            <w:hideMark/>
          </w:tcPr>
          <w:p w14:paraId="74E12B1D" w14:textId="77777777" w:rsidR="00887662" w:rsidRPr="005D6FBC" w:rsidRDefault="00887662" w:rsidP="00887662">
            <w:pPr>
              <w:jc w:val="center"/>
              <w:rPr>
                <w:sz w:val="18"/>
                <w:szCs w:val="18"/>
                <w:lang w:eastAsia="pt-BR"/>
              </w:rPr>
            </w:pPr>
            <w:r w:rsidRPr="005D6FBC">
              <w:rPr>
                <w:sz w:val="18"/>
                <w:szCs w:val="18"/>
                <w:lang w:eastAsia="pt-BR"/>
              </w:rPr>
              <w:t>610298</w:t>
            </w:r>
          </w:p>
        </w:tc>
        <w:tc>
          <w:tcPr>
            <w:tcW w:w="672" w:type="dxa"/>
            <w:hideMark/>
          </w:tcPr>
          <w:p w14:paraId="7D3FDF88"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166F691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B1FFEA9" w14:textId="77777777" w:rsidR="00887662" w:rsidRPr="005D6FBC" w:rsidRDefault="00887662" w:rsidP="00887662">
            <w:pPr>
              <w:jc w:val="both"/>
              <w:rPr>
                <w:sz w:val="18"/>
                <w:szCs w:val="18"/>
                <w:lang w:eastAsia="pt-BR"/>
              </w:rPr>
            </w:pPr>
            <w:r w:rsidRPr="005D6FBC">
              <w:rPr>
                <w:sz w:val="18"/>
                <w:szCs w:val="18"/>
                <w:lang w:eastAsia="pt-BR"/>
              </w:rPr>
              <w:t>EQUIPO PARA BOMBA DE INFUSÃO UNIVERSAL</w:t>
            </w:r>
            <w:r w:rsidRPr="005D6FBC">
              <w:rPr>
                <w:sz w:val="18"/>
                <w:szCs w:val="18"/>
                <w:lang w:eastAsia="pt-BR"/>
              </w:rPr>
              <w:br/>
              <w:t>- dispositivo indicado para todos os modelos de Bombas de infusão universal. Volume máximo de armazenamento a 40ºC 22ml;</w:t>
            </w:r>
            <w:r w:rsidRPr="005D6FBC">
              <w:rPr>
                <w:sz w:val="18"/>
                <w:szCs w:val="18"/>
                <w:lang w:eastAsia="pt-BR"/>
              </w:rPr>
              <w:br/>
              <w:t>- embalado Individualmente;</w:t>
            </w:r>
            <w:r w:rsidRPr="005D6FBC">
              <w:rPr>
                <w:sz w:val="18"/>
                <w:szCs w:val="18"/>
                <w:lang w:eastAsia="pt-BR"/>
              </w:rPr>
              <w:br/>
              <w:t>- comprimento aproximado 265cm;</w:t>
            </w:r>
            <w:r w:rsidRPr="005D6FBC">
              <w:rPr>
                <w:sz w:val="18"/>
                <w:szCs w:val="18"/>
                <w:lang w:eastAsia="pt-BR"/>
              </w:rPr>
              <w:br/>
              <w:t>- registro na ANVISA;</w:t>
            </w:r>
            <w:r w:rsidRPr="005D6FBC">
              <w:rPr>
                <w:sz w:val="18"/>
                <w:szCs w:val="18"/>
                <w:lang w:eastAsia="pt-BR"/>
              </w:rPr>
              <w:br/>
              <w:t>- câmara gotejadora flexível com filtro de ar;</w:t>
            </w:r>
            <w:r w:rsidRPr="005D6FBC">
              <w:rPr>
                <w:sz w:val="18"/>
                <w:szCs w:val="18"/>
                <w:lang w:eastAsia="pt-BR"/>
              </w:rPr>
              <w:br/>
              <w:t>- com pinça reguladora de fluxo e corta fluxo;</w:t>
            </w:r>
            <w:r w:rsidRPr="005D6FBC">
              <w:rPr>
                <w:sz w:val="18"/>
                <w:szCs w:val="18"/>
                <w:lang w:eastAsia="pt-BR"/>
              </w:rPr>
              <w:br/>
              <w:t xml:space="preserve">- Injetor lateral “Y”; </w:t>
            </w:r>
            <w:r w:rsidRPr="005D6FBC">
              <w:rPr>
                <w:sz w:val="18"/>
                <w:szCs w:val="18"/>
                <w:lang w:eastAsia="pt-BR"/>
              </w:rPr>
              <w:br/>
              <w:t xml:space="preserve">- </w:t>
            </w:r>
            <w:r w:rsidRPr="005D6FBC">
              <w:rPr>
                <w:b/>
                <w:bCs/>
                <w:sz w:val="18"/>
                <w:szCs w:val="18"/>
                <w:lang w:eastAsia="pt-BR"/>
              </w:rPr>
              <w:t>tubo intermediado por segmento de silicone grau médico, para posicionamento no sensor de gotas</w:t>
            </w:r>
            <w:r w:rsidRPr="005D6FBC">
              <w:rPr>
                <w:sz w:val="18"/>
                <w:szCs w:val="18"/>
                <w:lang w:eastAsia="pt-BR"/>
              </w:rPr>
              <w:t>;</w:t>
            </w:r>
            <w:r w:rsidRPr="005D6FBC">
              <w:rPr>
                <w:sz w:val="18"/>
                <w:szCs w:val="18"/>
                <w:lang w:eastAsia="pt-BR"/>
              </w:rPr>
              <w:br/>
              <w:t>- utilizado para infusão parenteral. Fabricado conforme ISO 8536-8 - IS -P; Embalagem individual, em grau cirúrgico, contendo etiqueta com dados de fabricação, identificação do fabricante, procedência, esterilização, validade, número de lote e registro no Ministério da Saúde.</w:t>
            </w:r>
          </w:p>
        </w:tc>
        <w:tc>
          <w:tcPr>
            <w:tcW w:w="562" w:type="dxa"/>
            <w:vAlign w:val="center"/>
          </w:tcPr>
          <w:p w14:paraId="257968AC" w14:textId="77777777" w:rsidR="00887662" w:rsidRPr="005D6FBC" w:rsidRDefault="00887662" w:rsidP="00887662">
            <w:pPr>
              <w:jc w:val="center"/>
              <w:rPr>
                <w:sz w:val="18"/>
                <w:szCs w:val="18"/>
              </w:rPr>
            </w:pPr>
            <w:r w:rsidRPr="005D6FBC">
              <w:rPr>
                <w:sz w:val="18"/>
                <w:szCs w:val="18"/>
              </w:rPr>
              <w:t xml:space="preserve"> R$         19,95 </w:t>
            </w:r>
          </w:p>
        </w:tc>
        <w:tc>
          <w:tcPr>
            <w:tcW w:w="709" w:type="dxa"/>
            <w:vAlign w:val="center"/>
          </w:tcPr>
          <w:p w14:paraId="3DB148B4" w14:textId="77777777" w:rsidR="00887662" w:rsidRPr="005D6FBC" w:rsidRDefault="00887662" w:rsidP="00887662">
            <w:pPr>
              <w:jc w:val="center"/>
              <w:rPr>
                <w:sz w:val="18"/>
                <w:szCs w:val="18"/>
              </w:rPr>
            </w:pPr>
            <w:r w:rsidRPr="005D6FBC">
              <w:rPr>
                <w:sz w:val="18"/>
                <w:szCs w:val="18"/>
              </w:rPr>
              <w:t xml:space="preserve"> R$      51,25 </w:t>
            </w:r>
          </w:p>
        </w:tc>
        <w:tc>
          <w:tcPr>
            <w:tcW w:w="567" w:type="dxa"/>
            <w:vAlign w:val="center"/>
          </w:tcPr>
          <w:p w14:paraId="553F006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CFF2F2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4C1E7A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DE0D9E4"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6613F31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660BB1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7F6ABC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D2A1C75" w14:textId="77777777" w:rsidR="00887662" w:rsidRPr="00677EC4" w:rsidRDefault="00887662" w:rsidP="00887662">
            <w:pPr>
              <w:jc w:val="center"/>
              <w:rPr>
                <w:sz w:val="18"/>
                <w:szCs w:val="18"/>
                <w:lang w:eastAsia="pt-BR"/>
              </w:rPr>
            </w:pPr>
            <w:r w:rsidRPr="00677EC4">
              <w:rPr>
                <w:sz w:val="18"/>
                <w:szCs w:val="18"/>
                <w:lang w:eastAsia="pt-BR"/>
              </w:rPr>
              <w:t xml:space="preserve"> R$      33,80 </w:t>
            </w:r>
          </w:p>
        </w:tc>
        <w:tc>
          <w:tcPr>
            <w:tcW w:w="851" w:type="dxa"/>
            <w:vAlign w:val="center"/>
          </w:tcPr>
          <w:p w14:paraId="5392A2C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B7C5456" w14:textId="77777777" w:rsidR="00887662" w:rsidRPr="00677EC4" w:rsidRDefault="00887662" w:rsidP="00887662">
            <w:pPr>
              <w:jc w:val="center"/>
              <w:rPr>
                <w:sz w:val="18"/>
                <w:szCs w:val="18"/>
                <w:lang w:eastAsia="pt-BR"/>
              </w:rPr>
            </w:pPr>
            <w:r w:rsidRPr="00677EC4">
              <w:rPr>
                <w:sz w:val="18"/>
                <w:szCs w:val="18"/>
                <w:lang w:eastAsia="pt-BR"/>
              </w:rPr>
              <w:t xml:space="preserve"> R$      35,00 </w:t>
            </w:r>
          </w:p>
        </w:tc>
        <w:tc>
          <w:tcPr>
            <w:tcW w:w="851" w:type="dxa"/>
            <w:vAlign w:val="center"/>
          </w:tcPr>
          <w:p w14:paraId="2BBC341F" w14:textId="77777777" w:rsidR="00887662" w:rsidRPr="00677EC4" w:rsidRDefault="00887662" w:rsidP="00887662">
            <w:pPr>
              <w:jc w:val="center"/>
              <w:rPr>
                <w:sz w:val="18"/>
                <w:szCs w:val="18"/>
                <w:lang w:eastAsia="pt-BR"/>
              </w:rPr>
            </w:pPr>
            <w:r w:rsidRPr="00677EC4">
              <w:rPr>
                <w:sz w:val="18"/>
                <w:szCs w:val="18"/>
                <w:lang w:eastAsia="pt-BR"/>
              </w:rPr>
              <w:t xml:space="preserve"> R$     7.000,00 </w:t>
            </w:r>
          </w:p>
        </w:tc>
      </w:tr>
      <w:tr w:rsidR="00887662" w:rsidRPr="00D240B5" w14:paraId="11905667" w14:textId="77777777" w:rsidTr="00887662">
        <w:trPr>
          <w:trHeight w:val="2025"/>
        </w:trPr>
        <w:tc>
          <w:tcPr>
            <w:tcW w:w="430" w:type="dxa"/>
            <w:hideMark/>
          </w:tcPr>
          <w:p w14:paraId="1AC59848" w14:textId="77777777" w:rsidR="00887662" w:rsidRPr="005D6FBC" w:rsidRDefault="00887662" w:rsidP="00887662">
            <w:pPr>
              <w:jc w:val="center"/>
              <w:rPr>
                <w:sz w:val="18"/>
                <w:szCs w:val="18"/>
                <w:lang w:eastAsia="pt-BR"/>
              </w:rPr>
            </w:pPr>
            <w:r w:rsidRPr="005D6FBC">
              <w:rPr>
                <w:sz w:val="18"/>
                <w:szCs w:val="18"/>
                <w:lang w:eastAsia="pt-BR"/>
              </w:rPr>
              <w:lastRenderedPageBreak/>
              <w:t>86</w:t>
            </w:r>
          </w:p>
        </w:tc>
        <w:tc>
          <w:tcPr>
            <w:tcW w:w="841" w:type="dxa"/>
            <w:noWrap/>
            <w:hideMark/>
          </w:tcPr>
          <w:p w14:paraId="296FB5EF" w14:textId="77777777" w:rsidR="00887662" w:rsidRPr="005D6FBC" w:rsidRDefault="00887662" w:rsidP="00887662">
            <w:pPr>
              <w:jc w:val="center"/>
              <w:rPr>
                <w:sz w:val="18"/>
                <w:szCs w:val="18"/>
                <w:lang w:eastAsia="pt-BR"/>
              </w:rPr>
            </w:pPr>
            <w:r w:rsidRPr="005D6FBC">
              <w:rPr>
                <w:sz w:val="18"/>
                <w:szCs w:val="18"/>
                <w:lang w:eastAsia="pt-BR"/>
              </w:rPr>
              <w:t>432470</w:t>
            </w:r>
          </w:p>
        </w:tc>
        <w:tc>
          <w:tcPr>
            <w:tcW w:w="672" w:type="dxa"/>
            <w:hideMark/>
          </w:tcPr>
          <w:p w14:paraId="3DA35902"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3E9A6AA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4F99893" w14:textId="77777777" w:rsidR="00887662" w:rsidRPr="005D6FBC" w:rsidRDefault="00887662" w:rsidP="00887662">
            <w:pPr>
              <w:jc w:val="both"/>
              <w:rPr>
                <w:sz w:val="18"/>
                <w:szCs w:val="18"/>
                <w:lang w:eastAsia="pt-BR"/>
              </w:rPr>
            </w:pPr>
            <w:r w:rsidRPr="005D6FBC">
              <w:rPr>
                <w:sz w:val="18"/>
                <w:szCs w:val="18"/>
                <w:lang w:eastAsia="pt-BR"/>
              </w:rPr>
              <w:t xml:space="preserve">ESFIGNOMANÔMETRO ADULTO, Aparelho para medir pressão arterial, analógico,  escala 0-300mHg, com precisão de +/- 3mmHg, livre de látex, braçadeira em TECIDO com fecho em velcro para braço direito e esquerdo, alta resistência e durabilidade da braçadeira, alcance da circunferência 25 a 35cm, manômetro aneróide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5D6FBC">
              <w:rPr>
                <w:sz w:val="18"/>
                <w:szCs w:val="18"/>
                <w:u w:val="single"/>
                <w:lang w:eastAsia="pt-BR"/>
              </w:rPr>
              <w:t>Com garantia de calibração igual ou superior à 5 anos, Auferido pelo INMETRO</w:t>
            </w:r>
            <w:r w:rsidRPr="005D6FBC">
              <w:rPr>
                <w:sz w:val="18"/>
                <w:szCs w:val="18"/>
                <w:lang w:eastAsia="pt-BR"/>
              </w:rPr>
              <w:t>,</w:t>
            </w:r>
          </w:p>
        </w:tc>
        <w:tc>
          <w:tcPr>
            <w:tcW w:w="562" w:type="dxa"/>
            <w:vAlign w:val="center"/>
          </w:tcPr>
          <w:p w14:paraId="365F236F" w14:textId="77777777" w:rsidR="00887662" w:rsidRPr="005D6FBC" w:rsidRDefault="00887662" w:rsidP="00887662">
            <w:pPr>
              <w:jc w:val="center"/>
              <w:rPr>
                <w:sz w:val="18"/>
                <w:szCs w:val="18"/>
              </w:rPr>
            </w:pPr>
            <w:r w:rsidRPr="005D6FBC">
              <w:rPr>
                <w:sz w:val="18"/>
                <w:szCs w:val="18"/>
              </w:rPr>
              <w:t xml:space="preserve"> R$         64,34 </w:t>
            </w:r>
          </w:p>
        </w:tc>
        <w:tc>
          <w:tcPr>
            <w:tcW w:w="709" w:type="dxa"/>
            <w:vAlign w:val="center"/>
          </w:tcPr>
          <w:p w14:paraId="7ADF1F9B" w14:textId="77777777" w:rsidR="00887662" w:rsidRPr="005D6FBC" w:rsidRDefault="00887662" w:rsidP="00887662">
            <w:pPr>
              <w:jc w:val="center"/>
              <w:rPr>
                <w:sz w:val="18"/>
                <w:szCs w:val="18"/>
              </w:rPr>
            </w:pPr>
            <w:r w:rsidRPr="005D6FBC">
              <w:rPr>
                <w:sz w:val="18"/>
                <w:szCs w:val="18"/>
              </w:rPr>
              <w:t xml:space="preserve"> R$      73,16 </w:t>
            </w:r>
          </w:p>
        </w:tc>
        <w:tc>
          <w:tcPr>
            <w:tcW w:w="567" w:type="dxa"/>
            <w:vAlign w:val="center"/>
          </w:tcPr>
          <w:p w14:paraId="5CCC65A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865C57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355265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4ADD092" w14:textId="77777777" w:rsidR="00887662" w:rsidRPr="005D6FBC" w:rsidRDefault="00887662" w:rsidP="00887662">
            <w:pPr>
              <w:jc w:val="center"/>
              <w:rPr>
                <w:sz w:val="18"/>
                <w:szCs w:val="18"/>
              </w:rPr>
            </w:pPr>
            <w:r w:rsidRPr="005D6FBC">
              <w:rPr>
                <w:sz w:val="18"/>
                <w:szCs w:val="18"/>
              </w:rPr>
              <w:t xml:space="preserve"> R$   180,00 </w:t>
            </w:r>
          </w:p>
        </w:tc>
        <w:tc>
          <w:tcPr>
            <w:tcW w:w="851" w:type="dxa"/>
            <w:vAlign w:val="center"/>
          </w:tcPr>
          <w:p w14:paraId="2B27448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C7C1668" w14:textId="77777777" w:rsidR="00887662" w:rsidRPr="00677EC4" w:rsidRDefault="00887662" w:rsidP="00887662">
            <w:pPr>
              <w:jc w:val="center"/>
              <w:rPr>
                <w:sz w:val="18"/>
                <w:szCs w:val="18"/>
                <w:lang w:eastAsia="pt-BR"/>
              </w:rPr>
            </w:pPr>
            <w:r w:rsidRPr="00677EC4">
              <w:rPr>
                <w:sz w:val="18"/>
                <w:szCs w:val="18"/>
                <w:lang w:eastAsia="pt-BR"/>
              </w:rPr>
              <w:t xml:space="preserve"> R$      58,12 </w:t>
            </w:r>
          </w:p>
        </w:tc>
        <w:tc>
          <w:tcPr>
            <w:tcW w:w="851" w:type="dxa"/>
            <w:vAlign w:val="center"/>
          </w:tcPr>
          <w:p w14:paraId="5F744BD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B8DD8C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BC1750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7B34C42" w14:textId="77777777" w:rsidR="00887662" w:rsidRPr="00677EC4" w:rsidRDefault="00887662" w:rsidP="00887662">
            <w:pPr>
              <w:jc w:val="center"/>
              <w:rPr>
                <w:sz w:val="18"/>
                <w:szCs w:val="18"/>
                <w:lang w:eastAsia="pt-BR"/>
              </w:rPr>
            </w:pPr>
            <w:r w:rsidRPr="00677EC4">
              <w:rPr>
                <w:sz w:val="18"/>
                <w:szCs w:val="18"/>
                <w:lang w:eastAsia="pt-BR"/>
              </w:rPr>
              <w:t xml:space="preserve"> R$      93,91 </w:t>
            </w:r>
          </w:p>
        </w:tc>
        <w:tc>
          <w:tcPr>
            <w:tcW w:w="851" w:type="dxa"/>
            <w:vAlign w:val="center"/>
          </w:tcPr>
          <w:p w14:paraId="24815B17" w14:textId="77777777" w:rsidR="00887662" w:rsidRPr="00677EC4" w:rsidRDefault="00887662" w:rsidP="00887662">
            <w:pPr>
              <w:jc w:val="center"/>
              <w:rPr>
                <w:sz w:val="18"/>
                <w:szCs w:val="18"/>
                <w:lang w:eastAsia="pt-BR"/>
              </w:rPr>
            </w:pPr>
            <w:r w:rsidRPr="00677EC4">
              <w:rPr>
                <w:sz w:val="18"/>
                <w:szCs w:val="18"/>
                <w:lang w:eastAsia="pt-BR"/>
              </w:rPr>
              <w:t xml:space="preserve"> R$   18.781,00 </w:t>
            </w:r>
          </w:p>
        </w:tc>
      </w:tr>
      <w:tr w:rsidR="00887662" w:rsidRPr="00D240B5" w14:paraId="63BEFCEF" w14:textId="77777777" w:rsidTr="00887662">
        <w:trPr>
          <w:trHeight w:val="2025"/>
        </w:trPr>
        <w:tc>
          <w:tcPr>
            <w:tcW w:w="430" w:type="dxa"/>
            <w:hideMark/>
          </w:tcPr>
          <w:p w14:paraId="694F671C" w14:textId="77777777" w:rsidR="00887662" w:rsidRPr="005D6FBC" w:rsidRDefault="00887662" w:rsidP="00887662">
            <w:pPr>
              <w:jc w:val="center"/>
              <w:rPr>
                <w:sz w:val="18"/>
                <w:szCs w:val="18"/>
                <w:lang w:eastAsia="pt-BR"/>
              </w:rPr>
            </w:pPr>
            <w:r w:rsidRPr="005D6FBC">
              <w:rPr>
                <w:sz w:val="18"/>
                <w:szCs w:val="18"/>
                <w:lang w:eastAsia="pt-BR"/>
              </w:rPr>
              <w:t>87</w:t>
            </w:r>
          </w:p>
        </w:tc>
        <w:tc>
          <w:tcPr>
            <w:tcW w:w="841" w:type="dxa"/>
            <w:noWrap/>
            <w:hideMark/>
          </w:tcPr>
          <w:p w14:paraId="26339822" w14:textId="77777777" w:rsidR="00887662" w:rsidRPr="005D6FBC" w:rsidRDefault="00887662" w:rsidP="00887662">
            <w:pPr>
              <w:jc w:val="center"/>
              <w:rPr>
                <w:sz w:val="18"/>
                <w:szCs w:val="18"/>
                <w:lang w:eastAsia="pt-BR"/>
              </w:rPr>
            </w:pPr>
            <w:r w:rsidRPr="005D6FBC">
              <w:rPr>
                <w:sz w:val="18"/>
                <w:szCs w:val="18"/>
                <w:lang w:eastAsia="pt-BR"/>
              </w:rPr>
              <w:t>435624</w:t>
            </w:r>
          </w:p>
        </w:tc>
        <w:tc>
          <w:tcPr>
            <w:tcW w:w="672" w:type="dxa"/>
            <w:hideMark/>
          </w:tcPr>
          <w:p w14:paraId="2460069A"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12EA08E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7646048" w14:textId="77777777" w:rsidR="00887662" w:rsidRPr="005D6FBC" w:rsidRDefault="00887662" w:rsidP="00887662">
            <w:pPr>
              <w:jc w:val="both"/>
              <w:rPr>
                <w:sz w:val="18"/>
                <w:szCs w:val="18"/>
                <w:lang w:eastAsia="pt-BR"/>
              </w:rPr>
            </w:pPr>
            <w:r w:rsidRPr="005D6FBC">
              <w:rPr>
                <w:sz w:val="18"/>
                <w:szCs w:val="18"/>
                <w:lang w:eastAsia="pt-BR"/>
              </w:rPr>
              <w:t xml:space="preserve">ESFIGNOMANÔMETRO ADULTO </w:t>
            </w:r>
            <w:r w:rsidRPr="005D6FBC">
              <w:rPr>
                <w:b/>
                <w:bCs/>
                <w:sz w:val="18"/>
                <w:szCs w:val="18"/>
                <w:lang w:eastAsia="pt-BR"/>
              </w:rPr>
              <w:t>OBESO</w:t>
            </w:r>
            <w:r w:rsidRPr="005D6FBC">
              <w:rPr>
                <w:sz w:val="18"/>
                <w:szCs w:val="18"/>
                <w:lang w:eastAsia="pt-BR"/>
              </w:rPr>
              <w:t xml:space="preserve">, Aparelho para medir pressão arterial, analógico, escala 0-300mHg, com precisão de +/- 3mmHg, livre de látex, braçadeira em NYLON com fecho em velcro para braço direito e esquerdo, alta resistência e durabilidade da braçadeira, alcance da circunferência 35 a 51cm manômetro aneróide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5D6FBC">
              <w:rPr>
                <w:sz w:val="18"/>
                <w:szCs w:val="18"/>
                <w:u w:val="single"/>
                <w:lang w:eastAsia="pt-BR"/>
              </w:rPr>
              <w:t>Com garantia de calibração igual ou superior à 5 anos, Auferido pelo INMETRO</w:t>
            </w:r>
            <w:r w:rsidRPr="005D6FBC">
              <w:rPr>
                <w:sz w:val="18"/>
                <w:szCs w:val="18"/>
                <w:lang w:eastAsia="pt-BR"/>
              </w:rPr>
              <w:t>,</w:t>
            </w:r>
          </w:p>
        </w:tc>
        <w:tc>
          <w:tcPr>
            <w:tcW w:w="562" w:type="dxa"/>
            <w:vAlign w:val="center"/>
          </w:tcPr>
          <w:p w14:paraId="20CE863F" w14:textId="77777777" w:rsidR="00887662" w:rsidRPr="005D6FBC" w:rsidRDefault="00887662" w:rsidP="00887662">
            <w:pPr>
              <w:jc w:val="center"/>
              <w:rPr>
                <w:sz w:val="18"/>
                <w:szCs w:val="18"/>
              </w:rPr>
            </w:pPr>
            <w:r w:rsidRPr="005D6FBC">
              <w:rPr>
                <w:sz w:val="18"/>
                <w:szCs w:val="18"/>
              </w:rPr>
              <w:t xml:space="preserve"> R$         76,50 </w:t>
            </w:r>
          </w:p>
        </w:tc>
        <w:tc>
          <w:tcPr>
            <w:tcW w:w="709" w:type="dxa"/>
            <w:vAlign w:val="center"/>
          </w:tcPr>
          <w:p w14:paraId="2E00DB6E" w14:textId="77777777" w:rsidR="00887662" w:rsidRPr="005D6FBC" w:rsidRDefault="00887662" w:rsidP="00887662">
            <w:pPr>
              <w:jc w:val="center"/>
              <w:rPr>
                <w:sz w:val="18"/>
                <w:szCs w:val="18"/>
              </w:rPr>
            </w:pPr>
            <w:r w:rsidRPr="005D6FBC">
              <w:rPr>
                <w:sz w:val="18"/>
                <w:szCs w:val="18"/>
              </w:rPr>
              <w:t xml:space="preserve"> R$      81,49 </w:t>
            </w:r>
          </w:p>
        </w:tc>
        <w:tc>
          <w:tcPr>
            <w:tcW w:w="567" w:type="dxa"/>
            <w:vAlign w:val="center"/>
          </w:tcPr>
          <w:p w14:paraId="71EEDBC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3736DA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E42E81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7CF0316" w14:textId="77777777" w:rsidR="00887662" w:rsidRPr="005D6FBC" w:rsidRDefault="00887662" w:rsidP="00887662">
            <w:pPr>
              <w:jc w:val="center"/>
              <w:rPr>
                <w:sz w:val="18"/>
                <w:szCs w:val="18"/>
              </w:rPr>
            </w:pPr>
            <w:r w:rsidRPr="005D6FBC">
              <w:rPr>
                <w:sz w:val="18"/>
                <w:szCs w:val="18"/>
              </w:rPr>
              <w:t xml:space="preserve"> R$   180,00 </w:t>
            </w:r>
          </w:p>
        </w:tc>
        <w:tc>
          <w:tcPr>
            <w:tcW w:w="851" w:type="dxa"/>
            <w:vAlign w:val="center"/>
          </w:tcPr>
          <w:p w14:paraId="3BB6546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CD2005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F62DCA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B883A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79EACE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D5BE598" w14:textId="77777777" w:rsidR="00887662" w:rsidRPr="00677EC4" w:rsidRDefault="00887662" w:rsidP="00887662">
            <w:pPr>
              <w:jc w:val="center"/>
              <w:rPr>
                <w:sz w:val="18"/>
                <w:szCs w:val="18"/>
                <w:lang w:eastAsia="pt-BR"/>
              </w:rPr>
            </w:pPr>
            <w:r w:rsidRPr="00677EC4">
              <w:rPr>
                <w:sz w:val="18"/>
                <w:szCs w:val="18"/>
                <w:lang w:eastAsia="pt-BR"/>
              </w:rPr>
              <w:t xml:space="preserve"> R$    112,66 </w:t>
            </w:r>
          </w:p>
        </w:tc>
        <w:tc>
          <w:tcPr>
            <w:tcW w:w="851" w:type="dxa"/>
            <w:vAlign w:val="center"/>
          </w:tcPr>
          <w:p w14:paraId="4983E397" w14:textId="77777777" w:rsidR="00887662" w:rsidRPr="00677EC4" w:rsidRDefault="00887662" w:rsidP="00887662">
            <w:pPr>
              <w:jc w:val="center"/>
              <w:rPr>
                <w:sz w:val="18"/>
                <w:szCs w:val="18"/>
                <w:lang w:eastAsia="pt-BR"/>
              </w:rPr>
            </w:pPr>
            <w:r w:rsidRPr="00677EC4">
              <w:rPr>
                <w:sz w:val="18"/>
                <w:szCs w:val="18"/>
                <w:lang w:eastAsia="pt-BR"/>
              </w:rPr>
              <w:t xml:space="preserve"> R$     5.633,17 </w:t>
            </w:r>
          </w:p>
        </w:tc>
      </w:tr>
      <w:tr w:rsidR="00887662" w:rsidRPr="00D240B5" w14:paraId="5C9B1073" w14:textId="77777777" w:rsidTr="00887662">
        <w:trPr>
          <w:trHeight w:val="2700"/>
        </w:trPr>
        <w:tc>
          <w:tcPr>
            <w:tcW w:w="430" w:type="dxa"/>
            <w:hideMark/>
          </w:tcPr>
          <w:p w14:paraId="30FA37F0" w14:textId="77777777" w:rsidR="00887662" w:rsidRPr="005D6FBC" w:rsidRDefault="00887662" w:rsidP="00887662">
            <w:pPr>
              <w:jc w:val="center"/>
              <w:rPr>
                <w:sz w:val="18"/>
                <w:szCs w:val="18"/>
                <w:lang w:eastAsia="pt-BR"/>
              </w:rPr>
            </w:pPr>
            <w:r w:rsidRPr="005D6FBC">
              <w:rPr>
                <w:sz w:val="18"/>
                <w:szCs w:val="18"/>
                <w:lang w:eastAsia="pt-BR"/>
              </w:rPr>
              <w:lastRenderedPageBreak/>
              <w:t>88</w:t>
            </w:r>
          </w:p>
        </w:tc>
        <w:tc>
          <w:tcPr>
            <w:tcW w:w="841" w:type="dxa"/>
            <w:noWrap/>
            <w:hideMark/>
          </w:tcPr>
          <w:p w14:paraId="0A40C73C" w14:textId="77777777" w:rsidR="00887662" w:rsidRPr="005D6FBC" w:rsidRDefault="00887662" w:rsidP="00887662">
            <w:pPr>
              <w:jc w:val="center"/>
              <w:rPr>
                <w:sz w:val="18"/>
                <w:szCs w:val="18"/>
                <w:lang w:eastAsia="pt-BR"/>
              </w:rPr>
            </w:pPr>
            <w:r w:rsidRPr="005D6FBC">
              <w:rPr>
                <w:sz w:val="18"/>
                <w:szCs w:val="18"/>
                <w:lang w:eastAsia="pt-BR"/>
              </w:rPr>
              <w:t>362097</w:t>
            </w:r>
          </w:p>
        </w:tc>
        <w:tc>
          <w:tcPr>
            <w:tcW w:w="672" w:type="dxa"/>
            <w:hideMark/>
          </w:tcPr>
          <w:p w14:paraId="7228027D"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03F4705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387A2D5" w14:textId="77777777" w:rsidR="00887662" w:rsidRPr="005D6FBC" w:rsidRDefault="00887662" w:rsidP="00887662">
            <w:pPr>
              <w:jc w:val="both"/>
              <w:rPr>
                <w:sz w:val="18"/>
                <w:szCs w:val="18"/>
                <w:lang w:eastAsia="pt-BR"/>
              </w:rPr>
            </w:pPr>
            <w:r w:rsidRPr="005D6FBC">
              <w:rPr>
                <w:sz w:val="18"/>
                <w:szCs w:val="18"/>
                <w:lang w:eastAsia="pt-BR"/>
              </w:rPr>
              <w:t>Espaçador para medicamento em aerossol adulto/infantil:</w:t>
            </w:r>
            <w:r w:rsidRPr="005D6FBC">
              <w:rPr>
                <w:sz w:val="18"/>
                <w:szCs w:val="18"/>
                <w:lang w:eastAsia="pt-BR"/>
              </w:rPr>
              <w:br/>
              <w:t>- encaixe universal para todos os tipos de dispensadores de aerossol;</w:t>
            </w:r>
            <w:r w:rsidRPr="005D6FBC">
              <w:rPr>
                <w:sz w:val="18"/>
                <w:szCs w:val="18"/>
                <w:lang w:eastAsia="pt-BR"/>
              </w:rPr>
              <w:br/>
              <w:t>- tubo totalmente transparente para melhor visualização do spray;</w:t>
            </w:r>
            <w:r w:rsidRPr="005D6FBC">
              <w:rPr>
                <w:sz w:val="18"/>
                <w:szCs w:val="18"/>
                <w:lang w:eastAsia="pt-BR"/>
              </w:rPr>
              <w:br/>
              <w:t>- tratamento antiestático, permitindo a inalação total da dose ministrada;</w:t>
            </w:r>
            <w:r w:rsidRPr="005D6FBC">
              <w:rPr>
                <w:sz w:val="18"/>
                <w:szCs w:val="18"/>
                <w:lang w:eastAsia="pt-BR"/>
              </w:rPr>
              <w:br/>
              <w:t>- máscaras macias em PVC, com vedação total do ambiente externo: 1 adulto e 1 infantil;</w:t>
            </w:r>
            <w:r w:rsidRPr="005D6FBC">
              <w:rPr>
                <w:sz w:val="18"/>
                <w:szCs w:val="18"/>
                <w:lang w:eastAsia="pt-BR"/>
              </w:rPr>
              <w:br/>
              <w:t>- válvula dupla, no tubo e na máscara, garantindo a retenção máxima do medicamento;</w:t>
            </w:r>
            <w:r w:rsidRPr="005D6FBC">
              <w:rPr>
                <w:sz w:val="18"/>
                <w:szCs w:val="18"/>
                <w:lang w:eastAsia="pt-BR"/>
              </w:rPr>
              <w:br/>
              <w:t>- material 100% BPA Free;</w:t>
            </w:r>
            <w:r w:rsidRPr="005D6FBC">
              <w:rPr>
                <w:sz w:val="18"/>
                <w:szCs w:val="18"/>
                <w:lang w:eastAsia="pt-BR"/>
              </w:rPr>
              <w:br/>
              <w:t>- garante a inalação correta do spray de medicamento. Embalagem unitária contendo externamente dados de identificação do produto, data fabricação, validade, lote e registro no MS.</w:t>
            </w:r>
          </w:p>
        </w:tc>
        <w:tc>
          <w:tcPr>
            <w:tcW w:w="562" w:type="dxa"/>
            <w:vAlign w:val="center"/>
          </w:tcPr>
          <w:p w14:paraId="157EB9AC" w14:textId="77777777" w:rsidR="00887662" w:rsidRPr="005D6FBC" w:rsidRDefault="00887662" w:rsidP="00887662">
            <w:pPr>
              <w:jc w:val="center"/>
              <w:rPr>
                <w:sz w:val="18"/>
                <w:szCs w:val="18"/>
              </w:rPr>
            </w:pPr>
            <w:r w:rsidRPr="005D6FBC">
              <w:rPr>
                <w:sz w:val="18"/>
                <w:szCs w:val="18"/>
              </w:rPr>
              <w:t xml:space="preserve"> R$         26,46 </w:t>
            </w:r>
          </w:p>
        </w:tc>
        <w:tc>
          <w:tcPr>
            <w:tcW w:w="709" w:type="dxa"/>
            <w:vAlign w:val="center"/>
          </w:tcPr>
          <w:p w14:paraId="39A5AB5D" w14:textId="77777777" w:rsidR="00887662" w:rsidRPr="005D6FBC" w:rsidRDefault="00887662" w:rsidP="00887662">
            <w:pPr>
              <w:jc w:val="center"/>
              <w:rPr>
                <w:sz w:val="18"/>
                <w:szCs w:val="18"/>
              </w:rPr>
            </w:pPr>
            <w:r w:rsidRPr="005D6FBC">
              <w:rPr>
                <w:sz w:val="18"/>
                <w:szCs w:val="18"/>
              </w:rPr>
              <w:t xml:space="preserve"> R$      32,16 </w:t>
            </w:r>
          </w:p>
        </w:tc>
        <w:tc>
          <w:tcPr>
            <w:tcW w:w="567" w:type="dxa"/>
            <w:vAlign w:val="center"/>
          </w:tcPr>
          <w:p w14:paraId="23ABEB4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56CAF4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8CCCA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94BDD3" w14:textId="77777777" w:rsidR="00887662" w:rsidRPr="005D6FBC" w:rsidRDefault="00887662" w:rsidP="00887662">
            <w:pPr>
              <w:jc w:val="center"/>
              <w:rPr>
                <w:sz w:val="18"/>
                <w:szCs w:val="18"/>
              </w:rPr>
            </w:pPr>
            <w:r w:rsidRPr="005D6FBC">
              <w:rPr>
                <w:sz w:val="18"/>
                <w:szCs w:val="18"/>
              </w:rPr>
              <w:t xml:space="preserve"> R$     65,00 </w:t>
            </w:r>
          </w:p>
        </w:tc>
        <w:tc>
          <w:tcPr>
            <w:tcW w:w="851" w:type="dxa"/>
            <w:vAlign w:val="center"/>
          </w:tcPr>
          <w:p w14:paraId="36430B3D" w14:textId="77777777" w:rsidR="00887662" w:rsidRPr="005D6FBC" w:rsidRDefault="00887662" w:rsidP="00887662">
            <w:pPr>
              <w:jc w:val="center"/>
              <w:rPr>
                <w:sz w:val="18"/>
                <w:szCs w:val="18"/>
              </w:rPr>
            </w:pPr>
            <w:r w:rsidRPr="005D6FBC">
              <w:rPr>
                <w:sz w:val="18"/>
                <w:szCs w:val="18"/>
              </w:rPr>
              <w:t xml:space="preserve"> R$      24,80 </w:t>
            </w:r>
          </w:p>
        </w:tc>
        <w:tc>
          <w:tcPr>
            <w:tcW w:w="851" w:type="dxa"/>
            <w:vAlign w:val="center"/>
          </w:tcPr>
          <w:p w14:paraId="4512F6D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9505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F846D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DC27BF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91ADF71" w14:textId="77777777" w:rsidR="00887662" w:rsidRPr="00677EC4" w:rsidRDefault="00887662" w:rsidP="00887662">
            <w:pPr>
              <w:jc w:val="center"/>
              <w:rPr>
                <w:sz w:val="18"/>
                <w:szCs w:val="18"/>
                <w:lang w:eastAsia="pt-BR"/>
              </w:rPr>
            </w:pPr>
            <w:r w:rsidRPr="00677EC4">
              <w:rPr>
                <w:sz w:val="18"/>
                <w:szCs w:val="18"/>
                <w:lang w:eastAsia="pt-BR"/>
              </w:rPr>
              <w:t xml:space="preserve"> R$      37,10 </w:t>
            </w:r>
          </w:p>
        </w:tc>
        <w:tc>
          <w:tcPr>
            <w:tcW w:w="851" w:type="dxa"/>
            <w:vAlign w:val="center"/>
          </w:tcPr>
          <w:p w14:paraId="06FABFC1" w14:textId="77777777" w:rsidR="00887662" w:rsidRPr="00677EC4" w:rsidRDefault="00887662" w:rsidP="00887662">
            <w:pPr>
              <w:jc w:val="center"/>
              <w:rPr>
                <w:sz w:val="18"/>
                <w:szCs w:val="18"/>
                <w:lang w:eastAsia="pt-BR"/>
              </w:rPr>
            </w:pPr>
            <w:r w:rsidRPr="00677EC4">
              <w:rPr>
                <w:sz w:val="18"/>
                <w:szCs w:val="18"/>
                <w:lang w:eastAsia="pt-BR"/>
              </w:rPr>
              <w:t xml:space="preserve"> R$     1.855,23 </w:t>
            </w:r>
          </w:p>
        </w:tc>
      </w:tr>
      <w:tr w:rsidR="00887662" w:rsidRPr="00D240B5" w14:paraId="7B15E101" w14:textId="77777777" w:rsidTr="00887662">
        <w:trPr>
          <w:trHeight w:val="675"/>
        </w:trPr>
        <w:tc>
          <w:tcPr>
            <w:tcW w:w="430" w:type="dxa"/>
            <w:hideMark/>
          </w:tcPr>
          <w:p w14:paraId="43D2F49A" w14:textId="77777777" w:rsidR="00887662" w:rsidRPr="005D6FBC" w:rsidRDefault="00887662" w:rsidP="00887662">
            <w:pPr>
              <w:jc w:val="center"/>
              <w:rPr>
                <w:sz w:val="18"/>
                <w:szCs w:val="18"/>
                <w:lang w:eastAsia="pt-BR"/>
              </w:rPr>
            </w:pPr>
            <w:r w:rsidRPr="005D6FBC">
              <w:rPr>
                <w:sz w:val="18"/>
                <w:szCs w:val="18"/>
                <w:lang w:eastAsia="pt-BR"/>
              </w:rPr>
              <w:t>89</w:t>
            </w:r>
          </w:p>
        </w:tc>
        <w:tc>
          <w:tcPr>
            <w:tcW w:w="841" w:type="dxa"/>
            <w:noWrap/>
            <w:hideMark/>
          </w:tcPr>
          <w:p w14:paraId="0EFE9635" w14:textId="77777777" w:rsidR="00887662" w:rsidRPr="005D6FBC" w:rsidRDefault="00887662" w:rsidP="00887662">
            <w:pPr>
              <w:jc w:val="center"/>
              <w:rPr>
                <w:sz w:val="18"/>
                <w:szCs w:val="18"/>
                <w:lang w:eastAsia="pt-BR"/>
              </w:rPr>
            </w:pPr>
            <w:r w:rsidRPr="005D6FBC">
              <w:rPr>
                <w:sz w:val="18"/>
                <w:szCs w:val="18"/>
                <w:lang w:eastAsia="pt-BR"/>
              </w:rPr>
              <w:t>437861</w:t>
            </w:r>
          </w:p>
        </w:tc>
        <w:tc>
          <w:tcPr>
            <w:tcW w:w="672" w:type="dxa"/>
            <w:hideMark/>
          </w:tcPr>
          <w:p w14:paraId="57D5360F"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2987D03E" w14:textId="77777777" w:rsidR="00887662" w:rsidRPr="005D6FBC" w:rsidRDefault="00887662" w:rsidP="00887662">
            <w:pPr>
              <w:jc w:val="center"/>
              <w:rPr>
                <w:sz w:val="18"/>
                <w:szCs w:val="18"/>
                <w:lang w:eastAsia="pt-BR"/>
              </w:rPr>
            </w:pPr>
            <w:r w:rsidRPr="005D6FBC">
              <w:rPr>
                <w:sz w:val="18"/>
                <w:szCs w:val="18"/>
                <w:lang w:eastAsia="pt-BR"/>
              </w:rPr>
              <w:t>ROLO</w:t>
            </w:r>
          </w:p>
        </w:tc>
        <w:tc>
          <w:tcPr>
            <w:tcW w:w="3459" w:type="dxa"/>
          </w:tcPr>
          <w:p w14:paraId="5A4C987D" w14:textId="77777777" w:rsidR="00887662" w:rsidRPr="005D6FBC" w:rsidRDefault="00887662" w:rsidP="00887662">
            <w:pPr>
              <w:jc w:val="both"/>
              <w:rPr>
                <w:sz w:val="18"/>
                <w:szCs w:val="18"/>
                <w:lang w:eastAsia="pt-BR"/>
              </w:rPr>
            </w:pPr>
            <w:r w:rsidRPr="005D6FBC">
              <w:rPr>
                <w:sz w:val="18"/>
                <w:szCs w:val="18"/>
                <w:lang w:eastAsia="pt-BR"/>
              </w:rPr>
              <w:t>Esparadrapo impermeável composto de tecido 100% algodão com resina acrílica impermeabilizante com massa adesiva à base de borracha natural, óxido de zinco e resina. 25MM x 4,5M.</w:t>
            </w:r>
          </w:p>
        </w:tc>
        <w:tc>
          <w:tcPr>
            <w:tcW w:w="562" w:type="dxa"/>
            <w:vAlign w:val="center"/>
          </w:tcPr>
          <w:p w14:paraId="4782D591" w14:textId="77777777" w:rsidR="00887662" w:rsidRPr="005D6FBC" w:rsidRDefault="00887662" w:rsidP="00887662">
            <w:pPr>
              <w:jc w:val="center"/>
              <w:rPr>
                <w:sz w:val="18"/>
                <w:szCs w:val="18"/>
              </w:rPr>
            </w:pPr>
            <w:r w:rsidRPr="005D6FBC">
              <w:rPr>
                <w:sz w:val="18"/>
                <w:szCs w:val="18"/>
              </w:rPr>
              <w:t xml:space="preserve"> R$           2,89 </w:t>
            </w:r>
          </w:p>
        </w:tc>
        <w:tc>
          <w:tcPr>
            <w:tcW w:w="709" w:type="dxa"/>
            <w:vAlign w:val="center"/>
          </w:tcPr>
          <w:p w14:paraId="0147F392" w14:textId="77777777" w:rsidR="00887662" w:rsidRPr="005D6FBC" w:rsidRDefault="00887662" w:rsidP="00887662">
            <w:pPr>
              <w:jc w:val="center"/>
              <w:rPr>
                <w:sz w:val="18"/>
                <w:szCs w:val="18"/>
              </w:rPr>
            </w:pPr>
            <w:r w:rsidRPr="005D6FBC">
              <w:rPr>
                <w:sz w:val="18"/>
                <w:szCs w:val="18"/>
              </w:rPr>
              <w:t xml:space="preserve"> R$        4,30 </w:t>
            </w:r>
          </w:p>
        </w:tc>
        <w:tc>
          <w:tcPr>
            <w:tcW w:w="567" w:type="dxa"/>
            <w:vAlign w:val="center"/>
          </w:tcPr>
          <w:p w14:paraId="4057DDF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5EC045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A700D5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7BDC815" w14:textId="77777777" w:rsidR="00887662" w:rsidRPr="005D6FBC" w:rsidRDefault="00887662" w:rsidP="00887662">
            <w:pPr>
              <w:jc w:val="center"/>
              <w:rPr>
                <w:sz w:val="18"/>
                <w:szCs w:val="18"/>
              </w:rPr>
            </w:pPr>
            <w:r w:rsidRPr="005D6FBC">
              <w:rPr>
                <w:sz w:val="18"/>
                <w:szCs w:val="18"/>
              </w:rPr>
              <w:t xml:space="preserve"> R$     15,00 </w:t>
            </w:r>
          </w:p>
        </w:tc>
        <w:tc>
          <w:tcPr>
            <w:tcW w:w="851" w:type="dxa"/>
            <w:vAlign w:val="center"/>
          </w:tcPr>
          <w:p w14:paraId="56B1ADE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969AD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2434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606327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CA894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30102F2" w14:textId="77777777" w:rsidR="00887662" w:rsidRPr="00677EC4" w:rsidRDefault="00887662" w:rsidP="00887662">
            <w:pPr>
              <w:jc w:val="center"/>
              <w:rPr>
                <w:sz w:val="18"/>
                <w:szCs w:val="18"/>
                <w:lang w:eastAsia="pt-BR"/>
              </w:rPr>
            </w:pPr>
            <w:r w:rsidRPr="00677EC4">
              <w:rPr>
                <w:sz w:val="18"/>
                <w:szCs w:val="18"/>
                <w:lang w:eastAsia="pt-BR"/>
              </w:rPr>
              <w:t xml:space="preserve"> R$        7,40 </w:t>
            </w:r>
          </w:p>
        </w:tc>
        <w:tc>
          <w:tcPr>
            <w:tcW w:w="851" w:type="dxa"/>
            <w:vAlign w:val="center"/>
          </w:tcPr>
          <w:p w14:paraId="78DAC072" w14:textId="77777777" w:rsidR="00887662" w:rsidRPr="00677EC4" w:rsidRDefault="00887662" w:rsidP="00887662">
            <w:pPr>
              <w:jc w:val="center"/>
              <w:rPr>
                <w:sz w:val="18"/>
                <w:szCs w:val="18"/>
                <w:lang w:eastAsia="pt-BR"/>
              </w:rPr>
            </w:pPr>
            <w:r w:rsidRPr="00677EC4">
              <w:rPr>
                <w:sz w:val="18"/>
                <w:szCs w:val="18"/>
                <w:lang w:eastAsia="pt-BR"/>
              </w:rPr>
              <w:t xml:space="preserve"> R$     7.396,67 </w:t>
            </w:r>
          </w:p>
        </w:tc>
      </w:tr>
      <w:tr w:rsidR="00887662" w:rsidRPr="00D240B5" w14:paraId="6BA8B282" w14:textId="77777777" w:rsidTr="00887662">
        <w:trPr>
          <w:trHeight w:val="1125"/>
        </w:trPr>
        <w:tc>
          <w:tcPr>
            <w:tcW w:w="430" w:type="dxa"/>
            <w:hideMark/>
          </w:tcPr>
          <w:p w14:paraId="1165CC7E" w14:textId="77777777" w:rsidR="00887662" w:rsidRPr="005D6FBC" w:rsidRDefault="00887662" w:rsidP="00887662">
            <w:pPr>
              <w:jc w:val="center"/>
              <w:rPr>
                <w:sz w:val="18"/>
                <w:szCs w:val="18"/>
                <w:lang w:eastAsia="pt-BR"/>
              </w:rPr>
            </w:pPr>
            <w:r w:rsidRPr="005D6FBC">
              <w:rPr>
                <w:sz w:val="18"/>
                <w:szCs w:val="18"/>
                <w:lang w:eastAsia="pt-BR"/>
              </w:rPr>
              <w:t>90</w:t>
            </w:r>
          </w:p>
        </w:tc>
        <w:tc>
          <w:tcPr>
            <w:tcW w:w="841" w:type="dxa"/>
            <w:noWrap/>
            <w:hideMark/>
          </w:tcPr>
          <w:p w14:paraId="0962AB42" w14:textId="77777777" w:rsidR="00887662" w:rsidRPr="005D6FBC" w:rsidRDefault="00887662" w:rsidP="00887662">
            <w:pPr>
              <w:jc w:val="center"/>
              <w:rPr>
                <w:sz w:val="18"/>
                <w:szCs w:val="18"/>
                <w:lang w:eastAsia="pt-BR"/>
              </w:rPr>
            </w:pPr>
            <w:r w:rsidRPr="005D6FBC">
              <w:rPr>
                <w:sz w:val="18"/>
                <w:szCs w:val="18"/>
                <w:lang w:eastAsia="pt-BR"/>
              </w:rPr>
              <w:t>479747</w:t>
            </w:r>
          </w:p>
        </w:tc>
        <w:tc>
          <w:tcPr>
            <w:tcW w:w="672" w:type="dxa"/>
            <w:hideMark/>
          </w:tcPr>
          <w:p w14:paraId="2950C045"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19ECE0E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F7BA1A1" w14:textId="77777777" w:rsidR="00887662" w:rsidRPr="005D6FBC" w:rsidRDefault="00887662" w:rsidP="00887662">
            <w:pPr>
              <w:jc w:val="both"/>
              <w:rPr>
                <w:sz w:val="18"/>
                <w:szCs w:val="18"/>
                <w:lang w:eastAsia="pt-BR"/>
              </w:rPr>
            </w:pPr>
            <w:r w:rsidRPr="005D6FBC">
              <w:rPr>
                <w:sz w:val="18"/>
                <w:szCs w:val="18"/>
                <w:lang w:eastAsia="pt-BR"/>
              </w:rPr>
              <w:t>Espéculo vaginal descartável grau cirúrgico tamanho GRANDE para execução de exame ginecológico. Embalado em papel grau cirúrgico e filme poliester/polietileno. As valvas são produzidas em poliestireno cristal, apresentando contornos lisos e regulares sem reentrâncias e/ou pretuberâncias. O parafuso é produzido em poliacetal e é acoplado ao espéculo.</w:t>
            </w:r>
          </w:p>
        </w:tc>
        <w:tc>
          <w:tcPr>
            <w:tcW w:w="562" w:type="dxa"/>
            <w:vAlign w:val="center"/>
          </w:tcPr>
          <w:p w14:paraId="34F4766E" w14:textId="77777777" w:rsidR="00887662" w:rsidRPr="005D6FBC" w:rsidRDefault="00887662" w:rsidP="00887662">
            <w:pPr>
              <w:jc w:val="center"/>
              <w:rPr>
                <w:sz w:val="18"/>
                <w:szCs w:val="18"/>
              </w:rPr>
            </w:pPr>
            <w:r w:rsidRPr="005D6FBC">
              <w:rPr>
                <w:sz w:val="18"/>
                <w:szCs w:val="18"/>
              </w:rPr>
              <w:t xml:space="preserve"> R$           1,73 </w:t>
            </w:r>
          </w:p>
        </w:tc>
        <w:tc>
          <w:tcPr>
            <w:tcW w:w="709" w:type="dxa"/>
            <w:vAlign w:val="center"/>
          </w:tcPr>
          <w:p w14:paraId="217024BE" w14:textId="77777777" w:rsidR="00887662" w:rsidRPr="005D6FBC" w:rsidRDefault="00887662" w:rsidP="00887662">
            <w:pPr>
              <w:jc w:val="center"/>
              <w:rPr>
                <w:sz w:val="18"/>
                <w:szCs w:val="18"/>
              </w:rPr>
            </w:pPr>
            <w:r w:rsidRPr="005D6FBC">
              <w:rPr>
                <w:sz w:val="18"/>
                <w:szCs w:val="18"/>
              </w:rPr>
              <w:t xml:space="preserve"> R$        1,74 </w:t>
            </w:r>
          </w:p>
        </w:tc>
        <w:tc>
          <w:tcPr>
            <w:tcW w:w="567" w:type="dxa"/>
            <w:vAlign w:val="center"/>
          </w:tcPr>
          <w:p w14:paraId="663E4B2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ED56DCE" w14:textId="77777777" w:rsidR="00887662" w:rsidRPr="005D6FBC" w:rsidRDefault="00887662" w:rsidP="00887662">
            <w:pPr>
              <w:jc w:val="center"/>
              <w:rPr>
                <w:sz w:val="18"/>
                <w:szCs w:val="18"/>
              </w:rPr>
            </w:pPr>
            <w:r w:rsidRPr="005D6FBC">
              <w:rPr>
                <w:sz w:val="18"/>
                <w:szCs w:val="18"/>
              </w:rPr>
              <w:t xml:space="preserve"> R$         1,51 </w:t>
            </w:r>
          </w:p>
        </w:tc>
        <w:tc>
          <w:tcPr>
            <w:tcW w:w="567" w:type="dxa"/>
            <w:vAlign w:val="center"/>
          </w:tcPr>
          <w:p w14:paraId="5CE26DD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59CFAF7" w14:textId="77777777" w:rsidR="00887662" w:rsidRPr="005D6FBC" w:rsidRDefault="00887662" w:rsidP="00887662">
            <w:pPr>
              <w:jc w:val="center"/>
              <w:rPr>
                <w:sz w:val="18"/>
                <w:szCs w:val="18"/>
              </w:rPr>
            </w:pPr>
            <w:r w:rsidRPr="005D6FBC">
              <w:rPr>
                <w:sz w:val="18"/>
                <w:szCs w:val="18"/>
              </w:rPr>
              <w:t xml:space="preserve"> R$       3,00 </w:t>
            </w:r>
          </w:p>
        </w:tc>
        <w:tc>
          <w:tcPr>
            <w:tcW w:w="851" w:type="dxa"/>
            <w:vAlign w:val="center"/>
          </w:tcPr>
          <w:p w14:paraId="2254CD78" w14:textId="77777777" w:rsidR="00887662" w:rsidRPr="005D6FBC" w:rsidRDefault="00887662" w:rsidP="00887662">
            <w:pPr>
              <w:jc w:val="center"/>
              <w:rPr>
                <w:sz w:val="18"/>
                <w:szCs w:val="18"/>
              </w:rPr>
            </w:pPr>
            <w:r w:rsidRPr="005D6FBC">
              <w:rPr>
                <w:sz w:val="18"/>
                <w:szCs w:val="18"/>
              </w:rPr>
              <w:t xml:space="preserve"> R$        1,56 </w:t>
            </w:r>
          </w:p>
        </w:tc>
        <w:tc>
          <w:tcPr>
            <w:tcW w:w="851" w:type="dxa"/>
            <w:vAlign w:val="center"/>
          </w:tcPr>
          <w:p w14:paraId="2A5B324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A3FAA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D28E2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0A3AF8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291AD94" w14:textId="77777777" w:rsidR="00887662" w:rsidRPr="00677EC4" w:rsidRDefault="00887662" w:rsidP="00887662">
            <w:pPr>
              <w:jc w:val="center"/>
              <w:rPr>
                <w:sz w:val="18"/>
                <w:szCs w:val="18"/>
                <w:lang w:eastAsia="pt-BR"/>
              </w:rPr>
            </w:pPr>
            <w:r w:rsidRPr="00677EC4">
              <w:rPr>
                <w:sz w:val="18"/>
                <w:szCs w:val="18"/>
                <w:lang w:eastAsia="pt-BR"/>
              </w:rPr>
              <w:t xml:space="preserve"> R$        1,91 </w:t>
            </w:r>
          </w:p>
        </w:tc>
        <w:tc>
          <w:tcPr>
            <w:tcW w:w="851" w:type="dxa"/>
            <w:vAlign w:val="center"/>
          </w:tcPr>
          <w:p w14:paraId="49BCD0F2" w14:textId="77777777" w:rsidR="00887662" w:rsidRPr="00677EC4" w:rsidRDefault="00887662" w:rsidP="00887662">
            <w:pPr>
              <w:jc w:val="center"/>
              <w:rPr>
                <w:sz w:val="18"/>
                <w:szCs w:val="18"/>
                <w:lang w:eastAsia="pt-BR"/>
              </w:rPr>
            </w:pPr>
            <w:r w:rsidRPr="00677EC4">
              <w:rPr>
                <w:sz w:val="18"/>
                <w:szCs w:val="18"/>
                <w:lang w:eastAsia="pt-BR"/>
              </w:rPr>
              <w:t xml:space="preserve"> R$     1.907,20 </w:t>
            </w:r>
          </w:p>
        </w:tc>
      </w:tr>
      <w:tr w:rsidR="00887662" w:rsidRPr="00D240B5" w14:paraId="645C3CD9" w14:textId="77777777" w:rsidTr="00887662">
        <w:trPr>
          <w:trHeight w:val="1455"/>
        </w:trPr>
        <w:tc>
          <w:tcPr>
            <w:tcW w:w="430" w:type="dxa"/>
            <w:hideMark/>
          </w:tcPr>
          <w:p w14:paraId="41D51E9C" w14:textId="77777777" w:rsidR="00887662" w:rsidRPr="005D6FBC" w:rsidRDefault="00887662" w:rsidP="00887662">
            <w:pPr>
              <w:jc w:val="center"/>
              <w:rPr>
                <w:sz w:val="18"/>
                <w:szCs w:val="18"/>
                <w:lang w:eastAsia="pt-BR"/>
              </w:rPr>
            </w:pPr>
            <w:r w:rsidRPr="005D6FBC">
              <w:rPr>
                <w:sz w:val="18"/>
                <w:szCs w:val="18"/>
                <w:lang w:eastAsia="pt-BR"/>
              </w:rPr>
              <w:lastRenderedPageBreak/>
              <w:t>91</w:t>
            </w:r>
          </w:p>
        </w:tc>
        <w:tc>
          <w:tcPr>
            <w:tcW w:w="841" w:type="dxa"/>
            <w:noWrap/>
            <w:hideMark/>
          </w:tcPr>
          <w:p w14:paraId="28042A67" w14:textId="77777777" w:rsidR="00887662" w:rsidRPr="005D6FBC" w:rsidRDefault="00887662" w:rsidP="00887662">
            <w:pPr>
              <w:jc w:val="center"/>
              <w:rPr>
                <w:sz w:val="18"/>
                <w:szCs w:val="18"/>
                <w:lang w:eastAsia="pt-BR"/>
              </w:rPr>
            </w:pPr>
            <w:r w:rsidRPr="005D6FBC">
              <w:rPr>
                <w:sz w:val="18"/>
                <w:szCs w:val="18"/>
                <w:lang w:eastAsia="pt-BR"/>
              </w:rPr>
              <w:t>479748</w:t>
            </w:r>
          </w:p>
        </w:tc>
        <w:tc>
          <w:tcPr>
            <w:tcW w:w="672" w:type="dxa"/>
            <w:noWrap/>
            <w:hideMark/>
          </w:tcPr>
          <w:p w14:paraId="42DB8231" w14:textId="77777777" w:rsidR="00887662" w:rsidRPr="005D6FBC" w:rsidRDefault="00887662" w:rsidP="00887662">
            <w:pPr>
              <w:jc w:val="center"/>
              <w:rPr>
                <w:sz w:val="18"/>
                <w:szCs w:val="18"/>
                <w:lang w:eastAsia="pt-BR"/>
              </w:rPr>
            </w:pPr>
            <w:r w:rsidRPr="005D6FBC">
              <w:rPr>
                <w:sz w:val="18"/>
                <w:szCs w:val="18"/>
                <w:lang w:eastAsia="pt-BR"/>
              </w:rPr>
              <w:t>1.500</w:t>
            </w:r>
          </w:p>
        </w:tc>
        <w:tc>
          <w:tcPr>
            <w:tcW w:w="1119" w:type="dxa"/>
            <w:hideMark/>
          </w:tcPr>
          <w:p w14:paraId="7A1E644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AFA90EC" w14:textId="77777777" w:rsidR="00887662" w:rsidRPr="005D6FBC" w:rsidRDefault="00887662" w:rsidP="00887662">
            <w:pPr>
              <w:jc w:val="both"/>
              <w:rPr>
                <w:sz w:val="18"/>
                <w:szCs w:val="18"/>
                <w:lang w:eastAsia="pt-BR"/>
              </w:rPr>
            </w:pPr>
            <w:r w:rsidRPr="005D6FBC">
              <w:rPr>
                <w:sz w:val="18"/>
                <w:szCs w:val="18"/>
                <w:lang w:eastAsia="pt-BR"/>
              </w:rPr>
              <w:t>Espéculo vaginal descartável grau cirúrgico tamanho MÉDIO para execução de exame ginecológico. Embalado em papel grau cirúrgico e filme poliester/polietileno. As valvas são produzidas em poliestireno cristal, apresentando contornos lisos e regulares sem reentrâncias e/ou pretuberâncias. O parafuso é produzido em poliacetal e é acoplado ao espéculo.</w:t>
            </w:r>
          </w:p>
        </w:tc>
        <w:tc>
          <w:tcPr>
            <w:tcW w:w="562" w:type="dxa"/>
            <w:vAlign w:val="center"/>
          </w:tcPr>
          <w:p w14:paraId="79969B5A" w14:textId="77777777" w:rsidR="00887662" w:rsidRPr="005D6FBC" w:rsidRDefault="00887662" w:rsidP="00887662">
            <w:pPr>
              <w:jc w:val="center"/>
              <w:rPr>
                <w:sz w:val="18"/>
                <w:szCs w:val="18"/>
              </w:rPr>
            </w:pPr>
            <w:r w:rsidRPr="005D6FBC">
              <w:rPr>
                <w:sz w:val="18"/>
                <w:szCs w:val="18"/>
              </w:rPr>
              <w:t xml:space="preserve"> R$           1,30 </w:t>
            </w:r>
          </w:p>
        </w:tc>
        <w:tc>
          <w:tcPr>
            <w:tcW w:w="709" w:type="dxa"/>
            <w:vAlign w:val="center"/>
          </w:tcPr>
          <w:p w14:paraId="21D2C202" w14:textId="77777777" w:rsidR="00887662" w:rsidRPr="005D6FBC" w:rsidRDefault="00887662" w:rsidP="00887662">
            <w:pPr>
              <w:jc w:val="center"/>
              <w:rPr>
                <w:sz w:val="18"/>
                <w:szCs w:val="18"/>
              </w:rPr>
            </w:pPr>
            <w:r w:rsidRPr="005D6FBC">
              <w:rPr>
                <w:sz w:val="18"/>
                <w:szCs w:val="18"/>
              </w:rPr>
              <w:t xml:space="preserve"> R$        1,40 </w:t>
            </w:r>
          </w:p>
        </w:tc>
        <w:tc>
          <w:tcPr>
            <w:tcW w:w="567" w:type="dxa"/>
            <w:vAlign w:val="center"/>
          </w:tcPr>
          <w:p w14:paraId="2D69996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72DB8C3" w14:textId="77777777" w:rsidR="00887662" w:rsidRPr="005D6FBC" w:rsidRDefault="00887662" w:rsidP="00887662">
            <w:pPr>
              <w:jc w:val="center"/>
              <w:rPr>
                <w:sz w:val="18"/>
                <w:szCs w:val="18"/>
              </w:rPr>
            </w:pPr>
            <w:r w:rsidRPr="005D6FBC">
              <w:rPr>
                <w:sz w:val="18"/>
                <w:szCs w:val="18"/>
              </w:rPr>
              <w:t xml:space="preserve"> R$         1,33 </w:t>
            </w:r>
          </w:p>
        </w:tc>
        <w:tc>
          <w:tcPr>
            <w:tcW w:w="567" w:type="dxa"/>
            <w:vAlign w:val="center"/>
          </w:tcPr>
          <w:p w14:paraId="4015F63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59392F8" w14:textId="77777777" w:rsidR="00887662" w:rsidRPr="005D6FBC" w:rsidRDefault="00887662" w:rsidP="00887662">
            <w:pPr>
              <w:jc w:val="center"/>
              <w:rPr>
                <w:sz w:val="18"/>
                <w:szCs w:val="18"/>
              </w:rPr>
            </w:pPr>
            <w:r w:rsidRPr="005D6FBC">
              <w:rPr>
                <w:sz w:val="18"/>
                <w:szCs w:val="18"/>
              </w:rPr>
              <w:t xml:space="preserve"> R$       3,00 </w:t>
            </w:r>
          </w:p>
        </w:tc>
        <w:tc>
          <w:tcPr>
            <w:tcW w:w="851" w:type="dxa"/>
            <w:vAlign w:val="center"/>
          </w:tcPr>
          <w:p w14:paraId="2979F8A8" w14:textId="77777777" w:rsidR="00887662" w:rsidRPr="005D6FBC" w:rsidRDefault="00887662" w:rsidP="00887662">
            <w:pPr>
              <w:jc w:val="center"/>
              <w:rPr>
                <w:sz w:val="18"/>
                <w:szCs w:val="18"/>
              </w:rPr>
            </w:pPr>
            <w:r w:rsidRPr="005D6FBC">
              <w:rPr>
                <w:sz w:val="18"/>
                <w:szCs w:val="18"/>
              </w:rPr>
              <w:t xml:space="preserve"> R$        1,22 </w:t>
            </w:r>
          </w:p>
        </w:tc>
        <w:tc>
          <w:tcPr>
            <w:tcW w:w="851" w:type="dxa"/>
            <w:vAlign w:val="center"/>
          </w:tcPr>
          <w:p w14:paraId="4745003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D26779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C63F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B85EB0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B9625D6" w14:textId="77777777" w:rsidR="00887662" w:rsidRPr="00677EC4" w:rsidRDefault="00887662" w:rsidP="00887662">
            <w:pPr>
              <w:jc w:val="center"/>
              <w:rPr>
                <w:sz w:val="18"/>
                <w:szCs w:val="18"/>
                <w:lang w:eastAsia="pt-BR"/>
              </w:rPr>
            </w:pPr>
            <w:r w:rsidRPr="00677EC4">
              <w:rPr>
                <w:sz w:val="18"/>
                <w:szCs w:val="18"/>
                <w:lang w:eastAsia="pt-BR"/>
              </w:rPr>
              <w:t xml:space="preserve"> R$        1,65 </w:t>
            </w:r>
          </w:p>
        </w:tc>
        <w:tc>
          <w:tcPr>
            <w:tcW w:w="851" w:type="dxa"/>
            <w:vAlign w:val="center"/>
          </w:tcPr>
          <w:p w14:paraId="0A3668B9" w14:textId="77777777" w:rsidR="00887662" w:rsidRPr="00677EC4" w:rsidRDefault="00887662" w:rsidP="00887662">
            <w:pPr>
              <w:jc w:val="center"/>
              <w:rPr>
                <w:sz w:val="18"/>
                <w:szCs w:val="18"/>
                <w:lang w:eastAsia="pt-BR"/>
              </w:rPr>
            </w:pPr>
            <w:r w:rsidRPr="00677EC4">
              <w:rPr>
                <w:sz w:val="18"/>
                <w:szCs w:val="18"/>
                <w:lang w:eastAsia="pt-BR"/>
              </w:rPr>
              <w:t xml:space="preserve"> R$     2.475,30 </w:t>
            </w:r>
          </w:p>
        </w:tc>
      </w:tr>
      <w:tr w:rsidR="00887662" w:rsidRPr="00D240B5" w14:paraId="2747D708" w14:textId="77777777" w:rsidTr="00887662">
        <w:trPr>
          <w:trHeight w:val="1125"/>
        </w:trPr>
        <w:tc>
          <w:tcPr>
            <w:tcW w:w="430" w:type="dxa"/>
            <w:hideMark/>
          </w:tcPr>
          <w:p w14:paraId="41974126" w14:textId="77777777" w:rsidR="00887662" w:rsidRPr="005D6FBC" w:rsidRDefault="00887662" w:rsidP="00887662">
            <w:pPr>
              <w:jc w:val="center"/>
              <w:rPr>
                <w:sz w:val="18"/>
                <w:szCs w:val="18"/>
                <w:lang w:eastAsia="pt-BR"/>
              </w:rPr>
            </w:pPr>
            <w:r w:rsidRPr="005D6FBC">
              <w:rPr>
                <w:sz w:val="18"/>
                <w:szCs w:val="18"/>
                <w:lang w:eastAsia="pt-BR"/>
              </w:rPr>
              <w:t>92</w:t>
            </w:r>
          </w:p>
        </w:tc>
        <w:tc>
          <w:tcPr>
            <w:tcW w:w="841" w:type="dxa"/>
            <w:noWrap/>
            <w:hideMark/>
          </w:tcPr>
          <w:p w14:paraId="62AB335B" w14:textId="77777777" w:rsidR="00887662" w:rsidRPr="005D6FBC" w:rsidRDefault="00887662" w:rsidP="00887662">
            <w:pPr>
              <w:jc w:val="center"/>
              <w:rPr>
                <w:sz w:val="18"/>
                <w:szCs w:val="18"/>
                <w:lang w:eastAsia="pt-BR"/>
              </w:rPr>
            </w:pPr>
            <w:r w:rsidRPr="005D6FBC">
              <w:rPr>
                <w:sz w:val="18"/>
                <w:szCs w:val="18"/>
                <w:lang w:eastAsia="pt-BR"/>
              </w:rPr>
              <w:t>479749</w:t>
            </w:r>
          </w:p>
        </w:tc>
        <w:tc>
          <w:tcPr>
            <w:tcW w:w="672" w:type="dxa"/>
            <w:noWrap/>
            <w:hideMark/>
          </w:tcPr>
          <w:p w14:paraId="5CDE211E" w14:textId="77777777" w:rsidR="00887662" w:rsidRPr="005D6FBC" w:rsidRDefault="00887662" w:rsidP="00887662">
            <w:pPr>
              <w:jc w:val="center"/>
              <w:rPr>
                <w:sz w:val="18"/>
                <w:szCs w:val="18"/>
                <w:lang w:eastAsia="pt-BR"/>
              </w:rPr>
            </w:pPr>
            <w:r w:rsidRPr="005D6FBC">
              <w:rPr>
                <w:sz w:val="18"/>
                <w:szCs w:val="18"/>
                <w:lang w:eastAsia="pt-BR"/>
              </w:rPr>
              <w:t>1.500</w:t>
            </w:r>
          </w:p>
        </w:tc>
        <w:tc>
          <w:tcPr>
            <w:tcW w:w="1119" w:type="dxa"/>
            <w:hideMark/>
          </w:tcPr>
          <w:p w14:paraId="50A96DC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EE5BBD2" w14:textId="77777777" w:rsidR="00887662" w:rsidRPr="005D6FBC" w:rsidRDefault="00887662" w:rsidP="00887662">
            <w:pPr>
              <w:jc w:val="both"/>
              <w:rPr>
                <w:sz w:val="18"/>
                <w:szCs w:val="18"/>
                <w:lang w:eastAsia="pt-BR"/>
              </w:rPr>
            </w:pPr>
            <w:r w:rsidRPr="005D6FBC">
              <w:rPr>
                <w:sz w:val="18"/>
                <w:szCs w:val="18"/>
                <w:lang w:eastAsia="pt-BR"/>
              </w:rPr>
              <w:t>Espéculo vaginal descartável grau cirúrgico tamanho PEQUENO para execução de exame ginecológico. Embalado em papel grau cirúrgico e filme poliéster/polietileno. As valvas são produzidas em poliestireno cristal, apresentando contornos lisos e regulares sem reentrâncias e/ou pretuberâncias. O parafuso é produzido em poliacetal e é acoplado ao espéculo.</w:t>
            </w:r>
          </w:p>
        </w:tc>
        <w:tc>
          <w:tcPr>
            <w:tcW w:w="562" w:type="dxa"/>
            <w:vAlign w:val="center"/>
          </w:tcPr>
          <w:p w14:paraId="1E632E2C" w14:textId="77777777" w:rsidR="00887662" w:rsidRPr="005D6FBC" w:rsidRDefault="00887662" w:rsidP="00887662">
            <w:pPr>
              <w:jc w:val="center"/>
              <w:rPr>
                <w:sz w:val="18"/>
                <w:szCs w:val="18"/>
              </w:rPr>
            </w:pPr>
            <w:r w:rsidRPr="005D6FBC">
              <w:rPr>
                <w:sz w:val="18"/>
                <w:szCs w:val="18"/>
              </w:rPr>
              <w:t xml:space="preserve"> R$           1,20 </w:t>
            </w:r>
          </w:p>
        </w:tc>
        <w:tc>
          <w:tcPr>
            <w:tcW w:w="709" w:type="dxa"/>
            <w:vAlign w:val="center"/>
          </w:tcPr>
          <w:p w14:paraId="5DEF2161" w14:textId="77777777" w:rsidR="00887662" w:rsidRPr="005D6FBC" w:rsidRDefault="00887662" w:rsidP="00887662">
            <w:pPr>
              <w:jc w:val="center"/>
              <w:rPr>
                <w:sz w:val="18"/>
                <w:szCs w:val="18"/>
              </w:rPr>
            </w:pPr>
            <w:r w:rsidRPr="005D6FBC">
              <w:rPr>
                <w:sz w:val="18"/>
                <w:szCs w:val="18"/>
              </w:rPr>
              <w:t xml:space="preserve"> R$        1,61 </w:t>
            </w:r>
          </w:p>
        </w:tc>
        <w:tc>
          <w:tcPr>
            <w:tcW w:w="567" w:type="dxa"/>
            <w:vAlign w:val="center"/>
          </w:tcPr>
          <w:p w14:paraId="39E0667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0C705F1" w14:textId="77777777" w:rsidR="00887662" w:rsidRPr="005D6FBC" w:rsidRDefault="00887662" w:rsidP="00887662">
            <w:pPr>
              <w:jc w:val="center"/>
              <w:rPr>
                <w:sz w:val="18"/>
                <w:szCs w:val="18"/>
              </w:rPr>
            </w:pPr>
            <w:r w:rsidRPr="005D6FBC">
              <w:rPr>
                <w:sz w:val="18"/>
                <w:szCs w:val="18"/>
              </w:rPr>
              <w:t xml:space="preserve"> R$         1,25 </w:t>
            </w:r>
          </w:p>
        </w:tc>
        <w:tc>
          <w:tcPr>
            <w:tcW w:w="567" w:type="dxa"/>
            <w:vAlign w:val="center"/>
          </w:tcPr>
          <w:p w14:paraId="1E3BE94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B715D5F" w14:textId="77777777" w:rsidR="00887662" w:rsidRPr="005D6FBC" w:rsidRDefault="00887662" w:rsidP="00887662">
            <w:pPr>
              <w:jc w:val="center"/>
              <w:rPr>
                <w:sz w:val="18"/>
                <w:szCs w:val="18"/>
              </w:rPr>
            </w:pPr>
            <w:r w:rsidRPr="005D6FBC">
              <w:rPr>
                <w:sz w:val="18"/>
                <w:szCs w:val="18"/>
              </w:rPr>
              <w:t xml:space="preserve"> R$       3,00 </w:t>
            </w:r>
          </w:p>
        </w:tc>
        <w:tc>
          <w:tcPr>
            <w:tcW w:w="851" w:type="dxa"/>
            <w:vAlign w:val="center"/>
          </w:tcPr>
          <w:p w14:paraId="47180D22" w14:textId="77777777" w:rsidR="00887662" w:rsidRPr="005D6FBC" w:rsidRDefault="00887662" w:rsidP="00887662">
            <w:pPr>
              <w:jc w:val="center"/>
              <w:rPr>
                <w:sz w:val="18"/>
                <w:szCs w:val="18"/>
              </w:rPr>
            </w:pPr>
            <w:r w:rsidRPr="005D6FBC">
              <w:rPr>
                <w:sz w:val="18"/>
                <w:szCs w:val="18"/>
              </w:rPr>
              <w:t xml:space="preserve"> R$        1,13 </w:t>
            </w:r>
          </w:p>
        </w:tc>
        <w:tc>
          <w:tcPr>
            <w:tcW w:w="851" w:type="dxa"/>
            <w:vAlign w:val="center"/>
          </w:tcPr>
          <w:p w14:paraId="00BCA2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B2D77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B01280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6698F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AB2FE30" w14:textId="77777777" w:rsidR="00887662" w:rsidRPr="00677EC4" w:rsidRDefault="00887662" w:rsidP="00887662">
            <w:pPr>
              <w:jc w:val="center"/>
              <w:rPr>
                <w:sz w:val="18"/>
                <w:szCs w:val="18"/>
                <w:lang w:eastAsia="pt-BR"/>
              </w:rPr>
            </w:pPr>
            <w:r w:rsidRPr="00677EC4">
              <w:rPr>
                <w:sz w:val="18"/>
                <w:szCs w:val="18"/>
                <w:lang w:eastAsia="pt-BR"/>
              </w:rPr>
              <w:t xml:space="preserve"> R$        1,64 </w:t>
            </w:r>
          </w:p>
        </w:tc>
        <w:tc>
          <w:tcPr>
            <w:tcW w:w="851" w:type="dxa"/>
            <w:vAlign w:val="center"/>
          </w:tcPr>
          <w:p w14:paraId="7FCE455C" w14:textId="77777777" w:rsidR="00887662" w:rsidRPr="00677EC4" w:rsidRDefault="00887662" w:rsidP="00887662">
            <w:pPr>
              <w:jc w:val="center"/>
              <w:rPr>
                <w:sz w:val="18"/>
                <w:szCs w:val="18"/>
                <w:lang w:eastAsia="pt-BR"/>
              </w:rPr>
            </w:pPr>
            <w:r w:rsidRPr="00677EC4">
              <w:rPr>
                <w:sz w:val="18"/>
                <w:szCs w:val="18"/>
                <w:lang w:eastAsia="pt-BR"/>
              </w:rPr>
              <w:t xml:space="preserve"> R$     2.456,22 </w:t>
            </w:r>
          </w:p>
        </w:tc>
      </w:tr>
      <w:tr w:rsidR="00887662" w:rsidRPr="00D240B5" w14:paraId="7B85C2AF" w14:textId="77777777" w:rsidTr="00887662">
        <w:trPr>
          <w:trHeight w:val="675"/>
        </w:trPr>
        <w:tc>
          <w:tcPr>
            <w:tcW w:w="430" w:type="dxa"/>
            <w:hideMark/>
          </w:tcPr>
          <w:p w14:paraId="0A110415" w14:textId="77777777" w:rsidR="00887662" w:rsidRPr="005D6FBC" w:rsidRDefault="00887662" w:rsidP="00887662">
            <w:pPr>
              <w:jc w:val="center"/>
              <w:rPr>
                <w:sz w:val="18"/>
                <w:szCs w:val="18"/>
                <w:lang w:eastAsia="pt-BR"/>
              </w:rPr>
            </w:pPr>
            <w:r w:rsidRPr="005D6FBC">
              <w:rPr>
                <w:sz w:val="18"/>
                <w:szCs w:val="18"/>
                <w:lang w:eastAsia="pt-BR"/>
              </w:rPr>
              <w:t>93</w:t>
            </w:r>
          </w:p>
        </w:tc>
        <w:tc>
          <w:tcPr>
            <w:tcW w:w="841" w:type="dxa"/>
            <w:noWrap/>
            <w:hideMark/>
          </w:tcPr>
          <w:p w14:paraId="49D6599E" w14:textId="77777777" w:rsidR="00887662" w:rsidRPr="005D6FBC" w:rsidRDefault="00887662" w:rsidP="00887662">
            <w:pPr>
              <w:jc w:val="center"/>
              <w:rPr>
                <w:sz w:val="18"/>
                <w:szCs w:val="18"/>
                <w:lang w:eastAsia="pt-BR"/>
              </w:rPr>
            </w:pPr>
            <w:r w:rsidRPr="005D6FBC">
              <w:rPr>
                <w:sz w:val="18"/>
                <w:szCs w:val="18"/>
                <w:lang w:eastAsia="pt-BR"/>
              </w:rPr>
              <w:t>442567</w:t>
            </w:r>
          </w:p>
        </w:tc>
        <w:tc>
          <w:tcPr>
            <w:tcW w:w="672" w:type="dxa"/>
            <w:noWrap/>
            <w:hideMark/>
          </w:tcPr>
          <w:p w14:paraId="3F38E0E2"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041819D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BA326FE" w14:textId="77777777" w:rsidR="00887662" w:rsidRPr="005D6FBC" w:rsidRDefault="00887662" w:rsidP="00887662">
            <w:pPr>
              <w:jc w:val="both"/>
              <w:rPr>
                <w:sz w:val="18"/>
                <w:szCs w:val="18"/>
                <w:lang w:eastAsia="pt-BR"/>
              </w:rPr>
            </w:pPr>
            <w:r w:rsidRPr="005D6FBC">
              <w:rPr>
                <w:sz w:val="18"/>
                <w:szCs w:val="18"/>
                <w:lang w:eastAsia="pt-BR"/>
              </w:rPr>
              <w:t>Estadiometro portátil, dispositivo para medidas antropométricas, tipo régua, base e peças em abs leve e altamente resistível, afere até 210cm, com escala métrica mm e cm, triplé regulável.</w:t>
            </w:r>
          </w:p>
        </w:tc>
        <w:tc>
          <w:tcPr>
            <w:tcW w:w="562" w:type="dxa"/>
            <w:vAlign w:val="center"/>
          </w:tcPr>
          <w:p w14:paraId="2D1B9D5D" w14:textId="77777777" w:rsidR="00887662" w:rsidRPr="005D6FBC" w:rsidRDefault="00887662" w:rsidP="00887662">
            <w:pPr>
              <w:jc w:val="center"/>
              <w:rPr>
                <w:sz w:val="18"/>
                <w:szCs w:val="18"/>
              </w:rPr>
            </w:pPr>
            <w:r w:rsidRPr="005D6FBC">
              <w:rPr>
                <w:sz w:val="18"/>
                <w:szCs w:val="18"/>
              </w:rPr>
              <w:t xml:space="preserve"> R$       174,00 </w:t>
            </w:r>
          </w:p>
        </w:tc>
        <w:tc>
          <w:tcPr>
            <w:tcW w:w="709" w:type="dxa"/>
            <w:vAlign w:val="center"/>
          </w:tcPr>
          <w:p w14:paraId="1770D061" w14:textId="77777777" w:rsidR="00887662" w:rsidRPr="005D6FBC" w:rsidRDefault="00887662" w:rsidP="00887662">
            <w:pPr>
              <w:jc w:val="center"/>
              <w:rPr>
                <w:sz w:val="18"/>
                <w:szCs w:val="18"/>
              </w:rPr>
            </w:pPr>
            <w:r w:rsidRPr="005D6FBC">
              <w:rPr>
                <w:sz w:val="18"/>
                <w:szCs w:val="18"/>
              </w:rPr>
              <w:t xml:space="preserve"> R$    414,20 </w:t>
            </w:r>
          </w:p>
        </w:tc>
        <w:tc>
          <w:tcPr>
            <w:tcW w:w="567" w:type="dxa"/>
            <w:vAlign w:val="center"/>
          </w:tcPr>
          <w:p w14:paraId="5DF6D9A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209A3C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6DCF2A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55664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8409BF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1AB153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5A90D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734D1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62368B" w14:textId="77777777" w:rsidR="00887662" w:rsidRPr="00677EC4" w:rsidRDefault="00887662" w:rsidP="00887662">
            <w:pPr>
              <w:jc w:val="center"/>
              <w:rPr>
                <w:sz w:val="18"/>
                <w:szCs w:val="18"/>
                <w:lang w:eastAsia="pt-BR"/>
              </w:rPr>
            </w:pPr>
            <w:r w:rsidRPr="00677EC4">
              <w:rPr>
                <w:sz w:val="18"/>
                <w:szCs w:val="18"/>
                <w:lang w:eastAsia="pt-BR"/>
              </w:rPr>
              <w:t xml:space="preserve"> R$    481,30 </w:t>
            </w:r>
          </w:p>
        </w:tc>
        <w:tc>
          <w:tcPr>
            <w:tcW w:w="851" w:type="dxa"/>
            <w:shd w:val="clear" w:color="auto" w:fill="FFFF00"/>
            <w:vAlign w:val="center"/>
          </w:tcPr>
          <w:p w14:paraId="68D32046" w14:textId="77777777" w:rsidR="00887662" w:rsidRPr="00677EC4" w:rsidRDefault="00887662" w:rsidP="00887662">
            <w:pPr>
              <w:jc w:val="center"/>
              <w:rPr>
                <w:sz w:val="18"/>
                <w:szCs w:val="18"/>
                <w:lang w:eastAsia="pt-BR"/>
              </w:rPr>
            </w:pPr>
            <w:r w:rsidRPr="00677EC4">
              <w:rPr>
                <w:sz w:val="18"/>
                <w:szCs w:val="18"/>
                <w:lang w:eastAsia="pt-BR"/>
              </w:rPr>
              <w:t xml:space="preserve"> R$    356,50 </w:t>
            </w:r>
          </w:p>
        </w:tc>
        <w:tc>
          <w:tcPr>
            <w:tcW w:w="851" w:type="dxa"/>
            <w:vAlign w:val="center"/>
          </w:tcPr>
          <w:p w14:paraId="068A1CF6" w14:textId="77777777" w:rsidR="00887662" w:rsidRPr="00677EC4" w:rsidRDefault="00887662" w:rsidP="00887662">
            <w:pPr>
              <w:jc w:val="center"/>
              <w:rPr>
                <w:sz w:val="18"/>
                <w:szCs w:val="18"/>
                <w:lang w:eastAsia="pt-BR"/>
              </w:rPr>
            </w:pPr>
            <w:r w:rsidRPr="00677EC4">
              <w:rPr>
                <w:sz w:val="18"/>
                <w:szCs w:val="18"/>
                <w:lang w:eastAsia="pt-BR"/>
              </w:rPr>
              <w:t xml:space="preserve"> R$     3.565,00 </w:t>
            </w:r>
          </w:p>
        </w:tc>
      </w:tr>
      <w:tr w:rsidR="00887662" w:rsidRPr="00D240B5" w14:paraId="4523CC5D" w14:textId="77777777" w:rsidTr="00887662">
        <w:trPr>
          <w:trHeight w:val="4725"/>
        </w:trPr>
        <w:tc>
          <w:tcPr>
            <w:tcW w:w="430" w:type="dxa"/>
            <w:hideMark/>
          </w:tcPr>
          <w:p w14:paraId="558AB20D" w14:textId="77777777" w:rsidR="00887662" w:rsidRPr="005D6FBC" w:rsidRDefault="00887662" w:rsidP="00887662">
            <w:pPr>
              <w:jc w:val="center"/>
              <w:rPr>
                <w:sz w:val="18"/>
                <w:szCs w:val="18"/>
                <w:lang w:eastAsia="pt-BR"/>
              </w:rPr>
            </w:pPr>
            <w:r w:rsidRPr="005D6FBC">
              <w:rPr>
                <w:sz w:val="18"/>
                <w:szCs w:val="18"/>
                <w:lang w:eastAsia="pt-BR"/>
              </w:rPr>
              <w:lastRenderedPageBreak/>
              <w:t>94</w:t>
            </w:r>
          </w:p>
        </w:tc>
        <w:tc>
          <w:tcPr>
            <w:tcW w:w="841" w:type="dxa"/>
            <w:noWrap/>
            <w:hideMark/>
          </w:tcPr>
          <w:p w14:paraId="44DD8DF0" w14:textId="77777777" w:rsidR="00887662" w:rsidRPr="005D6FBC" w:rsidRDefault="00887662" w:rsidP="00887662">
            <w:pPr>
              <w:jc w:val="center"/>
              <w:rPr>
                <w:sz w:val="18"/>
                <w:szCs w:val="18"/>
                <w:lang w:eastAsia="pt-BR"/>
              </w:rPr>
            </w:pPr>
            <w:r w:rsidRPr="005D6FBC">
              <w:rPr>
                <w:sz w:val="18"/>
                <w:szCs w:val="18"/>
                <w:lang w:eastAsia="pt-BR"/>
              </w:rPr>
              <w:t>459685</w:t>
            </w:r>
          </w:p>
        </w:tc>
        <w:tc>
          <w:tcPr>
            <w:tcW w:w="672" w:type="dxa"/>
            <w:hideMark/>
          </w:tcPr>
          <w:p w14:paraId="029B1BA4" w14:textId="77777777" w:rsidR="00887662" w:rsidRPr="005D6FBC" w:rsidRDefault="00887662" w:rsidP="00887662">
            <w:pPr>
              <w:jc w:val="center"/>
              <w:rPr>
                <w:sz w:val="18"/>
                <w:szCs w:val="18"/>
                <w:lang w:eastAsia="pt-BR"/>
              </w:rPr>
            </w:pPr>
            <w:r w:rsidRPr="005D6FBC">
              <w:rPr>
                <w:sz w:val="18"/>
                <w:szCs w:val="18"/>
                <w:lang w:eastAsia="pt-BR"/>
              </w:rPr>
              <w:t>2.500</w:t>
            </w:r>
          </w:p>
        </w:tc>
        <w:tc>
          <w:tcPr>
            <w:tcW w:w="1119" w:type="dxa"/>
            <w:hideMark/>
          </w:tcPr>
          <w:p w14:paraId="138001D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0D2CBAE" w14:textId="77777777" w:rsidR="00887662" w:rsidRPr="005D6FBC" w:rsidRDefault="00887662" w:rsidP="00887662">
            <w:pPr>
              <w:jc w:val="both"/>
              <w:rPr>
                <w:sz w:val="18"/>
                <w:szCs w:val="18"/>
                <w:lang w:eastAsia="pt-BR"/>
              </w:rPr>
            </w:pPr>
            <w:r w:rsidRPr="005D6FBC">
              <w:rPr>
                <w:sz w:val="18"/>
                <w:szCs w:val="18"/>
                <w:lang w:eastAsia="pt-BR"/>
              </w:rPr>
              <w:t xml:space="preserve">EXTENSOR MULTIVIAS, (polifix)   </w:t>
            </w:r>
            <w:r w:rsidRPr="005D6FBC">
              <w:rPr>
                <w:sz w:val="18"/>
                <w:szCs w:val="18"/>
                <w:lang w:eastAsia="pt-BR"/>
              </w:rPr>
              <w:br/>
              <w:t>- indicado para infusão endovenosa simultânea de soluções parenterais.</w:t>
            </w:r>
            <w:r w:rsidRPr="005D6FBC">
              <w:rPr>
                <w:sz w:val="18"/>
                <w:szCs w:val="18"/>
                <w:lang w:eastAsia="pt-BR"/>
              </w:rPr>
              <w:br/>
              <w:t>-  conector fêmea luer slip são componentes destinados à adaptação em equipos de administração endovenosa ou seringas descartáveis, conforme norma ABNT NBR ISO 594-1 e ISO 594-2;</w:t>
            </w:r>
            <w:r w:rsidRPr="005D6FBC">
              <w:rPr>
                <w:sz w:val="18"/>
                <w:szCs w:val="18"/>
                <w:lang w:eastAsia="pt-BR"/>
              </w:rPr>
              <w:br/>
              <w:t>- pinça clamp destinadas a realizar interrupção no fluxo da solução endovenosa administrada;</w:t>
            </w:r>
            <w:r w:rsidRPr="005D6FBC">
              <w:rPr>
                <w:sz w:val="18"/>
                <w:szCs w:val="18"/>
                <w:lang w:eastAsia="pt-BR"/>
              </w:rPr>
              <w:br/>
              <w:t>- tubo flexível (pvc) flexível de 18 cm, transparente, com presença de extensões distais para duas vias;</w:t>
            </w:r>
            <w:r w:rsidRPr="005D6FBC">
              <w:rPr>
                <w:sz w:val="18"/>
                <w:szCs w:val="18"/>
                <w:lang w:eastAsia="pt-BR"/>
              </w:rPr>
              <w:br/>
              <w:t>- conector luer lock tipo macho destinado à ligação do equipo multivias ao dispositivo de punção venosa, conforme norma abnt nbr iso 594-1 e iso 594-2;</w:t>
            </w:r>
            <w:r w:rsidRPr="005D6FBC">
              <w:rPr>
                <w:sz w:val="18"/>
                <w:szCs w:val="18"/>
                <w:lang w:eastAsia="pt-BR"/>
              </w:rPr>
              <w:br/>
              <w:t>- tampas protetoras acessórios adaptáveis aos conectores terminais do equipo multivias garantem a esterilidade do produto até o momento do uso;</w:t>
            </w:r>
            <w:r w:rsidRPr="005D6FBC">
              <w:rPr>
                <w:sz w:val="18"/>
                <w:szCs w:val="18"/>
                <w:lang w:eastAsia="pt-BR"/>
              </w:rPr>
              <w:br/>
              <w:t>- atóxico e apirogênico;</w:t>
            </w:r>
            <w:r w:rsidRPr="005D6FBC">
              <w:rPr>
                <w:sz w:val="18"/>
                <w:szCs w:val="18"/>
                <w:lang w:eastAsia="pt-BR"/>
              </w:rPr>
              <w:br/>
              <w:t>- esterilizados por óxido de etileno, com validade de 5 anos a partir da data de fabricação;</w:t>
            </w:r>
            <w:r w:rsidRPr="005D6FBC">
              <w:rPr>
                <w:sz w:val="18"/>
                <w:szCs w:val="18"/>
                <w:lang w:eastAsia="pt-BR"/>
              </w:rPr>
              <w:br/>
              <w:t>- norma de referência abnt nbr iso 8536-5;</w:t>
            </w:r>
            <w:r w:rsidRPr="005D6FBC">
              <w:rPr>
                <w:sz w:val="18"/>
                <w:szCs w:val="18"/>
                <w:lang w:eastAsia="pt-BR"/>
              </w:rPr>
              <w:br/>
              <w:t>- embalagem individual em papel grau cirúrgico e filme plástico transparente, com abertura asséptica, trazendo externamente os dados de identificação, procedência, tipo e data de esterilização, validade, número do lote e registro no ministério da saúde;</w:t>
            </w:r>
          </w:p>
        </w:tc>
        <w:tc>
          <w:tcPr>
            <w:tcW w:w="562" w:type="dxa"/>
            <w:vAlign w:val="center"/>
          </w:tcPr>
          <w:p w14:paraId="21DC9C64" w14:textId="77777777" w:rsidR="00887662" w:rsidRPr="005D6FBC" w:rsidRDefault="00887662" w:rsidP="00887662">
            <w:pPr>
              <w:jc w:val="center"/>
              <w:rPr>
                <w:sz w:val="18"/>
                <w:szCs w:val="18"/>
              </w:rPr>
            </w:pPr>
            <w:r w:rsidRPr="005D6FBC">
              <w:rPr>
                <w:sz w:val="18"/>
                <w:szCs w:val="18"/>
              </w:rPr>
              <w:t xml:space="preserve"> R$           0,86 </w:t>
            </w:r>
          </w:p>
        </w:tc>
        <w:tc>
          <w:tcPr>
            <w:tcW w:w="709" w:type="dxa"/>
            <w:vAlign w:val="center"/>
          </w:tcPr>
          <w:p w14:paraId="27687B6D" w14:textId="77777777" w:rsidR="00887662" w:rsidRPr="005D6FBC" w:rsidRDefault="00887662" w:rsidP="00887662">
            <w:pPr>
              <w:jc w:val="center"/>
              <w:rPr>
                <w:sz w:val="18"/>
                <w:szCs w:val="18"/>
              </w:rPr>
            </w:pPr>
            <w:r w:rsidRPr="005D6FBC">
              <w:rPr>
                <w:sz w:val="18"/>
                <w:szCs w:val="18"/>
              </w:rPr>
              <w:t xml:space="preserve"> R$        0,79 </w:t>
            </w:r>
          </w:p>
        </w:tc>
        <w:tc>
          <w:tcPr>
            <w:tcW w:w="567" w:type="dxa"/>
            <w:vAlign w:val="center"/>
          </w:tcPr>
          <w:p w14:paraId="6E53C8E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50457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5862C4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75D097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740EF1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12270C0" w14:textId="77777777" w:rsidR="00887662" w:rsidRPr="00677EC4" w:rsidRDefault="00887662" w:rsidP="00887662">
            <w:pPr>
              <w:jc w:val="center"/>
              <w:rPr>
                <w:sz w:val="18"/>
                <w:szCs w:val="18"/>
                <w:lang w:eastAsia="pt-BR"/>
              </w:rPr>
            </w:pPr>
            <w:r w:rsidRPr="00677EC4">
              <w:rPr>
                <w:sz w:val="18"/>
                <w:szCs w:val="18"/>
                <w:lang w:eastAsia="pt-BR"/>
              </w:rPr>
              <w:t xml:space="preserve"> R$        0,60 </w:t>
            </w:r>
          </w:p>
        </w:tc>
        <w:tc>
          <w:tcPr>
            <w:tcW w:w="851" w:type="dxa"/>
            <w:vAlign w:val="center"/>
          </w:tcPr>
          <w:p w14:paraId="714C2C3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249629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57493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39FA196" w14:textId="77777777" w:rsidR="00887662" w:rsidRPr="00677EC4" w:rsidRDefault="00887662" w:rsidP="00887662">
            <w:pPr>
              <w:jc w:val="center"/>
              <w:rPr>
                <w:sz w:val="18"/>
                <w:szCs w:val="18"/>
                <w:lang w:eastAsia="pt-BR"/>
              </w:rPr>
            </w:pPr>
            <w:r w:rsidRPr="00677EC4">
              <w:rPr>
                <w:sz w:val="18"/>
                <w:szCs w:val="18"/>
                <w:lang w:eastAsia="pt-BR"/>
              </w:rPr>
              <w:t xml:space="preserve"> R$        0,75 </w:t>
            </w:r>
          </w:p>
        </w:tc>
        <w:tc>
          <w:tcPr>
            <w:tcW w:w="851" w:type="dxa"/>
            <w:vAlign w:val="center"/>
          </w:tcPr>
          <w:p w14:paraId="5E06C797" w14:textId="77777777" w:rsidR="00887662" w:rsidRPr="00677EC4" w:rsidRDefault="00887662" w:rsidP="00887662">
            <w:pPr>
              <w:jc w:val="center"/>
              <w:rPr>
                <w:sz w:val="18"/>
                <w:szCs w:val="18"/>
                <w:lang w:eastAsia="pt-BR"/>
              </w:rPr>
            </w:pPr>
            <w:r w:rsidRPr="00677EC4">
              <w:rPr>
                <w:sz w:val="18"/>
                <w:szCs w:val="18"/>
                <w:lang w:eastAsia="pt-BR"/>
              </w:rPr>
              <w:t xml:space="preserve"> R$     1.870,00 </w:t>
            </w:r>
          </w:p>
        </w:tc>
      </w:tr>
      <w:tr w:rsidR="00887662" w:rsidRPr="00D240B5" w14:paraId="0826CD0A" w14:textId="77777777" w:rsidTr="00887662">
        <w:trPr>
          <w:trHeight w:val="1350"/>
        </w:trPr>
        <w:tc>
          <w:tcPr>
            <w:tcW w:w="430" w:type="dxa"/>
            <w:hideMark/>
          </w:tcPr>
          <w:p w14:paraId="0963E3D4" w14:textId="77777777" w:rsidR="00887662" w:rsidRPr="005D6FBC" w:rsidRDefault="00887662" w:rsidP="00887662">
            <w:pPr>
              <w:jc w:val="center"/>
              <w:rPr>
                <w:sz w:val="18"/>
                <w:szCs w:val="18"/>
                <w:lang w:eastAsia="pt-BR"/>
              </w:rPr>
            </w:pPr>
            <w:r w:rsidRPr="005D6FBC">
              <w:rPr>
                <w:sz w:val="18"/>
                <w:szCs w:val="18"/>
                <w:lang w:eastAsia="pt-BR"/>
              </w:rPr>
              <w:lastRenderedPageBreak/>
              <w:t>95</w:t>
            </w:r>
          </w:p>
        </w:tc>
        <w:tc>
          <w:tcPr>
            <w:tcW w:w="841" w:type="dxa"/>
            <w:noWrap/>
            <w:hideMark/>
          </w:tcPr>
          <w:p w14:paraId="5827FFE6" w14:textId="77777777" w:rsidR="00887662" w:rsidRPr="005D6FBC" w:rsidRDefault="00887662" w:rsidP="00887662">
            <w:pPr>
              <w:jc w:val="center"/>
              <w:rPr>
                <w:sz w:val="18"/>
                <w:szCs w:val="18"/>
                <w:lang w:eastAsia="pt-BR"/>
              </w:rPr>
            </w:pPr>
            <w:r w:rsidRPr="005D6FBC">
              <w:rPr>
                <w:sz w:val="18"/>
                <w:szCs w:val="18"/>
                <w:lang w:eastAsia="pt-BR"/>
              </w:rPr>
              <w:t>416714</w:t>
            </w:r>
          </w:p>
        </w:tc>
        <w:tc>
          <w:tcPr>
            <w:tcW w:w="672" w:type="dxa"/>
            <w:noWrap/>
            <w:hideMark/>
          </w:tcPr>
          <w:p w14:paraId="11910A20"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043E32D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131F577" w14:textId="77777777" w:rsidR="00887662" w:rsidRPr="005D6FBC" w:rsidRDefault="00887662" w:rsidP="00887662">
            <w:pPr>
              <w:jc w:val="both"/>
              <w:rPr>
                <w:sz w:val="18"/>
                <w:szCs w:val="18"/>
                <w:lang w:eastAsia="pt-BR"/>
              </w:rPr>
            </w:pPr>
            <w:r w:rsidRPr="005D6FBC">
              <w:rPr>
                <w:sz w:val="18"/>
                <w:szCs w:val="18"/>
                <w:lang w:eastAsia="pt-BR"/>
              </w:rPr>
              <w:t>Filtro bacteriano adulto (Filtro de barreira HME reto)</w:t>
            </w:r>
            <w:r w:rsidRPr="005D6FBC">
              <w:rPr>
                <w:sz w:val="18"/>
                <w:szCs w:val="18"/>
                <w:lang w:eastAsia="pt-BR"/>
              </w:rPr>
              <w:br/>
              <w:t xml:space="preserve">- composto por cápsula de plástico rígido transparente </w:t>
            </w:r>
            <w:r w:rsidRPr="005D6FBC">
              <w:rPr>
                <w:sz w:val="18"/>
                <w:szCs w:val="18"/>
                <w:lang w:eastAsia="pt-BR"/>
              </w:rPr>
              <w:br/>
              <w:t>- contendo no interior um disco HME de espuma em poliuretano com impregnação de cloreto de cálcio, cuja característica higroscópica retém a umidade do ar expirado pelo paciente, proporcionando assim, uma umidificação adequada ao processo de ventilação. Uso único</w:t>
            </w:r>
          </w:p>
        </w:tc>
        <w:tc>
          <w:tcPr>
            <w:tcW w:w="562" w:type="dxa"/>
            <w:vAlign w:val="center"/>
          </w:tcPr>
          <w:p w14:paraId="54A2C460" w14:textId="77777777" w:rsidR="00887662" w:rsidRPr="005D6FBC" w:rsidRDefault="00887662" w:rsidP="00887662">
            <w:pPr>
              <w:jc w:val="center"/>
              <w:rPr>
                <w:sz w:val="18"/>
                <w:szCs w:val="18"/>
              </w:rPr>
            </w:pPr>
            <w:r w:rsidRPr="005D6FBC">
              <w:rPr>
                <w:sz w:val="18"/>
                <w:szCs w:val="18"/>
              </w:rPr>
              <w:t xml:space="preserve"> R$           9,65 </w:t>
            </w:r>
          </w:p>
        </w:tc>
        <w:tc>
          <w:tcPr>
            <w:tcW w:w="709" w:type="dxa"/>
            <w:vAlign w:val="center"/>
          </w:tcPr>
          <w:p w14:paraId="0354712B" w14:textId="77777777" w:rsidR="00887662" w:rsidRPr="005D6FBC" w:rsidRDefault="00887662" w:rsidP="00887662">
            <w:pPr>
              <w:jc w:val="center"/>
              <w:rPr>
                <w:sz w:val="18"/>
                <w:szCs w:val="18"/>
              </w:rPr>
            </w:pPr>
            <w:r w:rsidRPr="005D6FBC">
              <w:rPr>
                <w:sz w:val="18"/>
                <w:szCs w:val="18"/>
              </w:rPr>
              <w:t xml:space="preserve"> R$        9,15 </w:t>
            </w:r>
          </w:p>
        </w:tc>
        <w:tc>
          <w:tcPr>
            <w:tcW w:w="567" w:type="dxa"/>
            <w:vAlign w:val="center"/>
          </w:tcPr>
          <w:p w14:paraId="59862D60" w14:textId="77777777" w:rsidR="00887662" w:rsidRPr="005D6FBC" w:rsidRDefault="00887662" w:rsidP="00887662">
            <w:pPr>
              <w:jc w:val="center"/>
              <w:rPr>
                <w:sz w:val="18"/>
                <w:szCs w:val="18"/>
              </w:rPr>
            </w:pPr>
            <w:r w:rsidRPr="005D6FBC">
              <w:rPr>
                <w:sz w:val="18"/>
                <w:szCs w:val="18"/>
              </w:rPr>
              <w:t xml:space="preserve"> R$     8,38 </w:t>
            </w:r>
          </w:p>
        </w:tc>
        <w:tc>
          <w:tcPr>
            <w:tcW w:w="708" w:type="dxa"/>
            <w:vAlign w:val="center"/>
          </w:tcPr>
          <w:p w14:paraId="0B87A2E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D815F64" w14:textId="77777777" w:rsidR="00887662" w:rsidRPr="005D6FBC" w:rsidRDefault="00887662" w:rsidP="00887662">
            <w:pPr>
              <w:jc w:val="center"/>
              <w:rPr>
                <w:sz w:val="18"/>
                <w:szCs w:val="18"/>
              </w:rPr>
            </w:pPr>
            <w:r w:rsidRPr="005D6FBC">
              <w:rPr>
                <w:sz w:val="18"/>
                <w:szCs w:val="18"/>
              </w:rPr>
              <w:t xml:space="preserve"> R$         12,85 </w:t>
            </w:r>
          </w:p>
        </w:tc>
        <w:tc>
          <w:tcPr>
            <w:tcW w:w="567" w:type="dxa"/>
            <w:vAlign w:val="center"/>
          </w:tcPr>
          <w:p w14:paraId="1735799D"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7987404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4BA694B" w14:textId="77777777" w:rsidR="00887662" w:rsidRPr="00677EC4" w:rsidRDefault="00887662" w:rsidP="00887662">
            <w:pPr>
              <w:jc w:val="center"/>
              <w:rPr>
                <w:sz w:val="18"/>
                <w:szCs w:val="18"/>
                <w:lang w:eastAsia="pt-BR"/>
              </w:rPr>
            </w:pPr>
            <w:r w:rsidRPr="00677EC4">
              <w:rPr>
                <w:sz w:val="18"/>
                <w:szCs w:val="18"/>
                <w:lang w:eastAsia="pt-BR"/>
              </w:rPr>
              <w:t xml:space="preserve"> R$        6,20 </w:t>
            </w:r>
          </w:p>
        </w:tc>
        <w:tc>
          <w:tcPr>
            <w:tcW w:w="851" w:type="dxa"/>
            <w:vAlign w:val="center"/>
          </w:tcPr>
          <w:p w14:paraId="0E663964" w14:textId="77777777" w:rsidR="00887662" w:rsidRPr="00677EC4" w:rsidRDefault="00887662" w:rsidP="00887662">
            <w:pPr>
              <w:jc w:val="center"/>
              <w:rPr>
                <w:sz w:val="18"/>
                <w:szCs w:val="18"/>
                <w:lang w:eastAsia="pt-BR"/>
              </w:rPr>
            </w:pPr>
            <w:r w:rsidRPr="00677EC4">
              <w:rPr>
                <w:sz w:val="18"/>
                <w:szCs w:val="18"/>
                <w:lang w:eastAsia="pt-BR"/>
              </w:rPr>
              <w:t xml:space="preserve"> R$        5,00 </w:t>
            </w:r>
          </w:p>
        </w:tc>
        <w:tc>
          <w:tcPr>
            <w:tcW w:w="851" w:type="dxa"/>
            <w:vAlign w:val="center"/>
          </w:tcPr>
          <w:p w14:paraId="02B46E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EF9141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48450BC" w14:textId="77777777" w:rsidR="00887662" w:rsidRPr="00677EC4" w:rsidRDefault="00887662" w:rsidP="00887662">
            <w:pPr>
              <w:jc w:val="center"/>
              <w:rPr>
                <w:sz w:val="18"/>
                <w:szCs w:val="18"/>
                <w:lang w:eastAsia="pt-BR"/>
              </w:rPr>
            </w:pPr>
            <w:r w:rsidRPr="00677EC4">
              <w:rPr>
                <w:sz w:val="18"/>
                <w:szCs w:val="18"/>
                <w:lang w:eastAsia="pt-BR"/>
              </w:rPr>
              <w:t xml:space="preserve"> R$      10,89 </w:t>
            </w:r>
          </w:p>
        </w:tc>
        <w:tc>
          <w:tcPr>
            <w:tcW w:w="851" w:type="dxa"/>
            <w:vAlign w:val="center"/>
          </w:tcPr>
          <w:p w14:paraId="331A0461" w14:textId="77777777" w:rsidR="00887662" w:rsidRPr="00677EC4" w:rsidRDefault="00887662" w:rsidP="00887662">
            <w:pPr>
              <w:jc w:val="center"/>
              <w:rPr>
                <w:sz w:val="18"/>
                <w:szCs w:val="18"/>
                <w:lang w:eastAsia="pt-BR"/>
              </w:rPr>
            </w:pPr>
            <w:r w:rsidRPr="00677EC4">
              <w:rPr>
                <w:sz w:val="18"/>
                <w:szCs w:val="18"/>
                <w:lang w:eastAsia="pt-BR"/>
              </w:rPr>
              <w:t xml:space="preserve"> R$        326,72 </w:t>
            </w:r>
          </w:p>
        </w:tc>
      </w:tr>
      <w:tr w:rsidR="00887662" w:rsidRPr="00D240B5" w14:paraId="7DF4FD5C" w14:textId="77777777" w:rsidTr="00887662">
        <w:trPr>
          <w:trHeight w:val="1125"/>
        </w:trPr>
        <w:tc>
          <w:tcPr>
            <w:tcW w:w="430" w:type="dxa"/>
            <w:hideMark/>
          </w:tcPr>
          <w:p w14:paraId="5394BD44" w14:textId="77777777" w:rsidR="00887662" w:rsidRPr="005D6FBC" w:rsidRDefault="00887662" w:rsidP="00887662">
            <w:pPr>
              <w:jc w:val="center"/>
              <w:rPr>
                <w:sz w:val="18"/>
                <w:szCs w:val="18"/>
                <w:lang w:eastAsia="pt-BR"/>
              </w:rPr>
            </w:pPr>
            <w:r w:rsidRPr="005D6FBC">
              <w:rPr>
                <w:sz w:val="18"/>
                <w:szCs w:val="18"/>
                <w:lang w:eastAsia="pt-BR"/>
              </w:rPr>
              <w:t>96</w:t>
            </w:r>
          </w:p>
        </w:tc>
        <w:tc>
          <w:tcPr>
            <w:tcW w:w="841" w:type="dxa"/>
            <w:noWrap/>
            <w:hideMark/>
          </w:tcPr>
          <w:p w14:paraId="0C2DC23B" w14:textId="77777777" w:rsidR="00887662" w:rsidRPr="005D6FBC" w:rsidRDefault="00887662" w:rsidP="00887662">
            <w:pPr>
              <w:jc w:val="center"/>
              <w:rPr>
                <w:sz w:val="18"/>
                <w:szCs w:val="18"/>
                <w:lang w:eastAsia="pt-BR"/>
              </w:rPr>
            </w:pPr>
            <w:r w:rsidRPr="005D6FBC">
              <w:rPr>
                <w:sz w:val="18"/>
                <w:szCs w:val="18"/>
                <w:lang w:eastAsia="pt-BR"/>
              </w:rPr>
              <w:t>486959</w:t>
            </w:r>
          </w:p>
        </w:tc>
        <w:tc>
          <w:tcPr>
            <w:tcW w:w="672" w:type="dxa"/>
            <w:noWrap/>
            <w:hideMark/>
          </w:tcPr>
          <w:p w14:paraId="528113D2"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3CE23695"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4D54BD0F" w14:textId="77777777" w:rsidR="00887662" w:rsidRPr="005D6FBC" w:rsidRDefault="00887662" w:rsidP="00887662">
            <w:pPr>
              <w:jc w:val="both"/>
              <w:rPr>
                <w:sz w:val="18"/>
                <w:szCs w:val="18"/>
                <w:lang w:eastAsia="pt-BR"/>
              </w:rPr>
            </w:pPr>
            <w:r w:rsidRPr="005D6FBC">
              <w:rPr>
                <w:sz w:val="18"/>
                <w:szCs w:val="18"/>
                <w:lang w:eastAsia="pt-BR"/>
              </w:rPr>
              <w:t>FIO DE SUTURA AGULHADO CATGUT SIMPLES 2-0, cerca de 75cm,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46E5B480" w14:textId="77777777" w:rsidR="00887662" w:rsidRPr="005D6FBC" w:rsidRDefault="00887662" w:rsidP="00887662">
            <w:pPr>
              <w:jc w:val="center"/>
              <w:rPr>
                <w:sz w:val="18"/>
                <w:szCs w:val="18"/>
              </w:rPr>
            </w:pPr>
            <w:r w:rsidRPr="005D6FBC">
              <w:rPr>
                <w:sz w:val="18"/>
                <w:szCs w:val="18"/>
              </w:rPr>
              <w:t xml:space="preserve"> R$         99,36 </w:t>
            </w:r>
          </w:p>
        </w:tc>
        <w:tc>
          <w:tcPr>
            <w:tcW w:w="709" w:type="dxa"/>
            <w:vAlign w:val="center"/>
          </w:tcPr>
          <w:p w14:paraId="754A7A59" w14:textId="77777777" w:rsidR="00887662" w:rsidRPr="005D6FBC" w:rsidRDefault="00887662" w:rsidP="00887662">
            <w:pPr>
              <w:jc w:val="center"/>
              <w:rPr>
                <w:sz w:val="18"/>
                <w:szCs w:val="18"/>
              </w:rPr>
            </w:pPr>
            <w:r w:rsidRPr="005D6FBC">
              <w:rPr>
                <w:sz w:val="18"/>
                <w:szCs w:val="18"/>
              </w:rPr>
              <w:t xml:space="preserve"> R$    102,72 </w:t>
            </w:r>
          </w:p>
        </w:tc>
        <w:tc>
          <w:tcPr>
            <w:tcW w:w="567" w:type="dxa"/>
            <w:vAlign w:val="center"/>
          </w:tcPr>
          <w:p w14:paraId="45449F1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49831C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DBBC71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7D17E9D"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3AF3554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41A812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7D93C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FEBF4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EFC8D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9C8E834" w14:textId="77777777" w:rsidR="00887662" w:rsidRPr="00677EC4" w:rsidRDefault="00887662" w:rsidP="00887662">
            <w:pPr>
              <w:jc w:val="center"/>
              <w:rPr>
                <w:sz w:val="18"/>
                <w:szCs w:val="18"/>
                <w:lang w:eastAsia="pt-BR"/>
              </w:rPr>
            </w:pPr>
            <w:r w:rsidRPr="00677EC4">
              <w:rPr>
                <w:sz w:val="18"/>
                <w:szCs w:val="18"/>
                <w:lang w:eastAsia="pt-BR"/>
              </w:rPr>
              <w:t xml:space="preserve"> R$      85,69 </w:t>
            </w:r>
          </w:p>
        </w:tc>
        <w:tc>
          <w:tcPr>
            <w:tcW w:w="851" w:type="dxa"/>
            <w:vAlign w:val="center"/>
          </w:tcPr>
          <w:p w14:paraId="5B80F99E" w14:textId="77777777" w:rsidR="00887662" w:rsidRPr="00677EC4" w:rsidRDefault="00887662" w:rsidP="00887662">
            <w:pPr>
              <w:jc w:val="center"/>
              <w:rPr>
                <w:sz w:val="18"/>
                <w:szCs w:val="18"/>
                <w:lang w:eastAsia="pt-BR"/>
              </w:rPr>
            </w:pPr>
            <w:r w:rsidRPr="00677EC4">
              <w:rPr>
                <w:sz w:val="18"/>
                <w:szCs w:val="18"/>
                <w:lang w:eastAsia="pt-BR"/>
              </w:rPr>
              <w:t xml:space="preserve"> R$        856,93 </w:t>
            </w:r>
          </w:p>
        </w:tc>
      </w:tr>
      <w:tr w:rsidR="00887662" w:rsidRPr="00D240B5" w14:paraId="1674207F" w14:textId="77777777" w:rsidTr="00887662">
        <w:trPr>
          <w:trHeight w:val="1125"/>
        </w:trPr>
        <w:tc>
          <w:tcPr>
            <w:tcW w:w="430" w:type="dxa"/>
            <w:hideMark/>
          </w:tcPr>
          <w:p w14:paraId="3AA89FE5" w14:textId="77777777" w:rsidR="00887662" w:rsidRPr="005D6FBC" w:rsidRDefault="00887662" w:rsidP="00887662">
            <w:pPr>
              <w:jc w:val="center"/>
              <w:rPr>
                <w:sz w:val="18"/>
                <w:szCs w:val="18"/>
                <w:lang w:eastAsia="pt-BR"/>
              </w:rPr>
            </w:pPr>
            <w:r w:rsidRPr="005D6FBC">
              <w:rPr>
                <w:sz w:val="18"/>
                <w:szCs w:val="18"/>
                <w:lang w:eastAsia="pt-BR"/>
              </w:rPr>
              <w:t>97</w:t>
            </w:r>
          </w:p>
        </w:tc>
        <w:tc>
          <w:tcPr>
            <w:tcW w:w="841" w:type="dxa"/>
            <w:noWrap/>
            <w:hideMark/>
          </w:tcPr>
          <w:p w14:paraId="720AD633" w14:textId="77777777" w:rsidR="00887662" w:rsidRPr="005D6FBC" w:rsidRDefault="00887662" w:rsidP="00887662">
            <w:pPr>
              <w:jc w:val="center"/>
              <w:rPr>
                <w:sz w:val="18"/>
                <w:szCs w:val="18"/>
                <w:lang w:eastAsia="pt-BR"/>
              </w:rPr>
            </w:pPr>
            <w:r w:rsidRPr="005D6FBC">
              <w:rPr>
                <w:sz w:val="18"/>
                <w:szCs w:val="18"/>
                <w:lang w:eastAsia="pt-BR"/>
              </w:rPr>
              <w:t>486950</w:t>
            </w:r>
          </w:p>
        </w:tc>
        <w:tc>
          <w:tcPr>
            <w:tcW w:w="672" w:type="dxa"/>
            <w:hideMark/>
          </w:tcPr>
          <w:p w14:paraId="24C863B5"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36A5CFED"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12268148" w14:textId="77777777" w:rsidR="00887662" w:rsidRPr="005D6FBC" w:rsidRDefault="00887662" w:rsidP="00887662">
            <w:pPr>
              <w:jc w:val="both"/>
              <w:rPr>
                <w:sz w:val="18"/>
                <w:szCs w:val="18"/>
                <w:lang w:eastAsia="pt-BR"/>
              </w:rPr>
            </w:pPr>
            <w:r w:rsidRPr="005D6FBC">
              <w:rPr>
                <w:sz w:val="18"/>
                <w:szCs w:val="18"/>
                <w:lang w:eastAsia="pt-BR"/>
              </w:rPr>
              <w:t>FIO DE SUTURA AGULHADO CATGUT SIMPLES 3-0, cerca de 75cm,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6A3A53E3" w14:textId="77777777" w:rsidR="00887662" w:rsidRPr="005D6FBC" w:rsidRDefault="00887662" w:rsidP="00887662">
            <w:pPr>
              <w:jc w:val="center"/>
              <w:rPr>
                <w:sz w:val="18"/>
                <w:szCs w:val="18"/>
              </w:rPr>
            </w:pPr>
            <w:r w:rsidRPr="005D6FBC">
              <w:rPr>
                <w:sz w:val="18"/>
                <w:szCs w:val="18"/>
              </w:rPr>
              <w:t xml:space="preserve"> R$       101,52 </w:t>
            </w:r>
          </w:p>
        </w:tc>
        <w:tc>
          <w:tcPr>
            <w:tcW w:w="709" w:type="dxa"/>
            <w:vAlign w:val="center"/>
          </w:tcPr>
          <w:p w14:paraId="5AB11629" w14:textId="77777777" w:rsidR="00887662" w:rsidRPr="005D6FBC" w:rsidRDefault="00887662" w:rsidP="00887662">
            <w:pPr>
              <w:jc w:val="center"/>
              <w:rPr>
                <w:sz w:val="18"/>
                <w:szCs w:val="18"/>
              </w:rPr>
            </w:pPr>
            <w:r w:rsidRPr="005D6FBC">
              <w:rPr>
                <w:sz w:val="18"/>
                <w:szCs w:val="18"/>
              </w:rPr>
              <w:t xml:space="preserve"> R$    108,96 </w:t>
            </w:r>
          </w:p>
        </w:tc>
        <w:tc>
          <w:tcPr>
            <w:tcW w:w="567" w:type="dxa"/>
            <w:vAlign w:val="center"/>
          </w:tcPr>
          <w:p w14:paraId="56AC15E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2D15E8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23C3B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8194F66"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5E07F42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22ECF9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8DFAA8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9CE31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8BFD29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1FF2619" w14:textId="77777777" w:rsidR="00887662" w:rsidRPr="00677EC4" w:rsidRDefault="00887662" w:rsidP="00887662">
            <w:pPr>
              <w:jc w:val="center"/>
              <w:rPr>
                <w:sz w:val="18"/>
                <w:szCs w:val="18"/>
                <w:lang w:eastAsia="pt-BR"/>
              </w:rPr>
            </w:pPr>
            <w:r w:rsidRPr="00677EC4">
              <w:rPr>
                <w:sz w:val="18"/>
                <w:szCs w:val="18"/>
                <w:lang w:eastAsia="pt-BR"/>
              </w:rPr>
              <w:t xml:space="preserve"> R$      88,49 </w:t>
            </w:r>
          </w:p>
        </w:tc>
        <w:tc>
          <w:tcPr>
            <w:tcW w:w="851" w:type="dxa"/>
            <w:vAlign w:val="center"/>
          </w:tcPr>
          <w:p w14:paraId="14658A37" w14:textId="77777777" w:rsidR="00887662" w:rsidRPr="00677EC4" w:rsidRDefault="00887662" w:rsidP="00887662">
            <w:pPr>
              <w:jc w:val="center"/>
              <w:rPr>
                <w:sz w:val="18"/>
                <w:szCs w:val="18"/>
                <w:lang w:eastAsia="pt-BR"/>
              </w:rPr>
            </w:pPr>
            <w:r w:rsidRPr="00677EC4">
              <w:rPr>
                <w:sz w:val="18"/>
                <w:szCs w:val="18"/>
                <w:lang w:eastAsia="pt-BR"/>
              </w:rPr>
              <w:t xml:space="preserve"> R$        884,93 </w:t>
            </w:r>
          </w:p>
        </w:tc>
      </w:tr>
      <w:tr w:rsidR="00887662" w:rsidRPr="00D240B5" w14:paraId="4BDF8784" w14:textId="77777777" w:rsidTr="00887662">
        <w:trPr>
          <w:trHeight w:val="1125"/>
        </w:trPr>
        <w:tc>
          <w:tcPr>
            <w:tcW w:w="430" w:type="dxa"/>
            <w:hideMark/>
          </w:tcPr>
          <w:p w14:paraId="000F6AAD" w14:textId="77777777" w:rsidR="00887662" w:rsidRPr="005D6FBC" w:rsidRDefault="00887662" w:rsidP="00887662">
            <w:pPr>
              <w:jc w:val="center"/>
              <w:rPr>
                <w:sz w:val="18"/>
                <w:szCs w:val="18"/>
                <w:lang w:eastAsia="pt-BR"/>
              </w:rPr>
            </w:pPr>
            <w:r w:rsidRPr="005D6FBC">
              <w:rPr>
                <w:sz w:val="18"/>
                <w:szCs w:val="18"/>
                <w:lang w:eastAsia="pt-BR"/>
              </w:rPr>
              <w:t>98</w:t>
            </w:r>
          </w:p>
        </w:tc>
        <w:tc>
          <w:tcPr>
            <w:tcW w:w="841" w:type="dxa"/>
            <w:noWrap/>
            <w:hideMark/>
          </w:tcPr>
          <w:p w14:paraId="6A7C2DB6" w14:textId="77777777" w:rsidR="00887662" w:rsidRPr="005D6FBC" w:rsidRDefault="00887662" w:rsidP="00887662">
            <w:pPr>
              <w:jc w:val="center"/>
              <w:rPr>
                <w:sz w:val="18"/>
                <w:szCs w:val="18"/>
                <w:lang w:eastAsia="pt-BR"/>
              </w:rPr>
            </w:pPr>
            <w:r w:rsidRPr="005D6FBC">
              <w:rPr>
                <w:sz w:val="18"/>
                <w:szCs w:val="18"/>
                <w:lang w:eastAsia="pt-BR"/>
              </w:rPr>
              <w:t>486947</w:t>
            </w:r>
          </w:p>
        </w:tc>
        <w:tc>
          <w:tcPr>
            <w:tcW w:w="672" w:type="dxa"/>
            <w:hideMark/>
          </w:tcPr>
          <w:p w14:paraId="38F2882B"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4B5EB40F"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0B2E8682" w14:textId="77777777" w:rsidR="00887662" w:rsidRPr="005D6FBC" w:rsidRDefault="00887662" w:rsidP="00887662">
            <w:pPr>
              <w:jc w:val="both"/>
              <w:rPr>
                <w:sz w:val="18"/>
                <w:szCs w:val="18"/>
                <w:lang w:eastAsia="pt-BR"/>
              </w:rPr>
            </w:pPr>
            <w:r w:rsidRPr="005D6FBC">
              <w:rPr>
                <w:sz w:val="18"/>
                <w:szCs w:val="18"/>
                <w:lang w:eastAsia="pt-BR"/>
              </w:rPr>
              <w:t xml:space="preserve">FIO DE SUTURA AGULHADO CATGUT SIMPLES 4-0, cerca de 75cm, com agulha 3/8 cilíndrica de 40mm.Estéril. Embalagem interna cartonado e externa em papel de grau cirúrgico e filme plástico. Embalagem individual, que permita abertura asséptica, </w:t>
            </w:r>
            <w:r w:rsidRPr="005D6FBC">
              <w:rPr>
                <w:sz w:val="18"/>
                <w:szCs w:val="18"/>
                <w:lang w:eastAsia="pt-BR"/>
              </w:rPr>
              <w:lastRenderedPageBreak/>
              <w:t>contendo externamente dados de identificação, procedência, data fabricação/validade, lote e registro no MS. Caixa com 24 envelopes.</w:t>
            </w:r>
          </w:p>
        </w:tc>
        <w:tc>
          <w:tcPr>
            <w:tcW w:w="562" w:type="dxa"/>
            <w:vAlign w:val="center"/>
          </w:tcPr>
          <w:p w14:paraId="12EAE1A7" w14:textId="77777777" w:rsidR="00887662" w:rsidRPr="005D6FBC" w:rsidRDefault="00887662" w:rsidP="00887662">
            <w:pPr>
              <w:jc w:val="center"/>
              <w:rPr>
                <w:sz w:val="18"/>
                <w:szCs w:val="18"/>
              </w:rPr>
            </w:pPr>
            <w:r w:rsidRPr="005D6FBC">
              <w:rPr>
                <w:sz w:val="18"/>
                <w:szCs w:val="18"/>
              </w:rPr>
              <w:lastRenderedPageBreak/>
              <w:t xml:space="preserve"> R$       132,00 </w:t>
            </w:r>
          </w:p>
        </w:tc>
        <w:tc>
          <w:tcPr>
            <w:tcW w:w="709" w:type="dxa"/>
            <w:vAlign w:val="center"/>
          </w:tcPr>
          <w:p w14:paraId="57DF6E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1A006F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338D87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6D6700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B93B779"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2CF2600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95A69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7EB04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3DAFF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939F11" w14:textId="77777777" w:rsidR="00887662" w:rsidRPr="00677EC4" w:rsidRDefault="00887662" w:rsidP="00887662">
            <w:pPr>
              <w:jc w:val="center"/>
              <w:rPr>
                <w:sz w:val="18"/>
                <w:szCs w:val="18"/>
                <w:lang w:eastAsia="pt-BR"/>
              </w:rPr>
            </w:pPr>
            <w:r w:rsidRPr="00677EC4">
              <w:rPr>
                <w:sz w:val="18"/>
                <w:szCs w:val="18"/>
                <w:lang w:eastAsia="pt-BR"/>
              </w:rPr>
              <w:t xml:space="preserve"> R$    143,35 </w:t>
            </w:r>
          </w:p>
        </w:tc>
        <w:tc>
          <w:tcPr>
            <w:tcW w:w="851" w:type="dxa"/>
            <w:shd w:val="clear" w:color="auto" w:fill="FFFF00"/>
            <w:vAlign w:val="center"/>
          </w:tcPr>
          <w:p w14:paraId="1A4A4C4F" w14:textId="77777777" w:rsidR="00887662" w:rsidRPr="00677EC4" w:rsidRDefault="00887662" w:rsidP="00887662">
            <w:pPr>
              <w:jc w:val="center"/>
              <w:rPr>
                <w:sz w:val="18"/>
                <w:szCs w:val="18"/>
                <w:lang w:eastAsia="pt-BR"/>
              </w:rPr>
            </w:pPr>
            <w:r w:rsidRPr="00677EC4">
              <w:rPr>
                <w:sz w:val="18"/>
                <w:szCs w:val="18"/>
                <w:lang w:eastAsia="pt-BR"/>
              </w:rPr>
              <w:t xml:space="preserve"> R$    110,12 </w:t>
            </w:r>
          </w:p>
        </w:tc>
        <w:tc>
          <w:tcPr>
            <w:tcW w:w="851" w:type="dxa"/>
            <w:vAlign w:val="center"/>
          </w:tcPr>
          <w:p w14:paraId="2F5E3337" w14:textId="77777777" w:rsidR="00887662" w:rsidRPr="00677EC4" w:rsidRDefault="00887662" w:rsidP="00887662">
            <w:pPr>
              <w:jc w:val="center"/>
              <w:rPr>
                <w:sz w:val="18"/>
                <w:szCs w:val="18"/>
                <w:lang w:eastAsia="pt-BR"/>
              </w:rPr>
            </w:pPr>
            <w:r w:rsidRPr="00677EC4">
              <w:rPr>
                <w:sz w:val="18"/>
                <w:szCs w:val="18"/>
                <w:lang w:eastAsia="pt-BR"/>
              </w:rPr>
              <w:t xml:space="preserve"> R$     1.101,18 </w:t>
            </w:r>
          </w:p>
        </w:tc>
      </w:tr>
      <w:tr w:rsidR="00887662" w:rsidRPr="00D240B5" w14:paraId="345909C2" w14:textId="77777777" w:rsidTr="00887662">
        <w:trPr>
          <w:trHeight w:val="1125"/>
        </w:trPr>
        <w:tc>
          <w:tcPr>
            <w:tcW w:w="430" w:type="dxa"/>
            <w:hideMark/>
          </w:tcPr>
          <w:p w14:paraId="595EB82E" w14:textId="77777777" w:rsidR="00887662" w:rsidRPr="005D6FBC" w:rsidRDefault="00887662" w:rsidP="00887662">
            <w:pPr>
              <w:jc w:val="center"/>
              <w:rPr>
                <w:sz w:val="18"/>
                <w:szCs w:val="18"/>
                <w:lang w:eastAsia="pt-BR"/>
              </w:rPr>
            </w:pPr>
            <w:r w:rsidRPr="005D6FBC">
              <w:rPr>
                <w:sz w:val="18"/>
                <w:szCs w:val="18"/>
                <w:lang w:eastAsia="pt-BR"/>
              </w:rPr>
              <w:t>99</w:t>
            </w:r>
          </w:p>
        </w:tc>
        <w:tc>
          <w:tcPr>
            <w:tcW w:w="841" w:type="dxa"/>
            <w:hideMark/>
          </w:tcPr>
          <w:p w14:paraId="21CCA5C3" w14:textId="77777777" w:rsidR="00887662" w:rsidRPr="005D6FBC" w:rsidRDefault="00887662" w:rsidP="00887662">
            <w:pPr>
              <w:jc w:val="center"/>
              <w:rPr>
                <w:sz w:val="18"/>
                <w:szCs w:val="18"/>
                <w:lang w:eastAsia="pt-BR"/>
              </w:rPr>
            </w:pPr>
            <w:r w:rsidRPr="005D6FBC">
              <w:rPr>
                <w:sz w:val="18"/>
                <w:szCs w:val="18"/>
                <w:lang w:eastAsia="pt-BR"/>
              </w:rPr>
              <w:t>487451</w:t>
            </w:r>
          </w:p>
        </w:tc>
        <w:tc>
          <w:tcPr>
            <w:tcW w:w="672" w:type="dxa"/>
            <w:hideMark/>
          </w:tcPr>
          <w:p w14:paraId="42FFF6A4" w14:textId="77777777" w:rsidR="00887662" w:rsidRPr="005D6FBC" w:rsidRDefault="00887662" w:rsidP="00887662">
            <w:pPr>
              <w:jc w:val="center"/>
              <w:rPr>
                <w:sz w:val="18"/>
                <w:szCs w:val="18"/>
                <w:lang w:eastAsia="pt-BR"/>
              </w:rPr>
            </w:pPr>
            <w:r w:rsidRPr="005D6FBC">
              <w:rPr>
                <w:sz w:val="18"/>
                <w:szCs w:val="18"/>
                <w:lang w:eastAsia="pt-BR"/>
              </w:rPr>
              <w:t>40</w:t>
            </w:r>
          </w:p>
        </w:tc>
        <w:tc>
          <w:tcPr>
            <w:tcW w:w="1119" w:type="dxa"/>
            <w:hideMark/>
          </w:tcPr>
          <w:p w14:paraId="70A5D262"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2484ED85" w14:textId="77777777" w:rsidR="00887662" w:rsidRPr="005D6FBC" w:rsidRDefault="00887662" w:rsidP="00887662">
            <w:pPr>
              <w:jc w:val="both"/>
              <w:rPr>
                <w:sz w:val="18"/>
                <w:szCs w:val="18"/>
                <w:lang w:eastAsia="pt-BR"/>
              </w:rPr>
            </w:pPr>
            <w:r w:rsidRPr="005D6FBC">
              <w:rPr>
                <w:sz w:val="18"/>
                <w:szCs w:val="18"/>
                <w:lang w:eastAsia="pt-BR"/>
              </w:rPr>
              <w:t>FIO DE SUTURA AGULHADO NYLON 2-0, cerca de 45cm, com agulha 3/8 cilíndrica de 25mm.Estéril.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1A98BACB" w14:textId="77777777" w:rsidR="00887662" w:rsidRPr="005D6FBC" w:rsidRDefault="00887662" w:rsidP="00887662">
            <w:pPr>
              <w:jc w:val="center"/>
              <w:rPr>
                <w:sz w:val="18"/>
                <w:szCs w:val="18"/>
              </w:rPr>
            </w:pPr>
            <w:r w:rsidRPr="005D6FBC">
              <w:rPr>
                <w:sz w:val="18"/>
                <w:szCs w:val="18"/>
              </w:rPr>
              <w:t xml:space="preserve"> R$         45,60 </w:t>
            </w:r>
          </w:p>
        </w:tc>
        <w:tc>
          <w:tcPr>
            <w:tcW w:w="709" w:type="dxa"/>
            <w:vAlign w:val="center"/>
          </w:tcPr>
          <w:p w14:paraId="7042CF6A" w14:textId="77777777" w:rsidR="00887662" w:rsidRPr="005D6FBC" w:rsidRDefault="00887662" w:rsidP="00887662">
            <w:pPr>
              <w:jc w:val="center"/>
              <w:rPr>
                <w:sz w:val="18"/>
                <w:szCs w:val="18"/>
              </w:rPr>
            </w:pPr>
            <w:r w:rsidRPr="005D6FBC">
              <w:rPr>
                <w:sz w:val="18"/>
                <w:szCs w:val="18"/>
              </w:rPr>
              <w:t xml:space="preserve"> R$      58,08 </w:t>
            </w:r>
          </w:p>
        </w:tc>
        <w:tc>
          <w:tcPr>
            <w:tcW w:w="567" w:type="dxa"/>
            <w:vAlign w:val="center"/>
          </w:tcPr>
          <w:p w14:paraId="4E1C154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66879A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10F5B4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52E60D5"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2F45864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93CFC6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ACC8F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6A7D1F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2E460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D41197C" w14:textId="77777777" w:rsidR="00887662" w:rsidRPr="00677EC4" w:rsidRDefault="00887662" w:rsidP="00887662">
            <w:pPr>
              <w:jc w:val="center"/>
              <w:rPr>
                <w:sz w:val="18"/>
                <w:szCs w:val="18"/>
                <w:lang w:eastAsia="pt-BR"/>
              </w:rPr>
            </w:pPr>
            <w:r w:rsidRPr="00677EC4">
              <w:rPr>
                <w:sz w:val="18"/>
                <w:szCs w:val="18"/>
                <w:lang w:eastAsia="pt-BR"/>
              </w:rPr>
              <w:t xml:space="preserve"> R$      52,89 </w:t>
            </w:r>
          </w:p>
        </w:tc>
        <w:tc>
          <w:tcPr>
            <w:tcW w:w="851" w:type="dxa"/>
            <w:vAlign w:val="center"/>
          </w:tcPr>
          <w:p w14:paraId="457BAAEC" w14:textId="77777777" w:rsidR="00887662" w:rsidRPr="00677EC4" w:rsidRDefault="00887662" w:rsidP="00887662">
            <w:pPr>
              <w:jc w:val="center"/>
              <w:rPr>
                <w:sz w:val="18"/>
                <w:szCs w:val="18"/>
                <w:lang w:eastAsia="pt-BR"/>
              </w:rPr>
            </w:pPr>
            <w:r w:rsidRPr="00677EC4">
              <w:rPr>
                <w:sz w:val="18"/>
                <w:szCs w:val="18"/>
                <w:lang w:eastAsia="pt-BR"/>
              </w:rPr>
              <w:t xml:space="preserve"> R$     2.115,73 </w:t>
            </w:r>
          </w:p>
        </w:tc>
      </w:tr>
      <w:tr w:rsidR="00887662" w:rsidRPr="00D240B5" w14:paraId="6A1E7C6E" w14:textId="77777777" w:rsidTr="00887662">
        <w:trPr>
          <w:trHeight w:val="1125"/>
        </w:trPr>
        <w:tc>
          <w:tcPr>
            <w:tcW w:w="430" w:type="dxa"/>
            <w:hideMark/>
          </w:tcPr>
          <w:p w14:paraId="56D83224" w14:textId="77777777" w:rsidR="00887662" w:rsidRPr="005D6FBC" w:rsidRDefault="00887662" w:rsidP="00887662">
            <w:pPr>
              <w:jc w:val="center"/>
              <w:rPr>
                <w:sz w:val="18"/>
                <w:szCs w:val="18"/>
                <w:lang w:eastAsia="pt-BR"/>
              </w:rPr>
            </w:pPr>
            <w:r w:rsidRPr="005D6FBC">
              <w:rPr>
                <w:sz w:val="18"/>
                <w:szCs w:val="18"/>
                <w:lang w:eastAsia="pt-BR"/>
              </w:rPr>
              <w:t>100</w:t>
            </w:r>
          </w:p>
        </w:tc>
        <w:tc>
          <w:tcPr>
            <w:tcW w:w="841" w:type="dxa"/>
            <w:noWrap/>
            <w:hideMark/>
          </w:tcPr>
          <w:p w14:paraId="3F0860AD" w14:textId="77777777" w:rsidR="00887662" w:rsidRPr="005D6FBC" w:rsidRDefault="00887662" w:rsidP="00887662">
            <w:pPr>
              <w:jc w:val="center"/>
              <w:rPr>
                <w:sz w:val="18"/>
                <w:szCs w:val="18"/>
                <w:lang w:eastAsia="pt-BR"/>
              </w:rPr>
            </w:pPr>
            <w:r w:rsidRPr="005D6FBC">
              <w:rPr>
                <w:sz w:val="18"/>
                <w:szCs w:val="18"/>
                <w:lang w:eastAsia="pt-BR"/>
              </w:rPr>
              <w:t>487443</w:t>
            </w:r>
          </w:p>
        </w:tc>
        <w:tc>
          <w:tcPr>
            <w:tcW w:w="672" w:type="dxa"/>
            <w:hideMark/>
          </w:tcPr>
          <w:p w14:paraId="3F719F45"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4F7EC6B"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363569E3" w14:textId="77777777" w:rsidR="00887662" w:rsidRPr="005D6FBC" w:rsidRDefault="00887662" w:rsidP="00887662">
            <w:pPr>
              <w:jc w:val="both"/>
              <w:rPr>
                <w:sz w:val="18"/>
                <w:szCs w:val="18"/>
                <w:lang w:eastAsia="pt-BR"/>
              </w:rPr>
            </w:pPr>
            <w:r w:rsidRPr="005D6FBC">
              <w:rPr>
                <w:sz w:val="18"/>
                <w:szCs w:val="18"/>
                <w:lang w:eastAsia="pt-BR"/>
              </w:rPr>
              <w:t>FIO DE SUTURA AGULHADO NYLON 3-0,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3A2BF8F7" w14:textId="77777777" w:rsidR="00887662" w:rsidRPr="005D6FBC" w:rsidRDefault="00887662" w:rsidP="00887662">
            <w:pPr>
              <w:jc w:val="center"/>
              <w:rPr>
                <w:sz w:val="18"/>
                <w:szCs w:val="18"/>
              </w:rPr>
            </w:pPr>
            <w:r w:rsidRPr="005D6FBC">
              <w:rPr>
                <w:sz w:val="18"/>
                <w:szCs w:val="18"/>
              </w:rPr>
              <w:t xml:space="preserve"> R$         43,20 </w:t>
            </w:r>
          </w:p>
        </w:tc>
        <w:tc>
          <w:tcPr>
            <w:tcW w:w="709" w:type="dxa"/>
            <w:vAlign w:val="center"/>
          </w:tcPr>
          <w:p w14:paraId="43FAEADB" w14:textId="77777777" w:rsidR="00887662" w:rsidRPr="005D6FBC" w:rsidRDefault="00887662" w:rsidP="00887662">
            <w:pPr>
              <w:jc w:val="center"/>
              <w:rPr>
                <w:sz w:val="18"/>
                <w:szCs w:val="18"/>
              </w:rPr>
            </w:pPr>
            <w:r w:rsidRPr="005D6FBC">
              <w:rPr>
                <w:sz w:val="18"/>
                <w:szCs w:val="18"/>
              </w:rPr>
              <w:t xml:space="preserve"> R$      34,25 </w:t>
            </w:r>
          </w:p>
        </w:tc>
        <w:tc>
          <w:tcPr>
            <w:tcW w:w="567" w:type="dxa"/>
            <w:vAlign w:val="center"/>
          </w:tcPr>
          <w:p w14:paraId="0C10A63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5C5002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1A34A7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06C3B34"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2328056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164B74E" w14:textId="77777777" w:rsidR="00887662" w:rsidRPr="00677EC4" w:rsidRDefault="00887662" w:rsidP="00887662">
            <w:pPr>
              <w:jc w:val="center"/>
              <w:rPr>
                <w:sz w:val="18"/>
                <w:szCs w:val="18"/>
                <w:lang w:eastAsia="pt-BR"/>
              </w:rPr>
            </w:pPr>
            <w:r w:rsidRPr="00677EC4">
              <w:rPr>
                <w:sz w:val="18"/>
                <w:szCs w:val="18"/>
                <w:lang w:eastAsia="pt-BR"/>
              </w:rPr>
              <w:t xml:space="preserve"> R$      32,64 </w:t>
            </w:r>
          </w:p>
        </w:tc>
        <w:tc>
          <w:tcPr>
            <w:tcW w:w="851" w:type="dxa"/>
            <w:vAlign w:val="center"/>
          </w:tcPr>
          <w:p w14:paraId="1FD9189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90DF86" w14:textId="77777777" w:rsidR="00887662" w:rsidRPr="00677EC4" w:rsidRDefault="00887662" w:rsidP="00887662">
            <w:pPr>
              <w:jc w:val="center"/>
              <w:rPr>
                <w:sz w:val="18"/>
                <w:szCs w:val="18"/>
                <w:lang w:eastAsia="pt-BR"/>
              </w:rPr>
            </w:pPr>
            <w:r w:rsidRPr="00677EC4">
              <w:rPr>
                <w:sz w:val="18"/>
                <w:szCs w:val="18"/>
                <w:lang w:eastAsia="pt-BR"/>
              </w:rPr>
              <w:t xml:space="preserve"> R$      48,19 </w:t>
            </w:r>
          </w:p>
        </w:tc>
        <w:tc>
          <w:tcPr>
            <w:tcW w:w="851" w:type="dxa"/>
            <w:vAlign w:val="center"/>
          </w:tcPr>
          <w:p w14:paraId="5EDBF7E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7C1A1FF" w14:textId="77777777" w:rsidR="00887662" w:rsidRPr="00677EC4" w:rsidRDefault="00887662" w:rsidP="00887662">
            <w:pPr>
              <w:jc w:val="center"/>
              <w:rPr>
                <w:sz w:val="18"/>
                <w:szCs w:val="18"/>
                <w:lang w:eastAsia="pt-BR"/>
              </w:rPr>
            </w:pPr>
            <w:r w:rsidRPr="00677EC4">
              <w:rPr>
                <w:sz w:val="18"/>
                <w:szCs w:val="18"/>
                <w:lang w:eastAsia="pt-BR"/>
              </w:rPr>
              <w:t xml:space="preserve"> R$      42,66 </w:t>
            </w:r>
          </w:p>
        </w:tc>
        <w:tc>
          <w:tcPr>
            <w:tcW w:w="851" w:type="dxa"/>
            <w:vAlign w:val="center"/>
          </w:tcPr>
          <w:p w14:paraId="1A708802" w14:textId="77777777" w:rsidR="00887662" w:rsidRPr="00677EC4" w:rsidRDefault="00887662" w:rsidP="00887662">
            <w:pPr>
              <w:jc w:val="center"/>
              <w:rPr>
                <w:sz w:val="18"/>
                <w:szCs w:val="18"/>
                <w:lang w:eastAsia="pt-BR"/>
              </w:rPr>
            </w:pPr>
            <w:r w:rsidRPr="00677EC4">
              <w:rPr>
                <w:sz w:val="18"/>
                <w:szCs w:val="18"/>
                <w:lang w:eastAsia="pt-BR"/>
              </w:rPr>
              <w:t xml:space="preserve"> R$     4.265,60 </w:t>
            </w:r>
          </w:p>
        </w:tc>
      </w:tr>
      <w:tr w:rsidR="00887662" w:rsidRPr="00D240B5" w14:paraId="0975505F" w14:textId="77777777" w:rsidTr="00887662">
        <w:trPr>
          <w:trHeight w:val="1125"/>
        </w:trPr>
        <w:tc>
          <w:tcPr>
            <w:tcW w:w="430" w:type="dxa"/>
            <w:hideMark/>
          </w:tcPr>
          <w:p w14:paraId="2E9881A5" w14:textId="77777777" w:rsidR="00887662" w:rsidRPr="005D6FBC" w:rsidRDefault="00887662" w:rsidP="00887662">
            <w:pPr>
              <w:jc w:val="center"/>
              <w:rPr>
                <w:sz w:val="18"/>
                <w:szCs w:val="18"/>
                <w:lang w:eastAsia="pt-BR"/>
              </w:rPr>
            </w:pPr>
            <w:r w:rsidRPr="005D6FBC">
              <w:rPr>
                <w:sz w:val="18"/>
                <w:szCs w:val="18"/>
                <w:lang w:eastAsia="pt-BR"/>
              </w:rPr>
              <w:t>101</w:t>
            </w:r>
          </w:p>
        </w:tc>
        <w:tc>
          <w:tcPr>
            <w:tcW w:w="841" w:type="dxa"/>
            <w:noWrap/>
            <w:hideMark/>
          </w:tcPr>
          <w:p w14:paraId="2BB2702F" w14:textId="77777777" w:rsidR="00887662" w:rsidRPr="005D6FBC" w:rsidRDefault="00887662" w:rsidP="00887662">
            <w:pPr>
              <w:jc w:val="center"/>
              <w:rPr>
                <w:sz w:val="18"/>
                <w:szCs w:val="18"/>
                <w:lang w:eastAsia="pt-BR"/>
              </w:rPr>
            </w:pPr>
            <w:r w:rsidRPr="005D6FBC">
              <w:rPr>
                <w:sz w:val="18"/>
                <w:szCs w:val="18"/>
                <w:lang w:eastAsia="pt-BR"/>
              </w:rPr>
              <w:t>487429</w:t>
            </w:r>
          </w:p>
        </w:tc>
        <w:tc>
          <w:tcPr>
            <w:tcW w:w="672" w:type="dxa"/>
            <w:hideMark/>
          </w:tcPr>
          <w:p w14:paraId="77867B5C"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D3772C7"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533B2DF5" w14:textId="77777777" w:rsidR="00887662" w:rsidRPr="005D6FBC" w:rsidRDefault="00887662" w:rsidP="00887662">
            <w:pPr>
              <w:jc w:val="both"/>
              <w:rPr>
                <w:sz w:val="18"/>
                <w:szCs w:val="18"/>
                <w:lang w:eastAsia="pt-BR"/>
              </w:rPr>
            </w:pPr>
            <w:r w:rsidRPr="005D6FBC">
              <w:rPr>
                <w:sz w:val="18"/>
                <w:szCs w:val="18"/>
                <w:lang w:eastAsia="pt-BR"/>
              </w:rPr>
              <w:t>FIO DE SUTURA AGULHADO NYLON 4-0, cerca de 45cm,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205EFEFA" w14:textId="77777777" w:rsidR="00887662" w:rsidRPr="005D6FBC" w:rsidRDefault="00887662" w:rsidP="00887662">
            <w:pPr>
              <w:jc w:val="center"/>
              <w:rPr>
                <w:sz w:val="18"/>
                <w:szCs w:val="18"/>
              </w:rPr>
            </w:pPr>
            <w:r w:rsidRPr="005D6FBC">
              <w:rPr>
                <w:sz w:val="18"/>
                <w:szCs w:val="18"/>
              </w:rPr>
              <w:t xml:space="preserve"> R$         42,96 </w:t>
            </w:r>
          </w:p>
        </w:tc>
        <w:tc>
          <w:tcPr>
            <w:tcW w:w="709" w:type="dxa"/>
            <w:vAlign w:val="center"/>
          </w:tcPr>
          <w:p w14:paraId="776870AB" w14:textId="77777777" w:rsidR="00887662" w:rsidRPr="005D6FBC" w:rsidRDefault="00887662" w:rsidP="00887662">
            <w:pPr>
              <w:jc w:val="center"/>
              <w:rPr>
                <w:sz w:val="18"/>
                <w:szCs w:val="18"/>
              </w:rPr>
            </w:pPr>
            <w:r w:rsidRPr="005D6FBC">
              <w:rPr>
                <w:sz w:val="18"/>
                <w:szCs w:val="18"/>
              </w:rPr>
              <w:t xml:space="preserve"> R$      35,04 </w:t>
            </w:r>
          </w:p>
        </w:tc>
        <w:tc>
          <w:tcPr>
            <w:tcW w:w="567" w:type="dxa"/>
            <w:vAlign w:val="center"/>
          </w:tcPr>
          <w:p w14:paraId="7CB744A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DD0E61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2173E0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0B40F5B"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16BDC42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91A67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50B31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82E0D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F7E22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CABFAC3" w14:textId="77777777" w:rsidR="00887662" w:rsidRPr="00677EC4" w:rsidRDefault="00887662" w:rsidP="00887662">
            <w:pPr>
              <w:jc w:val="center"/>
              <w:rPr>
                <w:sz w:val="18"/>
                <w:szCs w:val="18"/>
                <w:lang w:eastAsia="pt-BR"/>
              </w:rPr>
            </w:pPr>
            <w:r w:rsidRPr="00677EC4">
              <w:rPr>
                <w:sz w:val="18"/>
                <w:szCs w:val="18"/>
                <w:lang w:eastAsia="pt-BR"/>
              </w:rPr>
              <w:t xml:space="preserve"> R$      44,33 </w:t>
            </w:r>
          </w:p>
        </w:tc>
        <w:tc>
          <w:tcPr>
            <w:tcW w:w="851" w:type="dxa"/>
            <w:vAlign w:val="center"/>
          </w:tcPr>
          <w:p w14:paraId="1CBFE9B4" w14:textId="77777777" w:rsidR="00887662" w:rsidRPr="00677EC4" w:rsidRDefault="00887662" w:rsidP="00887662">
            <w:pPr>
              <w:jc w:val="center"/>
              <w:rPr>
                <w:sz w:val="18"/>
                <w:szCs w:val="18"/>
                <w:lang w:eastAsia="pt-BR"/>
              </w:rPr>
            </w:pPr>
            <w:r w:rsidRPr="00677EC4">
              <w:rPr>
                <w:sz w:val="18"/>
                <w:szCs w:val="18"/>
                <w:lang w:eastAsia="pt-BR"/>
              </w:rPr>
              <w:t xml:space="preserve"> R$     4.433,33 </w:t>
            </w:r>
          </w:p>
        </w:tc>
      </w:tr>
      <w:tr w:rsidR="00887662" w:rsidRPr="00D240B5" w14:paraId="29CB43D7" w14:textId="77777777" w:rsidTr="00887662">
        <w:trPr>
          <w:trHeight w:val="1125"/>
        </w:trPr>
        <w:tc>
          <w:tcPr>
            <w:tcW w:w="430" w:type="dxa"/>
            <w:hideMark/>
          </w:tcPr>
          <w:p w14:paraId="749905E7" w14:textId="77777777" w:rsidR="00887662" w:rsidRPr="005D6FBC" w:rsidRDefault="00887662" w:rsidP="00887662">
            <w:pPr>
              <w:jc w:val="center"/>
              <w:rPr>
                <w:sz w:val="18"/>
                <w:szCs w:val="18"/>
                <w:lang w:eastAsia="pt-BR"/>
              </w:rPr>
            </w:pPr>
            <w:r w:rsidRPr="005D6FBC">
              <w:rPr>
                <w:sz w:val="18"/>
                <w:szCs w:val="18"/>
                <w:lang w:eastAsia="pt-BR"/>
              </w:rPr>
              <w:lastRenderedPageBreak/>
              <w:t>102</w:t>
            </w:r>
          </w:p>
        </w:tc>
        <w:tc>
          <w:tcPr>
            <w:tcW w:w="841" w:type="dxa"/>
            <w:noWrap/>
            <w:hideMark/>
          </w:tcPr>
          <w:p w14:paraId="2D84745E" w14:textId="77777777" w:rsidR="00887662" w:rsidRPr="005D6FBC" w:rsidRDefault="00887662" w:rsidP="00887662">
            <w:pPr>
              <w:jc w:val="center"/>
              <w:rPr>
                <w:sz w:val="18"/>
                <w:szCs w:val="18"/>
                <w:lang w:eastAsia="pt-BR"/>
              </w:rPr>
            </w:pPr>
            <w:r w:rsidRPr="005D6FBC">
              <w:rPr>
                <w:sz w:val="18"/>
                <w:szCs w:val="18"/>
                <w:lang w:eastAsia="pt-BR"/>
              </w:rPr>
              <w:t>487416</w:t>
            </w:r>
          </w:p>
        </w:tc>
        <w:tc>
          <w:tcPr>
            <w:tcW w:w="672" w:type="dxa"/>
            <w:hideMark/>
          </w:tcPr>
          <w:p w14:paraId="4D7100F5"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033E836F"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1044F74B" w14:textId="77777777" w:rsidR="00887662" w:rsidRPr="005D6FBC" w:rsidRDefault="00887662" w:rsidP="00887662">
            <w:pPr>
              <w:jc w:val="both"/>
              <w:rPr>
                <w:sz w:val="18"/>
                <w:szCs w:val="18"/>
                <w:lang w:eastAsia="pt-BR"/>
              </w:rPr>
            </w:pPr>
            <w:r w:rsidRPr="005D6FBC">
              <w:rPr>
                <w:sz w:val="18"/>
                <w:szCs w:val="18"/>
                <w:lang w:eastAsia="pt-BR"/>
              </w:rPr>
              <w:t>FIO DE SUTURA AGULHADO NYLON 5-0,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40CFB40B" w14:textId="77777777" w:rsidR="00887662" w:rsidRPr="005D6FBC" w:rsidRDefault="00887662" w:rsidP="00887662">
            <w:pPr>
              <w:jc w:val="center"/>
              <w:rPr>
                <w:sz w:val="18"/>
                <w:szCs w:val="18"/>
              </w:rPr>
            </w:pPr>
            <w:r w:rsidRPr="005D6FBC">
              <w:rPr>
                <w:sz w:val="18"/>
                <w:szCs w:val="18"/>
              </w:rPr>
              <w:t xml:space="preserve"> R$         42,60 </w:t>
            </w:r>
          </w:p>
        </w:tc>
        <w:tc>
          <w:tcPr>
            <w:tcW w:w="709" w:type="dxa"/>
            <w:vAlign w:val="center"/>
          </w:tcPr>
          <w:p w14:paraId="7B3AD286" w14:textId="77777777" w:rsidR="00887662" w:rsidRPr="005D6FBC" w:rsidRDefault="00887662" w:rsidP="00887662">
            <w:pPr>
              <w:jc w:val="center"/>
              <w:rPr>
                <w:sz w:val="18"/>
                <w:szCs w:val="18"/>
              </w:rPr>
            </w:pPr>
            <w:r w:rsidRPr="005D6FBC">
              <w:rPr>
                <w:sz w:val="18"/>
                <w:szCs w:val="18"/>
              </w:rPr>
              <w:t xml:space="preserve"> R$      43,44 </w:t>
            </w:r>
          </w:p>
        </w:tc>
        <w:tc>
          <w:tcPr>
            <w:tcW w:w="567" w:type="dxa"/>
            <w:vAlign w:val="center"/>
          </w:tcPr>
          <w:p w14:paraId="1AAB584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A66E13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7DB5FD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F77E0F"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12ABFAF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AC69BD5" w14:textId="77777777" w:rsidR="00887662" w:rsidRPr="00677EC4" w:rsidRDefault="00887662" w:rsidP="00887662">
            <w:pPr>
              <w:jc w:val="center"/>
              <w:rPr>
                <w:sz w:val="18"/>
                <w:szCs w:val="18"/>
                <w:lang w:eastAsia="pt-BR"/>
              </w:rPr>
            </w:pPr>
            <w:r w:rsidRPr="00677EC4">
              <w:rPr>
                <w:sz w:val="18"/>
                <w:szCs w:val="18"/>
                <w:lang w:eastAsia="pt-BR"/>
              </w:rPr>
              <w:t xml:space="preserve"> R$      33,60 </w:t>
            </w:r>
          </w:p>
        </w:tc>
        <w:tc>
          <w:tcPr>
            <w:tcW w:w="851" w:type="dxa"/>
            <w:vAlign w:val="center"/>
          </w:tcPr>
          <w:p w14:paraId="605521A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CF8030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1988F0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4B348C6" w14:textId="77777777" w:rsidR="00887662" w:rsidRPr="00677EC4" w:rsidRDefault="00887662" w:rsidP="00887662">
            <w:pPr>
              <w:jc w:val="center"/>
              <w:rPr>
                <w:sz w:val="18"/>
                <w:szCs w:val="18"/>
                <w:lang w:eastAsia="pt-BR"/>
              </w:rPr>
            </w:pPr>
            <w:r w:rsidRPr="00677EC4">
              <w:rPr>
                <w:sz w:val="18"/>
                <w:szCs w:val="18"/>
                <w:lang w:eastAsia="pt-BR"/>
              </w:rPr>
              <w:t xml:space="preserve"> R$      43,66 </w:t>
            </w:r>
          </w:p>
        </w:tc>
        <w:tc>
          <w:tcPr>
            <w:tcW w:w="851" w:type="dxa"/>
            <w:vAlign w:val="center"/>
          </w:tcPr>
          <w:p w14:paraId="0CFB8FE0" w14:textId="77777777" w:rsidR="00887662" w:rsidRPr="00677EC4" w:rsidRDefault="00887662" w:rsidP="00887662">
            <w:pPr>
              <w:jc w:val="center"/>
              <w:rPr>
                <w:sz w:val="18"/>
                <w:szCs w:val="18"/>
                <w:lang w:eastAsia="pt-BR"/>
              </w:rPr>
            </w:pPr>
            <w:r w:rsidRPr="00677EC4">
              <w:rPr>
                <w:sz w:val="18"/>
                <w:szCs w:val="18"/>
                <w:lang w:eastAsia="pt-BR"/>
              </w:rPr>
              <w:t xml:space="preserve"> R$        436,60 </w:t>
            </w:r>
          </w:p>
        </w:tc>
      </w:tr>
      <w:tr w:rsidR="00887662" w:rsidRPr="00D240B5" w14:paraId="4137611F" w14:textId="77777777" w:rsidTr="00887662">
        <w:trPr>
          <w:trHeight w:val="1125"/>
        </w:trPr>
        <w:tc>
          <w:tcPr>
            <w:tcW w:w="430" w:type="dxa"/>
            <w:hideMark/>
          </w:tcPr>
          <w:p w14:paraId="75F6632C" w14:textId="77777777" w:rsidR="00887662" w:rsidRPr="005D6FBC" w:rsidRDefault="00887662" w:rsidP="00887662">
            <w:pPr>
              <w:jc w:val="center"/>
              <w:rPr>
                <w:sz w:val="18"/>
                <w:szCs w:val="18"/>
                <w:lang w:eastAsia="pt-BR"/>
              </w:rPr>
            </w:pPr>
            <w:r w:rsidRPr="005D6FBC">
              <w:rPr>
                <w:sz w:val="18"/>
                <w:szCs w:val="18"/>
                <w:lang w:eastAsia="pt-BR"/>
              </w:rPr>
              <w:t>103</w:t>
            </w:r>
          </w:p>
        </w:tc>
        <w:tc>
          <w:tcPr>
            <w:tcW w:w="841" w:type="dxa"/>
            <w:noWrap/>
            <w:hideMark/>
          </w:tcPr>
          <w:p w14:paraId="0847878C" w14:textId="77777777" w:rsidR="00887662" w:rsidRPr="005D6FBC" w:rsidRDefault="00887662" w:rsidP="00887662">
            <w:pPr>
              <w:jc w:val="center"/>
              <w:rPr>
                <w:sz w:val="18"/>
                <w:szCs w:val="18"/>
                <w:lang w:eastAsia="pt-BR"/>
              </w:rPr>
            </w:pPr>
            <w:r w:rsidRPr="005D6FBC">
              <w:rPr>
                <w:sz w:val="18"/>
                <w:szCs w:val="18"/>
                <w:lang w:eastAsia="pt-BR"/>
              </w:rPr>
              <w:t>487408</w:t>
            </w:r>
          </w:p>
        </w:tc>
        <w:tc>
          <w:tcPr>
            <w:tcW w:w="672" w:type="dxa"/>
            <w:hideMark/>
          </w:tcPr>
          <w:p w14:paraId="3B27C360"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7F7F1895" w14:textId="77777777" w:rsidR="00887662" w:rsidRPr="005D6FBC" w:rsidRDefault="00887662" w:rsidP="00887662">
            <w:pPr>
              <w:jc w:val="center"/>
              <w:rPr>
                <w:sz w:val="18"/>
                <w:szCs w:val="18"/>
                <w:lang w:eastAsia="pt-BR"/>
              </w:rPr>
            </w:pPr>
            <w:r w:rsidRPr="005D6FBC">
              <w:rPr>
                <w:sz w:val="18"/>
                <w:szCs w:val="18"/>
                <w:lang w:eastAsia="pt-BR"/>
              </w:rPr>
              <w:t>CAIXA COM 24 UNIDADES</w:t>
            </w:r>
          </w:p>
        </w:tc>
        <w:tc>
          <w:tcPr>
            <w:tcW w:w="3459" w:type="dxa"/>
          </w:tcPr>
          <w:p w14:paraId="49DEFCBF" w14:textId="77777777" w:rsidR="00887662" w:rsidRPr="005D6FBC" w:rsidRDefault="00887662" w:rsidP="00887662">
            <w:pPr>
              <w:jc w:val="both"/>
              <w:rPr>
                <w:sz w:val="18"/>
                <w:szCs w:val="18"/>
                <w:lang w:eastAsia="pt-BR"/>
              </w:rPr>
            </w:pPr>
            <w:r w:rsidRPr="005D6FBC">
              <w:rPr>
                <w:sz w:val="18"/>
                <w:szCs w:val="18"/>
                <w:lang w:eastAsia="pt-BR"/>
              </w:rPr>
              <w:t>FIO DE SUTURA AGULHADO NYLON 6-0,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562" w:type="dxa"/>
            <w:vAlign w:val="center"/>
          </w:tcPr>
          <w:p w14:paraId="0A930587" w14:textId="77777777" w:rsidR="00887662" w:rsidRPr="005D6FBC" w:rsidRDefault="00887662" w:rsidP="00887662">
            <w:pPr>
              <w:jc w:val="center"/>
              <w:rPr>
                <w:sz w:val="18"/>
                <w:szCs w:val="18"/>
              </w:rPr>
            </w:pPr>
            <w:r w:rsidRPr="005D6FBC">
              <w:rPr>
                <w:sz w:val="18"/>
                <w:szCs w:val="18"/>
              </w:rPr>
              <w:t xml:space="preserve"> R$         49,20 </w:t>
            </w:r>
          </w:p>
        </w:tc>
        <w:tc>
          <w:tcPr>
            <w:tcW w:w="709" w:type="dxa"/>
            <w:vAlign w:val="center"/>
          </w:tcPr>
          <w:p w14:paraId="4547D33A" w14:textId="77777777" w:rsidR="00887662" w:rsidRPr="005D6FBC" w:rsidRDefault="00887662" w:rsidP="00887662">
            <w:pPr>
              <w:jc w:val="center"/>
              <w:rPr>
                <w:sz w:val="18"/>
                <w:szCs w:val="18"/>
              </w:rPr>
            </w:pPr>
            <w:r w:rsidRPr="005D6FBC">
              <w:rPr>
                <w:sz w:val="18"/>
                <w:szCs w:val="18"/>
              </w:rPr>
              <w:t xml:space="preserve"> R$      39,12 </w:t>
            </w:r>
          </w:p>
        </w:tc>
        <w:tc>
          <w:tcPr>
            <w:tcW w:w="567" w:type="dxa"/>
            <w:vAlign w:val="center"/>
          </w:tcPr>
          <w:p w14:paraId="6F7F20F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B20E68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83946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8536F68"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03E58B6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8219EC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CD3E54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8105B4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68A248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CA94828" w14:textId="77777777" w:rsidR="00887662" w:rsidRPr="00677EC4" w:rsidRDefault="00887662" w:rsidP="00887662">
            <w:pPr>
              <w:jc w:val="center"/>
              <w:rPr>
                <w:sz w:val="18"/>
                <w:szCs w:val="18"/>
                <w:lang w:eastAsia="pt-BR"/>
              </w:rPr>
            </w:pPr>
            <w:r w:rsidRPr="00677EC4">
              <w:rPr>
                <w:sz w:val="18"/>
                <w:szCs w:val="18"/>
                <w:lang w:eastAsia="pt-BR"/>
              </w:rPr>
              <w:t xml:space="preserve"> R$      47,77 </w:t>
            </w:r>
          </w:p>
        </w:tc>
        <w:tc>
          <w:tcPr>
            <w:tcW w:w="851" w:type="dxa"/>
            <w:vAlign w:val="center"/>
          </w:tcPr>
          <w:p w14:paraId="354207F0" w14:textId="77777777" w:rsidR="00887662" w:rsidRPr="00677EC4" w:rsidRDefault="00887662" w:rsidP="00887662">
            <w:pPr>
              <w:jc w:val="center"/>
              <w:rPr>
                <w:sz w:val="18"/>
                <w:szCs w:val="18"/>
                <w:lang w:eastAsia="pt-BR"/>
              </w:rPr>
            </w:pPr>
            <w:r w:rsidRPr="00677EC4">
              <w:rPr>
                <w:sz w:val="18"/>
                <w:szCs w:val="18"/>
                <w:lang w:eastAsia="pt-BR"/>
              </w:rPr>
              <w:t xml:space="preserve"> R$        477,73 </w:t>
            </w:r>
          </w:p>
        </w:tc>
      </w:tr>
      <w:tr w:rsidR="00887662" w:rsidRPr="00D240B5" w14:paraId="2020338A" w14:textId="77777777" w:rsidTr="00887662">
        <w:trPr>
          <w:trHeight w:val="675"/>
        </w:trPr>
        <w:tc>
          <w:tcPr>
            <w:tcW w:w="430" w:type="dxa"/>
            <w:hideMark/>
          </w:tcPr>
          <w:p w14:paraId="0495C16D" w14:textId="77777777" w:rsidR="00887662" w:rsidRPr="005D6FBC" w:rsidRDefault="00887662" w:rsidP="00887662">
            <w:pPr>
              <w:jc w:val="center"/>
              <w:rPr>
                <w:sz w:val="18"/>
                <w:szCs w:val="18"/>
                <w:lang w:eastAsia="pt-BR"/>
              </w:rPr>
            </w:pPr>
            <w:r w:rsidRPr="005D6FBC">
              <w:rPr>
                <w:sz w:val="18"/>
                <w:szCs w:val="18"/>
                <w:lang w:eastAsia="pt-BR"/>
              </w:rPr>
              <w:t>104</w:t>
            </w:r>
          </w:p>
        </w:tc>
        <w:tc>
          <w:tcPr>
            <w:tcW w:w="841" w:type="dxa"/>
            <w:noWrap/>
            <w:hideMark/>
          </w:tcPr>
          <w:p w14:paraId="002A19F0" w14:textId="77777777" w:rsidR="00887662" w:rsidRPr="005D6FBC" w:rsidRDefault="00887662" w:rsidP="00887662">
            <w:pPr>
              <w:jc w:val="center"/>
              <w:rPr>
                <w:sz w:val="18"/>
                <w:szCs w:val="18"/>
                <w:lang w:eastAsia="pt-BR"/>
              </w:rPr>
            </w:pPr>
            <w:r w:rsidRPr="005D6FBC">
              <w:rPr>
                <w:sz w:val="18"/>
                <w:szCs w:val="18"/>
                <w:lang w:eastAsia="pt-BR"/>
              </w:rPr>
              <w:t>452986</w:t>
            </w:r>
          </w:p>
        </w:tc>
        <w:tc>
          <w:tcPr>
            <w:tcW w:w="672" w:type="dxa"/>
            <w:hideMark/>
          </w:tcPr>
          <w:p w14:paraId="6A31CD86"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13A6768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41D1F82" w14:textId="77777777" w:rsidR="00887662" w:rsidRPr="005D6FBC" w:rsidRDefault="00887662" w:rsidP="00887662">
            <w:pPr>
              <w:jc w:val="both"/>
              <w:rPr>
                <w:sz w:val="18"/>
                <w:szCs w:val="18"/>
                <w:lang w:eastAsia="pt-BR"/>
              </w:rPr>
            </w:pPr>
            <w:r w:rsidRPr="005D6FBC">
              <w:rPr>
                <w:sz w:val="18"/>
                <w:szCs w:val="18"/>
                <w:lang w:eastAsia="pt-BR"/>
              </w:rPr>
              <w:t xml:space="preserve">FIO GUIA PARA INTUBAÇÃO: ADULTO. Fio em “J”, ponta suave e atraumática, </w:t>
            </w:r>
            <w:r w:rsidRPr="005D6FBC">
              <w:rPr>
                <w:sz w:val="18"/>
                <w:szCs w:val="18"/>
                <w:u w:val="single"/>
                <w:lang w:eastAsia="pt-BR"/>
              </w:rPr>
              <w:t>autoclavável</w:t>
            </w:r>
            <w:r w:rsidRPr="005D6FBC">
              <w:rPr>
                <w:sz w:val="18"/>
                <w:szCs w:val="18"/>
                <w:lang w:eastAsia="pt-BR"/>
              </w:rPr>
              <w:t xml:space="preserve"> a 134 graus celsius, para tubo endotraqueal ≥ 7mm. Comprimento: 45cm.</w:t>
            </w:r>
          </w:p>
        </w:tc>
        <w:tc>
          <w:tcPr>
            <w:tcW w:w="562" w:type="dxa"/>
            <w:vAlign w:val="center"/>
          </w:tcPr>
          <w:p w14:paraId="1C4EA69B" w14:textId="77777777" w:rsidR="00887662" w:rsidRPr="005D6FBC" w:rsidRDefault="00887662" w:rsidP="00887662">
            <w:pPr>
              <w:jc w:val="center"/>
              <w:rPr>
                <w:sz w:val="18"/>
                <w:szCs w:val="18"/>
              </w:rPr>
            </w:pPr>
            <w:r w:rsidRPr="005D6FBC">
              <w:rPr>
                <w:sz w:val="18"/>
                <w:szCs w:val="18"/>
              </w:rPr>
              <w:t xml:space="preserve"> R$         29,12 </w:t>
            </w:r>
          </w:p>
        </w:tc>
        <w:tc>
          <w:tcPr>
            <w:tcW w:w="709" w:type="dxa"/>
            <w:vAlign w:val="center"/>
          </w:tcPr>
          <w:p w14:paraId="105A3CD6" w14:textId="77777777" w:rsidR="00887662" w:rsidRPr="005D6FBC" w:rsidRDefault="00887662" w:rsidP="00887662">
            <w:pPr>
              <w:jc w:val="center"/>
              <w:rPr>
                <w:sz w:val="18"/>
                <w:szCs w:val="18"/>
              </w:rPr>
            </w:pPr>
            <w:r w:rsidRPr="005D6FBC">
              <w:rPr>
                <w:sz w:val="18"/>
                <w:szCs w:val="18"/>
              </w:rPr>
              <w:t xml:space="preserve"> R$      33,99 </w:t>
            </w:r>
          </w:p>
        </w:tc>
        <w:tc>
          <w:tcPr>
            <w:tcW w:w="567" w:type="dxa"/>
            <w:vAlign w:val="center"/>
          </w:tcPr>
          <w:p w14:paraId="70DC9DE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AA1AD2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77CD17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7BA3D5"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5448FCA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F12013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0C66830" w14:textId="77777777" w:rsidR="00887662" w:rsidRPr="00677EC4" w:rsidRDefault="00887662" w:rsidP="00887662">
            <w:pPr>
              <w:jc w:val="center"/>
              <w:rPr>
                <w:sz w:val="18"/>
                <w:szCs w:val="18"/>
                <w:lang w:eastAsia="pt-BR"/>
              </w:rPr>
            </w:pPr>
            <w:r w:rsidRPr="00677EC4">
              <w:rPr>
                <w:sz w:val="18"/>
                <w:szCs w:val="18"/>
                <w:lang w:eastAsia="pt-BR"/>
              </w:rPr>
              <w:t xml:space="preserve"> R$      90,00 </w:t>
            </w:r>
          </w:p>
        </w:tc>
        <w:tc>
          <w:tcPr>
            <w:tcW w:w="851" w:type="dxa"/>
            <w:vAlign w:val="center"/>
          </w:tcPr>
          <w:p w14:paraId="1697C9E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829CCA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69C2649" w14:textId="77777777" w:rsidR="00887662" w:rsidRPr="00677EC4" w:rsidRDefault="00887662" w:rsidP="00887662">
            <w:pPr>
              <w:jc w:val="center"/>
              <w:rPr>
                <w:sz w:val="18"/>
                <w:szCs w:val="18"/>
                <w:lang w:eastAsia="pt-BR"/>
              </w:rPr>
            </w:pPr>
            <w:r w:rsidRPr="00677EC4">
              <w:rPr>
                <w:sz w:val="18"/>
                <w:szCs w:val="18"/>
                <w:lang w:eastAsia="pt-BR"/>
              </w:rPr>
              <w:t xml:space="preserve"> R$      47,03 </w:t>
            </w:r>
          </w:p>
        </w:tc>
        <w:tc>
          <w:tcPr>
            <w:tcW w:w="851" w:type="dxa"/>
            <w:vAlign w:val="center"/>
          </w:tcPr>
          <w:p w14:paraId="3F75AAA4" w14:textId="77777777" w:rsidR="00887662" w:rsidRPr="00677EC4" w:rsidRDefault="00887662" w:rsidP="00887662">
            <w:pPr>
              <w:jc w:val="center"/>
              <w:rPr>
                <w:sz w:val="18"/>
                <w:szCs w:val="18"/>
                <w:lang w:eastAsia="pt-BR"/>
              </w:rPr>
            </w:pPr>
            <w:r w:rsidRPr="00677EC4">
              <w:rPr>
                <w:sz w:val="18"/>
                <w:szCs w:val="18"/>
                <w:lang w:eastAsia="pt-BR"/>
              </w:rPr>
              <w:t xml:space="preserve"> R$        940,55 </w:t>
            </w:r>
          </w:p>
        </w:tc>
      </w:tr>
      <w:tr w:rsidR="00887662" w:rsidRPr="00D240B5" w14:paraId="022CB528" w14:textId="77777777" w:rsidTr="00887662">
        <w:trPr>
          <w:trHeight w:val="675"/>
        </w:trPr>
        <w:tc>
          <w:tcPr>
            <w:tcW w:w="430" w:type="dxa"/>
            <w:hideMark/>
          </w:tcPr>
          <w:p w14:paraId="0E66066F" w14:textId="77777777" w:rsidR="00887662" w:rsidRPr="005D6FBC" w:rsidRDefault="00887662" w:rsidP="00887662">
            <w:pPr>
              <w:jc w:val="center"/>
              <w:rPr>
                <w:sz w:val="18"/>
                <w:szCs w:val="18"/>
                <w:lang w:eastAsia="pt-BR"/>
              </w:rPr>
            </w:pPr>
            <w:r w:rsidRPr="005D6FBC">
              <w:rPr>
                <w:sz w:val="18"/>
                <w:szCs w:val="18"/>
                <w:lang w:eastAsia="pt-BR"/>
              </w:rPr>
              <w:t>105</w:t>
            </w:r>
          </w:p>
        </w:tc>
        <w:tc>
          <w:tcPr>
            <w:tcW w:w="841" w:type="dxa"/>
            <w:noWrap/>
            <w:hideMark/>
          </w:tcPr>
          <w:p w14:paraId="7B1186DE" w14:textId="77777777" w:rsidR="00887662" w:rsidRPr="005D6FBC" w:rsidRDefault="00887662" w:rsidP="00887662">
            <w:pPr>
              <w:jc w:val="center"/>
              <w:rPr>
                <w:sz w:val="18"/>
                <w:szCs w:val="18"/>
                <w:lang w:eastAsia="pt-BR"/>
              </w:rPr>
            </w:pPr>
            <w:r w:rsidRPr="005D6FBC">
              <w:rPr>
                <w:sz w:val="18"/>
                <w:szCs w:val="18"/>
                <w:lang w:eastAsia="pt-BR"/>
              </w:rPr>
              <w:t>452987</w:t>
            </w:r>
          </w:p>
        </w:tc>
        <w:tc>
          <w:tcPr>
            <w:tcW w:w="672" w:type="dxa"/>
            <w:hideMark/>
          </w:tcPr>
          <w:p w14:paraId="6A6FFBD7" w14:textId="77777777" w:rsidR="00887662" w:rsidRPr="005D6FBC" w:rsidRDefault="00887662" w:rsidP="00887662">
            <w:pPr>
              <w:jc w:val="center"/>
              <w:rPr>
                <w:sz w:val="18"/>
                <w:szCs w:val="18"/>
                <w:lang w:eastAsia="pt-BR"/>
              </w:rPr>
            </w:pPr>
            <w:r w:rsidRPr="005D6FBC">
              <w:rPr>
                <w:sz w:val="18"/>
                <w:szCs w:val="18"/>
                <w:lang w:eastAsia="pt-BR"/>
              </w:rPr>
              <w:t>15</w:t>
            </w:r>
          </w:p>
        </w:tc>
        <w:tc>
          <w:tcPr>
            <w:tcW w:w="1119" w:type="dxa"/>
            <w:hideMark/>
          </w:tcPr>
          <w:p w14:paraId="651D576C"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1AFAECA" w14:textId="77777777" w:rsidR="00887662" w:rsidRPr="005D6FBC" w:rsidRDefault="00887662" w:rsidP="00887662">
            <w:pPr>
              <w:jc w:val="both"/>
              <w:rPr>
                <w:sz w:val="18"/>
                <w:szCs w:val="18"/>
                <w:lang w:eastAsia="pt-BR"/>
              </w:rPr>
            </w:pPr>
            <w:r w:rsidRPr="005D6FBC">
              <w:rPr>
                <w:sz w:val="18"/>
                <w:szCs w:val="18"/>
                <w:lang w:eastAsia="pt-BR"/>
              </w:rPr>
              <w:t xml:space="preserve">FIO GUIA PARA INTUBAÇÃO: INFANTIL. Fio em “J”, ponta suave e atraumática, </w:t>
            </w:r>
            <w:r w:rsidRPr="005D6FBC">
              <w:rPr>
                <w:sz w:val="18"/>
                <w:szCs w:val="18"/>
                <w:u w:val="single"/>
                <w:lang w:eastAsia="pt-BR"/>
              </w:rPr>
              <w:t>autoclavável</w:t>
            </w:r>
            <w:r w:rsidRPr="005D6FBC">
              <w:rPr>
                <w:sz w:val="18"/>
                <w:szCs w:val="18"/>
                <w:lang w:eastAsia="pt-BR"/>
              </w:rPr>
              <w:t xml:space="preserve"> a 134 graus celsius, para tubo endotraqueal ≥ 4mm. Comprimento: 38cm.</w:t>
            </w:r>
          </w:p>
        </w:tc>
        <w:tc>
          <w:tcPr>
            <w:tcW w:w="562" w:type="dxa"/>
            <w:vAlign w:val="center"/>
          </w:tcPr>
          <w:p w14:paraId="3BD14C15" w14:textId="77777777" w:rsidR="00887662" w:rsidRPr="005D6FBC" w:rsidRDefault="00887662" w:rsidP="00887662">
            <w:pPr>
              <w:jc w:val="center"/>
              <w:rPr>
                <w:sz w:val="18"/>
                <w:szCs w:val="18"/>
              </w:rPr>
            </w:pPr>
            <w:r w:rsidRPr="005D6FBC">
              <w:rPr>
                <w:sz w:val="18"/>
                <w:szCs w:val="18"/>
              </w:rPr>
              <w:t xml:space="preserve"> R$         23,29 </w:t>
            </w:r>
          </w:p>
        </w:tc>
        <w:tc>
          <w:tcPr>
            <w:tcW w:w="709" w:type="dxa"/>
            <w:vAlign w:val="center"/>
          </w:tcPr>
          <w:p w14:paraId="67608D28" w14:textId="77777777" w:rsidR="00887662" w:rsidRPr="005D6FBC" w:rsidRDefault="00887662" w:rsidP="00887662">
            <w:pPr>
              <w:jc w:val="center"/>
              <w:rPr>
                <w:sz w:val="18"/>
                <w:szCs w:val="18"/>
              </w:rPr>
            </w:pPr>
            <w:r w:rsidRPr="005D6FBC">
              <w:rPr>
                <w:sz w:val="18"/>
                <w:szCs w:val="18"/>
              </w:rPr>
              <w:t> </w:t>
            </w:r>
          </w:p>
        </w:tc>
        <w:tc>
          <w:tcPr>
            <w:tcW w:w="567" w:type="dxa"/>
            <w:vAlign w:val="center"/>
          </w:tcPr>
          <w:p w14:paraId="7E1414F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37534F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27E2E5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DC593EE"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7FC8EBB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A08F9D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66A0AD" w14:textId="77777777" w:rsidR="00887662" w:rsidRPr="00677EC4" w:rsidRDefault="00887662" w:rsidP="00887662">
            <w:pPr>
              <w:jc w:val="center"/>
              <w:rPr>
                <w:sz w:val="18"/>
                <w:szCs w:val="18"/>
                <w:lang w:eastAsia="pt-BR"/>
              </w:rPr>
            </w:pPr>
            <w:r w:rsidRPr="00677EC4">
              <w:rPr>
                <w:sz w:val="18"/>
                <w:szCs w:val="18"/>
                <w:lang w:eastAsia="pt-BR"/>
              </w:rPr>
              <w:t xml:space="preserve"> R$      80,00 </w:t>
            </w:r>
          </w:p>
        </w:tc>
        <w:tc>
          <w:tcPr>
            <w:tcW w:w="851" w:type="dxa"/>
            <w:vAlign w:val="center"/>
          </w:tcPr>
          <w:p w14:paraId="6D2EDD5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9ED6FC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4E5E8CD" w14:textId="77777777" w:rsidR="00887662" w:rsidRPr="00677EC4" w:rsidRDefault="00887662" w:rsidP="00887662">
            <w:pPr>
              <w:jc w:val="center"/>
              <w:rPr>
                <w:sz w:val="18"/>
                <w:szCs w:val="18"/>
                <w:lang w:eastAsia="pt-BR"/>
              </w:rPr>
            </w:pPr>
            <w:r w:rsidRPr="00677EC4">
              <w:rPr>
                <w:sz w:val="18"/>
                <w:szCs w:val="18"/>
                <w:lang w:eastAsia="pt-BR"/>
              </w:rPr>
              <w:t xml:space="preserve"> R$      46,10 </w:t>
            </w:r>
          </w:p>
        </w:tc>
        <w:tc>
          <w:tcPr>
            <w:tcW w:w="851" w:type="dxa"/>
            <w:vAlign w:val="center"/>
          </w:tcPr>
          <w:p w14:paraId="6320F390" w14:textId="77777777" w:rsidR="00887662" w:rsidRPr="00677EC4" w:rsidRDefault="00887662" w:rsidP="00887662">
            <w:pPr>
              <w:jc w:val="center"/>
              <w:rPr>
                <w:sz w:val="18"/>
                <w:szCs w:val="18"/>
                <w:lang w:eastAsia="pt-BR"/>
              </w:rPr>
            </w:pPr>
            <w:r w:rsidRPr="00677EC4">
              <w:rPr>
                <w:sz w:val="18"/>
                <w:szCs w:val="18"/>
                <w:lang w:eastAsia="pt-BR"/>
              </w:rPr>
              <w:t xml:space="preserve"> R$        691,45 </w:t>
            </w:r>
          </w:p>
        </w:tc>
      </w:tr>
      <w:tr w:rsidR="00887662" w:rsidRPr="00D240B5" w14:paraId="43022596" w14:textId="77777777" w:rsidTr="00887662">
        <w:trPr>
          <w:trHeight w:val="675"/>
        </w:trPr>
        <w:tc>
          <w:tcPr>
            <w:tcW w:w="430" w:type="dxa"/>
            <w:hideMark/>
          </w:tcPr>
          <w:p w14:paraId="082E6AD8" w14:textId="77777777" w:rsidR="00887662" w:rsidRPr="005D6FBC" w:rsidRDefault="00887662" w:rsidP="00887662">
            <w:pPr>
              <w:jc w:val="center"/>
              <w:rPr>
                <w:sz w:val="18"/>
                <w:szCs w:val="18"/>
                <w:lang w:eastAsia="pt-BR"/>
              </w:rPr>
            </w:pPr>
            <w:r w:rsidRPr="005D6FBC">
              <w:rPr>
                <w:sz w:val="18"/>
                <w:szCs w:val="18"/>
                <w:lang w:eastAsia="pt-BR"/>
              </w:rPr>
              <w:t>106</w:t>
            </w:r>
          </w:p>
        </w:tc>
        <w:tc>
          <w:tcPr>
            <w:tcW w:w="841" w:type="dxa"/>
            <w:noWrap/>
            <w:hideMark/>
          </w:tcPr>
          <w:p w14:paraId="77C5937F" w14:textId="77777777" w:rsidR="00887662" w:rsidRPr="005D6FBC" w:rsidRDefault="00887662" w:rsidP="00887662">
            <w:pPr>
              <w:jc w:val="center"/>
              <w:rPr>
                <w:sz w:val="18"/>
                <w:szCs w:val="18"/>
                <w:lang w:eastAsia="pt-BR"/>
              </w:rPr>
            </w:pPr>
            <w:r w:rsidRPr="005D6FBC">
              <w:rPr>
                <w:sz w:val="18"/>
                <w:szCs w:val="18"/>
                <w:lang w:eastAsia="pt-BR"/>
              </w:rPr>
              <w:t>452982</w:t>
            </w:r>
          </w:p>
        </w:tc>
        <w:tc>
          <w:tcPr>
            <w:tcW w:w="672" w:type="dxa"/>
            <w:hideMark/>
          </w:tcPr>
          <w:p w14:paraId="71B8545A"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478900E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DF4494D" w14:textId="77777777" w:rsidR="00887662" w:rsidRPr="005D6FBC" w:rsidRDefault="00887662" w:rsidP="00887662">
            <w:pPr>
              <w:jc w:val="both"/>
              <w:rPr>
                <w:sz w:val="18"/>
                <w:szCs w:val="18"/>
                <w:lang w:eastAsia="pt-BR"/>
              </w:rPr>
            </w:pPr>
            <w:r w:rsidRPr="005D6FBC">
              <w:rPr>
                <w:sz w:val="18"/>
                <w:szCs w:val="18"/>
                <w:lang w:eastAsia="pt-BR"/>
              </w:rPr>
              <w:t xml:space="preserve">FIO GUIA PARA INTUBAÇÃO: NEONATAL. Fio em “J”, ponta suave e atraumática, </w:t>
            </w:r>
            <w:r w:rsidRPr="005D6FBC">
              <w:rPr>
                <w:sz w:val="18"/>
                <w:szCs w:val="18"/>
                <w:u w:val="single"/>
                <w:lang w:eastAsia="pt-BR"/>
              </w:rPr>
              <w:t>autoclavável</w:t>
            </w:r>
            <w:r w:rsidRPr="005D6FBC">
              <w:rPr>
                <w:sz w:val="18"/>
                <w:szCs w:val="18"/>
                <w:lang w:eastAsia="pt-BR"/>
              </w:rPr>
              <w:t xml:space="preserve"> a 134 graus celsius, para tubo endotraqueal ≥ 2,5mm. Comprimento: 34cm.</w:t>
            </w:r>
          </w:p>
        </w:tc>
        <w:tc>
          <w:tcPr>
            <w:tcW w:w="562" w:type="dxa"/>
            <w:vAlign w:val="center"/>
          </w:tcPr>
          <w:p w14:paraId="4FACEF54" w14:textId="77777777" w:rsidR="00887662" w:rsidRPr="005D6FBC" w:rsidRDefault="00887662" w:rsidP="00887662">
            <w:pPr>
              <w:jc w:val="center"/>
              <w:rPr>
                <w:sz w:val="18"/>
                <w:szCs w:val="18"/>
              </w:rPr>
            </w:pPr>
            <w:r w:rsidRPr="005D6FBC">
              <w:rPr>
                <w:sz w:val="18"/>
                <w:szCs w:val="18"/>
              </w:rPr>
              <w:t xml:space="preserve"> R$         17,08 </w:t>
            </w:r>
          </w:p>
        </w:tc>
        <w:tc>
          <w:tcPr>
            <w:tcW w:w="709" w:type="dxa"/>
            <w:vAlign w:val="center"/>
          </w:tcPr>
          <w:p w14:paraId="38665A22" w14:textId="77777777" w:rsidR="00887662" w:rsidRPr="005D6FBC" w:rsidRDefault="00887662" w:rsidP="00887662">
            <w:pPr>
              <w:jc w:val="center"/>
              <w:rPr>
                <w:sz w:val="18"/>
                <w:szCs w:val="18"/>
              </w:rPr>
            </w:pPr>
            <w:r w:rsidRPr="005D6FBC">
              <w:rPr>
                <w:sz w:val="18"/>
                <w:szCs w:val="18"/>
              </w:rPr>
              <w:t xml:space="preserve"> R$      99,90 </w:t>
            </w:r>
          </w:p>
        </w:tc>
        <w:tc>
          <w:tcPr>
            <w:tcW w:w="567" w:type="dxa"/>
            <w:vAlign w:val="center"/>
          </w:tcPr>
          <w:p w14:paraId="499CA46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95C5D1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76BE20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0CAA92A"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9C897D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F74BB1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3A217E" w14:textId="77777777" w:rsidR="00887662" w:rsidRPr="00677EC4" w:rsidRDefault="00887662" w:rsidP="00887662">
            <w:pPr>
              <w:jc w:val="center"/>
              <w:rPr>
                <w:sz w:val="18"/>
                <w:szCs w:val="18"/>
                <w:lang w:eastAsia="pt-BR"/>
              </w:rPr>
            </w:pPr>
            <w:r w:rsidRPr="00677EC4">
              <w:rPr>
                <w:sz w:val="18"/>
                <w:szCs w:val="18"/>
                <w:lang w:eastAsia="pt-BR"/>
              </w:rPr>
              <w:t xml:space="preserve"> R$      90,00 </w:t>
            </w:r>
          </w:p>
        </w:tc>
        <w:tc>
          <w:tcPr>
            <w:tcW w:w="851" w:type="dxa"/>
            <w:vAlign w:val="center"/>
          </w:tcPr>
          <w:p w14:paraId="0D23CB3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3710B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888DDE6" w14:textId="77777777" w:rsidR="00887662" w:rsidRPr="00677EC4" w:rsidRDefault="00887662" w:rsidP="00887662">
            <w:pPr>
              <w:jc w:val="center"/>
              <w:rPr>
                <w:sz w:val="18"/>
                <w:szCs w:val="18"/>
                <w:lang w:eastAsia="pt-BR"/>
              </w:rPr>
            </w:pPr>
            <w:r w:rsidRPr="00677EC4">
              <w:rPr>
                <w:sz w:val="18"/>
                <w:szCs w:val="18"/>
                <w:lang w:eastAsia="pt-BR"/>
              </w:rPr>
              <w:t xml:space="preserve"> R$      60,50 </w:t>
            </w:r>
          </w:p>
        </w:tc>
        <w:tc>
          <w:tcPr>
            <w:tcW w:w="851" w:type="dxa"/>
            <w:vAlign w:val="center"/>
          </w:tcPr>
          <w:p w14:paraId="25B59AD8" w14:textId="77777777" w:rsidR="00887662" w:rsidRPr="00677EC4" w:rsidRDefault="00887662" w:rsidP="00887662">
            <w:pPr>
              <w:jc w:val="center"/>
              <w:rPr>
                <w:sz w:val="18"/>
                <w:szCs w:val="18"/>
                <w:lang w:eastAsia="pt-BR"/>
              </w:rPr>
            </w:pPr>
            <w:r w:rsidRPr="00677EC4">
              <w:rPr>
                <w:sz w:val="18"/>
                <w:szCs w:val="18"/>
                <w:lang w:eastAsia="pt-BR"/>
              </w:rPr>
              <w:t xml:space="preserve"> R$     1.209,90 </w:t>
            </w:r>
          </w:p>
        </w:tc>
      </w:tr>
      <w:tr w:rsidR="00887662" w:rsidRPr="00D240B5" w14:paraId="63234ADA" w14:textId="77777777" w:rsidTr="00887662">
        <w:trPr>
          <w:trHeight w:val="2865"/>
        </w:trPr>
        <w:tc>
          <w:tcPr>
            <w:tcW w:w="430" w:type="dxa"/>
            <w:hideMark/>
          </w:tcPr>
          <w:p w14:paraId="4468D285" w14:textId="77777777" w:rsidR="00887662" w:rsidRPr="005D6FBC" w:rsidRDefault="00887662" w:rsidP="00887662">
            <w:pPr>
              <w:jc w:val="center"/>
              <w:rPr>
                <w:sz w:val="18"/>
                <w:szCs w:val="18"/>
                <w:lang w:eastAsia="pt-BR"/>
              </w:rPr>
            </w:pPr>
            <w:r w:rsidRPr="005D6FBC">
              <w:rPr>
                <w:sz w:val="18"/>
                <w:szCs w:val="18"/>
                <w:lang w:eastAsia="pt-BR"/>
              </w:rPr>
              <w:lastRenderedPageBreak/>
              <w:t>107</w:t>
            </w:r>
          </w:p>
        </w:tc>
        <w:tc>
          <w:tcPr>
            <w:tcW w:w="841" w:type="dxa"/>
            <w:noWrap/>
            <w:hideMark/>
          </w:tcPr>
          <w:p w14:paraId="046108CB" w14:textId="77777777" w:rsidR="00887662" w:rsidRPr="005D6FBC" w:rsidRDefault="00887662" w:rsidP="00887662">
            <w:pPr>
              <w:jc w:val="center"/>
              <w:rPr>
                <w:sz w:val="18"/>
                <w:szCs w:val="18"/>
                <w:lang w:eastAsia="pt-BR"/>
              </w:rPr>
            </w:pPr>
            <w:r w:rsidRPr="005D6FBC">
              <w:rPr>
                <w:sz w:val="18"/>
                <w:szCs w:val="18"/>
                <w:lang w:eastAsia="pt-BR"/>
              </w:rPr>
              <w:t>332343</w:t>
            </w:r>
          </w:p>
        </w:tc>
        <w:tc>
          <w:tcPr>
            <w:tcW w:w="672" w:type="dxa"/>
            <w:hideMark/>
          </w:tcPr>
          <w:p w14:paraId="199B0A5F"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6BE9A1F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CF6AD08" w14:textId="77777777" w:rsidR="00887662" w:rsidRPr="005D6FBC" w:rsidRDefault="00887662" w:rsidP="00887662">
            <w:pPr>
              <w:jc w:val="both"/>
              <w:rPr>
                <w:sz w:val="18"/>
                <w:szCs w:val="18"/>
                <w:lang w:eastAsia="pt-BR"/>
              </w:rPr>
            </w:pPr>
            <w:r w:rsidRPr="005D6FBC">
              <w:rPr>
                <w:sz w:val="18"/>
                <w:szCs w:val="18"/>
                <w:lang w:eastAsia="pt-BR"/>
              </w:rPr>
              <w:t>Fita adesiva para autoclave 19mm x 30m, confeccionada com dorso de papel crepado à base de celulose. Recebe, em uma de suas faces, massa adesiva à base de borracha natural, óxido de zinco e resinas e, na outra face, uma fina camada impermeabilizante de resina acrílica. Ideal para o fechamento de pacotes que serão esterilizados em autoclave, funciona como indicadora de esterilização (Classe I), pois possui listras diagonais de tinta termoreativa que, quando submetidas à esterilização, mudam sua coloração de branco para preto. Embalada individualmente trazendo externamente os dados de identificação, procedência, número de lote, data de fabricação, prazo de validade e número de registro no Ministério da saúde.</w:t>
            </w:r>
          </w:p>
        </w:tc>
        <w:tc>
          <w:tcPr>
            <w:tcW w:w="562" w:type="dxa"/>
            <w:vAlign w:val="center"/>
          </w:tcPr>
          <w:p w14:paraId="1E59104F" w14:textId="77777777" w:rsidR="00887662" w:rsidRPr="005D6FBC" w:rsidRDefault="00887662" w:rsidP="00887662">
            <w:pPr>
              <w:jc w:val="center"/>
              <w:rPr>
                <w:sz w:val="18"/>
                <w:szCs w:val="18"/>
              </w:rPr>
            </w:pPr>
            <w:r w:rsidRPr="005D6FBC">
              <w:rPr>
                <w:sz w:val="18"/>
                <w:szCs w:val="18"/>
              </w:rPr>
              <w:t xml:space="preserve"> R$           4,81 </w:t>
            </w:r>
          </w:p>
        </w:tc>
        <w:tc>
          <w:tcPr>
            <w:tcW w:w="709" w:type="dxa"/>
            <w:vAlign w:val="center"/>
          </w:tcPr>
          <w:p w14:paraId="59D358AD" w14:textId="77777777" w:rsidR="00887662" w:rsidRPr="005D6FBC" w:rsidRDefault="00887662" w:rsidP="00887662">
            <w:pPr>
              <w:jc w:val="center"/>
              <w:rPr>
                <w:sz w:val="18"/>
                <w:szCs w:val="18"/>
              </w:rPr>
            </w:pPr>
            <w:r w:rsidRPr="005D6FBC">
              <w:rPr>
                <w:sz w:val="18"/>
                <w:szCs w:val="18"/>
              </w:rPr>
              <w:t xml:space="preserve"> R$        4,23 </w:t>
            </w:r>
          </w:p>
        </w:tc>
        <w:tc>
          <w:tcPr>
            <w:tcW w:w="567" w:type="dxa"/>
            <w:vAlign w:val="center"/>
          </w:tcPr>
          <w:p w14:paraId="1BFDC49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16C4D6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2E1E26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EB8350F" w14:textId="77777777" w:rsidR="00887662" w:rsidRPr="005D6FBC" w:rsidRDefault="00887662" w:rsidP="00887662">
            <w:pPr>
              <w:jc w:val="center"/>
              <w:rPr>
                <w:sz w:val="18"/>
                <w:szCs w:val="18"/>
              </w:rPr>
            </w:pPr>
            <w:r w:rsidRPr="005D6FBC">
              <w:rPr>
                <w:sz w:val="18"/>
                <w:szCs w:val="18"/>
              </w:rPr>
              <w:t xml:space="preserve"> R$       4,88 </w:t>
            </w:r>
          </w:p>
        </w:tc>
        <w:tc>
          <w:tcPr>
            <w:tcW w:w="851" w:type="dxa"/>
            <w:vAlign w:val="center"/>
          </w:tcPr>
          <w:p w14:paraId="4BD84289" w14:textId="77777777" w:rsidR="00887662" w:rsidRPr="005D6FBC" w:rsidRDefault="00887662" w:rsidP="00887662">
            <w:pPr>
              <w:jc w:val="center"/>
              <w:rPr>
                <w:sz w:val="18"/>
                <w:szCs w:val="18"/>
              </w:rPr>
            </w:pPr>
            <w:r w:rsidRPr="005D6FBC">
              <w:rPr>
                <w:sz w:val="18"/>
                <w:szCs w:val="18"/>
              </w:rPr>
              <w:t xml:space="preserve"> R$        3,99 </w:t>
            </w:r>
          </w:p>
        </w:tc>
        <w:tc>
          <w:tcPr>
            <w:tcW w:w="851" w:type="dxa"/>
            <w:vAlign w:val="center"/>
          </w:tcPr>
          <w:p w14:paraId="427D638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60F3A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6F7EC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15F1B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8A10A2B" w14:textId="77777777" w:rsidR="00887662" w:rsidRPr="00677EC4" w:rsidRDefault="00887662" w:rsidP="00887662">
            <w:pPr>
              <w:jc w:val="center"/>
              <w:rPr>
                <w:sz w:val="18"/>
                <w:szCs w:val="18"/>
                <w:lang w:eastAsia="pt-BR"/>
              </w:rPr>
            </w:pPr>
            <w:r w:rsidRPr="00677EC4">
              <w:rPr>
                <w:sz w:val="18"/>
                <w:szCs w:val="18"/>
                <w:lang w:eastAsia="pt-BR"/>
              </w:rPr>
              <w:t xml:space="preserve"> R$        4,48 </w:t>
            </w:r>
          </w:p>
        </w:tc>
        <w:tc>
          <w:tcPr>
            <w:tcW w:w="851" w:type="dxa"/>
            <w:vAlign w:val="center"/>
          </w:tcPr>
          <w:p w14:paraId="55100882" w14:textId="77777777" w:rsidR="00887662" w:rsidRPr="00677EC4" w:rsidRDefault="00887662" w:rsidP="00887662">
            <w:pPr>
              <w:jc w:val="center"/>
              <w:rPr>
                <w:sz w:val="18"/>
                <w:szCs w:val="18"/>
                <w:lang w:eastAsia="pt-BR"/>
              </w:rPr>
            </w:pPr>
            <w:r w:rsidRPr="00677EC4">
              <w:rPr>
                <w:sz w:val="18"/>
                <w:szCs w:val="18"/>
                <w:lang w:eastAsia="pt-BR"/>
              </w:rPr>
              <w:t xml:space="preserve"> R$     2.238,13 </w:t>
            </w:r>
          </w:p>
        </w:tc>
      </w:tr>
      <w:tr w:rsidR="00887662" w:rsidRPr="00D240B5" w14:paraId="044D4046" w14:textId="77777777" w:rsidTr="00887662">
        <w:trPr>
          <w:trHeight w:val="510"/>
        </w:trPr>
        <w:tc>
          <w:tcPr>
            <w:tcW w:w="430" w:type="dxa"/>
            <w:hideMark/>
          </w:tcPr>
          <w:p w14:paraId="5BFB6F0D" w14:textId="77777777" w:rsidR="00887662" w:rsidRPr="005D6FBC" w:rsidRDefault="00887662" w:rsidP="00887662">
            <w:pPr>
              <w:jc w:val="center"/>
              <w:rPr>
                <w:sz w:val="18"/>
                <w:szCs w:val="18"/>
                <w:lang w:eastAsia="pt-BR"/>
              </w:rPr>
            </w:pPr>
            <w:r w:rsidRPr="005D6FBC">
              <w:rPr>
                <w:sz w:val="18"/>
                <w:szCs w:val="18"/>
                <w:lang w:eastAsia="pt-BR"/>
              </w:rPr>
              <w:t>108</w:t>
            </w:r>
          </w:p>
        </w:tc>
        <w:tc>
          <w:tcPr>
            <w:tcW w:w="841" w:type="dxa"/>
            <w:noWrap/>
            <w:hideMark/>
          </w:tcPr>
          <w:p w14:paraId="57E0281A" w14:textId="77777777" w:rsidR="00887662" w:rsidRPr="005D6FBC" w:rsidRDefault="00887662" w:rsidP="00887662">
            <w:pPr>
              <w:jc w:val="center"/>
              <w:rPr>
                <w:sz w:val="18"/>
                <w:szCs w:val="18"/>
                <w:lang w:eastAsia="pt-BR"/>
              </w:rPr>
            </w:pPr>
            <w:r w:rsidRPr="005D6FBC">
              <w:rPr>
                <w:sz w:val="18"/>
                <w:szCs w:val="18"/>
                <w:lang w:eastAsia="pt-BR"/>
              </w:rPr>
              <w:t>438974</w:t>
            </w:r>
          </w:p>
        </w:tc>
        <w:tc>
          <w:tcPr>
            <w:tcW w:w="672" w:type="dxa"/>
            <w:hideMark/>
          </w:tcPr>
          <w:p w14:paraId="4D6F5A3E"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43E5CC7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1E21087" w14:textId="77777777" w:rsidR="00887662" w:rsidRPr="005D6FBC" w:rsidRDefault="00887662" w:rsidP="00887662">
            <w:pPr>
              <w:jc w:val="both"/>
              <w:rPr>
                <w:sz w:val="18"/>
                <w:szCs w:val="18"/>
                <w:lang w:eastAsia="pt-BR"/>
              </w:rPr>
            </w:pPr>
            <w:r w:rsidRPr="005D6FBC">
              <w:rPr>
                <w:sz w:val="18"/>
                <w:szCs w:val="18"/>
                <w:lang w:eastAsia="pt-BR"/>
              </w:rPr>
              <w:t xml:space="preserve">Fita adesiva crepe fina, tamanho: 19MM x 50 metros, composição: cola aquosa, atóxica e papel crepado. </w:t>
            </w:r>
          </w:p>
        </w:tc>
        <w:tc>
          <w:tcPr>
            <w:tcW w:w="562" w:type="dxa"/>
            <w:vAlign w:val="center"/>
          </w:tcPr>
          <w:p w14:paraId="38A0EB54" w14:textId="77777777" w:rsidR="00887662" w:rsidRPr="005D6FBC" w:rsidRDefault="00887662" w:rsidP="00887662">
            <w:pPr>
              <w:jc w:val="center"/>
              <w:rPr>
                <w:sz w:val="18"/>
                <w:szCs w:val="18"/>
              </w:rPr>
            </w:pPr>
            <w:r w:rsidRPr="005D6FBC">
              <w:rPr>
                <w:sz w:val="18"/>
                <w:szCs w:val="18"/>
              </w:rPr>
              <w:t xml:space="preserve"> R$           3,85 </w:t>
            </w:r>
          </w:p>
        </w:tc>
        <w:tc>
          <w:tcPr>
            <w:tcW w:w="709" w:type="dxa"/>
            <w:vAlign w:val="center"/>
          </w:tcPr>
          <w:p w14:paraId="1070B8A8" w14:textId="77777777" w:rsidR="00887662" w:rsidRPr="005D6FBC" w:rsidRDefault="00887662" w:rsidP="00887662">
            <w:pPr>
              <w:jc w:val="center"/>
              <w:rPr>
                <w:sz w:val="18"/>
                <w:szCs w:val="18"/>
              </w:rPr>
            </w:pPr>
            <w:r w:rsidRPr="005D6FBC">
              <w:rPr>
                <w:sz w:val="18"/>
                <w:szCs w:val="18"/>
              </w:rPr>
              <w:t xml:space="preserve"> R$        4,37 </w:t>
            </w:r>
          </w:p>
        </w:tc>
        <w:tc>
          <w:tcPr>
            <w:tcW w:w="567" w:type="dxa"/>
            <w:vAlign w:val="center"/>
          </w:tcPr>
          <w:p w14:paraId="4F68AEE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E0B357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F0E72F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85C4C43"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47E66F7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E4F3338" w14:textId="77777777" w:rsidR="00887662" w:rsidRPr="00677EC4" w:rsidRDefault="00887662" w:rsidP="00887662">
            <w:pPr>
              <w:jc w:val="center"/>
              <w:rPr>
                <w:sz w:val="18"/>
                <w:szCs w:val="18"/>
                <w:lang w:eastAsia="pt-BR"/>
              </w:rPr>
            </w:pPr>
            <w:r w:rsidRPr="00677EC4">
              <w:rPr>
                <w:sz w:val="18"/>
                <w:szCs w:val="18"/>
                <w:lang w:eastAsia="pt-BR"/>
              </w:rPr>
              <w:t xml:space="preserve"> R$        3,20 </w:t>
            </w:r>
          </w:p>
        </w:tc>
        <w:tc>
          <w:tcPr>
            <w:tcW w:w="851" w:type="dxa"/>
            <w:vAlign w:val="center"/>
          </w:tcPr>
          <w:p w14:paraId="6F6CE95F" w14:textId="77777777" w:rsidR="00887662" w:rsidRPr="00677EC4" w:rsidRDefault="00887662" w:rsidP="00887662">
            <w:pPr>
              <w:jc w:val="center"/>
              <w:rPr>
                <w:sz w:val="18"/>
                <w:szCs w:val="18"/>
                <w:lang w:eastAsia="pt-BR"/>
              </w:rPr>
            </w:pPr>
            <w:r w:rsidRPr="00677EC4">
              <w:rPr>
                <w:sz w:val="18"/>
                <w:szCs w:val="18"/>
                <w:lang w:eastAsia="pt-BR"/>
              </w:rPr>
              <w:t xml:space="preserve"> R$        4,10 </w:t>
            </w:r>
          </w:p>
        </w:tc>
        <w:tc>
          <w:tcPr>
            <w:tcW w:w="851" w:type="dxa"/>
            <w:vAlign w:val="center"/>
          </w:tcPr>
          <w:p w14:paraId="4041CF6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BF9AC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CA1D31B" w14:textId="77777777" w:rsidR="00887662" w:rsidRPr="00677EC4" w:rsidRDefault="00887662" w:rsidP="00887662">
            <w:pPr>
              <w:jc w:val="center"/>
              <w:rPr>
                <w:sz w:val="18"/>
                <w:szCs w:val="18"/>
                <w:lang w:eastAsia="pt-BR"/>
              </w:rPr>
            </w:pPr>
            <w:r w:rsidRPr="00677EC4">
              <w:rPr>
                <w:sz w:val="18"/>
                <w:szCs w:val="18"/>
                <w:lang w:eastAsia="pt-BR"/>
              </w:rPr>
              <w:t xml:space="preserve"> R$        4,30 </w:t>
            </w:r>
          </w:p>
        </w:tc>
        <w:tc>
          <w:tcPr>
            <w:tcW w:w="851" w:type="dxa"/>
            <w:vAlign w:val="center"/>
          </w:tcPr>
          <w:p w14:paraId="772C9496" w14:textId="77777777" w:rsidR="00887662" w:rsidRPr="00677EC4" w:rsidRDefault="00887662" w:rsidP="00887662">
            <w:pPr>
              <w:jc w:val="center"/>
              <w:rPr>
                <w:sz w:val="18"/>
                <w:szCs w:val="18"/>
                <w:lang w:eastAsia="pt-BR"/>
              </w:rPr>
            </w:pPr>
            <w:r w:rsidRPr="00677EC4">
              <w:rPr>
                <w:sz w:val="18"/>
                <w:szCs w:val="18"/>
                <w:lang w:eastAsia="pt-BR"/>
              </w:rPr>
              <w:t xml:space="preserve"> R$     4.304,00 </w:t>
            </w:r>
          </w:p>
        </w:tc>
      </w:tr>
      <w:tr w:rsidR="00887662" w:rsidRPr="00D240B5" w14:paraId="6E421B6F" w14:textId="77777777" w:rsidTr="00887662">
        <w:trPr>
          <w:trHeight w:val="900"/>
        </w:trPr>
        <w:tc>
          <w:tcPr>
            <w:tcW w:w="430" w:type="dxa"/>
            <w:hideMark/>
          </w:tcPr>
          <w:p w14:paraId="22A7619F" w14:textId="77777777" w:rsidR="00887662" w:rsidRPr="005D6FBC" w:rsidRDefault="00887662" w:rsidP="00887662">
            <w:pPr>
              <w:jc w:val="center"/>
              <w:rPr>
                <w:sz w:val="18"/>
                <w:szCs w:val="18"/>
                <w:lang w:eastAsia="pt-BR"/>
              </w:rPr>
            </w:pPr>
            <w:r w:rsidRPr="005D6FBC">
              <w:rPr>
                <w:sz w:val="18"/>
                <w:szCs w:val="18"/>
                <w:lang w:eastAsia="pt-BR"/>
              </w:rPr>
              <w:t>109</w:t>
            </w:r>
          </w:p>
        </w:tc>
        <w:tc>
          <w:tcPr>
            <w:tcW w:w="841" w:type="dxa"/>
            <w:noWrap/>
            <w:hideMark/>
          </w:tcPr>
          <w:p w14:paraId="0A58E057" w14:textId="77777777" w:rsidR="00887662" w:rsidRPr="005D6FBC" w:rsidRDefault="00887662" w:rsidP="00887662">
            <w:pPr>
              <w:jc w:val="center"/>
              <w:rPr>
                <w:sz w:val="18"/>
                <w:szCs w:val="18"/>
                <w:lang w:eastAsia="pt-BR"/>
              </w:rPr>
            </w:pPr>
            <w:r w:rsidRPr="005D6FBC">
              <w:rPr>
                <w:sz w:val="18"/>
                <w:szCs w:val="18"/>
                <w:lang w:eastAsia="pt-BR"/>
              </w:rPr>
              <w:t>437865</w:t>
            </w:r>
          </w:p>
        </w:tc>
        <w:tc>
          <w:tcPr>
            <w:tcW w:w="672" w:type="dxa"/>
            <w:hideMark/>
          </w:tcPr>
          <w:p w14:paraId="0EA31957" w14:textId="77777777" w:rsidR="00887662" w:rsidRPr="005D6FBC" w:rsidRDefault="00887662" w:rsidP="00887662">
            <w:pPr>
              <w:jc w:val="center"/>
              <w:rPr>
                <w:sz w:val="18"/>
                <w:szCs w:val="18"/>
                <w:lang w:eastAsia="pt-BR"/>
              </w:rPr>
            </w:pPr>
            <w:r w:rsidRPr="005D6FBC">
              <w:rPr>
                <w:sz w:val="18"/>
                <w:szCs w:val="18"/>
                <w:lang w:eastAsia="pt-BR"/>
              </w:rPr>
              <w:t>2.000</w:t>
            </w:r>
          </w:p>
        </w:tc>
        <w:tc>
          <w:tcPr>
            <w:tcW w:w="1119" w:type="dxa"/>
            <w:hideMark/>
          </w:tcPr>
          <w:p w14:paraId="220FC6C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24934D4" w14:textId="77777777" w:rsidR="00887662" w:rsidRPr="005D6FBC" w:rsidRDefault="00887662" w:rsidP="00887662">
            <w:pPr>
              <w:jc w:val="both"/>
              <w:rPr>
                <w:sz w:val="18"/>
                <w:szCs w:val="18"/>
                <w:lang w:eastAsia="pt-BR"/>
              </w:rPr>
            </w:pPr>
            <w:r w:rsidRPr="005D6FBC">
              <w:rPr>
                <w:sz w:val="18"/>
                <w:szCs w:val="18"/>
                <w:lang w:eastAsia="pt-BR"/>
              </w:rPr>
              <w:t>Fita cirúrgica com capa, constituída de rayon viscoso não trancado, poroso, superfície adesiva impregnada de substancia a base de éter sintético, quimicamente inerte, medindo 25mm de largura x 10m de comprimento, hi-poalergenica, "micropore", procedência nacional.</w:t>
            </w:r>
          </w:p>
        </w:tc>
        <w:tc>
          <w:tcPr>
            <w:tcW w:w="562" w:type="dxa"/>
            <w:vAlign w:val="center"/>
          </w:tcPr>
          <w:p w14:paraId="5D7C8ADF" w14:textId="77777777" w:rsidR="00887662" w:rsidRPr="005D6FBC" w:rsidRDefault="00887662" w:rsidP="00887662">
            <w:pPr>
              <w:jc w:val="center"/>
              <w:rPr>
                <w:sz w:val="18"/>
                <w:szCs w:val="18"/>
              </w:rPr>
            </w:pPr>
            <w:r w:rsidRPr="005D6FBC">
              <w:rPr>
                <w:sz w:val="18"/>
                <w:szCs w:val="18"/>
              </w:rPr>
              <w:t xml:space="preserve"> R$           2,30 </w:t>
            </w:r>
          </w:p>
        </w:tc>
        <w:tc>
          <w:tcPr>
            <w:tcW w:w="709" w:type="dxa"/>
            <w:vAlign w:val="center"/>
          </w:tcPr>
          <w:p w14:paraId="0DE86F65" w14:textId="77777777" w:rsidR="00887662" w:rsidRPr="005D6FBC" w:rsidRDefault="00887662" w:rsidP="00887662">
            <w:pPr>
              <w:jc w:val="center"/>
              <w:rPr>
                <w:sz w:val="18"/>
                <w:szCs w:val="18"/>
              </w:rPr>
            </w:pPr>
            <w:r w:rsidRPr="005D6FBC">
              <w:rPr>
                <w:sz w:val="18"/>
                <w:szCs w:val="18"/>
              </w:rPr>
              <w:t xml:space="preserve"> R$        2,48 </w:t>
            </w:r>
          </w:p>
        </w:tc>
        <w:tc>
          <w:tcPr>
            <w:tcW w:w="567" w:type="dxa"/>
            <w:vAlign w:val="center"/>
          </w:tcPr>
          <w:p w14:paraId="29063C2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F3D6792" w14:textId="77777777" w:rsidR="00887662" w:rsidRPr="005D6FBC" w:rsidRDefault="00887662" w:rsidP="00887662">
            <w:pPr>
              <w:jc w:val="center"/>
              <w:rPr>
                <w:sz w:val="18"/>
                <w:szCs w:val="18"/>
              </w:rPr>
            </w:pPr>
            <w:r w:rsidRPr="005D6FBC">
              <w:rPr>
                <w:sz w:val="18"/>
                <w:szCs w:val="18"/>
              </w:rPr>
              <w:t xml:space="preserve"> R$         3,25 </w:t>
            </w:r>
          </w:p>
        </w:tc>
        <w:tc>
          <w:tcPr>
            <w:tcW w:w="567" w:type="dxa"/>
            <w:vAlign w:val="center"/>
          </w:tcPr>
          <w:p w14:paraId="21BB44FA" w14:textId="77777777" w:rsidR="00887662" w:rsidRPr="005D6FBC" w:rsidRDefault="00887662" w:rsidP="00887662">
            <w:pPr>
              <w:jc w:val="center"/>
              <w:rPr>
                <w:sz w:val="18"/>
                <w:szCs w:val="18"/>
              </w:rPr>
            </w:pPr>
            <w:r w:rsidRPr="005D6FBC">
              <w:rPr>
                <w:sz w:val="18"/>
                <w:szCs w:val="18"/>
              </w:rPr>
              <w:t xml:space="preserve"> R$           3,87 </w:t>
            </w:r>
          </w:p>
        </w:tc>
        <w:tc>
          <w:tcPr>
            <w:tcW w:w="567" w:type="dxa"/>
            <w:vAlign w:val="center"/>
          </w:tcPr>
          <w:p w14:paraId="2851E4E4" w14:textId="77777777" w:rsidR="00887662" w:rsidRPr="005D6FBC" w:rsidRDefault="00887662" w:rsidP="00887662">
            <w:pPr>
              <w:jc w:val="center"/>
              <w:rPr>
                <w:sz w:val="18"/>
                <w:szCs w:val="18"/>
              </w:rPr>
            </w:pPr>
            <w:r w:rsidRPr="005D6FBC">
              <w:rPr>
                <w:sz w:val="18"/>
                <w:szCs w:val="18"/>
              </w:rPr>
              <w:t xml:space="preserve"> R$       9,90 </w:t>
            </w:r>
          </w:p>
        </w:tc>
        <w:tc>
          <w:tcPr>
            <w:tcW w:w="851" w:type="dxa"/>
            <w:vAlign w:val="center"/>
          </w:tcPr>
          <w:p w14:paraId="68C6CFE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E2298ED" w14:textId="77777777" w:rsidR="00887662" w:rsidRPr="00677EC4" w:rsidRDefault="00887662" w:rsidP="00887662">
            <w:pPr>
              <w:jc w:val="center"/>
              <w:rPr>
                <w:sz w:val="18"/>
                <w:szCs w:val="18"/>
                <w:lang w:eastAsia="pt-BR"/>
              </w:rPr>
            </w:pPr>
            <w:r w:rsidRPr="00677EC4">
              <w:rPr>
                <w:sz w:val="18"/>
                <w:szCs w:val="18"/>
                <w:lang w:eastAsia="pt-BR"/>
              </w:rPr>
              <w:t xml:space="preserve"> R$        2,02 </w:t>
            </w:r>
          </w:p>
        </w:tc>
        <w:tc>
          <w:tcPr>
            <w:tcW w:w="851" w:type="dxa"/>
            <w:vAlign w:val="center"/>
          </w:tcPr>
          <w:p w14:paraId="005184EF" w14:textId="77777777" w:rsidR="00887662" w:rsidRPr="00677EC4" w:rsidRDefault="00887662" w:rsidP="00887662">
            <w:pPr>
              <w:jc w:val="center"/>
              <w:rPr>
                <w:sz w:val="18"/>
                <w:szCs w:val="18"/>
                <w:lang w:eastAsia="pt-BR"/>
              </w:rPr>
            </w:pPr>
            <w:r w:rsidRPr="00677EC4">
              <w:rPr>
                <w:sz w:val="18"/>
                <w:szCs w:val="18"/>
                <w:lang w:eastAsia="pt-BR"/>
              </w:rPr>
              <w:t xml:space="preserve"> R$        2,11 </w:t>
            </w:r>
          </w:p>
        </w:tc>
        <w:tc>
          <w:tcPr>
            <w:tcW w:w="851" w:type="dxa"/>
            <w:vAlign w:val="center"/>
          </w:tcPr>
          <w:p w14:paraId="5265673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735912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D0D99A4" w14:textId="77777777" w:rsidR="00887662" w:rsidRPr="00677EC4" w:rsidRDefault="00887662" w:rsidP="00887662">
            <w:pPr>
              <w:jc w:val="center"/>
              <w:rPr>
                <w:sz w:val="18"/>
                <w:szCs w:val="18"/>
                <w:lang w:eastAsia="pt-BR"/>
              </w:rPr>
            </w:pPr>
            <w:r w:rsidRPr="00677EC4">
              <w:rPr>
                <w:sz w:val="18"/>
                <w:szCs w:val="18"/>
                <w:lang w:eastAsia="pt-BR"/>
              </w:rPr>
              <w:t xml:space="preserve"> R$        3,70 </w:t>
            </w:r>
          </w:p>
        </w:tc>
        <w:tc>
          <w:tcPr>
            <w:tcW w:w="851" w:type="dxa"/>
            <w:vAlign w:val="center"/>
          </w:tcPr>
          <w:p w14:paraId="0DCC360C" w14:textId="77777777" w:rsidR="00887662" w:rsidRPr="00677EC4" w:rsidRDefault="00887662" w:rsidP="00887662">
            <w:pPr>
              <w:jc w:val="center"/>
              <w:rPr>
                <w:sz w:val="18"/>
                <w:szCs w:val="18"/>
                <w:lang w:eastAsia="pt-BR"/>
              </w:rPr>
            </w:pPr>
            <w:r w:rsidRPr="00677EC4">
              <w:rPr>
                <w:sz w:val="18"/>
                <w:szCs w:val="18"/>
                <w:lang w:eastAsia="pt-BR"/>
              </w:rPr>
              <w:t xml:space="preserve"> R$     7.407,71 </w:t>
            </w:r>
          </w:p>
        </w:tc>
      </w:tr>
      <w:tr w:rsidR="00887662" w:rsidRPr="00D240B5" w14:paraId="28B82B79" w14:textId="77777777" w:rsidTr="00887662">
        <w:trPr>
          <w:trHeight w:val="900"/>
        </w:trPr>
        <w:tc>
          <w:tcPr>
            <w:tcW w:w="430" w:type="dxa"/>
            <w:hideMark/>
          </w:tcPr>
          <w:p w14:paraId="7923708D" w14:textId="77777777" w:rsidR="00887662" w:rsidRPr="005D6FBC" w:rsidRDefault="00887662" w:rsidP="00887662">
            <w:pPr>
              <w:jc w:val="center"/>
              <w:rPr>
                <w:sz w:val="18"/>
                <w:szCs w:val="18"/>
                <w:lang w:eastAsia="pt-BR"/>
              </w:rPr>
            </w:pPr>
            <w:r w:rsidRPr="005D6FBC">
              <w:rPr>
                <w:sz w:val="18"/>
                <w:szCs w:val="18"/>
                <w:lang w:eastAsia="pt-BR"/>
              </w:rPr>
              <w:t>110</w:t>
            </w:r>
          </w:p>
        </w:tc>
        <w:tc>
          <w:tcPr>
            <w:tcW w:w="841" w:type="dxa"/>
            <w:noWrap/>
            <w:hideMark/>
          </w:tcPr>
          <w:p w14:paraId="5FA1BB8B" w14:textId="77777777" w:rsidR="00887662" w:rsidRPr="005D6FBC" w:rsidRDefault="00887662" w:rsidP="00887662">
            <w:pPr>
              <w:jc w:val="center"/>
              <w:rPr>
                <w:sz w:val="18"/>
                <w:szCs w:val="18"/>
                <w:lang w:eastAsia="pt-BR"/>
              </w:rPr>
            </w:pPr>
            <w:r w:rsidRPr="005D6FBC">
              <w:rPr>
                <w:sz w:val="18"/>
                <w:szCs w:val="18"/>
                <w:lang w:eastAsia="pt-BR"/>
              </w:rPr>
              <w:t>437867</w:t>
            </w:r>
          </w:p>
        </w:tc>
        <w:tc>
          <w:tcPr>
            <w:tcW w:w="672" w:type="dxa"/>
            <w:hideMark/>
          </w:tcPr>
          <w:p w14:paraId="5AA4BA1B"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7C848C4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405696A" w14:textId="77777777" w:rsidR="00887662" w:rsidRPr="005D6FBC" w:rsidRDefault="00887662" w:rsidP="00887662">
            <w:pPr>
              <w:jc w:val="both"/>
              <w:rPr>
                <w:sz w:val="18"/>
                <w:szCs w:val="18"/>
                <w:lang w:eastAsia="pt-BR"/>
              </w:rPr>
            </w:pPr>
            <w:r w:rsidRPr="005D6FBC">
              <w:rPr>
                <w:sz w:val="18"/>
                <w:szCs w:val="18"/>
                <w:lang w:eastAsia="pt-BR"/>
              </w:rPr>
              <w:t>Fita cirúrgica com capa, constituída de rayon viscoso não trancado, poroso, superfície adesiva impregnada de substancia a base de éter sintético, quimicamente inerte, medindo 50mm de largura x 10m de comprimento, hi-poalergenica, "micropore", procedência nacional.</w:t>
            </w:r>
          </w:p>
        </w:tc>
        <w:tc>
          <w:tcPr>
            <w:tcW w:w="562" w:type="dxa"/>
            <w:vAlign w:val="center"/>
          </w:tcPr>
          <w:p w14:paraId="5EA9CC37" w14:textId="77777777" w:rsidR="00887662" w:rsidRPr="005D6FBC" w:rsidRDefault="00887662" w:rsidP="00887662">
            <w:pPr>
              <w:jc w:val="center"/>
              <w:rPr>
                <w:sz w:val="18"/>
                <w:szCs w:val="18"/>
              </w:rPr>
            </w:pPr>
            <w:r w:rsidRPr="005D6FBC">
              <w:rPr>
                <w:sz w:val="18"/>
                <w:szCs w:val="18"/>
              </w:rPr>
              <w:t xml:space="preserve"> R$           4,30 </w:t>
            </w:r>
          </w:p>
        </w:tc>
        <w:tc>
          <w:tcPr>
            <w:tcW w:w="709" w:type="dxa"/>
            <w:vAlign w:val="center"/>
          </w:tcPr>
          <w:p w14:paraId="330C497A" w14:textId="77777777" w:rsidR="00887662" w:rsidRPr="005D6FBC" w:rsidRDefault="00887662" w:rsidP="00887662">
            <w:pPr>
              <w:jc w:val="center"/>
              <w:rPr>
                <w:sz w:val="18"/>
                <w:szCs w:val="18"/>
              </w:rPr>
            </w:pPr>
            <w:r w:rsidRPr="005D6FBC">
              <w:rPr>
                <w:sz w:val="18"/>
                <w:szCs w:val="18"/>
              </w:rPr>
              <w:t xml:space="preserve"> R$        3,69 </w:t>
            </w:r>
          </w:p>
        </w:tc>
        <w:tc>
          <w:tcPr>
            <w:tcW w:w="567" w:type="dxa"/>
            <w:vAlign w:val="center"/>
          </w:tcPr>
          <w:p w14:paraId="796B8B9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DD6D129" w14:textId="77777777" w:rsidR="00887662" w:rsidRPr="005D6FBC" w:rsidRDefault="00887662" w:rsidP="00887662">
            <w:pPr>
              <w:jc w:val="center"/>
              <w:rPr>
                <w:sz w:val="18"/>
                <w:szCs w:val="18"/>
              </w:rPr>
            </w:pPr>
            <w:r w:rsidRPr="005D6FBC">
              <w:rPr>
                <w:sz w:val="18"/>
                <w:szCs w:val="18"/>
              </w:rPr>
              <w:t xml:space="preserve"> R$         5,97 </w:t>
            </w:r>
          </w:p>
        </w:tc>
        <w:tc>
          <w:tcPr>
            <w:tcW w:w="567" w:type="dxa"/>
            <w:vAlign w:val="center"/>
          </w:tcPr>
          <w:p w14:paraId="2522D974" w14:textId="77777777" w:rsidR="00887662" w:rsidRPr="005D6FBC" w:rsidRDefault="00887662" w:rsidP="00887662">
            <w:pPr>
              <w:jc w:val="center"/>
              <w:rPr>
                <w:sz w:val="18"/>
                <w:szCs w:val="18"/>
              </w:rPr>
            </w:pPr>
            <w:r w:rsidRPr="005D6FBC">
              <w:rPr>
                <w:sz w:val="18"/>
                <w:szCs w:val="18"/>
              </w:rPr>
              <w:t xml:space="preserve"> R$           6,38 </w:t>
            </w:r>
          </w:p>
        </w:tc>
        <w:tc>
          <w:tcPr>
            <w:tcW w:w="567" w:type="dxa"/>
            <w:vAlign w:val="center"/>
          </w:tcPr>
          <w:p w14:paraId="44FCFC86" w14:textId="77777777" w:rsidR="00887662" w:rsidRPr="005D6FBC" w:rsidRDefault="00887662" w:rsidP="00887662">
            <w:pPr>
              <w:jc w:val="center"/>
              <w:rPr>
                <w:sz w:val="18"/>
                <w:szCs w:val="18"/>
              </w:rPr>
            </w:pPr>
            <w:r w:rsidRPr="005D6FBC">
              <w:rPr>
                <w:sz w:val="18"/>
                <w:szCs w:val="18"/>
              </w:rPr>
              <w:t xml:space="preserve"> R$       6,55 </w:t>
            </w:r>
          </w:p>
        </w:tc>
        <w:tc>
          <w:tcPr>
            <w:tcW w:w="851" w:type="dxa"/>
            <w:vAlign w:val="center"/>
          </w:tcPr>
          <w:p w14:paraId="3870822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F3E44C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E221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81E7CE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A9A7E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B9BB698" w14:textId="77777777" w:rsidR="00887662" w:rsidRPr="00677EC4" w:rsidRDefault="00887662" w:rsidP="00887662">
            <w:pPr>
              <w:jc w:val="center"/>
              <w:rPr>
                <w:sz w:val="18"/>
                <w:szCs w:val="18"/>
                <w:lang w:eastAsia="pt-BR"/>
              </w:rPr>
            </w:pPr>
            <w:r w:rsidRPr="00677EC4">
              <w:rPr>
                <w:sz w:val="18"/>
                <w:szCs w:val="18"/>
                <w:lang w:eastAsia="pt-BR"/>
              </w:rPr>
              <w:t xml:space="preserve"> R$        5,38 </w:t>
            </w:r>
          </w:p>
        </w:tc>
        <w:tc>
          <w:tcPr>
            <w:tcW w:w="851" w:type="dxa"/>
            <w:vAlign w:val="center"/>
          </w:tcPr>
          <w:p w14:paraId="3FB89EFD" w14:textId="77777777" w:rsidR="00887662" w:rsidRPr="00677EC4" w:rsidRDefault="00887662" w:rsidP="00887662">
            <w:pPr>
              <w:jc w:val="center"/>
              <w:rPr>
                <w:sz w:val="18"/>
                <w:szCs w:val="18"/>
                <w:lang w:eastAsia="pt-BR"/>
              </w:rPr>
            </w:pPr>
            <w:r w:rsidRPr="00677EC4">
              <w:rPr>
                <w:sz w:val="18"/>
                <w:szCs w:val="18"/>
                <w:lang w:eastAsia="pt-BR"/>
              </w:rPr>
              <w:t xml:space="preserve"> R$     1.075,52 </w:t>
            </w:r>
          </w:p>
        </w:tc>
      </w:tr>
      <w:tr w:rsidR="00887662" w:rsidRPr="00D240B5" w14:paraId="4F24C909" w14:textId="77777777" w:rsidTr="00887662">
        <w:trPr>
          <w:trHeight w:val="225"/>
        </w:trPr>
        <w:tc>
          <w:tcPr>
            <w:tcW w:w="430" w:type="dxa"/>
            <w:hideMark/>
          </w:tcPr>
          <w:p w14:paraId="3C689973" w14:textId="77777777" w:rsidR="00887662" w:rsidRPr="005D6FBC" w:rsidRDefault="00887662" w:rsidP="00887662">
            <w:pPr>
              <w:jc w:val="center"/>
              <w:rPr>
                <w:sz w:val="18"/>
                <w:szCs w:val="18"/>
                <w:lang w:eastAsia="pt-BR"/>
              </w:rPr>
            </w:pPr>
            <w:r w:rsidRPr="005D6FBC">
              <w:rPr>
                <w:sz w:val="18"/>
                <w:szCs w:val="18"/>
                <w:lang w:eastAsia="pt-BR"/>
              </w:rPr>
              <w:t>111</w:t>
            </w:r>
          </w:p>
        </w:tc>
        <w:tc>
          <w:tcPr>
            <w:tcW w:w="841" w:type="dxa"/>
            <w:noWrap/>
            <w:hideMark/>
          </w:tcPr>
          <w:p w14:paraId="13D3981D" w14:textId="77777777" w:rsidR="00887662" w:rsidRPr="005D6FBC" w:rsidRDefault="00887662" w:rsidP="00887662">
            <w:pPr>
              <w:jc w:val="center"/>
              <w:rPr>
                <w:sz w:val="18"/>
                <w:szCs w:val="18"/>
                <w:lang w:eastAsia="pt-BR"/>
              </w:rPr>
            </w:pPr>
            <w:r w:rsidRPr="005D6FBC">
              <w:rPr>
                <w:sz w:val="18"/>
                <w:szCs w:val="18"/>
                <w:lang w:eastAsia="pt-BR"/>
              </w:rPr>
              <w:t>442932</w:t>
            </w:r>
          </w:p>
        </w:tc>
        <w:tc>
          <w:tcPr>
            <w:tcW w:w="672" w:type="dxa"/>
            <w:hideMark/>
          </w:tcPr>
          <w:p w14:paraId="377F4104"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27EDFDF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0339E9A" w14:textId="77777777" w:rsidR="00887662" w:rsidRPr="005D6FBC" w:rsidRDefault="00887662" w:rsidP="00887662">
            <w:pPr>
              <w:jc w:val="both"/>
              <w:rPr>
                <w:sz w:val="18"/>
                <w:szCs w:val="18"/>
                <w:lang w:eastAsia="pt-BR"/>
              </w:rPr>
            </w:pPr>
            <w:r w:rsidRPr="005D6FBC">
              <w:rPr>
                <w:sz w:val="18"/>
                <w:szCs w:val="18"/>
                <w:lang w:eastAsia="pt-BR"/>
              </w:rPr>
              <w:t>Fita métrica medida corporal - 150cm com trava</w:t>
            </w:r>
          </w:p>
        </w:tc>
        <w:tc>
          <w:tcPr>
            <w:tcW w:w="562" w:type="dxa"/>
            <w:vAlign w:val="center"/>
          </w:tcPr>
          <w:p w14:paraId="07585F8D" w14:textId="77777777" w:rsidR="00887662" w:rsidRPr="005D6FBC" w:rsidRDefault="00887662" w:rsidP="00887662">
            <w:pPr>
              <w:jc w:val="center"/>
              <w:rPr>
                <w:sz w:val="18"/>
                <w:szCs w:val="18"/>
              </w:rPr>
            </w:pPr>
            <w:r w:rsidRPr="005D6FBC">
              <w:rPr>
                <w:sz w:val="18"/>
                <w:szCs w:val="18"/>
              </w:rPr>
              <w:t xml:space="preserve"> R$         </w:t>
            </w:r>
            <w:r w:rsidRPr="005D6FBC">
              <w:rPr>
                <w:sz w:val="18"/>
                <w:szCs w:val="18"/>
              </w:rPr>
              <w:lastRenderedPageBreak/>
              <w:t xml:space="preserve">39,55 </w:t>
            </w:r>
          </w:p>
        </w:tc>
        <w:tc>
          <w:tcPr>
            <w:tcW w:w="709" w:type="dxa"/>
            <w:vAlign w:val="center"/>
          </w:tcPr>
          <w:p w14:paraId="64566363" w14:textId="77777777" w:rsidR="00887662" w:rsidRPr="005D6FBC" w:rsidRDefault="00887662" w:rsidP="00887662">
            <w:pPr>
              <w:jc w:val="center"/>
              <w:rPr>
                <w:sz w:val="18"/>
                <w:szCs w:val="18"/>
              </w:rPr>
            </w:pPr>
            <w:r w:rsidRPr="005D6FBC">
              <w:rPr>
                <w:sz w:val="18"/>
                <w:szCs w:val="18"/>
              </w:rPr>
              <w:lastRenderedPageBreak/>
              <w:t xml:space="preserve"> R$      57,00 </w:t>
            </w:r>
          </w:p>
        </w:tc>
        <w:tc>
          <w:tcPr>
            <w:tcW w:w="567" w:type="dxa"/>
            <w:vAlign w:val="center"/>
          </w:tcPr>
          <w:p w14:paraId="612FAB8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CD4165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6AA9B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9FE2A6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6AD5F3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42A00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A6965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7A4CA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6DBE09D" w14:textId="77777777" w:rsidR="00887662" w:rsidRPr="00677EC4" w:rsidRDefault="00887662" w:rsidP="00887662">
            <w:pPr>
              <w:jc w:val="center"/>
              <w:rPr>
                <w:sz w:val="18"/>
                <w:szCs w:val="18"/>
                <w:lang w:eastAsia="pt-BR"/>
              </w:rPr>
            </w:pPr>
            <w:r w:rsidRPr="00677EC4">
              <w:rPr>
                <w:sz w:val="18"/>
                <w:szCs w:val="18"/>
                <w:lang w:eastAsia="pt-BR"/>
              </w:rPr>
              <w:t xml:space="preserve"> R$      14,13 </w:t>
            </w:r>
          </w:p>
        </w:tc>
        <w:tc>
          <w:tcPr>
            <w:tcW w:w="851" w:type="dxa"/>
            <w:shd w:val="clear" w:color="auto" w:fill="FFFF00"/>
            <w:vAlign w:val="center"/>
          </w:tcPr>
          <w:p w14:paraId="2C44AC1F" w14:textId="77777777" w:rsidR="00887662" w:rsidRPr="00677EC4" w:rsidRDefault="00887662" w:rsidP="00887662">
            <w:pPr>
              <w:jc w:val="center"/>
              <w:rPr>
                <w:sz w:val="18"/>
                <w:szCs w:val="18"/>
                <w:lang w:eastAsia="pt-BR"/>
              </w:rPr>
            </w:pPr>
            <w:r w:rsidRPr="00677EC4">
              <w:rPr>
                <w:sz w:val="18"/>
                <w:szCs w:val="18"/>
                <w:lang w:eastAsia="pt-BR"/>
              </w:rPr>
              <w:t xml:space="preserve"> R$      36,89 </w:t>
            </w:r>
          </w:p>
        </w:tc>
        <w:tc>
          <w:tcPr>
            <w:tcW w:w="851" w:type="dxa"/>
            <w:vAlign w:val="center"/>
          </w:tcPr>
          <w:p w14:paraId="618BE6DE" w14:textId="77777777" w:rsidR="00887662" w:rsidRPr="00677EC4" w:rsidRDefault="00887662" w:rsidP="00887662">
            <w:pPr>
              <w:jc w:val="center"/>
              <w:rPr>
                <w:sz w:val="18"/>
                <w:szCs w:val="18"/>
                <w:lang w:eastAsia="pt-BR"/>
              </w:rPr>
            </w:pPr>
            <w:r w:rsidRPr="00677EC4">
              <w:rPr>
                <w:sz w:val="18"/>
                <w:szCs w:val="18"/>
                <w:lang w:eastAsia="pt-BR"/>
              </w:rPr>
              <w:t xml:space="preserve"> R$        368,92 </w:t>
            </w:r>
          </w:p>
        </w:tc>
      </w:tr>
      <w:tr w:rsidR="00887662" w:rsidRPr="00D240B5" w14:paraId="332A689A" w14:textId="77777777" w:rsidTr="00887662">
        <w:trPr>
          <w:trHeight w:val="675"/>
        </w:trPr>
        <w:tc>
          <w:tcPr>
            <w:tcW w:w="430" w:type="dxa"/>
            <w:hideMark/>
          </w:tcPr>
          <w:p w14:paraId="514137CF" w14:textId="77777777" w:rsidR="00887662" w:rsidRPr="005D6FBC" w:rsidRDefault="00887662" w:rsidP="00887662">
            <w:pPr>
              <w:jc w:val="center"/>
              <w:rPr>
                <w:sz w:val="18"/>
                <w:szCs w:val="18"/>
                <w:lang w:eastAsia="pt-BR"/>
              </w:rPr>
            </w:pPr>
            <w:r w:rsidRPr="005D6FBC">
              <w:rPr>
                <w:sz w:val="18"/>
                <w:szCs w:val="18"/>
                <w:lang w:eastAsia="pt-BR"/>
              </w:rPr>
              <w:t>112</w:t>
            </w:r>
          </w:p>
        </w:tc>
        <w:tc>
          <w:tcPr>
            <w:tcW w:w="841" w:type="dxa"/>
            <w:noWrap/>
            <w:hideMark/>
          </w:tcPr>
          <w:p w14:paraId="4E06DC5C" w14:textId="77777777" w:rsidR="00887662" w:rsidRPr="005D6FBC" w:rsidRDefault="00887662" w:rsidP="00887662">
            <w:pPr>
              <w:jc w:val="center"/>
              <w:rPr>
                <w:sz w:val="18"/>
                <w:szCs w:val="18"/>
                <w:lang w:eastAsia="pt-BR"/>
              </w:rPr>
            </w:pPr>
            <w:r w:rsidRPr="005D6FBC">
              <w:rPr>
                <w:sz w:val="18"/>
                <w:szCs w:val="18"/>
                <w:lang w:eastAsia="pt-BR"/>
              </w:rPr>
              <w:t>395534</w:t>
            </w:r>
          </w:p>
        </w:tc>
        <w:tc>
          <w:tcPr>
            <w:tcW w:w="672" w:type="dxa"/>
            <w:hideMark/>
          </w:tcPr>
          <w:p w14:paraId="78409F4B" w14:textId="77777777" w:rsidR="00887662" w:rsidRPr="005D6FBC" w:rsidRDefault="00887662" w:rsidP="00887662">
            <w:pPr>
              <w:jc w:val="center"/>
              <w:rPr>
                <w:sz w:val="18"/>
                <w:szCs w:val="18"/>
                <w:lang w:eastAsia="pt-BR"/>
              </w:rPr>
            </w:pPr>
            <w:r w:rsidRPr="005D6FBC">
              <w:rPr>
                <w:sz w:val="18"/>
                <w:szCs w:val="18"/>
                <w:lang w:eastAsia="pt-BR"/>
              </w:rPr>
              <w:t>3.000</w:t>
            </w:r>
          </w:p>
        </w:tc>
        <w:tc>
          <w:tcPr>
            <w:tcW w:w="1119" w:type="dxa"/>
            <w:hideMark/>
          </w:tcPr>
          <w:p w14:paraId="622BF35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B230415" w14:textId="77777777" w:rsidR="00887662" w:rsidRPr="005D6FBC" w:rsidRDefault="00887662" w:rsidP="00887662">
            <w:pPr>
              <w:jc w:val="both"/>
              <w:rPr>
                <w:sz w:val="18"/>
                <w:szCs w:val="18"/>
                <w:lang w:eastAsia="pt-BR"/>
              </w:rPr>
            </w:pPr>
            <w:r w:rsidRPr="005D6FBC">
              <w:rPr>
                <w:sz w:val="18"/>
                <w:szCs w:val="18"/>
                <w:lang w:eastAsia="pt-BR"/>
              </w:rPr>
              <w:t>Frasco para dieta enteral. Produto de uso único. Produto higiênico não estéril. Atóxico. 500 ml. Com Tampa Rosqueada, alça, etiqueta, bico conector , graduado. Tipo Uso: Descartável, apresentação: Embalagem Individual</w:t>
            </w:r>
          </w:p>
        </w:tc>
        <w:tc>
          <w:tcPr>
            <w:tcW w:w="562" w:type="dxa"/>
            <w:vAlign w:val="center"/>
          </w:tcPr>
          <w:p w14:paraId="19606B4E" w14:textId="77777777" w:rsidR="00887662" w:rsidRPr="005D6FBC" w:rsidRDefault="00887662" w:rsidP="00887662">
            <w:pPr>
              <w:jc w:val="center"/>
              <w:rPr>
                <w:sz w:val="18"/>
                <w:szCs w:val="18"/>
              </w:rPr>
            </w:pPr>
            <w:r w:rsidRPr="005D6FBC">
              <w:rPr>
                <w:sz w:val="18"/>
                <w:szCs w:val="18"/>
              </w:rPr>
              <w:t xml:space="preserve"> R$           1,32 </w:t>
            </w:r>
          </w:p>
        </w:tc>
        <w:tc>
          <w:tcPr>
            <w:tcW w:w="709" w:type="dxa"/>
            <w:vAlign w:val="center"/>
          </w:tcPr>
          <w:p w14:paraId="2301425D" w14:textId="77777777" w:rsidR="00887662" w:rsidRPr="005D6FBC" w:rsidRDefault="00887662" w:rsidP="00887662">
            <w:pPr>
              <w:jc w:val="center"/>
              <w:rPr>
                <w:sz w:val="18"/>
                <w:szCs w:val="18"/>
              </w:rPr>
            </w:pPr>
            <w:r w:rsidRPr="005D6FBC">
              <w:rPr>
                <w:sz w:val="18"/>
                <w:szCs w:val="18"/>
              </w:rPr>
              <w:t xml:space="preserve"> R$        1,20 </w:t>
            </w:r>
          </w:p>
        </w:tc>
        <w:tc>
          <w:tcPr>
            <w:tcW w:w="567" w:type="dxa"/>
            <w:vAlign w:val="center"/>
          </w:tcPr>
          <w:p w14:paraId="025BB804" w14:textId="77777777" w:rsidR="00887662" w:rsidRPr="005D6FBC" w:rsidRDefault="00887662" w:rsidP="00887662">
            <w:pPr>
              <w:jc w:val="center"/>
              <w:rPr>
                <w:sz w:val="18"/>
                <w:szCs w:val="18"/>
              </w:rPr>
            </w:pPr>
            <w:r w:rsidRPr="005D6FBC">
              <w:rPr>
                <w:sz w:val="18"/>
                <w:szCs w:val="18"/>
              </w:rPr>
              <w:t xml:space="preserve"> R$     2,66 </w:t>
            </w:r>
          </w:p>
        </w:tc>
        <w:tc>
          <w:tcPr>
            <w:tcW w:w="708" w:type="dxa"/>
            <w:vAlign w:val="center"/>
          </w:tcPr>
          <w:p w14:paraId="13AF16D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F0C287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078954C" w14:textId="77777777" w:rsidR="00887662" w:rsidRPr="005D6FBC" w:rsidRDefault="00887662" w:rsidP="00887662">
            <w:pPr>
              <w:jc w:val="center"/>
              <w:rPr>
                <w:sz w:val="18"/>
                <w:szCs w:val="18"/>
              </w:rPr>
            </w:pPr>
            <w:r w:rsidRPr="005D6FBC">
              <w:rPr>
                <w:sz w:val="18"/>
                <w:szCs w:val="18"/>
              </w:rPr>
              <w:t xml:space="preserve"> R$       3,99 </w:t>
            </w:r>
          </w:p>
        </w:tc>
        <w:tc>
          <w:tcPr>
            <w:tcW w:w="851" w:type="dxa"/>
            <w:vAlign w:val="center"/>
          </w:tcPr>
          <w:p w14:paraId="3D04766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F400A1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CEF92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3A2CC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D5C58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307E56B" w14:textId="77777777" w:rsidR="00887662" w:rsidRPr="00677EC4" w:rsidRDefault="00887662" w:rsidP="00887662">
            <w:pPr>
              <w:jc w:val="center"/>
              <w:rPr>
                <w:sz w:val="18"/>
                <w:szCs w:val="18"/>
                <w:lang w:eastAsia="pt-BR"/>
              </w:rPr>
            </w:pPr>
            <w:r w:rsidRPr="00677EC4">
              <w:rPr>
                <w:sz w:val="18"/>
                <w:szCs w:val="18"/>
                <w:lang w:eastAsia="pt-BR"/>
              </w:rPr>
              <w:t xml:space="preserve"> R$        2,29 </w:t>
            </w:r>
          </w:p>
        </w:tc>
        <w:tc>
          <w:tcPr>
            <w:tcW w:w="851" w:type="dxa"/>
            <w:vAlign w:val="center"/>
          </w:tcPr>
          <w:p w14:paraId="40F9331B" w14:textId="77777777" w:rsidR="00887662" w:rsidRPr="00677EC4" w:rsidRDefault="00887662" w:rsidP="00887662">
            <w:pPr>
              <w:jc w:val="center"/>
              <w:rPr>
                <w:sz w:val="18"/>
                <w:szCs w:val="18"/>
                <w:lang w:eastAsia="pt-BR"/>
              </w:rPr>
            </w:pPr>
            <w:r w:rsidRPr="00677EC4">
              <w:rPr>
                <w:sz w:val="18"/>
                <w:szCs w:val="18"/>
                <w:lang w:eastAsia="pt-BR"/>
              </w:rPr>
              <w:t xml:space="preserve"> R$     6.879,90 </w:t>
            </w:r>
          </w:p>
        </w:tc>
      </w:tr>
      <w:tr w:rsidR="00887662" w:rsidRPr="00D240B5" w14:paraId="47C80DDB" w14:textId="77777777" w:rsidTr="00887662">
        <w:trPr>
          <w:trHeight w:val="675"/>
        </w:trPr>
        <w:tc>
          <w:tcPr>
            <w:tcW w:w="430" w:type="dxa"/>
            <w:hideMark/>
          </w:tcPr>
          <w:p w14:paraId="7CFBB4F5" w14:textId="77777777" w:rsidR="00887662" w:rsidRPr="005D6FBC" w:rsidRDefault="00887662" w:rsidP="00887662">
            <w:pPr>
              <w:jc w:val="center"/>
              <w:rPr>
                <w:sz w:val="18"/>
                <w:szCs w:val="18"/>
                <w:lang w:eastAsia="pt-BR"/>
              </w:rPr>
            </w:pPr>
            <w:r w:rsidRPr="005D6FBC">
              <w:rPr>
                <w:sz w:val="18"/>
                <w:szCs w:val="18"/>
                <w:lang w:eastAsia="pt-BR"/>
              </w:rPr>
              <w:t>113</w:t>
            </w:r>
          </w:p>
        </w:tc>
        <w:tc>
          <w:tcPr>
            <w:tcW w:w="841" w:type="dxa"/>
            <w:hideMark/>
          </w:tcPr>
          <w:p w14:paraId="5F5A131D" w14:textId="77777777" w:rsidR="00887662" w:rsidRPr="005D6FBC" w:rsidRDefault="00887662" w:rsidP="00887662">
            <w:pPr>
              <w:jc w:val="center"/>
              <w:rPr>
                <w:sz w:val="18"/>
                <w:szCs w:val="18"/>
                <w:lang w:eastAsia="pt-BR"/>
              </w:rPr>
            </w:pPr>
            <w:r w:rsidRPr="005D6FBC">
              <w:rPr>
                <w:sz w:val="18"/>
                <w:szCs w:val="18"/>
                <w:lang w:eastAsia="pt-BR"/>
              </w:rPr>
              <w:t>614779</w:t>
            </w:r>
          </w:p>
        </w:tc>
        <w:tc>
          <w:tcPr>
            <w:tcW w:w="672" w:type="dxa"/>
            <w:hideMark/>
          </w:tcPr>
          <w:p w14:paraId="1D9C1FF8"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09833E2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AF4BFA1" w14:textId="77777777" w:rsidR="00887662" w:rsidRPr="005D6FBC" w:rsidRDefault="00887662" w:rsidP="00887662">
            <w:pPr>
              <w:jc w:val="both"/>
              <w:rPr>
                <w:sz w:val="18"/>
                <w:szCs w:val="18"/>
                <w:lang w:eastAsia="pt-BR"/>
              </w:rPr>
            </w:pPr>
            <w:r w:rsidRPr="005D6FBC">
              <w:rPr>
                <w:sz w:val="18"/>
                <w:szCs w:val="18"/>
                <w:lang w:eastAsia="pt-BR"/>
              </w:rPr>
              <w:t>Garrote isento de látex, não talcado. Uso único, destacável a cada 46cm. Tamanho: 2,5cm x 46cm. Embalagem dispensadora com rolo de 25 tiras. Apresentação: unitário.</w:t>
            </w:r>
          </w:p>
        </w:tc>
        <w:tc>
          <w:tcPr>
            <w:tcW w:w="562" w:type="dxa"/>
            <w:vAlign w:val="center"/>
          </w:tcPr>
          <w:p w14:paraId="6A684C51" w14:textId="77777777" w:rsidR="00887662" w:rsidRPr="005D6FBC" w:rsidRDefault="00887662" w:rsidP="00887662">
            <w:pPr>
              <w:jc w:val="center"/>
              <w:rPr>
                <w:sz w:val="18"/>
                <w:szCs w:val="18"/>
              </w:rPr>
            </w:pPr>
            <w:r w:rsidRPr="005D6FBC">
              <w:rPr>
                <w:sz w:val="18"/>
                <w:szCs w:val="18"/>
              </w:rPr>
              <w:t xml:space="preserve"> R$           7,70 </w:t>
            </w:r>
          </w:p>
        </w:tc>
        <w:tc>
          <w:tcPr>
            <w:tcW w:w="709" w:type="dxa"/>
            <w:vAlign w:val="center"/>
          </w:tcPr>
          <w:p w14:paraId="3E44AE8B" w14:textId="77777777" w:rsidR="00887662" w:rsidRPr="005D6FBC" w:rsidRDefault="00887662" w:rsidP="00887662">
            <w:pPr>
              <w:jc w:val="center"/>
              <w:rPr>
                <w:sz w:val="18"/>
                <w:szCs w:val="18"/>
              </w:rPr>
            </w:pPr>
            <w:r w:rsidRPr="005D6FBC">
              <w:rPr>
                <w:sz w:val="18"/>
                <w:szCs w:val="18"/>
              </w:rPr>
              <w:t xml:space="preserve"> R$      11,98 </w:t>
            </w:r>
          </w:p>
        </w:tc>
        <w:tc>
          <w:tcPr>
            <w:tcW w:w="567" w:type="dxa"/>
            <w:vAlign w:val="center"/>
          </w:tcPr>
          <w:p w14:paraId="6BE8F2A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2B1903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0F6539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4F197E2" w14:textId="77777777" w:rsidR="00887662" w:rsidRPr="005D6FBC" w:rsidRDefault="00887662" w:rsidP="00887662">
            <w:pPr>
              <w:jc w:val="center"/>
              <w:rPr>
                <w:sz w:val="18"/>
                <w:szCs w:val="18"/>
              </w:rPr>
            </w:pPr>
            <w:r w:rsidRPr="005D6FBC">
              <w:rPr>
                <w:sz w:val="18"/>
                <w:szCs w:val="18"/>
              </w:rPr>
              <w:t xml:space="preserve"> R$     19,00 </w:t>
            </w:r>
          </w:p>
        </w:tc>
        <w:tc>
          <w:tcPr>
            <w:tcW w:w="851" w:type="dxa"/>
            <w:vAlign w:val="center"/>
          </w:tcPr>
          <w:p w14:paraId="135C6C4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BB2BBF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2E1698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99B9A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075220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8A81E64" w14:textId="77777777" w:rsidR="00887662" w:rsidRPr="00677EC4" w:rsidRDefault="00887662" w:rsidP="00887662">
            <w:pPr>
              <w:jc w:val="center"/>
              <w:rPr>
                <w:sz w:val="18"/>
                <w:szCs w:val="18"/>
                <w:lang w:eastAsia="pt-BR"/>
              </w:rPr>
            </w:pPr>
            <w:r w:rsidRPr="00677EC4">
              <w:rPr>
                <w:sz w:val="18"/>
                <w:szCs w:val="18"/>
                <w:lang w:eastAsia="pt-BR"/>
              </w:rPr>
              <w:t xml:space="preserve"> R$      12,89 </w:t>
            </w:r>
          </w:p>
        </w:tc>
        <w:tc>
          <w:tcPr>
            <w:tcW w:w="851" w:type="dxa"/>
            <w:vAlign w:val="center"/>
          </w:tcPr>
          <w:p w14:paraId="14A2E215" w14:textId="77777777" w:rsidR="00887662" w:rsidRPr="00677EC4" w:rsidRDefault="00887662" w:rsidP="00887662">
            <w:pPr>
              <w:jc w:val="center"/>
              <w:rPr>
                <w:sz w:val="18"/>
                <w:szCs w:val="18"/>
                <w:lang w:eastAsia="pt-BR"/>
              </w:rPr>
            </w:pPr>
            <w:r w:rsidRPr="00677EC4">
              <w:rPr>
                <w:sz w:val="18"/>
                <w:szCs w:val="18"/>
                <w:lang w:eastAsia="pt-BR"/>
              </w:rPr>
              <w:t xml:space="preserve"> R$        386,80 </w:t>
            </w:r>
          </w:p>
        </w:tc>
      </w:tr>
      <w:tr w:rsidR="00887662" w:rsidRPr="00D240B5" w14:paraId="4A4E75B0" w14:textId="77777777" w:rsidTr="00887662">
        <w:trPr>
          <w:trHeight w:val="510"/>
        </w:trPr>
        <w:tc>
          <w:tcPr>
            <w:tcW w:w="430" w:type="dxa"/>
            <w:hideMark/>
          </w:tcPr>
          <w:p w14:paraId="60C8564F" w14:textId="77777777" w:rsidR="00887662" w:rsidRPr="005D6FBC" w:rsidRDefault="00887662" w:rsidP="00887662">
            <w:pPr>
              <w:jc w:val="center"/>
              <w:rPr>
                <w:sz w:val="18"/>
                <w:szCs w:val="18"/>
                <w:lang w:eastAsia="pt-BR"/>
              </w:rPr>
            </w:pPr>
            <w:r w:rsidRPr="005D6FBC">
              <w:rPr>
                <w:sz w:val="18"/>
                <w:szCs w:val="18"/>
                <w:lang w:eastAsia="pt-BR"/>
              </w:rPr>
              <w:t>114</w:t>
            </w:r>
          </w:p>
        </w:tc>
        <w:tc>
          <w:tcPr>
            <w:tcW w:w="841" w:type="dxa"/>
            <w:noWrap/>
            <w:hideMark/>
          </w:tcPr>
          <w:p w14:paraId="00A4070B" w14:textId="77777777" w:rsidR="00887662" w:rsidRPr="005D6FBC" w:rsidRDefault="00887662" w:rsidP="00887662">
            <w:pPr>
              <w:jc w:val="center"/>
              <w:rPr>
                <w:sz w:val="18"/>
                <w:szCs w:val="18"/>
                <w:lang w:eastAsia="pt-BR"/>
              </w:rPr>
            </w:pPr>
            <w:r w:rsidRPr="005D6FBC">
              <w:rPr>
                <w:sz w:val="18"/>
                <w:szCs w:val="18"/>
                <w:lang w:eastAsia="pt-BR"/>
              </w:rPr>
              <w:t>481317</w:t>
            </w:r>
          </w:p>
        </w:tc>
        <w:tc>
          <w:tcPr>
            <w:tcW w:w="672" w:type="dxa"/>
            <w:hideMark/>
          </w:tcPr>
          <w:p w14:paraId="2FAEEB84"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648DFB79" w14:textId="77777777" w:rsidR="00887662" w:rsidRPr="005D6FBC" w:rsidRDefault="00887662" w:rsidP="00887662">
            <w:pPr>
              <w:jc w:val="center"/>
              <w:rPr>
                <w:sz w:val="18"/>
                <w:szCs w:val="18"/>
                <w:lang w:eastAsia="pt-BR"/>
              </w:rPr>
            </w:pPr>
            <w:r w:rsidRPr="005D6FBC">
              <w:rPr>
                <w:sz w:val="18"/>
                <w:szCs w:val="18"/>
                <w:lang w:eastAsia="pt-BR"/>
              </w:rPr>
              <w:t>CAIXA</w:t>
            </w:r>
          </w:p>
        </w:tc>
        <w:tc>
          <w:tcPr>
            <w:tcW w:w="3459" w:type="dxa"/>
          </w:tcPr>
          <w:p w14:paraId="35F5321A" w14:textId="77777777" w:rsidR="00887662" w:rsidRPr="005D6FBC" w:rsidRDefault="00887662" w:rsidP="00887662">
            <w:pPr>
              <w:jc w:val="both"/>
              <w:rPr>
                <w:sz w:val="18"/>
                <w:szCs w:val="18"/>
                <w:lang w:eastAsia="pt-BR"/>
              </w:rPr>
            </w:pPr>
            <w:r w:rsidRPr="005D6FBC">
              <w:rPr>
                <w:sz w:val="18"/>
                <w:szCs w:val="18"/>
                <w:lang w:eastAsia="pt-BR"/>
              </w:rPr>
              <w:t>Haste flexível - composto por hastes de polipropileno algodão, hidroxietilcelulose e triclosan - caixa com 150 unidades.</w:t>
            </w:r>
          </w:p>
        </w:tc>
        <w:tc>
          <w:tcPr>
            <w:tcW w:w="562" w:type="dxa"/>
            <w:vAlign w:val="center"/>
          </w:tcPr>
          <w:p w14:paraId="1A8FE936" w14:textId="77777777" w:rsidR="00887662" w:rsidRPr="005D6FBC" w:rsidRDefault="00887662" w:rsidP="00887662">
            <w:pPr>
              <w:jc w:val="center"/>
              <w:rPr>
                <w:sz w:val="18"/>
                <w:szCs w:val="18"/>
              </w:rPr>
            </w:pPr>
            <w:r w:rsidRPr="005D6FBC">
              <w:rPr>
                <w:sz w:val="18"/>
                <w:szCs w:val="18"/>
              </w:rPr>
              <w:t xml:space="preserve"> R$           5,00 </w:t>
            </w:r>
          </w:p>
        </w:tc>
        <w:tc>
          <w:tcPr>
            <w:tcW w:w="709" w:type="dxa"/>
            <w:vAlign w:val="center"/>
          </w:tcPr>
          <w:p w14:paraId="1DF28753" w14:textId="77777777" w:rsidR="00887662" w:rsidRPr="005D6FBC" w:rsidRDefault="00887662" w:rsidP="00887662">
            <w:pPr>
              <w:jc w:val="center"/>
              <w:rPr>
                <w:sz w:val="18"/>
                <w:szCs w:val="18"/>
              </w:rPr>
            </w:pPr>
            <w:r w:rsidRPr="005D6FBC">
              <w:rPr>
                <w:sz w:val="18"/>
                <w:szCs w:val="18"/>
              </w:rPr>
              <w:t xml:space="preserve"> R$        4,82 </w:t>
            </w:r>
          </w:p>
        </w:tc>
        <w:tc>
          <w:tcPr>
            <w:tcW w:w="567" w:type="dxa"/>
            <w:vAlign w:val="center"/>
          </w:tcPr>
          <w:p w14:paraId="7C3E324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91C81D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AD4B0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423269F" w14:textId="77777777" w:rsidR="00887662" w:rsidRPr="005D6FBC" w:rsidRDefault="00887662" w:rsidP="00887662">
            <w:pPr>
              <w:jc w:val="center"/>
              <w:rPr>
                <w:sz w:val="18"/>
                <w:szCs w:val="18"/>
              </w:rPr>
            </w:pPr>
            <w:r w:rsidRPr="005D6FBC">
              <w:rPr>
                <w:sz w:val="18"/>
                <w:szCs w:val="18"/>
              </w:rPr>
              <w:t xml:space="preserve"> R$       3,99 </w:t>
            </w:r>
          </w:p>
        </w:tc>
        <w:tc>
          <w:tcPr>
            <w:tcW w:w="851" w:type="dxa"/>
            <w:vAlign w:val="center"/>
          </w:tcPr>
          <w:p w14:paraId="038DA9F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CBEE4B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25914D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E81B70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584F0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3DDA40E" w14:textId="77777777" w:rsidR="00887662" w:rsidRPr="00677EC4" w:rsidRDefault="00887662" w:rsidP="00887662">
            <w:pPr>
              <w:jc w:val="center"/>
              <w:rPr>
                <w:sz w:val="18"/>
                <w:szCs w:val="18"/>
                <w:lang w:eastAsia="pt-BR"/>
              </w:rPr>
            </w:pPr>
            <w:r w:rsidRPr="00677EC4">
              <w:rPr>
                <w:sz w:val="18"/>
                <w:szCs w:val="18"/>
                <w:lang w:eastAsia="pt-BR"/>
              </w:rPr>
              <w:t xml:space="preserve"> R$        4,60 </w:t>
            </w:r>
          </w:p>
        </w:tc>
        <w:tc>
          <w:tcPr>
            <w:tcW w:w="851" w:type="dxa"/>
            <w:vAlign w:val="center"/>
          </w:tcPr>
          <w:p w14:paraId="08EB6A02" w14:textId="77777777" w:rsidR="00887662" w:rsidRPr="00677EC4" w:rsidRDefault="00887662" w:rsidP="00887662">
            <w:pPr>
              <w:jc w:val="center"/>
              <w:rPr>
                <w:sz w:val="18"/>
                <w:szCs w:val="18"/>
                <w:lang w:eastAsia="pt-BR"/>
              </w:rPr>
            </w:pPr>
            <w:r w:rsidRPr="00677EC4">
              <w:rPr>
                <w:sz w:val="18"/>
                <w:szCs w:val="18"/>
                <w:lang w:eastAsia="pt-BR"/>
              </w:rPr>
              <w:t xml:space="preserve"> R$        230,17 </w:t>
            </w:r>
          </w:p>
        </w:tc>
      </w:tr>
      <w:tr w:rsidR="00887662" w:rsidRPr="00D240B5" w14:paraId="47C1C6F8" w14:textId="77777777" w:rsidTr="00887662">
        <w:trPr>
          <w:trHeight w:val="1125"/>
        </w:trPr>
        <w:tc>
          <w:tcPr>
            <w:tcW w:w="430" w:type="dxa"/>
            <w:hideMark/>
          </w:tcPr>
          <w:p w14:paraId="3F05CC29" w14:textId="77777777" w:rsidR="00887662" w:rsidRPr="005D6FBC" w:rsidRDefault="00887662" w:rsidP="00887662">
            <w:pPr>
              <w:jc w:val="center"/>
              <w:rPr>
                <w:sz w:val="18"/>
                <w:szCs w:val="18"/>
                <w:lang w:eastAsia="pt-BR"/>
              </w:rPr>
            </w:pPr>
            <w:r w:rsidRPr="005D6FBC">
              <w:rPr>
                <w:sz w:val="18"/>
                <w:szCs w:val="18"/>
                <w:lang w:eastAsia="pt-BR"/>
              </w:rPr>
              <w:t>115</w:t>
            </w:r>
          </w:p>
        </w:tc>
        <w:tc>
          <w:tcPr>
            <w:tcW w:w="841" w:type="dxa"/>
            <w:hideMark/>
          </w:tcPr>
          <w:p w14:paraId="5C7617F6" w14:textId="77777777" w:rsidR="00887662" w:rsidRPr="005D6FBC" w:rsidRDefault="00887662" w:rsidP="00887662">
            <w:pPr>
              <w:jc w:val="center"/>
              <w:rPr>
                <w:sz w:val="18"/>
                <w:szCs w:val="18"/>
                <w:lang w:eastAsia="pt-BR"/>
              </w:rPr>
            </w:pPr>
            <w:r w:rsidRPr="005D6FBC">
              <w:rPr>
                <w:sz w:val="18"/>
                <w:szCs w:val="18"/>
                <w:lang w:eastAsia="pt-BR"/>
              </w:rPr>
              <w:t>359220</w:t>
            </w:r>
          </w:p>
        </w:tc>
        <w:tc>
          <w:tcPr>
            <w:tcW w:w="672" w:type="dxa"/>
            <w:hideMark/>
          </w:tcPr>
          <w:p w14:paraId="398214C1"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4E63088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84B09C5" w14:textId="77777777" w:rsidR="00887662" w:rsidRPr="005D6FBC" w:rsidRDefault="00887662" w:rsidP="00887662">
            <w:pPr>
              <w:jc w:val="both"/>
              <w:rPr>
                <w:sz w:val="18"/>
                <w:szCs w:val="18"/>
                <w:lang w:eastAsia="pt-BR"/>
              </w:rPr>
            </w:pPr>
            <w:r w:rsidRPr="005D6FBC">
              <w:rPr>
                <w:sz w:val="18"/>
                <w:szCs w:val="18"/>
                <w:lang w:eastAsia="pt-BR"/>
              </w:rPr>
              <w:t>Imobilizador de cabeça Head Block – Adulto:</w:t>
            </w:r>
            <w:r w:rsidRPr="005D6FBC">
              <w:rPr>
                <w:sz w:val="18"/>
                <w:szCs w:val="18"/>
                <w:lang w:eastAsia="pt-BR"/>
              </w:rPr>
              <w:br/>
              <w:t>- impermeável;</w:t>
            </w:r>
            <w:r w:rsidRPr="005D6FBC">
              <w:rPr>
                <w:sz w:val="18"/>
                <w:szCs w:val="18"/>
                <w:lang w:eastAsia="pt-BR"/>
              </w:rPr>
              <w:br/>
              <w:t>- contém tirantes de fixação para testa e queixo;</w:t>
            </w:r>
            <w:r w:rsidRPr="005D6FBC">
              <w:rPr>
                <w:sz w:val="18"/>
                <w:szCs w:val="18"/>
                <w:lang w:eastAsia="pt-BR"/>
              </w:rPr>
              <w:br/>
              <w:t xml:space="preserve">- contém pontos para verificação de saída de líquido pelo ouvido. Produto certificado pela Anvisa e INMETRO. </w:t>
            </w:r>
          </w:p>
        </w:tc>
        <w:tc>
          <w:tcPr>
            <w:tcW w:w="562" w:type="dxa"/>
            <w:vAlign w:val="center"/>
          </w:tcPr>
          <w:p w14:paraId="01C2A589"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2355198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2C09EE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29C7BA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841767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269715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22D1DF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7E3A25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D89996" w14:textId="77777777" w:rsidR="00887662" w:rsidRPr="00677EC4" w:rsidRDefault="00887662" w:rsidP="00887662">
            <w:pPr>
              <w:jc w:val="center"/>
              <w:rPr>
                <w:sz w:val="18"/>
                <w:szCs w:val="18"/>
                <w:lang w:eastAsia="pt-BR"/>
              </w:rPr>
            </w:pPr>
            <w:r w:rsidRPr="00677EC4">
              <w:rPr>
                <w:sz w:val="18"/>
                <w:szCs w:val="18"/>
                <w:lang w:eastAsia="pt-BR"/>
              </w:rPr>
              <w:t xml:space="preserve"> R$      78,00 </w:t>
            </w:r>
          </w:p>
        </w:tc>
        <w:tc>
          <w:tcPr>
            <w:tcW w:w="851" w:type="dxa"/>
            <w:vAlign w:val="center"/>
          </w:tcPr>
          <w:p w14:paraId="4A88D42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E3EB826" w14:textId="77777777" w:rsidR="00887662" w:rsidRPr="00677EC4" w:rsidRDefault="00887662" w:rsidP="00887662">
            <w:pPr>
              <w:jc w:val="center"/>
              <w:rPr>
                <w:sz w:val="18"/>
                <w:szCs w:val="18"/>
                <w:lang w:eastAsia="pt-BR"/>
              </w:rPr>
            </w:pPr>
            <w:r w:rsidRPr="00677EC4">
              <w:rPr>
                <w:sz w:val="18"/>
                <w:szCs w:val="18"/>
                <w:lang w:eastAsia="pt-BR"/>
              </w:rPr>
              <w:t xml:space="preserve"> R$    150,83 </w:t>
            </w:r>
          </w:p>
        </w:tc>
        <w:tc>
          <w:tcPr>
            <w:tcW w:w="851" w:type="dxa"/>
            <w:shd w:val="clear" w:color="auto" w:fill="FFFF00"/>
            <w:vAlign w:val="center"/>
          </w:tcPr>
          <w:p w14:paraId="472B898F" w14:textId="77777777" w:rsidR="00887662" w:rsidRPr="00677EC4" w:rsidRDefault="00887662" w:rsidP="00887662">
            <w:pPr>
              <w:jc w:val="center"/>
              <w:rPr>
                <w:sz w:val="18"/>
                <w:szCs w:val="18"/>
                <w:lang w:eastAsia="pt-BR"/>
              </w:rPr>
            </w:pPr>
            <w:r w:rsidRPr="00677EC4">
              <w:rPr>
                <w:sz w:val="18"/>
                <w:szCs w:val="18"/>
                <w:lang w:eastAsia="pt-BR"/>
              </w:rPr>
              <w:t xml:space="preserve"> R$    114,41 </w:t>
            </w:r>
          </w:p>
        </w:tc>
        <w:tc>
          <w:tcPr>
            <w:tcW w:w="851" w:type="dxa"/>
            <w:vAlign w:val="center"/>
          </w:tcPr>
          <w:p w14:paraId="6C49013F" w14:textId="77777777" w:rsidR="00887662" w:rsidRPr="00677EC4" w:rsidRDefault="00887662" w:rsidP="00887662">
            <w:pPr>
              <w:jc w:val="center"/>
              <w:rPr>
                <w:sz w:val="18"/>
                <w:szCs w:val="18"/>
                <w:lang w:eastAsia="pt-BR"/>
              </w:rPr>
            </w:pPr>
            <w:r w:rsidRPr="00677EC4">
              <w:rPr>
                <w:sz w:val="18"/>
                <w:szCs w:val="18"/>
                <w:lang w:eastAsia="pt-BR"/>
              </w:rPr>
              <w:t xml:space="preserve"> R$     1.144,13 </w:t>
            </w:r>
          </w:p>
        </w:tc>
      </w:tr>
      <w:tr w:rsidR="00887662" w:rsidRPr="00D240B5" w14:paraId="3A4A8ECB" w14:textId="77777777" w:rsidTr="00887662">
        <w:trPr>
          <w:trHeight w:val="1125"/>
        </w:trPr>
        <w:tc>
          <w:tcPr>
            <w:tcW w:w="430" w:type="dxa"/>
            <w:hideMark/>
          </w:tcPr>
          <w:p w14:paraId="6FFB0650" w14:textId="77777777" w:rsidR="00887662" w:rsidRPr="005D6FBC" w:rsidRDefault="00887662" w:rsidP="00887662">
            <w:pPr>
              <w:jc w:val="center"/>
              <w:rPr>
                <w:sz w:val="18"/>
                <w:szCs w:val="18"/>
                <w:lang w:eastAsia="pt-BR"/>
              </w:rPr>
            </w:pPr>
            <w:r w:rsidRPr="005D6FBC">
              <w:rPr>
                <w:sz w:val="18"/>
                <w:szCs w:val="18"/>
                <w:lang w:eastAsia="pt-BR"/>
              </w:rPr>
              <w:t>116</w:t>
            </w:r>
          </w:p>
        </w:tc>
        <w:tc>
          <w:tcPr>
            <w:tcW w:w="841" w:type="dxa"/>
            <w:noWrap/>
            <w:hideMark/>
          </w:tcPr>
          <w:p w14:paraId="0C2E0C53" w14:textId="77777777" w:rsidR="00887662" w:rsidRPr="005D6FBC" w:rsidRDefault="00887662" w:rsidP="00887662">
            <w:pPr>
              <w:jc w:val="center"/>
              <w:rPr>
                <w:sz w:val="18"/>
                <w:szCs w:val="18"/>
                <w:lang w:eastAsia="pt-BR"/>
              </w:rPr>
            </w:pPr>
            <w:r w:rsidRPr="005D6FBC">
              <w:rPr>
                <w:sz w:val="18"/>
                <w:szCs w:val="18"/>
                <w:lang w:eastAsia="pt-BR"/>
              </w:rPr>
              <w:t>380799</w:t>
            </w:r>
          </w:p>
        </w:tc>
        <w:tc>
          <w:tcPr>
            <w:tcW w:w="672" w:type="dxa"/>
            <w:hideMark/>
          </w:tcPr>
          <w:p w14:paraId="5D9B76EF"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302EA42A" w14:textId="77777777" w:rsidR="00887662" w:rsidRPr="005D6FBC" w:rsidRDefault="00887662" w:rsidP="00887662">
            <w:pPr>
              <w:jc w:val="center"/>
              <w:rPr>
                <w:sz w:val="18"/>
                <w:szCs w:val="18"/>
                <w:lang w:eastAsia="pt-BR"/>
              </w:rPr>
            </w:pPr>
            <w:r w:rsidRPr="005D6FBC">
              <w:rPr>
                <w:sz w:val="18"/>
                <w:szCs w:val="18"/>
                <w:lang w:eastAsia="pt-BR"/>
              </w:rPr>
              <w:t>CAIXA COM 10 UNIDADES</w:t>
            </w:r>
          </w:p>
        </w:tc>
        <w:tc>
          <w:tcPr>
            <w:tcW w:w="3459" w:type="dxa"/>
          </w:tcPr>
          <w:p w14:paraId="085CA3F9" w14:textId="77777777" w:rsidR="00887662" w:rsidRPr="005D6FBC" w:rsidRDefault="00887662" w:rsidP="00887662">
            <w:pPr>
              <w:jc w:val="both"/>
              <w:rPr>
                <w:sz w:val="18"/>
                <w:szCs w:val="18"/>
                <w:lang w:eastAsia="pt-BR"/>
              </w:rPr>
            </w:pPr>
            <w:r w:rsidRPr="005D6FBC">
              <w:rPr>
                <w:sz w:val="18"/>
                <w:szCs w:val="18"/>
                <w:lang w:eastAsia="pt-BR"/>
              </w:rPr>
              <w:t xml:space="preserve">Indicador biológico. Indicado para realizar a monitoração dos ciclos de esterilização a vapor. Fabricado conforme ISSO 11138-1. Resultado em 2 (duas) horas. Sensível a </w:t>
            </w:r>
            <w:r w:rsidRPr="005D6FBC">
              <w:rPr>
                <w:i/>
                <w:iCs/>
                <w:sz w:val="18"/>
                <w:szCs w:val="18"/>
                <w:lang w:eastAsia="pt-BR"/>
              </w:rPr>
              <w:t>Bacillus strearothermophilus</w:t>
            </w:r>
            <w:r w:rsidRPr="005D6FBC">
              <w:rPr>
                <w:sz w:val="18"/>
                <w:szCs w:val="18"/>
                <w:lang w:eastAsia="pt-BR"/>
              </w:rPr>
              <w:t>. Fácil de usa e não necessita de análise ou teste sofisticado em laboratório. Armazenado em temperatura controlada, longe de esterilizantes. Não dessecar. Embalagem com 10 unidades.</w:t>
            </w:r>
          </w:p>
        </w:tc>
        <w:tc>
          <w:tcPr>
            <w:tcW w:w="562" w:type="dxa"/>
            <w:vAlign w:val="center"/>
          </w:tcPr>
          <w:p w14:paraId="650B2A39" w14:textId="77777777" w:rsidR="00887662" w:rsidRPr="005D6FBC" w:rsidRDefault="00887662" w:rsidP="00887662">
            <w:pPr>
              <w:jc w:val="center"/>
              <w:rPr>
                <w:sz w:val="18"/>
                <w:szCs w:val="18"/>
              </w:rPr>
            </w:pPr>
            <w:r w:rsidRPr="005D6FBC">
              <w:rPr>
                <w:sz w:val="18"/>
                <w:szCs w:val="18"/>
              </w:rPr>
              <w:t xml:space="preserve"> R$         26,00 </w:t>
            </w:r>
          </w:p>
        </w:tc>
        <w:tc>
          <w:tcPr>
            <w:tcW w:w="709" w:type="dxa"/>
            <w:vAlign w:val="center"/>
          </w:tcPr>
          <w:p w14:paraId="785FB155" w14:textId="77777777" w:rsidR="00887662" w:rsidRPr="005D6FBC" w:rsidRDefault="00887662" w:rsidP="00887662">
            <w:pPr>
              <w:jc w:val="center"/>
              <w:rPr>
                <w:sz w:val="18"/>
                <w:szCs w:val="18"/>
              </w:rPr>
            </w:pPr>
            <w:r w:rsidRPr="005D6FBC">
              <w:rPr>
                <w:sz w:val="18"/>
                <w:szCs w:val="18"/>
              </w:rPr>
              <w:t xml:space="preserve"> R$      31,11 </w:t>
            </w:r>
          </w:p>
        </w:tc>
        <w:tc>
          <w:tcPr>
            <w:tcW w:w="567" w:type="dxa"/>
            <w:vAlign w:val="center"/>
          </w:tcPr>
          <w:p w14:paraId="0A2307E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CF33D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A7FB94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0F39410" w14:textId="77777777" w:rsidR="00887662" w:rsidRPr="005D6FBC" w:rsidRDefault="00887662" w:rsidP="00887662">
            <w:pPr>
              <w:jc w:val="center"/>
              <w:rPr>
                <w:sz w:val="18"/>
                <w:szCs w:val="18"/>
              </w:rPr>
            </w:pPr>
            <w:r w:rsidRPr="005D6FBC">
              <w:rPr>
                <w:sz w:val="18"/>
                <w:szCs w:val="18"/>
              </w:rPr>
              <w:t xml:space="preserve"> R$     50,00 </w:t>
            </w:r>
          </w:p>
        </w:tc>
        <w:tc>
          <w:tcPr>
            <w:tcW w:w="851" w:type="dxa"/>
            <w:vAlign w:val="center"/>
          </w:tcPr>
          <w:p w14:paraId="0B83F74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0B2A4A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064760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911146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48AB2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1DADB0C" w14:textId="77777777" w:rsidR="00887662" w:rsidRPr="00677EC4" w:rsidRDefault="00887662" w:rsidP="00887662">
            <w:pPr>
              <w:jc w:val="center"/>
              <w:rPr>
                <w:sz w:val="18"/>
                <w:szCs w:val="18"/>
                <w:lang w:eastAsia="pt-BR"/>
              </w:rPr>
            </w:pPr>
            <w:r w:rsidRPr="00677EC4">
              <w:rPr>
                <w:sz w:val="18"/>
                <w:szCs w:val="18"/>
                <w:lang w:eastAsia="pt-BR"/>
              </w:rPr>
              <w:t xml:space="preserve"> R$      35,70 </w:t>
            </w:r>
          </w:p>
        </w:tc>
        <w:tc>
          <w:tcPr>
            <w:tcW w:w="851" w:type="dxa"/>
            <w:vAlign w:val="center"/>
          </w:tcPr>
          <w:p w14:paraId="34123A12" w14:textId="77777777" w:rsidR="00887662" w:rsidRPr="00677EC4" w:rsidRDefault="00887662" w:rsidP="00887662">
            <w:pPr>
              <w:jc w:val="center"/>
              <w:rPr>
                <w:sz w:val="18"/>
                <w:szCs w:val="18"/>
                <w:lang w:eastAsia="pt-BR"/>
              </w:rPr>
            </w:pPr>
            <w:r w:rsidRPr="00677EC4">
              <w:rPr>
                <w:sz w:val="18"/>
                <w:szCs w:val="18"/>
                <w:lang w:eastAsia="pt-BR"/>
              </w:rPr>
              <w:t xml:space="preserve"> R$     3.570,33 </w:t>
            </w:r>
          </w:p>
        </w:tc>
      </w:tr>
      <w:tr w:rsidR="00887662" w:rsidRPr="00D240B5" w14:paraId="00738D1D" w14:textId="77777777" w:rsidTr="00887662">
        <w:trPr>
          <w:trHeight w:val="900"/>
        </w:trPr>
        <w:tc>
          <w:tcPr>
            <w:tcW w:w="430" w:type="dxa"/>
            <w:hideMark/>
          </w:tcPr>
          <w:p w14:paraId="5954DBCF" w14:textId="77777777" w:rsidR="00887662" w:rsidRPr="005D6FBC" w:rsidRDefault="00887662" w:rsidP="00887662">
            <w:pPr>
              <w:jc w:val="center"/>
              <w:rPr>
                <w:sz w:val="18"/>
                <w:szCs w:val="18"/>
                <w:lang w:eastAsia="pt-BR"/>
              </w:rPr>
            </w:pPr>
            <w:r w:rsidRPr="005D6FBC">
              <w:rPr>
                <w:sz w:val="18"/>
                <w:szCs w:val="18"/>
                <w:lang w:eastAsia="pt-BR"/>
              </w:rPr>
              <w:t>117</w:t>
            </w:r>
          </w:p>
        </w:tc>
        <w:tc>
          <w:tcPr>
            <w:tcW w:w="841" w:type="dxa"/>
            <w:hideMark/>
          </w:tcPr>
          <w:p w14:paraId="27817AC7" w14:textId="77777777" w:rsidR="00887662" w:rsidRPr="005D6FBC" w:rsidRDefault="00887662" w:rsidP="00887662">
            <w:pPr>
              <w:jc w:val="center"/>
              <w:rPr>
                <w:sz w:val="18"/>
                <w:szCs w:val="18"/>
                <w:lang w:eastAsia="pt-BR"/>
              </w:rPr>
            </w:pPr>
            <w:r w:rsidRPr="005D6FBC">
              <w:rPr>
                <w:sz w:val="18"/>
                <w:szCs w:val="18"/>
                <w:lang w:eastAsia="pt-BR"/>
              </w:rPr>
              <w:t>332346</w:t>
            </w:r>
          </w:p>
        </w:tc>
        <w:tc>
          <w:tcPr>
            <w:tcW w:w="672" w:type="dxa"/>
            <w:hideMark/>
          </w:tcPr>
          <w:p w14:paraId="2D4FF152" w14:textId="77777777" w:rsidR="00887662" w:rsidRPr="005D6FBC" w:rsidRDefault="00887662" w:rsidP="00887662">
            <w:pPr>
              <w:jc w:val="center"/>
              <w:rPr>
                <w:sz w:val="18"/>
                <w:szCs w:val="18"/>
                <w:lang w:eastAsia="pt-BR"/>
              </w:rPr>
            </w:pPr>
            <w:r w:rsidRPr="005D6FBC">
              <w:rPr>
                <w:sz w:val="18"/>
                <w:szCs w:val="18"/>
                <w:lang w:eastAsia="pt-BR"/>
              </w:rPr>
              <w:t>2</w:t>
            </w:r>
          </w:p>
        </w:tc>
        <w:tc>
          <w:tcPr>
            <w:tcW w:w="1119" w:type="dxa"/>
            <w:hideMark/>
          </w:tcPr>
          <w:p w14:paraId="6EE9A623" w14:textId="77777777" w:rsidR="00887662" w:rsidRPr="005D6FBC" w:rsidRDefault="00887662" w:rsidP="00887662">
            <w:pPr>
              <w:jc w:val="center"/>
              <w:rPr>
                <w:sz w:val="18"/>
                <w:szCs w:val="18"/>
                <w:lang w:eastAsia="pt-BR"/>
              </w:rPr>
            </w:pPr>
            <w:r w:rsidRPr="005D6FBC">
              <w:rPr>
                <w:sz w:val="18"/>
                <w:szCs w:val="18"/>
                <w:lang w:eastAsia="pt-BR"/>
              </w:rPr>
              <w:t>EMBALAGEM COM 250 UNIDADES</w:t>
            </w:r>
          </w:p>
        </w:tc>
        <w:tc>
          <w:tcPr>
            <w:tcW w:w="3459" w:type="dxa"/>
          </w:tcPr>
          <w:p w14:paraId="14977445" w14:textId="77777777" w:rsidR="00887662" w:rsidRPr="005D6FBC" w:rsidRDefault="00887662" w:rsidP="00887662">
            <w:pPr>
              <w:jc w:val="both"/>
              <w:rPr>
                <w:sz w:val="18"/>
                <w:szCs w:val="18"/>
                <w:lang w:eastAsia="pt-BR"/>
              </w:rPr>
            </w:pPr>
            <w:r w:rsidRPr="005D6FBC">
              <w:rPr>
                <w:sz w:val="18"/>
                <w:szCs w:val="18"/>
                <w:lang w:eastAsia="pt-BR"/>
              </w:rPr>
              <w:t>Integrador Tipo 5 para monitoramento de processo de esterilização a vapor. Verificação das condições de esterilização: tempo, temperatura/pressão e qualidade de vapor. Embalagem com 250 tiras de papel, com dados de lote, fabricação e prazo de validade.</w:t>
            </w:r>
          </w:p>
        </w:tc>
        <w:tc>
          <w:tcPr>
            <w:tcW w:w="562" w:type="dxa"/>
            <w:vAlign w:val="center"/>
          </w:tcPr>
          <w:p w14:paraId="11542FBF" w14:textId="77777777" w:rsidR="00887662" w:rsidRPr="005D6FBC" w:rsidRDefault="00887662" w:rsidP="00887662">
            <w:pPr>
              <w:jc w:val="center"/>
              <w:rPr>
                <w:sz w:val="18"/>
                <w:szCs w:val="18"/>
              </w:rPr>
            </w:pPr>
            <w:r w:rsidRPr="005D6FBC">
              <w:rPr>
                <w:sz w:val="18"/>
                <w:szCs w:val="18"/>
              </w:rPr>
              <w:t xml:space="preserve"> R$         62,50 </w:t>
            </w:r>
          </w:p>
        </w:tc>
        <w:tc>
          <w:tcPr>
            <w:tcW w:w="709" w:type="dxa"/>
            <w:vAlign w:val="center"/>
          </w:tcPr>
          <w:p w14:paraId="65B85A19" w14:textId="77777777" w:rsidR="00887662" w:rsidRPr="005D6FBC" w:rsidRDefault="00887662" w:rsidP="00887662">
            <w:pPr>
              <w:jc w:val="center"/>
              <w:rPr>
                <w:sz w:val="18"/>
                <w:szCs w:val="18"/>
              </w:rPr>
            </w:pPr>
            <w:r w:rsidRPr="005D6FBC">
              <w:rPr>
                <w:sz w:val="18"/>
                <w:szCs w:val="18"/>
              </w:rPr>
              <w:t xml:space="preserve"> R$      60,00 </w:t>
            </w:r>
          </w:p>
        </w:tc>
        <w:tc>
          <w:tcPr>
            <w:tcW w:w="567" w:type="dxa"/>
            <w:vAlign w:val="center"/>
          </w:tcPr>
          <w:p w14:paraId="6C65554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684BF9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DB5B11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E574E3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65F864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9AFB29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462AE9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D15E3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18C2D1" w14:textId="77777777" w:rsidR="00887662" w:rsidRPr="00677EC4" w:rsidRDefault="00887662" w:rsidP="00887662">
            <w:pPr>
              <w:jc w:val="center"/>
              <w:rPr>
                <w:sz w:val="18"/>
                <w:szCs w:val="18"/>
                <w:lang w:eastAsia="pt-BR"/>
              </w:rPr>
            </w:pPr>
            <w:r w:rsidRPr="00677EC4">
              <w:rPr>
                <w:sz w:val="18"/>
                <w:szCs w:val="18"/>
                <w:lang w:eastAsia="pt-BR"/>
              </w:rPr>
              <w:t xml:space="preserve"> R$      83,43 </w:t>
            </w:r>
          </w:p>
        </w:tc>
        <w:tc>
          <w:tcPr>
            <w:tcW w:w="851" w:type="dxa"/>
            <w:shd w:val="clear" w:color="auto" w:fill="FFFF00"/>
            <w:vAlign w:val="center"/>
          </w:tcPr>
          <w:p w14:paraId="77F6AD68" w14:textId="77777777" w:rsidR="00887662" w:rsidRPr="00677EC4" w:rsidRDefault="00887662" w:rsidP="00887662">
            <w:pPr>
              <w:jc w:val="center"/>
              <w:rPr>
                <w:sz w:val="18"/>
                <w:szCs w:val="18"/>
                <w:lang w:eastAsia="pt-BR"/>
              </w:rPr>
            </w:pPr>
            <w:r w:rsidRPr="00677EC4">
              <w:rPr>
                <w:sz w:val="18"/>
                <w:szCs w:val="18"/>
                <w:lang w:eastAsia="pt-BR"/>
              </w:rPr>
              <w:t xml:space="preserve"> R$      68,64 </w:t>
            </w:r>
          </w:p>
        </w:tc>
        <w:tc>
          <w:tcPr>
            <w:tcW w:w="851" w:type="dxa"/>
            <w:vAlign w:val="center"/>
          </w:tcPr>
          <w:p w14:paraId="4D6754AF" w14:textId="77777777" w:rsidR="00887662" w:rsidRDefault="00887662" w:rsidP="00887662">
            <w:pPr>
              <w:jc w:val="center"/>
              <w:rPr>
                <w:sz w:val="18"/>
                <w:szCs w:val="18"/>
                <w:lang w:eastAsia="pt-BR"/>
              </w:rPr>
            </w:pPr>
            <w:r>
              <w:rPr>
                <w:sz w:val="18"/>
                <w:szCs w:val="18"/>
                <w:lang w:eastAsia="pt-BR"/>
              </w:rPr>
              <w:t>R$</w:t>
            </w:r>
          </w:p>
          <w:p w14:paraId="1028989E" w14:textId="77777777" w:rsidR="00887662" w:rsidRPr="00677EC4" w:rsidRDefault="00887662" w:rsidP="00887662">
            <w:pPr>
              <w:jc w:val="center"/>
              <w:rPr>
                <w:sz w:val="18"/>
                <w:szCs w:val="18"/>
                <w:lang w:eastAsia="pt-BR"/>
              </w:rPr>
            </w:pPr>
            <w:r>
              <w:rPr>
                <w:sz w:val="18"/>
                <w:szCs w:val="18"/>
                <w:lang w:eastAsia="pt-BR"/>
              </w:rPr>
              <w:t>137,28</w:t>
            </w:r>
            <w:r w:rsidRPr="00677EC4">
              <w:rPr>
                <w:sz w:val="18"/>
                <w:szCs w:val="18"/>
                <w:lang w:eastAsia="pt-BR"/>
              </w:rPr>
              <w:t> </w:t>
            </w:r>
          </w:p>
        </w:tc>
      </w:tr>
      <w:tr w:rsidR="00887662" w:rsidRPr="00D240B5" w14:paraId="0E2EAAD5" w14:textId="77777777" w:rsidTr="00887662">
        <w:trPr>
          <w:trHeight w:val="1800"/>
        </w:trPr>
        <w:tc>
          <w:tcPr>
            <w:tcW w:w="430" w:type="dxa"/>
            <w:hideMark/>
          </w:tcPr>
          <w:p w14:paraId="6BF94F59" w14:textId="77777777" w:rsidR="00887662" w:rsidRPr="005D6FBC" w:rsidRDefault="00887662" w:rsidP="00887662">
            <w:pPr>
              <w:jc w:val="center"/>
              <w:rPr>
                <w:sz w:val="18"/>
                <w:szCs w:val="18"/>
                <w:lang w:eastAsia="pt-BR"/>
              </w:rPr>
            </w:pPr>
            <w:r w:rsidRPr="005D6FBC">
              <w:rPr>
                <w:sz w:val="18"/>
                <w:szCs w:val="18"/>
                <w:lang w:eastAsia="pt-BR"/>
              </w:rPr>
              <w:lastRenderedPageBreak/>
              <w:t>118</w:t>
            </w:r>
          </w:p>
        </w:tc>
        <w:tc>
          <w:tcPr>
            <w:tcW w:w="841" w:type="dxa"/>
            <w:noWrap/>
            <w:hideMark/>
          </w:tcPr>
          <w:p w14:paraId="566603EA" w14:textId="77777777" w:rsidR="00887662" w:rsidRPr="005D6FBC" w:rsidRDefault="00887662" w:rsidP="00887662">
            <w:pPr>
              <w:jc w:val="center"/>
              <w:rPr>
                <w:sz w:val="18"/>
                <w:szCs w:val="18"/>
                <w:lang w:eastAsia="pt-BR"/>
              </w:rPr>
            </w:pPr>
            <w:r w:rsidRPr="005D6FBC">
              <w:rPr>
                <w:sz w:val="18"/>
                <w:szCs w:val="18"/>
                <w:lang w:eastAsia="pt-BR"/>
              </w:rPr>
              <w:t>461424</w:t>
            </w:r>
          </w:p>
        </w:tc>
        <w:tc>
          <w:tcPr>
            <w:tcW w:w="672" w:type="dxa"/>
            <w:hideMark/>
          </w:tcPr>
          <w:p w14:paraId="22B113AF"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7E4CD4B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489A73B" w14:textId="77777777" w:rsidR="00887662" w:rsidRPr="005D6FBC" w:rsidRDefault="00887662" w:rsidP="00887662">
            <w:pPr>
              <w:jc w:val="both"/>
              <w:rPr>
                <w:sz w:val="18"/>
                <w:szCs w:val="18"/>
                <w:lang w:eastAsia="pt-BR"/>
              </w:rPr>
            </w:pPr>
            <w:r w:rsidRPr="005D6FBC">
              <w:rPr>
                <w:sz w:val="18"/>
                <w:szCs w:val="18"/>
                <w:lang w:eastAsia="pt-BR"/>
              </w:rPr>
              <w:t>Kit de cateterização duplo lúmen composto de cateter de acesso venoso central em poliuretano ou silicone, duplo lúmen, calibre 4fr x 13cm, 01 fio guia metálico em aço inoxidável com núcleo em nitinol 0.032” x 60cm com ponta macia, 01 agulha introdutora de uso exclusivo para introdução do fio guia 18G x  7cm, 01 dilatador de veia 08fr x 10cm, 1 aleta de sutura móvel com trava, fixador de cateter; estéril, embalado em material que promova barreira microbiana e abertura asséptica; a apresentação e rotulagem do produto deverão atender a legislação vigente.</w:t>
            </w:r>
          </w:p>
        </w:tc>
        <w:tc>
          <w:tcPr>
            <w:tcW w:w="562" w:type="dxa"/>
            <w:vAlign w:val="center"/>
          </w:tcPr>
          <w:p w14:paraId="0FE15D2D" w14:textId="77777777" w:rsidR="00887662" w:rsidRPr="005D6FBC" w:rsidRDefault="00887662" w:rsidP="00887662">
            <w:pPr>
              <w:jc w:val="center"/>
              <w:rPr>
                <w:sz w:val="18"/>
                <w:szCs w:val="18"/>
              </w:rPr>
            </w:pPr>
            <w:r w:rsidRPr="005D6FBC">
              <w:rPr>
                <w:sz w:val="18"/>
                <w:szCs w:val="18"/>
              </w:rPr>
              <w:t xml:space="preserve"> R$         77,02 </w:t>
            </w:r>
          </w:p>
        </w:tc>
        <w:tc>
          <w:tcPr>
            <w:tcW w:w="709" w:type="dxa"/>
            <w:vAlign w:val="center"/>
          </w:tcPr>
          <w:p w14:paraId="53C0398C" w14:textId="77777777" w:rsidR="00887662" w:rsidRPr="005D6FBC" w:rsidRDefault="00887662" w:rsidP="00887662">
            <w:pPr>
              <w:jc w:val="center"/>
              <w:rPr>
                <w:sz w:val="18"/>
                <w:szCs w:val="18"/>
              </w:rPr>
            </w:pPr>
            <w:r w:rsidRPr="005D6FBC">
              <w:rPr>
                <w:sz w:val="18"/>
                <w:szCs w:val="18"/>
              </w:rPr>
              <w:t xml:space="preserve"> R$      84,32 </w:t>
            </w:r>
          </w:p>
        </w:tc>
        <w:tc>
          <w:tcPr>
            <w:tcW w:w="567" w:type="dxa"/>
            <w:vAlign w:val="center"/>
          </w:tcPr>
          <w:p w14:paraId="106CA48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2F07B6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EBAE64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320ECA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124ECE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0A2744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35481E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07F27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ED11D2" w14:textId="77777777" w:rsidR="00887662" w:rsidRPr="00677EC4" w:rsidRDefault="00887662" w:rsidP="00887662">
            <w:pPr>
              <w:jc w:val="center"/>
              <w:rPr>
                <w:sz w:val="18"/>
                <w:szCs w:val="18"/>
                <w:lang w:eastAsia="pt-BR"/>
              </w:rPr>
            </w:pPr>
            <w:r w:rsidRPr="00677EC4">
              <w:rPr>
                <w:sz w:val="18"/>
                <w:szCs w:val="18"/>
                <w:lang w:eastAsia="pt-BR"/>
              </w:rPr>
              <w:t xml:space="preserve"> R$    189,85 </w:t>
            </w:r>
          </w:p>
        </w:tc>
        <w:tc>
          <w:tcPr>
            <w:tcW w:w="851" w:type="dxa"/>
            <w:shd w:val="clear" w:color="auto" w:fill="FFFF00"/>
            <w:vAlign w:val="center"/>
          </w:tcPr>
          <w:p w14:paraId="5CD1A2A5" w14:textId="77777777" w:rsidR="00887662" w:rsidRPr="00677EC4" w:rsidRDefault="00887662" w:rsidP="00887662">
            <w:pPr>
              <w:jc w:val="center"/>
              <w:rPr>
                <w:sz w:val="18"/>
                <w:szCs w:val="18"/>
                <w:lang w:eastAsia="pt-BR"/>
              </w:rPr>
            </w:pPr>
            <w:r w:rsidRPr="00677EC4">
              <w:rPr>
                <w:sz w:val="18"/>
                <w:szCs w:val="18"/>
                <w:lang w:eastAsia="pt-BR"/>
              </w:rPr>
              <w:t xml:space="preserve"> R$    117,06 </w:t>
            </w:r>
          </w:p>
        </w:tc>
        <w:tc>
          <w:tcPr>
            <w:tcW w:w="851" w:type="dxa"/>
            <w:vAlign w:val="center"/>
          </w:tcPr>
          <w:p w14:paraId="7159696F" w14:textId="77777777" w:rsidR="00887662" w:rsidRPr="00677EC4" w:rsidRDefault="00887662" w:rsidP="00887662">
            <w:pPr>
              <w:jc w:val="center"/>
              <w:rPr>
                <w:sz w:val="18"/>
                <w:szCs w:val="18"/>
                <w:lang w:eastAsia="pt-BR"/>
              </w:rPr>
            </w:pPr>
            <w:r w:rsidRPr="00677EC4">
              <w:rPr>
                <w:sz w:val="18"/>
                <w:szCs w:val="18"/>
                <w:lang w:eastAsia="pt-BR"/>
              </w:rPr>
              <w:t xml:space="preserve"> R$     3.511,90 </w:t>
            </w:r>
          </w:p>
        </w:tc>
      </w:tr>
      <w:tr w:rsidR="00887662" w:rsidRPr="00D240B5" w14:paraId="6067539C" w14:textId="77777777" w:rsidTr="00887662">
        <w:trPr>
          <w:trHeight w:val="1800"/>
        </w:trPr>
        <w:tc>
          <w:tcPr>
            <w:tcW w:w="430" w:type="dxa"/>
            <w:hideMark/>
          </w:tcPr>
          <w:p w14:paraId="2F5C693F" w14:textId="77777777" w:rsidR="00887662" w:rsidRPr="005D6FBC" w:rsidRDefault="00887662" w:rsidP="00887662">
            <w:pPr>
              <w:jc w:val="center"/>
              <w:rPr>
                <w:sz w:val="18"/>
                <w:szCs w:val="18"/>
                <w:lang w:eastAsia="pt-BR"/>
              </w:rPr>
            </w:pPr>
            <w:r w:rsidRPr="005D6FBC">
              <w:rPr>
                <w:sz w:val="18"/>
                <w:szCs w:val="18"/>
                <w:lang w:eastAsia="pt-BR"/>
              </w:rPr>
              <w:t>119</w:t>
            </w:r>
          </w:p>
        </w:tc>
        <w:tc>
          <w:tcPr>
            <w:tcW w:w="841" w:type="dxa"/>
            <w:noWrap/>
            <w:hideMark/>
          </w:tcPr>
          <w:p w14:paraId="073E74C0" w14:textId="77777777" w:rsidR="00887662" w:rsidRPr="005D6FBC" w:rsidRDefault="00887662" w:rsidP="00887662">
            <w:pPr>
              <w:jc w:val="center"/>
              <w:rPr>
                <w:sz w:val="18"/>
                <w:szCs w:val="18"/>
                <w:lang w:eastAsia="pt-BR"/>
              </w:rPr>
            </w:pPr>
            <w:r w:rsidRPr="005D6FBC">
              <w:rPr>
                <w:sz w:val="18"/>
                <w:szCs w:val="18"/>
                <w:lang w:eastAsia="pt-BR"/>
              </w:rPr>
              <w:t>437298</w:t>
            </w:r>
          </w:p>
        </w:tc>
        <w:tc>
          <w:tcPr>
            <w:tcW w:w="672" w:type="dxa"/>
            <w:hideMark/>
          </w:tcPr>
          <w:p w14:paraId="02119B95"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788A4E9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CF5B7D1" w14:textId="77777777" w:rsidR="00887662" w:rsidRPr="005D6FBC" w:rsidRDefault="00887662" w:rsidP="00887662">
            <w:pPr>
              <w:jc w:val="both"/>
              <w:rPr>
                <w:sz w:val="18"/>
                <w:szCs w:val="18"/>
                <w:lang w:eastAsia="pt-BR"/>
              </w:rPr>
            </w:pPr>
            <w:r w:rsidRPr="005D6FBC">
              <w:rPr>
                <w:sz w:val="18"/>
                <w:szCs w:val="18"/>
                <w:lang w:eastAsia="pt-BR"/>
              </w:rPr>
              <w:t>Kit de cateterização duplo lúmen composto de cateter de acesso venoso central em poliuretano ou silicone, duplo lúmen, calibre 7fr x 20cm, 01 fio guia com avançador nitinol 0.035”(0.89x600mm), 01 agulha introdutora de uso exclusivo para introdução do fio guia 18G 1.06x65mm, 01 dilatador de veia 10fr x 15cm, 01 seringa fenestrada de uso exclusivo para auxílio na inserção do fio guia, 02 conectores livres de agulha e tampa, fixador de cateter; estéril, embalado em material que promova barreira microbiana e abertura asséptica; a apresentação e rotulagem do produto deverão atender a legislação vigente.</w:t>
            </w:r>
          </w:p>
        </w:tc>
        <w:tc>
          <w:tcPr>
            <w:tcW w:w="562" w:type="dxa"/>
            <w:vAlign w:val="center"/>
          </w:tcPr>
          <w:p w14:paraId="2999D047" w14:textId="77777777" w:rsidR="00887662" w:rsidRPr="005D6FBC" w:rsidRDefault="00887662" w:rsidP="00887662">
            <w:pPr>
              <w:jc w:val="center"/>
              <w:rPr>
                <w:sz w:val="18"/>
                <w:szCs w:val="18"/>
              </w:rPr>
            </w:pPr>
            <w:r w:rsidRPr="005D6FBC">
              <w:rPr>
                <w:sz w:val="18"/>
                <w:szCs w:val="18"/>
              </w:rPr>
              <w:t xml:space="preserve"> R$         41,98 </w:t>
            </w:r>
          </w:p>
        </w:tc>
        <w:tc>
          <w:tcPr>
            <w:tcW w:w="709" w:type="dxa"/>
            <w:vAlign w:val="center"/>
          </w:tcPr>
          <w:p w14:paraId="0CD7F74F" w14:textId="77777777" w:rsidR="00887662" w:rsidRPr="005D6FBC" w:rsidRDefault="00887662" w:rsidP="00887662">
            <w:pPr>
              <w:jc w:val="center"/>
              <w:rPr>
                <w:sz w:val="18"/>
                <w:szCs w:val="18"/>
              </w:rPr>
            </w:pPr>
            <w:r w:rsidRPr="005D6FBC">
              <w:rPr>
                <w:sz w:val="18"/>
                <w:szCs w:val="18"/>
              </w:rPr>
              <w:t xml:space="preserve"> R$      65,00 </w:t>
            </w:r>
          </w:p>
        </w:tc>
        <w:tc>
          <w:tcPr>
            <w:tcW w:w="567" w:type="dxa"/>
            <w:vAlign w:val="center"/>
          </w:tcPr>
          <w:p w14:paraId="5437381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56E97A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EBCB35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838EA0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A75A9D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F024F0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9EFE9B" w14:textId="77777777" w:rsidR="00887662" w:rsidRPr="00677EC4" w:rsidRDefault="00887662" w:rsidP="00887662">
            <w:pPr>
              <w:jc w:val="center"/>
              <w:rPr>
                <w:sz w:val="18"/>
                <w:szCs w:val="18"/>
                <w:lang w:eastAsia="pt-BR"/>
              </w:rPr>
            </w:pPr>
            <w:r w:rsidRPr="00677EC4">
              <w:rPr>
                <w:sz w:val="18"/>
                <w:szCs w:val="18"/>
                <w:lang w:eastAsia="pt-BR"/>
              </w:rPr>
              <w:t xml:space="preserve"> R$      56,25 </w:t>
            </w:r>
          </w:p>
        </w:tc>
        <w:tc>
          <w:tcPr>
            <w:tcW w:w="851" w:type="dxa"/>
            <w:vAlign w:val="center"/>
          </w:tcPr>
          <w:p w14:paraId="4C9A878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4F272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A9EEC52" w14:textId="77777777" w:rsidR="00887662" w:rsidRPr="00677EC4" w:rsidRDefault="00887662" w:rsidP="00887662">
            <w:pPr>
              <w:jc w:val="center"/>
              <w:rPr>
                <w:sz w:val="18"/>
                <w:szCs w:val="18"/>
                <w:lang w:eastAsia="pt-BR"/>
              </w:rPr>
            </w:pPr>
            <w:r w:rsidRPr="00677EC4">
              <w:rPr>
                <w:sz w:val="18"/>
                <w:szCs w:val="18"/>
                <w:lang w:eastAsia="pt-BR"/>
              </w:rPr>
              <w:t xml:space="preserve"> R$      54,41 </w:t>
            </w:r>
          </w:p>
        </w:tc>
        <w:tc>
          <w:tcPr>
            <w:tcW w:w="851" w:type="dxa"/>
            <w:vAlign w:val="center"/>
          </w:tcPr>
          <w:p w14:paraId="3DDCF31C" w14:textId="77777777" w:rsidR="00887662" w:rsidRPr="00677EC4" w:rsidRDefault="00887662" w:rsidP="00887662">
            <w:pPr>
              <w:jc w:val="center"/>
              <w:rPr>
                <w:sz w:val="18"/>
                <w:szCs w:val="18"/>
                <w:lang w:eastAsia="pt-BR"/>
              </w:rPr>
            </w:pPr>
            <w:r w:rsidRPr="00677EC4">
              <w:rPr>
                <w:sz w:val="18"/>
                <w:szCs w:val="18"/>
                <w:lang w:eastAsia="pt-BR"/>
              </w:rPr>
              <w:t xml:space="preserve"> R$     1.632,30 </w:t>
            </w:r>
          </w:p>
        </w:tc>
      </w:tr>
      <w:tr w:rsidR="00887662" w:rsidRPr="00D240B5" w14:paraId="1F76F727" w14:textId="77777777" w:rsidTr="00887662">
        <w:trPr>
          <w:trHeight w:val="1245"/>
        </w:trPr>
        <w:tc>
          <w:tcPr>
            <w:tcW w:w="430" w:type="dxa"/>
            <w:hideMark/>
          </w:tcPr>
          <w:p w14:paraId="76FF6AB9" w14:textId="77777777" w:rsidR="00887662" w:rsidRPr="005D6FBC" w:rsidRDefault="00887662" w:rsidP="00887662">
            <w:pPr>
              <w:jc w:val="center"/>
              <w:rPr>
                <w:sz w:val="18"/>
                <w:szCs w:val="18"/>
                <w:lang w:eastAsia="pt-BR"/>
              </w:rPr>
            </w:pPr>
            <w:r w:rsidRPr="005D6FBC">
              <w:rPr>
                <w:sz w:val="18"/>
                <w:szCs w:val="18"/>
                <w:lang w:eastAsia="pt-BR"/>
              </w:rPr>
              <w:t>120</w:t>
            </w:r>
          </w:p>
        </w:tc>
        <w:tc>
          <w:tcPr>
            <w:tcW w:w="841" w:type="dxa"/>
            <w:noWrap/>
            <w:hideMark/>
          </w:tcPr>
          <w:p w14:paraId="3FAE405B" w14:textId="77777777" w:rsidR="00887662" w:rsidRPr="005D6FBC" w:rsidRDefault="00887662" w:rsidP="00887662">
            <w:pPr>
              <w:jc w:val="center"/>
              <w:rPr>
                <w:sz w:val="18"/>
                <w:szCs w:val="18"/>
                <w:lang w:eastAsia="pt-BR"/>
              </w:rPr>
            </w:pPr>
            <w:r w:rsidRPr="005D6FBC">
              <w:rPr>
                <w:sz w:val="18"/>
                <w:szCs w:val="18"/>
                <w:lang w:eastAsia="pt-BR"/>
              </w:rPr>
              <w:t>423239 </w:t>
            </w:r>
          </w:p>
        </w:tc>
        <w:tc>
          <w:tcPr>
            <w:tcW w:w="672" w:type="dxa"/>
            <w:hideMark/>
          </w:tcPr>
          <w:p w14:paraId="1AE7B45C" w14:textId="77777777" w:rsidR="00887662" w:rsidRPr="005D6FBC" w:rsidRDefault="00887662" w:rsidP="00887662">
            <w:pPr>
              <w:jc w:val="center"/>
              <w:rPr>
                <w:sz w:val="18"/>
                <w:szCs w:val="18"/>
                <w:lang w:eastAsia="pt-BR"/>
              </w:rPr>
            </w:pPr>
            <w:r w:rsidRPr="005D6FBC">
              <w:rPr>
                <w:sz w:val="18"/>
                <w:szCs w:val="18"/>
                <w:lang w:eastAsia="pt-BR"/>
              </w:rPr>
              <w:t>25</w:t>
            </w:r>
          </w:p>
        </w:tc>
        <w:tc>
          <w:tcPr>
            <w:tcW w:w="1119" w:type="dxa"/>
            <w:hideMark/>
          </w:tcPr>
          <w:p w14:paraId="45FEE3F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E7C83EC" w14:textId="77777777" w:rsidR="00887662" w:rsidRPr="005D6FBC" w:rsidRDefault="00887662" w:rsidP="00887662">
            <w:pPr>
              <w:jc w:val="both"/>
              <w:rPr>
                <w:sz w:val="18"/>
                <w:szCs w:val="18"/>
                <w:lang w:eastAsia="pt-BR"/>
              </w:rPr>
            </w:pPr>
            <w:r w:rsidRPr="005D6FBC">
              <w:rPr>
                <w:sz w:val="18"/>
                <w:szCs w:val="18"/>
                <w:lang w:eastAsia="pt-BR"/>
              </w:rPr>
              <w:t>Kit de drenagem mediastinal/pleural composto por sistema de drenagem com frasco de 2000 ml + dreno n. 28 + extensão + conector + clamp ou estrangulador para interromper o fluxo). Estéril, em embalagem individual, com dados de identificação e procedência, tempo de validade e registro na Anvisa</w:t>
            </w:r>
          </w:p>
        </w:tc>
        <w:tc>
          <w:tcPr>
            <w:tcW w:w="562" w:type="dxa"/>
            <w:vAlign w:val="center"/>
          </w:tcPr>
          <w:p w14:paraId="69DDE4FA" w14:textId="77777777" w:rsidR="00887662" w:rsidRPr="005D6FBC" w:rsidRDefault="00887662" w:rsidP="00887662">
            <w:pPr>
              <w:jc w:val="center"/>
              <w:rPr>
                <w:sz w:val="18"/>
                <w:szCs w:val="18"/>
              </w:rPr>
            </w:pPr>
            <w:r w:rsidRPr="005D6FBC">
              <w:rPr>
                <w:sz w:val="18"/>
                <w:szCs w:val="18"/>
              </w:rPr>
              <w:t xml:space="preserve"> R$       497,50 </w:t>
            </w:r>
          </w:p>
        </w:tc>
        <w:tc>
          <w:tcPr>
            <w:tcW w:w="709" w:type="dxa"/>
            <w:vAlign w:val="center"/>
          </w:tcPr>
          <w:p w14:paraId="00A62869" w14:textId="77777777" w:rsidR="00887662" w:rsidRPr="005D6FBC" w:rsidRDefault="00887662" w:rsidP="00887662">
            <w:pPr>
              <w:jc w:val="center"/>
              <w:rPr>
                <w:sz w:val="18"/>
                <w:szCs w:val="18"/>
              </w:rPr>
            </w:pPr>
            <w:r w:rsidRPr="005D6FBC">
              <w:rPr>
                <w:sz w:val="18"/>
                <w:szCs w:val="18"/>
              </w:rPr>
              <w:t xml:space="preserve"> R$      45,15 </w:t>
            </w:r>
          </w:p>
        </w:tc>
        <w:tc>
          <w:tcPr>
            <w:tcW w:w="567" w:type="dxa"/>
            <w:vAlign w:val="center"/>
          </w:tcPr>
          <w:p w14:paraId="0168F29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22FC91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E42B08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F7B714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DB518B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782FF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81464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714CA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695CA07" w14:textId="77777777" w:rsidR="00887662" w:rsidRPr="00677EC4" w:rsidRDefault="00887662" w:rsidP="00887662">
            <w:pPr>
              <w:jc w:val="center"/>
              <w:rPr>
                <w:sz w:val="18"/>
                <w:szCs w:val="18"/>
                <w:lang w:eastAsia="pt-BR"/>
              </w:rPr>
            </w:pPr>
            <w:r w:rsidRPr="00677EC4">
              <w:rPr>
                <w:sz w:val="18"/>
                <w:szCs w:val="18"/>
                <w:lang w:eastAsia="pt-BR"/>
              </w:rPr>
              <w:t xml:space="preserve"> R$      53,79 </w:t>
            </w:r>
          </w:p>
        </w:tc>
        <w:tc>
          <w:tcPr>
            <w:tcW w:w="851" w:type="dxa"/>
            <w:shd w:val="clear" w:color="auto" w:fill="FFFF00"/>
            <w:vAlign w:val="center"/>
          </w:tcPr>
          <w:p w14:paraId="4B744CF4" w14:textId="77777777" w:rsidR="00887662" w:rsidRPr="00677EC4" w:rsidRDefault="00887662" w:rsidP="00887662">
            <w:pPr>
              <w:jc w:val="center"/>
              <w:rPr>
                <w:sz w:val="18"/>
                <w:szCs w:val="18"/>
                <w:lang w:eastAsia="pt-BR"/>
              </w:rPr>
            </w:pPr>
            <w:r w:rsidRPr="00677EC4">
              <w:rPr>
                <w:sz w:val="18"/>
                <w:szCs w:val="18"/>
                <w:lang w:eastAsia="pt-BR"/>
              </w:rPr>
              <w:t xml:space="preserve"> R$    198,81 </w:t>
            </w:r>
          </w:p>
        </w:tc>
        <w:tc>
          <w:tcPr>
            <w:tcW w:w="851" w:type="dxa"/>
            <w:vAlign w:val="center"/>
          </w:tcPr>
          <w:p w14:paraId="47B90162" w14:textId="77777777" w:rsidR="00887662" w:rsidRPr="00677EC4" w:rsidRDefault="00887662" w:rsidP="00887662">
            <w:pPr>
              <w:jc w:val="center"/>
              <w:rPr>
                <w:sz w:val="18"/>
                <w:szCs w:val="18"/>
                <w:lang w:eastAsia="pt-BR"/>
              </w:rPr>
            </w:pPr>
            <w:r w:rsidRPr="00677EC4">
              <w:rPr>
                <w:sz w:val="18"/>
                <w:szCs w:val="18"/>
                <w:lang w:eastAsia="pt-BR"/>
              </w:rPr>
              <w:t xml:space="preserve"> R$     4.970,33 </w:t>
            </w:r>
          </w:p>
        </w:tc>
      </w:tr>
      <w:tr w:rsidR="00887662" w:rsidRPr="00D240B5" w14:paraId="47DAA1B0" w14:textId="77777777" w:rsidTr="00887662">
        <w:trPr>
          <w:trHeight w:val="675"/>
        </w:trPr>
        <w:tc>
          <w:tcPr>
            <w:tcW w:w="430" w:type="dxa"/>
            <w:hideMark/>
          </w:tcPr>
          <w:p w14:paraId="31F451E2" w14:textId="77777777" w:rsidR="00887662" w:rsidRPr="005D6FBC" w:rsidRDefault="00887662" w:rsidP="00887662">
            <w:pPr>
              <w:jc w:val="center"/>
              <w:rPr>
                <w:sz w:val="18"/>
                <w:szCs w:val="18"/>
                <w:lang w:eastAsia="pt-BR"/>
              </w:rPr>
            </w:pPr>
            <w:r w:rsidRPr="005D6FBC">
              <w:rPr>
                <w:sz w:val="18"/>
                <w:szCs w:val="18"/>
                <w:lang w:eastAsia="pt-BR"/>
              </w:rPr>
              <w:lastRenderedPageBreak/>
              <w:t>121</w:t>
            </w:r>
          </w:p>
        </w:tc>
        <w:tc>
          <w:tcPr>
            <w:tcW w:w="841" w:type="dxa"/>
            <w:noWrap/>
            <w:hideMark/>
          </w:tcPr>
          <w:p w14:paraId="04F62638" w14:textId="77777777" w:rsidR="00887662" w:rsidRPr="005D6FBC" w:rsidRDefault="00887662" w:rsidP="00887662">
            <w:pPr>
              <w:jc w:val="center"/>
              <w:rPr>
                <w:sz w:val="18"/>
                <w:szCs w:val="18"/>
                <w:lang w:eastAsia="pt-BR"/>
              </w:rPr>
            </w:pPr>
            <w:r w:rsidRPr="005D6FBC">
              <w:rPr>
                <w:sz w:val="18"/>
                <w:szCs w:val="18"/>
                <w:lang w:eastAsia="pt-BR"/>
              </w:rPr>
              <w:t>440106</w:t>
            </w:r>
          </w:p>
        </w:tc>
        <w:tc>
          <w:tcPr>
            <w:tcW w:w="672" w:type="dxa"/>
            <w:hideMark/>
          </w:tcPr>
          <w:p w14:paraId="7224E105"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0BD9833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28C8FE8" w14:textId="77777777" w:rsidR="00887662" w:rsidRPr="005D6FBC" w:rsidRDefault="00887662" w:rsidP="00887662">
            <w:pPr>
              <w:jc w:val="both"/>
              <w:rPr>
                <w:sz w:val="18"/>
                <w:szCs w:val="18"/>
                <w:lang w:eastAsia="pt-BR"/>
              </w:rPr>
            </w:pPr>
            <w:r w:rsidRPr="005D6FBC">
              <w:rPr>
                <w:sz w:val="18"/>
                <w:szCs w:val="18"/>
                <w:lang w:eastAsia="pt-BR"/>
              </w:rPr>
              <w:t>Kit para gastrostomia mic-key low profile 14 fr x 1,5 cm button para gastrostomia a nível da pele; material: silicone grau médico com fita radiopaca ao longo do seu comprimento. Balão de silicone para fixação interna</w:t>
            </w:r>
          </w:p>
        </w:tc>
        <w:tc>
          <w:tcPr>
            <w:tcW w:w="562" w:type="dxa"/>
            <w:vAlign w:val="center"/>
          </w:tcPr>
          <w:p w14:paraId="55797B77" w14:textId="77777777" w:rsidR="00887662" w:rsidRPr="005D6FBC" w:rsidRDefault="00887662" w:rsidP="00887662">
            <w:pPr>
              <w:jc w:val="center"/>
              <w:rPr>
                <w:sz w:val="18"/>
                <w:szCs w:val="18"/>
              </w:rPr>
            </w:pPr>
            <w:r w:rsidRPr="005D6FBC">
              <w:rPr>
                <w:sz w:val="18"/>
                <w:szCs w:val="18"/>
              </w:rPr>
              <w:t xml:space="preserve"> R$       710,54 </w:t>
            </w:r>
          </w:p>
        </w:tc>
        <w:tc>
          <w:tcPr>
            <w:tcW w:w="709" w:type="dxa"/>
            <w:vAlign w:val="center"/>
          </w:tcPr>
          <w:p w14:paraId="3082694F" w14:textId="77777777" w:rsidR="00887662" w:rsidRPr="005D6FBC" w:rsidRDefault="00887662" w:rsidP="00887662">
            <w:pPr>
              <w:jc w:val="center"/>
              <w:rPr>
                <w:sz w:val="18"/>
                <w:szCs w:val="18"/>
              </w:rPr>
            </w:pPr>
            <w:r w:rsidRPr="005D6FBC">
              <w:rPr>
                <w:sz w:val="18"/>
                <w:szCs w:val="18"/>
              </w:rPr>
              <w:t xml:space="preserve"> R$    636,42 </w:t>
            </w:r>
          </w:p>
        </w:tc>
        <w:tc>
          <w:tcPr>
            <w:tcW w:w="567" w:type="dxa"/>
            <w:vAlign w:val="center"/>
          </w:tcPr>
          <w:p w14:paraId="160ED6D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253BE9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C4205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C1A8AB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14977B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A824F0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41F2F3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B6413A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9519A25" w14:textId="77777777" w:rsidR="00887662" w:rsidRPr="00677EC4" w:rsidRDefault="00887662" w:rsidP="00887662">
            <w:pPr>
              <w:jc w:val="center"/>
              <w:rPr>
                <w:sz w:val="18"/>
                <w:szCs w:val="18"/>
                <w:lang w:eastAsia="pt-BR"/>
              </w:rPr>
            </w:pPr>
            <w:r w:rsidRPr="00677EC4">
              <w:rPr>
                <w:sz w:val="18"/>
                <w:szCs w:val="18"/>
                <w:lang w:eastAsia="pt-BR"/>
              </w:rPr>
              <w:t xml:space="preserve"> R$ 2.231,65 </w:t>
            </w:r>
          </w:p>
        </w:tc>
        <w:tc>
          <w:tcPr>
            <w:tcW w:w="851" w:type="dxa"/>
            <w:shd w:val="clear" w:color="auto" w:fill="FFFF00"/>
            <w:vAlign w:val="center"/>
          </w:tcPr>
          <w:p w14:paraId="7A93600B" w14:textId="77777777" w:rsidR="00887662" w:rsidRPr="00677EC4" w:rsidRDefault="00887662" w:rsidP="00887662">
            <w:pPr>
              <w:jc w:val="center"/>
              <w:rPr>
                <w:sz w:val="18"/>
                <w:szCs w:val="18"/>
                <w:lang w:eastAsia="pt-BR"/>
              </w:rPr>
            </w:pPr>
            <w:r w:rsidRPr="00677EC4">
              <w:rPr>
                <w:sz w:val="18"/>
                <w:szCs w:val="18"/>
                <w:lang w:eastAsia="pt-BR"/>
              </w:rPr>
              <w:t xml:space="preserve"> R$ 1.192,87 </w:t>
            </w:r>
          </w:p>
        </w:tc>
        <w:tc>
          <w:tcPr>
            <w:tcW w:w="851" w:type="dxa"/>
            <w:vAlign w:val="center"/>
          </w:tcPr>
          <w:p w14:paraId="02D887B3" w14:textId="77777777" w:rsidR="00887662" w:rsidRPr="00677EC4" w:rsidRDefault="00887662" w:rsidP="00887662">
            <w:pPr>
              <w:jc w:val="center"/>
              <w:rPr>
                <w:sz w:val="18"/>
                <w:szCs w:val="18"/>
                <w:lang w:eastAsia="pt-BR"/>
              </w:rPr>
            </w:pPr>
            <w:r w:rsidRPr="00677EC4">
              <w:rPr>
                <w:sz w:val="18"/>
                <w:szCs w:val="18"/>
                <w:lang w:eastAsia="pt-BR"/>
              </w:rPr>
              <w:t xml:space="preserve"> R$     5.964,35 </w:t>
            </w:r>
          </w:p>
        </w:tc>
      </w:tr>
      <w:tr w:rsidR="00887662" w:rsidRPr="00D240B5" w14:paraId="31EBB3E5" w14:textId="77777777" w:rsidTr="00887662">
        <w:trPr>
          <w:trHeight w:val="675"/>
        </w:trPr>
        <w:tc>
          <w:tcPr>
            <w:tcW w:w="430" w:type="dxa"/>
            <w:hideMark/>
          </w:tcPr>
          <w:p w14:paraId="2979B79B" w14:textId="77777777" w:rsidR="00887662" w:rsidRPr="005D6FBC" w:rsidRDefault="00887662" w:rsidP="00887662">
            <w:pPr>
              <w:jc w:val="center"/>
              <w:rPr>
                <w:sz w:val="18"/>
                <w:szCs w:val="18"/>
                <w:lang w:eastAsia="pt-BR"/>
              </w:rPr>
            </w:pPr>
            <w:r w:rsidRPr="005D6FBC">
              <w:rPr>
                <w:sz w:val="18"/>
                <w:szCs w:val="18"/>
                <w:lang w:eastAsia="pt-BR"/>
              </w:rPr>
              <w:t>122</w:t>
            </w:r>
          </w:p>
        </w:tc>
        <w:tc>
          <w:tcPr>
            <w:tcW w:w="841" w:type="dxa"/>
            <w:noWrap/>
            <w:hideMark/>
          </w:tcPr>
          <w:p w14:paraId="3D85778C" w14:textId="77777777" w:rsidR="00887662" w:rsidRPr="005D6FBC" w:rsidRDefault="00887662" w:rsidP="00887662">
            <w:pPr>
              <w:jc w:val="center"/>
              <w:rPr>
                <w:sz w:val="18"/>
                <w:szCs w:val="18"/>
                <w:lang w:eastAsia="pt-BR"/>
              </w:rPr>
            </w:pPr>
            <w:r w:rsidRPr="005D6FBC">
              <w:rPr>
                <w:sz w:val="18"/>
                <w:szCs w:val="18"/>
                <w:lang w:eastAsia="pt-BR"/>
              </w:rPr>
              <w:t>440109 </w:t>
            </w:r>
          </w:p>
        </w:tc>
        <w:tc>
          <w:tcPr>
            <w:tcW w:w="672" w:type="dxa"/>
            <w:hideMark/>
          </w:tcPr>
          <w:p w14:paraId="4447FF37"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1916B42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70A0779" w14:textId="77777777" w:rsidR="00887662" w:rsidRPr="005D6FBC" w:rsidRDefault="00887662" w:rsidP="00887662">
            <w:pPr>
              <w:jc w:val="both"/>
              <w:rPr>
                <w:sz w:val="18"/>
                <w:szCs w:val="18"/>
                <w:lang w:eastAsia="pt-BR"/>
              </w:rPr>
            </w:pPr>
            <w:r w:rsidRPr="005D6FBC">
              <w:rPr>
                <w:sz w:val="18"/>
                <w:szCs w:val="18"/>
                <w:lang w:eastAsia="pt-BR"/>
              </w:rPr>
              <w:t>Kit para gastrostomia mic-key low profile 16 fr x 1,5 cm button para gastrostomia a nível da pele; material: silicone grau médico com fita radiopaca ao longo do seu comprimento. Balão de silicone para fixação interna</w:t>
            </w:r>
          </w:p>
        </w:tc>
        <w:tc>
          <w:tcPr>
            <w:tcW w:w="562" w:type="dxa"/>
            <w:vAlign w:val="center"/>
          </w:tcPr>
          <w:p w14:paraId="76CD757C" w14:textId="77777777" w:rsidR="00887662" w:rsidRPr="005D6FBC" w:rsidRDefault="00887662" w:rsidP="00887662">
            <w:pPr>
              <w:jc w:val="center"/>
              <w:rPr>
                <w:sz w:val="18"/>
                <w:szCs w:val="18"/>
              </w:rPr>
            </w:pPr>
            <w:r w:rsidRPr="005D6FBC">
              <w:rPr>
                <w:sz w:val="18"/>
                <w:szCs w:val="18"/>
              </w:rPr>
              <w:t xml:space="preserve"> R$       875,00 </w:t>
            </w:r>
          </w:p>
        </w:tc>
        <w:tc>
          <w:tcPr>
            <w:tcW w:w="709" w:type="dxa"/>
            <w:vAlign w:val="center"/>
          </w:tcPr>
          <w:p w14:paraId="43210FA8" w14:textId="77777777" w:rsidR="00887662" w:rsidRPr="005D6FBC" w:rsidRDefault="00887662" w:rsidP="00887662">
            <w:pPr>
              <w:jc w:val="center"/>
              <w:rPr>
                <w:sz w:val="18"/>
                <w:szCs w:val="18"/>
              </w:rPr>
            </w:pPr>
            <w:r w:rsidRPr="005D6FBC">
              <w:rPr>
                <w:sz w:val="18"/>
                <w:szCs w:val="18"/>
              </w:rPr>
              <w:t xml:space="preserve"> R$    904,63 </w:t>
            </w:r>
          </w:p>
        </w:tc>
        <w:tc>
          <w:tcPr>
            <w:tcW w:w="567" w:type="dxa"/>
            <w:vAlign w:val="center"/>
          </w:tcPr>
          <w:p w14:paraId="6662726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9CABE9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1FF82E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24D80A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24E65D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4A669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360F9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800716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40ACDE3" w14:textId="77777777" w:rsidR="00887662" w:rsidRPr="00677EC4" w:rsidRDefault="00887662" w:rsidP="00887662">
            <w:pPr>
              <w:jc w:val="center"/>
              <w:rPr>
                <w:sz w:val="18"/>
                <w:szCs w:val="18"/>
                <w:lang w:eastAsia="pt-BR"/>
              </w:rPr>
            </w:pPr>
            <w:r w:rsidRPr="00677EC4">
              <w:rPr>
                <w:sz w:val="18"/>
                <w:szCs w:val="18"/>
                <w:lang w:eastAsia="pt-BR"/>
              </w:rPr>
              <w:t xml:space="preserve"> R$ 2.231,65 </w:t>
            </w:r>
          </w:p>
        </w:tc>
        <w:tc>
          <w:tcPr>
            <w:tcW w:w="851" w:type="dxa"/>
            <w:shd w:val="clear" w:color="auto" w:fill="FFFF00"/>
            <w:vAlign w:val="center"/>
          </w:tcPr>
          <w:p w14:paraId="6D895F18" w14:textId="77777777" w:rsidR="00887662" w:rsidRPr="00677EC4" w:rsidRDefault="00887662" w:rsidP="00887662">
            <w:pPr>
              <w:jc w:val="center"/>
              <w:rPr>
                <w:sz w:val="18"/>
                <w:szCs w:val="18"/>
                <w:lang w:eastAsia="pt-BR"/>
              </w:rPr>
            </w:pPr>
            <w:r w:rsidRPr="00677EC4">
              <w:rPr>
                <w:sz w:val="18"/>
                <w:szCs w:val="18"/>
                <w:lang w:eastAsia="pt-BR"/>
              </w:rPr>
              <w:t xml:space="preserve"> R$ 1.337,09 </w:t>
            </w:r>
          </w:p>
        </w:tc>
        <w:tc>
          <w:tcPr>
            <w:tcW w:w="851" w:type="dxa"/>
            <w:vAlign w:val="center"/>
          </w:tcPr>
          <w:p w14:paraId="4A120F8F" w14:textId="77777777" w:rsidR="00887662" w:rsidRPr="00677EC4" w:rsidRDefault="00887662" w:rsidP="00887662">
            <w:pPr>
              <w:jc w:val="center"/>
              <w:rPr>
                <w:sz w:val="18"/>
                <w:szCs w:val="18"/>
                <w:lang w:eastAsia="pt-BR"/>
              </w:rPr>
            </w:pPr>
            <w:r w:rsidRPr="00677EC4">
              <w:rPr>
                <w:sz w:val="18"/>
                <w:szCs w:val="18"/>
                <w:lang w:eastAsia="pt-BR"/>
              </w:rPr>
              <w:t xml:space="preserve"> R$     6.685,47 </w:t>
            </w:r>
          </w:p>
        </w:tc>
      </w:tr>
      <w:tr w:rsidR="00887662" w:rsidRPr="00D240B5" w14:paraId="7EAC4073" w14:textId="77777777" w:rsidTr="00887662">
        <w:trPr>
          <w:trHeight w:val="675"/>
        </w:trPr>
        <w:tc>
          <w:tcPr>
            <w:tcW w:w="430" w:type="dxa"/>
            <w:hideMark/>
          </w:tcPr>
          <w:p w14:paraId="3A6134F4" w14:textId="77777777" w:rsidR="00887662" w:rsidRPr="005D6FBC" w:rsidRDefault="00887662" w:rsidP="00887662">
            <w:pPr>
              <w:jc w:val="center"/>
              <w:rPr>
                <w:sz w:val="18"/>
                <w:szCs w:val="18"/>
                <w:lang w:eastAsia="pt-BR"/>
              </w:rPr>
            </w:pPr>
            <w:r w:rsidRPr="005D6FBC">
              <w:rPr>
                <w:sz w:val="18"/>
                <w:szCs w:val="18"/>
                <w:lang w:eastAsia="pt-BR"/>
              </w:rPr>
              <w:t>123</w:t>
            </w:r>
          </w:p>
        </w:tc>
        <w:tc>
          <w:tcPr>
            <w:tcW w:w="841" w:type="dxa"/>
            <w:noWrap/>
            <w:hideMark/>
          </w:tcPr>
          <w:p w14:paraId="3E394989" w14:textId="77777777" w:rsidR="00887662" w:rsidRPr="005D6FBC" w:rsidRDefault="00887662" w:rsidP="00887662">
            <w:pPr>
              <w:jc w:val="center"/>
              <w:rPr>
                <w:sz w:val="18"/>
                <w:szCs w:val="18"/>
                <w:lang w:eastAsia="pt-BR"/>
              </w:rPr>
            </w:pPr>
            <w:r w:rsidRPr="005D6FBC">
              <w:rPr>
                <w:sz w:val="18"/>
                <w:szCs w:val="18"/>
                <w:lang w:eastAsia="pt-BR"/>
              </w:rPr>
              <w:t>440114</w:t>
            </w:r>
          </w:p>
        </w:tc>
        <w:tc>
          <w:tcPr>
            <w:tcW w:w="672" w:type="dxa"/>
            <w:hideMark/>
          </w:tcPr>
          <w:p w14:paraId="36C6DEE4"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0661ADA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C502E9E" w14:textId="77777777" w:rsidR="00887662" w:rsidRPr="005D6FBC" w:rsidRDefault="00887662" w:rsidP="00887662">
            <w:pPr>
              <w:jc w:val="both"/>
              <w:rPr>
                <w:sz w:val="18"/>
                <w:szCs w:val="18"/>
                <w:lang w:eastAsia="pt-BR"/>
              </w:rPr>
            </w:pPr>
            <w:r w:rsidRPr="005D6FBC">
              <w:rPr>
                <w:sz w:val="18"/>
                <w:szCs w:val="18"/>
                <w:lang w:eastAsia="pt-BR"/>
              </w:rPr>
              <w:t>Kit para gastrostomia mic-key low profile 18 fr x 1,5 cm button para gastrostomia a nível da pele; material: silicone grau médico com fita radiopaca ao longo do seu comprimento. Balão de silicone para fixação interna</w:t>
            </w:r>
          </w:p>
        </w:tc>
        <w:tc>
          <w:tcPr>
            <w:tcW w:w="562" w:type="dxa"/>
            <w:vAlign w:val="center"/>
          </w:tcPr>
          <w:p w14:paraId="5B1957C3" w14:textId="77777777" w:rsidR="00887662" w:rsidRPr="005D6FBC" w:rsidRDefault="00887662" w:rsidP="00887662">
            <w:pPr>
              <w:jc w:val="center"/>
              <w:rPr>
                <w:sz w:val="18"/>
                <w:szCs w:val="18"/>
              </w:rPr>
            </w:pPr>
            <w:r w:rsidRPr="005D6FBC">
              <w:rPr>
                <w:sz w:val="18"/>
                <w:szCs w:val="18"/>
              </w:rPr>
              <w:t xml:space="preserve"> R$       573,17 </w:t>
            </w:r>
          </w:p>
        </w:tc>
        <w:tc>
          <w:tcPr>
            <w:tcW w:w="709" w:type="dxa"/>
            <w:vAlign w:val="center"/>
          </w:tcPr>
          <w:p w14:paraId="7648B11F" w14:textId="77777777" w:rsidR="00887662" w:rsidRPr="005D6FBC" w:rsidRDefault="00887662" w:rsidP="00887662">
            <w:pPr>
              <w:jc w:val="center"/>
              <w:rPr>
                <w:sz w:val="18"/>
                <w:szCs w:val="18"/>
              </w:rPr>
            </w:pPr>
            <w:r w:rsidRPr="005D6FBC">
              <w:rPr>
                <w:sz w:val="18"/>
                <w:szCs w:val="18"/>
              </w:rPr>
              <w:t xml:space="preserve"> R$    743,50 </w:t>
            </w:r>
          </w:p>
        </w:tc>
        <w:tc>
          <w:tcPr>
            <w:tcW w:w="567" w:type="dxa"/>
            <w:vAlign w:val="center"/>
          </w:tcPr>
          <w:p w14:paraId="5DBFF7E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897677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368F95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D31CEB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AD48CC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729E55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D50313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87CF96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D799A65" w14:textId="77777777" w:rsidR="00887662" w:rsidRPr="00677EC4" w:rsidRDefault="00887662" w:rsidP="00887662">
            <w:pPr>
              <w:jc w:val="center"/>
              <w:rPr>
                <w:sz w:val="18"/>
                <w:szCs w:val="18"/>
                <w:lang w:eastAsia="pt-BR"/>
              </w:rPr>
            </w:pPr>
            <w:r w:rsidRPr="00677EC4">
              <w:rPr>
                <w:sz w:val="18"/>
                <w:szCs w:val="18"/>
                <w:lang w:eastAsia="pt-BR"/>
              </w:rPr>
              <w:t xml:space="preserve"> R$ 2.231,65 </w:t>
            </w:r>
          </w:p>
        </w:tc>
        <w:tc>
          <w:tcPr>
            <w:tcW w:w="851" w:type="dxa"/>
            <w:shd w:val="clear" w:color="auto" w:fill="FFFF00"/>
            <w:vAlign w:val="center"/>
          </w:tcPr>
          <w:p w14:paraId="6D24FFC3" w14:textId="77777777" w:rsidR="00887662" w:rsidRPr="00677EC4" w:rsidRDefault="00887662" w:rsidP="00887662">
            <w:pPr>
              <w:jc w:val="center"/>
              <w:rPr>
                <w:sz w:val="18"/>
                <w:szCs w:val="18"/>
                <w:lang w:eastAsia="pt-BR"/>
              </w:rPr>
            </w:pPr>
            <w:r w:rsidRPr="00677EC4">
              <w:rPr>
                <w:sz w:val="18"/>
                <w:szCs w:val="18"/>
                <w:lang w:eastAsia="pt-BR"/>
              </w:rPr>
              <w:t xml:space="preserve"> R$ 1.182,77 </w:t>
            </w:r>
          </w:p>
        </w:tc>
        <w:tc>
          <w:tcPr>
            <w:tcW w:w="851" w:type="dxa"/>
            <w:vAlign w:val="center"/>
          </w:tcPr>
          <w:p w14:paraId="3F74CB69" w14:textId="77777777" w:rsidR="00887662" w:rsidRPr="00677EC4" w:rsidRDefault="00887662" w:rsidP="00887662">
            <w:pPr>
              <w:jc w:val="center"/>
              <w:rPr>
                <w:sz w:val="18"/>
                <w:szCs w:val="18"/>
                <w:lang w:eastAsia="pt-BR"/>
              </w:rPr>
            </w:pPr>
            <w:r w:rsidRPr="00677EC4">
              <w:rPr>
                <w:sz w:val="18"/>
                <w:szCs w:val="18"/>
                <w:lang w:eastAsia="pt-BR"/>
              </w:rPr>
              <w:t xml:space="preserve"> R$     5.913,86 </w:t>
            </w:r>
          </w:p>
        </w:tc>
      </w:tr>
      <w:tr w:rsidR="00887662" w:rsidRPr="00D240B5" w14:paraId="2F44F7DF" w14:textId="77777777" w:rsidTr="00887662">
        <w:trPr>
          <w:trHeight w:val="3375"/>
        </w:trPr>
        <w:tc>
          <w:tcPr>
            <w:tcW w:w="430" w:type="dxa"/>
            <w:hideMark/>
          </w:tcPr>
          <w:p w14:paraId="31317CA8" w14:textId="77777777" w:rsidR="00887662" w:rsidRPr="005D6FBC" w:rsidRDefault="00887662" w:rsidP="00887662">
            <w:pPr>
              <w:jc w:val="center"/>
              <w:rPr>
                <w:sz w:val="18"/>
                <w:szCs w:val="18"/>
                <w:lang w:eastAsia="pt-BR"/>
              </w:rPr>
            </w:pPr>
            <w:r w:rsidRPr="005D6FBC">
              <w:rPr>
                <w:sz w:val="18"/>
                <w:szCs w:val="18"/>
                <w:lang w:eastAsia="pt-BR"/>
              </w:rPr>
              <w:t>124</w:t>
            </w:r>
          </w:p>
        </w:tc>
        <w:tc>
          <w:tcPr>
            <w:tcW w:w="841" w:type="dxa"/>
            <w:textDirection w:val="btLr"/>
            <w:hideMark/>
          </w:tcPr>
          <w:p w14:paraId="5287FCB1" w14:textId="77777777" w:rsidR="00887662" w:rsidRPr="005D6FBC" w:rsidRDefault="00887662" w:rsidP="00887662">
            <w:pPr>
              <w:jc w:val="center"/>
              <w:rPr>
                <w:sz w:val="18"/>
                <w:szCs w:val="18"/>
                <w:lang w:eastAsia="pt-BR"/>
              </w:rPr>
            </w:pPr>
            <w:r w:rsidRPr="005D6FBC">
              <w:rPr>
                <w:sz w:val="18"/>
                <w:szCs w:val="18"/>
                <w:lang w:eastAsia="pt-BR"/>
              </w:rPr>
              <w:t>Não localizado</w:t>
            </w:r>
          </w:p>
        </w:tc>
        <w:tc>
          <w:tcPr>
            <w:tcW w:w="672" w:type="dxa"/>
            <w:hideMark/>
          </w:tcPr>
          <w:p w14:paraId="45F5ECF7"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0690915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32415EF" w14:textId="77777777" w:rsidR="00887662" w:rsidRPr="005D6FBC" w:rsidRDefault="00887662" w:rsidP="00887662">
            <w:pPr>
              <w:jc w:val="both"/>
              <w:rPr>
                <w:sz w:val="18"/>
                <w:szCs w:val="18"/>
                <w:lang w:eastAsia="pt-BR"/>
              </w:rPr>
            </w:pPr>
            <w:r w:rsidRPr="005D6FBC">
              <w:rPr>
                <w:sz w:val="18"/>
                <w:szCs w:val="18"/>
                <w:lang w:eastAsia="pt-BR"/>
              </w:rPr>
              <w:t>Kit parto para ambulância e emergências (descartável):</w:t>
            </w:r>
            <w:r w:rsidRPr="005D6FBC">
              <w:rPr>
                <w:sz w:val="18"/>
                <w:szCs w:val="18"/>
                <w:lang w:eastAsia="pt-BR"/>
              </w:rPr>
              <w:br/>
              <w:t>- 01 bisturi descartável retrátil com trava de segurança em 3 estágios aprovado NR32;</w:t>
            </w:r>
            <w:r w:rsidRPr="005D6FBC">
              <w:rPr>
                <w:sz w:val="18"/>
                <w:szCs w:val="18"/>
                <w:lang w:eastAsia="pt-BR"/>
              </w:rPr>
              <w:br/>
              <w:t>- 01 lençol descartável hipoalérgico com elástico 2,00 x 0,90m;</w:t>
            </w:r>
            <w:r w:rsidRPr="005D6FBC">
              <w:rPr>
                <w:sz w:val="18"/>
                <w:szCs w:val="18"/>
                <w:lang w:eastAsia="pt-BR"/>
              </w:rPr>
              <w:br/>
              <w:t>- 01 avental descartável hipoalérgico manga longa com elástico;</w:t>
            </w:r>
            <w:r w:rsidRPr="005D6FBC">
              <w:rPr>
                <w:sz w:val="18"/>
                <w:szCs w:val="18"/>
                <w:lang w:eastAsia="pt-BR"/>
              </w:rPr>
              <w:br/>
              <w:t>- 01 saco para descarte de lixo hospitalar;</w:t>
            </w:r>
            <w:r w:rsidRPr="005D6FBC">
              <w:rPr>
                <w:sz w:val="18"/>
                <w:szCs w:val="18"/>
                <w:lang w:eastAsia="pt-BR"/>
              </w:rPr>
              <w:br/>
              <w:t>- 02 pacote c/10 compressas de gazes 7,5 x 7,5m;</w:t>
            </w:r>
            <w:r w:rsidRPr="005D6FBC">
              <w:rPr>
                <w:sz w:val="18"/>
                <w:szCs w:val="18"/>
                <w:lang w:eastAsia="pt-BR"/>
              </w:rPr>
              <w:br/>
              <w:t>- 01 pulseira de identificação mãe e filho;</w:t>
            </w:r>
            <w:r w:rsidRPr="005D6FBC">
              <w:rPr>
                <w:sz w:val="18"/>
                <w:szCs w:val="18"/>
                <w:lang w:eastAsia="pt-BR"/>
              </w:rPr>
              <w:br/>
              <w:t>- 01 curativo cirúrgico;</w:t>
            </w:r>
            <w:r w:rsidRPr="005D6FBC">
              <w:rPr>
                <w:sz w:val="18"/>
                <w:szCs w:val="18"/>
                <w:lang w:eastAsia="pt-BR"/>
              </w:rPr>
              <w:br/>
              <w:t>- 01 absorvente hospitalar;</w:t>
            </w:r>
            <w:r w:rsidRPr="005D6FBC">
              <w:rPr>
                <w:sz w:val="18"/>
                <w:szCs w:val="18"/>
                <w:lang w:eastAsia="pt-BR"/>
              </w:rPr>
              <w:br/>
              <w:t>- 01 bulbo aspirador;</w:t>
            </w:r>
            <w:r w:rsidRPr="005D6FBC">
              <w:rPr>
                <w:sz w:val="18"/>
                <w:szCs w:val="18"/>
                <w:lang w:eastAsia="pt-BR"/>
              </w:rPr>
              <w:br/>
              <w:t>- 02 clamps umbilical;</w:t>
            </w:r>
            <w:r w:rsidRPr="005D6FBC">
              <w:rPr>
                <w:sz w:val="18"/>
                <w:szCs w:val="18"/>
                <w:lang w:eastAsia="pt-BR"/>
              </w:rPr>
              <w:br/>
              <w:t>- 02 pares de luva cirúrgica;</w:t>
            </w:r>
            <w:r w:rsidRPr="005D6FBC">
              <w:rPr>
                <w:sz w:val="18"/>
                <w:szCs w:val="18"/>
                <w:lang w:eastAsia="pt-BR"/>
              </w:rPr>
              <w:br/>
              <w:t>- 02 álcool em sachê para assepsia;</w:t>
            </w:r>
            <w:r w:rsidRPr="005D6FBC">
              <w:rPr>
                <w:sz w:val="18"/>
                <w:szCs w:val="18"/>
                <w:lang w:eastAsia="pt-BR"/>
              </w:rPr>
              <w:br/>
              <w:t>- 02 mantas térmicas aluminizadas.</w:t>
            </w:r>
          </w:p>
        </w:tc>
        <w:tc>
          <w:tcPr>
            <w:tcW w:w="562" w:type="dxa"/>
            <w:vAlign w:val="center"/>
          </w:tcPr>
          <w:p w14:paraId="4A6A6A89"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6F85D538" w14:textId="77777777" w:rsidR="00887662" w:rsidRPr="005D6FBC" w:rsidRDefault="00887662" w:rsidP="00887662">
            <w:pPr>
              <w:jc w:val="center"/>
              <w:rPr>
                <w:sz w:val="18"/>
                <w:szCs w:val="18"/>
              </w:rPr>
            </w:pPr>
            <w:r w:rsidRPr="005D6FBC">
              <w:rPr>
                <w:sz w:val="18"/>
                <w:szCs w:val="18"/>
              </w:rPr>
              <w:t xml:space="preserve"> R$      73,50 </w:t>
            </w:r>
          </w:p>
        </w:tc>
        <w:tc>
          <w:tcPr>
            <w:tcW w:w="567" w:type="dxa"/>
            <w:vAlign w:val="center"/>
          </w:tcPr>
          <w:p w14:paraId="7C51C22C" w14:textId="77777777" w:rsidR="00887662" w:rsidRPr="005D6FBC" w:rsidRDefault="00887662" w:rsidP="00887662">
            <w:pPr>
              <w:jc w:val="center"/>
              <w:rPr>
                <w:sz w:val="18"/>
                <w:szCs w:val="18"/>
              </w:rPr>
            </w:pPr>
            <w:r w:rsidRPr="005D6FBC">
              <w:rPr>
                <w:sz w:val="18"/>
                <w:szCs w:val="18"/>
              </w:rPr>
              <w:t xml:space="preserve"> R$ 135,90 </w:t>
            </w:r>
          </w:p>
        </w:tc>
        <w:tc>
          <w:tcPr>
            <w:tcW w:w="708" w:type="dxa"/>
            <w:vAlign w:val="center"/>
          </w:tcPr>
          <w:p w14:paraId="6793038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DFA268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0A511D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7AB18A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9DEE3C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D4A9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69F39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B1D693" w14:textId="77777777" w:rsidR="00887662" w:rsidRPr="00677EC4" w:rsidRDefault="00887662" w:rsidP="00887662">
            <w:pPr>
              <w:jc w:val="center"/>
              <w:rPr>
                <w:sz w:val="18"/>
                <w:szCs w:val="18"/>
                <w:lang w:eastAsia="pt-BR"/>
              </w:rPr>
            </w:pPr>
            <w:r w:rsidRPr="00677EC4">
              <w:rPr>
                <w:sz w:val="18"/>
                <w:szCs w:val="18"/>
                <w:lang w:eastAsia="pt-BR"/>
              </w:rPr>
              <w:t xml:space="preserve"> R$      91,00 </w:t>
            </w:r>
          </w:p>
        </w:tc>
        <w:tc>
          <w:tcPr>
            <w:tcW w:w="851" w:type="dxa"/>
            <w:shd w:val="clear" w:color="auto" w:fill="FFFF00"/>
            <w:vAlign w:val="center"/>
          </w:tcPr>
          <w:p w14:paraId="6F817128" w14:textId="77777777" w:rsidR="00887662" w:rsidRPr="00677EC4" w:rsidRDefault="00887662" w:rsidP="00887662">
            <w:pPr>
              <w:jc w:val="center"/>
              <w:rPr>
                <w:sz w:val="18"/>
                <w:szCs w:val="18"/>
                <w:lang w:eastAsia="pt-BR"/>
              </w:rPr>
            </w:pPr>
            <w:r w:rsidRPr="00677EC4">
              <w:rPr>
                <w:sz w:val="18"/>
                <w:szCs w:val="18"/>
                <w:lang w:eastAsia="pt-BR"/>
              </w:rPr>
              <w:t xml:space="preserve"> R$    100,13 </w:t>
            </w:r>
          </w:p>
        </w:tc>
        <w:tc>
          <w:tcPr>
            <w:tcW w:w="851" w:type="dxa"/>
            <w:vAlign w:val="center"/>
          </w:tcPr>
          <w:p w14:paraId="53DF0EBB" w14:textId="77777777" w:rsidR="00887662" w:rsidRPr="00677EC4" w:rsidRDefault="00887662" w:rsidP="00887662">
            <w:pPr>
              <w:jc w:val="center"/>
              <w:rPr>
                <w:sz w:val="18"/>
                <w:szCs w:val="18"/>
                <w:lang w:eastAsia="pt-BR"/>
              </w:rPr>
            </w:pPr>
            <w:r w:rsidRPr="00677EC4">
              <w:rPr>
                <w:sz w:val="18"/>
                <w:szCs w:val="18"/>
                <w:lang w:eastAsia="pt-BR"/>
              </w:rPr>
              <w:t xml:space="preserve"> R$     5.006,67 </w:t>
            </w:r>
          </w:p>
        </w:tc>
      </w:tr>
      <w:tr w:rsidR="00887662" w:rsidRPr="00D240B5" w14:paraId="1E75679C" w14:textId="77777777" w:rsidTr="00887662">
        <w:trPr>
          <w:trHeight w:val="1350"/>
        </w:trPr>
        <w:tc>
          <w:tcPr>
            <w:tcW w:w="430" w:type="dxa"/>
            <w:hideMark/>
          </w:tcPr>
          <w:p w14:paraId="03E5FAFC" w14:textId="77777777" w:rsidR="00887662" w:rsidRPr="005D6FBC" w:rsidRDefault="00887662" w:rsidP="00887662">
            <w:pPr>
              <w:jc w:val="center"/>
              <w:rPr>
                <w:sz w:val="18"/>
                <w:szCs w:val="18"/>
                <w:lang w:eastAsia="pt-BR"/>
              </w:rPr>
            </w:pPr>
            <w:r w:rsidRPr="005D6FBC">
              <w:rPr>
                <w:sz w:val="18"/>
                <w:szCs w:val="18"/>
                <w:lang w:eastAsia="pt-BR"/>
              </w:rPr>
              <w:lastRenderedPageBreak/>
              <w:t>125</w:t>
            </w:r>
          </w:p>
        </w:tc>
        <w:tc>
          <w:tcPr>
            <w:tcW w:w="841" w:type="dxa"/>
            <w:noWrap/>
            <w:hideMark/>
          </w:tcPr>
          <w:p w14:paraId="28DA4846" w14:textId="77777777" w:rsidR="00887662" w:rsidRPr="005D6FBC" w:rsidRDefault="00887662" w:rsidP="00887662">
            <w:pPr>
              <w:jc w:val="center"/>
              <w:rPr>
                <w:sz w:val="18"/>
                <w:szCs w:val="18"/>
                <w:lang w:eastAsia="pt-BR"/>
              </w:rPr>
            </w:pPr>
            <w:r w:rsidRPr="005D6FBC">
              <w:rPr>
                <w:sz w:val="18"/>
                <w:szCs w:val="18"/>
                <w:lang w:eastAsia="pt-BR"/>
              </w:rPr>
              <w:t>456409</w:t>
            </w:r>
          </w:p>
        </w:tc>
        <w:tc>
          <w:tcPr>
            <w:tcW w:w="672" w:type="dxa"/>
            <w:hideMark/>
          </w:tcPr>
          <w:p w14:paraId="59137E25" w14:textId="77777777" w:rsidR="00887662" w:rsidRPr="005D6FBC" w:rsidRDefault="00887662" w:rsidP="00887662">
            <w:pPr>
              <w:jc w:val="center"/>
              <w:rPr>
                <w:sz w:val="18"/>
                <w:szCs w:val="18"/>
                <w:lang w:eastAsia="pt-BR"/>
              </w:rPr>
            </w:pPr>
            <w:r w:rsidRPr="005D6FBC">
              <w:rPr>
                <w:sz w:val="18"/>
                <w:szCs w:val="18"/>
                <w:lang w:eastAsia="pt-BR"/>
              </w:rPr>
              <w:t>60</w:t>
            </w:r>
          </w:p>
        </w:tc>
        <w:tc>
          <w:tcPr>
            <w:tcW w:w="1119" w:type="dxa"/>
            <w:hideMark/>
          </w:tcPr>
          <w:p w14:paraId="5BDB2DA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27436B2" w14:textId="77777777" w:rsidR="00887662" w:rsidRPr="005D6FBC" w:rsidRDefault="00887662" w:rsidP="00887662">
            <w:pPr>
              <w:jc w:val="both"/>
              <w:rPr>
                <w:sz w:val="18"/>
                <w:szCs w:val="18"/>
                <w:lang w:eastAsia="pt-BR"/>
              </w:rPr>
            </w:pPr>
            <w:r w:rsidRPr="005D6FBC">
              <w:rPr>
                <w:sz w:val="18"/>
                <w:szCs w:val="18"/>
                <w:lang w:eastAsia="pt-BR"/>
              </w:rPr>
              <w:t>KIT REANIMADOR PULMONAR MANUAL (AMBU) ADULTO. Incluso reanimador reutilizável, máscara facial anatômica, transparente em silicone com borda acolchoada ou em PVC transparente com coxim inflável, atóxico; balão auto-inflável em vinil com capacidade 1,5L, bolsa reservatório e tubo de oxigênio. Embalagem individual, que atenda à legislação sanitária vigente e pertinente ao produto.</w:t>
            </w:r>
          </w:p>
        </w:tc>
        <w:tc>
          <w:tcPr>
            <w:tcW w:w="562" w:type="dxa"/>
            <w:vAlign w:val="center"/>
          </w:tcPr>
          <w:p w14:paraId="3F62ECE8" w14:textId="77777777" w:rsidR="00887662" w:rsidRPr="005D6FBC" w:rsidRDefault="00887662" w:rsidP="00887662">
            <w:pPr>
              <w:jc w:val="center"/>
              <w:rPr>
                <w:sz w:val="18"/>
                <w:szCs w:val="18"/>
              </w:rPr>
            </w:pPr>
            <w:r w:rsidRPr="005D6FBC">
              <w:rPr>
                <w:sz w:val="18"/>
                <w:szCs w:val="18"/>
              </w:rPr>
              <w:t xml:space="preserve"> R$       145,79 </w:t>
            </w:r>
          </w:p>
        </w:tc>
        <w:tc>
          <w:tcPr>
            <w:tcW w:w="709" w:type="dxa"/>
            <w:vAlign w:val="center"/>
          </w:tcPr>
          <w:p w14:paraId="51275A7F" w14:textId="77777777" w:rsidR="00887662" w:rsidRPr="005D6FBC" w:rsidRDefault="00887662" w:rsidP="00887662">
            <w:pPr>
              <w:jc w:val="center"/>
              <w:rPr>
                <w:sz w:val="18"/>
                <w:szCs w:val="18"/>
              </w:rPr>
            </w:pPr>
            <w:r w:rsidRPr="005D6FBC">
              <w:rPr>
                <w:sz w:val="18"/>
                <w:szCs w:val="18"/>
              </w:rPr>
              <w:t xml:space="preserve"> R$    154,16 </w:t>
            </w:r>
          </w:p>
        </w:tc>
        <w:tc>
          <w:tcPr>
            <w:tcW w:w="567" w:type="dxa"/>
            <w:vAlign w:val="center"/>
          </w:tcPr>
          <w:p w14:paraId="6DC79F4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E36BBF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4D5C3B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7C29DFA" w14:textId="77777777" w:rsidR="00887662" w:rsidRPr="005D6FBC" w:rsidRDefault="00887662" w:rsidP="00887662">
            <w:pPr>
              <w:jc w:val="center"/>
              <w:rPr>
                <w:sz w:val="18"/>
                <w:szCs w:val="18"/>
              </w:rPr>
            </w:pPr>
            <w:r w:rsidRPr="005D6FBC">
              <w:rPr>
                <w:sz w:val="18"/>
                <w:szCs w:val="18"/>
              </w:rPr>
              <w:t xml:space="preserve"> R$   250,00 </w:t>
            </w:r>
          </w:p>
        </w:tc>
        <w:tc>
          <w:tcPr>
            <w:tcW w:w="851" w:type="dxa"/>
            <w:vAlign w:val="center"/>
          </w:tcPr>
          <w:p w14:paraId="5033266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555528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54BCA5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9EB93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34104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B614E75" w14:textId="77777777" w:rsidR="00887662" w:rsidRPr="00677EC4" w:rsidRDefault="00887662" w:rsidP="00887662">
            <w:pPr>
              <w:jc w:val="center"/>
              <w:rPr>
                <w:sz w:val="18"/>
                <w:szCs w:val="18"/>
                <w:lang w:eastAsia="pt-BR"/>
              </w:rPr>
            </w:pPr>
            <w:r w:rsidRPr="00677EC4">
              <w:rPr>
                <w:sz w:val="18"/>
                <w:szCs w:val="18"/>
                <w:lang w:eastAsia="pt-BR"/>
              </w:rPr>
              <w:t xml:space="preserve"> R$    183,32 </w:t>
            </w:r>
          </w:p>
        </w:tc>
        <w:tc>
          <w:tcPr>
            <w:tcW w:w="851" w:type="dxa"/>
            <w:vAlign w:val="center"/>
          </w:tcPr>
          <w:p w14:paraId="1F0BB041" w14:textId="77777777" w:rsidR="00887662" w:rsidRPr="00677EC4" w:rsidRDefault="00887662" w:rsidP="00887662">
            <w:pPr>
              <w:jc w:val="center"/>
              <w:rPr>
                <w:sz w:val="18"/>
                <w:szCs w:val="18"/>
                <w:lang w:eastAsia="pt-BR"/>
              </w:rPr>
            </w:pPr>
            <w:r w:rsidRPr="00677EC4">
              <w:rPr>
                <w:sz w:val="18"/>
                <w:szCs w:val="18"/>
                <w:lang w:eastAsia="pt-BR"/>
              </w:rPr>
              <w:t xml:space="preserve"> R$   10.999,00 </w:t>
            </w:r>
          </w:p>
        </w:tc>
      </w:tr>
      <w:tr w:rsidR="00887662" w:rsidRPr="00D240B5" w14:paraId="0B6E1D73" w14:textId="77777777" w:rsidTr="00887662">
        <w:trPr>
          <w:trHeight w:val="1350"/>
        </w:trPr>
        <w:tc>
          <w:tcPr>
            <w:tcW w:w="430" w:type="dxa"/>
            <w:hideMark/>
          </w:tcPr>
          <w:p w14:paraId="191495C7" w14:textId="77777777" w:rsidR="00887662" w:rsidRPr="005D6FBC" w:rsidRDefault="00887662" w:rsidP="00887662">
            <w:pPr>
              <w:jc w:val="center"/>
              <w:rPr>
                <w:sz w:val="18"/>
                <w:szCs w:val="18"/>
                <w:lang w:eastAsia="pt-BR"/>
              </w:rPr>
            </w:pPr>
            <w:r w:rsidRPr="005D6FBC">
              <w:rPr>
                <w:sz w:val="18"/>
                <w:szCs w:val="18"/>
                <w:lang w:eastAsia="pt-BR"/>
              </w:rPr>
              <w:t>126</w:t>
            </w:r>
          </w:p>
        </w:tc>
        <w:tc>
          <w:tcPr>
            <w:tcW w:w="841" w:type="dxa"/>
            <w:noWrap/>
            <w:hideMark/>
          </w:tcPr>
          <w:p w14:paraId="45C2BF6C" w14:textId="77777777" w:rsidR="00887662" w:rsidRPr="005D6FBC" w:rsidRDefault="00887662" w:rsidP="00887662">
            <w:pPr>
              <w:jc w:val="center"/>
              <w:rPr>
                <w:sz w:val="18"/>
                <w:szCs w:val="18"/>
                <w:lang w:eastAsia="pt-BR"/>
              </w:rPr>
            </w:pPr>
            <w:r w:rsidRPr="005D6FBC">
              <w:rPr>
                <w:sz w:val="18"/>
                <w:szCs w:val="18"/>
                <w:lang w:eastAsia="pt-BR"/>
              </w:rPr>
              <w:t>456410</w:t>
            </w:r>
          </w:p>
        </w:tc>
        <w:tc>
          <w:tcPr>
            <w:tcW w:w="672" w:type="dxa"/>
            <w:hideMark/>
          </w:tcPr>
          <w:p w14:paraId="5B365AB0"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4F42049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2B67829" w14:textId="77777777" w:rsidR="00887662" w:rsidRPr="005D6FBC" w:rsidRDefault="00887662" w:rsidP="00887662">
            <w:pPr>
              <w:jc w:val="both"/>
              <w:rPr>
                <w:sz w:val="18"/>
                <w:szCs w:val="18"/>
                <w:lang w:eastAsia="pt-BR"/>
              </w:rPr>
            </w:pPr>
            <w:r w:rsidRPr="005D6FBC">
              <w:rPr>
                <w:sz w:val="18"/>
                <w:szCs w:val="18"/>
                <w:lang w:eastAsia="pt-BR"/>
              </w:rPr>
              <w:t>KIT REANIMADOR PULMONAR MANUAL (AMBU) INFANTIL. Incluso reanimador reutilizável, máscara facial anatômica, transparente em silicone com borda acolchoada ou em PVC transparente com coxim inflável, atóxico; balão auto-inflável em vinil com capacidade 500ml, bolsa reservatório e tubo de oxigênio. Embalagem individual, que atenda à legislação sanitária vigente e pertinente ao produto.</w:t>
            </w:r>
          </w:p>
        </w:tc>
        <w:tc>
          <w:tcPr>
            <w:tcW w:w="562" w:type="dxa"/>
            <w:vAlign w:val="center"/>
          </w:tcPr>
          <w:p w14:paraId="1D2C80EF" w14:textId="77777777" w:rsidR="00887662" w:rsidRPr="005D6FBC" w:rsidRDefault="00887662" w:rsidP="00887662">
            <w:pPr>
              <w:jc w:val="center"/>
              <w:rPr>
                <w:sz w:val="18"/>
                <w:szCs w:val="18"/>
              </w:rPr>
            </w:pPr>
            <w:r w:rsidRPr="005D6FBC">
              <w:rPr>
                <w:sz w:val="18"/>
                <w:szCs w:val="18"/>
              </w:rPr>
              <w:t xml:space="preserve"> R$       130,08 </w:t>
            </w:r>
          </w:p>
        </w:tc>
        <w:tc>
          <w:tcPr>
            <w:tcW w:w="709" w:type="dxa"/>
            <w:vAlign w:val="center"/>
          </w:tcPr>
          <w:p w14:paraId="4F5B019A" w14:textId="77777777" w:rsidR="00887662" w:rsidRPr="005D6FBC" w:rsidRDefault="00887662" w:rsidP="00887662">
            <w:pPr>
              <w:jc w:val="center"/>
              <w:rPr>
                <w:sz w:val="18"/>
                <w:szCs w:val="18"/>
              </w:rPr>
            </w:pPr>
            <w:r w:rsidRPr="005D6FBC">
              <w:rPr>
                <w:sz w:val="18"/>
                <w:szCs w:val="18"/>
              </w:rPr>
              <w:t xml:space="preserve"> R$    146,62 </w:t>
            </w:r>
          </w:p>
        </w:tc>
        <w:tc>
          <w:tcPr>
            <w:tcW w:w="567" w:type="dxa"/>
            <w:vAlign w:val="center"/>
          </w:tcPr>
          <w:p w14:paraId="7159544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B03E24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F0C31E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1E26327" w14:textId="77777777" w:rsidR="00887662" w:rsidRPr="005D6FBC" w:rsidRDefault="00887662" w:rsidP="00887662">
            <w:pPr>
              <w:jc w:val="center"/>
              <w:rPr>
                <w:sz w:val="18"/>
                <w:szCs w:val="18"/>
              </w:rPr>
            </w:pPr>
            <w:r w:rsidRPr="005D6FBC">
              <w:rPr>
                <w:sz w:val="18"/>
                <w:szCs w:val="18"/>
              </w:rPr>
              <w:t xml:space="preserve"> R$   250,00 </w:t>
            </w:r>
          </w:p>
        </w:tc>
        <w:tc>
          <w:tcPr>
            <w:tcW w:w="851" w:type="dxa"/>
            <w:vAlign w:val="center"/>
          </w:tcPr>
          <w:p w14:paraId="65027D8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B974E6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A7E7D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276DB5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4C921B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3207C5F" w14:textId="77777777" w:rsidR="00887662" w:rsidRPr="00677EC4" w:rsidRDefault="00887662" w:rsidP="00887662">
            <w:pPr>
              <w:jc w:val="center"/>
              <w:rPr>
                <w:sz w:val="18"/>
                <w:szCs w:val="18"/>
                <w:lang w:eastAsia="pt-BR"/>
              </w:rPr>
            </w:pPr>
            <w:r w:rsidRPr="00677EC4">
              <w:rPr>
                <w:sz w:val="18"/>
                <w:szCs w:val="18"/>
                <w:lang w:eastAsia="pt-BR"/>
              </w:rPr>
              <w:t xml:space="preserve"> R$    175,57 </w:t>
            </w:r>
          </w:p>
        </w:tc>
        <w:tc>
          <w:tcPr>
            <w:tcW w:w="851" w:type="dxa"/>
            <w:vAlign w:val="center"/>
          </w:tcPr>
          <w:p w14:paraId="30501624" w14:textId="77777777" w:rsidR="00887662" w:rsidRPr="00677EC4" w:rsidRDefault="00887662" w:rsidP="00887662">
            <w:pPr>
              <w:jc w:val="center"/>
              <w:rPr>
                <w:sz w:val="18"/>
                <w:szCs w:val="18"/>
                <w:lang w:eastAsia="pt-BR"/>
              </w:rPr>
            </w:pPr>
            <w:r w:rsidRPr="00677EC4">
              <w:rPr>
                <w:sz w:val="18"/>
                <w:szCs w:val="18"/>
                <w:lang w:eastAsia="pt-BR"/>
              </w:rPr>
              <w:t xml:space="preserve"> R$     5.267,00 </w:t>
            </w:r>
          </w:p>
        </w:tc>
      </w:tr>
      <w:tr w:rsidR="00887662" w:rsidRPr="00D240B5" w14:paraId="06E3CBA6" w14:textId="77777777" w:rsidTr="00887662">
        <w:trPr>
          <w:trHeight w:val="675"/>
        </w:trPr>
        <w:tc>
          <w:tcPr>
            <w:tcW w:w="430" w:type="dxa"/>
            <w:hideMark/>
          </w:tcPr>
          <w:p w14:paraId="1A6C8B5D" w14:textId="77777777" w:rsidR="00887662" w:rsidRPr="005D6FBC" w:rsidRDefault="00887662" w:rsidP="00887662">
            <w:pPr>
              <w:jc w:val="center"/>
              <w:rPr>
                <w:sz w:val="18"/>
                <w:szCs w:val="18"/>
                <w:lang w:eastAsia="pt-BR"/>
              </w:rPr>
            </w:pPr>
            <w:r w:rsidRPr="005D6FBC">
              <w:rPr>
                <w:sz w:val="18"/>
                <w:szCs w:val="18"/>
                <w:lang w:eastAsia="pt-BR"/>
              </w:rPr>
              <w:t>127</w:t>
            </w:r>
          </w:p>
        </w:tc>
        <w:tc>
          <w:tcPr>
            <w:tcW w:w="841" w:type="dxa"/>
            <w:noWrap/>
            <w:hideMark/>
          </w:tcPr>
          <w:p w14:paraId="512B264E" w14:textId="77777777" w:rsidR="00887662" w:rsidRPr="005D6FBC" w:rsidRDefault="00887662" w:rsidP="00887662">
            <w:pPr>
              <w:jc w:val="center"/>
              <w:rPr>
                <w:sz w:val="18"/>
                <w:szCs w:val="18"/>
                <w:lang w:eastAsia="pt-BR"/>
              </w:rPr>
            </w:pPr>
            <w:r w:rsidRPr="005D6FBC">
              <w:rPr>
                <w:sz w:val="18"/>
                <w:szCs w:val="18"/>
                <w:lang w:eastAsia="pt-BR"/>
              </w:rPr>
              <w:t>280861</w:t>
            </w:r>
          </w:p>
        </w:tc>
        <w:tc>
          <w:tcPr>
            <w:tcW w:w="672" w:type="dxa"/>
            <w:hideMark/>
          </w:tcPr>
          <w:p w14:paraId="7F696F06"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AD54094" w14:textId="77777777" w:rsidR="00887662" w:rsidRPr="005D6FBC" w:rsidRDefault="00887662" w:rsidP="00887662">
            <w:pPr>
              <w:jc w:val="center"/>
              <w:rPr>
                <w:sz w:val="18"/>
                <w:szCs w:val="18"/>
                <w:lang w:eastAsia="pt-BR"/>
              </w:rPr>
            </w:pPr>
            <w:r w:rsidRPr="005D6FBC">
              <w:rPr>
                <w:sz w:val="18"/>
                <w:szCs w:val="18"/>
                <w:lang w:eastAsia="pt-BR"/>
              </w:rPr>
              <w:t>PACOTE</w:t>
            </w:r>
          </w:p>
        </w:tc>
        <w:tc>
          <w:tcPr>
            <w:tcW w:w="3459" w:type="dxa"/>
          </w:tcPr>
          <w:p w14:paraId="321B29EF" w14:textId="77777777" w:rsidR="00887662" w:rsidRPr="005D6FBC" w:rsidRDefault="00887662" w:rsidP="00887662">
            <w:pPr>
              <w:jc w:val="both"/>
              <w:rPr>
                <w:sz w:val="18"/>
                <w:szCs w:val="18"/>
                <w:lang w:eastAsia="pt-BR"/>
              </w:rPr>
            </w:pPr>
            <w:r w:rsidRPr="005D6FBC">
              <w:rPr>
                <w:sz w:val="18"/>
                <w:szCs w:val="18"/>
                <w:lang w:eastAsia="pt-BR"/>
              </w:rPr>
              <w:t>Lacre de segurança, plástico, numerado, fechamento de carrinho de emergência. Tipo espinha de peixe. Comprimento 16cm com dupla trava. Amarelo. Pacote com 100 unidades</w:t>
            </w:r>
          </w:p>
        </w:tc>
        <w:tc>
          <w:tcPr>
            <w:tcW w:w="562" w:type="dxa"/>
            <w:vAlign w:val="center"/>
          </w:tcPr>
          <w:p w14:paraId="57248A31" w14:textId="77777777" w:rsidR="00887662" w:rsidRPr="005D6FBC" w:rsidRDefault="00887662" w:rsidP="00887662">
            <w:pPr>
              <w:jc w:val="center"/>
              <w:rPr>
                <w:sz w:val="18"/>
                <w:szCs w:val="18"/>
              </w:rPr>
            </w:pPr>
            <w:r w:rsidRPr="005D6FBC">
              <w:rPr>
                <w:sz w:val="18"/>
                <w:szCs w:val="18"/>
              </w:rPr>
              <w:t xml:space="preserve"> R$         12,68 </w:t>
            </w:r>
          </w:p>
        </w:tc>
        <w:tc>
          <w:tcPr>
            <w:tcW w:w="709" w:type="dxa"/>
            <w:vAlign w:val="center"/>
          </w:tcPr>
          <w:p w14:paraId="2FD667DF" w14:textId="77777777" w:rsidR="00887662" w:rsidRPr="005D6FBC" w:rsidRDefault="00887662" w:rsidP="00887662">
            <w:pPr>
              <w:jc w:val="center"/>
              <w:rPr>
                <w:sz w:val="18"/>
                <w:szCs w:val="18"/>
              </w:rPr>
            </w:pPr>
            <w:r w:rsidRPr="005D6FBC">
              <w:rPr>
                <w:sz w:val="18"/>
                <w:szCs w:val="18"/>
              </w:rPr>
              <w:t xml:space="preserve"> R$      18,00 </w:t>
            </w:r>
          </w:p>
        </w:tc>
        <w:tc>
          <w:tcPr>
            <w:tcW w:w="567" w:type="dxa"/>
            <w:vAlign w:val="center"/>
          </w:tcPr>
          <w:p w14:paraId="4F5BA95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A7BFB1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15D948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E18B93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586649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FCD1CF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ADD071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C661C2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451F3DA" w14:textId="77777777" w:rsidR="00887662" w:rsidRPr="00677EC4" w:rsidRDefault="00887662" w:rsidP="00887662">
            <w:pPr>
              <w:jc w:val="center"/>
              <w:rPr>
                <w:sz w:val="18"/>
                <w:szCs w:val="18"/>
                <w:lang w:eastAsia="pt-BR"/>
              </w:rPr>
            </w:pPr>
            <w:r w:rsidRPr="00677EC4">
              <w:rPr>
                <w:sz w:val="18"/>
                <w:szCs w:val="18"/>
                <w:lang w:eastAsia="pt-BR"/>
              </w:rPr>
              <w:t xml:space="preserve"> R$      27,03 </w:t>
            </w:r>
          </w:p>
        </w:tc>
        <w:tc>
          <w:tcPr>
            <w:tcW w:w="851" w:type="dxa"/>
            <w:shd w:val="clear" w:color="auto" w:fill="FFFF00"/>
            <w:vAlign w:val="center"/>
          </w:tcPr>
          <w:p w14:paraId="0704F8B2" w14:textId="77777777" w:rsidR="00887662" w:rsidRPr="00677EC4" w:rsidRDefault="00887662" w:rsidP="00887662">
            <w:pPr>
              <w:jc w:val="center"/>
              <w:rPr>
                <w:sz w:val="18"/>
                <w:szCs w:val="18"/>
                <w:lang w:eastAsia="pt-BR"/>
              </w:rPr>
            </w:pPr>
            <w:r w:rsidRPr="00677EC4">
              <w:rPr>
                <w:sz w:val="18"/>
                <w:szCs w:val="18"/>
                <w:lang w:eastAsia="pt-BR"/>
              </w:rPr>
              <w:t xml:space="preserve"> R$      19,24 </w:t>
            </w:r>
          </w:p>
        </w:tc>
        <w:tc>
          <w:tcPr>
            <w:tcW w:w="851" w:type="dxa"/>
            <w:vAlign w:val="center"/>
          </w:tcPr>
          <w:p w14:paraId="64C579F0" w14:textId="77777777" w:rsidR="00887662" w:rsidRPr="00677EC4" w:rsidRDefault="00887662" w:rsidP="00887662">
            <w:pPr>
              <w:jc w:val="center"/>
              <w:rPr>
                <w:sz w:val="18"/>
                <w:szCs w:val="18"/>
                <w:lang w:eastAsia="pt-BR"/>
              </w:rPr>
            </w:pPr>
            <w:r w:rsidRPr="00677EC4">
              <w:rPr>
                <w:sz w:val="18"/>
                <w:szCs w:val="18"/>
                <w:lang w:eastAsia="pt-BR"/>
              </w:rPr>
              <w:t xml:space="preserve"> R$     1.923,67 </w:t>
            </w:r>
          </w:p>
        </w:tc>
      </w:tr>
      <w:tr w:rsidR="00887662" w:rsidRPr="00D240B5" w14:paraId="3C2B59DA" w14:textId="77777777" w:rsidTr="00887662">
        <w:trPr>
          <w:trHeight w:val="450"/>
        </w:trPr>
        <w:tc>
          <w:tcPr>
            <w:tcW w:w="430" w:type="dxa"/>
            <w:hideMark/>
          </w:tcPr>
          <w:p w14:paraId="6C086283" w14:textId="77777777" w:rsidR="00887662" w:rsidRPr="005D6FBC" w:rsidRDefault="00887662" w:rsidP="00887662">
            <w:pPr>
              <w:jc w:val="center"/>
              <w:rPr>
                <w:sz w:val="18"/>
                <w:szCs w:val="18"/>
                <w:lang w:eastAsia="pt-BR"/>
              </w:rPr>
            </w:pPr>
            <w:r w:rsidRPr="005D6FBC">
              <w:rPr>
                <w:sz w:val="18"/>
                <w:szCs w:val="18"/>
                <w:lang w:eastAsia="pt-BR"/>
              </w:rPr>
              <w:t>128</w:t>
            </w:r>
          </w:p>
        </w:tc>
        <w:tc>
          <w:tcPr>
            <w:tcW w:w="841" w:type="dxa"/>
            <w:noWrap/>
            <w:hideMark/>
          </w:tcPr>
          <w:p w14:paraId="18B8392C" w14:textId="77777777" w:rsidR="00887662" w:rsidRPr="005D6FBC" w:rsidRDefault="00887662" w:rsidP="00887662">
            <w:pPr>
              <w:jc w:val="center"/>
              <w:rPr>
                <w:sz w:val="18"/>
                <w:szCs w:val="18"/>
                <w:lang w:eastAsia="pt-BR"/>
              </w:rPr>
            </w:pPr>
            <w:r w:rsidRPr="005D6FBC">
              <w:rPr>
                <w:sz w:val="18"/>
                <w:szCs w:val="18"/>
                <w:lang w:eastAsia="pt-BR"/>
              </w:rPr>
              <w:t>313571</w:t>
            </w:r>
          </w:p>
        </w:tc>
        <w:tc>
          <w:tcPr>
            <w:tcW w:w="672" w:type="dxa"/>
            <w:hideMark/>
          </w:tcPr>
          <w:p w14:paraId="6E7610F1" w14:textId="77777777" w:rsidR="00887662" w:rsidRPr="005D6FBC" w:rsidRDefault="00887662" w:rsidP="00887662">
            <w:pPr>
              <w:jc w:val="center"/>
              <w:rPr>
                <w:sz w:val="18"/>
                <w:szCs w:val="18"/>
                <w:lang w:eastAsia="pt-BR"/>
              </w:rPr>
            </w:pPr>
            <w:r w:rsidRPr="005D6FBC">
              <w:rPr>
                <w:sz w:val="18"/>
                <w:szCs w:val="18"/>
                <w:lang w:eastAsia="pt-BR"/>
              </w:rPr>
              <w:t>25</w:t>
            </w:r>
          </w:p>
        </w:tc>
        <w:tc>
          <w:tcPr>
            <w:tcW w:w="1119" w:type="dxa"/>
            <w:hideMark/>
          </w:tcPr>
          <w:p w14:paraId="4274E416"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195F079F" w14:textId="77777777" w:rsidR="00887662" w:rsidRPr="005D6FBC" w:rsidRDefault="00887662" w:rsidP="00887662">
            <w:pPr>
              <w:jc w:val="both"/>
              <w:rPr>
                <w:sz w:val="18"/>
                <w:szCs w:val="18"/>
                <w:lang w:eastAsia="pt-BR"/>
              </w:rPr>
            </w:pPr>
            <w:r w:rsidRPr="005D6FBC">
              <w:rPr>
                <w:sz w:val="18"/>
                <w:szCs w:val="18"/>
                <w:lang w:eastAsia="pt-BR"/>
              </w:rPr>
              <w:t>Lâmina de bisturi em aço carbono estéril, esterilizado com raio gama, uso único. Tamanho nº 11.</w:t>
            </w:r>
          </w:p>
        </w:tc>
        <w:tc>
          <w:tcPr>
            <w:tcW w:w="562" w:type="dxa"/>
            <w:vAlign w:val="center"/>
          </w:tcPr>
          <w:p w14:paraId="6DB41A41" w14:textId="77777777" w:rsidR="00887662" w:rsidRPr="005D6FBC" w:rsidRDefault="00887662" w:rsidP="00887662">
            <w:pPr>
              <w:jc w:val="center"/>
              <w:rPr>
                <w:sz w:val="18"/>
                <w:szCs w:val="18"/>
              </w:rPr>
            </w:pPr>
            <w:r w:rsidRPr="005D6FBC">
              <w:rPr>
                <w:sz w:val="18"/>
                <w:szCs w:val="18"/>
              </w:rPr>
              <w:t xml:space="preserve"> R$         25,40 </w:t>
            </w:r>
          </w:p>
        </w:tc>
        <w:tc>
          <w:tcPr>
            <w:tcW w:w="709" w:type="dxa"/>
            <w:vAlign w:val="center"/>
          </w:tcPr>
          <w:p w14:paraId="316011FF" w14:textId="77777777" w:rsidR="00887662" w:rsidRPr="005D6FBC" w:rsidRDefault="00887662" w:rsidP="00887662">
            <w:pPr>
              <w:jc w:val="center"/>
              <w:rPr>
                <w:sz w:val="18"/>
                <w:szCs w:val="18"/>
              </w:rPr>
            </w:pPr>
            <w:r w:rsidRPr="005D6FBC">
              <w:rPr>
                <w:sz w:val="18"/>
                <w:szCs w:val="18"/>
              </w:rPr>
              <w:t xml:space="preserve"> R$      25,00 </w:t>
            </w:r>
          </w:p>
        </w:tc>
        <w:tc>
          <w:tcPr>
            <w:tcW w:w="567" w:type="dxa"/>
            <w:vAlign w:val="center"/>
          </w:tcPr>
          <w:p w14:paraId="4D9F2A25" w14:textId="77777777" w:rsidR="00887662" w:rsidRPr="005D6FBC" w:rsidRDefault="00887662" w:rsidP="00887662">
            <w:pPr>
              <w:jc w:val="center"/>
              <w:rPr>
                <w:sz w:val="18"/>
                <w:szCs w:val="18"/>
              </w:rPr>
            </w:pPr>
            <w:r w:rsidRPr="005D6FBC">
              <w:rPr>
                <w:sz w:val="18"/>
                <w:szCs w:val="18"/>
              </w:rPr>
              <w:t xml:space="preserve"> R$   34,87 </w:t>
            </w:r>
          </w:p>
        </w:tc>
        <w:tc>
          <w:tcPr>
            <w:tcW w:w="708" w:type="dxa"/>
            <w:vAlign w:val="center"/>
          </w:tcPr>
          <w:p w14:paraId="6E20A45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54E2BD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2F5EABE"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3F3B680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51352D9" w14:textId="77777777" w:rsidR="00887662" w:rsidRPr="00677EC4" w:rsidRDefault="00887662" w:rsidP="00887662">
            <w:pPr>
              <w:jc w:val="center"/>
              <w:rPr>
                <w:sz w:val="18"/>
                <w:szCs w:val="18"/>
                <w:lang w:eastAsia="pt-BR"/>
              </w:rPr>
            </w:pPr>
            <w:r w:rsidRPr="00677EC4">
              <w:rPr>
                <w:sz w:val="18"/>
                <w:szCs w:val="18"/>
                <w:lang w:eastAsia="pt-BR"/>
              </w:rPr>
              <w:t xml:space="preserve"> R$      22,00 </w:t>
            </w:r>
          </w:p>
        </w:tc>
        <w:tc>
          <w:tcPr>
            <w:tcW w:w="851" w:type="dxa"/>
            <w:vAlign w:val="center"/>
          </w:tcPr>
          <w:p w14:paraId="315E3B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19BFD4" w14:textId="77777777" w:rsidR="00887662" w:rsidRPr="00677EC4" w:rsidRDefault="00887662" w:rsidP="00887662">
            <w:pPr>
              <w:jc w:val="center"/>
              <w:rPr>
                <w:sz w:val="18"/>
                <w:szCs w:val="18"/>
                <w:lang w:eastAsia="pt-BR"/>
              </w:rPr>
            </w:pPr>
            <w:r w:rsidRPr="00677EC4">
              <w:rPr>
                <w:sz w:val="18"/>
                <w:szCs w:val="18"/>
                <w:lang w:eastAsia="pt-BR"/>
              </w:rPr>
              <w:t xml:space="preserve"> R$      34,00 </w:t>
            </w:r>
          </w:p>
        </w:tc>
        <w:tc>
          <w:tcPr>
            <w:tcW w:w="851" w:type="dxa"/>
            <w:vAlign w:val="center"/>
          </w:tcPr>
          <w:p w14:paraId="01E0E09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B14B9A7" w14:textId="77777777" w:rsidR="00887662" w:rsidRPr="00677EC4" w:rsidRDefault="00887662" w:rsidP="00887662">
            <w:pPr>
              <w:jc w:val="center"/>
              <w:rPr>
                <w:sz w:val="18"/>
                <w:szCs w:val="18"/>
                <w:lang w:eastAsia="pt-BR"/>
              </w:rPr>
            </w:pPr>
            <w:r w:rsidRPr="00677EC4">
              <w:rPr>
                <w:sz w:val="18"/>
                <w:szCs w:val="18"/>
                <w:lang w:eastAsia="pt-BR"/>
              </w:rPr>
              <w:t xml:space="preserve"> R$      29,38 </w:t>
            </w:r>
          </w:p>
        </w:tc>
        <w:tc>
          <w:tcPr>
            <w:tcW w:w="851" w:type="dxa"/>
            <w:vAlign w:val="center"/>
          </w:tcPr>
          <w:p w14:paraId="5523095F" w14:textId="77777777" w:rsidR="00887662" w:rsidRPr="00677EC4" w:rsidRDefault="00887662" w:rsidP="00887662">
            <w:pPr>
              <w:jc w:val="center"/>
              <w:rPr>
                <w:sz w:val="18"/>
                <w:szCs w:val="18"/>
                <w:lang w:eastAsia="pt-BR"/>
              </w:rPr>
            </w:pPr>
            <w:r w:rsidRPr="00677EC4">
              <w:rPr>
                <w:sz w:val="18"/>
                <w:szCs w:val="18"/>
                <w:lang w:eastAsia="pt-BR"/>
              </w:rPr>
              <w:t xml:space="preserve"> R$        734,46 </w:t>
            </w:r>
          </w:p>
        </w:tc>
      </w:tr>
      <w:tr w:rsidR="00887662" w:rsidRPr="00D240B5" w14:paraId="6A2509C7" w14:textId="77777777" w:rsidTr="00887662">
        <w:trPr>
          <w:trHeight w:val="450"/>
        </w:trPr>
        <w:tc>
          <w:tcPr>
            <w:tcW w:w="430" w:type="dxa"/>
            <w:hideMark/>
          </w:tcPr>
          <w:p w14:paraId="6622DFF4" w14:textId="77777777" w:rsidR="00887662" w:rsidRPr="005D6FBC" w:rsidRDefault="00887662" w:rsidP="00887662">
            <w:pPr>
              <w:jc w:val="center"/>
              <w:rPr>
                <w:sz w:val="18"/>
                <w:szCs w:val="18"/>
                <w:lang w:eastAsia="pt-BR"/>
              </w:rPr>
            </w:pPr>
            <w:r w:rsidRPr="005D6FBC">
              <w:rPr>
                <w:sz w:val="18"/>
                <w:szCs w:val="18"/>
                <w:lang w:eastAsia="pt-BR"/>
              </w:rPr>
              <w:t>129</w:t>
            </w:r>
          </w:p>
        </w:tc>
        <w:tc>
          <w:tcPr>
            <w:tcW w:w="841" w:type="dxa"/>
            <w:noWrap/>
            <w:hideMark/>
          </w:tcPr>
          <w:p w14:paraId="62F672B9" w14:textId="77777777" w:rsidR="00887662" w:rsidRPr="005D6FBC" w:rsidRDefault="00887662" w:rsidP="00887662">
            <w:pPr>
              <w:jc w:val="center"/>
              <w:rPr>
                <w:sz w:val="18"/>
                <w:szCs w:val="18"/>
                <w:lang w:eastAsia="pt-BR"/>
              </w:rPr>
            </w:pPr>
            <w:r w:rsidRPr="005D6FBC">
              <w:rPr>
                <w:sz w:val="18"/>
                <w:szCs w:val="18"/>
                <w:lang w:eastAsia="pt-BR"/>
              </w:rPr>
              <w:t>273178</w:t>
            </w:r>
          </w:p>
        </w:tc>
        <w:tc>
          <w:tcPr>
            <w:tcW w:w="672" w:type="dxa"/>
            <w:hideMark/>
          </w:tcPr>
          <w:p w14:paraId="239C104E" w14:textId="77777777" w:rsidR="00887662" w:rsidRPr="005D6FBC" w:rsidRDefault="00887662" w:rsidP="00887662">
            <w:pPr>
              <w:jc w:val="center"/>
              <w:rPr>
                <w:sz w:val="18"/>
                <w:szCs w:val="18"/>
                <w:lang w:eastAsia="pt-BR"/>
              </w:rPr>
            </w:pPr>
            <w:r w:rsidRPr="005D6FBC">
              <w:rPr>
                <w:sz w:val="18"/>
                <w:szCs w:val="18"/>
                <w:lang w:eastAsia="pt-BR"/>
              </w:rPr>
              <w:t>25</w:t>
            </w:r>
          </w:p>
        </w:tc>
        <w:tc>
          <w:tcPr>
            <w:tcW w:w="1119" w:type="dxa"/>
            <w:hideMark/>
          </w:tcPr>
          <w:p w14:paraId="352A45CC"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31C46533" w14:textId="77777777" w:rsidR="00887662" w:rsidRPr="005D6FBC" w:rsidRDefault="00887662" w:rsidP="00887662">
            <w:pPr>
              <w:jc w:val="both"/>
              <w:rPr>
                <w:sz w:val="18"/>
                <w:szCs w:val="18"/>
                <w:lang w:eastAsia="pt-BR"/>
              </w:rPr>
            </w:pPr>
            <w:r w:rsidRPr="005D6FBC">
              <w:rPr>
                <w:sz w:val="18"/>
                <w:szCs w:val="18"/>
                <w:lang w:eastAsia="pt-BR"/>
              </w:rPr>
              <w:t>Lâmina de bisturi em aço carbono estéril, esterilizado com raio gama, uso único. Tamanho nº 15.</w:t>
            </w:r>
          </w:p>
        </w:tc>
        <w:tc>
          <w:tcPr>
            <w:tcW w:w="562" w:type="dxa"/>
            <w:vAlign w:val="center"/>
          </w:tcPr>
          <w:p w14:paraId="566B10F2" w14:textId="77777777" w:rsidR="00887662" w:rsidRPr="005D6FBC" w:rsidRDefault="00887662" w:rsidP="00887662">
            <w:pPr>
              <w:jc w:val="center"/>
              <w:rPr>
                <w:sz w:val="18"/>
                <w:szCs w:val="18"/>
              </w:rPr>
            </w:pPr>
            <w:r w:rsidRPr="005D6FBC">
              <w:rPr>
                <w:sz w:val="18"/>
                <w:szCs w:val="18"/>
              </w:rPr>
              <w:t xml:space="preserve"> R$         25,06 </w:t>
            </w:r>
          </w:p>
        </w:tc>
        <w:tc>
          <w:tcPr>
            <w:tcW w:w="709" w:type="dxa"/>
            <w:vAlign w:val="center"/>
          </w:tcPr>
          <w:p w14:paraId="6475EF53" w14:textId="77777777" w:rsidR="00887662" w:rsidRPr="005D6FBC" w:rsidRDefault="00887662" w:rsidP="00887662">
            <w:pPr>
              <w:jc w:val="center"/>
              <w:rPr>
                <w:sz w:val="18"/>
                <w:szCs w:val="18"/>
              </w:rPr>
            </w:pPr>
            <w:r w:rsidRPr="005D6FBC">
              <w:rPr>
                <w:sz w:val="18"/>
                <w:szCs w:val="18"/>
              </w:rPr>
              <w:t xml:space="preserve"> R$      27,51 </w:t>
            </w:r>
          </w:p>
        </w:tc>
        <w:tc>
          <w:tcPr>
            <w:tcW w:w="567" w:type="dxa"/>
            <w:vAlign w:val="center"/>
          </w:tcPr>
          <w:p w14:paraId="1B6B3412" w14:textId="77777777" w:rsidR="00887662" w:rsidRPr="005D6FBC" w:rsidRDefault="00887662" w:rsidP="00887662">
            <w:pPr>
              <w:jc w:val="center"/>
              <w:rPr>
                <w:sz w:val="18"/>
                <w:szCs w:val="18"/>
              </w:rPr>
            </w:pPr>
            <w:r w:rsidRPr="005D6FBC">
              <w:rPr>
                <w:sz w:val="18"/>
                <w:szCs w:val="18"/>
              </w:rPr>
              <w:t xml:space="preserve"> R$   34,87 </w:t>
            </w:r>
          </w:p>
        </w:tc>
        <w:tc>
          <w:tcPr>
            <w:tcW w:w="708" w:type="dxa"/>
            <w:vAlign w:val="center"/>
          </w:tcPr>
          <w:p w14:paraId="7AB9661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58F3CA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315BB16"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3B7299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4C33D3B" w14:textId="77777777" w:rsidR="00887662" w:rsidRPr="00677EC4" w:rsidRDefault="00887662" w:rsidP="00887662">
            <w:pPr>
              <w:jc w:val="center"/>
              <w:rPr>
                <w:sz w:val="18"/>
                <w:szCs w:val="18"/>
                <w:lang w:eastAsia="pt-BR"/>
              </w:rPr>
            </w:pPr>
            <w:r w:rsidRPr="00677EC4">
              <w:rPr>
                <w:sz w:val="18"/>
                <w:szCs w:val="18"/>
                <w:lang w:eastAsia="pt-BR"/>
              </w:rPr>
              <w:t xml:space="preserve"> R$      22,00 </w:t>
            </w:r>
          </w:p>
        </w:tc>
        <w:tc>
          <w:tcPr>
            <w:tcW w:w="851" w:type="dxa"/>
            <w:vAlign w:val="center"/>
          </w:tcPr>
          <w:p w14:paraId="7110BCD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A28D3E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B570CE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595EF26" w14:textId="77777777" w:rsidR="00887662" w:rsidRPr="00677EC4" w:rsidRDefault="00887662" w:rsidP="00887662">
            <w:pPr>
              <w:jc w:val="center"/>
              <w:rPr>
                <w:sz w:val="18"/>
                <w:szCs w:val="18"/>
                <w:lang w:eastAsia="pt-BR"/>
              </w:rPr>
            </w:pPr>
            <w:r w:rsidRPr="00677EC4">
              <w:rPr>
                <w:sz w:val="18"/>
                <w:szCs w:val="18"/>
                <w:lang w:eastAsia="pt-BR"/>
              </w:rPr>
              <w:t xml:space="preserve"> R$      28,89 </w:t>
            </w:r>
          </w:p>
        </w:tc>
        <w:tc>
          <w:tcPr>
            <w:tcW w:w="851" w:type="dxa"/>
            <w:vAlign w:val="center"/>
          </w:tcPr>
          <w:p w14:paraId="740475B8" w14:textId="77777777" w:rsidR="00887662" w:rsidRPr="00677EC4" w:rsidRDefault="00887662" w:rsidP="00887662">
            <w:pPr>
              <w:jc w:val="center"/>
              <w:rPr>
                <w:sz w:val="18"/>
                <w:szCs w:val="18"/>
                <w:lang w:eastAsia="pt-BR"/>
              </w:rPr>
            </w:pPr>
            <w:r w:rsidRPr="00677EC4">
              <w:rPr>
                <w:sz w:val="18"/>
                <w:szCs w:val="18"/>
                <w:lang w:eastAsia="pt-BR"/>
              </w:rPr>
              <w:t xml:space="preserve"> R$        722,18 </w:t>
            </w:r>
          </w:p>
        </w:tc>
      </w:tr>
      <w:tr w:rsidR="00887662" w:rsidRPr="00D240B5" w14:paraId="496036EF" w14:textId="77777777" w:rsidTr="00887662">
        <w:trPr>
          <w:trHeight w:val="225"/>
        </w:trPr>
        <w:tc>
          <w:tcPr>
            <w:tcW w:w="430" w:type="dxa"/>
            <w:hideMark/>
          </w:tcPr>
          <w:p w14:paraId="29F513E6" w14:textId="77777777" w:rsidR="00887662" w:rsidRPr="005D6FBC" w:rsidRDefault="00887662" w:rsidP="00887662">
            <w:pPr>
              <w:jc w:val="center"/>
              <w:rPr>
                <w:sz w:val="18"/>
                <w:szCs w:val="18"/>
                <w:lang w:eastAsia="pt-BR"/>
              </w:rPr>
            </w:pPr>
            <w:r w:rsidRPr="005D6FBC">
              <w:rPr>
                <w:sz w:val="18"/>
                <w:szCs w:val="18"/>
                <w:lang w:eastAsia="pt-BR"/>
              </w:rPr>
              <w:t>130</w:t>
            </w:r>
          </w:p>
        </w:tc>
        <w:tc>
          <w:tcPr>
            <w:tcW w:w="841" w:type="dxa"/>
            <w:noWrap/>
            <w:hideMark/>
          </w:tcPr>
          <w:p w14:paraId="3A093B04" w14:textId="77777777" w:rsidR="00887662" w:rsidRPr="005D6FBC" w:rsidRDefault="00887662" w:rsidP="00887662">
            <w:pPr>
              <w:jc w:val="center"/>
              <w:rPr>
                <w:sz w:val="18"/>
                <w:szCs w:val="18"/>
                <w:lang w:eastAsia="pt-BR"/>
              </w:rPr>
            </w:pPr>
            <w:r w:rsidRPr="005D6FBC">
              <w:rPr>
                <w:sz w:val="18"/>
                <w:szCs w:val="18"/>
                <w:lang w:eastAsia="pt-BR"/>
              </w:rPr>
              <w:t>290667</w:t>
            </w:r>
          </w:p>
        </w:tc>
        <w:tc>
          <w:tcPr>
            <w:tcW w:w="672" w:type="dxa"/>
            <w:noWrap/>
            <w:hideMark/>
          </w:tcPr>
          <w:p w14:paraId="0F29E7D7"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55AFDF5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71834AB"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RETA reutilizável n. 1</w:t>
            </w:r>
          </w:p>
        </w:tc>
        <w:tc>
          <w:tcPr>
            <w:tcW w:w="562" w:type="dxa"/>
            <w:vAlign w:val="center"/>
          </w:tcPr>
          <w:p w14:paraId="56A96E12" w14:textId="77777777" w:rsidR="00887662" w:rsidRPr="005D6FBC" w:rsidRDefault="00887662" w:rsidP="00887662">
            <w:pPr>
              <w:jc w:val="center"/>
              <w:rPr>
                <w:sz w:val="18"/>
                <w:szCs w:val="18"/>
              </w:rPr>
            </w:pPr>
            <w:r w:rsidRPr="005D6FBC">
              <w:rPr>
                <w:sz w:val="18"/>
                <w:szCs w:val="18"/>
              </w:rPr>
              <w:t xml:space="preserve"> R$       </w:t>
            </w:r>
            <w:r w:rsidRPr="005D6FBC">
              <w:rPr>
                <w:sz w:val="18"/>
                <w:szCs w:val="18"/>
              </w:rPr>
              <w:lastRenderedPageBreak/>
              <w:t xml:space="preserve">120,75 </w:t>
            </w:r>
          </w:p>
        </w:tc>
        <w:tc>
          <w:tcPr>
            <w:tcW w:w="709" w:type="dxa"/>
            <w:vAlign w:val="center"/>
          </w:tcPr>
          <w:p w14:paraId="3CF07C3C" w14:textId="77777777" w:rsidR="00887662" w:rsidRPr="005D6FBC" w:rsidRDefault="00887662" w:rsidP="00887662">
            <w:pPr>
              <w:jc w:val="center"/>
              <w:rPr>
                <w:sz w:val="18"/>
                <w:szCs w:val="18"/>
              </w:rPr>
            </w:pPr>
            <w:r w:rsidRPr="005D6FBC">
              <w:rPr>
                <w:sz w:val="18"/>
                <w:szCs w:val="18"/>
              </w:rPr>
              <w:lastRenderedPageBreak/>
              <w:t xml:space="preserve"> R$    144,31 </w:t>
            </w:r>
          </w:p>
        </w:tc>
        <w:tc>
          <w:tcPr>
            <w:tcW w:w="567" w:type="dxa"/>
            <w:vAlign w:val="center"/>
          </w:tcPr>
          <w:p w14:paraId="70DADF8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7BD9D0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03CDEF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A41AA8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436E05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84A574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702420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CAC42E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8FD736" w14:textId="77777777" w:rsidR="00887662" w:rsidRPr="00677EC4" w:rsidRDefault="00887662" w:rsidP="00887662">
            <w:pPr>
              <w:jc w:val="center"/>
              <w:rPr>
                <w:sz w:val="18"/>
                <w:szCs w:val="18"/>
                <w:lang w:eastAsia="pt-BR"/>
              </w:rPr>
            </w:pPr>
            <w:r w:rsidRPr="00677EC4">
              <w:rPr>
                <w:sz w:val="18"/>
                <w:szCs w:val="18"/>
                <w:lang w:eastAsia="pt-BR"/>
              </w:rPr>
              <w:t xml:space="preserve"> R$    162,42 </w:t>
            </w:r>
          </w:p>
        </w:tc>
        <w:tc>
          <w:tcPr>
            <w:tcW w:w="851" w:type="dxa"/>
            <w:shd w:val="clear" w:color="auto" w:fill="FFFF00"/>
            <w:vAlign w:val="center"/>
          </w:tcPr>
          <w:p w14:paraId="2440020B" w14:textId="77777777" w:rsidR="00887662" w:rsidRPr="00677EC4" w:rsidRDefault="00887662" w:rsidP="00887662">
            <w:pPr>
              <w:jc w:val="center"/>
              <w:rPr>
                <w:sz w:val="18"/>
                <w:szCs w:val="18"/>
                <w:lang w:eastAsia="pt-BR"/>
              </w:rPr>
            </w:pPr>
            <w:r w:rsidRPr="00677EC4">
              <w:rPr>
                <w:sz w:val="18"/>
                <w:szCs w:val="18"/>
                <w:lang w:eastAsia="pt-BR"/>
              </w:rPr>
              <w:t xml:space="preserve"> R$    142,49 </w:t>
            </w:r>
          </w:p>
        </w:tc>
        <w:tc>
          <w:tcPr>
            <w:tcW w:w="851" w:type="dxa"/>
            <w:vAlign w:val="center"/>
          </w:tcPr>
          <w:p w14:paraId="469B2827" w14:textId="77777777" w:rsidR="00887662" w:rsidRPr="00677EC4" w:rsidRDefault="00887662" w:rsidP="00887662">
            <w:pPr>
              <w:jc w:val="center"/>
              <w:rPr>
                <w:sz w:val="18"/>
                <w:szCs w:val="18"/>
                <w:lang w:eastAsia="pt-BR"/>
              </w:rPr>
            </w:pPr>
            <w:r w:rsidRPr="00677EC4">
              <w:rPr>
                <w:sz w:val="18"/>
                <w:szCs w:val="18"/>
                <w:lang w:eastAsia="pt-BR"/>
              </w:rPr>
              <w:t xml:space="preserve"> R$        712,47 </w:t>
            </w:r>
          </w:p>
        </w:tc>
      </w:tr>
      <w:tr w:rsidR="00887662" w:rsidRPr="00D240B5" w14:paraId="64107EDF" w14:textId="77777777" w:rsidTr="00887662">
        <w:trPr>
          <w:trHeight w:val="225"/>
        </w:trPr>
        <w:tc>
          <w:tcPr>
            <w:tcW w:w="430" w:type="dxa"/>
            <w:hideMark/>
          </w:tcPr>
          <w:p w14:paraId="0B2855B4" w14:textId="77777777" w:rsidR="00887662" w:rsidRPr="005D6FBC" w:rsidRDefault="00887662" w:rsidP="00887662">
            <w:pPr>
              <w:jc w:val="center"/>
              <w:rPr>
                <w:sz w:val="18"/>
                <w:szCs w:val="18"/>
                <w:lang w:eastAsia="pt-BR"/>
              </w:rPr>
            </w:pPr>
            <w:r w:rsidRPr="005D6FBC">
              <w:rPr>
                <w:sz w:val="18"/>
                <w:szCs w:val="18"/>
                <w:lang w:eastAsia="pt-BR"/>
              </w:rPr>
              <w:t>131</w:t>
            </w:r>
          </w:p>
        </w:tc>
        <w:tc>
          <w:tcPr>
            <w:tcW w:w="841" w:type="dxa"/>
            <w:noWrap/>
            <w:hideMark/>
          </w:tcPr>
          <w:p w14:paraId="256C9CEE" w14:textId="77777777" w:rsidR="00887662" w:rsidRPr="005D6FBC" w:rsidRDefault="00887662" w:rsidP="00887662">
            <w:pPr>
              <w:jc w:val="center"/>
              <w:rPr>
                <w:sz w:val="18"/>
                <w:szCs w:val="18"/>
                <w:lang w:eastAsia="pt-BR"/>
              </w:rPr>
            </w:pPr>
            <w:r w:rsidRPr="005D6FBC">
              <w:rPr>
                <w:sz w:val="18"/>
                <w:szCs w:val="18"/>
                <w:lang w:eastAsia="pt-BR"/>
              </w:rPr>
              <w:t>290668</w:t>
            </w:r>
          </w:p>
        </w:tc>
        <w:tc>
          <w:tcPr>
            <w:tcW w:w="672" w:type="dxa"/>
            <w:hideMark/>
          </w:tcPr>
          <w:p w14:paraId="52CD1553"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20B7FA3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D0669B1"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RETA reutilizável n. 2</w:t>
            </w:r>
          </w:p>
        </w:tc>
        <w:tc>
          <w:tcPr>
            <w:tcW w:w="562" w:type="dxa"/>
            <w:vAlign w:val="center"/>
          </w:tcPr>
          <w:p w14:paraId="0A118C1D" w14:textId="77777777" w:rsidR="00887662" w:rsidRPr="005D6FBC" w:rsidRDefault="00887662" w:rsidP="00887662">
            <w:pPr>
              <w:jc w:val="center"/>
              <w:rPr>
                <w:sz w:val="18"/>
                <w:szCs w:val="18"/>
              </w:rPr>
            </w:pPr>
            <w:r w:rsidRPr="005D6FBC">
              <w:rPr>
                <w:sz w:val="18"/>
                <w:szCs w:val="18"/>
              </w:rPr>
              <w:t xml:space="preserve"> R$       128,63 </w:t>
            </w:r>
          </w:p>
        </w:tc>
        <w:tc>
          <w:tcPr>
            <w:tcW w:w="709" w:type="dxa"/>
            <w:vAlign w:val="center"/>
          </w:tcPr>
          <w:p w14:paraId="5E38DBB9" w14:textId="77777777" w:rsidR="00887662" w:rsidRPr="005D6FBC" w:rsidRDefault="00887662" w:rsidP="00887662">
            <w:pPr>
              <w:jc w:val="center"/>
              <w:rPr>
                <w:sz w:val="18"/>
                <w:szCs w:val="18"/>
              </w:rPr>
            </w:pPr>
            <w:r w:rsidRPr="005D6FBC">
              <w:rPr>
                <w:sz w:val="18"/>
                <w:szCs w:val="18"/>
              </w:rPr>
              <w:t xml:space="preserve"> R$    175,00 </w:t>
            </w:r>
          </w:p>
        </w:tc>
        <w:tc>
          <w:tcPr>
            <w:tcW w:w="567" w:type="dxa"/>
            <w:vAlign w:val="center"/>
          </w:tcPr>
          <w:p w14:paraId="465221F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7EE182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21BA6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CF8F5A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5F4171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028075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AAF1B1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AAEB31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B1A7279" w14:textId="77777777" w:rsidR="00887662" w:rsidRPr="00677EC4" w:rsidRDefault="00887662" w:rsidP="00887662">
            <w:pPr>
              <w:jc w:val="center"/>
              <w:rPr>
                <w:sz w:val="18"/>
                <w:szCs w:val="18"/>
                <w:lang w:eastAsia="pt-BR"/>
              </w:rPr>
            </w:pPr>
            <w:r w:rsidRPr="00677EC4">
              <w:rPr>
                <w:sz w:val="18"/>
                <w:szCs w:val="18"/>
                <w:lang w:eastAsia="pt-BR"/>
              </w:rPr>
              <w:t xml:space="preserve"> R$    159,91 </w:t>
            </w:r>
          </w:p>
        </w:tc>
        <w:tc>
          <w:tcPr>
            <w:tcW w:w="851" w:type="dxa"/>
            <w:shd w:val="clear" w:color="auto" w:fill="FFFF00"/>
            <w:vAlign w:val="center"/>
          </w:tcPr>
          <w:p w14:paraId="60A64713" w14:textId="77777777" w:rsidR="00887662" w:rsidRPr="00677EC4" w:rsidRDefault="00887662" w:rsidP="00887662">
            <w:pPr>
              <w:jc w:val="center"/>
              <w:rPr>
                <w:sz w:val="18"/>
                <w:szCs w:val="18"/>
                <w:lang w:eastAsia="pt-BR"/>
              </w:rPr>
            </w:pPr>
            <w:r w:rsidRPr="00677EC4">
              <w:rPr>
                <w:sz w:val="18"/>
                <w:szCs w:val="18"/>
                <w:lang w:eastAsia="pt-BR"/>
              </w:rPr>
              <w:t xml:space="preserve"> R$    154,51 </w:t>
            </w:r>
          </w:p>
        </w:tc>
        <w:tc>
          <w:tcPr>
            <w:tcW w:w="851" w:type="dxa"/>
            <w:vAlign w:val="center"/>
          </w:tcPr>
          <w:p w14:paraId="660189CE" w14:textId="77777777" w:rsidR="00887662" w:rsidRPr="00677EC4" w:rsidRDefault="00887662" w:rsidP="00887662">
            <w:pPr>
              <w:jc w:val="center"/>
              <w:rPr>
                <w:sz w:val="18"/>
                <w:szCs w:val="18"/>
                <w:lang w:eastAsia="pt-BR"/>
              </w:rPr>
            </w:pPr>
            <w:r w:rsidRPr="00677EC4">
              <w:rPr>
                <w:sz w:val="18"/>
                <w:szCs w:val="18"/>
                <w:lang w:eastAsia="pt-BR"/>
              </w:rPr>
              <w:t xml:space="preserve"> R$        772,56 </w:t>
            </w:r>
          </w:p>
        </w:tc>
      </w:tr>
      <w:tr w:rsidR="00887662" w:rsidRPr="00D240B5" w14:paraId="6D0C3898" w14:textId="77777777" w:rsidTr="00887662">
        <w:trPr>
          <w:trHeight w:val="225"/>
        </w:trPr>
        <w:tc>
          <w:tcPr>
            <w:tcW w:w="430" w:type="dxa"/>
            <w:hideMark/>
          </w:tcPr>
          <w:p w14:paraId="67E02573" w14:textId="77777777" w:rsidR="00887662" w:rsidRPr="005D6FBC" w:rsidRDefault="00887662" w:rsidP="00887662">
            <w:pPr>
              <w:jc w:val="center"/>
              <w:rPr>
                <w:sz w:val="18"/>
                <w:szCs w:val="18"/>
                <w:lang w:eastAsia="pt-BR"/>
              </w:rPr>
            </w:pPr>
            <w:r w:rsidRPr="005D6FBC">
              <w:rPr>
                <w:sz w:val="18"/>
                <w:szCs w:val="18"/>
                <w:lang w:eastAsia="pt-BR"/>
              </w:rPr>
              <w:t>132</w:t>
            </w:r>
          </w:p>
        </w:tc>
        <w:tc>
          <w:tcPr>
            <w:tcW w:w="841" w:type="dxa"/>
            <w:noWrap/>
            <w:hideMark/>
          </w:tcPr>
          <w:p w14:paraId="1D0990F5" w14:textId="77777777" w:rsidR="00887662" w:rsidRPr="005D6FBC" w:rsidRDefault="00887662" w:rsidP="00887662">
            <w:pPr>
              <w:jc w:val="center"/>
              <w:rPr>
                <w:sz w:val="18"/>
                <w:szCs w:val="18"/>
                <w:lang w:eastAsia="pt-BR"/>
              </w:rPr>
            </w:pPr>
            <w:r w:rsidRPr="005D6FBC">
              <w:rPr>
                <w:sz w:val="18"/>
                <w:szCs w:val="18"/>
                <w:lang w:eastAsia="pt-BR"/>
              </w:rPr>
              <w:t>351483</w:t>
            </w:r>
          </w:p>
        </w:tc>
        <w:tc>
          <w:tcPr>
            <w:tcW w:w="672" w:type="dxa"/>
            <w:hideMark/>
          </w:tcPr>
          <w:p w14:paraId="130ADB3A"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2288F9D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BE588AA"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RETA reutilizável n. 3</w:t>
            </w:r>
          </w:p>
        </w:tc>
        <w:tc>
          <w:tcPr>
            <w:tcW w:w="562" w:type="dxa"/>
            <w:vAlign w:val="center"/>
          </w:tcPr>
          <w:p w14:paraId="2FB8E09D" w14:textId="77777777" w:rsidR="00887662" w:rsidRPr="005D6FBC" w:rsidRDefault="00887662" w:rsidP="00887662">
            <w:pPr>
              <w:jc w:val="center"/>
              <w:rPr>
                <w:sz w:val="18"/>
                <w:szCs w:val="18"/>
              </w:rPr>
            </w:pPr>
            <w:r w:rsidRPr="005D6FBC">
              <w:rPr>
                <w:sz w:val="18"/>
                <w:szCs w:val="18"/>
              </w:rPr>
              <w:t xml:space="preserve"> R$       102,17 </w:t>
            </w:r>
          </w:p>
        </w:tc>
        <w:tc>
          <w:tcPr>
            <w:tcW w:w="709" w:type="dxa"/>
            <w:vAlign w:val="center"/>
          </w:tcPr>
          <w:p w14:paraId="628DAE7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06A02D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DFC9BA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EEBEE2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C1CD0A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87E234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A1C88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A6CC1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0EF81F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58C541" w14:textId="77777777" w:rsidR="00887662" w:rsidRPr="00677EC4" w:rsidRDefault="00887662" w:rsidP="00887662">
            <w:pPr>
              <w:jc w:val="center"/>
              <w:rPr>
                <w:sz w:val="18"/>
                <w:szCs w:val="18"/>
                <w:lang w:eastAsia="pt-BR"/>
              </w:rPr>
            </w:pPr>
            <w:r w:rsidRPr="00677EC4">
              <w:rPr>
                <w:sz w:val="18"/>
                <w:szCs w:val="18"/>
                <w:lang w:eastAsia="pt-BR"/>
              </w:rPr>
              <w:t xml:space="preserve"> R$    159,91 </w:t>
            </w:r>
          </w:p>
        </w:tc>
        <w:tc>
          <w:tcPr>
            <w:tcW w:w="851" w:type="dxa"/>
            <w:shd w:val="clear" w:color="auto" w:fill="FFFF00"/>
            <w:vAlign w:val="center"/>
          </w:tcPr>
          <w:p w14:paraId="1B942C20" w14:textId="77777777" w:rsidR="00887662" w:rsidRPr="00677EC4" w:rsidRDefault="00887662" w:rsidP="00887662">
            <w:pPr>
              <w:jc w:val="center"/>
              <w:rPr>
                <w:sz w:val="18"/>
                <w:szCs w:val="18"/>
                <w:lang w:eastAsia="pt-BR"/>
              </w:rPr>
            </w:pPr>
            <w:r w:rsidRPr="00677EC4">
              <w:rPr>
                <w:sz w:val="18"/>
                <w:szCs w:val="18"/>
                <w:lang w:eastAsia="pt-BR"/>
              </w:rPr>
              <w:t xml:space="preserve"> R$    131,04 </w:t>
            </w:r>
          </w:p>
        </w:tc>
        <w:tc>
          <w:tcPr>
            <w:tcW w:w="851" w:type="dxa"/>
            <w:vAlign w:val="center"/>
          </w:tcPr>
          <w:p w14:paraId="1E6D957A" w14:textId="77777777" w:rsidR="00887662" w:rsidRPr="00677EC4" w:rsidRDefault="00887662" w:rsidP="00887662">
            <w:pPr>
              <w:jc w:val="center"/>
              <w:rPr>
                <w:sz w:val="18"/>
                <w:szCs w:val="18"/>
                <w:lang w:eastAsia="pt-BR"/>
              </w:rPr>
            </w:pPr>
            <w:r w:rsidRPr="00677EC4">
              <w:rPr>
                <w:sz w:val="18"/>
                <w:szCs w:val="18"/>
                <w:lang w:eastAsia="pt-BR"/>
              </w:rPr>
              <w:t xml:space="preserve"> R$        655,20 </w:t>
            </w:r>
          </w:p>
        </w:tc>
      </w:tr>
      <w:tr w:rsidR="00887662" w:rsidRPr="00D240B5" w14:paraId="4DAC5A58" w14:textId="77777777" w:rsidTr="00887662">
        <w:trPr>
          <w:trHeight w:val="225"/>
        </w:trPr>
        <w:tc>
          <w:tcPr>
            <w:tcW w:w="430" w:type="dxa"/>
            <w:hideMark/>
          </w:tcPr>
          <w:p w14:paraId="08E3FFCE" w14:textId="77777777" w:rsidR="00887662" w:rsidRPr="005D6FBC" w:rsidRDefault="00887662" w:rsidP="00887662">
            <w:pPr>
              <w:jc w:val="center"/>
              <w:rPr>
                <w:sz w:val="18"/>
                <w:szCs w:val="18"/>
                <w:lang w:eastAsia="pt-BR"/>
              </w:rPr>
            </w:pPr>
            <w:r w:rsidRPr="005D6FBC">
              <w:rPr>
                <w:sz w:val="18"/>
                <w:szCs w:val="18"/>
                <w:lang w:eastAsia="pt-BR"/>
              </w:rPr>
              <w:t>133</w:t>
            </w:r>
          </w:p>
        </w:tc>
        <w:tc>
          <w:tcPr>
            <w:tcW w:w="841" w:type="dxa"/>
            <w:noWrap/>
            <w:hideMark/>
          </w:tcPr>
          <w:p w14:paraId="2DD93A8F" w14:textId="77777777" w:rsidR="00887662" w:rsidRPr="005D6FBC" w:rsidRDefault="00887662" w:rsidP="00887662">
            <w:pPr>
              <w:jc w:val="center"/>
              <w:rPr>
                <w:sz w:val="18"/>
                <w:szCs w:val="18"/>
                <w:lang w:eastAsia="pt-BR"/>
              </w:rPr>
            </w:pPr>
            <w:r w:rsidRPr="005D6FBC">
              <w:rPr>
                <w:sz w:val="18"/>
                <w:szCs w:val="18"/>
                <w:lang w:eastAsia="pt-BR"/>
              </w:rPr>
              <w:t>445356</w:t>
            </w:r>
          </w:p>
        </w:tc>
        <w:tc>
          <w:tcPr>
            <w:tcW w:w="672" w:type="dxa"/>
            <w:noWrap/>
            <w:hideMark/>
          </w:tcPr>
          <w:p w14:paraId="01A846B0"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2FAC6D0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4DFB45D"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RETA reutilizável n. 4</w:t>
            </w:r>
          </w:p>
        </w:tc>
        <w:tc>
          <w:tcPr>
            <w:tcW w:w="562" w:type="dxa"/>
            <w:vAlign w:val="center"/>
          </w:tcPr>
          <w:p w14:paraId="1516F458" w14:textId="77777777" w:rsidR="00887662" w:rsidRPr="005D6FBC" w:rsidRDefault="00887662" w:rsidP="00887662">
            <w:pPr>
              <w:jc w:val="center"/>
              <w:rPr>
                <w:sz w:val="18"/>
                <w:szCs w:val="18"/>
              </w:rPr>
            </w:pPr>
            <w:r w:rsidRPr="005D6FBC">
              <w:rPr>
                <w:sz w:val="18"/>
                <w:szCs w:val="18"/>
              </w:rPr>
              <w:t xml:space="preserve"> R$         99,99 </w:t>
            </w:r>
          </w:p>
        </w:tc>
        <w:tc>
          <w:tcPr>
            <w:tcW w:w="709" w:type="dxa"/>
            <w:vAlign w:val="center"/>
          </w:tcPr>
          <w:p w14:paraId="2CA897A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CF461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CC09CB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48C4B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6AE743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DAD71D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1F53BB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00CA0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15238C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A58B516" w14:textId="77777777" w:rsidR="00887662" w:rsidRPr="00677EC4" w:rsidRDefault="00887662" w:rsidP="00887662">
            <w:pPr>
              <w:jc w:val="center"/>
              <w:rPr>
                <w:sz w:val="18"/>
                <w:szCs w:val="18"/>
                <w:lang w:eastAsia="pt-BR"/>
              </w:rPr>
            </w:pPr>
            <w:r w:rsidRPr="00677EC4">
              <w:rPr>
                <w:sz w:val="18"/>
                <w:szCs w:val="18"/>
                <w:lang w:eastAsia="pt-BR"/>
              </w:rPr>
              <w:t xml:space="preserve"> R$    159,91 </w:t>
            </w:r>
          </w:p>
        </w:tc>
        <w:tc>
          <w:tcPr>
            <w:tcW w:w="851" w:type="dxa"/>
            <w:shd w:val="clear" w:color="auto" w:fill="FFFF00"/>
            <w:vAlign w:val="center"/>
          </w:tcPr>
          <w:p w14:paraId="5827C676" w14:textId="77777777" w:rsidR="00887662" w:rsidRPr="00677EC4" w:rsidRDefault="00887662" w:rsidP="00887662">
            <w:pPr>
              <w:jc w:val="center"/>
              <w:rPr>
                <w:sz w:val="18"/>
                <w:szCs w:val="18"/>
                <w:lang w:eastAsia="pt-BR"/>
              </w:rPr>
            </w:pPr>
            <w:r w:rsidRPr="00677EC4">
              <w:rPr>
                <w:sz w:val="18"/>
                <w:szCs w:val="18"/>
                <w:lang w:eastAsia="pt-BR"/>
              </w:rPr>
              <w:t xml:space="preserve"> R$    129,95 </w:t>
            </w:r>
          </w:p>
        </w:tc>
        <w:tc>
          <w:tcPr>
            <w:tcW w:w="851" w:type="dxa"/>
            <w:vAlign w:val="center"/>
          </w:tcPr>
          <w:p w14:paraId="08F582EC" w14:textId="77777777" w:rsidR="00887662" w:rsidRPr="00677EC4" w:rsidRDefault="00887662" w:rsidP="00887662">
            <w:pPr>
              <w:jc w:val="center"/>
              <w:rPr>
                <w:sz w:val="18"/>
                <w:szCs w:val="18"/>
                <w:lang w:eastAsia="pt-BR"/>
              </w:rPr>
            </w:pPr>
            <w:r w:rsidRPr="00677EC4">
              <w:rPr>
                <w:sz w:val="18"/>
                <w:szCs w:val="18"/>
                <w:lang w:eastAsia="pt-BR"/>
              </w:rPr>
              <w:t xml:space="preserve"> R$        649,75 </w:t>
            </w:r>
          </w:p>
        </w:tc>
      </w:tr>
      <w:tr w:rsidR="00887662" w:rsidRPr="00D240B5" w14:paraId="79D26C6A" w14:textId="77777777" w:rsidTr="00887662">
        <w:trPr>
          <w:trHeight w:val="225"/>
        </w:trPr>
        <w:tc>
          <w:tcPr>
            <w:tcW w:w="430" w:type="dxa"/>
            <w:hideMark/>
          </w:tcPr>
          <w:p w14:paraId="6812CE2A" w14:textId="77777777" w:rsidR="00887662" w:rsidRPr="005D6FBC" w:rsidRDefault="00887662" w:rsidP="00887662">
            <w:pPr>
              <w:jc w:val="center"/>
              <w:rPr>
                <w:sz w:val="18"/>
                <w:szCs w:val="18"/>
                <w:lang w:eastAsia="pt-BR"/>
              </w:rPr>
            </w:pPr>
            <w:r w:rsidRPr="005D6FBC">
              <w:rPr>
                <w:sz w:val="18"/>
                <w:szCs w:val="18"/>
                <w:lang w:eastAsia="pt-BR"/>
              </w:rPr>
              <w:t>134</w:t>
            </w:r>
          </w:p>
        </w:tc>
        <w:tc>
          <w:tcPr>
            <w:tcW w:w="841" w:type="dxa"/>
            <w:noWrap/>
            <w:hideMark/>
          </w:tcPr>
          <w:p w14:paraId="347C0630" w14:textId="77777777" w:rsidR="00887662" w:rsidRPr="005D6FBC" w:rsidRDefault="00887662" w:rsidP="00887662">
            <w:pPr>
              <w:jc w:val="center"/>
              <w:rPr>
                <w:sz w:val="18"/>
                <w:szCs w:val="18"/>
                <w:lang w:eastAsia="pt-BR"/>
              </w:rPr>
            </w:pPr>
            <w:r w:rsidRPr="005D6FBC">
              <w:rPr>
                <w:sz w:val="18"/>
                <w:szCs w:val="18"/>
                <w:lang w:eastAsia="pt-BR"/>
              </w:rPr>
              <w:t>328276</w:t>
            </w:r>
          </w:p>
        </w:tc>
        <w:tc>
          <w:tcPr>
            <w:tcW w:w="672" w:type="dxa"/>
            <w:noWrap/>
            <w:hideMark/>
          </w:tcPr>
          <w:p w14:paraId="15062C9E"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28EA605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27E0919"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CURVA reutilizável n. 1</w:t>
            </w:r>
          </w:p>
        </w:tc>
        <w:tc>
          <w:tcPr>
            <w:tcW w:w="562" w:type="dxa"/>
            <w:vAlign w:val="center"/>
          </w:tcPr>
          <w:p w14:paraId="782FDFB7" w14:textId="77777777" w:rsidR="00887662" w:rsidRPr="005D6FBC" w:rsidRDefault="00887662" w:rsidP="00887662">
            <w:pPr>
              <w:jc w:val="center"/>
              <w:rPr>
                <w:sz w:val="18"/>
                <w:szCs w:val="18"/>
              </w:rPr>
            </w:pPr>
            <w:r w:rsidRPr="005D6FBC">
              <w:rPr>
                <w:sz w:val="18"/>
                <w:szCs w:val="18"/>
              </w:rPr>
              <w:t xml:space="preserve"> R$       216,58 </w:t>
            </w:r>
          </w:p>
        </w:tc>
        <w:tc>
          <w:tcPr>
            <w:tcW w:w="709" w:type="dxa"/>
            <w:vAlign w:val="center"/>
          </w:tcPr>
          <w:p w14:paraId="5FA6754D" w14:textId="77777777" w:rsidR="00887662" w:rsidRPr="005D6FBC" w:rsidRDefault="00887662" w:rsidP="00887662">
            <w:pPr>
              <w:jc w:val="center"/>
              <w:rPr>
                <w:sz w:val="18"/>
                <w:szCs w:val="18"/>
              </w:rPr>
            </w:pPr>
            <w:r w:rsidRPr="005D6FBC">
              <w:rPr>
                <w:sz w:val="18"/>
                <w:szCs w:val="18"/>
              </w:rPr>
              <w:t xml:space="preserve"> R$    250,48 </w:t>
            </w:r>
          </w:p>
        </w:tc>
        <w:tc>
          <w:tcPr>
            <w:tcW w:w="567" w:type="dxa"/>
            <w:vAlign w:val="center"/>
          </w:tcPr>
          <w:p w14:paraId="0FEEF4B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D2E35D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0D3750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B3C9EA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F9F26B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79DF1B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14F814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220562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D967860" w14:textId="77777777" w:rsidR="00887662" w:rsidRPr="00677EC4" w:rsidRDefault="00887662" w:rsidP="00887662">
            <w:pPr>
              <w:jc w:val="center"/>
              <w:rPr>
                <w:sz w:val="18"/>
                <w:szCs w:val="18"/>
                <w:lang w:eastAsia="pt-BR"/>
              </w:rPr>
            </w:pPr>
            <w:r w:rsidRPr="00677EC4">
              <w:rPr>
                <w:sz w:val="18"/>
                <w:szCs w:val="18"/>
                <w:lang w:eastAsia="pt-BR"/>
              </w:rPr>
              <w:t xml:space="preserve"> R$    126,12 </w:t>
            </w:r>
          </w:p>
        </w:tc>
        <w:tc>
          <w:tcPr>
            <w:tcW w:w="851" w:type="dxa"/>
            <w:shd w:val="clear" w:color="auto" w:fill="FFFF00"/>
            <w:vAlign w:val="center"/>
          </w:tcPr>
          <w:p w14:paraId="4094E307" w14:textId="77777777" w:rsidR="00887662" w:rsidRPr="00677EC4" w:rsidRDefault="00887662" w:rsidP="00887662">
            <w:pPr>
              <w:jc w:val="center"/>
              <w:rPr>
                <w:sz w:val="18"/>
                <w:szCs w:val="18"/>
                <w:lang w:eastAsia="pt-BR"/>
              </w:rPr>
            </w:pPr>
            <w:r w:rsidRPr="00677EC4">
              <w:rPr>
                <w:sz w:val="18"/>
                <w:szCs w:val="18"/>
                <w:lang w:eastAsia="pt-BR"/>
              </w:rPr>
              <w:t xml:space="preserve"> R$    197,73 </w:t>
            </w:r>
          </w:p>
        </w:tc>
        <w:tc>
          <w:tcPr>
            <w:tcW w:w="851" w:type="dxa"/>
            <w:vAlign w:val="center"/>
          </w:tcPr>
          <w:p w14:paraId="2AD6499A" w14:textId="77777777" w:rsidR="00887662" w:rsidRPr="00677EC4" w:rsidRDefault="00887662" w:rsidP="00887662">
            <w:pPr>
              <w:jc w:val="center"/>
              <w:rPr>
                <w:sz w:val="18"/>
                <w:szCs w:val="18"/>
                <w:lang w:eastAsia="pt-BR"/>
              </w:rPr>
            </w:pPr>
            <w:r w:rsidRPr="00677EC4">
              <w:rPr>
                <w:sz w:val="18"/>
                <w:szCs w:val="18"/>
                <w:lang w:eastAsia="pt-BR"/>
              </w:rPr>
              <w:t xml:space="preserve"> R$        988,63 </w:t>
            </w:r>
          </w:p>
        </w:tc>
      </w:tr>
      <w:tr w:rsidR="00887662" w:rsidRPr="00D240B5" w14:paraId="55281348" w14:textId="77777777" w:rsidTr="00887662">
        <w:trPr>
          <w:trHeight w:val="225"/>
        </w:trPr>
        <w:tc>
          <w:tcPr>
            <w:tcW w:w="430" w:type="dxa"/>
            <w:hideMark/>
          </w:tcPr>
          <w:p w14:paraId="189605B0" w14:textId="77777777" w:rsidR="00887662" w:rsidRPr="005D6FBC" w:rsidRDefault="00887662" w:rsidP="00887662">
            <w:pPr>
              <w:jc w:val="center"/>
              <w:rPr>
                <w:sz w:val="18"/>
                <w:szCs w:val="18"/>
                <w:lang w:eastAsia="pt-BR"/>
              </w:rPr>
            </w:pPr>
            <w:r w:rsidRPr="005D6FBC">
              <w:rPr>
                <w:sz w:val="18"/>
                <w:szCs w:val="18"/>
                <w:lang w:eastAsia="pt-BR"/>
              </w:rPr>
              <w:t>135</w:t>
            </w:r>
          </w:p>
        </w:tc>
        <w:tc>
          <w:tcPr>
            <w:tcW w:w="841" w:type="dxa"/>
            <w:noWrap/>
            <w:hideMark/>
          </w:tcPr>
          <w:p w14:paraId="4E64E90F" w14:textId="77777777" w:rsidR="00887662" w:rsidRPr="005D6FBC" w:rsidRDefault="00887662" w:rsidP="00887662">
            <w:pPr>
              <w:jc w:val="center"/>
              <w:rPr>
                <w:sz w:val="18"/>
                <w:szCs w:val="18"/>
                <w:lang w:eastAsia="pt-BR"/>
              </w:rPr>
            </w:pPr>
            <w:r w:rsidRPr="005D6FBC">
              <w:rPr>
                <w:sz w:val="18"/>
                <w:szCs w:val="18"/>
                <w:lang w:eastAsia="pt-BR"/>
              </w:rPr>
              <w:t>360643</w:t>
            </w:r>
          </w:p>
        </w:tc>
        <w:tc>
          <w:tcPr>
            <w:tcW w:w="672" w:type="dxa"/>
            <w:noWrap/>
            <w:hideMark/>
          </w:tcPr>
          <w:p w14:paraId="104DC02A"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11D1CB5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871EE3E"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CURVA reutilizável n. 2</w:t>
            </w:r>
          </w:p>
        </w:tc>
        <w:tc>
          <w:tcPr>
            <w:tcW w:w="562" w:type="dxa"/>
            <w:vAlign w:val="center"/>
          </w:tcPr>
          <w:p w14:paraId="05CD981E" w14:textId="77777777" w:rsidR="00887662" w:rsidRPr="005D6FBC" w:rsidRDefault="00887662" w:rsidP="00887662">
            <w:pPr>
              <w:jc w:val="center"/>
              <w:rPr>
                <w:sz w:val="18"/>
                <w:szCs w:val="18"/>
              </w:rPr>
            </w:pPr>
            <w:r w:rsidRPr="005D6FBC">
              <w:rPr>
                <w:sz w:val="18"/>
                <w:szCs w:val="18"/>
              </w:rPr>
              <w:t xml:space="preserve"> R$       113,50 </w:t>
            </w:r>
          </w:p>
        </w:tc>
        <w:tc>
          <w:tcPr>
            <w:tcW w:w="709" w:type="dxa"/>
            <w:vAlign w:val="center"/>
          </w:tcPr>
          <w:p w14:paraId="3B517756" w14:textId="77777777" w:rsidR="00887662" w:rsidRPr="005D6FBC" w:rsidRDefault="00887662" w:rsidP="00887662">
            <w:pPr>
              <w:jc w:val="center"/>
              <w:rPr>
                <w:sz w:val="18"/>
                <w:szCs w:val="18"/>
              </w:rPr>
            </w:pPr>
            <w:r w:rsidRPr="005D6FBC">
              <w:rPr>
                <w:sz w:val="18"/>
                <w:szCs w:val="18"/>
              </w:rPr>
              <w:t xml:space="preserve"> R$    191,00 </w:t>
            </w:r>
          </w:p>
        </w:tc>
        <w:tc>
          <w:tcPr>
            <w:tcW w:w="567" w:type="dxa"/>
            <w:vAlign w:val="center"/>
          </w:tcPr>
          <w:p w14:paraId="3F5C002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77F815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191828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64A51E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C3526B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E1A51C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C12F3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3C3F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A4D62D1" w14:textId="77777777" w:rsidR="00887662" w:rsidRPr="00677EC4" w:rsidRDefault="00887662" w:rsidP="00887662">
            <w:pPr>
              <w:jc w:val="center"/>
              <w:rPr>
                <w:sz w:val="18"/>
                <w:szCs w:val="18"/>
                <w:lang w:eastAsia="pt-BR"/>
              </w:rPr>
            </w:pPr>
            <w:r w:rsidRPr="00677EC4">
              <w:rPr>
                <w:sz w:val="18"/>
                <w:szCs w:val="18"/>
                <w:lang w:eastAsia="pt-BR"/>
              </w:rPr>
              <w:t xml:space="preserve"> R$    129,92 </w:t>
            </w:r>
          </w:p>
        </w:tc>
        <w:tc>
          <w:tcPr>
            <w:tcW w:w="851" w:type="dxa"/>
            <w:shd w:val="clear" w:color="auto" w:fill="FFFF00"/>
            <w:vAlign w:val="center"/>
          </w:tcPr>
          <w:p w14:paraId="35D4E9BB" w14:textId="77777777" w:rsidR="00887662" w:rsidRPr="00677EC4" w:rsidRDefault="00887662" w:rsidP="00887662">
            <w:pPr>
              <w:jc w:val="center"/>
              <w:rPr>
                <w:sz w:val="18"/>
                <w:szCs w:val="18"/>
                <w:lang w:eastAsia="pt-BR"/>
              </w:rPr>
            </w:pPr>
            <w:r w:rsidRPr="00677EC4">
              <w:rPr>
                <w:sz w:val="18"/>
                <w:szCs w:val="18"/>
                <w:lang w:eastAsia="pt-BR"/>
              </w:rPr>
              <w:t xml:space="preserve"> R$    144,81 </w:t>
            </w:r>
          </w:p>
        </w:tc>
        <w:tc>
          <w:tcPr>
            <w:tcW w:w="851" w:type="dxa"/>
            <w:vAlign w:val="center"/>
          </w:tcPr>
          <w:p w14:paraId="441783CC" w14:textId="77777777" w:rsidR="00887662" w:rsidRPr="00677EC4" w:rsidRDefault="00887662" w:rsidP="00887662">
            <w:pPr>
              <w:jc w:val="center"/>
              <w:rPr>
                <w:sz w:val="18"/>
                <w:szCs w:val="18"/>
                <w:lang w:eastAsia="pt-BR"/>
              </w:rPr>
            </w:pPr>
            <w:r w:rsidRPr="00677EC4">
              <w:rPr>
                <w:sz w:val="18"/>
                <w:szCs w:val="18"/>
                <w:lang w:eastAsia="pt-BR"/>
              </w:rPr>
              <w:t xml:space="preserve"> R$        724,03 </w:t>
            </w:r>
          </w:p>
        </w:tc>
      </w:tr>
      <w:tr w:rsidR="00887662" w:rsidRPr="00D240B5" w14:paraId="6EFACCB8" w14:textId="77777777" w:rsidTr="00887662">
        <w:trPr>
          <w:trHeight w:val="225"/>
        </w:trPr>
        <w:tc>
          <w:tcPr>
            <w:tcW w:w="430" w:type="dxa"/>
            <w:hideMark/>
          </w:tcPr>
          <w:p w14:paraId="7D7899C1" w14:textId="77777777" w:rsidR="00887662" w:rsidRPr="005D6FBC" w:rsidRDefault="00887662" w:rsidP="00887662">
            <w:pPr>
              <w:jc w:val="center"/>
              <w:rPr>
                <w:sz w:val="18"/>
                <w:szCs w:val="18"/>
                <w:lang w:eastAsia="pt-BR"/>
              </w:rPr>
            </w:pPr>
            <w:r w:rsidRPr="005D6FBC">
              <w:rPr>
                <w:sz w:val="18"/>
                <w:szCs w:val="18"/>
                <w:lang w:eastAsia="pt-BR"/>
              </w:rPr>
              <w:t>136</w:t>
            </w:r>
          </w:p>
        </w:tc>
        <w:tc>
          <w:tcPr>
            <w:tcW w:w="841" w:type="dxa"/>
            <w:noWrap/>
            <w:hideMark/>
          </w:tcPr>
          <w:p w14:paraId="16AF70D6" w14:textId="77777777" w:rsidR="00887662" w:rsidRPr="005D6FBC" w:rsidRDefault="00887662" w:rsidP="00887662">
            <w:pPr>
              <w:jc w:val="center"/>
              <w:rPr>
                <w:sz w:val="18"/>
                <w:szCs w:val="18"/>
                <w:lang w:eastAsia="pt-BR"/>
              </w:rPr>
            </w:pPr>
            <w:r w:rsidRPr="005D6FBC">
              <w:rPr>
                <w:sz w:val="18"/>
                <w:szCs w:val="18"/>
                <w:lang w:eastAsia="pt-BR"/>
              </w:rPr>
              <w:t>360644</w:t>
            </w:r>
          </w:p>
        </w:tc>
        <w:tc>
          <w:tcPr>
            <w:tcW w:w="672" w:type="dxa"/>
            <w:noWrap/>
            <w:hideMark/>
          </w:tcPr>
          <w:p w14:paraId="63886E9F"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0408C26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F168776"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CURVA reutilizável n. 3</w:t>
            </w:r>
          </w:p>
        </w:tc>
        <w:tc>
          <w:tcPr>
            <w:tcW w:w="562" w:type="dxa"/>
            <w:vAlign w:val="center"/>
          </w:tcPr>
          <w:p w14:paraId="7E57B3D9" w14:textId="77777777" w:rsidR="00887662" w:rsidRPr="005D6FBC" w:rsidRDefault="00887662" w:rsidP="00887662">
            <w:pPr>
              <w:jc w:val="center"/>
              <w:rPr>
                <w:sz w:val="18"/>
                <w:szCs w:val="18"/>
              </w:rPr>
            </w:pPr>
            <w:r w:rsidRPr="005D6FBC">
              <w:rPr>
                <w:sz w:val="18"/>
                <w:szCs w:val="18"/>
              </w:rPr>
              <w:t xml:space="preserve"> R$       114,50 </w:t>
            </w:r>
          </w:p>
        </w:tc>
        <w:tc>
          <w:tcPr>
            <w:tcW w:w="709" w:type="dxa"/>
            <w:vAlign w:val="center"/>
          </w:tcPr>
          <w:p w14:paraId="059B80F3" w14:textId="77777777" w:rsidR="00887662" w:rsidRPr="005D6FBC" w:rsidRDefault="00887662" w:rsidP="00887662">
            <w:pPr>
              <w:jc w:val="center"/>
              <w:rPr>
                <w:sz w:val="18"/>
                <w:szCs w:val="18"/>
              </w:rPr>
            </w:pPr>
            <w:r w:rsidRPr="005D6FBC">
              <w:rPr>
                <w:sz w:val="18"/>
                <w:szCs w:val="18"/>
              </w:rPr>
              <w:t xml:space="preserve"> R$    150,00 </w:t>
            </w:r>
          </w:p>
        </w:tc>
        <w:tc>
          <w:tcPr>
            <w:tcW w:w="567" w:type="dxa"/>
            <w:vAlign w:val="center"/>
          </w:tcPr>
          <w:p w14:paraId="39AE9A2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A5CCCF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310BA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990EB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BD63E6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5259B1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EBA88F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24F82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51694D" w14:textId="77777777" w:rsidR="00887662" w:rsidRPr="00677EC4" w:rsidRDefault="00887662" w:rsidP="00887662">
            <w:pPr>
              <w:jc w:val="center"/>
              <w:rPr>
                <w:sz w:val="18"/>
                <w:szCs w:val="18"/>
                <w:lang w:eastAsia="pt-BR"/>
              </w:rPr>
            </w:pPr>
            <w:r w:rsidRPr="00677EC4">
              <w:rPr>
                <w:sz w:val="18"/>
                <w:szCs w:val="18"/>
                <w:lang w:eastAsia="pt-BR"/>
              </w:rPr>
              <w:t xml:space="preserve"> R$    148,90 </w:t>
            </w:r>
          </w:p>
        </w:tc>
        <w:tc>
          <w:tcPr>
            <w:tcW w:w="851" w:type="dxa"/>
            <w:shd w:val="clear" w:color="auto" w:fill="FFFF00"/>
            <w:vAlign w:val="center"/>
          </w:tcPr>
          <w:p w14:paraId="5C41AD73" w14:textId="77777777" w:rsidR="00887662" w:rsidRPr="00677EC4" w:rsidRDefault="00887662" w:rsidP="00887662">
            <w:pPr>
              <w:jc w:val="center"/>
              <w:rPr>
                <w:sz w:val="18"/>
                <w:szCs w:val="18"/>
                <w:lang w:eastAsia="pt-BR"/>
              </w:rPr>
            </w:pPr>
            <w:r w:rsidRPr="00677EC4">
              <w:rPr>
                <w:sz w:val="18"/>
                <w:szCs w:val="18"/>
                <w:lang w:eastAsia="pt-BR"/>
              </w:rPr>
              <w:t xml:space="preserve"> R$    137,80 </w:t>
            </w:r>
          </w:p>
        </w:tc>
        <w:tc>
          <w:tcPr>
            <w:tcW w:w="851" w:type="dxa"/>
            <w:vAlign w:val="center"/>
          </w:tcPr>
          <w:p w14:paraId="5EA805FE" w14:textId="77777777" w:rsidR="00887662" w:rsidRPr="00677EC4" w:rsidRDefault="00887662" w:rsidP="00887662">
            <w:pPr>
              <w:jc w:val="center"/>
              <w:rPr>
                <w:sz w:val="18"/>
                <w:szCs w:val="18"/>
                <w:lang w:eastAsia="pt-BR"/>
              </w:rPr>
            </w:pPr>
            <w:r w:rsidRPr="00677EC4">
              <w:rPr>
                <w:sz w:val="18"/>
                <w:szCs w:val="18"/>
                <w:lang w:eastAsia="pt-BR"/>
              </w:rPr>
              <w:t xml:space="preserve"> R$        689,00 </w:t>
            </w:r>
          </w:p>
        </w:tc>
      </w:tr>
      <w:tr w:rsidR="00887662" w:rsidRPr="00D240B5" w14:paraId="7BD67D38" w14:textId="77777777" w:rsidTr="00887662">
        <w:trPr>
          <w:trHeight w:val="285"/>
        </w:trPr>
        <w:tc>
          <w:tcPr>
            <w:tcW w:w="430" w:type="dxa"/>
            <w:hideMark/>
          </w:tcPr>
          <w:p w14:paraId="268C9AD1" w14:textId="77777777" w:rsidR="00887662" w:rsidRPr="005D6FBC" w:rsidRDefault="00887662" w:rsidP="00887662">
            <w:pPr>
              <w:jc w:val="center"/>
              <w:rPr>
                <w:sz w:val="18"/>
                <w:szCs w:val="18"/>
                <w:lang w:eastAsia="pt-BR"/>
              </w:rPr>
            </w:pPr>
            <w:r w:rsidRPr="005D6FBC">
              <w:rPr>
                <w:sz w:val="18"/>
                <w:szCs w:val="18"/>
                <w:lang w:eastAsia="pt-BR"/>
              </w:rPr>
              <w:t>137</w:t>
            </w:r>
          </w:p>
        </w:tc>
        <w:tc>
          <w:tcPr>
            <w:tcW w:w="841" w:type="dxa"/>
            <w:noWrap/>
            <w:hideMark/>
          </w:tcPr>
          <w:p w14:paraId="7B1C1405" w14:textId="77777777" w:rsidR="00887662" w:rsidRPr="005D6FBC" w:rsidRDefault="00887662" w:rsidP="00887662">
            <w:pPr>
              <w:jc w:val="center"/>
              <w:rPr>
                <w:sz w:val="18"/>
                <w:szCs w:val="18"/>
                <w:lang w:eastAsia="pt-BR"/>
              </w:rPr>
            </w:pPr>
            <w:r w:rsidRPr="005D6FBC">
              <w:rPr>
                <w:sz w:val="18"/>
                <w:szCs w:val="18"/>
                <w:lang w:eastAsia="pt-BR"/>
              </w:rPr>
              <w:t>351484</w:t>
            </w:r>
          </w:p>
        </w:tc>
        <w:tc>
          <w:tcPr>
            <w:tcW w:w="672" w:type="dxa"/>
            <w:noWrap/>
            <w:hideMark/>
          </w:tcPr>
          <w:p w14:paraId="7F390AAF"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4A5BD9F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0C63625" w14:textId="77777777" w:rsidR="00887662" w:rsidRPr="005D6FBC" w:rsidRDefault="00887662" w:rsidP="00887662">
            <w:pPr>
              <w:jc w:val="both"/>
              <w:rPr>
                <w:sz w:val="18"/>
                <w:szCs w:val="18"/>
                <w:lang w:eastAsia="pt-BR"/>
              </w:rPr>
            </w:pPr>
            <w:r w:rsidRPr="005D6FBC">
              <w:rPr>
                <w:sz w:val="18"/>
                <w:szCs w:val="18"/>
                <w:lang w:eastAsia="pt-BR"/>
              </w:rPr>
              <w:t>Lamina de laringoscopio inox convencional LED CURVA reutilizável n.  4</w:t>
            </w:r>
          </w:p>
        </w:tc>
        <w:tc>
          <w:tcPr>
            <w:tcW w:w="562" w:type="dxa"/>
            <w:vAlign w:val="center"/>
          </w:tcPr>
          <w:p w14:paraId="0F17F99E" w14:textId="77777777" w:rsidR="00887662" w:rsidRPr="005D6FBC" w:rsidRDefault="00887662" w:rsidP="00887662">
            <w:pPr>
              <w:jc w:val="center"/>
              <w:rPr>
                <w:sz w:val="18"/>
                <w:szCs w:val="18"/>
              </w:rPr>
            </w:pPr>
            <w:r w:rsidRPr="005D6FBC">
              <w:rPr>
                <w:sz w:val="18"/>
                <w:szCs w:val="18"/>
              </w:rPr>
              <w:t xml:space="preserve"> R$       100,60 </w:t>
            </w:r>
          </w:p>
        </w:tc>
        <w:tc>
          <w:tcPr>
            <w:tcW w:w="709" w:type="dxa"/>
            <w:vAlign w:val="center"/>
          </w:tcPr>
          <w:p w14:paraId="25CFE383" w14:textId="77777777" w:rsidR="00887662" w:rsidRPr="005D6FBC" w:rsidRDefault="00887662" w:rsidP="00887662">
            <w:pPr>
              <w:jc w:val="center"/>
              <w:rPr>
                <w:sz w:val="18"/>
                <w:szCs w:val="18"/>
              </w:rPr>
            </w:pPr>
            <w:r w:rsidRPr="005D6FBC">
              <w:rPr>
                <w:sz w:val="18"/>
                <w:szCs w:val="18"/>
              </w:rPr>
              <w:t xml:space="preserve"> R$    131,31 </w:t>
            </w:r>
          </w:p>
        </w:tc>
        <w:tc>
          <w:tcPr>
            <w:tcW w:w="567" w:type="dxa"/>
            <w:vAlign w:val="center"/>
          </w:tcPr>
          <w:p w14:paraId="3357EC8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F1921D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2346DE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06827B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6C9065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905873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421D72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1488CA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498C95" w14:textId="77777777" w:rsidR="00887662" w:rsidRPr="00677EC4" w:rsidRDefault="00887662" w:rsidP="00887662">
            <w:pPr>
              <w:jc w:val="center"/>
              <w:rPr>
                <w:sz w:val="18"/>
                <w:szCs w:val="18"/>
                <w:lang w:eastAsia="pt-BR"/>
              </w:rPr>
            </w:pPr>
            <w:r w:rsidRPr="00677EC4">
              <w:rPr>
                <w:sz w:val="18"/>
                <w:szCs w:val="18"/>
                <w:lang w:eastAsia="pt-BR"/>
              </w:rPr>
              <w:t xml:space="preserve"> R$    151,29 </w:t>
            </w:r>
          </w:p>
        </w:tc>
        <w:tc>
          <w:tcPr>
            <w:tcW w:w="851" w:type="dxa"/>
            <w:shd w:val="clear" w:color="auto" w:fill="FFFF00"/>
            <w:vAlign w:val="center"/>
          </w:tcPr>
          <w:p w14:paraId="1BA311C3" w14:textId="77777777" w:rsidR="00887662" w:rsidRPr="00677EC4" w:rsidRDefault="00887662" w:rsidP="00887662">
            <w:pPr>
              <w:jc w:val="center"/>
              <w:rPr>
                <w:sz w:val="18"/>
                <w:szCs w:val="18"/>
                <w:lang w:eastAsia="pt-BR"/>
              </w:rPr>
            </w:pPr>
            <w:r w:rsidRPr="00677EC4">
              <w:rPr>
                <w:sz w:val="18"/>
                <w:szCs w:val="18"/>
                <w:lang w:eastAsia="pt-BR"/>
              </w:rPr>
              <w:t xml:space="preserve"> R$    127,73 </w:t>
            </w:r>
          </w:p>
        </w:tc>
        <w:tc>
          <w:tcPr>
            <w:tcW w:w="851" w:type="dxa"/>
            <w:vAlign w:val="center"/>
          </w:tcPr>
          <w:p w14:paraId="59ED3350" w14:textId="77777777" w:rsidR="00887662" w:rsidRPr="00677EC4" w:rsidRDefault="00887662" w:rsidP="00887662">
            <w:pPr>
              <w:jc w:val="center"/>
              <w:rPr>
                <w:sz w:val="18"/>
                <w:szCs w:val="18"/>
                <w:lang w:eastAsia="pt-BR"/>
              </w:rPr>
            </w:pPr>
            <w:r w:rsidRPr="00677EC4">
              <w:rPr>
                <w:sz w:val="18"/>
                <w:szCs w:val="18"/>
                <w:lang w:eastAsia="pt-BR"/>
              </w:rPr>
              <w:t xml:space="preserve"> R$        638,67 </w:t>
            </w:r>
          </w:p>
        </w:tc>
      </w:tr>
      <w:tr w:rsidR="00887662" w:rsidRPr="00D240B5" w14:paraId="673B91EC" w14:textId="77777777" w:rsidTr="00887662">
        <w:trPr>
          <w:trHeight w:val="225"/>
        </w:trPr>
        <w:tc>
          <w:tcPr>
            <w:tcW w:w="430" w:type="dxa"/>
            <w:hideMark/>
          </w:tcPr>
          <w:p w14:paraId="6E8EC287" w14:textId="77777777" w:rsidR="00887662" w:rsidRPr="005D6FBC" w:rsidRDefault="00887662" w:rsidP="00887662">
            <w:pPr>
              <w:jc w:val="center"/>
              <w:rPr>
                <w:sz w:val="18"/>
                <w:szCs w:val="18"/>
                <w:lang w:eastAsia="pt-BR"/>
              </w:rPr>
            </w:pPr>
            <w:r w:rsidRPr="005D6FBC">
              <w:rPr>
                <w:sz w:val="18"/>
                <w:szCs w:val="18"/>
                <w:lang w:eastAsia="pt-BR"/>
              </w:rPr>
              <w:t>138</w:t>
            </w:r>
          </w:p>
        </w:tc>
        <w:tc>
          <w:tcPr>
            <w:tcW w:w="841" w:type="dxa"/>
            <w:noWrap/>
            <w:hideMark/>
          </w:tcPr>
          <w:p w14:paraId="75C9B88A" w14:textId="77777777" w:rsidR="00887662" w:rsidRPr="005D6FBC" w:rsidRDefault="00887662" w:rsidP="00887662">
            <w:pPr>
              <w:jc w:val="center"/>
              <w:rPr>
                <w:sz w:val="18"/>
                <w:szCs w:val="18"/>
                <w:lang w:eastAsia="pt-BR"/>
              </w:rPr>
            </w:pPr>
            <w:r w:rsidRPr="005D6FBC">
              <w:rPr>
                <w:sz w:val="18"/>
                <w:szCs w:val="18"/>
                <w:lang w:eastAsia="pt-BR"/>
              </w:rPr>
              <w:t>341773</w:t>
            </w:r>
          </w:p>
        </w:tc>
        <w:tc>
          <w:tcPr>
            <w:tcW w:w="672" w:type="dxa"/>
            <w:hideMark/>
          </w:tcPr>
          <w:p w14:paraId="56B97DF1"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2521717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F0B1084" w14:textId="77777777" w:rsidR="00887662" w:rsidRPr="005D6FBC" w:rsidRDefault="00887662" w:rsidP="00887662">
            <w:pPr>
              <w:jc w:val="both"/>
              <w:rPr>
                <w:sz w:val="18"/>
                <w:szCs w:val="18"/>
                <w:lang w:eastAsia="pt-BR"/>
              </w:rPr>
            </w:pPr>
            <w:r w:rsidRPr="005D6FBC">
              <w:rPr>
                <w:sz w:val="18"/>
                <w:szCs w:val="18"/>
                <w:lang w:eastAsia="pt-BR"/>
              </w:rPr>
              <w:t>Lâmpada para laringoscópio universal - rosca pequena</w:t>
            </w:r>
          </w:p>
        </w:tc>
        <w:tc>
          <w:tcPr>
            <w:tcW w:w="562" w:type="dxa"/>
            <w:vAlign w:val="center"/>
          </w:tcPr>
          <w:p w14:paraId="36855E76" w14:textId="77777777" w:rsidR="00887662" w:rsidRPr="005D6FBC" w:rsidRDefault="00887662" w:rsidP="00887662">
            <w:pPr>
              <w:jc w:val="center"/>
              <w:rPr>
                <w:sz w:val="18"/>
                <w:szCs w:val="18"/>
              </w:rPr>
            </w:pPr>
            <w:r w:rsidRPr="005D6FBC">
              <w:rPr>
                <w:sz w:val="18"/>
                <w:szCs w:val="18"/>
              </w:rPr>
              <w:t xml:space="preserve"> R$         28,29 </w:t>
            </w:r>
          </w:p>
        </w:tc>
        <w:tc>
          <w:tcPr>
            <w:tcW w:w="709" w:type="dxa"/>
            <w:vAlign w:val="center"/>
          </w:tcPr>
          <w:p w14:paraId="3585ABC9" w14:textId="77777777" w:rsidR="00887662" w:rsidRPr="005D6FBC" w:rsidRDefault="00887662" w:rsidP="00887662">
            <w:pPr>
              <w:jc w:val="center"/>
              <w:rPr>
                <w:sz w:val="18"/>
                <w:szCs w:val="18"/>
              </w:rPr>
            </w:pPr>
            <w:r w:rsidRPr="005D6FBC">
              <w:rPr>
                <w:sz w:val="18"/>
                <w:szCs w:val="18"/>
              </w:rPr>
              <w:t xml:space="preserve"> R$      32,32 </w:t>
            </w:r>
          </w:p>
        </w:tc>
        <w:tc>
          <w:tcPr>
            <w:tcW w:w="567" w:type="dxa"/>
            <w:vAlign w:val="center"/>
          </w:tcPr>
          <w:p w14:paraId="641C0C7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317384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CD5D53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261F41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2DD6D3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3B3E1E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6EE054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44C5A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02AF484" w14:textId="77777777" w:rsidR="00887662" w:rsidRPr="00677EC4" w:rsidRDefault="00887662" w:rsidP="00887662">
            <w:pPr>
              <w:jc w:val="center"/>
              <w:rPr>
                <w:sz w:val="18"/>
                <w:szCs w:val="18"/>
                <w:lang w:eastAsia="pt-BR"/>
              </w:rPr>
            </w:pPr>
            <w:r w:rsidRPr="00677EC4">
              <w:rPr>
                <w:sz w:val="18"/>
                <w:szCs w:val="18"/>
                <w:lang w:eastAsia="pt-BR"/>
              </w:rPr>
              <w:t xml:space="preserve"> R$      28,96 </w:t>
            </w:r>
          </w:p>
        </w:tc>
        <w:tc>
          <w:tcPr>
            <w:tcW w:w="851" w:type="dxa"/>
            <w:shd w:val="clear" w:color="auto" w:fill="FFFF00"/>
            <w:vAlign w:val="center"/>
          </w:tcPr>
          <w:p w14:paraId="5AF332D5" w14:textId="77777777" w:rsidR="00887662" w:rsidRPr="00677EC4" w:rsidRDefault="00887662" w:rsidP="00887662">
            <w:pPr>
              <w:jc w:val="center"/>
              <w:rPr>
                <w:sz w:val="18"/>
                <w:szCs w:val="18"/>
                <w:lang w:eastAsia="pt-BR"/>
              </w:rPr>
            </w:pPr>
            <w:r w:rsidRPr="00677EC4">
              <w:rPr>
                <w:sz w:val="18"/>
                <w:szCs w:val="18"/>
                <w:lang w:eastAsia="pt-BR"/>
              </w:rPr>
              <w:t xml:space="preserve"> R$      29,86 </w:t>
            </w:r>
          </w:p>
        </w:tc>
        <w:tc>
          <w:tcPr>
            <w:tcW w:w="851" w:type="dxa"/>
            <w:vAlign w:val="center"/>
          </w:tcPr>
          <w:p w14:paraId="3EF20F23" w14:textId="77777777" w:rsidR="00887662" w:rsidRPr="00677EC4" w:rsidRDefault="00887662" w:rsidP="00887662">
            <w:pPr>
              <w:jc w:val="center"/>
              <w:rPr>
                <w:sz w:val="18"/>
                <w:szCs w:val="18"/>
                <w:lang w:eastAsia="pt-BR"/>
              </w:rPr>
            </w:pPr>
            <w:r w:rsidRPr="00677EC4">
              <w:rPr>
                <w:sz w:val="18"/>
                <w:szCs w:val="18"/>
                <w:lang w:eastAsia="pt-BR"/>
              </w:rPr>
              <w:t xml:space="preserve"> R$        597,10 </w:t>
            </w:r>
          </w:p>
        </w:tc>
      </w:tr>
      <w:tr w:rsidR="00887662" w:rsidRPr="00D240B5" w14:paraId="04FE9A30" w14:textId="77777777" w:rsidTr="00887662">
        <w:trPr>
          <w:trHeight w:val="3150"/>
        </w:trPr>
        <w:tc>
          <w:tcPr>
            <w:tcW w:w="430" w:type="dxa"/>
            <w:hideMark/>
          </w:tcPr>
          <w:p w14:paraId="7359ED43" w14:textId="77777777" w:rsidR="00887662" w:rsidRPr="005D6FBC" w:rsidRDefault="00887662" w:rsidP="00887662">
            <w:pPr>
              <w:jc w:val="center"/>
              <w:rPr>
                <w:sz w:val="18"/>
                <w:szCs w:val="18"/>
                <w:lang w:eastAsia="pt-BR"/>
              </w:rPr>
            </w:pPr>
            <w:r w:rsidRPr="005D6FBC">
              <w:rPr>
                <w:sz w:val="18"/>
                <w:szCs w:val="18"/>
                <w:lang w:eastAsia="pt-BR"/>
              </w:rPr>
              <w:lastRenderedPageBreak/>
              <w:t>139</w:t>
            </w:r>
          </w:p>
        </w:tc>
        <w:tc>
          <w:tcPr>
            <w:tcW w:w="841" w:type="dxa"/>
            <w:noWrap/>
            <w:hideMark/>
          </w:tcPr>
          <w:p w14:paraId="5BF01E12" w14:textId="77777777" w:rsidR="00887662" w:rsidRPr="005D6FBC" w:rsidRDefault="00887662" w:rsidP="00887662">
            <w:pPr>
              <w:jc w:val="center"/>
              <w:rPr>
                <w:sz w:val="18"/>
                <w:szCs w:val="18"/>
                <w:lang w:eastAsia="pt-BR"/>
              </w:rPr>
            </w:pPr>
            <w:r w:rsidRPr="005D6FBC">
              <w:rPr>
                <w:sz w:val="18"/>
                <w:szCs w:val="18"/>
                <w:lang w:eastAsia="pt-BR"/>
              </w:rPr>
              <w:t>441158</w:t>
            </w:r>
          </w:p>
        </w:tc>
        <w:tc>
          <w:tcPr>
            <w:tcW w:w="672" w:type="dxa"/>
            <w:hideMark/>
          </w:tcPr>
          <w:p w14:paraId="25BE86C3" w14:textId="77777777" w:rsidR="00887662" w:rsidRPr="005D6FBC" w:rsidRDefault="00887662" w:rsidP="00887662">
            <w:pPr>
              <w:jc w:val="center"/>
              <w:rPr>
                <w:sz w:val="18"/>
                <w:szCs w:val="18"/>
                <w:lang w:eastAsia="pt-BR"/>
              </w:rPr>
            </w:pPr>
            <w:r w:rsidRPr="005D6FBC">
              <w:rPr>
                <w:sz w:val="18"/>
                <w:szCs w:val="18"/>
                <w:lang w:eastAsia="pt-BR"/>
              </w:rPr>
              <w:t>1</w:t>
            </w:r>
          </w:p>
        </w:tc>
        <w:tc>
          <w:tcPr>
            <w:tcW w:w="1119" w:type="dxa"/>
            <w:hideMark/>
          </w:tcPr>
          <w:p w14:paraId="1944A1BC"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8FD7A4B" w14:textId="77777777" w:rsidR="00887662" w:rsidRPr="005D6FBC" w:rsidRDefault="00887662" w:rsidP="00887662">
            <w:pPr>
              <w:jc w:val="both"/>
              <w:rPr>
                <w:sz w:val="18"/>
                <w:szCs w:val="18"/>
                <w:lang w:eastAsia="pt-BR"/>
              </w:rPr>
            </w:pPr>
            <w:r w:rsidRPr="005D6FBC">
              <w:rPr>
                <w:sz w:val="18"/>
                <w:szCs w:val="18"/>
                <w:lang w:eastAsia="pt-BR"/>
              </w:rPr>
              <w:t>LASER TERAPÊUTICO: emite luz vermelha e infravermelha com finalidade antiinfamatórias, cicatrizantes e analgésicas. Indicado para bioestimulação nas áreas de odontologia, fisioterapia e medicina em geral. Especificações técnicas: tensão de alimentação: 90-240v; peso da peça de mão: 0,300 kg; dimensão da peça de mão: 21cm (altura) x 3 cm (largura) x 5 cm (profundidade); dimensão do suporte de peça de mão: 11cm(altura), 6 cm (largura) x 19 cm (profundidade); diâmetro da fibra: 600 um; bateria li-on; comprimento de onda laser vermelho: 660 nm +/- 10 nm; potência útil do emissor de laser vermelho: 100nw +/- 20%; comprimento da onda laser infravermelho: 660 nm +/- 10 nm; potência do emissor de laser infravermelho: 100nw +/- 20%.</w:t>
            </w:r>
            <w:r w:rsidRPr="005D6FBC">
              <w:rPr>
                <w:b/>
                <w:bCs/>
                <w:sz w:val="18"/>
                <w:szCs w:val="18"/>
                <w:lang w:eastAsia="pt-BR"/>
              </w:rPr>
              <w:t xml:space="preserve"> Itens inclusos</w:t>
            </w:r>
            <w:r w:rsidRPr="005D6FBC">
              <w:rPr>
                <w:sz w:val="18"/>
                <w:szCs w:val="18"/>
                <w:lang w:eastAsia="pt-BR"/>
              </w:rPr>
              <w:t>: 01 peça de mão; 01 suporte para peça de mão; 01 fonte de alimentação; 01 case para transporte, 03 espaçadores, 01 óculos de proteção, 01 manual do usuário; 01 termo de garantia. Marca de referência: Therapy XT ou de melhor qualidade. Registro na Anvisa. Bivolt.</w:t>
            </w:r>
          </w:p>
        </w:tc>
        <w:tc>
          <w:tcPr>
            <w:tcW w:w="562" w:type="dxa"/>
            <w:vAlign w:val="center"/>
          </w:tcPr>
          <w:p w14:paraId="2F4976A6" w14:textId="77777777" w:rsidR="00887662" w:rsidRPr="005D6FBC" w:rsidRDefault="00887662" w:rsidP="00887662">
            <w:pPr>
              <w:jc w:val="center"/>
              <w:rPr>
                <w:sz w:val="18"/>
                <w:szCs w:val="18"/>
              </w:rPr>
            </w:pPr>
            <w:r w:rsidRPr="005D6FBC">
              <w:rPr>
                <w:sz w:val="18"/>
                <w:szCs w:val="18"/>
              </w:rPr>
              <w:t xml:space="preserve"> R$    3.675,00 </w:t>
            </w:r>
          </w:p>
        </w:tc>
        <w:tc>
          <w:tcPr>
            <w:tcW w:w="709" w:type="dxa"/>
            <w:vAlign w:val="center"/>
          </w:tcPr>
          <w:p w14:paraId="30598B42" w14:textId="77777777" w:rsidR="00887662" w:rsidRPr="005D6FBC" w:rsidRDefault="00887662" w:rsidP="00887662">
            <w:pPr>
              <w:jc w:val="center"/>
              <w:rPr>
                <w:sz w:val="18"/>
                <w:szCs w:val="18"/>
              </w:rPr>
            </w:pPr>
            <w:r w:rsidRPr="005D6FBC">
              <w:rPr>
                <w:sz w:val="18"/>
                <w:szCs w:val="18"/>
              </w:rPr>
              <w:t xml:space="preserve"> R$ 3.000,00 </w:t>
            </w:r>
          </w:p>
        </w:tc>
        <w:tc>
          <w:tcPr>
            <w:tcW w:w="567" w:type="dxa"/>
            <w:vAlign w:val="center"/>
          </w:tcPr>
          <w:p w14:paraId="76402B5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6CC2DB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203398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0C2944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3C0713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8C5298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D5BC0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9B896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1F1F520" w14:textId="77777777" w:rsidR="00887662" w:rsidRPr="00677EC4" w:rsidRDefault="00887662" w:rsidP="00887662">
            <w:pPr>
              <w:jc w:val="center"/>
              <w:rPr>
                <w:sz w:val="18"/>
                <w:szCs w:val="18"/>
                <w:lang w:eastAsia="pt-BR"/>
              </w:rPr>
            </w:pPr>
            <w:r w:rsidRPr="00677EC4">
              <w:rPr>
                <w:sz w:val="18"/>
                <w:szCs w:val="18"/>
                <w:lang w:eastAsia="pt-BR"/>
              </w:rPr>
              <w:t xml:space="preserve"> R$ 5.035,96 </w:t>
            </w:r>
          </w:p>
        </w:tc>
        <w:tc>
          <w:tcPr>
            <w:tcW w:w="851" w:type="dxa"/>
            <w:shd w:val="clear" w:color="auto" w:fill="FFFF00"/>
            <w:vAlign w:val="center"/>
          </w:tcPr>
          <w:p w14:paraId="7A55B0E0" w14:textId="77777777" w:rsidR="00887662" w:rsidRPr="00677EC4" w:rsidRDefault="00887662" w:rsidP="00887662">
            <w:pPr>
              <w:jc w:val="center"/>
              <w:rPr>
                <w:sz w:val="18"/>
                <w:szCs w:val="18"/>
                <w:lang w:eastAsia="pt-BR"/>
              </w:rPr>
            </w:pPr>
            <w:r w:rsidRPr="00677EC4">
              <w:rPr>
                <w:sz w:val="18"/>
                <w:szCs w:val="18"/>
                <w:lang w:eastAsia="pt-BR"/>
              </w:rPr>
              <w:t xml:space="preserve"> R$ 3.903,65 </w:t>
            </w:r>
          </w:p>
        </w:tc>
        <w:tc>
          <w:tcPr>
            <w:tcW w:w="851" w:type="dxa"/>
            <w:vAlign w:val="center"/>
          </w:tcPr>
          <w:p w14:paraId="446F82ED" w14:textId="77777777" w:rsidR="00887662" w:rsidRPr="00677EC4" w:rsidRDefault="00887662" w:rsidP="00887662">
            <w:pPr>
              <w:jc w:val="center"/>
              <w:rPr>
                <w:sz w:val="18"/>
                <w:szCs w:val="18"/>
                <w:lang w:eastAsia="pt-BR"/>
              </w:rPr>
            </w:pPr>
            <w:r w:rsidRPr="00677EC4">
              <w:rPr>
                <w:sz w:val="18"/>
                <w:szCs w:val="18"/>
                <w:lang w:eastAsia="pt-BR"/>
              </w:rPr>
              <w:t xml:space="preserve"> R$     3.903,65 </w:t>
            </w:r>
          </w:p>
        </w:tc>
      </w:tr>
      <w:tr w:rsidR="00887662" w:rsidRPr="00D240B5" w14:paraId="217ABA67" w14:textId="77777777" w:rsidTr="00887662">
        <w:trPr>
          <w:trHeight w:val="975"/>
        </w:trPr>
        <w:tc>
          <w:tcPr>
            <w:tcW w:w="430" w:type="dxa"/>
            <w:hideMark/>
          </w:tcPr>
          <w:p w14:paraId="366DDFFB" w14:textId="77777777" w:rsidR="00887662" w:rsidRPr="005D6FBC" w:rsidRDefault="00887662" w:rsidP="00887662">
            <w:pPr>
              <w:jc w:val="center"/>
              <w:rPr>
                <w:sz w:val="18"/>
                <w:szCs w:val="18"/>
                <w:lang w:eastAsia="pt-BR"/>
              </w:rPr>
            </w:pPr>
            <w:r w:rsidRPr="005D6FBC">
              <w:rPr>
                <w:sz w:val="18"/>
                <w:szCs w:val="18"/>
                <w:lang w:eastAsia="pt-BR"/>
              </w:rPr>
              <w:t>140</w:t>
            </w:r>
          </w:p>
        </w:tc>
        <w:tc>
          <w:tcPr>
            <w:tcW w:w="841" w:type="dxa"/>
            <w:noWrap/>
            <w:hideMark/>
          </w:tcPr>
          <w:p w14:paraId="30367108" w14:textId="77777777" w:rsidR="00887662" w:rsidRPr="005D6FBC" w:rsidRDefault="00887662" w:rsidP="00887662">
            <w:pPr>
              <w:jc w:val="center"/>
              <w:rPr>
                <w:sz w:val="18"/>
                <w:szCs w:val="18"/>
                <w:lang w:eastAsia="pt-BR"/>
              </w:rPr>
            </w:pPr>
            <w:r w:rsidRPr="005D6FBC">
              <w:rPr>
                <w:sz w:val="18"/>
                <w:szCs w:val="18"/>
                <w:lang w:eastAsia="pt-BR"/>
              </w:rPr>
              <w:t>481789</w:t>
            </w:r>
          </w:p>
        </w:tc>
        <w:tc>
          <w:tcPr>
            <w:tcW w:w="672" w:type="dxa"/>
            <w:noWrap/>
            <w:hideMark/>
          </w:tcPr>
          <w:p w14:paraId="339B195F"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602926B4" w14:textId="77777777" w:rsidR="00887662" w:rsidRPr="005D6FBC" w:rsidRDefault="00887662" w:rsidP="00887662">
            <w:pPr>
              <w:jc w:val="center"/>
              <w:rPr>
                <w:sz w:val="18"/>
                <w:szCs w:val="18"/>
                <w:lang w:eastAsia="pt-BR"/>
              </w:rPr>
            </w:pPr>
            <w:r w:rsidRPr="005D6FBC">
              <w:rPr>
                <w:sz w:val="18"/>
                <w:szCs w:val="18"/>
                <w:lang w:eastAsia="pt-BR"/>
              </w:rPr>
              <w:t>ROLO</w:t>
            </w:r>
          </w:p>
        </w:tc>
        <w:tc>
          <w:tcPr>
            <w:tcW w:w="3459" w:type="dxa"/>
          </w:tcPr>
          <w:p w14:paraId="25BEB563" w14:textId="77777777" w:rsidR="00887662" w:rsidRPr="005D6FBC" w:rsidRDefault="00887662" w:rsidP="00887662">
            <w:pPr>
              <w:jc w:val="both"/>
              <w:rPr>
                <w:sz w:val="18"/>
                <w:szCs w:val="18"/>
                <w:lang w:eastAsia="pt-BR"/>
              </w:rPr>
            </w:pPr>
            <w:r w:rsidRPr="005D6FBC">
              <w:rPr>
                <w:sz w:val="18"/>
                <w:szCs w:val="18"/>
                <w:lang w:eastAsia="pt-BR"/>
              </w:rPr>
              <w:t>Lençol de papel hospitalar descartável, 100% fibra celulose virgem, resistente, dimensões 50m x 70cm, invólucro individual em plástico atóxico, embalagem de entrega com até 10 rolos. Produto e embalagem devem estar de acordo com normas e legislações vigentes.</w:t>
            </w:r>
          </w:p>
        </w:tc>
        <w:tc>
          <w:tcPr>
            <w:tcW w:w="562" w:type="dxa"/>
            <w:vAlign w:val="center"/>
          </w:tcPr>
          <w:p w14:paraId="20416352" w14:textId="77777777" w:rsidR="00887662" w:rsidRPr="005D6FBC" w:rsidRDefault="00887662" w:rsidP="00887662">
            <w:pPr>
              <w:jc w:val="center"/>
              <w:rPr>
                <w:sz w:val="18"/>
                <w:szCs w:val="18"/>
              </w:rPr>
            </w:pPr>
            <w:r w:rsidRPr="005D6FBC">
              <w:rPr>
                <w:sz w:val="18"/>
                <w:szCs w:val="18"/>
              </w:rPr>
              <w:t xml:space="preserve"> R$           9,40 </w:t>
            </w:r>
          </w:p>
        </w:tc>
        <w:tc>
          <w:tcPr>
            <w:tcW w:w="709" w:type="dxa"/>
            <w:vAlign w:val="center"/>
          </w:tcPr>
          <w:p w14:paraId="078BF7CA" w14:textId="77777777" w:rsidR="00887662" w:rsidRPr="005D6FBC" w:rsidRDefault="00887662" w:rsidP="00887662">
            <w:pPr>
              <w:jc w:val="center"/>
              <w:rPr>
                <w:sz w:val="18"/>
                <w:szCs w:val="18"/>
              </w:rPr>
            </w:pPr>
            <w:r w:rsidRPr="005D6FBC">
              <w:rPr>
                <w:sz w:val="18"/>
                <w:szCs w:val="18"/>
              </w:rPr>
              <w:t xml:space="preserve"> R$      11,20 </w:t>
            </w:r>
          </w:p>
        </w:tc>
        <w:tc>
          <w:tcPr>
            <w:tcW w:w="567" w:type="dxa"/>
            <w:vAlign w:val="center"/>
          </w:tcPr>
          <w:p w14:paraId="1FADC04D" w14:textId="77777777" w:rsidR="00887662" w:rsidRPr="005D6FBC" w:rsidRDefault="00887662" w:rsidP="00887662">
            <w:pPr>
              <w:jc w:val="center"/>
              <w:rPr>
                <w:sz w:val="18"/>
                <w:szCs w:val="18"/>
              </w:rPr>
            </w:pPr>
            <w:r w:rsidRPr="005D6FBC">
              <w:rPr>
                <w:sz w:val="18"/>
                <w:szCs w:val="18"/>
              </w:rPr>
              <w:t xml:space="preserve"> R$   13,62 </w:t>
            </w:r>
          </w:p>
        </w:tc>
        <w:tc>
          <w:tcPr>
            <w:tcW w:w="708" w:type="dxa"/>
            <w:vAlign w:val="center"/>
          </w:tcPr>
          <w:p w14:paraId="67B6FB2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CCDA7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E5A08E" w14:textId="77777777" w:rsidR="00887662" w:rsidRPr="005D6FBC" w:rsidRDefault="00887662" w:rsidP="00887662">
            <w:pPr>
              <w:jc w:val="center"/>
              <w:rPr>
                <w:sz w:val="18"/>
                <w:szCs w:val="18"/>
              </w:rPr>
            </w:pPr>
            <w:r w:rsidRPr="005D6FBC">
              <w:rPr>
                <w:sz w:val="18"/>
                <w:szCs w:val="18"/>
              </w:rPr>
              <w:t xml:space="preserve"> R$     16,00 </w:t>
            </w:r>
          </w:p>
        </w:tc>
        <w:tc>
          <w:tcPr>
            <w:tcW w:w="851" w:type="dxa"/>
            <w:vAlign w:val="center"/>
          </w:tcPr>
          <w:p w14:paraId="364D50B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F1E29E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39C6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A73941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0532F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580E3D4" w14:textId="77777777" w:rsidR="00887662" w:rsidRPr="00677EC4" w:rsidRDefault="00887662" w:rsidP="00887662">
            <w:pPr>
              <w:jc w:val="center"/>
              <w:rPr>
                <w:sz w:val="18"/>
                <w:szCs w:val="18"/>
                <w:lang w:eastAsia="pt-BR"/>
              </w:rPr>
            </w:pPr>
            <w:r w:rsidRPr="00677EC4">
              <w:rPr>
                <w:sz w:val="18"/>
                <w:szCs w:val="18"/>
                <w:lang w:eastAsia="pt-BR"/>
              </w:rPr>
              <w:t xml:space="preserve"> R$      12,55 </w:t>
            </w:r>
          </w:p>
        </w:tc>
        <w:tc>
          <w:tcPr>
            <w:tcW w:w="851" w:type="dxa"/>
            <w:vAlign w:val="center"/>
          </w:tcPr>
          <w:p w14:paraId="2CB11B8D" w14:textId="77777777" w:rsidR="00887662" w:rsidRPr="00677EC4" w:rsidRDefault="00887662" w:rsidP="00887662">
            <w:pPr>
              <w:jc w:val="center"/>
              <w:rPr>
                <w:sz w:val="18"/>
                <w:szCs w:val="18"/>
                <w:lang w:eastAsia="pt-BR"/>
              </w:rPr>
            </w:pPr>
            <w:r w:rsidRPr="00677EC4">
              <w:rPr>
                <w:sz w:val="18"/>
                <w:szCs w:val="18"/>
                <w:lang w:eastAsia="pt-BR"/>
              </w:rPr>
              <w:t xml:space="preserve"> R$     6.277,01 </w:t>
            </w:r>
          </w:p>
        </w:tc>
      </w:tr>
      <w:tr w:rsidR="00887662" w:rsidRPr="00D240B5" w14:paraId="5ADFEE61" w14:textId="77777777" w:rsidTr="00887662">
        <w:trPr>
          <w:trHeight w:val="2250"/>
        </w:trPr>
        <w:tc>
          <w:tcPr>
            <w:tcW w:w="430" w:type="dxa"/>
            <w:hideMark/>
          </w:tcPr>
          <w:p w14:paraId="7C4DD483" w14:textId="77777777" w:rsidR="00887662" w:rsidRPr="005D6FBC" w:rsidRDefault="00887662" w:rsidP="00887662">
            <w:pPr>
              <w:jc w:val="center"/>
              <w:rPr>
                <w:sz w:val="18"/>
                <w:szCs w:val="18"/>
                <w:lang w:eastAsia="pt-BR"/>
              </w:rPr>
            </w:pPr>
            <w:r w:rsidRPr="005D6FBC">
              <w:rPr>
                <w:sz w:val="18"/>
                <w:szCs w:val="18"/>
                <w:lang w:eastAsia="pt-BR"/>
              </w:rPr>
              <w:lastRenderedPageBreak/>
              <w:t>141</w:t>
            </w:r>
          </w:p>
        </w:tc>
        <w:tc>
          <w:tcPr>
            <w:tcW w:w="841" w:type="dxa"/>
            <w:noWrap/>
            <w:hideMark/>
          </w:tcPr>
          <w:p w14:paraId="50DE9049" w14:textId="77777777" w:rsidR="00887662" w:rsidRPr="005D6FBC" w:rsidRDefault="00887662" w:rsidP="00887662">
            <w:pPr>
              <w:jc w:val="center"/>
              <w:rPr>
                <w:sz w:val="18"/>
                <w:szCs w:val="18"/>
                <w:lang w:eastAsia="pt-BR"/>
              </w:rPr>
            </w:pPr>
            <w:r w:rsidRPr="005D6FBC">
              <w:rPr>
                <w:sz w:val="18"/>
                <w:szCs w:val="18"/>
                <w:lang w:eastAsia="pt-BR"/>
              </w:rPr>
              <w:t>310176</w:t>
            </w:r>
          </w:p>
        </w:tc>
        <w:tc>
          <w:tcPr>
            <w:tcW w:w="672" w:type="dxa"/>
            <w:hideMark/>
          </w:tcPr>
          <w:p w14:paraId="0552338A" w14:textId="77777777" w:rsidR="00887662" w:rsidRPr="005D6FBC" w:rsidRDefault="00887662" w:rsidP="00887662">
            <w:pPr>
              <w:jc w:val="center"/>
              <w:rPr>
                <w:sz w:val="18"/>
                <w:szCs w:val="18"/>
                <w:lang w:eastAsia="pt-BR"/>
              </w:rPr>
            </w:pPr>
            <w:r w:rsidRPr="005D6FBC">
              <w:rPr>
                <w:sz w:val="18"/>
                <w:szCs w:val="18"/>
                <w:lang w:eastAsia="pt-BR"/>
              </w:rPr>
              <w:t>400</w:t>
            </w:r>
          </w:p>
        </w:tc>
        <w:tc>
          <w:tcPr>
            <w:tcW w:w="1119" w:type="dxa"/>
            <w:hideMark/>
          </w:tcPr>
          <w:p w14:paraId="3D8FE1A4" w14:textId="77777777" w:rsidR="00887662" w:rsidRPr="005D6FBC" w:rsidRDefault="00887662" w:rsidP="00887662">
            <w:pPr>
              <w:jc w:val="center"/>
              <w:rPr>
                <w:sz w:val="18"/>
                <w:szCs w:val="18"/>
                <w:lang w:eastAsia="pt-BR"/>
              </w:rPr>
            </w:pPr>
            <w:r w:rsidRPr="005D6FBC">
              <w:rPr>
                <w:sz w:val="18"/>
                <w:szCs w:val="18"/>
                <w:lang w:eastAsia="pt-BR"/>
              </w:rPr>
              <w:t>PAR</w:t>
            </w:r>
          </w:p>
        </w:tc>
        <w:tc>
          <w:tcPr>
            <w:tcW w:w="3459" w:type="dxa"/>
          </w:tcPr>
          <w:p w14:paraId="53D0265F" w14:textId="77777777" w:rsidR="00887662" w:rsidRPr="005D6FBC" w:rsidRDefault="00887662" w:rsidP="00887662">
            <w:pPr>
              <w:jc w:val="both"/>
              <w:rPr>
                <w:sz w:val="18"/>
                <w:szCs w:val="18"/>
                <w:lang w:eastAsia="pt-BR"/>
              </w:rPr>
            </w:pPr>
            <w:r w:rsidRPr="005D6FBC">
              <w:rPr>
                <w:sz w:val="18"/>
                <w:szCs w:val="18"/>
                <w:lang w:eastAsia="pt-BR"/>
              </w:rPr>
              <w:t>Luva cirúrgica estéril – tamanho 6.5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562" w:type="dxa"/>
            <w:vAlign w:val="center"/>
          </w:tcPr>
          <w:p w14:paraId="735CE386" w14:textId="77777777" w:rsidR="00887662" w:rsidRPr="005D6FBC" w:rsidRDefault="00887662" w:rsidP="00887662">
            <w:pPr>
              <w:jc w:val="center"/>
              <w:rPr>
                <w:sz w:val="18"/>
                <w:szCs w:val="18"/>
              </w:rPr>
            </w:pPr>
            <w:r w:rsidRPr="005D6FBC">
              <w:rPr>
                <w:sz w:val="18"/>
                <w:szCs w:val="18"/>
              </w:rPr>
              <w:t xml:space="preserve"> R$           1,18 </w:t>
            </w:r>
          </w:p>
        </w:tc>
        <w:tc>
          <w:tcPr>
            <w:tcW w:w="709" w:type="dxa"/>
            <w:vAlign w:val="center"/>
          </w:tcPr>
          <w:p w14:paraId="4D9183CA" w14:textId="77777777" w:rsidR="00887662" w:rsidRPr="005D6FBC" w:rsidRDefault="00887662" w:rsidP="00887662">
            <w:pPr>
              <w:jc w:val="center"/>
              <w:rPr>
                <w:sz w:val="18"/>
                <w:szCs w:val="18"/>
              </w:rPr>
            </w:pPr>
            <w:r w:rsidRPr="005D6FBC">
              <w:rPr>
                <w:sz w:val="18"/>
                <w:szCs w:val="18"/>
              </w:rPr>
              <w:t xml:space="preserve"> R$        1,34 </w:t>
            </w:r>
          </w:p>
        </w:tc>
        <w:tc>
          <w:tcPr>
            <w:tcW w:w="567" w:type="dxa"/>
            <w:vAlign w:val="center"/>
          </w:tcPr>
          <w:p w14:paraId="6279BCD0" w14:textId="77777777" w:rsidR="00887662" w:rsidRPr="005D6FBC" w:rsidRDefault="00887662" w:rsidP="00887662">
            <w:pPr>
              <w:jc w:val="center"/>
              <w:rPr>
                <w:sz w:val="18"/>
                <w:szCs w:val="18"/>
              </w:rPr>
            </w:pPr>
            <w:r w:rsidRPr="005D6FBC">
              <w:rPr>
                <w:sz w:val="18"/>
                <w:szCs w:val="18"/>
              </w:rPr>
              <w:t xml:space="preserve"> R$     1,93 </w:t>
            </w:r>
          </w:p>
        </w:tc>
        <w:tc>
          <w:tcPr>
            <w:tcW w:w="708" w:type="dxa"/>
            <w:vAlign w:val="center"/>
          </w:tcPr>
          <w:p w14:paraId="734D6EFF" w14:textId="77777777" w:rsidR="00887662" w:rsidRPr="005D6FBC" w:rsidRDefault="00887662" w:rsidP="00887662">
            <w:pPr>
              <w:jc w:val="center"/>
              <w:rPr>
                <w:sz w:val="18"/>
                <w:szCs w:val="18"/>
              </w:rPr>
            </w:pPr>
            <w:r w:rsidRPr="005D6FBC">
              <w:rPr>
                <w:sz w:val="18"/>
                <w:szCs w:val="18"/>
              </w:rPr>
              <w:t xml:space="preserve"> R$         2,30 </w:t>
            </w:r>
          </w:p>
        </w:tc>
        <w:tc>
          <w:tcPr>
            <w:tcW w:w="567" w:type="dxa"/>
            <w:vAlign w:val="center"/>
          </w:tcPr>
          <w:p w14:paraId="7CA81B01" w14:textId="77777777" w:rsidR="00887662" w:rsidRPr="005D6FBC" w:rsidRDefault="00887662" w:rsidP="00887662">
            <w:pPr>
              <w:jc w:val="center"/>
              <w:rPr>
                <w:sz w:val="18"/>
                <w:szCs w:val="18"/>
              </w:rPr>
            </w:pPr>
            <w:r w:rsidRPr="005D6FBC">
              <w:rPr>
                <w:sz w:val="18"/>
                <w:szCs w:val="18"/>
              </w:rPr>
              <w:t xml:space="preserve"> R$           2,58 </w:t>
            </w:r>
          </w:p>
        </w:tc>
        <w:tc>
          <w:tcPr>
            <w:tcW w:w="567" w:type="dxa"/>
            <w:vAlign w:val="center"/>
          </w:tcPr>
          <w:p w14:paraId="5820E4A1" w14:textId="77777777" w:rsidR="00887662" w:rsidRPr="005D6FBC" w:rsidRDefault="00887662" w:rsidP="00887662">
            <w:pPr>
              <w:jc w:val="center"/>
              <w:rPr>
                <w:sz w:val="18"/>
                <w:szCs w:val="18"/>
              </w:rPr>
            </w:pPr>
            <w:r w:rsidRPr="005D6FBC">
              <w:rPr>
                <w:sz w:val="18"/>
                <w:szCs w:val="18"/>
              </w:rPr>
              <w:t xml:space="preserve"> R$       2,00 </w:t>
            </w:r>
          </w:p>
        </w:tc>
        <w:tc>
          <w:tcPr>
            <w:tcW w:w="851" w:type="dxa"/>
            <w:vAlign w:val="center"/>
          </w:tcPr>
          <w:p w14:paraId="00EFEAA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F09CD4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15EB81" w14:textId="77777777" w:rsidR="00887662" w:rsidRPr="00677EC4" w:rsidRDefault="00887662" w:rsidP="00887662">
            <w:pPr>
              <w:jc w:val="center"/>
              <w:rPr>
                <w:sz w:val="18"/>
                <w:szCs w:val="18"/>
                <w:lang w:eastAsia="pt-BR"/>
              </w:rPr>
            </w:pPr>
            <w:r w:rsidRPr="00677EC4">
              <w:rPr>
                <w:sz w:val="18"/>
                <w:szCs w:val="18"/>
                <w:lang w:eastAsia="pt-BR"/>
              </w:rPr>
              <w:t xml:space="preserve"> R$        1,25 </w:t>
            </w:r>
          </w:p>
        </w:tc>
        <w:tc>
          <w:tcPr>
            <w:tcW w:w="851" w:type="dxa"/>
            <w:vAlign w:val="center"/>
          </w:tcPr>
          <w:p w14:paraId="11F85B6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FD6CAE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E32F19F" w14:textId="77777777" w:rsidR="00887662" w:rsidRPr="00677EC4" w:rsidRDefault="00887662" w:rsidP="00887662">
            <w:pPr>
              <w:jc w:val="center"/>
              <w:rPr>
                <w:sz w:val="18"/>
                <w:szCs w:val="18"/>
                <w:lang w:eastAsia="pt-BR"/>
              </w:rPr>
            </w:pPr>
            <w:r w:rsidRPr="00677EC4">
              <w:rPr>
                <w:sz w:val="18"/>
                <w:szCs w:val="18"/>
                <w:lang w:eastAsia="pt-BR"/>
              </w:rPr>
              <w:t xml:space="preserve"> R$        1,80 </w:t>
            </w:r>
          </w:p>
        </w:tc>
        <w:tc>
          <w:tcPr>
            <w:tcW w:w="851" w:type="dxa"/>
            <w:vAlign w:val="center"/>
          </w:tcPr>
          <w:p w14:paraId="336C3FFF" w14:textId="77777777" w:rsidR="00887662" w:rsidRPr="00677EC4" w:rsidRDefault="00887662" w:rsidP="00887662">
            <w:pPr>
              <w:jc w:val="center"/>
              <w:rPr>
                <w:sz w:val="18"/>
                <w:szCs w:val="18"/>
                <w:lang w:eastAsia="pt-BR"/>
              </w:rPr>
            </w:pPr>
            <w:r w:rsidRPr="00677EC4">
              <w:rPr>
                <w:sz w:val="18"/>
                <w:szCs w:val="18"/>
                <w:lang w:eastAsia="pt-BR"/>
              </w:rPr>
              <w:t xml:space="preserve"> R$        718,58 </w:t>
            </w:r>
          </w:p>
        </w:tc>
      </w:tr>
      <w:tr w:rsidR="00887662" w:rsidRPr="00D240B5" w14:paraId="4E44B1B0" w14:textId="77777777" w:rsidTr="00887662">
        <w:trPr>
          <w:trHeight w:val="2250"/>
        </w:trPr>
        <w:tc>
          <w:tcPr>
            <w:tcW w:w="430" w:type="dxa"/>
            <w:hideMark/>
          </w:tcPr>
          <w:p w14:paraId="5BC8E9C9" w14:textId="77777777" w:rsidR="00887662" w:rsidRPr="005D6FBC" w:rsidRDefault="00887662" w:rsidP="00887662">
            <w:pPr>
              <w:jc w:val="center"/>
              <w:rPr>
                <w:sz w:val="18"/>
                <w:szCs w:val="18"/>
                <w:lang w:eastAsia="pt-BR"/>
              </w:rPr>
            </w:pPr>
            <w:r w:rsidRPr="005D6FBC">
              <w:rPr>
                <w:sz w:val="18"/>
                <w:szCs w:val="18"/>
                <w:lang w:eastAsia="pt-BR"/>
              </w:rPr>
              <w:t>142</w:t>
            </w:r>
          </w:p>
        </w:tc>
        <w:tc>
          <w:tcPr>
            <w:tcW w:w="841" w:type="dxa"/>
            <w:noWrap/>
            <w:hideMark/>
          </w:tcPr>
          <w:p w14:paraId="45BDA919" w14:textId="77777777" w:rsidR="00887662" w:rsidRPr="005D6FBC" w:rsidRDefault="00887662" w:rsidP="00887662">
            <w:pPr>
              <w:jc w:val="center"/>
              <w:rPr>
                <w:sz w:val="18"/>
                <w:szCs w:val="18"/>
                <w:lang w:eastAsia="pt-BR"/>
              </w:rPr>
            </w:pPr>
            <w:r w:rsidRPr="005D6FBC">
              <w:rPr>
                <w:sz w:val="18"/>
                <w:szCs w:val="18"/>
                <w:lang w:eastAsia="pt-BR"/>
              </w:rPr>
              <w:t>276342</w:t>
            </w:r>
          </w:p>
        </w:tc>
        <w:tc>
          <w:tcPr>
            <w:tcW w:w="672" w:type="dxa"/>
            <w:hideMark/>
          </w:tcPr>
          <w:p w14:paraId="180CFF33"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45A6F635" w14:textId="77777777" w:rsidR="00887662" w:rsidRPr="005D6FBC" w:rsidRDefault="00887662" w:rsidP="00887662">
            <w:pPr>
              <w:jc w:val="center"/>
              <w:rPr>
                <w:sz w:val="18"/>
                <w:szCs w:val="18"/>
                <w:lang w:eastAsia="pt-BR"/>
              </w:rPr>
            </w:pPr>
            <w:r w:rsidRPr="005D6FBC">
              <w:rPr>
                <w:sz w:val="18"/>
                <w:szCs w:val="18"/>
                <w:lang w:eastAsia="pt-BR"/>
              </w:rPr>
              <w:t>PAR</w:t>
            </w:r>
          </w:p>
        </w:tc>
        <w:tc>
          <w:tcPr>
            <w:tcW w:w="3459" w:type="dxa"/>
          </w:tcPr>
          <w:p w14:paraId="31402F50" w14:textId="77777777" w:rsidR="00887662" w:rsidRPr="005D6FBC" w:rsidRDefault="00887662" w:rsidP="00887662">
            <w:pPr>
              <w:jc w:val="both"/>
              <w:rPr>
                <w:sz w:val="18"/>
                <w:szCs w:val="18"/>
                <w:lang w:eastAsia="pt-BR"/>
              </w:rPr>
            </w:pPr>
            <w:r w:rsidRPr="005D6FBC">
              <w:rPr>
                <w:sz w:val="18"/>
                <w:szCs w:val="18"/>
                <w:lang w:eastAsia="pt-BR"/>
              </w:rPr>
              <w:t>Luva cirúrgica estéril – tamanho 7.0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562" w:type="dxa"/>
            <w:vAlign w:val="center"/>
          </w:tcPr>
          <w:p w14:paraId="0663E4A9" w14:textId="77777777" w:rsidR="00887662" w:rsidRPr="005D6FBC" w:rsidRDefault="00887662" w:rsidP="00887662">
            <w:pPr>
              <w:jc w:val="center"/>
              <w:rPr>
                <w:sz w:val="18"/>
                <w:szCs w:val="18"/>
              </w:rPr>
            </w:pPr>
            <w:r w:rsidRPr="005D6FBC">
              <w:rPr>
                <w:sz w:val="18"/>
                <w:szCs w:val="18"/>
              </w:rPr>
              <w:t xml:space="preserve"> R$           1,10 </w:t>
            </w:r>
          </w:p>
        </w:tc>
        <w:tc>
          <w:tcPr>
            <w:tcW w:w="709" w:type="dxa"/>
            <w:vAlign w:val="center"/>
          </w:tcPr>
          <w:p w14:paraId="4147DDA5" w14:textId="77777777" w:rsidR="00887662" w:rsidRPr="005D6FBC" w:rsidRDefault="00887662" w:rsidP="00887662">
            <w:pPr>
              <w:jc w:val="center"/>
              <w:rPr>
                <w:sz w:val="18"/>
                <w:szCs w:val="18"/>
              </w:rPr>
            </w:pPr>
            <w:r w:rsidRPr="005D6FBC">
              <w:rPr>
                <w:sz w:val="18"/>
                <w:szCs w:val="18"/>
              </w:rPr>
              <w:t xml:space="preserve"> R$        1,22 </w:t>
            </w:r>
          </w:p>
        </w:tc>
        <w:tc>
          <w:tcPr>
            <w:tcW w:w="567" w:type="dxa"/>
            <w:vAlign w:val="center"/>
          </w:tcPr>
          <w:p w14:paraId="7D0EC9E5" w14:textId="77777777" w:rsidR="00887662" w:rsidRPr="005D6FBC" w:rsidRDefault="00887662" w:rsidP="00887662">
            <w:pPr>
              <w:jc w:val="center"/>
              <w:rPr>
                <w:sz w:val="18"/>
                <w:szCs w:val="18"/>
              </w:rPr>
            </w:pPr>
            <w:r w:rsidRPr="005D6FBC">
              <w:rPr>
                <w:sz w:val="18"/>
                <w:szCs w:val="18"/>
              </w:rPr>
              <w:t xml:space="preserve"> R$     1,93 </w:t>
            </w:r>
          </w:p>
        </w:tc>
        <w:tc>
          <w:tcPr>
            <w:tcW w:w="708" w:type="dxa"/>
            <w:vAlign w:val="center"/>
          </w:tcPr>
          <w:p w14:paraId="3B6456EB" w14:textId="77777777" w:rsidR="00887662" w:rsidRPr="005D6FBC" w:rsidRDefault="00887662" w:rsidP="00887662">
            <w:pPr>
              <w:jc w:val="center"/>
              <w:rPr>
                <w:sz w:val="18"/>
                <w:szCs w:val="18"/>
              </w:rPr>
            </w:pPr>
            <w:r w:rsidRPr="005D6FBC">
              <w:rPr>
                <w:sz w:val="18"/>
                <w:szCs w:val="18"/>
              </w:rPr>
              <w:t xml:space="preserve"> R$         2,30 </w:t>
            </w:r>
          </w:p>
        </w:tc>
        <w:tc>
          <w:tcPr>
            <w:tcW w:w="567" w:type="dxa"/>
            <w:vAlign w:val="center"/>
          </w:tcPr>
          <w:p w14:paraId="1367519C" w14:textId="77777777" w:rsidR="00887662" w:rsidRPr="005D6FBC" w:rsidRDefault="00887662" w:rsidP="00887662">
            <w:pPr>
              <w:jc w:val="center"/>
              <w:rPr>
                <w:sz w:val="18"/>
                <w:szCs w:val="18"/>
              </w:rPr>
            </w:pPr>
            <w:r w:rsidRPr="005D6FBC">
              <w:rPr>
                <w:sz w:val="18"/>
                <w:szCs w:val="18"/>
              </w:rPr>
              <w:t xml:space="preserve"> R$           2,46 </w:t>
            </w:r>
          </w:p>
        </w:tc>
        <w:tc>
          <w:tcPr>
            <w:tcW w:w="567" w:type="dxa"/>
            <w:vAlign w:val="center"/>
          </w:tcPr>
          <w:p w14:paraId="7DB29826" w14:textId="77777777" w:rsidR="00887662" w:rsidRPr="005D6FBC" w:rsidRDefault="00887662" w:rsidP="00887662">
            <w:pPr>
              <w:jc w:val="center"/>
              <w:rPr>
                <w:sz w:val="18"/>
                <w:szCs w:val="18"/>
              </w:rPr>
            </w:pPr>
            <w:r w:rsidRPr="005D6FBC">
              <w:rPr>
                <w:sz w:val="18"/>
                <w:szCs w:val="18"/>
              </w:rPr>
              <w:t xml:space="preserve"> R$       2,00 </w:t>
            </w:r>
          </w:p>
        </w:tc>
        <w:tc>
          <w:tcPr>
            <w:tcW w:w="851" w:type="dxa"/>
            <w:vAlign w:val="center"/>
          </w:tcPr>
          <w:p w14:paraId="4783D8C6" w14:textId="77777777" w:rsidR="00887662" w:rsidRPr="005D6FBC" w:rsidRDefault="00887662" w:rsidP="00887662">
            <w:pPr>
              <w:jc w:val="center"/>
              <w:rPr>
                <w:sz w:val="18"/>
                <w:szCs w:val="18"/>
              </w:rPr>
            </w:pPr>
            <w:r w:rsidRPr="005D6FBC">
              <w:rPr>
                <w:sz w:val="18"/>
                <w:szCs w:val="18"/>
              </w:rPr>
              <w:t xml:space="preserve"> R$        1,06 </w:t>
            </w:r>
          </w:p>
        </w:tc>
        <w:tc>
          <w:tcPr>
            <w:tcW w:w="851" w:type="dxa"/>
            <w:vAlign w:val="center"/>
          </w:tcPr>
          <w:p w14:paraId="281FFE3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E687F76" w14:textId="77777777" w:rsidR="00887662" w:rsidRPr="00677EC4" w:rsidRDefault="00887662" w:rsidP="00887662">
            <w:pPr>
              <w:jc w:val="center"/>
              <w:rPr>
                <w:sz w:val="18"/>
                <w:szCs w:val="18"/>
                <w:lang w:eastAsia="pt-BR"/>
              </w:rPr>
            </w:pPr>
            <w:r w:rsidRPr="00677EC4">
              <w:rPr>
                <w:sz w:val="18"/>
                <w:szCs w:val="18"/>
                <w:lang w:eastAsia="pt-BR"/>
              </w:rPr>
              <w:t xml:space="preserve"> R$        1,30 </w:t>
            </w:r>
          </w:p>
        </w:tc>
        <w:tc>
          <w:tcPr>
            <w:tcW w:w="851" w:type="dxa"/>
            <w:vAlign w:val="center"/>
          </w:tcPr>
          <w:p w14:paraId="39EEB8E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637F9B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C74AB9C" w14:textId="77777777" w:rsidR="00887662" w:rsidRPr="00677EC4" w:rsidRDefault="00887662" w:rsidP="00887662">
            <w:pPr>
              <w:jc w:val="center"/>
              <w:rPr>
                <w:sz w:val="18"/>
                <w:szCs w:val="18"/>
                <w:lang w:eastAsia="pt-BR"/>
              </w:rPr>
            </w:pPr>
            <w:r w:rsidRPr="00677EC4">
              <w:rPr>
                <w:sz w:val="18"/>
                <w:szCs w:val="18"/>
                <w:lang w:eastAsia="pt-BR"/>
              </w:rPr>
              <w:t xml:space="preserve"> R$        1,67 </w:t>
            </w:r>
          </w:p>
        </w:tc>
        <w:tc>
          <w:tcPr>
            <w:tcW w:w="851" w:type="dxa"/>
            <w:vAlign w:val="center"/>
          </w:tcPr>
          <w:p w14:paraId="22E88BB7" w14:textId="77777777" w:rsidR="00887662" w:rsidRPr="00677EC4" w:rsidRDefault="00887662" w:rsidP="00887662">
            <w:pPr>
              <w:jc w:val="center"/>
              <w:rPr>
                <w:sz w:val="18"/>
                <w:szCs w:val="18"/>
                <w:lang w:eastAsia="pt-BR"/>
              </w:rPr>
            </w:pPr>
            <w:r w:rsidRPr="00677EC4">
              <w:rPr>
                <w:sz w:val="18"/>
                <w:szCs w:val="18"/>
                <w:lang w:eastAsia="pt-BR"/>
              </w:rPr>
              <w:t xml:space="preserve"> R$     1.003,16 </w:t>
            </w:r>
          </w:p>
        </w:tc>
      </w:tr>
      <w:tr w:rsidR="00887662" w:rsidRPr="00D240B5" w14:paraId="78E9CF9F" w14:textId="77777777" w:rsidTr="00887662">
        <w:trPr>
          <w:trHeight w:val="2250"/>
        </w:trPr>
        <w:tc>
          <w:tcPr>
            <w:tcW w:w="430" w:type="dxa"/>
            <w:hideMark/>
          </w:tcPr>
          <w:p w14:paraId="3C618E58" w14:textId="77777777" w:rsidR="00887662" w:rsidRPr="005D6FBC" w:rsidRDefault="00887662" w:rsidP="00887662">
            <w:pPr>
              <w:jc w:val="center"/>
              <w:rPr>
                <w:sz w:val="18"/>
                <w:szCs w:val="18"/>
                <w:lang w:eastAsia="pt-BR"/>
              </w:rPr>
            </w:pPr>
            <w:r w:rsidRPr="005D6FBC">
              <w:rPr>
                <w:sz w:val="18"/>
                <w:szCs w:val="18"/>
                <w:lang w:eastAsia="pt-BR"/>
              </w:rPr>
              <w:lastRenderedPageBreak/>
              <w:t>143</w:t>
            </w:r>
          </w:p>
        </w:tc>
        <w:tc>
          <w:tcPr>
            <w:tcW w:w="841" w:type="dxa"/>
            <w:noWrap/>
            <w:hideMark/>
          </w:tcPr>
          <w:p w14:paraId="059EA4E8" w14:textId="77777777" w:rsidR="00887662" w:rsidRPr="005D6FBC" w:rsidRDefault="00887662" w:rsidP="00887662">
            <w:pPr>
              <w:jc w:val="center"/>
              <w:rPr>
                <w:sz w:val="18"/>
                <w:szCs w:val="18"/>
                <w:lang w:eastAsia="pt-BR"/>
              </w:rPr>
            </w:pPr>
            <w:r w:rsidRPr="005D6FBC">
              <w:rPr>
                <w:sz w:val="18"/>
                <w:szCs w:val="18"/>
                <w:lang w:eastAsia="pt-BR"/>
              </w:rPr>
              <w:t>276341 </w:t>
            </w:r>
          </w:p>
        </w:tc>
        <w:tc>
          <w:tcPr>
            <w:tcW w:w="672" w:type="dxa"/>
            <w:hideMark/>
          </w:tcPr>
          <w:p w14:paraId="32291114"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6C80F9F7" w14:textId="77777777" w:rsidR="00887662" w:rsidRPr="005D6FBC" w:rsidRDefault="00887662" w:rsidP="00887662">
            <w:pPr>
              <w:jc w:val="center"/>
              <w:rPr>
                <w:sz w:val="18"/>
                <w:szCs w:val="18"/>
                <w:lang w:eastAsia="pt-BR"/>
              </w:rPr>
            </w:pPr>
            <w:r w:rsidRPr="005D6FBC">
              <w:rPr>
                <w:sz w:val="18"/>
                <w:szCs w:val="18"/>
                <w:lang w:eastAsia="pt-BR"/>
              </w:rPr>
              <w:t>PAR</w:t>
            </w:r>
          </w:p>
        </w:tc>
        <w:tc>
          <w:tcPr>
            <w:tcW w:w="3459" w:type="dxa"/>
          </w:tcPr>
          <w:p w14:paraId="2B02606F" w14:textId="77777777" w:rsidR="00887662" w:rsidRPr="005D6FBC" w:rsidRDefault="00887662" w:rsidP="00887662">
            <w:pPr>
              <w:jc w:val="both"/>
              <w:rPr>
                <w:sz w:val="18"/>
                <w:szCs w:val="18"/>
                <w:lang w:eastAsia="pt-BR"/>
              </w:rPr>
            </w:pPr>
            <w:r w:rsidRPr="005D6FBC">
              <w:rPr>
                <w:sz w:val="18"/>
                <w:szCs w:val="18"/>
                <w:lang w:eastAsia="pt-BR"/>
              </w:rPr>
              <w:t>Luva cirúrgica estéril – tamanho 7.5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562" w:type="dxa"/>
            <w:vAlign w:val="center"/>
          </w:tcPr>
          <w:p w14:paraId="153A44CA" w14:textId="77777777" w:rsidR="00887662" w:rsidRPr="005D6FBC" w:rsidRDefault="00887662" w:rsidP="00887662">
            <w:pPr>
              <w:jc w:val="center"/>
              <w:rPr>
                <w:sz w:val="18"/>
                <w:szCs w:val="18"/>
              </w:rPr>
            </w:pPr>
            <w:r w:rsidRPr="005D6FBC">
              <w:rPr>
                <w:sz w:val="18"/>
                <w:szCs w:val="18"/>
              </w:rPr>
              <w:t xml:space="preserve"> R$           1,10 </w:t>
            </w:r>
          </w:p>
        </w:tc>
        <w:tc>
          <w:tcPr>
            <w:tcW w:w="709" w:type="dxa"/>
            <w:vAlign w:val="center"/>
          </w:tcPr>
          <w:p w14:paraId="776DB147" w14:textId="77777777" w:rsidR="00887662" w:rsidRPr="005D6FBC" w:rsidRDefault="00887662" w:rsidP="00887662">
            <w:pPr>
              <w:jc w:val="center"/>
              <w:rPr>
                <w:sz w:val="18"/>
                <w:szCs w:val="18"/>
              </w:rPr>
            </w:pPr>
            <w:r w:rsidRPr="005D6FBC">
              <w:rPr>
                <w:sz w:val="18"/>
                <w:szCs w:val="18"/>
              </w:rPr>
              <w:t xml:space="preserve"> R$        1,16 </w:t>
            </w:r>
          </w:p>
        </w:tc>
        <w:tc>
          <w:tcPr>
            <w:tcW w:w="567" w:type="dxa"/>
            <w:vAlign w:val="center"/>
          </w:tcPr>
          <w:p w14:paraId="4636DDF7" w14:textId="77777777" w:rsidR="00887662" w:rsidRPr="005D6FBC" w:rsidRDefault="00887662" w:rsidP="00887662">
            <w:pPr>
              <w:jc w:val="center"/>
              <w:rPr>
                <w:sz w:val="18"/>
                <w:szCs w:val="18"/>
              </w:rPr>
            </w:pPr>
            <w:r w:rsidRPr="005D6FBC">
              <w:rPr>
                <w:sz w:val="18"/>
                <w:szCs w:val="18"/>
              </w:rPr>
              <w:t xml:space="preserve"> R$     1,93 </w:t>
            </w:r>
          </w:p>
        </w:tc>
        <w:tc>
          <w:tcPr>
            <w:tcW w:w="708" w:type="dxa"/>
            <w:vAlign w:val="center"/>
          </w:tcPr>
          <w:p w14:paraId="41EE193C" w14:textId="77777777" w:rsidR="00887662" w:rsidRPr="005D6FBC" w:rsidRDefault="00887662" w:rsidP="00887662">
            <w:pPr>
              <w:jc w:val="center"/>
              <w:rPr>
                <w:sz w:val="18"/>
                <w:szCs w:val="18"/>
              </w:rPr>
            </w:pPr>
            <w:r w:rsidRPr="005D6FBC">
              <w:rPr>
                <w:sz w:val="18"/>
                <w:szCs w:val="18"/>
              </w:rPr>
              <w:t xml:space="preserve"> R$         2,30 </w:t>
            </w:r>
          </w:p>
        </w:tc>
        <w:tc>
          <w:tcPr>
            <w:tcW w:w="567" w:type="dxa"/>
            <w:vAlign w:val="center"/>
          </w:tcPr>
          <w:p w14:paraId="664AD7BB" w14:textId="77777777" w:rsidR="00887662" w:rsidRPr="005D6FBC" w:rsidRDefault="00887662" w:rsidP="00887662">
            <w:pPr>
              <w:jc w:val="center"/>
              <w:rPr>
                <w:sz w:val="18"/>
                <w:szCs w:val="18"/>
              </w:rPr>
            </w:pPr>
            <w:r w:rsidRPr="005D6FBC">
              <w:rPr>
                <w:sz w:val="18"/>
                <w:szCs w:val="18"/>
              </w:rPr>
              <w:t xml:space="preserve"> R$           2,46 </w:t>
            </w:r>
          </w:p>
        </w:tc>
        <w:tc>
          <w:tcPr>
            <w:tcW w:w="567" w:type="dxa"/>
            <w:vAlign w:val="center"/>
          </w:tcPr>
          <w:p w14:paraId="6042FEF8" w14:textId="77777777" w:rsidR="00887662" w:rsidRPr="005D6FBC" w:rsidRDefault="00887662" w:rsidP="00887662">
            <w:pPr>
              <w:jc w:val="center"/>
              <w:rPr>
                <w:sz w:val="18"/>
                <w:szCs w:val="18"/>
              </w:rPr>
            </w:pPr>
            <w:r w:rsidRPr="005D6FBC">
              <w:rPr>
                <w:sz w:val="18"/>
                <w:szCs w:val="18"/>
              </w:rPr>
              <w:t xml:space="preserve"> R$       2,00 </w:t>
            </w:r>
          </w:p>
        </w:tc>
        <w:tc>
          <w:tcPr>
            <w:tcW w:w="851" w:type="dxa"/>
            <w:vAlign w:val="center"/>
          </w:tcPr>
          <w:p w14:paraId="053C485D" w14:textId="77777777" w:rsidR="00887662" w:rsidRPr="005D6FBC" w:rsidRDefault="00887662" w:rsidP="00887662">
            <w:pPr>
              <w:jc w:val="center"/>
              <w:rPr>
                <w:sz w:val="18"/>
                <w:szCs w:val="18"/>
              </w:rPr>
            </w:pPr>
            <w:r w:rsidRPr="005D6FBC">
              <w:rPr>
                <w:sz w:val="18"/>
                <w:szCs w:val="18"/>
              </w:rPr>
              <w:t xml:space="preserve"> R$        1,06 </w:t>
            </w:r>
          </w:p>
        </w:tc>
        <w:tc>
          <w:tcPr>
            <w:tcW w:w="851" w:type="dxa"/>
            <w:vAlign w:val="center"/>
          </w:tcPr>
          <w:p w14:paraId="74B0CA3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D4A5CD3" w14:textId="77777777" w:rsidR="00887662" w:rsidRPr="00677EC4" w:rsidRDefault="00887662" w:rsidP="00887662">
            <w:pPr>
              <w:jc w:val="center"/>
              <w:rPr>
                <w:sz w:val="18"/>
                <w:szCs w:val="18"/>
                <w:lang w:eastAsia="pt-BR"/>
              </w:rPr>
            </w:pPr>
            <w:r w:rsidRPr="00677EC4">
              <w:rPr>
                <w:sz w:val="18"/>
                <w:szCs w:val="18"/>
                <w:lang w:eastAsia="pt-BR"/>
              </w:rPr>
              <w:t xml:space="preserve"> R$        1,20 </w:t>
            </w:r>
          </w:p>
        </w:tc>
        <w:tc>
          <w:tcPr>
            <w:tcW w:w="851" w:type="dxa"/>
            <w:vAlign w:val="center"/>
          </w:tcPr>
          <w:p w14:paraId="68D7D10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A7A291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B866E3A" w14:textId="77777777" w:rsidR="00887662" w:rsidRPr="00677EC4" w:rsidRDefault="00887662" w:rsidP="00887662">
            <w:pPr>
              <w:jc w:val="center"/>
              <w:rPr>
                <w:sz w:val="18"/>
                <w:szCs w:val="18"/>
                <w:lang w:eastAsia="pt-BR"/>
              </w:rPr>
            </w:pPr>
            <w:r w:rsidRPr="00677EC4">
              <w:rPr>
                <w:sz w:val="18"/>
                <w:szCs w:val="18"/>
                <w:lang w:eastAsia="pt-BR"/>
              </w:rPr>
              <w:t xml:space="preserve"> R$        1,65 </w:t>
            </w:r>
          </w:p>
        </w:tc>
        <w:tc>
          <w:tcPr>
            <w:tcW w:w="851" w:type="dxa"/>
            <w:vAlign w:val="center"/>
          </w:tcPr>
          <w:p w14:paraId="6F3FAD57" w14:textId="77777777" w:rsidR="00887662" w:rsidRPr="00677EC4" w:rsidRDefault="00887662" w:rsidP="00887662">
            <w:pPr>
              <w:jc w:val="center"/>
              <w:rPr>
                <w:sz w:val="18"/>
                <w:szCs w:val="18"/>
                <w:lang w:eastAsia="pt-BR"/>
              </w:rPr>
            </w:pPr>
            <w:r w:rsidRPr="00677EC4">
              <w:rPr>
                <w:sz w:val="18"/>
                <w:szCs w:val="18"/>
                <w:lang w:eastAsia="pt-BR"/>
              </w:rPr>
              <w:t xml:space="preserve"> R$        991,16 </w:t>
            </w:r>
          </w:p>
        </w:tc>
      </w:tr>
      <w:tr w:rsidR="00887662" w:rsidRPr="00D240B5" w14:paraId="7ED98382" w14:textId="77777777" w:rsidTr="00887662">
        <w:trPr>
          <w:trHeight w:val="2250"/>
        </w:trPr>
        <w:tc>
          <w:tcPr>
            <w:tcW w:w="430" w:type="dxa"/>
            <w:hideMark/>
          </w:tcPr>
          <w:p w14:paraId="3CCF120E" w14:textId="77777777" w:rsidR="00887662" w:rsidRPr="005D6FBC" w:rsidRDefault="00887662" w:rsidP="00887662">
            <w:pPr>
              <w:jc w:val="center"/>
              <w:rPr>
                <w:sz w:val="18"/>
                <w:szCs w:val="18"/>
                <w:lang w:eastAsia="pt-BR"/>
              </w:rPr>
            </w:pPr>
            <w:r w:rsidRPr="005D6FBC">
              <w:rPr>
                <w:sz w:val="18"/>
                <w:szCs w:val="18"/>
                <w:lang w:eastAsia="pt-BR"/>
              </w:rPr>
              <w:t>144</w:t>
            </w:r>
          </w:p>
        </w:tc>
        <w:tc>
          <w:tcPr>
            <w:tcW w:w="841" w:type="dxa"/>
            <w:noWrap/>
            <w:hideMark/>
          </w:tcPr>
          <w:p w14:paraId="6EF47056" w14:textId="77777777" w:rsidR="00887662" w:rsidRPr="005D6FBC" w:rsidRDefault="00887662" w:rsidP="00887662">
            <w:pPr>
              <w:jc w:val="center"/>
              <w:rPr>
                <w:sz w:val="18"/>
                <w:szCs w:val="18"/>
                <w:lang w:eastAsia="pt-BR"/>
              </w:rPr>
            </w:pPr>
            <w:r w:rsidRPr="005D6FBC">
              <w:rPr>
                <w:sz w:val="18"/>
                <w:szCs w:val="18"/>
                <w:lang w:eastAsia="pt-BR"/>
              </w:rPr>
              <w:t>276340</w:t>
            </w:r>
          </w:p>
        </w:tc>
        <w:tc>
          <w:tcPr>
            <w:tcW w:w="672" w:type="dxa"/>
            <w:hideMark/>
          </w:tcPr>
          <w:p w14:paraId="3286777F" w14:textId="77777777" w:rsidR="00887662" w:rsidRPr="005D6FBC" w:rsidRDefault="00887662" w:rsidP="00887662">
            <w:pPr>
              <w:jc w:val="center"/>
              <w:rPr>
                <w:sz w:val="18"/>
                <w:szCs w:val="18"/>
                <w:lang w:eastAsia="pt-BR"/>
              </w:rPr>
            </w:pPr>
            <w:r w:rsidRPr="005D6FBC">
              <w:rPr>
                <w:sz w:val="18"/>
                <w:szCs w:val="18"/>
                <w:lang w:eastAsia="pt-BR"/>
              </w:rPr>
              <w:t>400</w:t>
            </w:r>
          </w:p>
        </w:tc>
        <w:tc>
          <w:tcPr>
            <w:tcW w:w="1119" w:type="dxa"/>
            <w:hideMark/>
          </w:tcPr>
          <w:p w14:paraId="6BA31E79" w14:textId="77777777" w:rsidR="00887662" w:rsidRPr="005D6FBC" w:rsidRDefault="00887662" w:rsidP="00887662">
            <w:pPr>
              <w:jc w:val="center"/>
              <w:rPr>
                <w:sz w:val="18"/>
                <w:szCs w:val="18"/>
                <w:lang w:eastAsia="pt-BR"/>
              </w:rPr>
            </w:pPr>
            <w:r w:rsidRPr="005D6FBC">
              <w:rPr>
                <w:sz w:val="18"/>
                <w:szCs w:val="18"/>
                <w:lang w:eastAsia="pt-BR"/>
              </w:rPr>
              <w:t>PAR</w:t>
            </w:r>
          </w:p>
        </w:tc>
        <w:tc>
          <w:tcPr>
            <w:tcW w:w="3459" w:type="dxa"/>
          </w:tcPr>
          <w:p w14:paraId="6BD4F1E7" w14:textId="77777777" w:rsidR="00887662" w:rsidRPr="005D6FBC" w:rsidRDefault="00887662" w:rsidP="00887662">
            <w:pPr>
              <w:jc w:val="both"/>
              <w:rPr>
                <w:sz w:val="18"/>
                <w:szCs w:val="18"/>
                <w:lang w:eastAsia="pt-BR"/>
              </w:rPr>
            </w:pPr>
            <w:r w:rsidRPr="005D6FBC">
              <w:rPr>
                <w:sz w:val="18"/>
                <w:szCs w:val="18"/>
                <w:lang w:eastAsia="pt-BR"/>
              </w:rPr>
              <w:t>Luva cirúrgica estéril – tamanho 8.0 – confeccionada em látex natural e atóxico,textura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562" w:type="dxa"/>
            <w:vAlign w:val="center"/>
          </w:tcPr>
          <w:p w14:paraId="63512520" w14:textId="77777777" w:rsidR="00887662" w:rsidRPr="005D6FBC" w:rsidRDefault="00887662" w:rsidP="00887662">
            <w:pPr>
              <w:jc w:val="center"/>
              <w:rPr>
                <w:sz w:val="18"/>
                <w:szCs w:val="18"/>
              </w:rPr>
            </w:pPr>
            <w:r w:rsidRPr="005D6FBC">
              <w:rPr>
                <w:sz w:val="18"/>
                <w:szCs w:val="18"/>
              </w:rPr>
              <w:t xml:space="preserve"> R$           1,10 </w:t>
            </w:r>
          </w:p>
        </w:tc>
        <w:tc>
          <w:tcPr>
            <w:tcW w:w="709" w:type="dxa"/>
            <w:vAlign w:val="center"/>
          </w:tcPr>
          <w:p w14:paraId="3B0A205B" w14:textId="77777777" w:rsidR="00887662" w:rsidRPr="005D6FBC" w:rsidRDefault="00887662" w:rsidP="00887662">
            <w:pPr>
              <w:jc w:val="center"/>
              <w:rPr>
                <w:sz w:val="18"/>
                <w:szCs w:val="18"/>
              </w:rPr>
            </w:pPr>
            <w:r w:rsidRPr="005D6FBC">
              <w:rPr>
                <w:sz w:val="18"/>
                <w:szCs w:val="18"/>
              </w:rPr>
              <w:t xml:space="preserve"> R$        1,25 </w:t>
            </w:r>
          </w:p>
        </w:tc>
        <w:tc>
          <w:tcPr>
            <w:tcW w:w="567" w:type="dxa"/>
            <w:vAlign w:val="center"/>
          </w:tcPr>
          <w:p w14:paraId="0E8813D6" w14:textId="77777777" w:rsidR="00887662" w:rsidRPr="005D6FBC" w:rsidRDefault="00887662" w:rsidP="00887662">
            <w:pPr>
              <w:jc w:val="center"/>
              <w:rPr>
                <w:sz w:val="18"/>
                <w:szCs w:val="18"/>
              </w:rPr>
            </w:pPr>
            <w:r w:rsidRPr="005D6FBC">
              <w:rPr>
                <w:sz w:val="18"/>
                <w:szCs w:val="18"/>
              </w:rPr>
              <w:t xml:space="preserve"> R$     1,93 </w:t>
            </w:r>
          </w:p>
        </w:tc>
        <w:tc>
          <w:tcPr>
            <w:tcW w:w="708" w:type="dxa"/>
            <w:vAlign w:val="center"/>
          </w:tcPr>
          <w:p w14:paraId="156DA4E1" w14:textId="77777777" w:rsidR="00887662" w:rsidRPr="005D6FBC" w:rsidRDefault="00887662" w:rsidP="00887662">
            <w:pPr>
              <w:jc w:val="center"/>
              <w:rPr>
                <w:sz w:val="18"/>
                <w:szCs w:val="18"/>
              </w:rPr>
            </w:pPr>
            <w:r w:rsidRPr="005D6FBC">
              <w:rPr>
                <w:sz w:val="18"/>
                <w:szCs w:val="18"/>
              </w:rPr>
              <w:t xml:space="preserve"> R$         2,30 </w:t>
            </w:r>
          </w:p>
        </w:tc>
        <w:tc>
          <w:tcPr>
            <w:tcW w:w="567" w:type="dxa"/>
            <w:vAlign w:val="center"/>
          </w:tcPr>
          <w:p w14:paraId="2A5AFEB1" w14:textId="77777777" w:rsidR="00887662" w:rsidRPr="005D6FBC" w:rsidRDefault="00887662" w:rsidP="00887662">
            <w:pPr>
              <w:jc w:val="center"/>
              <w:rPr>
                <w:sz w:val="18"/>
                <w:szCs w:val="18"/>
              </w:rPr>
            </w:pPr>
            <w:r w:rsidRPr="005D6FBC">
              <w:rPr>
                <w:sz w:val="18"/>
                <w:szCs w:val="18"/>
              </w:rPr>
              <w:t xml:space="preserve"> R$           2,64 </w:t>
            </w:r>
          </w:p>
        </w:tc>
        <w:tc>
          <w:tcPr>
            <w:tcW w:w="567" w:type="dxa"/>
            <w:vAlign w:val="center"/>
          </w:tcPr>
          <w:p w14:paraId="7FE9938E" w14:textId="77777777" w:rsidR="00887662" w:rsidRPr="005D6FBC" w:rsidRDefault="00887662" w:rsidP="00887662">
            <w:pPr>
              <w:jc w:val="center"/>
              <w:rPr>
                <w:sz w:val="18"/>
                <w:szCs w:val="18"/>
              </w:rPr>
            </w:pPr>
            <w:r w:rsidRPr="005D6FBC">
              <w:rPr>
                <w:sz w:val="18"/>
                <w:szCs w:val="18"/>
              </w:rPr>
              <w:t xml:space="preserve"> R$       2,00 </w:t>
            </w:r>
          </w:p>
        </w:tc>
        <w:tc>
          <w:tcPr>
            <w:tcW w:w="851" w:type="dxa"/>
            <w:vAlign w:val="center"/>
          </w:tcPr>
          <w:p w14:paraId="3ECEA4D3" w14:textId="77777777" w:rsidR="00887662" w:rsidRPr="005D6FBC" w:rsidRDefault="00887662" w:rsidP="00887662">
            <w:pPr>
              <w:jc w:val="center"/>
              <w:rPr>
                <w:sz w:val="18"/>
                <w:szCs w:val="18"/>
              </w:rPr>
            </w:pPr>
            <w:r w:rsidRPr="005D6FBC">
              <w:rPr>
                <w:sz w:val="18"/>
                <w:szCs w:val="18"/>
              </w:rPr>
              <w:t xml:space="preserve"> R$        1,10 </w:t>
            </w:r>
          </w:p>
        </w:tc>
        <w:tc>
          <w:tcPr>
            <w:tcW w:w="851" w:type="dxa"/>
            <w:vAlign w:val="center"/>
          </w:tcPr>
          <w:p w14:paraId="1895FE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4DA7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299E5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2AD03F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27D0A31" w14:textId="77777777" w:rsidR="00887662" w:rsidRPr="00677EC4" w:rsidRDefault="00887662" w:rsidP="00887662">
            <w:pPr>
              <w:jc w:val="center"/>
              <w:rPr>
                <w:sz w:val="18"/>
                <w:szCs w:val="18"/>
                <w:lang w:eastAsia="pt-BR"/>
              </w:rPr>
            </w:pPr>
            <w:r w:rsidRPr="00677EC4">
              <w:rPr>
                <w:sz w:val="18"/>
                <w:szCs w:val="18"/>
                <w:lang w:eastAsia="pt-BR"/>
              </w:rPr>
              <w:t xml:space="preserve"> R$        1,76 </w:t>
            </w:r>
          </w:p>
        </w:tc>
        <w:tc>
          <w:tcPr>
            <w:tcW w:w="851" w:type="dxa"/>
            <w:vAlign w:val="center"/>
          </w:tcPr>
          <w:p w14:paraId="21FCEB3F" w14:textId="77777777" w:rsidR="00887662" w:rsidRPr="00677EC4" w:rsidRDefault="00887662" w:rsidP="00887662">
            <w:pPr>
              <w:jc w:val="center"/>
              <w:rPr>
                <w:sz w:val="18"/>
                <w:szCs w:val="18"/>
                <w:lang w:eastAsia="pt-BR"/>
              </w:rPr>
            </w:pPr>
            <w:r w:rsidRPr="00677EC4">
              <w:rPr>
                <w:sz w:val="18"/>
                <w:szCs w:val="18"/>
                <w:lang w:eastAsia="pt-BR"/>
              </w:rPr>
              <w:t xml:space="preserve"> R$        704,13 </w:t>
            </w:r>
          </w:p>
        </w:tc>
      </w:tr>
      <w:tr w:rsidR="00887662" w:rsidRPr="00D240B5" w14:paraId="3C6059D1" w14:textId="77777777" w:rsidTr="00887662">
        <w:trPr>
          <w:trHeight w:val="900"/>
        </w:trPr>
        <w:tc>
          <w:tcPr>
            <w:tcW w:w="430" w:type="dxa"/>
            <w:hideMark/>
          </w:tcPr>
          <w:p w14:paraId="79971832" w14:textId="77777777" w:rsidR="00887662" w:rsidRPr="005D6FBC" w:rsidRDefault="00887662" w:rsidP="00887662">
            <w:pPr>
              <w:jc w:val="center"/>
              <w:rPr>
                <w:sz w:val="18"/>
                <w:szCs w:val="18"/>
                <w:lang w:eastAsia="pt-BR"/>
              </w:rPr>
            </w:pPr>
            <w:r w:rsidRPr="005D6FBC">
              <w:rPr>
                <w:sz w:val="18"/>
                <w:szCs w:val="18"/>
                <w:lang w:eastAsia="pt-BR"/>
              </w:rPr>
              <w:lastRenderedPageBreak/>
              <w:t>145</w:t>
            </w:r>
          </w:p>
        </w:tc>
        <w:tc>
          <w:tcPr>
            <w:tcW w:w="841" w:type="dxa"/>
            <w:noWrap/>
            <w:hideMark/>
          </w:tcPr>
          <w:p w14:paraId="34882DAD" w14:textId="77777777" w:rsidR="00887662" w:rsidRPr="005D6FBC" w:rsidRDefault="00887662" w:rsidP="00887662">
            <w:pPr>
              <w:jc w:val="center"/>
              <w:rPr>
                <w:sz w:val="18"/>
                <w:szCs w:val="18"/>
                <w:lang w:eastAsia="pt-BR"/>
              </w:rPr>
            </w:pPr>
            <w:r w:rsidRPr="005D6FBC">
              <w:rPr>
                <w:sz w:val="18"/>
                <w:szCs w:val="18"/>
                <w:lang w:eastAsia="pt-BR"/>
              </w:rPr>
              <w:t>234189</w:t>
            </w:r>
          </w:p>
        </w:tc>
        <w:tc>
          <w:tcPr>
            <w:tcW w:w="672" w:type="dxa"/>
            <w:hideMark/>
          </w:tcPr>
          <w:p w14:paraId="674D14E5"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1327873C"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6E7BCDCE" w14:textId="77777777" w:rsidR="00887662" w:rsidRPr="005D6FBC" w:rsidRDefault="00887662" w:rsidP="00887662">
            <w:pPr>
              <w:jc w:val="both"/>
              <w:rPr>
                <w:sz w:val="18"/>
                <w:szCs w:val="18"/>
                <w:lang w:eastAsia="pt-BR"/>
              </w:rPr>
            </w:pPr>
            <w:r w:rsidRPr="005D6FBC">
              <w:rPr>
                <w:sz w:val="18"/>
                <w:szCs w:val="18"/>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“PP”.</w:t>
            </w:r>
          </w:p>
        </w:tc>
        <w:tc>
          <w:tcPr>
            <w:tcW w:w="562" w:type="dxa"/>
            <w:vAlign w:val="center"/>
          </w:tcPr>
          <w:p w14:paraId="1E933CD7"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1191D84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321E86B" w14:textId="77777777" w:rsidR="00887662" w:rsidRPr="005D6FBC" w:rsidRDefault="00887662" w:rsidP="00887662">
            <w:pPr>
              <w:jc w:val="center"/>
              <w:rPr>
                <w:sz w:val="18"/>
                <w:szCs w:val="18"/>
              </w:rPr>
            </w:pPr>
            <w:r w:rsidRPr="005D6FBC">
              <w:rPr>
                <w:sz w:val="18"/>
                <w:szCs w:val="18"/>
              </w:rPr>
              <w:t xml:space="preserve"> R$   35,70 </w:t>
            </w:r>
          </w:p>
        </w:tc>
        <w:tc>
          <w:tcPr>
            <w:tcW w:w="708" w:type="dxa"/>
            <w:vAlign w:val="center"/>
          </w:tcPr>
          <w:p w14:paraId="66DE0A3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39D1EA" w14:textId="77777777" w:rsidR="00887662" w:rsidRPr="005D6FBC" w:rsidRDefault="00887662" w:rsidP="00887662">
            <w:pPr>
              <w:jc w:val="center"/>
              <w:rPr>
                <w:sz w:val="18"/>
                <w:szCs w:val="18"/>
              </w:rPr>
            </w:pPr>
            <w:r w:rsidRPr="005D6FBC">
              <w:rPr>
                <w:sz w:val="18"/>
                <w:szCs w:val="18"/>
              </w:rPr>
              <w:t xml:space="preserve"> R$         41,45 </w:t>
            </w:r>
          </w:p>
        </w:tc>
        <w:tc>
          <w:tcPr>
            <w:tcW w:w="567" w:type="dxa"/>
            <w:vAlign w:val="center"/>
          </w:tcPr>
          <w:p w14:paraId="1836EF3A" w14:textId="77777777" w:rsidR="00887662" w:rsidRPr="005D6FBC" w:rsidRDefault="00887662" w:rsidP="00887662">
            <w:pPr>
              <w:jc w:val="center"/>
              <w:rPr>
                <w:sz w:val="18"/>
                <w:szCs w:val="18"/>
              </w:rPr>
            </w:pPr>
            <w:r w:rsidRPr="005D6FBC">
              <w:rPr>
                <w:sz w:val="18"/>
                <w:szCs w:val="18"/>
              </w:rPr>
              <w:t xml:space="preserve"> R$     30,00 </w:t>
            </w:r>
          </w:p>
        </w:tc>
        <w:tc>
          <w:tcPr>
            <w:tcW w:w="851" w:type="dxa"/>
            <w:vAlign w:val="center"/>
          </w:tcPr>
          <w:p w14:paraId="0E84493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3FA290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F0423F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E5A13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065871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1FBDF88" w14:textId="77777777" w:rsidR="00887662" w:rsidRPr="00677EC4" w:rsidRDefault="00887662" w:rsidP="00887662">
            <w:pPr>
              <w:jc w:val="center"/>
              <w:rPr>
                <w:sz w:val="18"/>
                <w:szCs w:val="18"/>
                <w:lang w:eastAsia="pt-BR"/>
              </w:rPr>
            </w:pPr>
            <w:r w:rsidRPr="00677EC4">
              <w:rPr>
                <w:sz w:val="18"/>
                <w:szCs w:val="18"/>
                <w:lang w:eastAsia="pt-BR"/>
              </w:rPr>
              <w:t xml:space="preserve"> R$      35,72 </w:t>
            </w:r>
          </w:p>
        </w:tc>
        <w:tc>
          <w:tcPr>
            <w:tcW w:w="851" w:type="dxa"/>
            <w:vAlign w:val="center"/>
          </w:tcPr>
          <w:p w14:paraId="66BB595E" w14:textId="77777777" w:rsidR="00887662" w:rsidRPr="00677EC4" w:rsidRDefault="00887662" w:rsidP="00887662">
            <w:pPr>
              <w:jc w:val="center"/>
              <w:rPr>
                <w:sz w:val="18"/>
                <w:szCs w:val="18"/>
                <w:lang w:eastAsia="pt-BR"/>
              </w:rPr>
            </w:pPr>
            <w:r w:rsidRPr="00677EC4">
              <w:rPr>
                <w:sz w:val="18"/>
                <w:szCs w:val="18"/>
                <w:lang w:eastAsia="pt-BR"/>
              </w:rPr>
              <w:t xml:space="preserve"> R$   21.430,00 </w:t>
            </w:r>
          </w:p>
        </w:tc>
      </w:tr>
      <w:tr w:rsidR="00887662" w:rsidRPr="00D240B5" w14:paraId="7DB08FA8" w14:textId="77777777" w:rsidTr="00887662">
        <w:trPr>
          <w:trHeight w:val="900"/>
        </w:trPr>
        <w:tc>
          <w:tcPr>
            <w:tcW w:w="430" w:type="dxa"/>
            <w:hideMark/>
          </w:tcPr>
          <w:p w14:paraId="57628BA1" w14:textId="77777777" w:rsidR="00887662" w:rsidRPr="005D6FBC" w:rsidRDefault="00887662" w:rsidP="00887662">
            <w:pPr>
              <w:jc w:val="center"/>
              <w:rPr>
                <w:sz w:val="18"/>
                <w:szCs w:val="18"/>
                <w:lang w:eastAsia="pt-BR"/>
              </w:rPr>
            </w:pPr>
            <w:r w:rsidRPr="005D6FBC">
              <w:rPr>
                <w:sz w:val="18"/>
                <w:szCs w:val="18"/>
                <w:lang w:eastAsia="pt-BR"/>
              </w:rPr>
              <w:t>146</w:t>
            </w:r>
          </w:p>
        </w:tc>
        <w:tc>
          <w:tcPr>
            <w:tcW w:w="841" w:type="dxa"/>
            <w:noWrap/>
            <w:hideMark/>
          </w:tcPr>
          <w:p w14:paraId="7A937E1F" w14:textId="77777777" w:rsidR="00887662" w:rsidRPr="005D6FBC" w:rsidRDefault="00887662" w:rsidP="00887662">
            <w:pPr>
              <w:jc w:val="center"/>
              <w:rPr>
                <w:sz w:val="18"/>
                <w:szCs w:val="18"/>
                <w:lang w:eastAsia="pt-BR"/>
              </w:rPr>
            </w:pPr>
            <w:r w:rsidRPr="005D6FBC">
              <w:rPr>
                <w:sz w:val="18"/>
                <w:szCs w:val="18"/>
                <w:lang w:eastAsia="pt-BR"/>
              </w:rPr>
              <w:t>342918</w:t>
            </w:r>
          </w:p>
        </w:tc>
        <w:tc>
          <w:tcPr>
            <w:tcW w:w="672" w:type="dxa"/>
            <w:hideMark/>
          </w:tcPr>
          <w:p w14:paraId="075A54EA" w14:textId="77777777" w:rsidR="00887662" w:rsidRPr="005D6FBC" w:rsidRDefault="00887662" w:rsidP="00887662">
            <w:pPr>
              <w:jc w:val="center"/>
              <w:rPr>
                <w:sz w:val="18"/>
                <w:szCs w:val="18"/>
                <w:lang w:eastAsia="pt-BR"/>
              </w:rPr>
            </w:pPr>
            <w:r w:rsidRPr="005D6FBC">
              <w:rPr>
                <w:sz w:val="18"/>
                <w:szCs w:val="18"/>
                <w:lang w:eastAsia="pt-BR"/>
              </w:rPr>
              <w:t>800</w:t>
            </w:r>
          </w:p>
        </w:tc>
        <w:tc>
          <w:tcPr>
            <w:tcW w:w="1119" w:type="dxa"/>
            <w:hideMark/>
          </w:tcPr>
          <w:p w14:paraId="2F784CFB"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352E06F6" w14:textId="77777777" w:rsidR="00887662" w:rsidRPr="005D6FBC" w:rsidRDefault="00887662" w:rsidP="00887662">
            <w:pPr>
              <w:jc w:val="both"/>
              <w:rPr>
                <w:sz w:val="18"/>
                <w:szCs w:val="18"/>
                <w:lang w:eastAsia="pt-BR"/>
              </w:rPr>
            </w:pPr>
            <w:r w:rsidRPr="005D6FBC">
              <w:rPr>
                <w:sz w:val="18"/>
                <w:szCs w:val="18"/>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w:t>
            </w:r>
          </w:p>
        </w:tc>
        <w:tc>
          <w:tcPr>
            <w:tcW w:w="562" w:type="dxa"/>
            <w:vAlign w:val="center"/>
          </w:tcPr>
          <w:p w14:paraId="41CDD3AC" w14:textId="77777777" w:rsidR="00887662" w:rsidRPr="005D6FBC" w:rsidRDefault="00887662" w:rsidP="00887662">
            <w:pPr>
              <w:jc w:val="center"/>
              <w:rPr>
                <w:sz w:val="18"/>
                <w:szCs w:val="18"/>
              </w:rPr>
            </w:pPr>
            <w:r w:rsidRPr="005D6FBC">
              <w:rPr>
                <w:sz w:val="18"/>
                <w:szCs w:val="18"/>
              </w:rPr>
              <w:t xml:space="preserve"> R$         22,44 </w:t>
            </w:r>
          </w:p>
        </w:tc>
        <w:tc>
          <w:tcPr>
            <w:tcW w:w="709" w:type="dxa"/>
            <w:vAlign w:val="center"/>
          </w:tcPr>
          <w:p w14:paraId="103E523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1E3DA12" w14:textId="77777777" w:rsidR="00887662" w:rsidRPr="005D6FBC" w:rsidRDefault="00887662" w:rsidP="00887662">
            <w:pPr>
              <w:jc w:val="center"/>
              <w:rPr>
                <w:sz w:val="18"/>
                <w:szCs w:val="18"/>
              </w:rPr>
            </w:pPr>
            <w:r w:rsidRPr="005D6FBC">
              <w:rPr>
                <w:sz w:val="18"/>
                <w:szCs w:val="18"/>
              </w:rPr>
              <w:t xml:space="preserve"> R$   30,02 </w:t>
            </w:r>
          </w:p>
        </w:tc>
        <w:tc>
          <w:tcPr>
            <w:tcW w:w="708" w:type="dxa"/>
            <w:vAlign w:val="center"/>
          </w:tcPr>
          <w:p w14:paraId="5D31CE3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BFE59F" w14:textId="77777777" w:rsidR="00887662" w:rsidRPr="005D6FBC" w:rsidRDefault="00887662" w:rsidP="00887662">
            <w:pPr>
              <w:jc w:val="center"/>
              <w:rPr>
                <w:sz w:val="18"/>
                <w:szCs w:val="18"/>
              </w:rPr>
            </w:pPr>
            <w:r w:rsidRPr="005D6FBC">
              <w:rPr>
                <w:sz w:val="18"/>
                <w:szCs w:val="18"/>
              </w:rPr>
              <w:t xml:space="preserve"> R$         21,48 </w:t>
            </w:r>
          </w:p>
        </w:tc>
        <w:tc>
          <w:tcPr>
            <w:tcW w:w="567" w:type="dxa"/>
            <w:vAlign w:val="center"/>
          </w:tcPr>
          <w:p w14:paraId="0ED8EAF8" w14:textId="77777777" w:rsidR="00887662" w:rsidRPr="005D6FBC" w:rsidRDefault="00887662" w:rsidP="00887662">
            <w:pPr>
              <w:jc w:val="center"/>
              <w:rPr>
                <w:sz w:val="18"/>
                <w:szCs w:val="18"/>
              </w:rPr>
            </w:pPr>
            <w:r w:rsidRPr="005D6FBC">
              <w:rPr>
                <w:sz w:val="18"/>
                <w:szCs w:val="18"/>
              </w:rPr>
              <w:t xml:space="preserve"> R$     30,00 </w:t>
            </w:r>
          </w:p>
        </w:tc>
        <w:tc>
          <w:tcPr>
            <w:tcW w:w="851" w:type="dxa"/>
            <w:vAlign w:val="center"/>
          </w:tcPr>
          <w:p w14:paraId="32BAD64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4BB45B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6F961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6DCD04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30412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63FBEC6" w14:textId="77777777" w:rsidR="00887662" w:rsidRPr="00677EC4" w:rsidRDefault="00887662" w:rsidP="00887662">
            <w:pPr>
              <w:jc w:val="center"/>
              <w:rPr>
                <w:sz w:val="18"/>
                <w:szCs w:val="18"/>
                <w:lang w:eastAsia="pt-BR"/>
              </w:rPr>
            </w:pPr>
            <w:r w:rsidRPr="00677EC4">
              <w:rPr>
                <w:sz w:val="18"/>
                <w:szCs w:val="18"/>
                <w:lang w:eastAsia="pt-BR"/>
              </w:rPr>
              <w:t xml:space="preserve"> R$      25,99 </w:t>
            </w:r>
          </w:p>
        </w:tc>
        <w:tc>
          <w:tcPr>
            <w:tcW w:w="851" w:type="dxa"/>
            <w:vAlign w:val="center"/>
          </w:tcPr>
          <w:p w14:paraId="56866A80" w14:textId="77777777" w:rsidR="00887662" w:rsidRPr="00677EC4" w:rsidRDefault="00887662" w:rsidP="00887662">
            <w:pPr>
              <w:jc w:val="center"/>
              <w:rPr>
                <w:sz w:val="18"/>
                <w:szCs w:val="18"/>
                <w:lang w:eastAsia="pt-BR"/>
              </w:rPr>
            </w:pPr>
            <w:r w:rsidRPr="00677EC4">
              <w:rPr>
                <w:sz w:val="18"/>
                <w:szCs w:val="18"/>
                <w:lang w:eastAsia="pt-BR"/>
              </w:rPr>
              <w:t xml:space="preserve"> R$   20.788,00 </w:t>
            </w:r>
          </w:p>
        </w:tc>
      </w:tr>
      <w:tr w:rsidR="00887662" w:rsidRPr="00D240B5" w14:paraId="36978FD7" w14:textId="77777777" w:rsidTr="00887662">
        <w:trPr>
          <w:trHeight w:val="900"/>
        </w:trPr>
        <w:tc>
          <w:tcPr>
            <w:tcW w:w="430" w:type="dxa"/>
            <w:hideMark/>
          </w:tcPr>
          <w:p w14:paraId="79841418" w14:textId="77777777" w:rsidR="00887662" w:rsidRPr="005D6FBC" w:rsidRDefault="00887662" w:rsidP="00887662">
            <w:pPr>
              <w:jc w:val="center"/>
              <w:rPr>
                <w:sz w:val="18"/>
                <w:szCs w:val="18"/>
                <w:lang w:eastAsia="pt-BR"/>
              </w:rPr>
            </w:pPr>
            <w:r w:rsidRPr="005D6FBC">
              <w:rPr>
                <w:sz w:val="18"/>
                <w:szCs w:val="18"/>
                <w:lang w:eastAsia="pt-BR"/>
              </w:rPr>
              <w:t>147</w:t>
            </w:r>
          </w:p>
        </w:tc>
        <w:tc>
          <w:tcPr>
            <w:tcW w:w="841" w:type="dxa"/>
            <w:noWrap/>
            <w:hideMark/>
          </w:tcPr>
          <w:p w14:paraId="5B03C47E" w14:textId="77777777" w:rsidR="00887662" w:rsidRPr="005D6FBC" w:rsidRDefault="00887662" w:rsidP="00887662">
            <w:pPr>
              <w:jc w:val="center"/>
              <w:rPr>
                <w:sz w:val="18"/>
                <w:szCs w:val="18"/>
                <w:lang w:eastAsia="pt-BR"/>
              </w:rPr>
            </w:pPr>
            <w:r w:rsidRPr="005D6FBC">
              <w:rPr>
                <w:sz w:val="18"/>
                <w:szCs w:val="18"/>
                <w:lang w:eastAsia="pt-BR"/>
              </w:rPr>
              <w:t>392943</w:t>
            </w:r>
          </w:p>
        </w:tc>
        <w:tc>
          <w:tcPr>
            <w:tcW w:w="672" w:type="dxa"/>
            <w:hideMark/>
          </w:tcPr>
          <w:p w14:paraId="3A9605A4" w14:textId="77777777" w:rsidR="00887662" w:rsidRPr="005D6FBC" w:rsidRDefault="00887662" w:rsidP="00887662">
            <w:pPr>
              <w:jc w:val="center"/>
              <w:rPr>
                <w:sz w:val="18"/>
                <w:szCs w:val="18"/>
                <w:lang w:eastAsia="pt-BR"/>
              </w:rPr>
            </w:pPr>
            <w:r w:rsidRPr="005D6FBC">
              <w:rPr>
                <w:sz w:val="18"/>
                <w:szCs w:val="18"/>
                <w:lang w:eastAsia="pt-BR"/>
              </w:rPr>
              <w:t>800</w:t>
            </w:r>
          </w:p>
        </w:tc>
        <w:tc>
          <w:tcPr>
            <w:tcW w:w="1119" w:type="dxa"/>
            <w:hideMark/>
          </w:tcPr>
          <w:p w14:paraId="286345B0"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03753401" w14:textId="77777777" w:rsidR="00887662" w:rsidRPr="005D6FBC" w:rsidRDefault="00887662" w:rsidP="00887662">
            <w:pPr>
              <w:jc w:val="both"/>
              <w:rPr>
                <w:sz w:val="18"/>
                <w:szCs w:val="18"/>
                <w:lang w:eastAsia="pt-BR"/>
              </w:rPr>
            </w:pPr>
            <w:r w:rsidRPr="005D6FBC">
              <w:rPr>
                <w:sz w:val="18"/>
                <w:szCs w:val="18"/>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“M”.</w:t>
            </w:r>
          </w:p>
        </w:tc>
        <w:tc>
          <w:tcPr>
            <w:tcW w:w="562" w:type="dxa"/>
            <w:vAlign w:val="center"/>
          </w:tcPr>
          <w:p w14:paraId="4258AD48" w14:textId="77777777" w:rsidR="00887662" w:rsidRPr="005D6FBC" w:rsidRDefault="00887662" w:rsidP="00887662">
            <w:pPr>
              <w:jc w:val="center"/>
              <w:rPr>
                <w:sz w:val="18"/>
                <w:szCs w:val="18"/>
              </w:rPr>
            </w:pPr>
            <w:r w:rsidRPr="005D6FBC">
              <w:rPr>
                <w:sz w:val="18"/>
                <w:szCs w:val="18"/>
              </w:rPr>
              <w:t xml:space="preserve"> R$         21,22 </w:t>
            </w:r>
          </w:p>
        </w:tc>
        <w:tc>
          <w:tcPr>
            <w:tcW w:w="709" w:type="dxa"/>
            <w:vAlign w:val="center"/>
          </w:tcPr>
          <w:p w14:paraId="5EFC6F5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548EBD9" w14:textId="77777777" w:rsidR="00887662" w:rsidRPr="005D6FBC" w:rsidRDefault="00887662" w:rsidP="00887662">
            <w:pPr>
              <w:jc w:val="center"/>
              <w:rPr>
                <w:sz w:val="18"/>
                <w:szCs w:val="18"/>
              </w:rPr>
            </w:pPr>
            <w:r w:rsidRPr="005D6FBC">
              <w:rPr>
                <w:sz w:val="18"/>
                <w:szCs w:val="18"/>
              </w:rPr>
              <w:t xml:space="preserve"> R$   35,70 </w:t>
            </w:r>
          </w:p>
        </w:tc>
        <w:tc>
          <w:tcPr>
            <w:tcW w:w="708" w:type="dxa"/>
            <w:vAlign w:val="center"/>
          </w:tcPr>
          <w:p w14:paraId="298CABF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4AEDFAE" w14:textId="77777777" w:rsidR="00887662" w:rsidRPr="005D6FBC" w:rsidRDefault="00887662" w:rsidP="00887662">
            <w:pPr>
              <w:jc w:val="center"/>
              <w:rPr>
                <w:sz w:val="18"/>
                <w:szCs w:val="18"/>
              </w:rPr>
            </w:pPr>
            <w:r w:rsidRPr="005D6FBC">
              <w:rPr>
                <w:sz w:val="18"/>
                <w:szCs w:val="18"/>
              </w:rPr>
              <w:t xml:space="preserve"> R$         31,10 </w:t>
            </w:r>
          </w:p>
        </w:tc>
        <w:tc>
          <w:tcPr>
            <w:tcW w:w="567" w:type="dxa"/>
            <w:vAlign w:val="center"/>
          </w:tcPr>
          <w:p w14:paraId="13C7D6BA" w14:textId="77777777" w:rsidR="00887662" w:rsidRPr="005D6FBC" w:rsidRDefault="00887662" w:rsidP="00887662">
            <w:pPr>
              <w:jc w:val="center"/>
              <w:rPr>
                <w:sz w:val="18"/>
                <w:szCs w:val="18"/>
              </w:rPr>
            </w:pPr>
            <w:r w:rsidRPr="005D6FBC">
              <w:rPr>
                <w:sz w:val="18"/>
                <w:szCs w:val="18"/>
              </w:rPr>
              <w:t xml:space="preserve"> R$     30,00 </w:t>
            </w:r>
          </w:p>
        </w:tc>
        <w:tc>
          <w:tcPr>
            <w:tcW w:w="851" w:type="dxa"/>
            <w:vAlign w:val="center"/>
          </w:tcPr>
          <w:p w14:paraId="7485601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BC4D10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8942F6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EB097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ED6D08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20BA583" w14:textId="77777777" w:rsidR="00887662" w:rsidRPr="00677EC4" w:rsidRDefault="00887662" w:rsidP="00887662">
            <w:pPr>
              <w:jc w:val="center"/>
              <w:rPr>
                <w:sz w:val="18"/>
                <w:szCs w:val="18"/>
                <w:lang w:eastAsia="pt-BR"/>
              </w:rPr>
            </w:pPr>
            <w:r w:rsidRPr="00677EC4">
              <w:rPr>
                <w:sz w:val="18"/>
                <w:szCs w:val="18"/>
                <w:lang w:eastAsia="pt-BR"/>
              </w:rPr>
              <w:t xml:space="preserve"> R$      29,51 </w:t>
            </w:r>
          </w:p>
        </w:tc>
        <w:tc>
          <w:tcPr>
            <w:tcW w:w="851" w:type="dxa"/>
            <w:vAlign w:val="center"/>
          </w:tcPr>
          <w:p w14:paraId="33D968D5" w14:textId="77777777" w:rsidR="00887662" w:rsidRPr="00677EC4" w:rsidRDefault="00887662" w:rsidP="00887662">
            <w:pPr>
              <w:jc w:val="center"/>
              <w:rPr>
                <w:sz w:val="18"/>
                <w:szCs w:val="18"/>
                <w:lang w:eastAsia="pt-BR"/>
              </w:rPr>
            </w:pPr>
            <w:r w:rsidRPr="00677EC4">
              <w:rPr>
                <w:sz w:val="18"/>
                <w:szCs w:val="18"/>
                <w:lang w:eastAsia="pt-BR"/>
              </w:rPr>
              <w:t xml:space="preserve"> R$   23.604,00 </w:t>
            </w:r>
          </w:p>
        </w:tc>
      </w:tr>
      <w:tr w:rsidR="00887662" w:rsidRPr="00D240B5" w14:paraId="6F7608F4" w14:textId="77777777" w:rsidTr="00887662">
        <w:trPr>
          <w:trHeight w:val="900"/>
        </w:trPr>
        <w:tc>
          <w:tcPr>
            <w:tcW w:w="430" w:type="dxa"/>
            <w:hideMark/>
          </w:tcPr>
          <w:p w14:paraId="6F760A7D" w14:textId="77777777" w:rsidR="00887662" w:rsidRPr="005D6FBC" w:rsidRDefault="00887662" w:rsidP="00887662">
            <w:pPr>
              <w:jc w:val="center"/>
              <w:rPr>
                <w:sz w:val="18"/>
                <w:szCs w:val="18"/>
                <w:lang w:eastAsia="pt-BR"/>
              </w:rPr>
            </w:pPr>
            <w:r w:rsidRPr="005D6FBC">
              <w:rPr>
                <w:sz w:val="18"/>
                <w:szCs w:val="18"/>
                <w:lang w:eastAsia="pt-BR"/>
              </w:rPr>
              <w:t>148</w:t>
            </w:r>
          </w:p>
        </w:tc>
        <w:tc>
          <w:tcPr>
            <w:tcW w:w="841" w:type="dxa"/>
            <w:noWrap/>
            <w:hideMark/>
          </w:tcPr>
          <w:p w14:paraId="1E7D4005" w14:textId="77777777" w:rsidR="00887662" w:rsidRPr="005D6FBC" w:rsidRDefault="00887662" w:rsidP="00887662">
            <w:pPr>
              <w:jc w:val="center"/>
              <w:rPr>
                <w:sz w:val="18"/>
                <w:szCs w:val="18"/>
                <w:lang w:eastAsia="pt-BR"/>
              </w:rPr>
            </w:pPr>
            <w:r w:rsidRPr="005D6FBC">
              <w:rPr>
                <w:sz w:val="18"/>
                <w:szCs w:val="18"/>
                <w:lang w:eastAsia="pt-BR"/>
              </w:rPr>
              <w:t>342916</w:t>
            </w:r>
          </w:p>
        </w:tc>
        <w:tc>
          <w:tcPr>
            <w:tcW w:w="672" w:type="dxa"/>
            <w:hideMark/>
          </w:tcPr>
          <w:p w14:paraId="460DB4CA" w14:textId="77777777" w:rsidR="00887662" w:rsidRPr="005D6FBC" w:rsidRDefault="00887662" w:rsidP="00887662">
            <w:pPr>
              <w:jc w:val="center"/>
              <w:rPr>
                <w:sz w:val="18"/>
                <w:szCs w:val="18"/>
                <w:lang w:eastAsia="pt-BR"/>
              </w:rPr>
            </w:pPr>
            <w:r w:rsidRPr="005D6FBC">
              <w:rPr>
                <w:sz w:val="18"/>
                <w:szCs w:val="18"/>
                <w:lang w:eastAsia="pt-BR"/>
              </w:rPr>
              <w:t>400</w:t>
            </w:r>
          </w:p>
        </w:tc>
        <w:tc>
          <w:tcPr>
            <w:tcW w:w="1119" w:type="dxa"/>
            <w:hideMark/>
          </w:tcPr>
          <w:p w14:paraId="16DD9356"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4D69F793" w14:textId="77777777" w:rsidR="00887662" w:rsidRPr="005D6FBC" w:rsidRDefault="00887662" w:rsidP="00887662">
            <w:pPr>
              <w:jc w:val="both"/>
              <w:rPr>
                <w:sz w:val="18"/>
                <w:szCs w:val="18"/>
                <w:lang w:eastAsia="pt-BR"/>
              </w:rPr>
            </w:pPr>
            <w:r w:rsidRPr="005D6FBC">
              <w:rPr>
                <w:sz w:val="18"/>
                <w:szCs w:val="18"/>
                <w:lang w:eastAsia="pt-BR"/>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“G”.</w:t>
            </w:r>
          </w:p>
        </w:tc>
        <w:tc>
          <w:tcPr>
            <w:tcW w:w="562" w:type="dxa"/>
            <w:vAlign w:val="center"/>
          </w:tcPr>
          <w:p w14:paraId="754B981E"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7017AF4E" w14:textId="77777777" w:rsidR="00887662" w:rsidRPr="005D6FBC" w:rsidRDefault="00887662" w:rsidP="00887662">
            <w:pPr>
              <w:jc w:val="center"/>
              <w:rPr>
                <w:sz w:val="18"/>
                <w:szCs w:val="18"/>
              </w:rPr>
            </w:pPr>
            <w:r w:rsidRPr="005D6FBC">
              <w:rPr>
                <w:sz w:val="18"/>
                <w:szCs w:val="18"/>
              </w:rPr>
              <w:t xml:space="preserve"> R$      23,99 </w:t>
            </w:r>
          </w:p>
        </w:tc>
        <w:tc>
          <w:tcPr>
            <w:tcW w:w="567" w:type="dxa"/>
            <w:vAlign w:val="center"/>
          </w:tcPr>
          <w:p w14:paraId="57AD3FA4" w14:textId="77777777" w:rsidR="00887662" w:rsidRPr="005D6FBC" w:rsidRDefault="00887662" w:rsidP="00887662">
            <w:pPr>
              <w:jc w:val="center"/>
              <w:rPr>
                <w:sz w:val="18"/>
                <w:szCs w:val="18"/>
              </w:rPr>
            </w:pPr>
            <w:r w:rsidRPr="005D6FBC">
              <w:rPr>
                <w:sz w:val="18"/>
                <w:szCs w:val="18"/>
              </w:rPr>
              <w:t xml:space="preserve"> R$   49,81 </w:t>
            </w:r>
          </w:p>
        </w:tc>
        <w:tc>
          <w:tcPr>
            <w:tcW w:w="708" w:type="dxa"/>
            <w:vAlign w:val="center"/>
          </w:tcPr>
          <w:p w14:paraId="2C6F5D9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766D3C8" w14:textId="77777777" w:rsidR="00887662" w:rsidRPr="005D6FBC" w:rsidRDefault="00887662" w:rsidP="00887662">
            <w:pPr>
              <w:jc w:val="center"/>
              <w:rPr>
                <w:sz w:val="18"/>
                <w:szCs w:val="18"/>
              </w:rPr>
            </w:pPr>
            <w:r w:rsidRPr="005D6FBC">
              <w:rPr>
                <w:sz w:val="18"/>
                <w:szCs w:val="18"/>
              </w:rPr>
              <w:t xml:space="preserve"> R$         25,42 </w:t>
            </w:r>
          </w:p>
        </w:tc>
        <w:tc>
          <w:tcPr>
            <w:tcW w:w="567" w:type="dxa"/>
            <w:vAlign w:val="center"/>
          </w:tcPr>
          <w:p w14:paraId="4ED77CA4" w14:textId="77777777" w:rsidR="00887662" w:rsidRPr="005D6FBC" w:rsidRDefault="00887662" w:rsidP="00887662">
            <w:pPr>
              <w:jc w:val="center"/>
              <w:rPr>
                <w:sz w:val="18"/>
                <w:szCs w:val="18"/>
              </w:rPr>
            </w:pPr>
            <w:r w:rsidRPr="005D6FBC">
              <w:rPr>
                <w:sz w:val="18"/>
                <w:szCs w:val="18"/>
              </w:rPr>
              <w:t xml:space="preserve"> R$     30,00 </w:t>
            </w:r>
          </w:p>
        </w:tc>
        <w:tc>
          <w:tcPr>
            <w:tcW w:w="851" w:type="dxa"/>
            <w:vAlign w:val="center"/>
          </w:tcPr>
          <w:p w14:paraId="3BD5896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A04140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97FFB9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DE3EDE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29ADA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5F79C22" w14:textId="77777777" w:rsidR="00887662" w:rsidRPr="00677EC4" w:rsidRDefault="00887662" w:rsidP="00887662">
            <w:pPr>
              <w:jc w:val="center"/>
              <w:rPr>
                <w:sz w:val="18"/>
                <w:szCs w:val="18"/>
                <w:lang w:eastAsia="pt-BR"/>
              </w:rPr>
            </w:pPr>
            <w:r w:rsidRPr="00677EC4">
              <w:rPr>
                <w:sz w:val="18"/>
                <w:szCs w:val="18"/>
                <w:lang w:eastAsia="pt-BR"/>
              </w:rPr>
              <w:t xml:space="preserve"> R$      32,31 </w:t>
            </w:r>
          </w:p>
        </w:tc>
        <w:tc>
          <w:tcPr>
            <w:tcW w:w="851" w:type="dxa"/>
            <w:vAlign w:val="center"/>
          </w:tcPr>
          <w:p w14:paraId="372DB498" w14:textId="77777777" w:rsidR="00887662" w:rsidRPr="00677EC4" w:rsidRDefault="00887662" w:rsidP="00887662">
            <w:pPr>
              <w:jc w:val="center"/>
              <w:rPr>
                <w:sz w:val="18"/>
                <w:szCs w:val="18"/>
                <w:lang w:eastAsia="pt-BR"/>
              </w:rPr>
            </w:pPr>
            <w:r w:rsidRPr="00677EC4">
              <w:rPr>
                <w:sz w:val="18"/>
                <w:szCs w:val="18"/>
                <w:lang w:eastAsia="pt-BR"/>
              </w:rPr>
              <w:t xml:space="preserve"> R$   12.922,00 </w:t>
            </w:r>
          </w:p>
        </w:tc>
      </w:tr>
      <w:tr w:rsidR="00887662" w:rsidRPr="00D240B5" w14:paraId="5BC26545" w14:textId="77777777" w:rsidTr="00887662">
        <w:trPr>
          <w:trHeight w:val="225"/>
        </w:trPr>
        <w:tc>
          <w:tcPr>
            <w:tcW w:w="430" w:type="dxa"/>
            <w:hideMark/>
          </w:tcPr>
          <w:p w14:paraId="1E425B66" w14:textId="77777777" w:rsidR="00887662" w:rsidRPr="005D6FBC" w:rsidRDefault="00887662" w:rsidP="00887662">
            <w:pPr>
              <w:jc w:val="center"/>
              <w:rPr>
                <w:sz w:val="18"/>
                <w:szCs w:val="18"/>
                <w:lang w:eastAsia="pt-BR"/>
              </w:rPr>
            </w:pPr>
            <w:r w:rsidRPr="005D6FBC">
              <w:rPr>
                <w:sz w:val="18"/>
                <w:szCs w:val="18"/>
                <w:lang w:eastAsia="pt-BR"/>
              </w:rPr>
              <w:t>149</w:t>
            </w:r>
          </w:p>
        </w:tc>
        <w:tc>
          <w:tcPr>
            <w:tcW w:w="841" w:type="dxa"/>
            <w:noWrap/>
            <w:hideMark/>
          </w:tcPr>
          <w:p w14:paraId="72B91B1D" w14:textId="77777777" w:rsidR="00887662" w:rsidRPr="005D6FBC" w:rsidRDefault="00887662" w:rsidP="00887662">
            <w:pPr>
              <w:jc w:val="center"/>
              <w:rPr>
                <w:sz w:val="18"/>
                <w:szCs w:val="18"/>
                <w:lang w:eastAsia="pt-BR"/>
              </w:rPr>
            </w:pPr>
            <w:r w:rsidRPr="005D6FBC">
              <w:rPr>
                <w:sz w:val="18"/>
                <w:szCs w:val="18"/>
                <w:lang w:eastAsia="pt-BR"/>
              </w:rPr>
              <w:t>480235</w:t>
            </w:r>
          </w:p>
        </w:tc>
        <w:tc>
          <w:tcPr>
            <w:tcW w:w="672" w:type="dxa"/>
            <w:hideMark/>
          </w:tcPr>
          <w:p w14:paraId="4252172E" w14:textId="77777777" w:rsidR="00887662" w:rsidRPr="005D6FBC" w:rsidRDefault="00887662" w:rsidP="00887662">
            <w:pPr>
              <w:jc w:val="center"/>
              <w:rPr>
                <w:sz w:val="18"/>
                <w:szCs w:val="18"/>
                <w:lang w:eastAsia="pt-BR"/>
              </w:rPr>
            </w:pPr>
            <w:r w:rsidRPr="005D6FBC">
              <w:rPr>
                <w:sz w:val="18"/>
                <w:szCs w:val="18"/>
                <w:lang w:eastAsia="pt-BR"/>
              </w:rPr>
              <w:t>4</w:t>
            </w:r>
          </w:p>
        </w:tc>
        <w:tc>
          <w:tcPr>
            <w:tcW w:w="1119" w:type="dxa"/>
            <w:hideMark/>
          </w:tcPr>
          <w:p w14:paraId="62500C10" w14:textId="77777777" w:rsidR="00887662" w:rsidRPr="005D6FBC" w:rsidRDefault="00887662" w:rsidP="00887662">
            <w:pPr>
              <w:jc w:val="center"/>
              <w:rPr>
                <w:sz w:val="18"/>
                <w:szCs w:val="18"/>
                <w:lang w:eastAsia="pt-BR"/>
              </w:rPr>
            </w:pPr>
            <w:r w:rsidRPr="005D6FBC">
              <w:rPr>
                <w:sz w:val="18"/>
                <w:szCs w:val="18"/>
                <w:lang w:eastAsia="pt-BR"/>
              </w:rPr>
              <w:t>PAR</w:t>
            </w:r>
          </w:p>
        </w:tc>
        <w:tc>
          <w:tcPr>
            <w:tcW w:w="3459" w:type="dxa"/>
          </w:tcPr>
          <w:p w14:paraId="33EB9F2D" w14:textId="77777777" w:rsidR="00887662" w:rsidRPr="005D6FBC" w:rsidRDefault="00887662" w:rsidP="00887662">
            <w:pPr>
              <w:jc w:val="both"/>
              <w:rPr>
                <w:sz w:val="18"/>
                <w:szCs w:val="18"/>
                <w:lang w:eastAsia="pt-BR"/>
              </w:rPr>
            </w:pPr>
            <w:r w:rsidRPr="005D6FBC">
              <w:rPr>
                <w:sz w:val="18"/>
                <w:szCs w:val="18"/>
                <w:lang w:eastAsia="pt-BR"/>
              </w:rPr>
              <w:t>Luva de proteção térmica impermeável CA15336</w:t>
            </w:r>
          </w:p>
        </w:tc>
        <w:tc>
          <w:tcPr>
            <w:tcW w:w="562" w:type="dxa"/>
            <w:vAlign w:val="center"/>
          </w:tcPr>
          <w:p w14:paraId="71464142" w14:textId="77777777" w:rsidR="00887662" w:rsidRPr="005D6FBC" w:rsidRDefault="00887662" w:rsidP="00887662">
            <w:pPr>
              <w:jc w:val="center"/>
              <w:rPr>
                <w:sz w:val="18"/>
                <w:szCs w:val="18"/>
              </w:rPr>
            </w:pPr>
            <w:r w:rsidRPr="005D6FBC">
              <w:rPr>
                <w:sz w:val="18"/>
                <w:szCs w:val="18"/>
              </w:rPr>
              <w:t xml:space="preserve"> R$       169,55 </w:t>
            </w:r>
          </w:p>
        </w:tc>
        <w:tc>
          <w:tcPr>
            <w:tcW w:w="709" w:type="dxa"/>
            <w:vAlign w:val="center"/>
          </w:tcPr>
          <w:p w14:paraId="2F427EDC" w14:textId="77777777" w:rsidR="00887662" w:rsidRPr="005D6FBC" w:rsidRDefault="00887662" w:rsidP="00887662">
            <w:pPr>
              <w:jc w:val="center"/>
              <w:rPr>
                <w:sz w:val="18"/>
                <w:szCs w:val="18"/>
              </w:rPr>
            </w:pPr>
            <w:r w:rsidRPr="005D6FBC">
              <w:rPr>
                <w:sz w:val="18"/>
                <w:szCs w:val="18"/>
              </w:rPr>
              <w:t xml:space="preserve"> R$    299,00 </w:t>
            </w:r>
          </w:p>
        </w:tc>
        <w:tc>
          <w:tcPr>
            <w:tcW w:w="567" w:type="dxa"/>
            <w:vAlign w:val="center"/>
          </w:tcPr>
          <w:p w14:paraId="2509776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7361D6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211FB3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6DF32E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BB01A7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DF30AB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EEC1A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588263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2E0FAC" w14:textId="77777777" w:rsidR="00887662" w:rsidRPr="00677EC4" w:rsidRDefault="00887662" w:rsidP="00887662">
            <w:pPr>
              <w:jc w:val="center"/>
              <w:rPr>
                <w:sz w:val="18"/>
                <w:szCs w:val="18"/>
                <w:lang w:eastAsia="pt-BR"/>
              </w:rPr>
            </w:pPr>
            <w:r w:rsidRPr="00677EC4">
              <w:rPr>
                <w:sz w:val="18"/>
                <w:szCs w:val="18"/>
                <w:lang w:eastAsia="pt-BR"/>
              </w:rPr>
              <w:t xml:space="preserve"> R$      59,13 </w:t>
            </w:r>
          </w:p>
        </w:tc>
        <w:tc>
          <w:tcPr>
            <w:tcW w:w="851" w:type="dxa"/>
            <w:shd w:val="clear" w:color="auto" w:fill="FFFF00"/>
            <w:vAlign w:val="center"/>
          </w:tcPr>
          <w:p w14:paraId="791C2C92" w14:textId="77777777" w:rsidR="00887662" w:rsidRPr="00677EC4" w:rsidRDefault="00887662" w:rsidP="00887662">
            <w:pPr>
              <w:jc w:val="center"/>
              <w:rPr>
                <w:sz w:val="18"/>
                <w:szCs w:val="18"/>
                <w:lang w:eastAsia="pt-BR"/>
              </w:rPr>
            </w:pPr>
            <w:r w:rsidRPr="00677EC4">
              <w:rPr>
                <w:sz w:val="18"/>
                <w:szCs w:val="18"/>
                <w:lang w:eastAsia="pt-BR"/>
              </w:rPr>
              <w:t xml:space="preserve"> R$    175,89 </w:t>
            </w:r>
          </w:p>
        </w:tc>
        <w:tc>
          <w:tcPr>
            <w:tcW w:w="851" w:type="dxa"/>
            <w:vAlign w:val="center"/>
          </w:tcPr>
          <w:p w14:paraId="48E6DD3E" w14:textId="77777777" w:rsidR="00887662" w:rsidRPr="00677EC4" w:rsidRDefault="00887662" w:rsidP="00887662">
            <w:pPr>
              <w:jc w:val="center"/>
              <w:rPr>
                <w:sz w:val="18"/>
                <w:szCs w:val="18"/>
                <w:lang w:eastAsia="pt-BR"/>
              </w:rPr>
            </w:pPr>
            <w:r w:rsidRPr="00677EC4">
              <w:rPr>
                <w:sz w:val="18"/>
                <w:szCs w:val="18"/>
                <w:lang w:eastAsia="pt-BR"/>
              </w:rPr>
              <w:t xml:space="preserve"> R$        703,57 </w:t>
            </w:r>
          </w:p>
        </w:tc>
      </w:tr>
      <w:tr w:rsidR="00887662" w:rsidRPr="00D240B5" w14:paraId="3939D43F" w14:textId="77777777" w:rsidTr="00887662">
        <w:trPr>
          <w:trHeight w:val="1575"/>
        </w:trPr>
        <w:tc>
          <w:tcPr>
            <w:tcW w:w="430" w:type="dxa"/>
            <w:hideMark/>
          </w:tcPr>
          <w:p w14:paraId="4BB3E86C" w14:textId="77777777" w:rsidR="00887662" w:rsidRPr="005D6FBC" w:rsidRDefault="00887662" w:rsidP="00887662">
            <w:pPr>
              <w:jc w:val="center"/>
              <w:rPr>
                <w:sz w:val="18"/>
                <w:szCs w:val="18"/>
                <w:lang w:eastAsia="pt-BR"/>
              </w:rPr>
            </w:pPr>
            <w:r w:rsidRPr="005D6FBC">
              <w:rPr>
                <w:sz w:val="18"/>
                <w:szCs w:val="18"/>
                <w:lang w:eastAsia="pt-BR"/>
              </w:rPr>
              <w:lastRenderedPageBreak/>
              <w:t>150</w:t>
            </w:r>
          </w:p>
        </w:tc>
        <w:tc>
          <w:tcPr>
            <w:tcW w:w="841" w:type="dxa"/>
            <w:noWrap/>
            <w:hideMark/>
          </w:tcPr>
          <w:p w14:paraId="4FE867B3" w14:textId="77777777" w:rsidR="00887662" w:rsidRPr="005D6FBC" w:rsidRDefault="00887662" w:rsidP="00887662">
            <w:pPr>
              <w:jc w:val="center"/>
              <w:rPr>
                <w:sz w:val="18"/>
                <w:szCs w:val="18"/>
                <w:lang w:eastAsia="pt-BR"/>
              </w:rPr>
            </w:pPr>
            <w:r w:rsidRPr="005D6FBC">
              <w:rPr>
                <w:sz w:val="18"/>
                <w:szCs w:val="18"/>
                <w:lang w:eastAsia="pt-BR"/>
              </w:rPr>
              <w:t>483866</w:t>
            </w:r>
          </w:p>
        </w:tc>
        <w:tc>
          <w:tcPr>
            <w:tcW w:w="672" w:type="dxa"/>
            <w:hideMark/>
          </w:tcPr>
          <w:p w14:paraId="21DF3085"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A5526C7"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7FBD4634" w14:textId="77777777" w:rsidR="00887662" w:rsidRPr="005D6FBC" w:rsidRDefault="00887662" w:rsidP="00887662">
            <w:pPr>
              <w:jc w:val="both"/>
              <w:rPr>
                <w:sz w:val="18"/>
                <w:szCs w:val="18"/>
                <w:lang w:eastAsia="pt-BR"/>
              </w:rPr>
            </w:pPr>
            <w:r w:rsidRPr="005D6FBC">
              <w:rPr>
                <w:sz w:val="18"/>
                <w:szCs w:val="18"/>
                <w:lang w:eastAsia="pt-BR"/>
              </w:rPr>
              <w:t>Luva de vinil sem pó atóxica – tamanho “M”:</w:t>
            </w:r>
            <w:r w:rsidRPr="005D6FBC">
              <w:rPr>
                <w:sz w:val="18"/>
                <w:szCs w:val="18"/>
                <w:lang w:eastAsia="pt-BR"/>
              </w:rPr>
              <w:br/>
              <w:t>- não estéril;</w:t>
            </w:r>
            <w:r w:rsidRPr="005D6FBC">
              <w:rPr>
                <w:sz w:val="18"/>
                <w:szCs w:val="18"/>
                <w:lang w:eastAsia="pt-BR"/>
              </w:rPr>
              <w:br/>
              <w:t>- fabricada em PVC incolor;</w:t>
            </w:r>
            <w:r w:rsidRPr="005D6FBC">
              <w:rPr>
                <w:sz w:val="18"/>
                <w:szCs w:val="18"/>
                <w:lang w:eastAsia="pt-BR"/>
              </w:rPr>
              <w:br/>
              <w:t>- isenta de pó;</w:t>
            </w:r>
            <w:r w:rsidRPr="005D6FBC">
              <w:rPr>
                <w:sz w:val="18"/>
                <w:szCs w:val="18"/>
                <w:lang w:eastAsia="pt-BR"/>
              </w:rPr>
              <w:br/>
              <w:t>- ambidestra – aprovadas pelo Ministério do Trabalho.</w:t>
            </w:r>
            <w:r w:rsidRPr="005D6FBC">
              <w:rPr>
                <w:sz w:val="18"/>
                <w:szCs w:val="18"/>
                <w:lang w:eastAsia="pt-BR"/>
              </w:rPr>
              <w:br/>
              <w:t>- atóxica e apirogênica;</w:t>
            </w:r>
            <w:r w:rsidRPr="005D6FBC">
              <w:rPr>
                <w:sz w:val="18"/>
                <w:szCs w:val="18"/>
                <w:lang w:eastAsia="pt-BR"/>
              </w:rPr>
              <w:br/>
              <w:t>- descartável e de uso único.</w:t>
            </w:r>
          </w:p>
        </w:tc>
        <w:tc>
          <w:tcPr>
            <w:tcW w:w="562" w:type="dxa"/>
            <w:vAlign w:val="center"/>
          </w:tcPr>
          <w:p w14:paraId="1B3B35A6"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4985E56A" w14:textId="77777777" w:rsidR="00887662" w:rsidRPr="005D6FBC" w:rsidRDefault="00887662" w:rsidP="00887662">
            <w:pPr>
              <w:jc w:val="center"/>
              <w:rPr>
                <w:sz w:val="18"/>
                <w:szCs w:val="18"/>
              </w:rPr>
            </w:pPr>
            <w:r w:rsidRPr="005D6FBC">
              <w:rPr>
                <w:sz w:val="18"/>
                <w:szCs w:val="18"/>
              </w:rPr>
              <w:t xml:space="preserve"> R$      22,36 </w:t>
            </w:r>
          </w:p>
        </w:tc>
        <w:tc>
          <w:tcPr>
            <w:tcW w:w="567" w:type="dxa"/>
            <w:vAlign w:val="center"/>
          </w:tcPr>
          <w:p w14:paraId="30BEF19E" w14:textId="77777777" w:rsidR="00887662" w:rsidRPr="005D6FBC" w:rsidRDefault="00887662" w:rsidP="00887662">
            <w:pPr>
              <w:jc w:val="center"/>
              <w:rPr>
                <w:sz w:val="18"/>
                <w:szCs w:val="18"/>
              </w:rPr>
            </w:pPr>
            <w:r w:rsidRPr="005D6FBC">
              <w:rPr>
                <w:sz w:val="18"/>
                <w:szCs w:val="18"/>
              </w:rPr>
              <w:t xml:space="preserve"> R$   28,89 </w:t>
            </w:r>
          </w:p>
        </w:tc>
        <w:tc>
          <w:tcPr>
            <w:tcW w:w="708" w:type="dxa"/>
            <w:vAlign w:val="center"/>
          </w:tcPr>
          <w:p w14:paraId="284819A2" w14:textId="77777777" w:rsidR="00887662" w:rsidRPr="005D6FBC" w:rsidRDefault="00887662" w:rsidP="00887662">
            <w:pPr>
              <w:jc w:val="center"/>
              <w:rPr>
                <w:sz w:val="18"/>
                <w:szCs w:val="18"/>
              </w:rPr>
            </w:pPr>
            <w:r w:rsidRPr="005D6FBC">
              <w:rPr>
                <w:sz w:val="18"/>
                <w:szCs w:val="18"/>
              </w:rPr>
              <w:t xml:space="preserve"> R$       72,00 </w:t>
            </w:r>
          </w:p>
        </w:tc>
        <w:tc>
          <w:tcPr>
            <w:tcW w:w="567" w:type="dxa"/>
            <w:vAlign w:val="center"/>
          </w:tcPr>
          <w:p w14:paraId="710C3085" w14:textId="77777777" w:rsidR="00887662" w:rsidRPr="005D6FBC" w:rsidRDefault="00887662" w:rsidP="00887662">
            <w:pPr>
              <w:jc w:val="center"/>
              <w:rPr>
                <w:sz w:val="18"/>
                <w:szCs w:val="18"/>
              </w:rPr>
            </w:pPr>
            <w:r w:rsidRPr="005D6FBC">
              <w:rPr>
                <w:sz w:val="18"/>
                <w:szCs w:val="18"/>
              </w:rPr>
              <w:t xml:space="preserve"> R$         52,46 </w:t>
            </w:r>
          </w:p>
        </w:tc>
        <w:tc>
          <w:tcPr>
            <w:tcW w:w="567" w:type="dxa"/>
            <w:vAlign w:val="center"/>
          </w:tcPr>
          <w:p w14:paraId="7BAE41E5" w14:textId="77777777" w:rsidR="00887662" w:rsidRPr="005D6FBC" w:rsidRDefault="00887662" w:rsidP="00887662">
            <w:pPr>
              <w:jc w:val="center"/>
              <w:rPr>
                <w:sz w:val="18"/>
                <w:szCs w:val="18"/>
              </w:rPr>
            </w:pPr>
            <w:r w:rsidRPr="005D6FBC">
              <w:rPr>
                <w:sz w:val="18"/>
                <w:szCs w:val="18"/>
              </w:rPr>
              <w:t xml:space="preserve"> R$     30,00 </w:t>
            </w:r>
          </w:p>
        </w:tc>
        <w:tc>
          <w:tcPr>
            <w:tcW w:w="851" w:type="dxa"/>
            <w:vAlign w:val="center"/>
          </w:tcPr>
          <w:p w14:paraId="6722D77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EB0D20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07598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A68576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EE737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9CFB282" w14:textId="77777777" w:rsidR="00887662" w:rsidRPr="00677EC4" w:rsidRDefault="00887662" w:rsidP="00887662">
            <w:pPr>
              <w:jc w:val="center"/>
              <w:rPr>
                <w:sz w:val="18"/>
                <w:szCs w:val="18"/>
                <w:lang w:eastAsia="pt-BR"/>
              </w:rPr>
            </w:pPr>
            <w:r w:rsidRPr="00677EC4">
              <w:rPr>
                <w:sz w:val="18"/>
                <w:szCs w:val="18"/>
                <w:lang w:eastAsia="pt-BR"/>
              </w:rPr>
              <w:t xml:space="preserve"> R$      41,14 </w:t>
            </w:r>
          </w:p>
        </w:tc>
        <w:tc>
          <w:tcPr>
            <w:tcW w:w="851" w:type="dxa"/>
            <w:vAlign w:val="center"/>
          </w:tcPr>
          <w:p w14:paraId="1FFFF3D4" w14:textId="77777777" w:rsidR="00887662" w:rsidRPr="00677EC4" w:rsidRDefault="00887662" w:rsidP="00887662">
            <w:pPr>
              <w:jc w:val="center"/>
              <w:rPr>
                <w:sz w:val="18"/>
                <w:szCs w:val="18"/>
                <w:lang w:eastAsia="pt-BR"/>
              </w:rPr>
            </w:pPr>
            <w:r w:rsidRPr="00677EC4">
              <w:rPr>
                <w:sz w:val="18"/>
                <w:szCs w:val="18"/>
                <w:lang w:eastAsia="pt-BR"/>
              </w:rPr>
              <w:t xml:space="preserve"> R$     4.114,24 </w:t>
            </w:r>
          </w:p>
        </w:tc>
      </w:tr>
      <w:tr w:rsidR="00887662" w:rsidRPr="00D240B5" w14:paraId="163C4ACD" w14:textId="77777777" w:rsidTr="00887662">
        <w:trPr>
          <w:trHeight w:val="450"/>
        </w:trPr>
        <w:tc>
          <w:tcPr>
            <w:tcW w:w="430" w:type="dxa"/>
            <w:hideMark/>
          </w:tcPr>
          <w:p w14:paraId="7A90529E" w14:textId="77777777" w:rsidR="00887662" w:rsidRPr="005D6FBC" w:rsidRDefault="00887662" w:rsidP="00887662">
            <w:pPr>
              <w:jc w:val="center"/>
              <w:rPr>
                <w:sz w:val="18"/>
                <w:szCs w:val="18"/>
                <w:lang w:eastAsia="pt-BR"/>
              </w:rPr>
            </w:pPr>
            <w:r w:rsidRPr="005D6FBC">
              <w:rPr>
                <w:sz w:val="18"/>
                <w:szCs w:val="18"/>
                <w:lang w:eastAsia="pt-BR"/>
              </w:rPr>
              <w:t>151</w:t>
            </w:r>
          </w:p>
        </w:tc>
        <w:tc>
          <w:tcPr>
            <w:tcW w:w="841" w:type="dxa"/>
            <w:noWrap/>
            <w:hideMark/>
          </w:tcPr>
          <w:p w14:paraId="0DBE8085" w14:textId="77777777" w:rsidR="00887662" w:rsidRPr="005D6FBC" w:rsidRDefault="00887662" w:rsidP="00887662">
            <w:pPr>
              <w:jc w:val="center"/>
              <w:rPr>
                <w:sz w:val="18"/>
                <w:szCs w:val="18"/>
                <w:lang w:eastAsia="pt-BR"/>
              </w:rPr>
            </w:pPr>
            <w:r w:rsidRPr="005D6FBC">
              <w:rPr>
                <w:sz w:val="18"/>
                <w:szCs w:val="18"/>
                <w:lang w:eastAsia="pt-BR"/>
              </w:rPr>
              <w:t>423464</w:t>
            </w:r>
          </w:p>
        </w:tc>
        <w:tc>
          <w:tcPr>
            <w:tcW w:w="672" w:type="dxa"/>
            <w:hideMark/>
          </w:tcPr>
          <w:p w14:paraId="60553160" w14:textId="77777777" w:rsidR="00887662" w:rsidRPr="005D6FBC" w:rsidRDefault="00887662" w:rsidP="00887662">
            <w:pPr>
              <w:jc w:val="center"/>
              <w:rPr>
                <w:sz w:val="18"/>
                <w:szCs w:val="18"/>
                <w:lang w:eastAsia="pt-BR"/>
              </w:rPr>
            </w:pPr>
            <w:r w:rsidRPr="005D6FBC">
              <w:rPr>
                <w:sz w:val="18"/>
                <w:szCs w:val="18"/>
                <w:lang w:eastAsia="pt-BR"/>
              </w:rPr>
              <w:t>60</w:t>
            </w:r>
          </w:p>
        </w:tc>
        <w:tc>
          <w:tcPr>
            <w:tcW w:w="1119" w:type="dxa"/>
            <w:hideMark/>
          </w:tcPr>
          <w:p w14:paraId="3F541F85" w14:textId="77777777" w:rsidR="00887662" w:rsidRPr="005D6FBC" w:rsidRDefault="00887662" w:rsidP="00887662">
            <w:pPr>
              <w:jc w:val="center"/>
              <w:rPr>
                <w:sz w:val="18"/>
                <w:szCs w:val="18"/>
                <w:lang w:eastAsia="pt-BR"/>
              </w:rPr>
            </w:pPr>
            <w:r w:rsidRPr="005D6FBC">
              <w:rPr>
                <w:sz w:val="18"/>
                <w:szCs w:val="18"/>
                <w:lang w:eastAsia="pt-BR"/>
              </w:rPr>
              <w:t>PACOTE COM 100 UNIDADES</w:t>
            </w:r>
          </w:p>
        </w:tc>
        <w:tc>
          <w:tcPr>
            <w:tcW w:w="3459" w:type="dxa"/>
          </w:tcPr>
          <w:p w14:paraId="1949FD85" w14:textId="77777777" w:rsidR="00887662" w:rsidRPr="005D6FBC" w:rsidRDefault="00887662" w:rsidP="00887662">
            <w:pPr>
              <w:jc w:val="both"/>
              <w:rPr>
                <w:sz w:val="18"/>
                <w:szCs w:val="18"/>
                <w:lang w:eastAsia="pt-BR"/>
              </w:rPr>
            </w:pPr>
            <w:r w:rsidRPr="005D6FBC">
              <w:rPr>
                <w:sz w:val="18"/>
                <w:szCs w:val="18"/>
                <w:lang w:eastAsia="pt-BR"/>
              </w:rPr>
              <w:t>Luva plástica descartável, pacote com 100 unidades.</w:t>
            </w:r>
          </w:p>
        </w:tc>
        <w:tc>
          <w:tcPr>
            <w:tcW w:w="562" w:type="dxa"/>
            <w:vAlign w:val="center"/>
          </w:tcPr>
          <w:p w14:paraId="468FA6BE" w14:textId="77777777" w:rsidR="00887662" w:rsidRPr="005D6FBC" w:rsidRDefault="00887662" w:rsidP="00887662">
            <w:pPr>
              <w:jc w:val="center"/>
              <w:rPr>
                <w:sz w:val="18"/>
                <w:szCs w:val="18"/>
              </w:rPr>
            </w:pPr>
            <w:r w:rsidRPr="005D6FBC">
              <w:rPr>
                <w:sz w:val="18"/>
                <w:szCs w:val="18"/>
              </w:rPr>
              <w:t xml:space="preserve"> R$         11,70 </w:t>
            </w:r>
          </w:p>
        </w:tc>
        <w:tc>
          <w:tcPr>
            <w:tcW w:w="709" w:type="dxa"/>
            <w:vAlign w:val="center"/>
          </w:tcPr>
          <w:p w14:paraId="0FFC8F2F" w14:textId="77777777" w:rsidR="00887662" w:rsidRPr="005D6FBC" w:rsidRDefault="00887662" w:rsidP="00887662">
            <w:pPr>
              <w:jc w:val="center"/>
              <w:rPr>
                <w:sz w:val="18"/>
                <w:szCs w:val="18"/>
              </w:rPr>
            </w:pPr>
            <w:r w:rsidRPr="005D6FBC">
              <w:rPr>
                <w:sz w:val="18"/>
                <w:szCs w:val="18"/>
              </w:rPr>
              <w:t xml:space="preserve"> R$      13,40 </w:t>
            </w:r>
          </w:p>
        </w:tc>
        <w:tc>
          <w:tcPr>
            <w:tcW w:w="567" w:type="dxa"/>
            <w:vAlign w:val="center"/>
          </w:tcPr>
          <w:p w14:paraId="670DAE7A" w14:textId="77777777" w:rsidR="00887662" w:rsidRPr="005D6FBC" w:rsidRDefault="00887662" w:rsidP="00887662">
            <w:pPr>
              <w:jc w:val="center"/>
              <w:rPr>
                <w:sz w:val="18"/>
                <w:szCs w:val="18"/>
              </w:rPr>
            </w:pPr>
            <w:r w:rsidRPr="005D6FBC">
              <w:rPr>
                <w:sz w:val="18"/>
                <w:szCs w:val="18"/>
              </w:rPr>
              <w:t xml:space="preserve"> R$   18,84 </w:t>
            </w:r>
          </w:p>
        </w:tc>
        <w:tc>
          <w:tcPr>
            <w:tcW w:w="708" w:type="dxa"/>
            <w:vAlign w:val="center"/>
          </w:tcPr>
          <w:p w14:paraId="12EB65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B96181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826030A" w14:textId="77777777" w:rsidR="00887662" w:rsidRPr="005D6FBC" w:rsidRDefault="00887662" w:rsidP="00887662">
            <w:pPr>
              <w:jc w:val="center"/>
              <w:rPr>
                <w:sz w:val="18"/>
                <w:szCs w:val="18"/>
              </w:rPr>
            </w:pPr>
            <w:r w:rsidRPr="005D6FBC">
              <w:rPr>
                <w:sz w:val="18"/>
                <w:szCs w:val="18"/>
              </w:rPr>
              <w:t xml:space="preserve"> R$     18,00 </w:t>
            </w:r>
          </w:p>
        </w:tc>
        <w:tc>
          <w:tcPr>
            <w:tcW w:w="851" w:type="dxa"/>
            <w:vAlign w:val="center"/>
          </w:tcPr>
          <w:p w14:paraId="654F7FC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5E5095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EA3727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6A493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87BFF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1DC194E" w14:textId="77777777" w:rsidR="00887662" w:rsidRPr="00677EC4" w:rsidRDefault="00887662" w:rsidP="00887662">
            <w:pPr>
              <w:jc w:val="center"/>
              <w:rPr>
                <w:sz w:val="18"/>
                <w:szCs w:val="18"/>
                <w:lang w:eastAsia="pt-BR"/>
              </w:rPr>
            </w:pPr>
            <w:r w:rsidRPr="00677EC4">
              <w:rPr>
                <w:sz w:val="18"/>
                <w:szCs w:val="18"/>
                <w:lang w:eastAsia="pt-BR"/>
              </w:rPr>
              <w:t xml:space="preserve"> R$      15,48 </w:t>
            </w:r>
          </w:p>
        </w:tc>
        <w:tc>
          <w:tcPr>
            <w:tcW w:w="851" w:type="dxa"/>
            <w:vAlign w:val="center"/>
          </w:tcPr>
          <w:p w14:paraId="53C3B67A" w14:textId="77777777" w:rsidR="00887662" w:rsidRPr="00677EC4" w:rsidRDefault="00887662" w:rsidP="00887662">
            <w:pPr>
              <w:jc w:val="center"/>
              <w:rPr>
                <w:sz w:val="18"/>
                <w:szCs w:val="18"/>
                <w:lang w:eastAsia="pt-BR"/>
              </w:rPr>
            </w:pPr>
            <w:r w:rsidRPr="00677EC4">
              <w:rPr>
                <w:sz w:val="18"/>
                <w:szCs w:val="18"/>
                <w:lang w:eastAsia="pt-BR"/>
              </w:rPr>
              <w:t xml:space="preserve"> R$        929,05 </w:t>
            </w:r>
          </w:p>
        </w:tc>
      </w:tr>
      <w:tr w:rsidR="00887662" w:rsidRPr="00D240B5" w14:paraId="6525C3AA" w14:textId="77777777" w:rsidTr="00887662">
        <w:trPr>
          <w:trHeight w:val="675"/>
        </w:trPr>
        <w:tc>
          <w:tcPr>
            <w:tcW w:w="430" w:type="dxa"/>
            <w:hideMark/>
          </w:tcPr>
          <w:p w14:paraId="220E6434" w14:textId="77777777" w:rsidR="00887662" w:rsidRPr="005D6FBC" w:rsidRDefault="00887662" w:rsidP="00887662">
            <w:pPr>
              <w:jc w:val="center"/>
              <w:rPr>
                <w:sz w:val="18"/>
                <w:szCs w:val="18"/>
                <w:lang w:eastAsia="pt-BR"/>
              </w:rPr>
            </w:pPr>
            <w:r w:rsidRPr="005D6FBC">
              <w:rPr>
                <w:sz w:val="18"/>
                <w:szCs w:val="18"/>
                <w:lang w:eastAsia="pt-BR"/>
              </w:rPr>
              <w:t>152</w:t>
            </w:r>
          </w:p>
        </w:tc>
        <w:tc>
          <w:tcPr>
            <w:tcW w:w="841" w:type="dxa"/>
            <w:noWrap/>
            <w:hideMark/>
          </w:tcPr>
          <w:p w14:paraId="1D26EE8B" w14:textId="77777777" w:rsidR="00887662" w:rsidRPr="005D6FBC" w:rsidRDefault="00887662" w:rsidP="00887662">
            <w:pPr>
              <w:jc w:val="center"/>
              <w:rPr>
                <w:sz w:val="18"/>
                <w:szCs w:val="18"/>
                <w:lang w:eastAsia="pt-BR"/>
              </w:rPr>
            </w:pPr>
            <w:r w:rsidRPr="005D6FBC">
              <w:rPr>
                <w:sz w:val="18"/>
                <w:szCs w:val="18"/>
                <w:lang w:eastAsia="pt-BR"/>
              </w:rPr>
              <w:t>460137</w:t>
            </w:r>
          </w:p>
        </w:tc>
        <w:tc>
          <w:tcPr>
            <w:tcW w:w="672" w:type="dxa"/>
            <w:hideMark/>
          </w:tcPr>
          <w:p w14:paraId="799A0131"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42CA59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FD893C0" w14:textId="77777777" w:rsidR="00887662" w:rsidRPr="005D6FBC" w:rsidRDefault="00887662" w:rsidP="00887662">
            <w:pPr>
              <w:jc w:val="both"/>
              <w:rPr>
                <w:sz w:val="18"/>
                <w:szCs w:val="18"/>
                <w:lang w:eastAsia="pt-BR"/>
              </w:rPr>
            </w:pPr>
            <w:r w:rsidRPr="005D6FBC">
              <w:rPr>
                <w:sz w:val="18"/>
                <w:szCs w:val="18"/>
                <w:lang w:eastAsia="pt-BR"/>
              </w:rPr>
              <w:t xml:space="preserve">Malha tubular ortopédica 10cm X 15M, 100% algodão. Estéril, uso único. Embalagem individual, externamente dados de identificação, procedência, data fabricação/validade, lote e registro no MS. </w:t>
            </w:r>
          </w:p>
        </w:tc>
        <w:tc>
          <w:tcPr>
            <w:tcW w:w="562" w:type="dxa"/>
            <w:vAlign w:val="center"/>
          </w:tcPr>
          <w:p w14:paraId="12A9120E" w14:textId="77777777" w:rsidR="00887662" w:rsidRPr="005D6FBC" w:rsidRDefault="00887662" w:rsidP="00887662">
            <w:pPr>
              <w:jc w:val="center"/>
              <w:rPr>
                <w:sz w:val="18"/>
                <w:szCs w:val="18"/>
              </w:rPr>
            </w:pPr>
            <w:r w:rsidRPr="005D6FBC">
              <w:rPr>
                <w:sz w:val="18"/>
                <w:szCs w:val="18"/>
              </w:rPr>
              <w:t xml:space="preserve"> R$           9,06 </w:t>
            </w:r>
          </w:p>
        </w:tc>
        <w:tc>
          <w:tcPr>
            <w:tcW w:w="709" w:type="dxa"/>
            <w:vAlign w:val="center"/>
          </w:tcPr>
          <w:p w14:paraId="7B266CBD" w14:textId="77777777" w:rsidR="00887662" w:rsidRPr="005D6FBC" w:rsidRDefault="00887662" w:rsidP="00887662">
            <w:pPr>
              <w:jc w:val="center"/>
              <w:rPr>
                <w:sz w:val="18"/>
                <w:szCs w:val="18"/>
              </w:rPr>
            </w:pPr>
            <w:r w:rsidRPr="005D6FBC">
              <w:rPr>
                <w:sz w:val="18"/>
                <w:szCs w:val="18"/>
              </w:rPr>
              <w:t xml:space="preserve"> R$        9,06 </w:t>
            </w:r>
          </w:p>
        </w:tc>
        <w:tc>
          <w:tcPr>
            <w:tcW w:w="567" w:type="dxa"/>
            <w:vAlign w:val="center"/>
          </w:tcPr>
          <w:p w14:paraId="0C267DB5" w14:textId="77777777" w:rsidR="00887662" w:rsidRPr="005D6FBC" w:rsidRDefault="00887662" w:rsidP="00887662">
            <w:pPr>
              <w:jc w:val="center"/>
              <w:rPr>
                <w:sz w:val="18"/>
                <w:szCs w:val="18"/>
              </w:rPr>
            </w:pPr>
            <w:r w:rsidRPr="005D6FBC">
              <w:rPr>
                <w:sz w:val="18"/>
                <w:szCs w:val="18"/>
              </w:rPr>
              <w:t xml:space="preserve"> R$   12,99 </w:t>
            </w:r>
          </w:p>
        </w:tc>
        <w:tc>
          <w:tcPr>
            <w:tcW w:w="708" w:type="dxa"/>
            <w:vAlign w:val="center"/>
          </w:tcPr>
          <w:p w14:paraId="3BB143B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A7FE82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7FAC344" w14:textId="77777777" w:rsidR="00887662" w:rsidRPr="005D6FBC" w:rsidRDefault="00887662" w:rsidP="00887662">
            <w:pPr>
              <w:jc w:val="center"/>
              <w:rPr>
                <w:sz w:val="18"/>
                <w:szCs w:val="18"/>
              </w:rPr>
            </w:pPr>
            <w:r w:rsidRPr="005D6FBC">
              <w:rPr>
                <w:sz w:val="18"/>
                <w:szCs w:val="18"/>
              </w:rPr>
              <w:t xml:space="preserve"> R$     16,00 </w:t>
            </w:r>
          </w:p>
        </w:tc>
        <w:tc>
          <w:tcPr>
            <w:tcW w:w="851" w:type="dxa"/>
            <w:vAlign w:val="center"/>
          </w:tcPr>
          <w:p w14:paraId="2A21D50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EF658C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BB82E4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D3E99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B59F5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9AFE4F6" w14:textId="77777777" w:rsidR="00887662" w:rsidRPr="00677EC4" w:rsidRDefault="00887662" w:rsidP="00887662">
            <w:pPr>
              <w:jc w:val="center"/>
              <w:rPr>
                <w:sz w:val="18"/>
                <w:szCs w:val="18"/>
                <w:lang w:eastAsia="pt-BR"/>
              </w:rPr>
            </w:pPr>
            <w:r w:rsidRPr="00677EC4">
              <w:rPr>
                <w:sz w:val="18"/>
                <w:szCs w:val="18"/>
                <w:lang w:eastAsia="pt-BR"/>
              </w:rPr>
              <w:t xml:space="preserve"> R$      11,78 </w:t>
            </w:r>
          </w:p>
        </w:tc>
        <w:tc>
          <w:tcPr>
            <w:tcW w:w="851" w:type="dxa"/>
            <w:vAlign w:val="center"/>
          </w:tcPr>
          <w:p w14:paraId="6BEFAF52" w14:textId="77777777" w:rsidR="00887662" w:rsidRPr="00677EC4" w:rsidRDefault="00887662" w:rsidP="00887662">
            <w:pPr>
              <w:jc w:val="center"/>
              <w:rPr>
                <w:sz w:val="18"/>
                <w:szCs w:val="18"/>
                <w:lang w:eastAsia="pt-BR"/>
              </w:rPr>
            </w:pPr>
            <w:r w:rsidRPr="00677EC4">
              <w:rPr>
                <w:sz w:val="18"/>
                <w:szCs w:val="18"/>
                <w:lang w:eastAsia="pt-BR"/>
              </w:rPr>
              <w:t xml:space="preserve"> R$        588,80 </w:t>
            </w:r>
          </w:p>
        </w:tc>
      </w:tr>
      <w:tr w:rsidR="00887662" w:rsidRPr="00D240B5" w14:paraId="21687FC7" w14:textId="77777777" w:rsidTr="00887662">
        <w:trPr>
          <w:trHeight w:val="675"/>
        </w:trPr>
        <w:tc>
          <w:tcPr>
            <w:tcW w:w="430" w:type="dxa"/>
            <w:hideMark/>
          </w:tcPr>
          <w:p w14:paraId="74D039BB" w14:textId="77777777" w:rsidR="00887662" w:rsidRPr="005D6FBC" w:rsidRDefault="00887662" w:rsidP="00887662">
            <w:pPr>
              <w:jc w:val="center"/>
              <w:rPr>
                <w:sz w:val="18"/>
                <w:szCs w:val="18"/>
                <w:lang w:eastAsia="pt-BR"/>
              </w:rPr>
            </w:pPr>
            <w:r w:rsidRPr="005D6FBC">
              <w:rPr>
                <w:sz w:val="18"/>
                <w:szCs w:val="18"/>
                <w:lang w:eastAsia="pt-BR"/>
              </w:rPr>
              <w:t>153</w:t>
            </w:r>
          </w:p>
        </w:tc>
        <w:tc>
          <w:tcPr>
            <w:tcW w:w="841" w:type="dxa"/>
            <w:noWrap/>
            <w:hideMark/>
          </w:tcPr>
          <w:p w14:paraId="7343A721" w14:textId="77777777" w:rsidR="00887662" w:rsidRPr="005D6FBC" w:rsidRDefault="00887662" w:rsidP="00887662">
            <w:pPr>
              <w:jc w:val="center"/>
              <w:rPr>
                <w:sz w:val="18"/>
                <w:szCs w:val="18"/>
                <w:lang w:eastAsia="pt-BR"/>
              </w:rPr>
            </w:pPr>
            <w:r w:rsidRPr="005D6FBC">
              <w:rPr>
                <w:sz w:val="18"/>
                <w:szCs w:val="18"/>
                <w:lang w:eastAsia="pt-BR"/>
              </w:rPr>
              <w:t>460138</w:t>
            </w:r>
          </w:p>
        </w:tc>
        <w:tc>
          <w:tcPr>
            <w:tcW w:w="672" w:type="dxa"/>
            <w:hideMark/>
          </w:tcPr>
          <w:p w14:paraId="056F81EC"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1D7E1A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1F77503" w14:textId="77777777" w:rsidR="00887662" w:rsidRPr="005D6FBC" w:rsidRDefault="00887662" w:rsidP="00887662">
            <w:pPr>
              <w:jc w:val="both"/>
              <w:rPr>
                <w:sz w:val="18"/>
                <w:szCs w:val="18"/>
                <w:lang w:eastAsia="pt-BR"/>
              </w:rPr>
            </w:pPr>
            <w:r w:rsidRPr="005D6FBC">
              <w:rPr>
                <w:sz w:val="18"/>
                <w:szCs w:val="18"/>
                <w:lang w:eastAsia="pt-BR"/>
              </w:rPr>
              <w:t xml:space="preserve">Malha tubular ortopédica 20cm X 15M, 100% algodão. Estéril, uso único. Embalagem individual, externamente dados de identificação, procedência, data fabricação/validade, lote e registro na ANVISA. </w:t>
            </w:r>
          </w:p>
        </w:tc>
        <w:tc>
          <w:tcPr>
            <w:tcW w:w="562" w:type="dxa"/>
            <w:vAlign w:val="center"/>
          </w:tcPr>
          <w:p w14:paraId="3D50F5A4" w14:textId="77777777" w:rsidR="00887662" w:rsidRPr="005D6FBC" w:rsidRDefault="00887662" w:rsidP="00887662">
            <w:pPr>
              <w:jc w:val="center"/>
              <w:rPr>
                <w:sz w:val="18"/>
                <w:szCs w:val="18"/>
              </w:rPr>
            </w:pPr>
            <w:r w:rsidRPr="005D6FBC">
              <w:rPr>
                <w:sz w:val="18"/>
                <w:szCs w:val="18"/>
              </w:rPr>
              <w:t xml:space="preserve"> R$         15,54 </w:t>
            </w:r>
          </w:p>
        </w:tc>
        <w:tc>
          <w:tcPr>
            <w:tcW w:w="709" w:type="dxa"/>
            <w:vAlign w:val="center"/>
          </w:tcPr>
          <w:p w14:paraId="65EC70AA" w14:textId="77777777" w:rsidR="00887662" w:rsidRPr="005D6FBC" w:rsidRDefault="00887662" w:rsidP="00887662">
            <w:pPr>
              <w:jc w:val="center"/>
              <w:rPr>
                <w:sz w:val="18"/>
                <w:szCs w:val="18"/>
              </w:rPr>
            </w:pPr>
            <w:r w:rsidRPr="005D6FBC">
              <w:rPr>
                <w:sz w:val="18"/>
                <w:szCs w:val="18"/>
              </w:rPr>
              <w:t xml:space="preserve"> R$        7,82 </w:t>
            </w:r>
          </w:p>
        </w:tc>
        <w:tc>
          <w:tcPr>
            <w:tcW w:w="567" w:type="dxa"/>
            <w:vAlign w:val="center"/>
          </w:tcPr>
          <w:p w14:paraId="3AAB0CAA" w14:textId="77777777" w:rsidR="00887662" w:rsidRPr="005D6FBC" w:rsidRDefault="00887662" w:rsidP="00887662">
            <w:pPr>
              <w:jc w:val="center"/>
              <w:rPr>
                <w:sz w:val="18"/>
                <w:szCs w:val="18"/>
              </w:rPr>
            </w:pPr>
            <w:r w:rsidRPr="005D6FBC">
              <w:rPr>
                <w:sz w:val="18"/>
                <w:szCs w:val="18"/>
              </w:rPr>
              <w:t xml:space="preserve"> R$   28,24 </w:t>
            </w:r>
          </w:p>
        </w:tc>
        <w:tc>
          <w:tcPr>
            <w:tcW w:w="708" w:type="dxa"/>
            <w:vAlign w:val="center"/>
          </w:tcPr>
          <w:p w14:paraId="4F11A69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33161C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880BE1F"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0E0A995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7A9253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F04EEC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48BBD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5B948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45ED6D1" w14:textId="77777777" w:rsidR="00887662" w:rsidRPr="00677EC4" w:rsidRDefault="00887662" w:rsidP="00887662">
            <w:pPr>
              <w:jc w:val="center"/>
              <w:rPr>
                <w:sz w:val="18"/>
                <w:szCs w:val="18"/>
                <w:lang w:eastAsia="pt-BR"/>
              </w:rPr>
            </w:pPr>
            <w:r w:rsidRPr="00677EC4">
              <w:rPr>
                <w:sz w:val="18"/>
                <w:szCs w:val="18"/>
                <w:lang w:eastAsia="pt-BR"/>
              </w:rPr>
              <w:t xml:space="preserve"> R$      19,15 </w:t>
            </w:r>
          </w:p>
        </w:tc>
        <w:tc>
          <w:tcPr>
            <w:tcW w:w="851" w:type="dxa"/>
            <w:vAlign w:val="center"/>
          </w:tcPr>
          <w:p w14:paraId="4563D17D" w14:textId="77777777" w:rsidR="00887662" w:rsidRPr="00677EC4" w:rsidRDefault="00887662" w:rsidP="00887662">
            <w:pPr>
              <w:jc w:val="center"/>
              <w:rPr>
                <w:sz w:val="18"/>
                <w:szCs w:val="18"/>
                <w:lang w:eastAsia="pt-BR"/>
              </w:rPr>
            </w:pPr>
            <w:r w:rsidRPr="00677EC4">
              <w:rPr>
                <w:sz w:val="18"/>
                <w:szCs w:val="18"/>
                <w:lang w:eastAsia="pt-BR"/>
              </w:rPr>
              <w:t xml:space="preserve"> R$        957,55 </w:t>
            </w:r>
          </w:p>
        </w:tc>
      </w:tr>
      <w:tr w:rsidR="00887662" w:rsidRPr="00D240B5" w14:paraId="78878DD2" w14:textId="77777777" w:rsidTr="00887662">
        <w:trPr>
          <w:trHeight w:val="900"/>
        </w:trPr>
        <w:tc>
          <w:tcPr>
            <w:tcW w:w="430" w:type="dxa"/>
            <w:hideMark/>
          </w:tcPr>
          <w:p w14:paraId="40FAC731" w14:textId="77777777" w:rsidR="00887662" w:rsidRPr="005D6FBC" w:rsidRDefault="00887662" w:rsidP="00887662">
            <w:pPr>
              <w:jc w:val="center"/>
              <w:rPr>
                <w:sz w:val="18"/>
                <w:szCs w:val="18"/>
                <w:lang w:eastAsia="pt-BR"/>
              </w:rPr>
            </w:pPr>
            <w:r w:rsidRPr="005D6FBC">
              <w:rPr>
                <w:sz w:val="18"/>
                <w:szCs w:val="18"/>
                <w:lang w:eastAsia="pt-BR"/>
              </w:rPr>
              <w:t>154</w:t>
            </w:r>
          </w:p>
        </w:tc>
        <w:tc>
          <w:tcPr>
            <w:tcW w:w="841" w:type="dxa"/>
            <w:noWrap/>
            <w:hideMark/>
          </w:tcPr>
          <w:p w14:paraId="6FB86ABB" w14:textId="77777777" w:rsidR="00887662" w:rsidRPr="005D6FBC" w:rsidRDefault="00887662" w:rsidP="00887662">
            <w:pPr>
              <w:jc w:val="center"/>
              <w:rPr>
                <w:sz w:val="18"/>
                <w:szCs w:val="18"/>
                <w:lang w:eastAsia="pt-BR"/>
              </w:rPr>
            </w:pPr>
            <w:r w:rsidRPr="005D6FBC">
              <w:rPr>
                <w:sz w:val="18"/>
                <w:szCs w:val="18"/>
                <w:lang w:eastAsia="pt-BR"/>
              </w:rPr>
              <w:t>613767</w:t>
            </w:r>
          </w:p>
        </w:tc>
        <w:tc>
          <w:tcPr>
            <w:tcW w:w="672" w:type="dxa"/>
            <w:hideMark/>
          </w:tcPr>
          <w:p w14:paraId="10E37029"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0052A1D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D17CA36" w14:textId="77777777" w:rsidR="00887662" w:rsidRPr="005D6FBC" w:rsidRDefault="00887662" w:rsidP="00887662">
            <w:pPr>
              <w:jc w:val="both"/>
              <w:rPr>
                <w:sz w:val="18"/>
                <w:szCs w:val="18"/>
                <w:lang w:eastAsia="pt-BR"/>
              </w:rPr>
            </w:pPr>
            <w:r w:rsidRPr="005D6FBC">
              <w:rPr>
                <w:sz w:val="18"/>
                <w:szCs w:val="18"/>
                <w:lang w:eastAsia="pt-BR"/>
              </w:rPr>
              <w:t>Manta térmica aluminizada, para isolamento térmico. Tamnho: 2,10 X 1,40m. Poliéster metalizada não deformável e impermeável. Embalagem individual, externamente dados de identificação, procedência, data fabricação/validade, lote e registro na ANVISA.</w:t>
            </w:r>
          </w:p>
        </w:tc>
        <w:tc>
          <w:tcPr>
            <w:tcW w:w="562" w:type="dxa"/>
            <w:vAlign w:val="center"/>
          </w:tcPr>
          <w:p w14:paraId="14B5654B" w14:textId="77777777" w:rsidR="00887662" w:rsidRPr="005D6FBC" w:rsidRDefault="00887662" w:rsidP="00887662">
            <w:pPr>
              <w:jc w:val="center"/>
              <w:rPr>
                <w:sz w:val="18"/>
                <w:szCs w:val="18"/>
              </w:rPr>
            </w:pPr>
            <w:r w:rsidRPr="005D6FBC">
              <w:rPr>
                <w:sz w:val="18"/>
                <w:szCs w:val="18"/>
              </w:rPr>
              <w:t xml:space="preserve"> R$           7,62 </w:t>
            </w:r>
          </w:p>
        </w:tc>
        <w:tc>
          <w:tcPr>
            <w:tcW w:w="709" w:type="dxa"/>
            <w:vAlign w:val="center"/>
          </w:tcPr>
          <w:p w14:paraId="0DFBB0DC" w14:textId="77777777" w:rsidR="00887662" w:rsidRPr="005D6FBC" w:rsidRDefault="00887662" w:rsidP="00887662">
            <w:pPr>
              <w:jc w:val="center"/>
              <w:rPr>
                <w:sz w:val="18"/>
                <w:szCs w:val="18"/>
              </w:rPr>
            </w:pPr>
            <w:r w:rsidRPr="005D6FBC">
              <w:rPr>
                <w:sz w:val="18"/>
                <w:szCs w:val="18"/>
              </w:rPr>
              <w:t xml:space="preserve"> R$        4,50 </w:t>
            </w:r>
          </w:p>
        </w:tc>
        <w:tc>
          <w:tcPr>
            <w:tcW w:w="567" w:type="dxa"/>
            <w:vAlign w:val="center"/>
          </w:tcPr>
          <w:p w14:paraId="0BBCADC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062AA0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422352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5EB64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F835461" w14:textId="77777777" w:rsidR="00887662" w:rsidRPr="005D6FBC" w:rsidRDefault="00887662" w:rsidP="00887662">
            <w:pPr>
              <w:jc w:val="center"/>
              <w:rPr>
                <w:sz w:val="18"/>
                <w:szCs w:val="18"/>
              </w:rPr>
            </w:pPr>
            <w:r w:rsidRPr="005D6FBC">
              <w:rPr>
                <w:sz w:val="18"/>
                <w:szCs w:val="18"/>
              </w:rPr>
              <w:t xml:space="preserve"> R$        5,28 </w:t>
            </w:r>
          </w:p>
        </w:tc>
        <w:tc>
          <w:tcPr>
            <w:tcW w:w="851" w:type="dxa"/>
            <w:vAlign w:val="center"/>
          </w:tcPr>
          <w:p w14:paraId="0C48C28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E5AFB0C" w14:textId="77777777" w:rsidR="00887662" w:rsidRPr="00677EC4" w:rsidRDefault="00887662" w:rsidP="00887662">
            <w:pPr>
              <w:jc w:val="center"/>
              <w:rPr>
                <w:sz w:val="18"/>
                <w:szCs w:val="18"/>
                <w:lang w:eastAsia="pt-BR"/>
              </w:rPr>
            </w:pPr>
            <w:r w:rsidRPr="00677EC4">
              <w:rPr>
                <w:sz w:val="18"/>
                <w:szCs w:val="18"/>
                <w:lang w:eastAsia="pt-BR"/>
              </w:rPr>
              <w:t xml:space="preserve"> R$        4,50 </w:t>
            </w:r>
          </w:p>
        </w:tc>
        <w:tc>
          <w:tcPr>
            <w:tcW w:w="851" w:type="dxa"/>
            <w:vAlign w:val="center"/>
          </w:tcPr>
          <w:p w14:paraId="635DE4E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247C0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6B775F5" w14:textId="77777777" w:rsidR="00887662" w:rsidRPr="00677EC4" w:rsidRDefault="00887662" w:rsidP="00887662">
            <w:pPr>
              <w:jc w:val="center"/>
              <w:rPr>
                <w:sz w:val="18"/>
                <w:szCs w:val="18"/>
                <w:lang w:eastAsia="pt-BR"/>
              </w:rPr>
            </w:pPr>
            <w:r w:rsidRPr="00677EC4">
              <w:rPr>
                <w:sz w:val="18"/>
                <w:szCs w:val="18"/>
                <w:lang w:eastAsia="pt-BR"/>
              </w:rPr>
              <w:t xml:space="preserve"> R$        5,48 </w:t>
            </w:r>
          </w:p>
        </w:tc>
        <w:tc>
          <w:tcPr>
            <w:tcW w:w="851" w:type="dxa"/>
            <w:vAlign w:val="center"/>
          </w:tcPr>
          <w:p w14:paraId="6735082D" w14:textId="77777777" w:rsidR="00887662" w:rsidRPr="00677EC4" w:rsidRDefault="00887662" w:rsidP="00887662">
            <w:pPr>
              <w:jc w:val="center"/>
              <w:rPr>
                <w:sz w:val="18"/>
                <w:szCs w:val="18"/>
                <w:lang w:eastAsia="pt-BR"/>
              </w:rPr>
            </w:pPr>
            <w:r w:rsidRPr="00677EC4">
              <w:rPr>
                <w:sz w:val="18"/>
                <w:szCs w:val="18"/>
                <w:lang w:eastAsia="pt-BR"/>
              </w:rPr>
              <w:t xml:space="preserve"> R$     1.095,00 </w:t>
            </w:r>
          </w:p>
        </w:tc>
      </w:tr>
      <w:tr w:rsidR="00887662" w:rsidRPr="00D240B5" w14:paraId="3B4FA277" w14:textId="77777777" w:rsidTr="00887662">
        <w:trPr>
          <w:trHeight w:val="1125"/>
        </w:trPr>
        <w:tc>
          <w:tcPr>
            <w:tcW w:w="430" w:type="dxa"/>
            <w:hideMark/>
          </w:tcPr>
          <w:p w14:paraId="0358AB93" w14:textId="77777777" w:rsidR="00887662" w:rsidRPr="005D6FBC" w:rsidRDefault="00887662" w:rsidP="00887662">
            <w:pPr>
              <w:jc w:val="center"/>
              <w:rPr>
                <w:sz w:val="18"/>
                <w:szCs w:val="18"/>
                <w:lang w:eastAsia="pt-BR"/>
              </w:rPr>
            </w:pPr>
            <w:r w:rsidRPr="005D6FBC">
              <w:rPr>
                <w:sz w:val="18"/>
                <w:szCs w:val="18"/>
                <w:lang w:eastAsia="pt-BR"/>
              </w:rPr>
              <w:t>155</w:t>
            </w:r>
          </w:p>
        </w:tc>
        <w:tc>
          <w:tcPr>
            <w:tcW w:w="841" w:type="dxa"/>
            <w:noWrap/>
            <w:hideMark/>
          </w:tcPr>
          <w:p w14:paraId="7BBAEAA9" w14:textId="77777777" w:rsidR="00887662" w:rsidRPr="005D6FBC" w:rsidRDefault="00887662" w:rsidP="00887662">
            <w:pPr>
              <w:jc w:val="center"/>
              <w:rPr>
                <w:sz w:val="18"/>
                <w:szCs w:val="18"/>
                <w:lang w:eastAsia="pt-BR"/>
              </w:rPr>
            </w:pPr>
            <w:r w:rsidRPr="005D6FBC">
              <w:rPr>
                <w:sz w:val="18"/>
                <w:szCs w:val="18"/>
                <w:lang w:eastAsia="pt-BR"/>
              </w:rPr>
              <w:t>485312</w:t>
            </w:r>
          </w:p>
        </w:tc>
        <w:tc>
          <w:tcPr>
            <w:tcW w:w="672" w:type="dxa"/>
            <w:hideMark/>
          </w:tcPr>
          <w:p w14:paraId="4CC94171" w14:textId="77777777" w:rsidR="00887662" w:rsidRPr="005D6FBC" w:rsidRDefault="00887662" w:rsidP="00887662">
            <w:pPr>
              <w:jc w:val="center"/>
              <w:rPr>
                <w:sz w:val="18"/>
                <w:szCs w:val="18"/>
                <w:lang w:eastAsia="pt-BR"/>
              </w:rPr>
            </w:pPr>
            <w:r w:rsidRPr="005D6FBC">
              <w:rPr>
                <w:sz w:val="18"/>
                <w:szCs w:val="18"/>
                <w:lang w:eastAsia="pt-BR"/>
              </w:rPr>
              <w:t>2.000</w:t>
            </w:r>
          </w:p>
        </w:tc>
        <w:tc>
          <w:tcPr>
            <w:tcW w:w="1119" w:type="dxa"/>
            <w:hideMark/>
          </w:tcPr>
          <w:p w14:paraId="5FE06331" w14:textId="77777777" w:rsidR="00887662" w:rsidRPr="005D6FBC" w:rsidRDefault="00887662" w:rsidP="00887662">
            <w:pPr>
              <w:jc w:val="center"/>
              <w:rPr>
                <w:sz w:val="18"/>
                <w:szCs w:val="18"/>
                <w:lang w:eastAsia="pt-BR"/>
              </w:rPr>
            </w:pPr>
            <w:r w:rsidRPr="005D6FBC">
              <w:rPr>
                <w:sz w:val="18"/>
                <w:szCs w:val="18"/>
                <w:lang w:eastAsia="pt-BR"/>
              </w:rPr>
              <w:t>CAIXA COM 50 UNIDADE</w:t>
            </w:r>
          </w:p>
        </w:tc>
        <w:tc>
          <w:tcPr>
            <w:tcW w:w="3459" w:type="dxa"/>
          </w:tcPr>
          <w:p w14:paraId="3E4A3228" w14:textId="77777777" w:rsidR="00887662" w:rsidRPr="005D6FBC" w:rsidRDefault="00887662" w:rsidP="00887662">
            <w:pPr>
              <w:jc w:val="both"/>
              <w:rPr>
                <w:sz w:val="18"/>
                <w:szCs w:val="18"/>
                <w:lang w:eastAsia="pt-BR"/>
              </w:rPr>
            </w:pPr>
            <w:r w:rsidRPr="005D6FBC">
              <w:rPr>
                <w:sz w:val="18"/>
                <w:szCs w:val="18"/>
                <w:lang w:eastAsia="pt-BR"/>
              </w:rPr>
              <w:t xml:space="preserve">Máscara cirúrgica, tipo: não tecido, 3 camadas (2 camadas externas e 1 camada interna de filtro de retenção bacteriana), pregas horizontais, atóxica, tipo de fixação: com elástico, características adicionais: clip nasal embutido, hipoalergênica, tipo uso: descartável. Embaladas em caixas com 50 </w:t>
            </w:r>
            <w:r w:rsidRPr="005D6FBC">
              <w:rPr>
                <w:sz w:val="18"/>
                <w:szCs w:val="18"/>
                <w:lang w:eastAsia="pt-BR"/>
              </w:rPr>
              <w:lastRenderedPageBreak/>
              <w:t>unidades, contendo dados de validade, lote e registro na ANVISA.</w:t>
            </w:r>
          </w:p>
        </w:tc>
        <w:tc>
          <w:tcPr>
            <w:tcW w:w="562" w:type="dxa"/>
            <w:vAlign w:val="center"/>
          </w:tcPr>
          <w:p w14:paraId="3F72FCD3" w14:textId="77777777" w:rsidR="00887662" w:rsidRPr="005D6FBC" w:rsidRDefault="00887662" w:rsidP="00887662">
            <w:pPr>
              <w:jc w:val="center"/>
              <w:rPr>
                <w:sz w:val="18"/>
                <w:szCs w:val="18"/>
              </w:rPr>
            </w:pPr>
            <w:r w:rsidRPr="005D6FBC">
              <w:rPr>
                <w:sz w:val="18"/>
                <w:szCs w:val="18"/>
              </w:rPr>
              <w:lastRenderedPageBreak/>
              <w:t xml:space="preserve"> R$           4,50 </w:t>
            </w:r>
          </w:p>
        </w:tc>
        <w:tc>
          <w:tcPr>
            <w:tcW w:w="709" w:type="dxa"/>
            <w:vAlign w:val="center"/>
          </w:tcPr>
          <w:p w14:paraId="395A11C1" w14:textId="77777777" w:rsidR="00887662" w:rsidRPr="005D6FBC" w:rsidRDefault="00887662" w:rsidP="00887662">
            <w:pPr>
              <w:jc w:val="center"/>
              <w:rPr>
                <w:sz w:val="18"/>
                <w:szCs w:val="18"/>
              </w:rPr>
            </w:pPr>
            <w:r w:rsidRPr="005D6FBC">
              <w:rPr>
                <w:sz w:val="18"/>
                <w:szCs w:val="18"/>
              </w:rPr>
              <w:t xml:space="preserve"> R$      10,00 </w:t>
            </w:r>
          </w:p>
        </w:tc>
        <w:tc>
          <w:tcPr>
            <w:tcW w:w="567" w:type="dxa"/>
            <w:vAlign w:val="center"/>
          </w:tcPr>
          <w:p w14:paraId="4F67F08E" w14:textId="77777777" w:rsidR="00887662" w:rsidRPr="005D6FBC" w:rsidRDefault="00887662" w:rsidP="00887662">
            <w:pPr>
              <w:jc w:val="center"/>
              <w:rPr>
                <w:sz w:val="18"/>
                <w:szCs w:val="18"/>
              </w:rPr>
            </w:pPr>
            <w:r w:rsidRPr="005D6FBC">
              <w:rPr>
                <w:sz w:val="18"/>
                <w:szCs w:val="18"/>
              </w:rPr>
              <w:t xml:space="preserve"> R$     9,97 </w:t>
            </w:r>
          </w:p>
        </w:tc>
        <w:tc>
          <w:tcPr>
            <w:tcW w:w="708" w:type="dxa"/>
            <w:vAlign w:val="center"/>
          </w:tcPr>
          <w:p w14:paraId="6184507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C0F35F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E9593E0"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2B56E81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012B3E4" w14:textId="77777777" w:rsidR="00887662" w:rsidRPr="00677EC4" w:rsidRDefault="00887662" w:rsidP="00887662">
            <w:pPr>
              <w:jc w:val="center"/>
              <w:rPr>
                <w:sz w:val="18"/>
                <w:szCs w:val="18"/>
                <w:lang w:eastAsia="pt-BR"/>
              </w:rPr>
            </w:pPr>
            <w:r w:rsidRPr="00677EC4">
              <w:rPr>
                <w:sz w:val="18"/>
                <w:szCs w:val="18"/>
                <w:lang w:eastAsia="pt-BR"/>
              </w:rPr>
              <w:t xml:space="preserve"> R$        6,00 </w:t>
            </w:r>
          </w:p>
        </w:tc>
        <w:tc>
          <w:tcPr>
            <w:tcW w:w="851" w:type="dxa"/>
            <w:vAlign w:val="center"/>
          </w:tcPr>
          <w:p w14:paraId="288BFD22" w14:textId="77777777" w:rsidR="00887662" w:rsidRPr="00677EC4" w:rsidRDefault="00887662" w:rsidP="00887662">
            <w:pPr>
              <w:jc w:val="center"/>
              <w:rPr>
                <w:sz w:val="18"/>
                <w:szCs w:val="18"/>
                <w:lang w:eastAsia="pt-BR"/>
              </w:rPr>
            </w:pPr>
            <w:r w:rsidRPr="00677EC4">
              <w:rPr>
                <w:sz w:val="18"/>
                <w:szCs w:val="18"/>
                <w:lang w:eastAsia="pt-BR"/>
              </w:rPr>
              <w:t xml:space="preserve"> R$        7,00 </w:t>
            </w:r>
          </w:p>
        </w:tc>
        <w:tc>
          <w:tcPr>
            <w:tcW w:w="851" w:type="dxa"/>
            <w:vAlign w:val="center"/>
          </w:tcPr>
          <w:p w14:paraId="1D7AC9E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A9FB65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C23469B" w14:textId="77777777" w:rsidR="00887662" w:rsidRPr="00677EC4" w:rsidRDefault="00887662" w:rsidP="00887662">
            <w:pPr>
              <w:jc w:val="center"/>
              <w:rPr>
                <w:sz w:val="18"/>
                <w:szCs w:val="18"/>
                <w:lang w:eastAsia="pt-BR"/>
              </w:rPr>
            </w:pPr>
            <w:r w:rsidRPr="00677EC4">
              <w:rPr>
                <w:sz w:val="18"/>
                <w:szCs w:val="18"/>
                <w:lang w:eastAsia="pt-BR"/>
              </w:rPr>
              <w:t xml:space="preserve"> R$        7,24 </w:t>
            </w:r>
          </w:p>
        </w:tc>
        <w:tc>
          <w:tcPr>
            <w:tcW w:w="851" w:type="dxa"/>
            <w:vAlign w:val="center"/>
          </w:tcPr>
          <w:p w14:paraId="60586CB7" w14:textId="77777777" w:rsidR="00887662" w:rsidRPr="00677EC4" w:rsidRDefault="00887662" w:rsidP="00887662">
            <w:pPr>
              <w:jc w:val="center"/>
              <w:rPr>
                <w:sz w:val="18"/>
                <w:szCs w:val="18"/>
                <w:lang w:eastAsia="pt-BR"/>
              </w:rPr>
            </w:pPr>
            <w:r w:rsidRPr="00677EC4">
              <w:rPr>
                <w:sz w:val="18"/>
                <w:szCs w:val="18"/>
                <w:lang w:eastAsia="pt-BR"/>
              </w:rPr>
              <w:t xml:space="preserve"> R$   14.489,67 </w:t>
            </w:r>
          </w:p>
        </w:tc>
      </w:tr>
      <w:tr w:rsidR="00887662" w:rsidRPr="00D240B5" w14:paraId="5C0CCE73" w14:textId="77777777" w:rsidTr="00887662">
        <w:trPr>
          <w:trHeight w:val="900"/>
        </w:trPr>
        <w:tc>
          <w:tcPr>
            <w:tcW w:w="430" w:type="dxa"/>
            <w:hideMark/>
          </w:tcPr>
          <w:p w14:paraId="79187DFA" w14:textId="77777777" w:rsidR="00887662" w:rsidRPr="005D6FBC" w:rsidRDefault="00887662" w:rsidP="00887662">
            <w:pPr>
              <w:jc w:val="center"/>
              <w:rPr>
                <w:sz w:val="18"/>
                <w:szCs w:val="18"/>
                <w:lang w:eastAsia="pt-BR"/>
              </w:rPr>
            </w:pPr>
            <w:r w:rsidRPr="005D6FBC">
              <w:rPr>
                <w:sz w:val="18"/>
                <w:szCs w:val="18"/>
                <w:lang w:eastAsia="pt-BR"/>
              </w:rPr>
              <w:t>156</w:t>
            </w:r>
          </w:p>
        </w:tc>
        <w:tc>
          <w:tcPr>
            <w:tcW w:w="841" w:type="dxa"/>
            <w:noWrap/>
            <w:hideMark/>
          </w:tcPr>
          <w:p w14:paraId="3BA5DC5A" w14:textId="77777777" w:rsidR="00887662" w:rsidRPr="005D6FBC" w:rsidRDefault="00887662" w:rsidP="00887662">
            <w:pPr>
              <w:jc w:val="center"/>
              <w:rPr>
                <w:sz w:val="18"/>
                <w:szCs w:val="18"/>
                <w:lang w:eastAsia="pt-BR"/>
              </w:rPr>
            </w:pPr>
            <w:r w:rsidRPr="005D6FBC">
              <w:rPr>
                <w:sz w:val="18"/>
                <w:szCs w:val="18"/>
                <w:lang w:eastAsia="pt-BR"/>
              </w:rPr>
              <w:t>454566</w:t>
            </w:r>
          </w:p>
        </w:tc>
        <w:tc>
          <w:tcPr>
            <w:tcW w:w="672" w:type="dxa"/>
            <w:hideMark/>
          </w:tcPr>
          <w:p w14:paraId="65033E56"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87B5AA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F52C590" w14:textId="77777777" w:rsidR="00887662" w:rsidRPr="005D6FBC" w:rsidRDefault="00887662" w:rsidP="00887662">
            <w:pPr>
              <w:jc w:val="both"/>
              <w:rPr>
                <w:sz w:val="18"/>
                <w:szCs w:val="18"/>
                <w:lang w:eastAsia="pt-BR"/>
              </w:rPr>
            </w:pPr>
            <w:r w:rsidRPr="005D6FBC">
              <w:rPr>
                <w:sz w:val="18"/>
                <w:szCs w:val="18"/>
                <w:lang w:eastAsia="pt-BR"/>
              </w:rPr>
              <w:t>Máscara de alta concentração de oxigênio ADULTO, com balão reservatório 1000ml, tubo extensor de no mínimo 2m, permitindo a alta concentração de oxigênio. Embalagem individual, externamente dados de identificação, procedência, data fabricação/validade, lote e registro na ANVISA.</w:t>
            </w:r>
          </w:p>
        </w:tc>
        <w:tc>
          <w:tcPr>
            <w:tcW w:w="562" w:type="dxa"/>
            <w:vAlign w:val="center"/>
          </w:tcPr>
          <w:p w14:paraId="657204EB" w14:textId="77777777" w:rsidR="00887662" w:rsidRPr="005D6FBC" w:rsidRDefault="00887662" w:rsidP="00887662">
            <w:pPr>
              <w:jc w:val="center"/>
              <w:rPr>
                <w:sz w:val="18"/>
                <w:szCs w:val="18"/>
              </w:rPr>
            </w:pPr>
            <w:r w:rsidRPr="005D6FBC">
              <w:rPr>
                <w:sz w:val="18"/>
                <w:szCs w:val="18"/>
              </w:rPr>
              <w:t xml:space="preserve"> R$           7,35 </w:t>
            </w:r>
          </w:p>
        </w:tc>
        <w:tc>
          <w:tcPr>
            <w:tcW w:w="709" w:type="dxa"/>
            <w:vAlign w:val="center"/>
          </w:tcPr>
          <w:p w14:paraId="6233A2E1" w14:textId="77777777" w:rsidR="00887662" w:rsidRPr="005D6FBC" w:rsidRDefault="00887662" w:rsidP="00887662">
            <w:pPr>
              <w:jc w:val="center"/>
              <w:rPr>
                <w:sz w:val="18"/>
                <w:szCs w:val="18"/>
              </w:rPr>
            </w:pPr>
            <w:r w:rsidRPr="005D6FBC">
              <w:rPr>
                <w:sz w:val="18"/>
                <w:szCs w:val="18"/>
              </w:rPr>
              <w:t xml:space="preserve"> R$        6,65 </w:t>
            </w:r>
          </w:p>
        </w:tc>
        <w:tc>
          <w:tcPr>
            <w:tcW w:w="567" w:type="dxa"/>
            <w:vAlign w:val="center"/>
          </w:tcPr>
          <w:p w14:paraId="71FC871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FD6CEF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ECF160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98CCFDB" w14:textId="77777777" w:rsidR="00887662" w:rsidRPr="005D6FBC" w:rsidRDefault="00887662" w:rsidP="00887662">
            <w:pPr>
              <w:jc w:val="center"/>
              <w:rPr>
                <w:sz w:val="18"/>
                <w:szCs w:val="18"/>
              </w:rPr>
            </w:pPr>
            <w:r w:rsidRPr="005D6FBC">
              <w:rPr>
                <w:sz w:val="18"/>
                <w:szCs w:val="18"/>
              </w:rPr>
              <w:t xml:space="preserve"> R$     15,00 </w:t>
            </w:r>
          </w:p>
        </w:tc>
        <w:tc>
          <w:tcPr>
            <w:tcW w:w="851" w:type="dxa"/>
            <w:vAlign w:val="center"/>
          </w:tcPr>
          <w:p w14:paraId="4A0EB8C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1D3C1A6" w14:textId="77777777" w:rsidR="00887662" w:rsidRPr="00677EC4" w:rsidRDefault="00887662" w:rsidP="00887662">
            <w:pPr>
              <w:jc w:val="center"/>
              <w:rPr>
                <w:sz w:val="18"/>
                <w:szCs w:val="18"/>
                <w:lang w:eastAsia="pt-BR"/>
              </w:rPr>
            </w:pPr>
            <w:r w:rsidRPr="00677EC4">
              <w:rPr>
                <w:sz w:val="18"/>
                <w:szCs w:val="18"/>
                <w:lang w:eastAsia="pt-BR"/>
              </w:rPr>
              <w:t xml:space="preserve"> R$        6,34 </w:t>
            </w:r>
          </w:p>
        </w:tc>
        <w:tc>
          <w:tcPr>
            <w:tcW w:w="851" w:type="dxa"/>
            <w:vAlign w:val="center"/>
          </w:tcPr>
          <w:p w14:paraId="23B8D3D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4A3FDC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4C96B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F3F8E66" w14:textId="77777777" w:rsidR="00887662" w:rsidRPr="00677EC4" w:rsidRDefault="00887662" w:rsidP="00887662">
            <w:pPr>
              <w:jc w:val="center"/>
              <w:rPr>
                <w:sz w:val="18"/>
                <w:szCs w:val="18"/>
                <w:lang w:eastAsia="pt-BR"/>
              </w:rPr>
            </w:pPr>
            <w:r w:rsidRPr="00677EC4">
              <w:rPr>
                <w:sz w:val="18"/>
                <w:szCs w:val="18"/>
                <w:lang w:eastAsia="pt-BR"/>
              </w:rPr>
              <w:t xml:space="preserve"> R$        8,84 </w:t>
            </w:r>
          </w:p>
        </w:tc>
        <w:tc>
          <w:tcPr>
            <w:tcW w:w="851" w:type="dxa"/>
            <w:vAlign w:val="center"/>
          </w:tcPr>
          <w:p w14:paraId="7446D2AB" w14:textId="77777777" w:rsidR="00887662" w:rsidRPr="00677EC4" w:rsidRDefault="00887662" w:rsidP="00887662">
            <w:pPr>
              <w:jc w:val="center"/>
              <w:rPr>
                <w:sz w:val="18"/>
                <w:szCs w:val="18"/>
                <w:lang w:eastAsia="pt-BR"/>
              </w:rPr>
            </w:pPr>
            <w:r w:rsidRPr="00677EC4">
              <w:rPr>
                <w:sz w:val="18"/>
                <w:szCs w:val="18"/>
                <w:lang w:eastAsia="pt-BR"/>
              </w:rPr>
              <w:t xml:space="preserve"> R$        883,50 </w:t>
            </w:r>
          </w:p>
        </w:tc>
      </w:tr>
      <w:tr w:rsidR="00887662" w:rsidRPr="00D240B5" w14:paraId="25C91CF3" w14:textId="77777777" w:rsidTr="00887662">
        <w:trPr>
          <w:trHeight w:val="900"/>
        </w:trPr>
        <w:tc>
          <w:tcPr>
            <w:tcW w:w="430" w:type="dxa"/>
            <w:hideMark/>
          </w:tcPr>
          <w:p w14:paraId="7258F401" w14:textId="77777777" w:rsidR="00887662" w:rsidRPr="005D6FBC" w:rsidRDefault="00887662" w:rsidP="00887662">
            <w:pPr>
              <w:jc w:val="center"/>
              <w:rPr>
                <w:sz w:val="18"/>
                <w:szCs w:val="18"/>
                <w:lang w:eastAsia="pt-BR"/>
              </w:rPr>
            </w:pPr>
            <w:r w:rsidRPr="005D6FBC">
              <w:rPr>
                <w:sz w:val="18"/>
                <w:szCs w:val="18"/>
                <w:lang w:eastAsia="pt-BR"/>
              </w:rPr>
              <w:t>157</w:t>
            </w:r>
          </w:p>
        </w:tc>
        <w:tc>
          <w:tcPr>
            <w:tcW w:w="841" w:type="dxa"/>
            <w:noWrap/>
            <w:hideMark/>
          </w:tcPr>
          <w:p w14:paraId="5995CF96" w14:textId="77777777" w:rsidR="00887662" w:rsidRPr="005D6FBC" w:rsidRDefault="00887662" w:rsidP="00887662">
            <w:pPr>
              <w:jc w:val="center"/>
              <w:rPr>
                <w:sz w:val="18"/>
                <w:szCs w:val="18"/>
                <w:lang w:eastAsia="pt-BR"/>
              </w:rPr>
            </w:pPr>
            <w:r w:rsidRPr="005D6FBC">
              <w:rPr>
                <w:sz w:val="18"/>
                <w:szCs w:val="18"/>
                <w:lang w:eastAsia="pt-BR"/>
              </w:rPr>
              <w:t>454567</w:t>
            </w:r>
          </w:p>
        </w:tc>
        <w:tc>
          <w:tcPr>
            <w:tcW w:w="672" w:type="dxa"/>
            <w:hideMark/>
          </w:tcPr>
          <w:p w14:paraId="634985D5"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16A01C2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76449CD" w14:textId="77777777" w:rsidR="00887662" w:rsidRPr="005D6FBC" w:rsidRDefault="00887662" w:rsidP="00887662">
            <w:pPr>
              <w:jc w:val="both"/>
              <w:rPr>
                <w:sz w:val="18"/>
                <w:szCs w:val="18"/>
                <w:lang w:eastAsia="pt-BR"/>
              </w:rPr>
            </w:pPr>
            <w:r w:rsidRPr="005D6FBC">
              <w:rPr>
                <w:sz w:val="18"/>
                <w:szCs w:val="18"/>
                <w:lang w:eastAsia="pt-BR"/>
              </w:rPr>
              <w:t>Máscara de alta concentração de oxigênio com reservatório INFANTIL, completa com reservatório e tubo extensor, permitindo a alta concentração de oxigênio. Embalagem individual, externamente dados de identificação, procedência, data fabricação/validade, lote e registro na ANVISA.</w:t>
            </w:r>
          </w:p>
        </w:tc>
        <w:tc>
          <w:tcPr>
            <w:tcW w:w="562" w:type="dxa"/>
            <w:vAlign w:val="center"/>
          </w:tcPr>
          <w:p w14:paraId="7D700434" w14:textId="77777777" w:rsidR="00887662" w:rsidRPr="005D6FBC" w:rsidRDefault="00887662" w:rsidP="00887662">
            <w:pPr>
              <w:jc w:val="center"/>
              <w:rPr>
                <w:sz w:val="18"/>
                <w:szCs w:val="18"/>
              </w:rPr>
            </w:pPr>
            <w:r w:rsidRPr="005D6FBC">
              <w:rPr>
                <w:sz w:val="18"/>
                <w:szCs w:val="18"/>
              </w:rPr>
              <w:t xml:space="preserve"> R$           7,92 </w:t>
            </w:r>
          </w:p>
        </w:tc>
        <w:tc>
          <w:tcPr>
            <w:tcW w:w="709" w:type="dxa"/>
            <w:vAlign w:val="center"/>
          </w:tcPr>
          <w:p w14:paraId="4D5E2AB6" w14:textId="77777777" w:rsidR="00887662" w:rsidRPr="005D6FBC" w:rsidRDefault="00887662" w:rsidP="00887662">
            <w:pPr>
              <w:jc w:val="center"/>
              <w:rPr>
                <w:sz w:val="18"/>
                <w:szCs w:val="18"/>
              </w:rPr>
            </w:pPr>
            <w:r w:rsidRPr="005D6FBC">
              <w:rPr>
                <w:sz w:val="18"/>
                <w:szCs w:val="18"/>
              </w:rPr>
              <w:t xml:space="preserve"> R$        6,99 </w:t>
            </w:r>
          </w:p>
        </w:tc>
        <w:tc>
          <w:tcPr>
            <w:tcW w:w="567" w:type="dxa"/>
            <w:vAlign w:val="center"/>
          </w:tcPr>
          <w:p w14:paraId="309970A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9832C5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84869D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D0FF520" w14:textId="77777777" w:rsidR="00887662" w:rsidRPr="005D6FBC" w:rsidRDefault="00887662" w:rsidP="00887662">
            <w:pPr>
              <w:jc w:val="center"/>
              <w:rPr>
                <w:sz w:val="18"/>
                <w:szCs w:val="18"/>
              </w:rPr>
            </w:pPr>
            <w:r w:rsidRPr="005D6FBC">
              <w:rPr>
                <w:sz w:val="18"/>
                <w:szCs w:val="18"/>
              </w:rPr>
              <w:t xml:space="preserve"> R$     15,00 </w:t>
            </w:r>
          </w:p>
        </w:tc>
        <w:tc>
          <w:tcPr>
            <w:tcW w:w="851" w:type="dxa"/>
            <w:vAlign w:val="center"/>
          </w:tcPr>
          <w:p w14:paraId="483BBF0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71CCA7C" w14:textId="77777777" w:rsidR="00887662" w:rsidRPr="00677EC4" w:rsidRDefault="00887662" w:rsidP="00887662">
            <w:pPr>
              <w:jc w:val="center"/>
              <w:rPr>
                <w:sz w:val="18"/>
                <w:szCs w:val="18"/>
                <w:lang w:eastAsia="pt-BR"/>
              </w:rPr>
            </w:pPr>
            <w:r w:rsidRPr="00677EC4">
              <w:rPr>
                <w:sz w:val="18"/>
                <w:szCs w:val="18"/>
                <w:lang w:eastAsia="pt-BR"/>
              </w:rPr>
              <w:t xml:space="preserve"> R$        7,21 </w:t>
            </w:r>
          </w:p>
        </w:tc>
        <w:tc>
          <w:tcPr>
            <w:tcW w:w="851" w:type="dxa"/>
            <w:vAlign w:val="center"/>
          </w:tcPr>
          <w:p w14:paraId="6690C771" w14:textId="77777777" w:rsidR="00887662" w:rsidRPr="00677EC4" w:rsidRDefault="00887662" w:rsidP="00887662">
            <w:pPr>
              <w:jc w:val="center"/>
              <w:rPr>
                <w:sz w:val="18"/>
                <w:szCs w:val="18"/>
                <w:lang w:eastAsia="pt-BR"/>
              </w:rPr>
            </w:pPr>
            <w:r w:rsidRPr="00677EC4">
              <w:rPr>
                <w:sz w:val="18"/>
                <w:szCs w:val="18"/>
                <w:lang w:eastAsia="pt-BR"/>
              </w:rPr>
              <w:t xml:space="preserve"> R$        5,70 </w:t>
            </w:r>
          </w:p>
        </w:tc>
        <w:tc>
          <w:tcPr>
            <w:tcW w:w="851" w:type="dxa"/>
            <w:vAlign w:val="center"/>
          </w:tcPr>
          <w:p w14:paraId="5B40366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97507E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9BC2E7D" w14:textId="77777777" w:rsidR="00887662" w:rsidRPr="00677EC4" w:rsidRDefault="00887662" w:rsidP="00887662">
            <w:pPr>
              <w:jc w:val="center"/>
              <w:rPr>
                <w:sz w:val="18"/>
                <w:szCs w:val="18"/>
                <w:lang w:eastAsia="pt-BR"/>
              </w:rPr>
            </w:pPr>
            <w:r w:rsidRPr="00677EC4">
              <w:rPr>
                <w:sz w:val="18"/>
                <w:szCs w:val="18"/>
                <w:lang w:eastAsia="pt-BR"/>
              </w:rPr>
              <w:t xml:space="preserve"> R$        8,56 </w:t>
            </w:r>
          </w:p>
        </w:tc>
        <w:tc>
          <w:tcPr>
            <w:tcW w:w="851" w:type="dxa"/>
            <w:vAlign w:val="center"/>
          </w:tcPr>
          <w:p w14:paraId="33502C88" w14:textId="77777777" w:rsidR="00887662" w:rsidRPr="00677EC4" w:rsidRDefault="00887662" w:rsidP="00887662">
            <w:pPr>
              <w:jc w:val="center"/>
              <w:rPr>
                <w:sz w:val="18"/>
                <w:szCs w:val="18"/>
                <w:lang w:eastAsia="pt-BR"/>
              </w:rPr>
            </w:pPr>
            <w:r w:rsidRPr="00677EC4">
              <w:rPr>
                <w:sz w:val="18"/>
                <w:szCs w:val="18"/>
                <w:lang w:eastAsia="pt-BR"/>
              </w:rPr>
              <w:t xml:space="preserve"> R$        428,20 </w:t>
            </w:r>
          </w:p>
        </w:tc>
      </w:tr>
      <w:tr w:rsidR="00887662" w:rsidRPr="00D240B5" w14:paraId="64BECA45" w14:textId="77777777" w:rsidTr="00887662">
        <w:trPr>
          <w:trHeight w:val="2250"/>
        </w:trPr>
        <w:tc>
          <w:tcPr>
            <w:tcW w:w="430" w:type="dxa"/>
            <w:hideMark/>
          </w:tcPr>
          <w:p w14:paraId="2F684AF4" w14:textId="77777777" w:rsidR="00887662" w:rsidRPr="005D6FBC" w:rsidRDefault="00887662" w:rsidP="00887662">
            <w:pPr>
              <w:jc w:val="center"/>
              <w:rPr>
                <w:sz w:val="18"/>
                <w:szCs w:val="18"/>
                <w:lang w:eastAsia="pt-BR"/>
              </w:rPr>
            </w:pPr>
            <w:r w:rsidRPr="005D6FBC">
              <w:rPr>
                <w:sz w:val="18"/>
                <w:szCs w:val="18"/>
                <w:lang w:eastAsia="pt-BR"/>
              </w:rPr>
              <w:t>158</w:t>
            </w:r>
          </w:p>
        </w:tc>
        <w:tc>
          <w:tcPr>
            <w:tcW w:w="841" w:type="dxa"/>
            <w:noWrap/>
            <w:hideMark/>
          </w:tcPr>
          <w:p w14:paraId="4F1040B7" w14:textId="77777777" w:rsidR="00887662" w:rsidRPr="005D6FBC" w:rsidRDefault="00887662" w:rsidP="00887662">
            <w:pPr>
              <w:jc w:val="center"/>
              <w:rPr>
                <w:sz w:val="18"/>
                <w:szCs w:val="18"/>
                <w:lang w:eastAsia="pt-BR"/>
              </w:rPr>
            </w:pPr>
            <w:r w:rsidRPr="005D6FBC">
              <w:rPr>
                <w:sz w:val="18"/>
                <w:szCs w:val="18"/>
                <w:lang w:eastAsia="pt-BR"/>
              </w:rPr>
              <w:t>454554</w:t>
            </w:r>
          </w:p>
        </w:tc>
        <w:tc>
          <w:tcPr>
            <w:tcW w:w="672" w:type="dxa"/>
            <w:hideMark/>
          </w:tcPr>
          <w:p w14:paraId="3D8F90A9" w14:textId="77777777" w:rsidR="00887662" w:rsidRPr="005D6FBC" w:rsidRDefault="00887662" w:rsidP="00887662">
            <w:pPr>
              <w:jc w:val="center"/>
              <w:rPr>
                <w:sz w:val="18"/>
                <w:szCs w:val="18"/>
                <w:lang w:eastAsia="pt-BR"/>
              </w:rPr>
            </w:pPr>
            <w:r w:rsidRPr="005D6FBC">
              <w:rPr>
                <w:sz w:val="18"/>
                <w:szCs w:val="18"/>
                <w:lang w:eastAsia="pt-BR"/>
              </w:rPr>
              <w:t>80</w:t>
            </w:r>
          </w:p>
        </w:tc>
        <w:tc>
          <w:tcPr>
            <w:tcW w:w="1119" w:type="dxa"/>
            <w:hideMark/>
          </w:tcPr>
          <w:p w14:paraId="47AD779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4D2A22B" w14:textId="77777777" w:rsidR="00887662" w:rsidRPr="005D6FBC" w:rsidRDefault="00887662" w:rsidP="00887662">
            <w:pPr>
              <w:jc w:val="both"/>
              <w:rPr>
                <w:sz w:val="18"/>
                <w:szCs w:val="18"/>
                <w:lang w:eastAsia="pt-BR"/>
              </w:rPr>
            </w:pPr>
            <w:r w:rsidRPr="005D6FBC">
              <w:rPr>
                <w:sz w:val="18"/>
                <w:szCs w:val="18"/>
                <w:lang w:eastAsia="pt-BR"/>
              </w:rPr>
              <w:t xml:space="preserve">Máscara facial para oxigenoterapia com sistema de venturi ADULTO – conjunto contendo máscara facial alongada, confeccionada em vinil macio e transparente, com formato anatômico sob o 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w:t>
            </w:r>
            <w:r w:rsidRPr="005D6FBC">
              <w:rPr>
                <w:sz w:val="18"/>
                <w:szCs w:val="18"/>
                <w:lang w:eastAsia="pt-BR"/>
              </w:rPr>
              <w:lastRenderedPageBreak/>
              <w:t>externamente dados de identificação, procedência, data fabricação/validade, lote e registro na ANVISA.</w:t>
            </w:r>
          </w:p>
        </w:tc>
        <w:tc>
          <w:tcPr>
            <w:tcW w:w="562" w:type="dxa"/>
            <w:vAlign w:val="center"/>
          </w:tcPr>
          <w:p w14:paraId="7FA4272E" w14:textId="77777777" w:rsidR="00887662" w:rsidRPr="005D6FBC" w:rsidRDefault="00887662" w:rsidP="00887662">
            <w:pPr>
              <w:jc w:val="center"/>
              <w:rPr>
                <w:sz w:val="18"/>
                <w:szCs w:val="18"/>
              </w:rPr>
            </w:pPr>
            <w:r w:rsidRPr="005D6FBC">
              <w:rPr>
                <w:sz w:val="18"/>
                <w:szCs w:val="18"/>
              </w:rPr>
              <w:lastRenderedPageBreak/>
              <w:t xml:space="preserve"> R$         10,00 </w:t>
            </w:r>
          </w:p>
        </w:tc>
        <w:tc>
          <w:tcPr>
            <w:tcW w:w="709" w:type="dxa"/>
            <w:vAlign w:val="center"/>
          </w:tcPr>
          <w:p w14:paraId="57800E90" w14:textId="77777777" w:rsidR="00887662" w:rsidRPr="005D6FBC" w:rsidRDefault="00887662" w:rsidP="00887662">
            <w:pPr>
              <w:jc w:val="center"/>
              <w:rPr>
                <w:sz w:val="18"/>
                <w:szCs w:val="18"/>
              </w:rPr>
            </w:pPr>
            <w:r w:rsidRPr="005D6FBC">
              <w:rPr>
                <w:sz w:val="18"/>
                <w:szCs w:val="18"/>
              </w:rPr>
              <w:t xml:space="preserve"> R$        8,77 </w:t>
            </w:r>
          </w:p>
        </w:tc>
        <w:tc>
          <w:tcPr>
            <w:tcW w:w="567" w:type="dxa"/>
            <w:vAlign w:val="center"/>
          </w:tcPr>
          <w:p w14:paraId="66BB981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5C63B7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0E3216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4859E4D"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1516ABB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1C5763A" w14:textId="77777777" w:rsidR="00887662" w:rsidRPr="00677EC4" w:rsidRDefault="00887662" w:rsidP="00887662">
            <w:pPr>
              <w:jc w:val="center"/>
              <w:rPr>
                <w:sz w:val="18"/>
                <w:szCs w:val="18"/>
                <w:lang w:eastAsia="pt-BR"/>
              </w:rPr>
            </w:pPr>
            <w:r w:rsidRPr="00677EC4">
              <w:rPr>
                <w:sz w:val="18"/>
                <w:szCs w:val="18"/>
                <w:lang w:eastAsia="pt-BR"/>
              </w:rPr>
              <w:t xml:space="preserve"> R$        7,13 </w:t>
            </w:r>
          </w:p>
        </w:tc>
        <w:tc>
          <w:tcPr>
            <w:tcW w:w="851" w:type="dxa"/>
            <w:vAlign w:val="center"/>
          </w:tcPr>
          <w:p w14:paraId="2F5549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5E3BB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C8F8F2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A747A40" w14:textId="77777777" w:rsidR="00887662" w:rsidRPr="00677EC4" w:rsidRDefault="00887662" w:rsidP="00887662">
            <w:pPr>
              <w:jc w:val="center"/>
              <w:rPr>
                <w:sz w:val="18"/>
                <w:szCs w:val="18"/>
                <w:lang w:eastAsia="pt-BR"/>
              </w:rPr>
            </w:pPr>
            <w:r w:rsidRPr="00677EC4">
              <w:rPr>
                <w:sz w:val="18"/>
                <w:szCs w:val="18"/>
                <w:lang w:eastAsia="pt-BR"/>
              </w:rPr>
              <w:t xml:space="preserve"> R$      12,73 </w:t>
            </w:r>
          </w:p>
        </w:tc>
        <w:tc>
          <w:tcPr>
            <w:tcW w:w="851" w:type="dxa"/>
            <w:vAlign w:val="center"/>
          </w:tcPr>
          <w:p w14:paraId="1182DF57" w14:textId="77777777" w:rsidR="00887662" w:rsidRPr="00677EC4" w:rsidRDefault="00887662" w:rsidP="00887662">
            <w:pPr>
              <w:jc w:val="center"/>
              <w:rPr>
                <w:sz w:val="18"/>
                <w:szCs w:val="18"/>
                <w:lang w:eastAsia="pt-BR"/>
              </w:rPr>
            </w:pPr>
            <w:r w:rsidRPr="00677EC4">
              <w:rPr>
                <w:sz w:val="18"/>
                <w:szCs w:val="18"/>
                <w:lang w:eastAsia="pt-BR"/>
              </w:rPr>
              <w:t xml:space="preserve"> R$     1.018,00 </w:t>
            </w:r>
          </w:p>
        </w:tc>
      </w:tr>
      <w:tr w:rsidR="00887662" w:rsidRPr="00D240B5" w14:paraId="4C60A0DD" w14:textId="77777777" w:rsidTr="00887662">
        <w:trPr>
          <w:trHeight w:val="2250"/>
        </w:trPr>
        <w:tc>
          <w:tcPr>
            <w:tcW w:w="430" w:type="dxa"/>
            <w:hideMark/>
          </w:tcPr>
          <w:p w14:paraId="0662A5B7" w14:textId="77777777" w:rsidR="00887662" w:rsidRPr="005D6FBC" w:rsidRDefault="00887662" w:rsidP="00887662">
            <w:pPr>
              <w:jc w:val="center"/>
              <w:rPr>
                <w:sz w:val="18"/>
                <w:szCs w:val="18"/>
                <w:lang w:eastAsia="pt-BR"/>
              </w:rPr>
            </w:pPr>
            <w:r w:rsidRPr="005D6FBC">
              <w:rPr>
                <w:sz w:val="18"/>
                <w:szCs w:val="18"/>
                <w:lang w:eastAsia="pt-BR"/>
              </w:rPr>
              <w:t>159</w:t>
            </w:r>
          </w:p>
        </w:tc>
        <w:tc>
          <w:tcPr>
            <w:tcW w:w="841" w:type="dxa"/>
            <w:noWrap/>
            <w:hideMark/>
          </w:tcPr>
          <w:p w14:paraId="117C1F7F" w14:textId="77777777" w:rsidR="00887662" w:rsidRPr="005D6FBC" w:rsidRDefault="00887662" w:rsidP="00887662">
            <w:pPr>
              <w:jc w:val="center"/>
              <w:rPr>
                <w:sz w:val="18"/>
                <w:szCs w:val="18"/>
                <w:lang w:eastAsia="pt-BR"/>
              </w:rPr>
            </w:pPr>
            <w:r w:rsidRPr="005D6FBC">
              <w:rPr>
                <w:sz w:val="18"/>
                <w:szCs w:val="18"/>
                <w:lang w:eastAsia="pt-BR"/>
              </w:rPr>
              <w:t>454555</w:t>
            </w:r>
          </w:p>
        </w:tc>
        <w:tc>
          <w:tcPr>
            <w:tcW w:w="672" w:type="dxa"/>
            <w:hideMark/>
          </w:tcPr>
          <w:p w14:paraId="61D0FF96"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29E9FD0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09CBFBA" w14:textId="77777777" w:rsidR="00887662" w:rsidRPr="005D6FBC" w:rsidRDefault="00887662" w:rsidP="00887662">
            <w:pPr>
              <w:jc w:val="both"/>
              <w:rPr>
                <w:sz w:val="18"/>
                <w:szCs w:val="18"/>
                <w:lang w:eastAsia="pt-BR"/>
              </w:rPr>
            </w:pPr>
            <w:r w:rsidRPr="005D6FBC">
              <w:rPr>
                <w:sz w:val="18"/>
                <w:szCs w:val="18"/>
                <w:lang w:eastAsia="pt-BR"/>
              </w:rPr>
              <w:t>Máscara facial para oxigenoterapia com sistema de venturi INFANTIL – conjunto contendo máscara facial alongada, confeccionada em vinil macio e transparente, com formato anatômico sob-o-queixo,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562" w:type="dxa"/>
            <w:vAlign w:val="center"/>
          </w:tcPr>
          <w:p w14:paraId="6873EF4D" w14:textId="77777777" w:rsidR="00887662" w:rsidRPr="005D6FBC" w:rsidRDefault="00887662" w:rsidP="00887662">
            <w:pPr>
              <w:jc w:val="center"/>
              <w:rPr>
                <w:sz w:val="18"/>
                <w:szCs w:val="18"/>
              </w:rPr>
            </w:pPr>
            <w:r w:rsidRPr="005D6FBC">
              <w:rPr>
                <w:sz w:val="18"/>
                <w:szCs w:val="18"/>
              </w:rPr>
              <w:t xml:space="preserve"> R$           8,75 </w:t>
            </w:r>
          </w:p>
        </w:tc>
        <w:tc>
          <w:tcPr>
            <w:tcW w:w="709" w:type="dxa"/>
            <w:vAlign w:val="center"/>
          </w:tcPr>
          <w:p w14:paraId="42B047AC" w14:textId="77777777" w:rsidR="00887662" w:rsidRPr="005D6FBC" w:rsidRDefault="00887662" w:rsidP="00887662">
            <w:pPr>
              <w:jc w:val="center"/>
              <w:rPr>
                <w:sz w:val="18"/>
                <w:szCs w:val="18"/>
              </w:rPr>
            </w:pPr>
            <w:r w:rsidRPr="005D6FBC">
              <w:rPr>
                <w:sz w:val="18"/>
                <w:szCs w:val="18"/>
              </w:rPr>
              <w:t xml:space="preserve"> R$        8,50 </w:t>
            </w:r>
          </w:p>
        </w:tc>
        <w:tc>
          <w:tcPr>
            <w:tcW w:w="567" w:type="dxa"/>
            <w:vAlign w:val="center"/>
          </w:tcPr>
          <w:p w14:paraId="7FBA5E2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BBA379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1F34B7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DA1C847"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128D154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976E5B7" w14:textId="77777777" w:rsidR="00887662" w:rsidRPr="00677EC4" w:rsidRDefault="00887662" w:rsidP="00887662">
            <w:pPr>
              <w:jc w:val="center"/>
              <w:rPr>
                <w:sz w:val="18"/>
                <w:szCs w:val="18"/>
                <w:lang w:eastAsia="pt-BR"/>
              </w:rPr>
            </w:pPr>
            <w:r w:rsidRPr="00677EC4">
              <w:rPr>
                <w:sz w:val="18"/>
                <w:szCs w:val="18"/>
                <w:lang w:eastAsia="pt-BR"/>
              </w:rPr>
              <w:t xml:space="preserve"> R$        7,70 </w:t>
            </w:r>
          </w:p>
        </w:tc>
        <w:tc>
          <w:tcPr>
            <w:tcW w:w="851" w:type="dxa"/>
            <w:vAlign w:val="center"/>
          </w:tcPr>
          <w:p w14:paraId="715786E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5DF3B9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FCCFA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0B78A1E" w14:textId="77777777" w:rsidR="00887662" w:rsidRPr="00677EC4" w:rsidRDefault="00887662" w:rsidP="00887662">
            <w:pPr>
              <w:jc w:val="center"/>
              <w:rPr>
                <w:sz w:val="18"/>
                <w:szCs w:val="18"/>
                <w:lang w:eastAsia="pt-BR"/>
              </w:rPr>
            </w:pPr>
            <w:r w:rsidRPr="00677EC4">
              <w:rPr>
                <w:sz w:val="18"/>
                <w:szCs w:val="18"/>
                <w:lang w:eastAsia="pt-BR"/>
              </w:rPr>
              <w:t xml:space="preserve"> R$      12,49 </w:t>
            </w:r>
          </w:p>
        </w:tc>
        <w:tc>
          <w:tcPr>
            <w:tcW w:w="851" w:type="dxa"/>
            <w:vAlign w:val="center"/>
          </w:tcPr>
          <w:p w14:paraId="5C3A872D" w14:textId="77777777" w:rsidR="00887662" w:rsidRPr="00677EC4" w:rsidRDefault="00887662" w:rsidP="00887662">
            <w:pPr>
              <w:jc w:val="center"/>
              <w:rPr>
                <w:sz w:val="18"/>
                <w:szCs w:val="18"/>
                <w:lang w:eastAsia="pt-BR"/>
              </w:rPr>
            </w:pPr>
            <w:r w:rsidRPr="00677EC4">
              <w:rPr>
                <w:sz w:val="18"/>
                <w:szCs w:val="18"/>
                <w:lang w:eastAsia="pt-BR"/>
              </w:rPr>
              <w:t xml:space="preserve"> R$        624,31 </w:t>
            </w:r>
          </w:p>
        </w:tc>
      </w:tr>
      <w:tr w:rsidR="00887662" w:rsidRPr="00D240B5" w14:paraId="3876EABB" w14:textId="77777777" w:rsidTr="00887662">
        <w:trPr>
          <w:trHeight w:val="1800"/>
        </w:trPr>
        <w:tc>
          <w:tcPr>
            <w:tcW w:w="430" w:type="dxa"/>
            <w:hideMark/>
          </w:tcPr>
          <w:p w14:paraId="32081E1F" w14:textId="77777777" w:rsidR="00887662" w:rsidRPr="005D6FBC" w:rsidRDefault="00887662" w:rsidP="00887662">
            <w:pPr>
              <w:jc w:val="center"/>
              <w:rPr>
                <w:sz w:val="18"/>
                <w:szCs w:val="18"/>
                <w:lang w:eastAsia="pt-BR"/>
              </w:rPr>
            </w:pPr>
            <w:r w:rsidRPr="005D6FBC">
              <w:rPr>
                <w:sz w:val="18"/>
                <w:szCs w:val="18"/>
                <w:lang w:eastAsia="pt-BR"/>
              </w:rPr>
              <w:lastRenderedPageBreak/>
              <w:t>160</w:t>
            </w:r>
          </w:p>
        </w:tc>
        <w:tc>
          <w:tcPr>
            <w:tcW w:w="841" w:type="dxa"/>
            <w:noWrap/>
            <w:hideMark/>
          </w:tcPr>
          <w:p w14:paraId="7C784AF3" w14:textId="77777777" w:rsidR="00887662" w:rsidRPr="005D6FBC" w:rsidRDefault="00887662" w:rsidP="00887662">
            <w:pPr>
              <w:jc w:val="center"/>
              <w:rPr>
                <w:sz w:val="18"/>
                <w:szCs w:val="18"/>
                <w:lang w:eastAsia="pt-BR"/>
              </w:rPr>
            </w:pPr>
            <w:r w:rsidRPr="005D6FBC">
              <w:rPr>
                <w:sz w:val="18"/>
                <w:szCs w:val="18"/>
                <w:lang w:eastAsia="pt-BR"/>
              </w:rPr>
              <w:t>451076</w:t>
            </w:r>
          </w:p>
        </w:tc>
        <w:tc>
          <w:tcPr>
            <w:tcW w:w="672" w:type="dxa"/>
            <w:hideMark/>
          </w:tcPr>
          <w:p w14:paraId="2DE03541"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0D67C48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0EB0E36" w14:textId="77777777" w:rsidR="00887662" w:rsidRPr="005D6FBC" w:rsidRDefault="00887662" w:rsidP="00887662">
            <w:pPr>
              <w:jc w:val="both"/>
              <w:rPr>
                <w:sz w:val="18"/>
                <w:szCs w:val="18"/>
                <w:lang w:eastAsia="pt-BR"/>
              </w:rPr>
            </w:pPr>
            <w:r w:rsidRPr="005D6FBC">
              <w:rPr>
                <w:sz w:val="18"/>
                <w:szCs w:val="18"/>
                <w:lang w:eastAsia="pt-BR"/>
              </w:rPr>
              <w:t>MÁSCARA LARÍNGEA EM SILICONE N° 1 -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348D1D09" w14:textId="77777777" w:rsidR="00887662" w:rsidRPr="005D6FBC" w:rsidRDefault="00887662" w:rsidP="00887662">
            <w:pPr>
              <w:jc w:val="center"/>
              <w:rPr>
                <w:sz w:val="18"/>
                <w:szCs w:val="18"/>
              </w:rPr>
            </w:pPr>
            <w:r w:rsidRPr="005D6FBC">
              <w:rPr>
                <w:sz w:val="18"/>
                <w:szCs w:val="18"/>
              </w:rPr>
              <w:t xml:space="preserve"> R$         27,23 </w:t>
            </w:r>
          </w:p>
        </w:tc>
        <w:tc>
          <w:tcPr>
            <w:tcW w:w="709" w:type="dxa"/>
            <w:vAlign w:val="center"/>
          </w:tcPr>
          <w:p w14:paraId="249FBFEF" w14:textId="77777777" w:rsidR="00887662" w:rsidRPr="005D6FBC" w:rsidRDefault="00887662" w:rsidP="00887662">
            <w:pPr>
              <w:jc w:val="center"/>
              <w:rPr>
                <w:sz w:val="18"/>
                <w:szCs w:val="18"/>
              </w:rPr>
            </w:pPr>
            <w:r w:rsidRPr="005D6FBC">
              <w:rPr>
                <w:sz w:val="18"/>
                <w:szCs w:val="18"/>
              </w:rPr>
              <w:t xml:space="preserve"> R$      70,25 </w:t>
            </w:r>
          </w:p>
        </w:tc>
        <w:tc>
          <w:tcPr>
            <w:tcW w:w="567" w:type="dxa"/>
            <w:vAlign w:val="center"/>
          </w:tcPr>
          <w:p w14:paraId="1F92E94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20B034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B89C27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EF70D6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6C8FF2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7F16ED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36B2C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17579B9" w14:textId="77777777" w:rsidR="00887662" w:rsidRPr="00677EC4" w:rsidRDefault="00887662" w:rsidP="00887662">
            <w:pPr>
              <w:jc w:val="center"/>
              <w:rPr>
                <w:sz w:val="18"/>
                <w:szCs w:val="18"/>
                <w:lang w:eastAsia="pt-BR"/>
              </w:rPr>
            </w:pPr>
            <w:r w:rsidRPr="00677EC4">
              <w:rPr>
                <w:sz w:val="18"/>
                <w:szCs w:val="18"/>
                <w:lang w:eastAsia="pt-BR"/>
              </w:rPr>
              <w:t xml:space="preserve"> R$      27,01 </w:t>
            </w:r>
          </w:p>
        </w:tc>
        <w:tc>
          <w:tcPr>
            <w:tcW w:w="851" w:type="dxa"/>
            <w:vAlign w:val="center"/>
          </w:tcPr>
          <w:p w14:paraId="72CB8A9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590C1A3" w14:textId="77777777" w:rsidR="00887662" w:rsidRPr="00677EC4" w:rsidRDefault="00887662" w:rsidP="00887662">
            <w:pPr>
              <w:jc w:val="center"/>
              <w:rPr>
                <w:sz w:val="18"/>
                <w:szCs w:val="18"/>
                <w:lang w:eastAsia="pt-BR"/>
              </w:rPr>
            </w:pPr>
            <w:r w:rsidRPr="00677EC4">
              <w:rPr>
                <w:sz w:val="18"/>
                <w:szCs w:val="18"/>
                <w:lang w:eastAsia="pt-BR"/>
              </w:rPr>
              <w:t xml:space="preserve"> R$      41,50 </w:t>
            </w:r>
          </w:p>
        </w:tc>
        <w:tc>
          <w:tcPr>
            <w:tcW w:w="851" w:type="dxa"/>
            <w:vAlign w:val="center"/>
          </w:tcPr>
          <w:p w14:paraId="1D614A95" w14:textId="77777777" w:rsidR="00887662" w:rsidRPr="00677EC4" w:rsidRDefault="00887662" w:rsidP="00887662">
            <w:pPr>
              <w:jc w:val="center"/>
              <w:rPr>
                <w:sz w:val="18"/>
                <w:szCs w:val="18"/>
                <w:lang w:eastAsia="pt-BR"/>
              </w:rPr>
            </w:pPr>
            <w:r w:rsidRPr="00677EC4">
              <w:rPr>
                <w:sz w:val="18"/>
                <w:szCs w:val="18"/>
                <w:lang w:eastAsia="pt-BR"/>
              </w:rPr>
              <w:t xml:space="preserve"> R$     1.244,90 </w:t>
            </w:r>
          </w:p>
        </w:tc>
      </w:tr>
      <w:tr w:rsidR="00887662" w:rsidRPr="00D240B5" w14:paraId="0EC5D02C" w14:textId="77777777" w:rsidTr="00887662">
        <w:trPr>
          <w:trHeight w:val="1800"/>
        </w:trPr>
        <w:tc>
          <w:tcPr>
            <w:tcW w:w="430" w:type="dxa"/>
            <w:hideMark/>
          </w:tcPr>
          <w:p w14:paraId="4517CF0A" w14:textId="77777777" w:rsidR="00887662" w:rsidRPr="005D6FBC" w:rsidRDefault="00887662" w:rsidP="00887662">
            <w:pPr>
              <w:jc w:val="center"/>
              <w:rPr>
                <w:sz w:val="18"/>
                <w:szCs w:val="18"/>
                <w:lang w:eastAsia="pt-BR"/>
              </w:rPr>
            </w:pPr>
            <w:r w:rsidRPr="005D6FBC">
              <w:rPr>
                <w:sz w:val="18"/>
                <w:szCs w:val="18"/>
                <w:lang w:eastAsia="pt-BR"/>
              </w:rPr>
              <w:t>161</w:t>
            </w:r>
          </w:p>
        </w:tc>
        <w:tc>
          <w:tcPr>
            <w:tcW w:w="841" w:type="dxa"/>
            <w:noWrap/>
            <w:hideMark/>
          </w:tcPr>
          <w:p w14:paraId="3D6E9AEF" w14:textId="77777777" w:rsidR="00887662" w:rsidRPr="005D6FBC" w:rsidRDefault="00887662" w:rsidP="00887662">
            <w:pPr>
              <w:jc w:val="center"/>
              <w:rPr>
                <w:sz w:val="18"/>
                <w:szCs w:val="18"/>
                <w:lang w:eastAsia="pt-BR"/>
              </w:rPr>
            </w:pPr>
            <w:r w:rsidRPr="005D6FBC">
              <w:rPr>
                <w:sz w:val="18"/>
                <w:szCs w:val="18"/>
                <w:lang w:eastAsia="pt-BR"/>
              </w:rPr>
              <w:t>451080</w:t>
            </w:r>
          </w:p>
        </w:tc>
        <w:tc>
          <w:tcPr>
            <w:tcW w:w="672" w:type="dxa"/>
            <w:hideMark/>
          </w:tcPr>
          <w:p w14:paraId="573A96AB"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7DB301C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757F919" w14:textId="77777777" w:rsidR="00887662" w:rsidRPr="005D6FBC" w:rsidRDefault="00887662" w:rsidP="00887662">
            <w:pPr>
              <w:jc w:val="both"/>
              <w:rPr>
                <w:sz w:val="18"/>
                <w:szCs w:val="18"/>
                <w:lang w:eastAsia="pt-BR"/>
              </w:rPr>
            </w:pPr>
            <w:r w:rsidRPr="005D6FBC">
              <w:rPr>
                <w:sz w:val="18"/>
                <w:szCs w:val="18"/>
                <w:lang w:eastAsia="pt-BR"/>
              </w:rPr>
              <w:t>MÁSCARA LARÍNGEA EM SILICONE N° 1,5 -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64FC0AC6" w14:textId="77777777" w:rsidR="00887662" w:rsidRPr="005D6FBC" w:rsidRDefault="00887662" w:rsidP="00887662">
            <w:pPr>
              <w:jc w:val="center"/>
              <w:rPr>
                <w:sz w:val="18"/>
                <w:szCs w:val="18"/>
              </w:rPr>
            </w:pPr>
            <w:r w:rsidRPr="005D6FBC">
              <w:rPr>
                <w:sz w:val="18"/>
                <w:szCs w:val="18"/>
              </w:rPr>
              <w:t xml:space="preserve"> R$         18,07 </w:t>
            </w:r>
          </w:p>
        </w:tc>
        <w:tc>
          <w:tcPr>
            <w:tcW w:w="709" w:type="dxa"/>
            <w:vAlign w:val="center"/>
          </w:tcPr>
          <w:p w14:paraId="34362DD7" w14:textId="77777777" w:rsidR="00887662" w:rsidRPr="005D6FBC" w:rsidRDefault="00887662" w:rsidP="00887662">
            <w:pPr>
              <w:jc w:val="center"/>
              <w:rPr>
                <w:sz w:val="18"/>
                <w:szCs w:val="18"/>
              </w:rPr>
            </w:pPr>
            <w:r w:rsidRPr="005D6FBC">
              <w:rPr>
                <w:sz w:val="18"/>
                <w:szCs w:val="18"/>
              </w:rPr>
              <w:t xml:space="preserve"> R$      70,25 </w:t>
            </w:r>
          </w:p>
        </w:tc>
        <w:tc>
          <w:tcPr>
            <w:tcW w:w="567" w:type="dxa"/>
            <w:vAlign w:val="center"/>
          </w:tcPr>
          <w:p w14:paraId="1D8957C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8F8B8B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8D24AD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68F2E6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DF49DC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C56C71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81FD24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7D2FEB4" w14:textId="77777777" w:rsidR="00887662" w:rsidRPr="00677EC4" w:rsidRDefault="00887662" w:rsidP="00887662">
            <w:pPr>
              <w:jc w:val="center"/>
              <w:rPr>
                <w:sz w:val="18"/>
                <w:szCs w:val="18"/>
                <w:lang w:eastAsia="pt-BR"/>
              </w:rPr>
            </w:pPr>
            <w:r w:rsidRPr="00677EC4">
              <w:rPr>
                <w:sz w:val="18"/>
                <w:szCs w:val="18"/>
                <w:lang w:eastAsia="pt-BR"/>
              </w:rPr>
              <w:t xml:space="preserve"> R$      27,01 </w:t>
            </w:r>
          </w:p>
        </w:tc>
        <w:tc>
          <w:tcPr>
            <w:tcW w:w="851" w:type="dxa"/>
            <w:vAlign w:val="center"/>
          </w:tcPr>
          <w:p w14:paraId="0482247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FBDEAB6" w14:textId="77777777" w:rsidR="00887662" w:rsidRPr="00677EC4" w:rsidRDefault="00887662" w:rsidP="00887662">
            <w:pPr>
              <w:jc w:val="center"/>
              <w:rPr>
                <w:sz w:val="18"/>
                <w:szCs w:val="18"/>
                <w:lang w:eastAsia="pt-BR"/>
              </w:rPr>
            </w:pPr>
            <w:r w:rsidRPr="00677EC4">
              <w:rPr>
                <w:sz w:val="18"/>
                <w:szCs w:val="18"/>
                <w:lang w:eastAsia="pt-BR"/>
              </w:rPr>
              <w:t xml:space="preserve"> R$      38,44 </w:t>
            </w:r>
          </w:p>
        </w:tc>
        <w:tc>
          <w:tcPr>
            <w:tcW w:w="851" w:type="dxa"/>
            <w:vAlign w:val="center"/>
          </w:tcPr>
          <w:p w14:paraId="03E1F6CD" w14:textId="77777777" w:rsidR="00887662" w:rsidRPr="00677EC4" w:rsidRDefault="00887662" w:rsidP="00887662">
            <w:pPr>
              <w:jc w:val="center"/>
              <w:rPr>
                <w:sz w:val="18"/>
                <w:szCs w:val="18"/>
                <w:lang w:eastAsia="pt-BR"/>
              </w:rPr>
            </w:pPr>
            <w:r w:rsidRPr="00677EC4">
              <w:rPr>
                <w:sz w:val="18"/>
                <w:szCs w:val="18"/>
                <w:lang w:eastAsia="pt-BR"/>
              </w:rPr>
              <w:t xml:space="preserve"> R$     1.153,30 </w:t>
            </w:r>
          </w:p>
        </w:tc>
      </w:tr>
      <w:tr w:rsidR="00887662" w:rsidRPr="00D240B5" w14:paraId="7522BBE7" w14:textId="77777777" w:rsidTr="00887662">
        <w:trPr>
          <w:trHeight w:val="1800"/>
        </w:trPr>
        <w:tc>
          <w:tcPr>
            <w:tcW w:w="430" w:type="dxa"/>
            <w:hideMark/>
          </w:tcPr>
          <w:p w14:paraId="55CFD637" w14:textId="77777777" w:rsidR="00887662" w:rsidRPr="005D6FBC" w:rsidRDefault="00887662" w:rsidP="00887662">
            <w:pPr>
              <w:jc w:val="center"/>
              <w:rPr>
                <w:sz w:val="18"/>
                <w:szCs w:val="18"/>
                <w:lang w:eastAsia="pt-BR"/>
              </w:rPr>
            </w:pPr>
            <w:r w:rsidRPr="005D6FBC">
              <w:rPr>
                <w:sz w:val="18"/>
                <w:szCs w:val="18"/>
                <w:lang w:eastAsia="pt-BR"/>
              </w:rPr>
              <w:lastRenderedPageBreak/>
              <w:t>162</w:t>
            </w:r>
          </w:p>
        </w:tc>
        <w:tc>
          <w:tcPr>
            <w:tcW w:w="841" w:type="dxa"/>
            <w:noWrap/>
            <w:hideMark/>
          </w:tcPr>
          <w:p w14:paraId="2159D898" w14:textId="77777777" w:rsidR="00887662" w:rsidRPr="005D6FBC" w:rsidRDefault="00887662" w:rsidP="00887662">
            <w:pPr>
              <w:jc w:val="center"/>
              <w:rPr>
                <w:sz w:val="18"/>
                <w:szCs w:val="18"/>
                <w:lang w:eastAsia="pt-BR"/>
              </w:rPr>
            </w:pPr>
            <w:r w:rsidRPr="005D6FBC">
              <w:rPr>
                <w:sz w:val="18"/>
                <w:szCs w:val="18"/>
                <w:lang w:eastAsia="pt-BR"/>
              </w:rPr>
              <w:t>451077</w:t>
            </w:r>
          </w:p>
        </w:tc>
        <w:tc>
          <w:tcPr>
            <w:tcW w:w="672" w:type="dxa"/>
            <w:hideMark/>
          </w:tcPr>
          <w:p w14:paraId="0ED7062E"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6A14C6B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A181034" w14:textId="77777777" w:rsidR="00887662" w:rsidRPr="005D6FBC" w:rsidRDefault="00887662" w:rsidP="00887662">
            <w:pPr>
              <w:jc w:val="both"/>
              <w:rPr>
                <w:sz w:val="18"/>
                <w:szCs w:val="18"/>
                <w:lang w:eastAsia="pt-BR"/>
              </w:rPr>
            </w:pPr>
            <w:r w:rsidRPr="005D6FBC">
              <w:rPr>
                <w:sz w:val="18"/>
                <w:szCs w:val="18"/>
                <w:lang w:eastAsia="pt-BR"/>
              </w:rPr>
              <w:t>MÁSCARA LARÍNGEA EM SILICONE N° 2 -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48327DCC" w14:textId="77777777" w:rsidR="00887662" w:rsidRPr="005D6FBC" w:rsidRDefault="00887662" w:rsidP="00887662">
            <w:pPr>
              <w:jc w:val="center"/>
              <w:rPr>
                <w:sz w:val="18"/>
                <w:szCs w:val="18"/>
              </w:rPr>
            </w:pPr>
            <w:r w:rsidRPr="005D6FBC">
              <w:rPr>
                <w:sz w:val="18"/>
                <w:szCs w:val="18"/>
              </w:rPr>
              <w:t xml:space="preserve"> R$         20,55 </w:t>
            </w:r>
          </w:p>
        </w:tc>
        <w:tc>
          <w:tcPr>
            <w:tcW w:w="709" w:type="dxa"/>
            <w:vAlign w:val="center"/>
          </w:tcPr>
          <w:p w14:paraId="5410CBF5" w14:textId="77777777" w:rsidR="00887662" w:rsidRPr="005D6FBC" w:rsidRDefault="00887662" w:rsidP="00887662">
            <w:pPr>
              <w:jc w:val="center"/>
              <w:rPr>
                <w:sz w:val="18"/>
                <w:szCs w:val="18"/>
              </w:rPr>
            </w:pPr>
            <w:r w:rsidRPr="005D6FBC">
              <w:rPr>
                <w:sz w:val="18"/>
                <w:szCs w:val="18"/>
              </w:rPr>
              <w:t xml:space="preserve"> R$      45,00 </w:t>
            </w:r>
          </w:p>
        </w:tc>
        <w:tc>
          <w:tcPr>
            <w:tcW w:w="567" w:type="dxa"/>
            <w:vAlign w:val="center"/>
          </w:tcPr>
          <w:p w14:paraId="236D4F7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38E83C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D62A40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C3AF9C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D8E314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305115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75FD7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D8951B7" w14:textId="77777777" w:rsidR="00887662" w:rsidRPr="00677EC4" w:rsidRDefault="00887662" w:rsidP="00887662">
            <w:pPr>
              <w:jc w:val="center"/>
              <w:rPr>
                <w:sz w:val="18"/>
                <w:szCs w:val="18"/>
                <w:lang w:eastAsia="pt-BR"/>
              </w:rPr>
            </w:pPr>
            <w:r w:rsidRPr="00677EC4">
              <w:rPr>
                <w:sz w:val="18"/>
                <w:szCs w:val="18"/>
                <w:lang w:eastAsia="pt-BR"/>
              </w:rPr>
              <w:t xml:space="preserve"> R$      27,01 </w:t>
            </w:r>
          </w:p>
        </w:tc>
        <w:tc>
          <w:tcPr>
            <w:tcW w:w="851" w:type="dxa"/>
            <w:vAlign w:val="center"/>
          </w:tcPr>
          <w:p w14:paraId="681095A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F49D5AC" w14:textId="77777777" w:rsidR="00887662" w:rsidRPr="00677EC4" w:rsidRDefault="00887662" w:rsidP="00887662">
            <w:pPr>
              <w:jc w:val="center"/>
              <w:rPr>
                <w:sz w:val="18"/>
                <w:szCs w:val="18"/>
                <w:lang w:eastAsia="pt-BR"/>
              </w:rPr>
            </w:pPr>
            <w:r w:rsidRPr="00677EC4">
              <w:rPr>
                <w:sz w:val="18"/>
                <w:szCs w:val="18"/>
                <w:lang w:eastAsia="pt-BR"/>
              </w:rPr>
              <w:t xml:space="preserve"> R$      30,85 </w:t>
            </w:r>
          </w:p>
        </w:tc>
        <w:tc>
          <w:tcPr>
            <w:tcW w:w="851" w:type="dxa"/>
            <w:vAlign w:val="center"/>
          </w:tcPr>
          <w:p w14:paraId="2E97158E" w14:textId="77777777" w:rsidR="00887662" w:rsidRPr="00677EC4" w:rsidRDefault="00887662" w:rsidP="00887662">
            <w:pPr>
              <w:jc w:val="center"/>
              <w:rPr>
                <w:sz w:val="18"/>
                <w:szCs w:val="18"/>
                <w:lang w:eastAsia="pt-BR"/>
              </w:rPr>
            </w:pPr>
            <w:r w:rsidRPr="00677EC4">
              <w:rPr>
                <w:sz w:val="18"/>
                <w:szCs w:val="18"/>
                <w:lang w:eastAsia="pt-BR"/>
              </w:rPr>
              <w:t xml:space="preserve"> R$        925,60 </w:t>
            </w:r>
          </w:p>
        </w:tc>
      </w:tr>
      <w:tr w:rsidR="00887662" w:rsidRPr="00D240B5" w14:paraId="34355603" w14:textId="77777777" w:rsidTr="00887662">
        <w:trPr>
          <w:trHeight w:val="1800"/>
        </w:trPr>
        <w:tc>
          <w:tcPr>
            <w:tcW w:w="430" w:type="dxa"/>
            <w:hideMark/>
          </w:tcPr>
          <w:p w14:paraId="508F8C85" w14:textId="77777777" w:rsidR="00887662" w:rsidRPr="005D6FBC" w:rsidRDefault="00887662" w:rsidP="00887662">
            <w:pPr>
              <w:jc w:val="center"/>
              <w:rPr>
                <w:sz w:val="18"/>
                <w:szCs w:val="18"/>
                <w:lang w:eastAsia="pt-BR"/>
              </w:rPr>
            </w:pPr>
            <w:r w:rsidRPr="005D6FBC">
              <w:rPr>
                <w:sz w:val="18"/>
                <w:szCs w:val="18"/>
                <w:lang w:eastAsia="pt-BR"/>
              </w:rPr>
              <w:t>163</w:t>
            </w:r>
          </w:p>
        </w:tc>
        <w:tc>
          <w:tcPr>
            <w:tcW w:w="841" w:type="dxa"/>
            <w:noWrap/>
            <w:hideMark/>
          </w:tcPr>
          <w:p w14:paraId="2E0EB10B" w14:textId="77777777" w:rsidR="00887662" w:rsidRPr="005D6FBC" w:rsidRDefault="00887662" w:rsidP="00887662">
            <w:pPr>
              <w:jc w:val="center"/>
              <w:rPr>
                <w:sz w:val="18"/>
                <w:szCs w:val="18"/>
                <w:lang w:eastAsia="pt-BR"/>
              </w:rPr>
            </w:pPr>
            <w:r w:rsidRPr="005D6FBC">
              <w:rPr>
                <w:sz w:val="18"/>
                <w:szCs w:val="18"/>
                <w:lang w:eastAsia="pt-BR"/>
              </w:rPr>
              <w:t>451075</w:t>
            </w:r>
          </w:p>
        </w:tc>
        <w:tc>
          <w:tcPr>
            <w:tcW w:w="672" w:type="dxa"/>
            <w:hideMark/>
          </w:tcPr>
          <w:p w14:paraId="04AACDF7"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27AC1D7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0F39343" w14:textId="77777777" w:rsidR="00887662" w:rsidRPr="005D6FBC" w:rsidRDefault="00887662" w:rsidP="00887662">
            <w:pPr>
              <w:jc w:val="both"/>
              <w:rPr>
                <w:sz w:val="18"/>
                <w:szCs w:val="18"/>
                <w:lang w:eastAsia="pt-BR"/>
              </w:rPr>
            </w:pPr>
            <w:r w:rsidRPr="005D6FBC">
              <w:rPr>
                <w:sz w:val="18"/>
                <w:szCs w:val="18"/>
                <w:lang w:eastAsia="pt-BR"/>
              </w:rPr>
              <w:t>MÁSCARA LARÍNGEA EM SILICONE N° 2,5 -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6B651ED2" w14:textId="77777777" w:rsidR="00887662" w:rsidRPr="005D6FBC" w:rsidRDefault="00887662" w:rsidP="00887662">
            <w:pPr>
              <w:jc w:val="center"/>
              <w:rPr>
                <w:sz w:val="18"/>
                <w:szCs w:val="18"/>
              </w:rPr>
            </w:pPr>
            <w:r w:rsidRPr="005D6FBC">
              <w:rPr>
                <w:sz w:val="18"/>
                <w:szCs w:val="18"/>
              </w:rPr>
              <w:t xml:space="preserve"> R$         27,23 </w:t>
            </w:r>
          </w:p>
        </w:tc>
        <w:tc>
          <w:tcPr>
            <w:tcW w:w="709" w:type="dxa"/>
            <w:vAlign w:val="center"/>
          </w:tcPr>
          <w:p w14:paraId="215C41F2" w14:textId="77777777" w:rsidR="00887662" w:rsidRPr="005D6FBC" w:rsidRDefault="00887662" w:rsidP="00887662">
            <w:pPr>
              <w:jc w:val="center"/>
              <w:rPr>
                <w:sz w:val="18"/>
                <w:szCs w:val="18"/>
              </w:rPr>
            </w:pPr>
            <w:r w:rsidRPr="005D6FBC">
              <w:rPr>
                <w:sz w:val="18"/>
                <w:szCs w:val="18"/>
              </w:rPr>
              <w:t xml:space="preserve"> R$      45,00 </w:t>
            </w:r>
          </w:p>
        </w:tc>
        <w:tc>
          <w:tcPr>
            <w:tcW w:w="567" w:type="dxa"/>
            <w:vAlign w:val="center"/>
          </w:tcPr>
          <w:p w14:paraId="6B5AAAD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059EB3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A0FAB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EBFFE2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684E6D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397CDE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1C3A31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954605A" w14:textId="77777777" w:rsidR="00887662" w:rsidRPr="00677EC4" w:rsidRDefault="00887662" w:rsidP="00887662">
            <w:pPr>
              <w:jc w:val="center"/>
              <w:rPr>
                <w:sz w:val="18"/>
                <w:szCs w:val="18"/>
                <w:lang w:eastAsia="pt-BR"/>
              </w:rPr>
            </w:pPr>
            <w:r w:rsidRPr="00677EC4">
              <w:rPr>
                <w:sz w:val="18"/>
                <w:szCs w:val="18"/>
                <w:lang w:eastAsia="pt-BR"/>
              </w:rPr>
              <w:t xml:space="preserve"> R$      26,63 </w:t>
            </w:r>
          </w:p>
        </w:tc>
        <w:tc>
          <w:tcPr>
            <w:tcW w:w="851" w:type="dxa"/>
            <w:vAlign w:val="center"/>
          </w:tcPr>
          <w:p w14:paraId="150142F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C7321F9" w14:textId="77777777" w:rsidR="00887662" w:rsidRPr="00677EC4" w:rsidRDefault="00887662" w:rsidP="00887662">
            <w:pPr>
              <w:jc w:val="center"/>
              <w:rPr>
                <w:sz w:val="18"/>
                <w:szCs w:val="18"/>
                <w:lang w:eastAsia="pt-BR"/>
              </w:rPr>
            </w:pPr>
            <w:r w:rsidRPr="00677EC4">
              <w:rPr>
                <w:sz w:val="18"/>
                <w:szCs w:val="18"/>
                <w:lang w:eastAsia="pt-BR"/>
              </w:rPr>
              <w:t xml:space="preserve"> R$      32,95 </w:t>
            </w:r>
          </w:p>
        </w:tc>
        <w:tc>
          <w:tcPr>
            <w:tcW w:w="851" w:type="dxa"/>
            <w:vAlign w:val="center"/>
          </w:tcPr>
          <w:p w14:paraId="17EB2D4B" w14:textId="77777777" w:rsidR="00887662" w:rsidRPr="00677EC4" w:rsidRDefault="00887662" w:rsidP="00887662">
            <w:pPr>
              <w:jc w:val="center"/>
              <w:rPr>
                <w:sz w:val="18"/>
                <w:szCs w:val="18"/>
                <w:lang w:eastAsia="pt-BR"/>
              </w:rPr>
            </w:pPr>
            <w:r w:rsidRPr="00677EC4">
              <w:rPr>
                <w:sz w:val="18"/>
                <w:szCs w:val="18"/>
                <w:lang w:eastAsia="pt-BR"/>
              </w:rPr>
              <w:t xml:space="preserve"> R$        988,60 </w:t>
            </w:r>
          </w:p>
        </w:tc>
      </w:tr>
      <w:tr w:rsidR="00887662" w:rsidRPr="00D240B5" w14:paraId="6A52057E" w14:textId="77777777" w:rsidTr="00887662">
        <w:trPr>
          <w:trHeight w:val="1800"/>
        </w:trPr>
        <w:tc>
          <w:tcPr>
            <w:tcW w:w="430" w:type="dxa"/>
            <w:hideMark/>
          </w:tcPr>
          <w:p w14:paraId="7D317AAB" w14:textId="77777777" w:rsidR="00887662" w:rsidRPr="005D6FBC" w:rsidRDefault="00887662" w:rsidP="00887662">
            <w:pPr>
              <w:jc w:val="center"/>
              <w:rPr>
                <w:sz w:val="18"/>
                <w:szCs w:val="18"/>
                <w:lang w:eastAsia="pt-BR"/>
              </w:rPr>
            </w:pPr>
            <w:r w:rsidRPr="005D6FBC">
              <w:rPr>
                <w:sz w:val="18"/>
                <w:szCs w:val="18"/>
                <w:lang w:eastAsia="pt-BR"/>
              </w:rPr>
              <w:lastRenderedPageBreak/>
              <w:t>164</w:t>
            </w:r>
          </w:p>
        </w:tc>
        <w:tc>
          <w:tcPr>
            <w:tcW w:w="841" w:type="dxa"/>
            <w:noWrap/>
            <w:hideMark/>
          </w:tcPr>
          <w:p w14:paraId="6E3BDA32" w14:textId="77777777" w:rsidR="00887662" w:rsidRPr="005D6FBC" w:rsidRDefault="00887662" w:rsidP="00887662">
            <w:pPr>
              <w:jc w:val="center"/>
              <w:rPr>
                <w:sz w:val="18"/>
                <w:szCs w:val="18"/>
                <w:lang w:eastAsia="pt-BR"/>
              </w:rPr>
            </w:pPr>
            <w:r w:rsidRPr="005D6FBC">
              <w:rPr>
                <w:sz w:val="18"/>
                <w:szCs w:val="18"/>
                <w:lang w:eastAsia="pt-BR"/>
              </w:rPr>
              <w:t>451078</w:t>
            </w:r>
          </w:p>
        </w:tc>
        <w:tc>
          <w:tcPr>
            <w:tcW w:w="672" w:type="dxa"/>
            <w:hideMark/>
          </w:tcPr>
          <w:p w14:paraId="092E958C"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5B2BC63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95F37B1" w14:textId="77777777" w:rsidR="00887662" w:rsidRPr="005D6FBC" w:rsidRDefault="00887662" w:rsidP="00887662">
            <w:pPr>
              <w:jc w:val="both"/>
              <w:rPr>
                <w:sz w:val="18"/>
                <w:szCs w:val="18"/>
                <w:lang w:eastAsia="pt-BR"/>
              </w:rPr>
            </w:pPr>
            <w:r w:rsidRPr="005D6FBC">
              <w:rPr>
                <w:sz w:val="18"/>
                <w:szCs w:val="18"/>
                <w:lang w:eastAsia="pt-BR"/>
              </w:rPr>
              <w:t>MÁSCARA LARÍNGEA EM SILICONE N° 3 -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14E85EBD" w14:textId="77777777" w:rsidR="00887662" w:rsidRPr="005D6FBC" w:rsidRDefault="00887662" w:rsidP="00887662">
            <w:pPr>
              <w:jc w:val="center"/>
              <w:rPr>
                <w:sz w:val="18"/>
                <w:szCs w:val="18"/>
              </w:rPr>
            </w:pPr>
            <w:r w:rsidRPr="005D6FBC">
              <w:rPr>
                <w:sz w:val="18"/>
                <w:szCs w:val="18"/>
              </w:rPr>
              <w:t xml:space="preserve"> R$         25,30 </w:t>
            </w:r>
          </w:p>
        </w:tc>
        <w:tc>
          <w:tcPr>
            <w:tcW w:w="709" w:type="dxa"/>
            <w:vAlign w:val="center"/>
          </w:tcPr>
          <w:p w14:paraId="31873F8B" w14:textId="77777777" w:rsidR="00887662" w:rsidRPr="005D6FBC" w:rsidRDefault="00887662" w:rsidP="00887662">
            <w:pPr>
              <w:jc w:val="center"/>
              <w:rPr>
                <w:sz w:val="18"/>
                <w:szCs w:val="18"/>
              </w:rPr>
            </w:pPr>
            <w:r w:rsidRPr="005D6FBC">
              <w:rPr>
                <w:sz w:val="18"/>
                <w:szCs w:val="18"/>
              </w:rPr>
              <w:t xml:space="preserve"> R$    172,60 </w:t>
            </w:r>
          </w:p>
        </w:tc>
        <w:tc>
          <w:tcPr>
            <w:tcW w:w="567" w:type="dxa"/>
            <w:vAlign w:val="center"/>
          </w:tcPr>
          <w:p w14:paraId="2C9D8AE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2E62D0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35A94C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0B50D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E29362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E102FA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E018C5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C728C12" w14:textId="77777777" w:rsidR="00887662" w:rsidRPr="00677EC4" w:rsidRDefault="00887662" w:rsidP="00887662">
            <w:pPr>
              <w:jc w:val="center"/>
              <w:rPr>
                <w:sz w:val="18"/>
                <w:szCs w:val="18"/>
                <w:lang w:eastAsia="pt-BR"/>
              </w:rPr>
            </w:pPr>
            <w:r w:rsidRPr="00677EC4">
              <w:rPr>
                <w:sz w:val="18"/>
                <w:szCs w:val="18"/>
                <w:lang w:eastAsia="pt-BR"/>
              </w:rPr>
              <w:t xml:space="preserve"> R$      26,63 </w:t>
            </w:r>
          </w:p>
        </w:tc>
        <w:tc>
          <w:tcPr>
            <w:tcW w:w="851" w:type="dxa"/>
            <w:vAlign w:val="center"/>
          </w:tcPr>
          <w:p w14:paraId="317488E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EB4AAC8" w14:textId="77777777" w:rsidR="00887662" w:rsidRPr="00677EC4" w:rsidRDefault="00887662" w:rsidP="00887662">
            <w:pPr>
              <w:jc w:val="center"/>
              <w:rPr>
                <w:sz w:val="18"/>
                <w:szCs w:val="18"/>
                <w:lang w:eastAsia="pt-BR"/>
              </w:rPr>
            </w:pPr>
            <w:r w:rsidRPr="00677EC4">
              <w:rPr>
                <w:sz w:val="18"/>
                <w:szCs w:val="18"/>
                <w:lang w:eastAsia="pt-BR"/>
              </w:rPr>
              <w:t xml:space="preserve"> R$      74,84 </w:t>
            </w:r>
          </w:p>
        </w:tc>
        <w:tc>
          <w:tcPr>
            <w:tcW w:w="851" w:type="dxa"/>
            <w:vAlign w:val="center"/>
          </w:tcPr>
          <w:p w14:paraId="5408A295" w14:textId="77777777" w:rsidR="00887662" w:rsidRPr="00677EC4" w:rsidRDefault="00887662" w:rsidP="00887662">
            <w:pPr>
              <w:jc w:val="center"/>
              <w:rPr>
                <w:sz w:val="18"/>
                <w:szCs w:val="18"/>
                <w:lang w:eastAsia="pt-BR"/>
              </w:rPr>
            </w:pPr>
            <w:r w:rsidRPr="00677EC4">
              <w:rPr>
                <w:sz w:val="18"/>
                <w:szCs w:val="18"/>
                <w:lang w:eastAsia="pt-BR"/>
              </w:rPr>
              <w:t xml:space="preserve"> R$     3.742,17 </w:t>
            </w:r>
          </w:p>
        </w:tc>
      </w:tr>
      <w:tr w:rsidR="00887662" w:rsidRPr="00D240B5" w14:paraId="013C57C9" w14:textId="77777777" w:rsidTr="00887662">
        <w:trPr>
          <w:trHeight w:val="1800"/>
        </w:trPr>
        <w:tc>
          <w:tcPr>
            <w:tcW w:w="430" w:type="dxa"/>
            <w:hideMark/>
          </w:tcPr>
          <w:p w14:paraId="67A9AB08" w14:textId="77777777" w:rsidR="00887662" w:rsidRPr="005D6FBC" w:rsidRDefault="00887662" w:rsidP="00887662">
            <w:pPr>
              <w:jc w:val="center"/>
              <w:rPr>
                <w:sz w:val="18"/>
                <w:szCs w:val="18"/>
                <w:lang w:eastAsia="pt-BR"/>
              </w:rPr>
            </w:pPr>
            <w:r w:rsidRPr="005D6FBC">
              <w:rPr>
                <w:sz w:val="18"/>
                <w:szCs w:val="18"/>
                <w:lang w:eastAsia="pt-BR"/>
              </w:rPr>
              <w:t>165</w:t>
            </w:r>
          </w:p>
        </w:tc>
        <w:tc>
          <w:tcPr>
            <w:tcW w:w="841" w:type="dxa"/>
            <w:noWrap/>
            <w:hideMark/>
          </w:tcPr>
          <w:p w14:paraId="73134033" w14:textId="77777777" w:rsidR="00887662" w:rsidRPr="005D6FBC" w:rsidRDefault="00887662" w:rsidP="00887662">
            <w:pPr>
              <w:jc w:val="center"/>
              <w:rPr>
                <w:sz w:val="18"/>
                <w:szCs w:val="18"/>
                <w:lang w:eastAsia="pt-BR"/>
              </w:rPr>
            </w:pPr>
            <w:r w:rsidRPr="005D6FBC">
              <w:rPr>
                <w:sz w:val="18"/>
                <w:szCs w:val="18"/>
                <w:lang w:eastAsia="pt-BR"/>
              </w:rPr>
              <w:t>451079</w:t>
            </w:r>
          </w:p>
        </w:tc>
        <w:tc>
          <w:tcPr>
            <w:tcW w:w="672" w:type="dxa"/>
            <w:hideMark/>
          </w:tcPr>
          <w:p w14:paraId="4492CCC1"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4EC5D51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68BB58F" w14:textId="77777777" w:rsidR="00887662" w:rsidRPr="005D6FBC" w:rsidRDefault="00887662" w:rsidP="00887662">
            <w:pPr>
              <w:jc w:val="both"/>
              <w:rPr>
                <w:sz w:val="18"/>
                <w:szCs w:val="18"/>
                <w:lang w:eastAsia="pt-BR"/>
              </w:rPr>
            </w:pPr>
            <w:r w:rsidRPr="005D6FBC">
              <w:rPr>
                <w:sz w:val="18"/>
                <w:szCs w:val="18"/>
                <w:lang w:eastAsia="pt-BR"/>
              </w:rPr>
              <w:t>MÁSCARA LARÍNGEA EM SILICONE N° 4 -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08C0F443" w14:textId="77777777" w:rsidR="00887662" w:rsidRPr="005D6FBC" w:rsidRDefault="00887662" w:rsidP="00887662">
            <w:pPr>
              <w:jc w:val="center"/>
              <w:rPr>
                <w:sz w:val="18"/>
                <w:szCs w:val="18"/>
              </w:rPr>
            </w:pPr>
            <w:r w:rsidRPr="005D6FBC">
              <w:rPr>
                <w:sz w:val="18"/>
                <w:szCs w:val="18"/>
              </w:rPr>
              <w:t xml:space="preserve"> R$         20,47 </w:t>
            </w:r>
          </w:p>
        </w:tc>
        <w:tc>
          <w:tcPr>
            <w:tcW w:w="709" w:type="dxa"/>
            <w:vAlign w:val="center"/>
          </w:tcPr>
          <w:p w14:paraId="6D67627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23A3F6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FA0600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6921E6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EA43DB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DDF699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EE2D25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AC69E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67F7E0" w14:textId="77777777" w:rsidR="00887662" w:rsidRPr="00677EC4" w:rsidRDefault="00887662" w:rsidP="00887662">
            <w:pPr>
              <w:jc w:val="center"/>
              <w:rPr>
                <w:sz w:val="18"/>
                <w:szCs w:val="18"/>
                <w:lang w:eastAsia="pt-BR"/>
              </w:rPr>
            </w:pPr>
            <w:r w:rsidRPr="00677EC4">
              <w:rPr>
                <w:sz w:val="18"/>
                <w:szCs w:val="18"/>
                <w:lang w:eastAsia="pt-BR"/>
              </w:rPr>
              <w:t xml:space="preserve"> R$      26,21 </w:t>
            </w:r>
          </w:p>
        </w:tc>
        <w:tc>
          <w:tcPr>
            <w:tcW w:w="851" w:type="dxa"/>
            <w:vAlign w:val="center"/>
          </w:tcPr>
          <w:p w14:paraId="3A9CF2E4" w14:textId="77777777" w:rsidR="00887662" w:rsidRPr="00677EC4" w:rsidRDefault="00887662" w:rsidP="00887662">
            <w:pPr>
              <w:jc w:val="center"/>
              <w:rPr>
                <w:sz w:val="18"/>
                <w:szCs w:val="18"/>
                <w:lang w:eastAsia="pt-BR"/>
              </w:rPr>
            </w:pPr>
            <w:r w:rsidRPr="00677EC4">
              <w:rPr>
                <w:sz w:val="18"/>
                <w:szCs w:val="18"/>
                <w:lang w:eastAsia="pt-BR"/>
              </w:rPr>
              <w:t xml:space="preserve"> R$      76,89 </w:t>
            </w:r>
          </w:p>
        </w:tc>
        <w:tc>
          <w:tcPr>
            <w:tcW w:w="851" w:type="dxa"/>
            <w:shd w:val="clear" w:color="auto" w:fill="FFFF00"/>
            <w:vAlign w:val="center"/>
          </w:tcPr>
          <w:p w14:paraId="321ED63E" w14:textId="77777777" w:rsidR="00887662" w:rsidRPr="00677EC4" w:rsidRDefault="00887662" w:rsidP="00887662">
            <w:pPr>
              <w:jc w:val="center"/>
              <w:rPr>
                <w:sz w:val="18"/>
                <w:szCs w:val="18"/>
                <w:lang w:eastAsia="pt-BR"/>
              </w:rPr>
            </w:pPr>
            <w:r w:rsidRPr="00677EC4">
              <w:rPr>
                <w:sz w:val="18"/>
                <w:szCs w:val="18"/>
                <w:lang w:eastAsia="pt-BR"/>
              </w:rPr>
              <w:t xml:space="preserve"> R$      41,19 </w:t>
            </w:r>
          </w:p>
        </w:tc>
        <w:tc>
          <w:tcPr>
            <w:tcW w:w="851" w:type="dxa"/>
            <w:vAlign w:val="center"/>
          </w:tcPr>
          <w:p w14:paraId="640DD1F4" w14:textId="77777777" w:rsidR="00887662" w:rsidRPr="00677EC4" w:rsidRDefault="00887662" w:rsidP="00887662">
            <w:pPr>
              <w:jc w:val="center"/>
              <w:rPr>
                <w:sz w:val="18"/>
                <w:szCs w:val="18"/>
                <w:lang w:eastAsia="pt-BR"/>
              </w:rPr>
            </w:pPr>
            <w:r w:rsidRPr="00677EC4">
              <w:rPr>
                <w:sz w:val="18"/>
                <w:szCs w:val="18"/>
                <w:lang w:eastAsia="pt-BR"/>
              </w:rPr>
              <w:t xml:space="preserve"> R$     2.059,50 </w:t>
            </w:r>
          </w:p>
        </w:tc>
      </w:tr>
      <w:tr w:rsidR="00887662" w:rsidRPr="00D240B5" w14:paraId="43FE9B86" w14:textId="77777777" w:rsidTr="00887662">
        <w:trPr>
          <w:trHeight w:val="1800"/>
        </w:trPr>
        <w:tc>
          <w:tcPr>
            <w:tcW w:w="430" w:type="dxa"/>
            <w:hideMark/>
          </w:tcPr>
          <w:p w14:paraId="03005AD8" w14:textId="77777777" w:rsidR="00887662" w:rsidRPr="005D6FBC" w:rsidRDefault="00887662" w:rsidP="00887662">
            <w:pPr>
              <w:jc w:val="center"/>
              <w:rPr>
                <w:sz w:val="18"/>
                <w:szCs w:val="18"/>
                <w:lang w:eastAsia="pt-BR"/>
              </w:rPr>
            </w:pPr>
            <w:r w:rsidRPr="005D6FBC">
              <w:rPr>
                <w:sz w:val="18"/>
                <w:szCs w:val="18"/>
                <w:lang w:eastAsia="pt-BR"/>
              </w:rPr>
              <w:lastRenderedPageBreak/>
              <w:t>166</w:t>
            </w:r>
          </w:p>
        </w:tc>
        <w:tc>
          <w:tcPr>
            <w:tcW w:w="841" w:type="dxa"/>
            <w:noWrap/>
            <w:hideMark/>
          </w:tcPr>
          <w:p w14:paraId="3FA9B303" w14:textId="77777777" w:rsidR="00887662" w:rsidRPr="005D6FBC" w:rsidRDefault="00887662" w:rsidP="00887662">
            <w:pPr>
              <w:jc w:val="center"/>
              <w:rPr>
                <w:sz w:val="18"/>
                <w:szCs w:val="18"/>
                <w:lang w:eastAsia="pt-BR"/>
              </w:rPr>
            </w:pPr>
            <w:r w:rsidRPr="005D6FBC">
              <w:rPr>
                <w:sz w:val="18"/>
                <w:szCs w:val="18"/>
                <w:lang w:eastAsia="pt-BR"/>
              </w:rPr>
              <w:t>451482</w:t>
            </w:r>
          </w:p>
        </w:tc>
        <w:tc>
          <w:tcPr>
            <w:tcW w:w="672" w:type="dxa"/>
            <w:hideMark/>
          </w:tcPr>
          <w:p w14:paraId="6C45554F"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3AE6B9C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071C75B" w14:textId="77777777" w:rsidR="00887662" w:rsidRPr="005D6FBC" w:rsidRDefault="00887662" w:rsidP="00887662">
            <w:pPr>
              <w:jc w:val="both"/>
              <w:rPr>
                <w:sz w:val="18"/>
                <w:szCs w:val="18"/>
                <w:lang w:eastAsia="pt-BR"/>
              </w:rPr>
            </w:pPr>
            <w:r w:rsidRPr="005D6FBC">
              <w:rPr>
                <w:sz w:val="18"/>
                <w:szCs w:val="18"/>
                <w:lang w:eastAsia="pt-BR"/>
              </w:rPr>
              <w:t>MÁSCARA LARÍNGEA EM SILICONE N° 5 - máscara laríngea; em silicone, atóxico, livre de látex, flexivel, com coxin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562" w:type="dxa"/>
            <w:vAlign w:val="center"/>
          </w:tcPr>
          <w:p w14:paraId="67F9D382" w14:textId="77777777" w:rsidR="00887662" w:rsidRPr="005D6FBC" w:rsidRDefault="00887662" w:rsidP="00887662">
            <w:pPr>
              <w:jc w:val="center"/>
              <w:rPr>
                <w:sz w:val="18"/>
                <w:szCs w:val="18"/>
              </w:rPr>
            </w:pPr>
            <w:r w:rsidRPr="005D6FBC">
              <w:rPr>
                <w:sz w:val="18"/>
                <w:szCs w:val="18"/>
              </w:rPr>
              <w:t xml:space="preserve"> R$         44,43 </w:t>
            </w:r>
          </w:p>
        </w:tc>
        <w:tc>
          <w:tcPr>
            <w:tcW w:w="709" w:type="dxa"/>
            <w:vAlign w:val="center"/>
          </w:tcPr>
          <w:p w14:paraId="7634202E" w14:textId="77777777" w:rsidR="00887662" w:rsidRPr="005D6FBC" w:rsidRDefault="00887662" w:rsidP="00887662">
            <w:pPr>
              <w:jc w:val="center"/>
              <w:rPr>
                <w:sz w:val="18"/>
                <w:szCs w:val="18"/>
              </w:rPr>
            </w:pPr>
            <w:r w:rsidRPr="005D6FBC">
              <w:rPr>
                <w:sz w:val="18"/>
                <w:szCs w:val="18"/>
              </w:rPr>
              <w:t xml:space="preserve"> R$      23,77 </w:t>
            </w:r>
          </w:p>
        </w:tc>
        <w:tc>
          <w:tcPr>
            <w:tcW w:w="567" w:type="dxa"/>
            <w:vAlign w:val="center"/>
          </w:tcPr>
          <w:p w14:paraId="48C36B8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C00628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D071A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A56F6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DB0C5A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19B405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C00AE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3F2D8B" w14:textId="77777777" w:rsidR="00887662" w:rsidRPr="00677EC4" w:rsidRDefault="00887662" w:rsidP="00887662">
            <w:pPr>
              <w:jc w:val="center"/>
              <w:rPr>
                <w:sz w:val="18"/>
                <w:szCs w:val="18"/>
                <w:lang w:eastAsia="pt-BR"/>
              </w:rPr>
            </w:pPr>
            <w:r w:rsidRPr="00677EC4">
              <w:rPr>
                <w:sz w:val="18"/>
                <w:szCs w:val="18"/>
                <w:lang w:eastAsia="pt-BR"/>
              </w:rPr>
              <w:t xml:space="preserve"> R$      26,59 </w:t>
            </w:r>
          </w:p>
        </w:tc>
        <w:tc>
          <w:tcPr>
            <w:tcW w:w="851" w:type="dxa"/>
            <w:vAlign w:val="center"/>
          </w:tcPr>
          <w:p w14:paraId="5FC2E80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34BB5F9" w14:textId="77777777" w:rsidR="00887662" w:rsidRPr="00677EC4" w:rsidRDefault="00887662" w:rsidP="00887662">
            <w:pPr>
              <w:jc w:val="center"/>
              <w:rPr>
                <w:sz w:val="18"/>
                <w:szCs w:val="18"/>
                <w:lang w:eastAsia="pt-BR"/>
              </w:rPr>
            </w:pPr>
            <w:r w:rsidRPr="00677EC4">
              <w:rPr>
                <w:sz w:val="18"/>
                <w:szCs w:val="18"/>
                <w:lang w:eastAsia="pt-BR"/>
              </w:rPr>
              <w:t xml:space="preserve"> R$      31,60 </w:t>
            </w:r>
          </w:p>
        </w:tc>
        <w:tc>
          <w:tcPr>
            <w:tcW w:w="851" w:type="dxa"/>
            <w:vAlign w:val="center"/>
          </w:tcPr>
          <w:p w14:paraId="1A90E71A" w14:textId="77777777" w:rsidR="00887662" w:rsidRPr="00677EC4" w:rsidRDefault="00887662" w:rsidP="00887662">
            <w:pPr>
              <w:jc w:val="center"/>
              <w:rPr>
                <w:sz w:val="18"/>
                <w:szCs w:val="18"/>
                <w:lang w:eastAsia="pt-BR"/>
              </w:rPr>
            </w:pPr>
            <w:r w:rsidRPr="00677EC4">
              <w:rPr>
                <w:sz w:val="18"/>
                <w:szCs w:val="18"/>
                <w:lang w:eastAsia="pt-BR"/>
              </w:rPr>
              <w:t xml:space="preserve"> R$     1.579,83 </w:t>
            </w:r>
          </w:p>
        </w:tc>
      </w:tr>
      <w:tr w:rsidR="00887662" w:rsidRPr="00D240B5" w14:paraId="4E9E8B94" w14:textId="77777777" w:rsidTr="00887662">
        <w:trPr>
          <w:trHeight w:val="1125"/>
        </w:trPr>
        <w:tc>
          <w:tcPr>
            <w:tcW w:w="430" w:type="dxa"/>
            <w:hideMark/>
          </w:tcPr>
          <w:p w14:paraId="19A13DAC" w14:textId="77777777" w:rsidR="00887662" w:rsidRPr="005D6FBC" w:rsidRDefault="00887662" w:rsidP="00887662">
            <w:pPr>
              <w:jc w:val="center"/>
              <w:rPr>
                <w:sz w:val="18"/>
                <w:szCs w:val="18"/>
                <w:lang w:eastAsia="pt-BR"/>
              </w:rPr>
            </w:pPr>
            <w:r w:rsidRPr="005D6FBC">
              <w:rPr>
                <w:sz w:val="18"/>
                <w:szCs w:val="18"/>
                <w:lang w:eastAsia="pt-BR"/>
              </w:rPr>
              <w:t>167</w:t>
            </w:r>
          </w:p>
        </w:tc>
        <w:tc>
          <w:tcPr>
            <w:tcW w:w="841" w:type="dxa"/>
            <w:noWrap/>
            <w:hideMark/>
          </w:tcPr>
          <w:p w14:paraId="59C7A8BA" w14:textId="77777777" w:rsidR="00887662" w:rsidRPr="005D6FBC" w:rsidRDefault="00887662" w:rsidP="00887662">
            <w:pPr>
              <w:jc w:val="center"/>
              <w:rPr>
                <w:sz w:val="18"/>
                <w:szCs w:val="18"/>
                <w:lang w:eastAsia="pt-BR"/>
              </w:rPr>
            </w:pPr>
            <w:r w:rsidRPr="005D6FBC">
              <w:rPr>
                <w:sz w:val="18"/>
                <w:szCs w:val="18"/>
                <w:lang w:eastAsia="pt-BR"/>
              </w:rPr>
              <w:t>485531</w:t>
            </w:r>
          </w:p>
        </w:tc>
        <w:tc>
          <w:tcPr>
            <w:tcW w:w="672" w:type="dxa"/>
            <w:hideMark/>
          </w:tcPr>
          <w:p w14:paraId="5BA0DF14"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459AF79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519BA04" w14:textId="77777777" w:rsidR="00887662" w:rsidRPr="005D6FBC" w:rsidRDefault="00887662" w:rsidP="00887662">
            <w:pPr>
              <w:jc w:val="both"/>
              <w:rPr>
                <w:sz w:val="18"/>
                <w:szCs w:val="18"/>
                <w:lang w:eastAsia="pt-BR"/>
              </w:rPr>
            </w:pPr>
            <w:r w:rsidRPr="005D6FBC">
              <w:rPr>
                <w:sz w:val="18"/>
                <w:szCs w:val="18"/>
                <w:lang w:eastAsia="pt-BR"/>
              </w:rPr>
              <w:t>Máscara semifacial descartável dobrável pff2/n95, tamanho único, sem válvula de exalação, possui solda por ultrassom em todo seu perímetro, confeccionada com filtro de manta sintética, para uso contra aerodispersoides (partículas) gerados mecanicamente fabricada conforme as certificações nbr e portarias do inmetro.</w:t>
            </w:r>
          </w:p>
        </w:tc>
        <w:tc>
          <w:tcPr>
            <w:tcW w:w="562" w:type="dxa"/>
            <w:vAlign w:val="center"/>
          </w:tcPr>
          <w:p w14:paraId="27021AF3" w14:textId="77777777" w:rsidR="00887662" w:rsidRPr="005D6FBC" w:rsidRDefault="00887662" w:rsidP="00887662">
            <w:pPr>
              <w:jc w:val="center"/>
              <w:rPr>
                <w:sz w:val="18"/>
                <w:szCs w:val="18"/>
              </w:rPr>
            </w:pPr>
            <w:r w:rsidRPr="005D6FBC">
              <w:rPr>
                <w:sz w:val="18"/>
                <w:szCs w:val="18"/>
              </w:rPr>
              <w:t xml:space="preserve"> R$           1,25 </w:t>
            </w:r>
          </w:p>
        </w:tc>
        <w:tc>
          <w:tcPr>
            <w:tcW w:w="709" w:type="dxa"/>
            <w:vAlign w:val="center"/>
          </w:tcPr>
          <w:p w14:paraId="16D09A8C" w14:textId="77777777" w:rsidR="00887662" w:rsidRPr="005D6FBC" w:rsidRDefault="00887662" w:rsidP="00887662">
            <w:pPr>
              <w:jc w:val="center"/>
              <w:rPr>
                <w:sz w:val="18"/>
                <w:szCs w:val="18"/>
              </w:rPr>
            </w:pPr>
            <w:r w:rsidRPr="005D6FBC">
              <w:rPr>
                <w:sz w:val="18"/>
                <w:szCs w:val="18"/>
              </w:rPr>
              <w:t xml:space="preserve"> R$        0,91 </w:t>
            </w:r>
          </w:p>
        </w:tc>
        <w:tc>
          <w:tcPr>
            <w:tcW w:w="567" w:type="dxa"/>
            <w:vAlign w:val="center"/>
          </w:tcPr>
          <w:p w14:paraId="5BC59E29" w14:textId="77777777" w:rsidR="00887662" w:rsidRPr="005D6FBC" w:rsidRDefault="00887662" w:rsidP="00887662">
            <w:pPr>
              <w:jc w:val="center"/>
              <w:rPr>
                <w:sz w:val="18"/>
                <w:szCs w:val="18"/>
              </w:rPr>
            </w:pPr>
            <w:r w:rsidRPr="005D6FBC">
              <w:rPr>
                <w:sz w:val="18"/>
                <w:szCs w:val="18"/>
              </w:rPr>
              <w:t xml:space="preserve"> R$     8,14 </w:t>
            </w:r>
          </w:p>
        </w:tc>
        <w:tc>
          <w:tcPr>
            <w:tcW w:w="708" w:type="dxa"/>
            <w:vAlign w:val="center"/>
          </w:tcPr>
          <w:p w14:paraId="475178A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B8EEF92" w14:textId="77777777" w:rsidR="00887662" w:rsidRPr="005D6FBC" w:rsidRDefault="00887662" w:rsidP="00887662">
            <w:pPr>
              <w:jc w:val="center"/>
              <w:rPr>
                <w:sz w:val="18"/>
                <w:szCs w:val="18"/>
              </w:rPr>
            </w:pPr>
            <w:r w:rsidRPr="005D6FBC">
              <w:rPr>
                <w:sz w:val="18"/>
                <w:szCs w:val="18"/>
              </w:rPr>
              <w:t xml:space="preserve"> R$           1,70 </w:t>
            </w:r>
          </w:p>
        </w:tc>
        <w:tc>
          <w:tcPr>
            <w:tcW w:w="567" w:type="dxa"/>
            <w:vAlign w:val="center"/>
          </w:tcPr>
          <w:p w14:paraId="55897766" w14:textId="77777777" w:rsidR="00887662" w:rsidRPr="005D6FBC" w:rsidRDefault="00887662" w:rsidP="00887662">
            <w:pPr>
              <w:jc w:val="center"/>
              <w:rPr>
                <w:sz w:val="18"/>
                <w:szCs w:val="18"/>
              </w:rPr>
            </w:pPr>
            <w:r w:rsidRPr="005D6FBC">
              <w:rPr>
                <w:sz w:val="18"/>
                <w:szCs w:val="18"/>
              </w:rPr>
              <w:t xml:space="preserve"> R$     15,00 </w:t>
            </w:r>
          </w:p>
        </w:tc>
        <w:tc>
          <w:tcPr>
            <w:tcW w:w="851" w:type="dxa"/>
            <w:vAlign w:val="center"/>
          </w:tcPr>
          <w:p w14:paraId="15B6693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1EEF857" w14:textId="77777777" w:rsidR="00887662" w:rsidRPr="00677EC4" w:rsidRDefault="00887662" w:rsidP="00887662">
            <w:pPr>
              <w:jc w:val="center"/>
              <w:rPr>
                <w:sz w:val="18"/>
                <w:szCs w:val="18"/>
                <w:lang w:eastAsia="pt-BR"/>
              </w:rPr>
            </w:pPr>
            <w:r w:rsidRPr="00677EC4">
              <w:rPr>
                <w:sz w:val="18"/>
                <w:szCs w:val="18"/>
                <w:lang w:eastAsia="pt-BR"/>
              </w:rPr>
              <w:t xml:space="preserve"> R$        0,41 </w:t>
            </w:r>
          </w:p>
        </w:tc>
        <w:tc>
          <w:tcPr>
            <w:tcW w:w="851" w:type="dxa"/>
            <w:vAlign w:val="center"/>
          </w:tcPr>
          <w:p w14:paraId="17B9CC2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DA47B1" w14:textId="77777777" w:rsidR="00887662" w:rsidRPr="00677EC4" w:rsidRDefault="00887662" w:rsidP="00887662">
            <w:pPr>
              <w:jc w:val="center"/>
              <w:rPr>
                <w:sz w:val="18"/>
                <w:szCs w:val="18"/>
                <w:lang w:eastAsia="pt-BR"/>
              </w:rPr>
            </w:pPr>
            <w:r w:rsidRPr="00677EC4">
              <w:rPr>
                <w:sz w:val="18"/>
                <w:szCs w:val="18"/>
                <w:lang w:eastAsia="pt-BR"/>
              </w:rPr>
              <w:t xml:space="preserve"> R$        3,91 </w:t>
            </w:r>
          </w:p>
        </w:tc>
        <w:tc>
          <w:tcPr>
            <w:tcW w:w="851" w:type="dxa"/>
            <w:vAlign w:val="center"/>
          </w:tcPr>
          <w:p w14:paraId="49FD225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F1C84E2" w14:textId="77777777" w:rsidR="00887662" w:rsidRPr="00677EC4" w:rsidRDefault="00887662" w:rsidP="00887662">
            <w:pPr>
              <w:jc w:val="center"/>
              <w:rPr>
                <w:sz w:val="18"/>
                <w:szCs w:val="18"/>
                <w:lang w:eastAsia="pt-BR"/>
              </w:rPr>
            </w:pPr>
            <w:r w:rsidRPr="00677EC4">
              <w:rPr>
                <w:sz w:val="18"/>
                <w:szCs w:val="18"/>
                <w:lang w:eastAsia="pt-BR"/>
              </w:rPr>
              <w:t xml:space="preserve"> R$        4,47 </w:t>
            </w:r>
          </w:p>
        </w:tc>
        <w:tc>
          <w:tcPr>
            <w:tcW w:w="851" w:type="dxa"/>
            <w:vAlign w:val="center"/>
          </w:tcPr>
          <w:p w14:paraId="54229AEE" w14:textId="77777777" w:rsidR="00887662" w:rsidRPr="00677EC4" w:rsidRDefault="00887662" w:rsidP="00887662">
            <w:pPr>
              <w:jc w:val="center"/>
              <w:rPr>
                <w:sz w:val="18"/>
                <w:szCs w:val="18"/>
                <w:lang w:eastAsia="pt-BR"/>
              </w:rPr>
            </w:pPr>
            <w:r w:rsidRPr="00677EC4">
              <w:rPr>
                <w:sz w:val="18"/>
                <w:szCs w:val="18"/>
                <w:lang w:eastAsia="pt-BR"/>
              </w:rPr>
              <w:t xml:space="preserve"> R$     2.236,24 </w:t>
            </w:r>
          </w:p>
        </w:tc>
      </w:tr>
      <w:tr w:rsidR="00887662" w:rsidRPr="00D240B5" w14:paraId="3849F9C8" w14:textId="77777777" w:rsidTr="00887662">
        <w:trPr>
          <w:trHeight w:val="675"/>
        </w:trPr>
        <w:tc>
          <w:tcPr>
            <w:tcW w:w="430" w:type="dxa"/>
            <w:hideMark/>
          </w:tcPr>
          <w:p w14:paraId="335D94EB" w14:textId="77777777" w:rsidR="00887662" w:rsidRPr="005D6FBC" w:rsidRDefault="00887662" w:rsidP="00887662">
            <w:pPr>
              <w:jc w:val="center"/>
              <w:rPr>
                <w:sz w:val="18"/>
                <w:szCs w:val="18"/>
                <w:lang w:eastAsia="pt-BR"/>
              </w:rPr>
            </w:pPr>
            <w:r w:rsidRPr="005D6FBC">
              <w:rPr>
                <w:sz w:val="18"/>
                <w:szCs w:val="18"/>
                <w:lang w:eastAsia="pt-BR"/>
              </w:rPr>
              <w:t>168</w:t>
            </w:r>
          </w:p>
        </w:tc>
        <w:tc>
          <w:tcPr>
            <w:tcW w:w="841" w:type="dxa"/>
            <w:noWrap/>
            <w:hideMark/>
          </w:tcPr>
          <w:p w14:paraId="2826C148" w14:textId="77777777" w:rsidR="00887662" w:rsidRPr="005D6FBC" w:rsidRDefault="00887662" w:rsidP="00887662">
            <w:pPr>
              <w:jc w:val="center"/>
              <w:rPr>
                <w:sz w:val="18"/>
                <w:szCs w:val="18"/>
                <w:lang w:eastAsia="pt-BR"/>
              </w:rPr>
            </w:pPr>
            <w:r w:rsidRPr="005D6FBC">
              <w:rPr>
                <w:sz w:val="18"/>
                <w:szCs w:val="18"/>
                <w:lang w:eastAsia="pt-BR"/>
              </w:rPr>
              <w:t>435416</w:t>
            </w:r>
          </w:p>
        </w:tc>
        <w:tc>
          <w:tcPr>
            <w:tcW w:w="672" w:type="dxa"/>
            <w:hideMark/>
          </w:tcPr>
          <w:p w14:paraId="71D1ACB0"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13DACB5C"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BB83FCB" w14:textId="77777777" w:rsidR="00887662" w:rsidRPr="005D6FBC" w:rsidRDefault="00887662" w:rsidP="00887662">
            <w:pPr>
              <w:jc w:val="both"/>
              <w:rPr>
                <w:sz w:val="18"/>
                <w:szCs w:val="18"/>
                <w:lang w:eastAsia="pt-BR"/>
              </w:rPr>
            </w:pPr>
            <w:r w:rsidRPr="005D6FBC">
              <w:rPr>
                <w:sz w:val="18"/>
                <w:szCs w:val="18"/>
                <w:lang w:eastAsia="pt-BR"/>
              </w:rPr>
              <w:t>Micro nebulizador completo ADULTO com máscara, extensão e copinho para medicamentos indicado para ser usado com qualquer inalador tipo compressor ar comprimido.</w:t>
            </w:r>
          </w:p>
        </w:tc>
        <w:tc>
          <w:tcPr>
            <w:tcW w:w="562" w:type="dxa"/>
            <w:vAlign w:val="center"/>
          </w:tcPr>
          <w:p w14:paraId="76743180" w14:textId="77777777" w:rsidR="00887662" w:rsidRPr="005D6FBC" w:rsidRDefault="00887662" w:rsidP="00887662">
            <w:pPr>
              <w:jc w:val="center"/>
              <w:rPr>
                <w:sz w:val="18"/>
                <w:szCs w:val="18"/>
              </w:rPr>
            </w:pPr>
            <w:r w:rsidRPr="005D6FBC">
              <w:rPr>
                <w:sz w:val="18"/>
                <w:szCs w:val="18"/>
              </w:rPr>
              <w:t xml:space="preserve"> R$           7,75 </w:t>
            </w:r>
          </w:p>
        </w:tc>
        <w:tc>
          <w:tcPr>
            <w:tcW w:w="709" w:type="dxa"/>
            <w:vAlign w:val="center"/>
          </w:tcPr>
          <w:p w14:paraId="629BE4C6" w14:textId="77777777" w:rsidR="00887662" w:rsidRPr="005D6FBC" w:rsidRDefault="00887662" w:rsidP="00887662">
            <w:pPr>
              <w:jc w:val="center"/>
              <w:rPr>
                <w:sz w:val="18"/>
                <w:szCs w:val="18"/>
              </w:rPr>
            </w:pPr>
            <w:r w:rsidRPr="005D6FBC">
              <w:rPr>
                <w:sz w:val="18"/>
                <w:szCs w:val="18"/>
              </w:rPr>
              <w:t xml:space="preserve"> R$        8,26 </w:t>
            </w:r>
          </w:p>
        </w:tc>
        <w:tc>
          <w:tcPr>
            <w:tcW w:w="567" w:type="dxa"/>
            <w:vAlign w:val="center"/>
          </w:tcPr>
          <w:p w14:paraId="11A461B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A455E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24851F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B7D19F1"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795908A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7AD8778" w14:textId="77777777" w:rsidR="00887662" w:rsidRPr="00677EC4" w:rsidRDefault="00887662" w:rsidP="00887662">
            <w:pPr>
              <w:jc w:val="center"/>
              <w:rPr>
                <w:sz w:val="18"/>
                <w:szCs w:val="18"/>
                <w:lang w:eastAsia="pt-BR"/>
              </w:rPr>
            </w:pPr>
            <w:r w:rsidRPr="00677EC4">
              <w:rPr>
                <w:sz w:val="18"/>
                <w:szCs w:val="18"/>
                <w:lang w:eastAsia="pt-BR"/>
              </w:rPr>
              <w:t xml:space="preserve"> R$        9,38 </w:t>
            </w:r>
          </w:p>
        </w:tc>
        <w:tc>
          <w:tcPr>
            <w:tcW w:w="851" w:type="dxa"/>
            <w:vAlign w:val="center"/>
          </w:tcPr>
          <w:p w14:paraId="0732E53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690CBB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E4300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C1362BF" w14:textId="77777777" w:rsidR="00887662" w:rsidRPr="00677EC4" w:rsidRDefault="00887662" w:rsidP="00887662">
            <w:pPr>
              <w:jc w:val="center"/>
              <w:rPr>
                <w:sz w:val="18"/>
                <w:szCs w:val="18"/>
                <w:lang w:eastAsia="pt-BR"/>
              </w:rPr>
            </w:pPr>
            <w:r w:rsidRPr="00677EC4">
              <w:rPr>
                <w:sz w:val="18"/>
                <w:szCs w:val="18"/>
                <w:lang w:eastAsia="pt-BR"/>
              </w:rPr>
              <w:t xml:space="preserve"> R$        9,35 </w:t>
            </w:r>
          </w:p>
        </w:tc>
        <w:tc>
          <w:tcPr>
            <w:tcW w:w="851" w:type="dxa"/>
            <w:vAlign w:val="center"/>
          </w:tcPr>
          <w:p w14:paraId="4EC009EF" w14:textId="77777777" w:rsidR="00887662" w:rsidRPr="00677EC4" w:rsidRDefault="00887662" w:rsidP="00887662">
            <w:pPr>
              <w:jc w:val="center"/>
              <w:rPr>
                <w:sz w:val="18"/>
                <w:szCs w:val="18"/>
                <w:lang w:eastAsia="pt-BR"/>
              </w:rPr>
            </w:pPr>
            <w:r w:rsidRPr="00677EC4">
              <w:rPr>
                <w:sz w:val="18"/>
                <w:szCs w:val="18"/>
                <w:lang w:eastAsia="pt-BR"/>
              </w:rPr>
              <w:t xml:space="preserve"> R$        280,35 </w:t>
            </w:r>
          </w:p>
        </w:tc>
      </w:tr>
      <w:tr w:rsidR="00887662" w:rsidRPr="00D240B5" w14:paraId="00ED6CF2" w14:textId="77777777" w:rsidTr="00887662">
        <w:trPr>
          <w:trHeight w:val="675"/>
        </w:trPr>
        <w:tc>
          <w:tcPr>
            <w:tcW w:w="430" w:type="dxa"/>
            <w:hideMark/>
          </w:tcPr>
          <w:p w14:paraId="09002CF9" w14:textId="77777777" w:rsidR="00887662" w:rsidRPr="005D6FBC" w:rsidRDefault="00887662" w:rsidP="00887662">
            <w:pPr>
              <w:jc w:val="center"/>
              <w:rPr>
                <w:sz w:val="18"/>
                <w:szCs w:val="18"/>
                <w:lang w:eastAsia="pt-BR"/>
              </w:rPr>
            </w:pPr>
            <w:r w:rsidRPr="005D6FBC">
              <w:rPr>
                <w:sz w:val="18"/>
                <w:szCs w:val="18"/>
                <w:lang w:eastAsia="pt-BR"/>
              </w:rPr>
              <w:t>169</w:t>
            </w:r>
          </w:p>
        </w:tc>
        <w:tc>
          <w:tcPr>
            <w:tcW w:w="841" w:type="dxa"/>
            <w:noWrap/>
            <w:hideMark/>
          </w:tcPr>
          <w:p w14:paraId="66CA1296" w14:textId="77777777" w:rsidR="00887662" w:rsidRPr="005D6FBC" w:rsidRDefault="00887662" w:rsidP="00887662">
            <w:pPr>
              <w:jc w:val="center"/>
              <w:rPr>
                <w:sz w:val="18"/>
                <w:szCs w:val="18"/>
                <w:lang w:eastAsia="pt-BR"/>
              </w:rPr>
            </w:pPr>
            <w:r w:rsidRPr="005D6FBC">
              <w:rPr>
                <w:sz w:val="18"/>
                <w:szCs w:val="18"/>
                <w:lang w:eastAsia="pt-BR"/>
              </w:rPr>
              <w:t>435417</w:t>
            </w:r>
          </w:p>
        </w:tc>
        <w:tc>
          <w:tcPr>
            <w:tcW w:w="672" w:type="dxa"/>
            <w:hideMark/>
          </w:tcPr>
          <w:p w14:paraId="7138054B"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0D2FF14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348F5E9" w14:textId="77777777" w:rsidR="00887662" w:rsidRPr="005D6FBC" w:rsidRDefault="00887662" w:rsidP="00887662">
            <w:pPr>
              <w:jc w:val="both"/>
              <w:rPr>
                <w:sz w:val="18"/>
                <w:szCs w:val="18"/>
                <w:lang w:eastAsia="pt-BR"/>
              </w:rPr>
            </w:pPr>
            <w:r w:rsidRPr="005D6FBC">
              <w:rPr>
                <w:sz w:val="18"/>
                <w:szCs w:val="18"/>
                <w:lang w:eastAsia="pt-BR"/>
              </w:rPr>
              <w:t>Micro nebulizador completo INFANTIL com máscara, extensão e copinho para medicamentos indicado para ser usado com qualquer inalador tipo compressor ar comprimido.</w:t>
            </w:r>
          </w:p>
        </w:tc>
        <w:tc>
          <w:tcPr>
            <w:tcW w:w="562" w:type="dxa"/>
            <w:vAlign w:val="center"/>
          </w:tcPr>
          <w:p w14:paraId="210EA471" w14:textId="77777777" w:rsidR="00887662" w:rsidRPr="005D6FBC" w:rsidRDefault="00887662" w:rsidP="00887662">
            <w:pPr>
              <w:jc w:val="center"/>
              <w:rPr>
                <w:sz w:val="18"/>
                <w:szCs w:val="18"/>
              </w:rPr>
            </w:pPr>
            <w:r w:rsidRPr="005D6FBC">
              <w:rPr>
                <w:sz w:val="18"/>
                <w:szCs w:val="18"/>
              </w:rPr>
              <w:t xml:space="preserve"> R$           8,15 </w:t>
            </w:r>
          </w:p>
        </w:tc>
        <w:tc>
          <w:tcPr>
            <w:tcW w:w="709" w:type="dxa"/>
            <w:vAlign w:val="center"/>
          </w:tcPr>
          <w:p w14:paraId="49C750C1" w14:textId="77777777" w:rsidR="00887662" w:rsidRPr="005D6FBC" w:rsidRDefault="00887662" w:rsidP="00887662">
            <w:pPr>
              <w:jc w:val="center"/>
              <w:rPr>
                <w:sz w:val="18"/>
                <w:szCs w:val="18"/>
              </w:rPr>
            </w:pPr>
            <w:r w:rsidRPr="005D6FBC">
              <w:rPr>
                <w:sz w:val="18"/>
                <w:szCs w:val="18"/>
              </w:rPr>
              <w:t xml:space="preserve"> R$        7,89 </w:t>
            </w:r>
          </w:p>
        </w:tc>
        <w:tc>
          <w:tcPr>
            <w:tcW w:w="567" w:type="dxa"/>
            <w:vAlign w:val="center"/>
          </w:tcPr>
          <w:p w14:paraId="7E71D47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FF045E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B667C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3B88520"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18D8074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29AE7EF" w14:textId="77777777" w:rsidR="00887662" w:rsidRPr="00677EC4" w:rsidRDefault="00887662" w:rsidP="00887662">
            <w:pPr>
              <w:jc w:val="center"/>
              <w:rPr>
                <w:sz w:val="18"/>
                <w:szCs w:val="18"/>
                <w:lang w:eastAsia="pt-BR"/>
              </w:rPr>
            </w:pPr>
            <w:r w:rsidRPr="00677EC4">
              <w:rPr>
                <w:sz w:val="18"/>
                <w:szCs w:val="18"/>
                <w:lang w:eastAsia="pt-BR"/>
              </w:rPr>
              <w:t xml:space="preserve"> R$        9,74 </w:t>
            </w:r>
          </w:p>
        </w:tc>
        <w:tc>
          <w:tcPr>
            <w:tcW w:w="851" w:type="dxa"/>
            <w:vAlign w:val="center"/>
          </w:tcPr>
          <w:p w14:paraId="7BC092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CD315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EAD9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BA71038" w14:textId="77777777" w:rsidR="00887662" w:rsidRPr="00677EC4" w:rsidRDefault="00887662" w:rsidP="00887662">
            <w:pPr>
              <w:jc w:val="center"/>
              <w:rPr>
                <w:sz w:val="18"/>
                <w:szCs w:val="18"/>
                <w:lang w:eastAsia="pt-BR"/>
              </w:rPr>
            </w:pPr>
            <w:r w:rsidRPr="00677EC4">
              <w:rPr>
                <w:sz w:val="18"/>
                <w:szCs w:val="18"/>
                <w:lang w:eastAsia="pt-BR"/>
              </w:rPr>
              <w:t xml:space="preserve"> R$        9,45 </w:t>
            </w:r>
          </w:p>
        </w:tc>
        <w:tc>
          <w:tcPr>
            <w:tcW w:w="851" w:type="dxa"/>
            <w:vAlign w:val="center"/>
          </w:tcPr>
          <w:p w14:paraId="2325EC78" w14:textId="77777777" w:rsidR="00887662" w:rsidRPr="00677EC4" w:rsidRDefault="00887662" w:rsidP="00887662">
            <w:pPr>
              <w:jc w:val="center"/>
              <w:rPr>
                <w:sz w:val="18"/>
                <w:szCs w:val="18"/>
                <w:lang w:eastAsia="pt-BR"/>
              </w:rPr>
            </w:pPr>
            <w:r w:rsidRPr="00677EC4">
              <w:rPr>
                <w:sz w:val="18"/>
                <w:szCs w:val="18"/>
                <w:lang w:eastAsia="pt-BR"/>
              </w:rPr>
              <w:t xml:space="preserve"> R$        283,35 </w:t>
            </w:r>
          </w:p>
        </w:tc>
      </w:tr>
      <w:tr w:rsidR="00887662" w:rsidRPr="00D240B5" w14:paraId="319232BB" w14:textId="77777777" w:rsidTr="00887662">
        <w:trPr>
          <w:trHeight w:val="900"/>
        </w:trPr>
        <w:tc>
          <w:tcPr>
            <w:tcW w:w="430" w:type="dxa"/>
            <w:hideMark/>
          </w:tcPr>
          <w:p w14:paraId="2F793FFB" w14:textId="77777777" w:rsidR="00887662" w:rsidRPr="005D6FBC" w:rsidRDefault="00887662" w:rsidP="00887662">
            <w:pPr>
              <w:jc w:val="center"/>
              <w:rPr>
                <w:sz w:val="18"/>
                <w:szCs w:val="18"/>
                <w:lang w:eastAsia="pt-BR"/>
              </w:rPr>
            </w:pPr>
            <w:r w:rsidRPr="005D6FBC">
              <w:rPr>
                <w:sz w:val="18"/>
                <w:szCs w:val="18"/>
                <w:lang w:eastAsia="pt-BR"/>
              </w:rPr>
              <w:t>170</w:t>
            </w:r>
          </w:p>
        </w:tc>
        <w:tc>
          <w:tcPr>
            <w:tcW w:w="841" w:type="dxa"/>
            <w:noWrap/>
            <w:hideMark/>
          </w:tcPr>
          <w:p w14:paraId="59983F46" w14:textId="77777777" w:rsidR="00887662" w:rsidRPr="005D6FBC" w:rsidRDefault="00887662" w:rsidP="00887662">
            <w:pPr>
              <w:jc w:val="center"/>
              <w:rPr>
                <w:sz w:val="18"/>
                <w:szCs w:val="18"/>
                <w:lang w:eastAsia="pt-BR"/>
              </w:rPr>
            </w:pPr>
            <w:r w:rsidRPr="005D6FBC">
              <w:rPr>
                <w:sz w:val="18"/>
                <w:szCs w:val="18"/>
                <w:lang w:eastAsia="pt-BR"/>
              </w:rPr>
              <w:t>288499</w:t>
            </w:r>
          </w:p>
        </w:tc>
        <w:tc>
          <w:tcPr>
            <w:tcW w:w="672" w:type="dxa"/>
            <w:hideMark/>
          </w:tcPr>
          <w:p w14:paraId="40C04386" w14:textId="77777777" w:rsidR="00887662" w:rsidRPr="005D6FBC" w:rsidRDefault="00887662" w:rsidP="00887662">
            <w:pPr>
              <w:jc w:val="center"/>
              <w:rPr>
                <w:sz w:val="18"/>
                <w:szCs w:val="18"/>
                <w:lang w:eastAsia="pt-BR"/>
              </w:rPr>
            </w:pPr>
            <w:r w:rsidRPr="005D6FBC">
              <w:rPr>
                <w:sz w:val="18"/>
                <w:szCs w:val="18"/>
                <w:lang w:eastAsia="pt-BR"/>
              </w:rPr>
              <w:t>2</w:t>
            </w:r>
          </w:p>
        </w:tc>
        <w:tc>
          <w:tcPr>
            <w:tcW w:w="1119" w:type="dxa"/>
            <w:hideMark/>
          </w:tcPr>
          <w:p w14:paraId="2AEB3AC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D3BC37C" w14:textId="77777777" w:rsidR="00887662" w:rsidRPr="005D6FBC" w:rsidRDefault="00887662" w:rsidP="00887662">
            <w:pPr>
              <w:jc w:val="both"/>
              <w:rPr>
                <w:sz w:val="18"/>
                <w:szCs w:val="18"/>
                <w:lang w:eastAsia="pt-BR"/>
              </w:rPr>
            </w:pPr>
            <w:r w:rsidRPr="005D6FBC">
              <w:rPr>
                <w:sz w:val="18"/>
                <w:szCs w:val="18"/>
                <w:lang w:eastAsia="pt-BR"/>
              </w:rPr>
              <w:t xml:space="preserve">Mochila tipo SAMU 192 - Mochila confeccionada em tecido tipo Cordura Du Pont, com revestimento térmico tipo Izo-manta, forro interno na cor cinza em Nylon </w:t>
            </w:r>
            <w:r w:rsidRPr="005D6FBC">
              <w:rPr>
                <w:sz w:val="18"/>
                <w:szCs w:val="18"/>
                <w:lang w:eastAsia="pt-BR"/>
              </w:rPr>
              <w:lastRenderedPageBreak/>
              <w:t>70, bolso interni com fechamento em zíper e dispositivos em alásticos para guarda de materiais.</w:t>
            </w:r>
          </w:p>
        </w:tc>
        <w:tc>
          <w:tcPr>
            <w:tcW w:w="562" w:type="dxa"/>
            <w:vAlign w:val="center"/>
          </w:tcPr>
          <w:p w14:paraId="18C72CF0" w14:textId="77777777" w:rsidR="00887662" w:rsidRPr="005D6FBC" w:rsidRDefault="00887662" w:rsidP="00887662">
            <w:pPr>
              <w:jc w:val="center"/>
              <w:rPr>
                <w:sz w:val="18"/>
                <w:szCs w:val="18"/>
              </w:rPr>
            </w:pPr>
            <w:r w:rsidRPr="005D6FBC">
              <w:rPr>
                <w:sz w:val="18"/>
                <w:szCs w:val="18"/>
              </w:rPr>
              <w:lastRenderedPageBreak/>
              <w:t xml:space="preserve"> R$       230,00 </w:t>
            </w:r>
          </w:p>
        </w:tc>
        <w:tc>
          <w:tcPr>
            <w:tcW w:w="709" w:type="dxa"/>
            <w:vAlign w:val="center"/>
          </w:tcPr>
          <w:p w14:paraId="2C13B234" w14:textId="77777777" w:rsidR="00887662" w:rsidRPr="005D6FBC" w:rsidRDefault="00887662" w:rsidP="00887662">
            <w:pPr>
              <w:jc w:val="center"/>
              <w:rPr>
                <w:sz w:val="18"/>
                <w:szCs w:val="18"/>
              </w:rPr>
            </w:pPr>
            <w:r w:rsidRPr="005D6FBC">
              <w:rPr>
                <w:sz w:val="18"/>
                <w:szCs w:val="18"/>
              </w:rPr>
              <w:t xml:space="preserve"> R$    287,10 </w:t>
            </w:r>
          </w:p>
        </w:tc>
        <w:tc>
          <w:tcPr>
            <w:tcW w:w="567" w:type="dxa"/>
            <w:vAlign w:val="center"/>
          </w:tcPr>
          <w:p w14:paraId="0AA8458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47F9D8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ECA8C2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B6F5477" w14:textId="77777777" w:rsidR="00887662" w:rsidRPr="005D6FBC" w:rsidRDefault="00887662" w:rsidP="00887662">
            <w:pPr>
              <w:jc w:val="center"/>
              <w:rPr>
                <w:sz w:val="18"/>
                <w:szCs w:val="18"/>
              </w:rPr>
            </w:pPr>
            <w:r w:rsidRPr="005D6FBC">
              <w:rPr>
                <w:sz w:val="18"/>
                <w:szCs w:val="18"/>
              </w:rPr>
              <w:t xml:space="preserve"> R$     90,00 </w:t>
            </w:r>
          </w:p>
        </w:tc>
        <w:tc>
          <w:tcPr>
            <w:tcW w:w="851" w:type="dxa"/>
            <w:vAlign w:val="center"/>
          </w:tcPr>
          <w:p w14:paraId="190817B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682DA6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501F5E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43F0F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47F2CB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DE30FF8" w14:textId="77777777" w:rsidR="00887662" w:rsidRPr="00677EC4" w:rsidRDefault="00887662" w:rsidP="00887662">
            <w:pPr>
              <w:jc w:val="center"/>
              <w:rPr>
                <w:sz w:val="18"/>
                <w:szCs w:val="18"/>
                <w:lang w:eastAsia="pt-BR"/>
              </w:rPr>
            </w:pPr>
            <w:r w:rsidRPr="00677EC4">
              <w:rPr>
                <w:sz w:val="18"/>
                <w:szCs w:val="18"/>
                <w:lang w:eastAsia="pt-BR"/>
              </w:rPr>
              <w:t xml:space="preserve"> R$    202,37 </w:t>
            </w:r>
          </w:p>
        </w:tc>
        <w:tc>
          <w:tcPr>
            <w:tcW w:w="851" w:type="dxa"/>
            <w:vAlign w:val="center"/>
          </w:tcPr>
          <w:p w14:paraId="2AE86C5F" w14:textId="77777777" w:rsidR="00887662" w:rsidRPr="00677EC4" w:rsidRDefault="00887662" w:rsidP="00887662">
            <w:pPr>
              <w:jc w:val="center"/>
              <w:rPr>
                <w:sz w:val="18"/>
                <w:szCs w:val="18"/>
                <w:lang w:eastAsia="pt-BR"/>
              </w:rPr>
            </w:pPr>
            <w:r w:rsidRPr="00677EC4">
              <w:rPr>
                <w:sz w:val="18"/>
                <w:szCs w:val="18"/>
                <w:lang w:eastAsia="pt-BR"/>
              </w:rPr>
              <w:t xml:space="preserve"> R$        404,73 </w:t>
            </w:r>
          </w:p>
        </w:tc>
      </w:tr>
      <w:tr w:rsidR="00887662" w:rsidRPr="00D240B5" w14:paraId="680E3078" w14:textId="77777777" w:rsidTr="00887662">
        <w:trPr>
          <w:trHeight w:val="1125"/>
        </w:trPr>
        <w:tc>
          <w:tcPr>
            <w:tcW w:w="430" w:type="dxa"/>
            <w:hideMark/>
          </w:tcPr>
          <w:p w14:paraId="50B10EF1" w14:textId="77777777" w:rsidR="00887662" w:rsidRPr="005D6FBC" w:rsidRDefault="00887662" w:rsidP="00887662">
            <w:pPr>
              <w:jc w:val="center"/>
              <w:rPr>
                <w:sz w:val="18"/>
                <w:szCs w:val="18"/>
                <w:lang w:eastAsia="pt-BR"/>
              </w:rPr>
            </w:pPr>
            <w:r w:rsidRPr="005D6FBC">
              <w:rPr>
                <w:sz w:val="18"/>
                <w:szCs w:val="18"/>
                <w:lang w:eastAsia="pt-BR"/>
              </w:rPr>
              <w:t>171</w:t>
            </w:r>
          </w:p>
        </w:tc>
        <w:tc>
          <w:tcPr>
            <w:tcW w:w="841" w:type="dxa"/>
            <w:noWrap/>
            <w:hideMark/>
          </w:tcPr>
          <w:p w14:paraId="339719AE" w14:textId="77777777" w:rsidR="00887662" w:rsidRPr="005D6FBC" w:rsidRDefault="00887662" w:rsidP="00887662">
            <w:pPr>
              <w:jc w:val="center"/>
              <w:rPr>
                <w:sz w:val="18"/>
                <w:szCs w:val="18"/>
                <w:lang w:eastAsia="pt-BR"/>
              </w:rPr>
            </w:pPr>
            <w:r w:rsidRPr="005D6FBC">
              <w:rPr>
                <w:sz w:val="18"/>
                <w:szCs w:val="18"/>
                <w:lang w:eastAsia="pt-BR"/>
              </w:rPr>
              <w:t>343803</w:t>
            </w:r>
          </w:p>
        </w:tc>
        <w:tc>
          <w:tcPr>
            <w:tcW w:w="672" w:type="dxa"/>
            <w:hideMark/>
          </w:tcPr>
          <w:p w14:paraId="46C0F1CA"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7308BA7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0E5FFCF" w14:textId="77777777" w:rsidR="00887662" w:rsidRPr="005D6FBC" w:rsidRDefault="00887662" w:rsidP="00887662">
            <w:pPr>
              <w:jc w:val="both"/>
              <w:rPr>
                <w:sz w:val="18"/>
                <w:szCs w:val="18"/>
                <w:lang w:eastAsia="pt-BR"/>
              </w:rPr>
            </w:pPr>
            <w:r w:rsidRPr="005D6FBC">
              <w:rPr>
                <w:sz w:val="18"/>
                <w:szCs w:val="18"/>
                <w:lang w:eastAsia="pt-BR"/>
              </w:rPr>
              <w:t>Otoscópio com 5 espéculos e estojo, cabo em metal cromado com capa antiderrapante, para uso com duas pilhas médias e regulagem de intensidade de luz, com cabeçote de metal cromado e lâmpada incandescente, aconcicionado 4m bolsa própria. Espéculos nº 1 (2,8mm), 2 (4,2mm), 3 (5,0mm), 4 (6,0mm) e 5 (9,5mm).</w:t>
            </w:r>
          </w:p>
        </w:tc>
        <w:tc>
          <w:tcPr>
            <w:tcW w:w="562" w:type="dxa"/>
            <w:vAlign w:val="center"/>
          </w:tcPr>
          <w:p w14:paraId="029371DC" w14:textId="77777777" w:rsidR="00887662" w:rsidRPr="005D6FBC" w:rsidRDefault="00887662" w:rsidP="00887662">
            <w:pPr>
              <w:jc w:val="center"/>
              <w:rPr>
                <w:sz w:val="18"/>
                <w:szCs w:val="18"/>
              </w:rPr>
            </w:pPr>
            <w:r w:rsidRPr="005D6FBC">
              <w:rPr>
                <w:sz w:val="18"/>
                <w:szCs w:val="18"/>
              </w:rPr>
              <w:t xml:space="preserve"> R$       273,41 </w:t>
            </w:r>
          </w:p>
        </w:tc>
        <w:tc>
          <w:tcPr>
            <w:tcW w:w="709" w:type="dxa"/>
            <w:vAlign w:val="center"/>
          </w:tcPr>
          <w:p w14:paraId="6D83A73D" w14:textId="77777777" w:rsidR="00887662" w:rsidRPr="005D6FBC" w:rsidRDefault="00887662" w:rsidP="00887662">
            <w:pPr>
              <w:jc w:val="center"/>
              <w:rPr>
                <w:sz w:val="18"/>
                <w:szCs w:val="18"/>
              </w:rPr>
            </w:pPr>
            <w:r w:rsidRPr="005D6FBC">
              <w:rPr>
                <w:sz w:val="18"/>
                <w:szCs w:val="18"/>
              </w:rPr>
              <w:t xml:space="preserve"> R$    372,50 </w:t>
            </w:r>
          </w:p>
        </w:tc>
        <w:tc>
          <w:tcPr>
            <w:tcW w:w="567" w:type="dxa"/>
            <w:vAlign w:val="center"/>
          </w:tcPr>
          <w:p w14:paraId="6EB3B05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E8100F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6103F8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6218DA" w14:textId="77777777" w:rsidR="00887662" w:rsidRPr="005D6FBC" w:rsidRDefault="00887662" w:rsidP="00887662">
            <w:pPr>
              <w:jc w:val="center"/>
              <w:rPr>
                <w:sz w:val="18"/>
                <w:szCs w:val="18"/>
              </w:rPr>
            </w:pPr>
            <w:r w:rsidRPr="005D6FBC">
              <w:rPr>
                <w:sz w:val="18"/>
                <w:szCs w:val="18"/>
              </w:rPr>
              <w:t xml:space="preserve"> R$   350,00 </w:t>
            </w:r>
          </w:p>
        </w:tc>
        <w:tc>
          <w:tcPr>
            <w:tcW w:w="851" w:type="dxa"/>
            <w:vAlign w:val="center"/>
          </w:tcPr>
          <w:p w14:paraId="566031D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3660736" w14:textId="77777777" w:rsidR="00887662" w:rsidRPr="00677EC4" w:rsidRDefault="00887662" w:rsidP="00887662">
            <w:pPr>
              <w:jc w:val="center"/>
              <w:rPr>
                <w:sz w:val="18"/>
                <w:szCs w:val="18"/>
                <w:lang w:eastAsia="pt-BR"/>
              </w:rPr>
            </w:pPr>
            <w:r w:rsidRPr="00677EC4">
              <w:rPr>
                <w:sz w:val="18"/>
                <w:szCs w:val="18"/>
                <w:lang w:eastAsia="pt-BR"/>
              </w:rPr>
              <w:t xml:space="preserve"> R$    290,73 </w:t>
            </w:r>
          </w:p>
        </w:tc>
        <w:tc>
          <w:tcPr>
            <w:tcW w:w="851" w:type="dxa"/>
            <w:vAlign w:val="center"/>
          </w:tcPr>
          <w:p w14:paraId="3C2F7C3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4BDC69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F77681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2E02147" w14:textId="77777777" w:rsidR="00887662" w:rsidRPr="00677EC4" w:rsidRDefault="00887662" w:rsidP="00887662">
            <w:pPr>
              <w:jc w:val="center"/>
              <w:rPr>
                <w:sz w:val="18"/>
                <w:szCs w:val="18"/>
                <w:lang w:eastAsia="pt-BR"/>
              </w:rPr>
            </w:pPr>
            <w:r w:rsidRPr="00677EC4">
              <w:rPr>
                <w:sz w:val="18"/>
                <w:szCs w:val="18"/>
                <w:lang w:eastAsia="pt-BR"/>
              </w:rPr>
              <w:t xml:space="preserve"> R$    321,66 </w:t>
            </w:r>
          </w:p>
        </w:tc>
        <w:tc>
          <w:tcPr>
            <w:tcW w:w="851" w:type="dxa"/>
            <w:vAlign w:val="center"/>
          </w:tcPr>
          <w:p w14:paraId="0B697730" w14:textId="77777777" w:rsidR="00887662" w:rsidRPr="00677EC4" w:rsidRDefault="00887662" w:rsidP="00887662">
            <w:pPr>
              <w:jc w:val="center"/>
              <w:rPr>
                <w:sz w:val="18"/>
                <w:szCs w:val="18"/>
                <w:lang w:eastAsia="pt-BR"/>
              </w:rPr>
            </w:pPr>
            <w:r w:rsidRPr="00677EC4">
              <w:rPr>
                <w:sz w:val="18"/>
                <w:szCs w:val="18"/>
                <w:lang w:eastAsia="pt-BR"/>
              </w:rPr>
              <w:t xml:space="preserve"> R$     3.216,59 </w:t>
            </w:r>
          </w:p>
        </w:tc>
      </w:tr>
      <w:tr w:rsidR="00887662" w:rsidRPr="00D240B5" w14:paraId="213014CE" w14:textId="77777777" w:rsidTr="00887662">
        <w:trPr>
          <w:trHeight w:val="1800"/>
        </w:trPr>
        <w:tc>
          <w:tcPr>
            <w:tcW w:w="430" w:type="dxa"/>
            <w:hideMark/>
          </w:tcPr>
          <w:p w14:paraId="0366691A" w14:textId="77777777" w:rsidR="00887662" w:rsidRPr="005D6FBC" w:rsidRDefault="00887662" w:rsidP="00887662">
            <w:pPr>
              <w:jc w:val="center"/>
              <w:rPr>
                <w:sz w:val="18"/>
                <w:szCs w:val="18"/>
                <w:lang w:eastAsia="pt-BR"/>
              </w:rPr>
            </w:pPr>
            <w:r w:rsidRPr="005D6FBC">
              <w:rPr>
                <w:sz w:val="18"/>
                <w:szCs w:val="18"/>
                <w:lang w:eastAsia="pt-BR"/>
              </w:rPr>
              <w:t>172</w:t>
            </w:r>
          </w:p>
        </w:tc>
        <w:tc>
          <w:tcPr>
            <w:tcW w:w="841" w:type="dxa"/>
            <w:noWrap/>
            <w:hideMark/>
          </w:tcPr>
          <w:p w14:paraId="0ADAC771" w14:textId="77777777" w:rsidR="00887662" w:rsidRPr="005D6FBC" w:rsidRDefault="00887662" w:rsidP="00887662">
            <w:pPr>
              <w:jc w:val="center"/>
              <w:rPr>
                <w:sz w:val="18"/>
                <w:szCs w:val="18"/>
                <w:lang w:eastAsia="pt-BR"/>
              </w:rPr>
            </w:pPr>
            <w:r w:rsidRPr="005D6FBC">
              <w:rPr>
                <w:sz w:val="18"/>
                <w:szCs w:val="18"/>
                <w:lang w:eastAsia="pt-BR"/>
              </w:rPr>
              <w:t>299875</w:t>
            </w:r>
          </w:p>
        </w:tc>
        <w:tc>
          <w:tcPr>
            <w:tcW w:w="672" w:type="dxa"/>
            <w:hideMark/>
          </w:tcPr>
          <w:p w14:paraId="0621E7FC"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5DCD6F4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D331AF6" w14:textId="77777777" w:rsidR="00887662" w:rsidRPr="005D6FBC" w:rsidRDefault="00887662" w:rsidP="00887662">
            <w:pPr>
              <w:jc w:val="both"/>
              <w:rPr>
                <w:sz w:val="18"/>
                <w:szCs w:val="18"/>
                <w:lang w:eastAsia="pt-BR"/>
              </w:rPr>
            </w:pPr>
            <w:r w:rsidRPr="005D6FBC">
              <w:rPr>
                <w:sz w:val="18"/>
                <w:szCs w:val="18"/>
                <w:lang w:eastAsia="pt-BR"/>
              </w:rPr>
              <w:t>Oxímetro portátil - sensor e eletrônica na mesma unidade, compacto, possui visor digital de fácil leitura, com indicação dos valores numéricos de saturação de oxigênio e frequência cardíaca, liga e desliga automaticamente, indica quando as pilhas estão fracas, não requer manutenção nem calibragem. Saturação de oxigênio de 0 a 100%, frequência cardíaca de 18 a 300 batidas por minuto. Fonte de energia: duas pilhas aaa (alcalinas). Dimensões 3,3 cm x 3,3 cm x 5,7 cm, acessórios:  manual em português, um cordão com trava. Garantia de fábrica de no mínimo 12 meses. Certificado pela ANVISA.</w:t>
            </w:r>
          </w:p>
        </w:tc>
        <w:tc>
          <w:tcPr>
            <w:tcW w:w="562" w:type="dxa"/>
            <w:vAlign w:val="center"/>
          </w:tcPr>
          <w:p w14:paraId="1C9E283C" w14:textId="77777777" w:rsidR="00887662" w:rsidRPr="005D6FBC" w:rsidRDefault="00887662" w:rsidP="00887662">
            <w:pPr>
              <w:jc w:val="center"/>
              <w:rPr>
                <w:sz w:val="18"/>
                <w:szCs w:val="18"/>
              </w:rPr>
            </w:pPr>
            <w:r w:rsidRPr="005D6FBC">
              <w:rPr>
                <w:sz w:val="18"/>
                <w:szCs w:val="18"/>
              </w:rPr>
              <w:t xml:space="preserve"> R$       115,00 </w:t>
            </w:r>
          </w:p>
        </w:tc>
        <w:tc>
          <w:tcPr>
            <w:tcW w:w="709" w:type="dxa"/>
            <w:vAlign w:val="center"/>
          </w:tcPr>
          <w:p w14:paraId="7A7A499B" w14:textId="77777777" w:rsidR="00887662" w:rsidRPr="005D6FBC" w:rsidRDefault="00887662" w:rsidP="00887662">
            <w:pPr>
              <w:jc w:val="center"/>
              <w:rPr>
                <w:sz w:val="18"/>
                <w:szCs w:val="18"/>
              </w:rPr>
            </w:pPr>
            <w:r w:rsidRPr="005D6FBC">
              <w:rPr>
                <w:sz w:val="18"/>
                <w:szCs w:val="18"/>
              </w:rPr>
              <w:t xml:space="preserve"> R$      89,78 </w:t>
            </w:r>
          </w:p>
        </w:tc>
        <w:tc>
          <w:tcPr>
            <w:tcW w:w="567" w:type="dxa"/>
            <w:vAlign w:val="center"/>
          </w:tcPr>
          <w:p w14:paraId="4066A7E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D445F0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2FD562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BDFA149" w14:textId="77777777" w:rsidR="00887662" w:rsidRPr="005D6FBC" w:rsidRDefault="00887662" w:rsidP="00887662">
            <w:pPr>
              <w:jc w:val="center"/>
              <w:rPr>
                <w:sz w:val="18"/>
                <w:szCs w:val="18"/>
              </w:rPr>
            </w:pPr>
            <w:r w:rsidRPr="005D6FBC">
              <w:rPr>
                <w:sz w:val="18"/>
                <w:szCs w:val="18"/>
              </w:rPr>
              <w:t xml:space="preserve"> R$   150,00 </w:t>
            </w:r>
          </w:p>
        </w:tc>
        <w:tc>
          <w:tcPr>
            <w:tcW w:w="851" w:type="dxa"/>
            <w:vAlign w:val="center"/>
          </w:tcPr>
          <w:p w14:paraId="5D3B5C6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95538C2" w14:textId="77777777" w:rsidR="00887662" w:rsidRPr="00677EC4" w:rsidRDefault="00887662" w:rsidP="00887662">
            <w:pPr>
              <w:jc w:val="center"/>
              <w:rPr>
                <w:sz w:val="18"/>
                <w:szCs w:val="18"/>
                <w:lang w:eastAsia="pt-BR"/>
              </w:rPr>
            </w:pPr>
            <w:r w:rsidRPr="00677EC4">
              <w:rPr>
                <w:sz w:val="18"/>
                <w:szCs w:val="18"/>
                <w:lang w:eastAsia="pt-BR"/>
              </w:rPr>
              <w:t xml:space="preserve"> R$      60,01 </w:t>
            </w:r>
          </w:p>
        </w:tc>
        <w:tc>
          <w:tcPr>
            <w:tcW w:w="851" w:type="dxa"/>
            <w:vAlign w:val="center"/>
          </w:tcPr>
          <w:p w14:paraId="656F33A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1E85C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C0029B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D4E4C3D" w14:textId="77777777" w:rsidR="00887662" w:rsidRPr="00677EC4" w:rsidRDefault="00887662" w:rsidP="00887662">
            <w:pPr>
              <w:jc w:val="center"/>
              <w:rPr>
                <w:sz w:val="18"/>
                <w:szCs w:val="18"/>
                <w:lang w:eastAsia="pt-BR"/>
              </w:rPr>
            </w:pPr>
            <w:r w:rsidRPr="00677EC4">
              <w:rPr>
                <w:sz w:val="18"/>
                <w:szCs w:val="18"/>
                <w:lang w:eastAsia="pt-BR"/>
              </w:rPr>
              <w:t xml:space="preserve"> R$    103,70 </w:t>
            </w:r>
          </w:p>
        </w:tc>
        <w:tc>
          <w:tcPr>
            <w:tcW w:w="851" w:type="dxa"/>
            <w:vAlign w:val="center"/>
          </w:tcPr>
          <w:p w14:paraId="3FCFC7C8" w14:textId="77777777" w:rsidR="00887662" w:rsidRPr="00677EC4" w:rsidRDefault="00887662" w:rsidP="00887662">
            <w:pPr>
              <w:jc w:val="center"/>
              <w:rPr>
                <w:sz w:val="18"/>
                <w:szCs w:val="18"/>
                <w:lang w:eastAsia="pt-BR"/>
              </w:rPr>
            </w:pPr>
            <w:r w:rsidRPr="00677EC4">
              <w:rPr>
                <w:sz w:val="18"/>
                <w:szCs w:val="18"/>
                <w:lang w:eastAsia="pt-BR"/>
              </w:rPr>
              <w:t xml:space="preserve"> R$     5.184,88 </w:t>
            </w:r>
          </w:p>
        </w:tc>
      </w:tr>
      <w:tr w:rsidR="00887662" w:rsidRPr="00D240B5" w14:paraId="1F48E44F" w14:textId="77777777" w:rsidTr="00887662">
        <w:trPr>
          <w:trHeight w:val="225"/>
        </w:trPr>
        <w:tc>
          <w:tcPr>
            <w:tcW w:w="430" w:type="dxa"/>
            <w:hideMark/>
          </w:tcPr>
          <w:p w14:paraId="4C9AF1CF" w14:textId="77777777" w:rsidR="00887662" w:rsidRPr="005D6FBC" w:rsidRDefault="00887662" w:rsidP="00887662">
            <w:pPr>
              <w:jc w:val="center"/>
              <w:rPr>
                <w:sz w:val="18"/>
                <w:szCs w:val="18"/>
                <w:lang w:eastAsia="pt-BR"/>
              </w:rPr>
            </w:pPr>
            <w:r w:rsidRPr="005D6FBC">
              <w:rPr>
                <w:sz w:val="18"/>
                <w:szCs w:val="18"/>
                <w:lang w:eastAsia="pt-BR"/>
              </w:rPr>
              <w:t>173</w:t>
            </w:r>
          </w:p>
        </w:tc>
        <w:tc>
          <w:tcPr>
            <w:tcW w:w="841" w:type="dxa"/>
            <w:noWrap/>
            <w:hideMark/>
          </w:tcPr>
          <w:p w14:paraId="6F3B7D45" w14:textId="77777777" w:rsidR="00887662" w:rsidRPr="005D6FBC" w:rsidRDefault="00887662" w:rsidP="00887662">
            <w:pPr>
              <w:jc w:val="center"/>
              <w:rPr>
                <w:sz w:val="18"/>
                <w:szCs w:val="18"/>
                <w:lang w:eastAsia="pt-BR"/>
              </w:rPr>
            </w:pPr>
            <w:r w:rsidRPr="005D6FBC">
              <w:rPr>
                <w:sz w:val="18"/>
                <w:szCs w:val="18"/>
                <w:lang w:eastAsia="pt-BR"/>
              </w:rPr>
              <w:t>277319</w:t>
            </w:r>
          </w:p>
        </w:tc>
        <w:tc>
          <w:tcPr>
            <w:tcW w:w="672" w:type="dxa"/>
            <w:hideMark/>
          </w:tcPr>
          <w:p w14:paraId="5841AF8F"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6AF8E593" w14:textId="77777777" w:rsidR="00887662" w:rsidRPr="005D6FBC" w:rsidRDefault="00887662" w:rsidP="00887662">
            <w:pPr>
              <w:jc w:val="center"/>
              <w:rPr>
                <w:sz w:val="18"/>
                <w:szCs w:val="18"/>
                <w:lang w:eastAsia="pt-BR"/>
              </w:rPr>
            </w:pPr>
            <w:r w:rsidRPr="005D6FBC">
              <w:rPr>
                <w:sz w:val="18"/>
                <w:szCs w:val="18"/>
                <w:lang w:eastAsia="pt-BR"/>
              </w:rPr>
              <w:t>FRASCO</w:t>
            </w:r>
          </w:p>
        </w:tc>
        <w:tc>
          <w:tcPr>
            <w:tcW w:w="3459" w:type="dxa"/>
          </w:tcPr>
          <w:p w14:paraId="698C366E" w14:textId="77777777" w:rsidR="00887662" w:rsidRPr="005D6FBC" w:rsidRDefault="00887662" w:rsidP="00887662">
            <w:pPr>
              <w:jc w:val="both"/>
              <w:rPr>
                <w:sz w:val="18"/>
                <w:szCs w:val="18"/>
                <w:lang w:eastAsia="pt-BR"/>
              </w:rPr>
            </w:pPr>
            <w:r w:rsidRPr="005D6FBC">
              <w:rPr>
                <w:sz w:val="18"/>
                <w:szCs w:val="18"/>
                <w:lang w:eastAsia="pt-BR"/>
              </w:rPr>
              <w:t>Peróxido de hidrogênio (Água oxigenada) 10 volumes, frasco de 1000ml.</w:t>
            </w:r>
          </w:p>
        </w:tc>
        <w:tc>
          <w:tcPr>
            <w:tcW w:w="562" w:type="dxa"/>
            <w:vAlign w:val="center"/>
          </w:tcPr>
          <w:p w14:paraId="431107E2" w14:textId="77777777" w:rsidR="00887662" w:rsidRPr="005D6FBC" w:rsidRDefault="00887662" w:rsidP="00887662">
            <w:pPr>
              <w:jc w:val="center"/>
              <w:rPr>
                <w:sz w:val="18"/>
                <w:szCs w:val="18"/>
              </w:rPr>
            </w:pPr>
            <w:r w:rsidRPr="005D6FBC">
              <w:rPr>
                <w:sz w:val="18"/>
                <w:szCs w:val="18"/>
              </w:rPr>
              <w:t xml:space="preserve"> R$           5,99 </w:t>
            </w:r>
          </w:p>
        </w:tc>
        <w:tc>
          <w:tcPr>
            <w:tcW w:w="709" w:type="dxa"/>
            <w:vAlign w:val="center"/>
          </w:tcPr>
          <w:p w14:paraId="7F682E7B" w14:textId="77777777" w:rsidR="00887662" w:rsidRPr="005D6FBC" w:rsidRDefault="00887662" w:rsidP="00887662">
            <w:pPr>
              <w:jc w:val="center"/>
              <w:rPr>
                <w:sz w:val="18"/>
                <w:szCs w:val="18"/>
              </w:rPr>
            </w:pPr>
            <w:r w:rsidRPr="005D6FBC">
              <w:rPr>
                <w:sz w:val="18"/>
                <w:szCs w:val="18"/>
              </w:rPr>
              <w:t xml:space="preserve"> R$        6,48 </w:t>
            </w:r>
          </w:p>
        </w:tc>
        <w:tc>
          <w:tcPr>
            <w:tcW w:w="567" w:type="dxa"/>
            <w:vAlign w:val="center"/>
          </w:tcPr>
          <w:p w14:paraId="5ACC2C8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5D51D0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BC72AD3" w14:textId="77777777" w:rsidR="00887662" w:rsidRPr="005D6FBC" w:rsidRDefault="00887662" w:rsidP="00887662">
            <w:pPr>
              <w:jc w:val="center"/>
              <w:rPr>
                <w:sz w:val="18"/>
                <w:szCs w:val="18"/>
              </w:rPr>
            </w:pPr>
            <w:r w:rsidRPr="005D6FBC">
              <w:rPr>
                <w:sz w:val="18"/>
                <w:szCs w:val="18"/>
              </w:rPr>
              <w:t xml:space="preserve"> R$         13,00 </w:t>
            </w:r>
          </w:p>
        </w:tc>
        <w:tc>
          <w:tcPr>
            <w:tcW w:w="567" w:type="dxa"/>
            <w:vAlign w:val="center"/>
          </w:tcPr>
          <w:p w14:paraId="62C2AA9B"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6117E0D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C1A4E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854E51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BE4E75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78BBB7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6A47DF4" w14:textId="77777777" w:rsidR="00887662" w:rsidRPr="00677EC4" w:rsidRDefault="00887662" w:rsidP="00887662">
            <w:pPr>
              <w:jc w:val="center"/>
              <w:rPr>
                <w:sz w:val="18"/>
                <w:szCs w:val="18"/>
                <w:lang w:eastAsia="pt-BR"/>
              </w:rPr>
            </w:pPr>
            <w:r w:rsidRPr="00677EC4">
              <w:rPr>
                <w:sz w:val="18"/>
                <w:szCs w:val="18"/>
                <w:lang w:eastAsia="pt-BR"/>
              </w:rPr>
              <w:t xml:space="preserve"> R$        9,37 </w:t>
            </w:r>
          </w:p>
        </w:tc>
        <w:tc>
          <w:tcPr>
            <w:tcW w:w="851" w:type="dxa"/>
            <w:vAlign w:val="center"/>
          </w:tcPr>
          <w:p w14:paraId="4F80E7C9" w14:textId="77777777" w:rsidR="00887662" w:rsidRPr="00677EC4" w:rsidRDefault="00887662" w:rsidP="00887662">
            <w:pPr>
              <w:jc w:val="center"/>
              <w:rPr>
                <w:sz w:val="18"/>
                <w:szCs w:val="18"/>
                <w:lang w:eastAsia="pt-BR"/>
              </w:rPr>
            </w:pPr>
            <w:r w:rsidRPr="00677EC4">
              <w:rPr>
                <w:sz w:val="18"/>
                <w:szCs w:val="18"/>
                <w:lang w:eastAsia="pt-BR"/>
              </w:rPr>
              <w:t xml:space="preserve"> R$        468,31 </w:t>
            </w:r>
          </w:p>
        </w:tc>
      </w:tr>
      <w:tr w:rsidR="00887662" w:rsidRPr="00D240B5" w14:paraId="1DF6A960" w14:textId="77777777" w:rsidTr="00887662">
        <w:trPr>
          <w:trHeight w:val="1350"/>
        </w:trPr>
        <w:tc>
          <w:tcPr>
            <w:tcW w:w="430" w:type="dxa"/>
            <w:hideMark/>
          </w:tcPr>
          <w:p w14:paraId="4A6B7FD1" w14:textId="77777777" w:rsidR="00887662" w:rsidRPr="005D6FBC" w:rsidRDefault="00887662" w:rsidP="00887662">
            <w:pPr>
              <w:jc w:val="center"/>
              <w:rPr>
                <w:sz w:val="18"/>
                <w:szCs w:val="18"/>
                <w:lang w:eastAsia="pt-BR"/>
              </w:rPr>
            </w:pPr>
            <w:r w:rsidRPr="005D6FBC">
              <w:rPr>
                <w:sz w:val="18"/>
                <w:szCs w:val="18"/>
                <w:lang w:eastAsia="pt-BR"/>
              </w:rPr>
              <w:lastRenderedPageBreak/>
              <w:t>174</w:t>
            </w:r>
          </w:p>
        </w:tc>
        <w:tc>
          <w:tcPr>
            <w:tcW w:w="841" w:type="dxa"/>
            <w:hideMark/>
          </w:tcPr>
          <w:p w14:paraId="19135BF4" w14:textId="77777777" w:rsidR="00887662" w:rsidRPr="005D6FBC" w:rsidRDefault="00887662" w:rsidP="00887662">
            <w:pPr>
              <w:jc w:val="center"/>
              <w:rPr>
                <w:sz w:val="18"/>
                <w:szCs w:val="18"/>
                <w:lang w:eastAsia="pt-BR"/>
              </w:rPr>
            </w:pPr>
            <w:r w:rsidRPr="005D6FBC">
              <w:rPr>
                <w:sz w:val="18"/>
                <w:szCs w:val="18"/>
                <w:lang w:eastAsia="pt-BR"/>
              </w:rPr>
              <w:t>467995</w:t>
            </w:r>
          </w:p>
        </w:tc>
        <w:tc>
          <w:tcPr>
            <w:tcW w:w="672" w:type="dxa"/>
            <w:hideMark/>
          </w:tcPr>
          <w:p w14:paraId="16BB701E"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2FC8E58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91A091D" w14:textId="77777777" w:rsidR="00887662" w:rsidRPr="005D6FBC" w:rsidRDefault="00887662" w:rsidP="00887662">
            <w:pPr>
              <w:jc w:val="both"/>
              <w:rPr>
                <w:sz w:val="18"/>
                <w:szCs w:val="18"/>
                <w:lang w:eastAsia="pt-BR"/>
              </w:rPr>
            </w:pPr>
            <w:r w:rsidRPr="005D6FBC">
              <w:rPr>
                <w:sz w:val="18"/>
                <w:szCs w:val="18"/>
                <w:lang w:eastAsia="pt-BR"/>
              </w:rPr>
              <w:t xml:space="preserve">Pinça anatômica dente de rato 12cm, instrumento cirúrgico não articulado não cortante, produzido em aço inoxidável com extra tratamento contra oxidação.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562" w:type="dxa"/>
            <w:vAlign w:val="center"/>
          </w:tcPr>
          <w:p w14:paraId="06DC89A9" w14:textId="77777777" w:rsidR="00887662" w:rsidRPr="005D6FBC" w:rsidRDefault="00887662" w:rsidP="00887662">
            <w:pPr>
              <w:jc w:val="center"/>
              <w:rPr>
                <w:sz w:val="18"/>
                <w:szCs w:val="18"/>
              </w:rPr>
            </w:pPr>
            <w:r w:rsidRPr="005D6FBC">
              <w:rPr>
                <w:sz w:val="18"/>
                <w:szCs w:val="18"/>
              </w:rPr>
              <w:t xml:space="preserve"> R$         16,11 </w:t>
            </w:r>
          </w:p>
        </w:tc>
        <w:tc>
          <w:tcPr>
            <w:tcW w:w="709" w:type="dxa"/>
            <w:vAlign w:val="center"/>
          </w:tcPr>
          <w:p w14:paraId="5599CFFE" w14:textId="77777777" w:rsidR="00887662" w:rsidRPr="005D6FBC" w:rsidRDefault="00887662" w:rsidP="00887662">
            <w:pPr>
              <w:jc w:val="center"/>
              <w:rPr>
                <w:sz w:val="18"/>
                <w:szCs w:val="18"/>
              </w:rPr>
            </w:pPr>
            <w:r w:rsidRPr="005D6FBC">
              <w:rPr>
                <w:sz w:val="18"/>
                <w:szCs w:val="18"/>
              </w:rPr>
              <w:t xml:space="preserve"> R$      17,96 </w:t>
            </w:r>
          </w:p>
        </w:tc>
        <w:tc>
          <w:tcPr>
            <w:tcW w:w="567" w:type="dxa"/>
            <w:vAlign w:val="center"/>
          </w:tcPr>
          <w:p w14:paraId="08CD149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E9B01F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BA6AA1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3D8BE0E"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4CFFD64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DCD6985" w14:textId="77777777" w:rsidR="00887662" w:rsidRPr="00677EC4" w:rsidRDefault="00887662" w:rsidP="00887662">
            <w:pPr>
              <w:jc w:val="center"/>
              <w:rPr>
                <w:sz w:val="18"/>
                <w:szCs w:val="18"/>
                <w:lang w:eastAsia="pt-BR"/>
              </w:rPr>
            </w:pPr>
            <w:r w:rsidRPr="00677EC4">
              <w:rPr>
                <w:sz w:val="18"/>
                <w:szCs w:val="18"/>
                <w:lang w:eastAsia="pt-BR"/>
              </w:rPr>
              <w:t xml:space="preserve"> R$      14,86 </w:t>
            </w:r>
          </w:p>
        </w:tc>
        <w:tc>
          <w:tcPr>
            <w:tcW w:w="851" w:type="dxa"/>
            <w:vAlign w:val="center"/>
          </w:tcPr>
          <w:p w14:paraId="1C55DE7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44828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05136B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6ACB5A3" w14:textId="77777777" w:rsidR="00887662" w:rsidRPr="00677EC4" w:rsidRDefault="00887662" w:rsidP="00887662">
            <w:pPr>
              <w:jc w:val="center"/>
              <w:rPr>
                <w:sz w:val="18"/>
                <w:szCs w:val="18"/>
                <w:lang w:eastAsia="pt-BR"/>
              </w:rPr>
            </w:pPr>
            <w:r w:rsidRPr="00677EC4">
              <w:rPr>
                <w:sz w:val="18"/>
                <w:szCs w:val="18"/>
                <w:lang w:eastAsia="pt-BR"/>
              </w:rPr>
              <w:t xml:space="preserve"> R$      20,98 </w:t>
            </w:r>
          </w:p>
        </w:tc>
        <w:tc>
          <w:tcPr>
            <w:tcW w:w="851" w:type="dxa"/>
            <w:vAlign w:val="center"/>
          </w:tcPr>
          <w:p w14:paraId="3AC12008" w14:textId="77777777" w:rsidR="00887662" w:rsidRPr="00677EC4" w:rsidRDefault="00887662" w:rsidP="00887662">
            <w:pPr>
              <w:jc w:val="center"/>
              <w:rPr>
                <w:sz w:val="18"/>
                <w:szCs w:val="18"/>
                <w:lang w:eastAsia="pt-BR"/>
              </w:rPr>
            </w:pPr>
            <w:r w:rsidRPr="00677EC4">
              <w:rPr>
                <w:sz w:val="18"/>
                <w:szCs w:val="18"/>
                <w:lang w:eastAsia="pt-BR"/>
              </w:rPr>
              <w:t xml:space="preserve"> R$        419,65 </w:t>
            </w:r>
          </w:p>
        </w:tc>
      </w:tr>
      <w:tr w:rsidR="00887662" w:rsidRPr="00D240B5" w14:paraId="3786571F" w14:textId="77777777" w:rsidTr="00887662">
        <w:trPr>
          <w:trHeight w:val="1125"/>
        </w:trPr>
        <w:tc>
          <w:tcPr>
            <w:tcW w:w="430" w:type="dxa"/>
            <w:hideMark/>
          </w:tcPr>
          <w:p w14:paraId="1ACC92E1" w14:textId="77777777" w:rsidR="00887662" w:rsidRPr="005D6FBC" w:rsidRDefault="00887662" w:rsidP="00887662">
            <w:pPr>
              <w:jc w:val="center"/>
              <w:rPr>
                <w:sz w:val="18"/>
                <w:szCs w:val="18"/>
                <w:lang w:eastAsia="pt-BR"/>
              </w:rPr>
            </w:pPr>
            <w:r w:rsidRPr="005D6FBC">
              <w:rPr>
                <w:sz w:val="18"/>
                <w:szCs w:val="18"/>
                <w:lang w:eastAsia="pt-BR"/>
              </w:rPr>
              <w:t>175</w:t>
            </w:r>
          </w:p>
        </w:tc>
        <w:tc>
          <w:tcPr>
            <w:tcW w:w="841" w:type="dxa"/>
            <w:noWrap/>
            <w:hideMark/>
          </w:tcPr>
          <w:p w14:paraId="352B94C3" w14:textId="77777777" w:rsidR="00887662" w:rsidRPr="005D6FBC" w:rsidRDefault="00887662" w:rsidP="00887662">
            <w:pPr>
              <w:jc w:val="center"/>
              <w:rPr>
                <w:sz w:val="18"/>
                <w:szCs w:val="18"/>
                <w:lang w:eastAsia="pt-BR"/>
              </w:rPr>
            </w:pPr>
            <w:r w:rsidRPr="005D6FBC">
              <w:rPr>
                <w:sz w:val="18"/>
                <w:szCs w:val="18"/>
                <w:lang w:eastAsia="pt-BR"/>
              </w:rPr>
              <w:t>467746</w:t>
            </w:r>
          </w:p>
        </w:tc>
        <w:tc>
          <w:tcPr>
            <w:tcW w:w="672" w:type="dxa"/>
            <w:hideMark/>
          </w:tcPr>
          <w:p w14:paraId="63F6BA34"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B52540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06E6309" w14:textId="77777777" w:rsidR="00887662" w:rsidRPr="005D6FBC" w:rsidRDefault="00887662" w:rsidP="00887662">
            <w:pPr>
              <w:jc w:val="both"/>
              <w:rPr>
                <w:sz w:val="18"/>
                <w:szCs w:val="18"/>
                <w:lang w:eastAsia="pt-BR"/>
              </w:rPr>
            </w:pPr>
            <w:r w:rsidRPr="005D6FBC">
              <w:rPr>
                <w:sz w:val="18"/>
                <w:szCs w:val="18"/>
                <w:lang w:eastAsia="pt-BR"/>
              </w:rPr>
              <w:t xml:space="preserve">Pinça anatômica dissecção em aço inox, com serrilha, ponta reta, 16 cm.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562" w:type="dxa"/>
            <w:vAlign w:val="center"/>
          </w:tcPr>
          <w:p w14:paraId="55DA4FF2" w14:textId="77777777" w:rsidR="00887662" w:rsidRPr="005D6FBC" w:rsidRDefault="00887662" w:rsidP="00887662">
            <w:pPr>
              <w:jc w:val="center"/>
              <w:rPr>
                <w:sz w:val="18"/>
                <w:szCs w:val="18"/>
              </w:rPr>
            </w:pPr>
            <w:r w:rsidRPr="005D6FBC">
              <w:rPr>
                <w:sz w:val="18"/>
                <w:szCs w:val="18"/>
              </w:rPr>
              <w:t xml:space="preserve"> R$         18,10 </w:t>
            </w:r>
          </w:p>
        </w:tc>
        <w:tc>
          <w:tcPr>
            <w:tcW w:w="709" w:type="dxa"/>
            <w:vAlign w:val="center"/>
          </w:tcPr>
          <w:p w14:paraId="3339E489" w14:textId="77777777" w:rsidR="00887662" w:rsidRPr="005D6FBC" w:rsidRDefault="00887662" w:rsidP="00887662">
            <w:pPr>
              <w:jc w:val="center"/>
              <w:rPr>
                <w:sz w:val="18"/>
                <w:szCs w:val="18"/>
              </w:rPr>
            </w:pPr>
            <w:r w:rsidRPr="005D6FBC">
              <w:rPr>
                <w:sz w:val="18"/>
                <w:szCs w:val="18"/>
              </w:rPr>
              <w:t xml:space="preserve"> R$      18,71 </w:t>
            </w:r>
          </w:p>
        </w:tc>
        <w:tc>
          <w:tcPr>
            <w:tcW w:w="567" w:type="dxa"/>
            <w:vAlign w:val="center"/>
          </w:tcPr>
          <w:p w14:paraId="4F012BA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AF4248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32ACCE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C037CAE"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4CD2F2F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3C07AD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A36A83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DE0DCD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85E6A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9EF2CE7" w14:textId="77777777" w:rsidR="00887662" w:rsidRPr="00677EC4" w:rsidRDefault="00887662" w:rsidP="00887662">
            <w:pPr>
              <w:jc w:val="center"/>
              <w:rPr>
                <w:sz w:val="18"/>
                <w:szCs w:val="18"/>
                <w:lang w:eastAsia="pt-BR"/>
              </w:rPr>
            </w:pPr>
            <w:r w:rsidRPr="00677EC4">
              <w:rPr>
                <w:sz w:val="18"/>
                <w:szCs w:val="18"/>
                <w:lang w:eastAsia="pt-BR"/>
              </w:rPr>
              <w:t xml:space="preserve"> R$      23,94 </w:t>
            </w:r>
          </w:p>
        </w:tc>
        <w:tc>
          <w:tcPr>
            <w:tcW w:w="851" w:type="dxa"/>
            <w:vAlign w:val="center"/>
          </w:tcPr>
          <w:p w14:paraId="379A5A48" w14:textId="77777777" w:rsidR="00887662" w:rsidRPr="00677EC4" w:rsidRDefault="00887662" w:rsidP="00887662">
            <w:pPr>
              <w:jc w:val="center"/>
              <w:rPr>
                <w:sz w:val="18"/>
                <w:szCs w:val="18"/>
                <w:lang w:eastAsia="pt-BR"/>
              </w:rPr>
            </w:pPr>
            <w:r w:rsidRPr="00677EC4">
              <w:rPr>
                <w:sz w:val="18"/>
                <w:szCs w:val="18"/>
                <w:lang w:eastAsia="pt-BR"/>
              </w:rPr>
              <w:t xml:space="preserve"> R$        478,73 </w:t>
            </w:r>
          </w:p>
        </w:tc>
      </w:tr>
      <w:tr w:rsidR="00887662" w:rsidRPr="00D240B5" w14:paraId="5EB45562" w14:textId="77777777" w:rsidTr="00887662">
        <w:trPr>
          <w:trHeight w:val="1125"/>
        </w:trPr>
        <w:tc>
          <w:tcPr>
            <w:tcW w:w="430" w:type="dxa"/>
            <w:hideMark/>
          </w:tcPr>
          <w:p w14:paraId="37C9075F" w14:textId="77777777" w:rsidR="00887662" w:rsidRPr="005D6FBC" w:rsidRDefault="00887662" w:rsidP="00887662">
            <w:pPr>
              <w:jc w:val="center"/>
              <w:rPr>
                <w:sz w:val="18"/>
                <w:szCs w:val="18"/>
                <w:lang w:eastAsia="pt-BR"/>
              </w:rPr>
            </w:pPr>
            <w:r w:rsidRPr="005D6FBC">
              <w:rPr>
                <w:sz w:val="18"/>
                <w:szCs w:val="18"/>
                <w:lang w:eastAsia="pt-BR"/>
              </w:rPr>
              <w:t>176</w:t>
            </w:r>
          </w:p>
        </w:tc>
        <w:tc>
          <w:tcPr>
            <w:tcW w:w="841" w:type="dxa"/>
            <w:noWrap/>
            <w:hideMark/>
          </w:tcPr>
          <w:p w14:paraId="362C8973" w14:textId="77777777" w:rsidR="00887662" w:rsidRPr="005D6FBC" w:rsidRDefault="00887662" w:rsidP="00887662">
            <w:pPr>
              <w:jc w:val="center"/>
              <w:rPr>
                <w:sz w:val="18"/>
                <w:szCs w:val="18"/>
                <w:lang w:eastAsia="pt-BR"/>
              </w:rPr>
            </w:pPr>
            <w:r w:rsidRPr="005D6FBC">
              <w:rPr>
                <w:sz w:val="18"/>
                <w:szCs w:val="18"/>
                <w:lang w:eastAsia="pt-BR"/>
              </w:rPr>
              <w:t>467839</w:t>
            </w:r>
          </w:p>
        </w:tc>
        <w:tc>
          <w:tcPr>
            <w:tcW w:w="672" w:type="dxa"/>
            <w:hideMark/>
          </w:tcPr>
          <w:p w14:paraId="65A1D49F"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0C66BB6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C30C1AD" w14:textId="77777777" w:rsidR="00887662" w:rsidRPr="005D6FBC" w:rsidRDefault="00887662" w:rsidP="00887662">
            <w:pPr>
              <w:jc w:val="both"/>
              <w:rPr>
                <w:sz w:val="18"/>
                <w:szCs w:val="18"/>
                <w:lang w:eastAsia="pt-BR"/>
              </w:rPr>
            </w:pPr>
            <w:r w:rsidRPr="005D6FBC">
              <w:rPr>
                <w:sz w:val="18"/>
                <w:szCs w:val="18"/>
                <w:lang w:eastAsia="pt-BR"/>
              </w:rPr>
              <w:t xml:space="preserve">Pinça kelly, em aço inox, 16cm, curva.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562" w:type="dxa"/>
            <w:vAlign w:val="center"/>
          </w:tcPr>
          <w:p w14:paraId="5582E077" w14:textId="77777777" w:rsidR="00887662" w:rsidRPr="005D6FBC" w:rsidRDefault="00887662" w:rsidP="00887662">
            <w:pPr>
              <w:jc w:val="center"/>
              <w:rPr>
                <w:sz w:val="18"/>
                <w:szCs w:val="18"/>
              </w:rPr>
            </w:pPr>
            <w:r w:rsidRPr="005D6FBC">
              <w:rPr>
                <w:sz w:val="18"/>
                <w:szCs w:val="18"/>
              </w:rPr>
              <w:t xml:space="preserve"> R$         28,50 </w:t>
            </w:r>
          </w:p>
        </w:tc>
        <w:tc>
          <w:tcPr>
            <w:tcW w:w="709" w:type="dxa"/>
            <w:vAlign w:val="center"/>
          </w:tcPr>
          <w:p w14:paraId="18EA0E2C" w14:textId="77777777" w:rsidR="00887662" w:rsidRPr="005D6FBC" w:rsidRDefault="00887662" w:rsidP="00887662">
            <w:pPr>
              <w:jc w:val="center"/>
              <w:rPr>
                <w:sz w:val="18"/>
                <w:szCs w:val="18"/>
              </w:rPr>
            </w:pPr>
            <w:r w:rsidRPr="005D6FBC">
              <w:rPr>
                <w:sz w:val="18"/>
                <w:szCs w:val="18"/>
              </w:rPr>
              <w:t xml:space="preserve"> R$      34,60 </w:t>
            </w:r>
          </w:p>
        </w:tc>
        <w:tc>
          <w:tcPr>
            <w:tcW w:w="567" w:type="dxa"/>
            <w:vAlign w:val="center"/>
          </w:tcPr>
          <w:p w14:paraId="662E78C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DBB55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AC7D48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30C1F6"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3C8DFDC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E4E1F4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6139C8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9697CF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EEB6B2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87B11E2" w14:textId="77777777" w:rsidR="00887662" w:rsidRPr="00677EC4" w:rsidRDefault="00887662" w:rsidP="00887662">
            <w:pPr>
              <w:jc w:val="center"/>
              <w:rPr>
                <w:sz w:val="18"/>
                <w:szCs w:val="18"/>
                <w:lang w:eastAsia="pt-BR"/>
              </w:rPr>
            </w:pPr>
            <w:r w:rsidRPr="00677EC4">
              <w:rPr>
                <w:sz w:val="18"/>
                <w:szCs w:val="18"/>
                <w:lang w:eastAsia="pt-BR"/>
              </w:rPr>
              <w:t xml:space="preserve"> R$      32,70 </w:t>
            </w:r>
          </w:p>
        </w:tc>
        <w:tc>
          <w:tcPr>
            <w:tcW w:w="851" w:type="dxa"/>
            <w:vAlign w:val="center"/>
          </w:tcPr>
          <w:p w14:paraId="3469ECF5" w14:textId="77777777" w:rsidR="00887662" w:rsidRPr="00677EC4" w:rsidRDefault="00887662" w:rsidP="00887662">
            <w:pPr>
              <w:jc w:val="center"/>
              <w:rPr>
                <w:sz w:val="18"/>
                <w:szCs w:val="18"/>
                <w:lang w:eastAsia="pt-BR"/>
              </w:rPr>
            </w:pPr>
            <w:r w:rsidRPr="00677EC4">
              <w:rPr>
                <w:sz w:val="18"/>
                <w:szCs w:val="18"/>
                <w:lang w:eastAsia="pt-BR"/>
              </w:rPr>
              <w:t xml:space="preserve"> R$        654,00 </w:t>
            </w:r>
          </w:p>
        </w:tc>
      </w:tr>
      <w:tr w:rsidR="00887662" w:rsidRPr="00D240B5" w14:paraId="126626D5" w14:textId="77777777" w:rsidTr="00887662">
        <w:trPr>
          <w:trHeight w:val="1125"/>
        </w:trPr>
        <w:tc>
          <w:tcPr>
            <w:tcW w:w="430" w:type="dxa"/>
            <w:hideMark/>
          </w:tcPr>
          <w:p w14:paraId="473C7D66" w14:textId="77777777" w:rsidR="00887662" w:rsidRPr="005D6FBC" w:rsidRDefault="00887662" w:rsidP="00887662">
            <w:pPr>
              <w:jc w:val="center"/>
              <w:rPr>
                <w:sz w:val="18"/>
                <w:szCs w:val="18"/>
                <w:lang w:eastAsia="pt-BR"/>
              </w:rPr>
            </w:pPr>
            <w:r w:rsidRPr="005D6FBC">
              <w:rPr>
                <w:sz w:val="18"/>
                <w:szCs w:val="18"/>
                <w:lang w:eastAsia="pt-BR"/>
              </w:rPr>
              <w:t>177</w:t>
            </w:r>
          </w:p>
        </w:tc>
        <w:tc>
          <w:tcPr>
            <w:tcW w:w="841" w:type="dxa"/>
            <w:noWrap/>
            <w:hideMark/>
          </w:tcPr>
          <w:p w14:paraId="76A38200" w14:textId="77777777" w:rsidR="00887662" w:rsidRPr="005D6FBC" w:rsidRDefault="00887662" w:rsidP="00887662">
            <w:pPr>
              <w:jc w:val="center"/>
              <w:rPr>
                <w:sz w:val="18"/>
                <w:szCs w:val="18"/>
                <w:lang w:eastAsia="pt-BR"/>
              </w:rPr>
            </w:pPr>
            <w:r w:rsidRPr="005D6FBC">
              <w:rPr>
                <w:sz w:val="18"/>
                <w:szCs w:val="18"/>
                <w:lang w:eastAsia="pt-BR"/>
              </w:rPr>
              <w:t>467834</w:t>
            </w:r>
          </w:p>
        </w:tc>
        <w:tc>
          <w:tcPr>
            <w:tcW w:w="672" w:type="dxa"/>
            <w:hideMark/>
          </w:tcPr>
          <w:p w14:paraId="79BF32EE"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3711DB4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3154420" w14:textId="77777777" w:rsidR="00887662" w:rsidRPr="005D6FBC" w:rsidRDefault="00887662" w:rsidP="00887662">
            <w:pPr>
              <w:jc w:val="both"/>
              <w:rPr>
                <w:sz w:val="18"/>
                <w:szCs w:val="18"/>
                <w:lang w:eastAsia="pt-BR"/>
              </w:rPr>
            </w:pPr>
            <w:r w:rsidRPr="005D6FBC">
              <w:rPr>
                <w:sz w:val="18"/>
                <w:szCs w:val="18"/>
                <w:lang w:eastAsia="pt-BR"/>
              </w:rPr>
              <w:t xml:space="preserve">Pinça kelly, em aço inox, 16cm, reta.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562" w:type="dxa"/>
            <w:vAlign w:val="center"/>
          </w:tcPr>
          <w:p w14:paraId="21E34E9A" w14:textId="77777777" w:rsidR="00887662" w:rsidRPr="005D6FBC" w:rsidRDefault="00887662" w:rsidP="00887662">
            <w:pPr>
              <w:jc w:val="center"/>
              <w:rPr>
                <w:sz w:val="18"/>
                <w:szCs w:val="18"/>
              </w:rPr>
            </w:pPr>
            <w:r w:rsidRPr="005D6FBC">
              <w:rPr>
                <w:sz w:val="18"/>
                <w:szCs w:val="18"/>
              </w:rPr>
              <w:t xml:space="preserve"> R$         28,28 </w:t>
            </w:r>
          </w:p>
        </w:tc>
        <w:tc>
          <w:tcPr>
            <w:tcW w:w="709" w:type="dxa"/>
            <w:vAlign w:val="center"/>
          </w:tcPr>
          <w:p w14:paraId="284B2EA8" w14:textId="77777777" w:rsidR="00887662" w:rsidRPr="005D6FBC" w:rsidRDefault="00887662" w:rsidP="00887662">
            <w:pPr>
              <w:jc w:val="center"/>
              <w:rPr>
                <w:sz w:val="18"/>
                <w:szCs w:val="18"/>
              </w:rPr>
            </w:pPr>
            <w:r w:rsidRPr="005D6FBC">
              <w:rPr>
                <w:sz w:val="18"/>
                <w:szCs w:val="18"/>
              </w:rPr>
              <w:t xml:space="preserve"> R$      38,91 </w:t>
            </w:r>
          </w:p>
        </w:tc>
        <w:tc>
          <w:tcPr>
            <w:tcW w:w="567" w:type="dxa"/>
            <w:vAlign w:val="center"/>
          </w:tcPr>
          <w:p w14:paraId="6749AC2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05E85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5353D5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67F46BD"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4BC99E7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0D14B5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843479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81DDAD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C6187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4A1D78D" w14:textId="77777777" w:rsidR="00887662" w:rsidRPr="00677EC4" w:rsidRDefault="00887662" w:rsidP="00887662">
            <w:pPr>
              <w:jc w:val="center"/>
              <w:rPr>
                <w:sz w:val="18"/>
                <w:szCs w:val="18"/>
                <w:lang w:eastAsia="pt-BR"/>
              </w:rPr>
            </w:pPr>
            <w:r w:rsidRPr="00677EC4">
              <w:rPr>
                <w:sz w:val="18"/>
                <w:szCs w:val="18"/>
                <w:lang w:eastAsia="pt-BR"/>
              </w:rPr>
              <w:t xml:space="preserve"> R$      34,06 </w:t>
            </w:r>
          </w:p>
        </w:tc>
        <w:tc>
          <w:tcPr>
            <w:tcW w:w="851" w:type="dxa"/>
            <w:vAlign w:val="center"/>
          </w:tcPr>
          <w:p w14:paraId="1FD6E6EF" w14:textId="77777777" w:rsidR="00887662" w:rsidRPr="00677EC4" w:rsidRDefault="00887662" w:rsidP="00887662">
            <w:pPr>
              <w:jc w:val="center"/>
              <w:rPr>
                <w:sz w:val="18"/>
                <w:szCs w:val="18"/>
                <w:lang w:eastAsia="pt-BR"/>
              </w:rPr>
            </w:pPr>
            <w:r w:rsidRPr="00677EC4">
              <w:rPr>
                <w:sz w:val="18"/>
                <w:szCs w:val="18"/>
                <w:lang w:eastAsia="pt-BR"/>
              </w:rPr>
              <w:t xml:space="preserve"> R$        681,23 </w:t>
            </w:r>
          </w:p>
        </w:tc>
      </w:tr>
      <w:tr w:rsidR="00887662" w:rsidRPr="00D240B5" w14:paraId="0E3BBBE1" w14:textId="77777777" w:rsidTr="00887662">
        <w:trPr>
          <w:trHeight w:val="2025"/>
        </w:trPr>
        <w:tc>
          <w:tcPr>
            <w:tcW w:w="430" w:type="dxa"/>
            <w:hideMark/>
          </w:tcPr>
          <w:p w14:paraId="73EC8235" w14:textId="77777777" w:rsidR="00887662" w:rsidRPr="005D6FBC" w:rsidRDefault="00887662" w:rsidP="00887662">
            <w:pPr>
              <w:jc w:val="center"/>
              <w:rPr>
                <w:sz w:val="18"/>
                <w:szCs w:val="18"/>
                <w:lang w:eastAsia="pt-BR"/>
              </w:rPr>
            </w:pPr>
            <w:r w:rsidRPr="005D6FBC">
              <w:rPr>
                <w:sz w:val="18"/>
                <w:szCs w:val="18"/>
                <w:lang w:eastAsia="pt-BR"/>
              </w:rPr>
              <w:lastRenderedPageBreak/>
              <w:t>178</w:t>
            </w:r>
          </w:p>
        </w:tc>
        <w:tc>
          <w:tcPr>
            <w:tcW w:w="841" w:type="dxa"/>
            <w:noWrap/>
            <w:hideMark/>
          </w:tcPr>
          <w:p w14:paraId="534C1A5F" w14:textId="77777777" w:rsidR="00887662" w:rsidRPr="005D6FBC" w:rsidRDefault="00887662" w:rsidP="00887662">
            <w:pPr>
              <w:jc w:val="center"/>
              <w:rPr>
                <w:sz w:val="18"/>
                <w:szCs w:val="18"/>
                <w:lang w:eastAsia="pt-BR"/>
              </w:rPr>
            </w:pPr>
            <w:r w:rsidRPr="005D6FBC">
              <w:rPr>
                <w:sz w:val="18"/>
                <w:szCs w:val="18"/>
                <w:lang w:eastAsia="pt-BR"/>
              </w:rPr>
              <w:t>467864</w:t>
            </w:r>
          </w:p>
        </w:tc>
        <w:tc>
          <w:tcPr>
            <w:tcW w:w="672" w:type="dxa"/>
            <w:hideMark/>
          </w:tcPr>
          <w:p w14:paraId="299C96BD"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774F9D8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45B788C" w14:textId="77777777" w:rsidR="00887662" w:rsidRPr="005D6FBC" w:rsidRDefault="00887662" w:rsidP="00887662">
            <w:pPr>
              <w:jc w:val="both"/>
              <w:rPr>
                <w:sz w:val="18"/>
                <w:szCs w:val="18"/>
                <w:lang w:eastAsia="pt-BR"/>
              </w:rPr>
            </w:pPr>
            <w:r w:rsidRPr="005D6FBC">
              <w:rPr>
                <w:sz w:val="18"/>
                <w:szCs w:val="18"/>
                <w:lang w:eastAsia="pt-BR"/>
              </w:rPr>
              <w:t xml:space="preserve">Pinça Magill - a pinça em formato de tesoura de aço inoxidável curva-se ao longo do eixo com um anel distal acentuado e coberto na extremidade. Pode ser ocasionalmente utilizada também em situações de emergência, para remover corpos estranhos da faringe e da laringe, à volta da área das cordas vocais. Tamanho adulto, 25cm. Embalada individualmente em embalagem plástica, constando os dados de identificação, procedência e rastreabilidade. Com garantia contra defeitos de fabricação. Fabricado de acordo com padrões internacionais de qualidade, normas da ABNT, CE e registro no ministério da saúde. </w:t>
            </w:r>
          </w:p>
        </w:tc>
        <w:tc>
          <w:tcPr>
            <w:tcW w:w="562" w:type="dxa"/>
            <w:vAlign w:val="center"/>
          </w:tcPr>
          <w:p w14:paraId="042C5C5E" w14:textId="77777777" w:rsidR="00887662" w:rsidRPr="005D6FBC" w:rsidRDefault="00887662" w:rsidP="00887662">
            <w:pPr>
              <w:jc w:val="center"/>
              <w:rPr>
                <w:sz w:val="18"/>
                <w:szCs w:val="18"/>
              </w:rPr>
            </w:pPr>
            <w:r w:rsidRPr="005D6FBC">
              <w:rPr>
                <w:sz w:val="18"/>
                <w:szCs w:val="18"/>
              </w:rPr>
              <w:t xml:space="preserve"> R$         94,82 </w:t>
            </w:r>
          </w:p>
        </w:tc>
        <w:tc>
          <w:tcPr>
            <w:tcW w:w="709" w:type="dxa"/>
            <w:vAlign w:val="center"/>
          </w:tcPr>
          <w:p w14:paraId="34E03CE5" w14:textId="77777777" w:rsidR="00887662" w:rsidRPr="005D6FBC" w:rsidRDefault="00887662" w:rsidP="00887662">
            <w:pPr>
              <w:jc w:val="center"/>
              <w:rPr>
                <w:sz w:val="18"/>
                <w:szCs w:val="18"/>
              </w:rPr>
            </w:pPr>
            <w:r w:rsidRPr="005D6FBC">
              <w:rPr>
                <w:sz w:val="18"/>
                <w:szCs w:val="18"/>
              </w:rPr>
              <w:t xml:space="preserve"> R$    100,05 </w:t>
            </w:r>
          </w:p>
        </w:tc>
        <w:tc>
          <w:tcPr>
            <w:tcW w:w="567" w:type="dxa"/>
            <w:vAlign w:val="center"/>
          </w:tcPr>
          <w:p w14:paraId="198CE04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C83E6E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B3DAB6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7E5111F"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79CE740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04713D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1D1793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24502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24E01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9B56AA1" w14:textId="77777777" w:rsidR="00887662" w:rsidRPr="00677EC4" w:rsidRDefault="00887662" w:rsidP="00887662">
            <w:pPr>
              <w:jc w:val="center"/>
              <w:rPr>
                <w:sz w:val="18"/>
                <w:szCs w:val="18"/>
                <w:lang w:eastAsia="pt-BR"/>
              </w:rPr>
            </w:pPr>
            <w:r w:rsidRPr="00677EC4">
              <w:rPr>
                <w:sz w:val="18"/>
                <w:szCs w:val="18"/>
                <w:lang w:eastAsia="pt-BR"/>
              </w:rPr>
              <w:t xml:space="preserve"> R$      76,62 </w:t>
            </w:r>
          </w:p>
        </w:tc>
        <w:tc>
          <w:tcPr>
            <w:tcW w:w="851" w:type="dxa"/>
            <w:vAlign w:val="center"/>
          </w:tcPr>
          <w:p w14:paraId="3FC89CFF" w14:textId="77777777" w:rsidR="00887662" w:rsidRPr="00677EC4" w:rsidRDefault="00887662" w:rsidP="00887662">
            <w:pPr>
              <w:jc w:val="center"/>
              <w:rPr>
                <w:sz w:val="18"/>
                <w:szCs w:val="18"/>
                <w:lang w:eastAsia="pt-BR"/>
              </w:rPr>
            </w:pPr>
            <w:r w:rsidRPr="00677EC4">
              <w:rPr>
                <w:sz w:val="18"/>
                <w:szCs w:val="18"/>
                <w:lang w:eastAsia="pt-BR"/>
              </w:rPr>
              <w:t xml:space="preserve"> R$     1.532,43 </w:t>
            </w:r>
          </w:p>
        </w:tc>
      </w:tr>
      <w:tr w:rsidR="00887662" w:rsidRPr="00D240B5" w14:paraId="19ED40B6" w14:textId="77777777" w:rsidTr="00887662">
        <w:trPr>
          <w:trHeight w:val="675"/>
        </w:trPr>
        <w:tc>
          <w:tcPr>
            <w:tcW w:w="430" w:type="dxa"/>
            <w:hideMark/>
          </w:tcPr>
          <w:p w14:paraId="24A36707" w14:textId="77777777" w:rsidR="00887662" w:rsidRPr="005D6FBC" w:rsidRDefault="00887662" w:rsidP="00887662">
            <w:pPr>
              <w:jc w:val="center"/>
              <w:rPr>
                <w:sz w:val="18"/>
                <w:szCs w:val="18"/>
                <w:lang w:eastAsia="pt-BR"/>
              </w:rPr>
            </w:pPr>
            <w:r w:rsidRPr="005D6FBC">
              <w:rPr>
                <w:sz w:val="18"/>
                <w:szCs w:val="18"/>
                <w:lang w:eastAsia="pt-BR"/>
              </w:rPr>
              <w:t>179</w:t>
            </w:r>
          </w:p>
        </w:tc>
        <w:tc>
          <w:tcPr>
            <w:tcW w:w="841" w:type="dxa"/>
            <w:noWrap/>
            <w:hideMark/>
          </w:tcPr>
          <w:p w14:paraId="2BB44B8A" w14:textId="77777777" w:rsidR="00887662" w:rsidRPr="005D6FBC" w:rsidRDefault="00887662" w:rsidP="00887662">
            <w:pPr>
              <w:jc w:val="center"/>
              <w:rPr>
                <w:sz w:val="18"/>
                <w:szCs w:val="18"/>
                <w:lang w:eastAsia="pt-BR"/>
              </w:rPr>
            </w:pPr>
            <w:r w:rsidRPr="005D6FBC">
              <w:rPr>
                <w:sz w:val="18"/>
                <w:szCs w:val="18"/>
                <w:lang w:eastAsia="pt-BR"/>
              </w:rPr>
              <w:t>471209</w:t>
            </w:r>
          </w:p>
        </w:tc>
        <w:tc>
          <w:tcPr>
            <w:tcW w:w="672" w:type="dxa"/>
            <w:hideMark/>
          </w:tcPr>
          <w:p w14:paraId="3EC2B85C" w14:textId="77777777" w:rsidR="00887662" w:rsidRPr="005D6FBC" w:rsidRDefault="00887662" w:rsidP="00887662">
            <w:pPr>
              <w:jc w:val="center"/>
              <w:rPr>
                <w:sz w:val="18"/>
                <w:szCs w:val="18"/>
                <w:lang w:eastAsia="pt-BR"/>
              </w:rPr>
            </w:pPr>
            <w:r w:rsidRPr="005D6FBC">
              <w:rPr>
                <w:sz w:val="18"/>
                <w:szCs w:val="18"/>
                <w:lang w:eastAsia="pt-BR"/>
              </w:rPr>
              <w:t>30</w:t>
            </w:r>
          </w:p>
        </w:tc>
        <w:tc>
          <w:tcPr>
            <w:tcW w:w="1119" w:type="dxa"/>
            <w:hideMark/>
          </w:tcPr>
          <w:p w14:paraId="4F27895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ACCF2B3" w14:textId="77777777" w:rsidR="00887662" w:rsidRPr="005D6FBC" w:rsidRDefault="00887662" w:rsidP="00887662">
            <w:pPr>
              <w:jc w:val="both"/>
              <w:rPr>
                <w:sz w:val="18"/>
                <w:szCs w:val="18"/>
                <w:lang w:eastAsia="pt-BR"/>
              </w:rPr>
            </w:pPr>
            <w:r w:rsidRPr="005D6FBC">
              <w:rPr>
                <w:sz w:val="18"/>
                <w:szCs w:val="18"/>
                <w:lang w:eastAsia="pt-BR"/>
              </w:rPr>
              <w:t>Porta agulha olsen hegar 14cm, produzido em aço inoxidável, utilizado para fixação de agulha durante a sutura, porta agulha com tesoura acoplada, facilitando o trabalho na hora da sutura.</w:t>
            </w:r>
          </w:p>
        </w:tc>
        <w:tc>
          <w:tcPr>
            <w:tcW w:w="562" w:type="dxa"/>
            <w:vAlign w:val="center"/>
          </w:tcPr>
          <w:p w14:paraId="63878EEC" w14:textId="77777777" w:rsidR="00887662" w:rsidRPr="005D6FBC" w:rsidRDefault="00887662" w:rsidP="00887662">
            <w:pPr>
              <w:jc w:val="center"/>
              <w:rPr>
                <w:sz w:val="18"/>
                <w:szCs w:val="18"/>
              </w:rPr>
            </w:pPr>
            <w:r w:rsidRPr="005D6FBC">
              <w:rPr>
                <w:sz w:val="18"/>
                <w:szCs w:val="18"/>
              </w:rPr>
              <w:t xml:space="preserve"> R$       132,11 </w:t>
            </w:r>
          </w:p>
        </w:tc>
        <w:tc>
          <w:tcPr>
            <w:tcW w:w="709" w:type="dxa"/>
            <w:vAlign w:val="center"/>
          </w:tcPr>
          <w:p w14:paraId="6282E207" w14:textId="77777777" w:rsidR="00887662" w:rsidRPr="005D6FBC" w:rsidRDefault="00887662" w:rsidP="00887662">
            <w:pPr>
              <w:jc w:val="center"/>
              <w:rPr>
                <w:sz w:val="18"/>
                <w:szCs w:val="18"/>
              </w:rPr>
            </w:pPr>
            <w:r w:rsidRPr="005D6FBC">
              <w:rPr>
                <w:sz w:val="18"/>
                <w:szCs w:val="18"/>
              </w:rPr>
              <w:t xml:space="preserve"> R$    191,86 </w:t>
            </w:r>
          </w:p>
        </w:tc>
        <w:tc>
          <w:tcPr>
            <w:tcW w:w="567" w:type="dxa"/>
            <w:vAlign w:val="center"/>
          </w:tcPr>
          <w:p w14:paraId="52260EC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911687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BE09ED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339F473" w14:textId="77777777" w:rsidR="00887662" w:rsidRPr="005D6FBC" w:rsidRDefault="00887662" w:rsidP="00887662">
            <w:pPr>
              <w:jc w:val="center"/>
              <w:rPr>
                <w:sz w:val="18"/>
                <w:szCs w:val="18"/>
              </w:rPr>
            </w:pPr>
            <w:r w:rsidRPr="005D6FBC">
              <w:rPr>
                <w:sz w:val="18"/>
                <w:szCs w:val="18"/>
              </w:rPr>
              <w:t xml:space="preserve"> R$     55,00 </w:t>
            </w:r>
          </w:p>
        </w:tc>
        <w:tc>
          <w:tcPr>
            <w:tcW w:w="851" w:type="dxa"/>
            <w:vAlign w:val="center"/>
          </w:tcPr>
          <w:p w14:paraId="6163938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42075C5" w14:textId="77777777" w:rsidR="00887662" w:rsidRPr="00677EC4" w:rsidRDefault="00887662" w:rsidP="00887662">
            <w:pPr>
              <w:jc w:val="center"/>
              <w:rPr>
                <w:sz w:val="18"/>
                <w:szCs w:val="18"/>
                <w:lang w:eastAsia="pt-BR"/>
              </w:rPr>
            </w:pPr>
            <w:r w:rsidRPr="00677EC4">
              <w:rPr>
                <w:sz w:val="18"/>
                <w:szCs w:val="18"/>
                <w:lang w:eastAsia="pt-BR"/>
              </w:rPr>
              <w:t xml:space="preserve"> R$    160,00 </w:t>
            </w:r>
          </w:p>
        </w:tc>
        <w:tc>
          <w:tcPr>
            <w:tcW w:w="851" w:type="dxa"/>
            <w:vAlign w:val="center"/>
          </w:tcPr>
          <w:p w14:paraId="2C52E67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609CF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C7307A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3FA3E0E" w14:textId="77777777" w:rsidR="00887662" w:rsidRPr="00677EC4" w:rsidRDefault="00887662" w:rsidP="00887662">
            <w:pPr>
              <w:jc w:val="center"/>
              <w:rPr>
                <w:sz w:val="18"/>
                <w:szCs w:val="18"/>
                <w:lang w:eastAsia="pt-BR"/>
              </w:rPr>
            </w:pPr>
            <w:r w:rsidRPr="00677EC4">
              <w:rPr>
                <w:sz w:val="18"/>
                <w:szCs w:val="18"/>
                <w:lang w:eastAsia="pt-BR"/>
              </w:rPr>
              <w:t xml:space="preserve"> R$    134,74 </w:t>
            </w:r>
          </w:p>
        </w:tc>
        <w:tc>
          <w:tcPr>
            <w:tcW w:w="851" w:type="dxa"/>
            <w:vAlign w:val="center"/>
          </w:tcPr>
          <w:p w14:paraId="422B807E" w14:textId="77777777" w:rsidR="00887662" w:rsidRPr="00677EC4" w:rsidRDefault="00887662" w:rsidP="00887662">
            <w:pPr>
              <w:jc w:val="center"/>
              <w:rPr>
                <w:sz w:val="18"/>
                <w:szCs w:val="18"/>
                <w:lang w:eastAsia="pt-BR"/>
              </w:rPr>
            </w:pPr>
            <w:r w:rsidRPr="00677EC4">
              <w:rPr>
                <w:sz w:val="18"/>
                <w:szCs w:val="18"/>
                <w:lang w:eastAsia="pt-BR"/>
              </w:rPr>
              <w:t xml:space="preserve"> R$     4.042,24 </w:t>
            </w:r>
          </w:p>
        </w:tc>
      </w:tr>
      <w:tr w:rsidR="00887662" w:rsidRPr="00D240B5" w14:paraId="7D5445C9" w14:textId="77777777" w:rsidTr="00887662">
        <w:trPr>
          <w:trHeight w:val="450"/>
        </w:trPr>
        <w:tc>
          <w:tcPr>
            <w:tcW w:w="430" w:type="dxa"/>
            <w:hideMark/>
          </w:tcPr>
          <w:p w14:paraId="3DD83EEA" w14:textId="77777777" w:rsidR="00887662" w:rsidRPr="005D6FBC" w:rsidRDefault="00887662" w:rsidP="00887662">
            <w:pPr>
              <w:jc w:val="center"/>
              <w:rPr>
                <w:sz w:val="18"/>
                <w:szCs w:val="18"/>
                <w:lang w:eastAsia="pt-BR"/>
              </w:rPr>
            </w:pPr>
            <w:r w:rsidRPr="005D6FBC">
              <w:rPr>
                <w:sz w:val="18"/>
                <w:szCs w:val="18"/>
                <w:lang w:eastAsia="pt-BR"/>
              </w:rPr>
              <w:t>180</w:t>
            </w:r>
          </w:p>
        </w:tc>
        <w:tc>
          <w:tcPr>
            <w:tcW w:w="841" w:type="dxa"/>
            <w:noWrap/>
            <w:hideMark/>
          </w:tcPr>
          <w:p w14:paraId="2BF264B6" w14:textId="77777777" w:rsidR="00887662" w:rsidRPr="005D6FBC" w:rsidRDefault="00887662" w:rsidP="00887662">
            <w:pPr>
              <w:jc w:val="center"/>
              <w:rPr>
                <w:sz w:val="18"/>
                <w:szCs w:val="18"/>
                <w:lang w:eastAsia="pt-BR"/>
              </w:rPr>
            </w:pPr>
            <w:r w:rsidRPr="005D6FBC">
              <w:rPr>
                <w:sz w:val="18"/>
                <w:szCs w:val="18"/>
                <w:lang w:eastAsia="pt-BR"/>
              </w:rPr>
              <w:t>403572 </w:t>
            </w:r>
          </w:p>
        </w:tc>
        <w:tc>
          <w:tcPr>
            <w:tcW w:w="672" w:type="dxa"/>
            <w:hideMark/>
          </w:tcPr>
          <w:p w14:paraId="0D0E5B75"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7AD759F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2A336FE" w14:textId="77777777" w:rsidR="00887662" w:rsidRPr="005D6FBC" w:rsidRDefault="00887662" w:rsidP="00887662">
            <w:pPr>
              <w:jc w:val="both"/>
              <w:rPr>
                <w:sz w:val="18"/>
                <w:szCs w:val="18"/>
                <w:lang w:eastAsia="pt-BR"/>
              </w:rPr>
            </w:pPr>
            <w:r w:rsidRPr="005D6FBC">
              <w:rPr>
                <w:sz w:val="18"/>
                <w:szCs w:val="18"/>
                <w:lang w:eastAsia="pt-BR"/>
              </w:rPr>
              <w:t>Prancha em Polietileno ADULTO com até 5 cintos; totalmente em polietileno; suporta até 150Kg; impermeável.</w:t>
            </w:r>
          </w:p>
        </w:tc>
        <w:tc>
          <w:tcPr>
            <w:tcW w:w="562" w:type="dxa"/>
            <w:vAlign w:val="center"/>
          </w:tcPr>
          <w:p w14:paraId="3A81753B" w14:textId="77777777" w:rsidR="00887662" w:rsidRPr="005D6FBC" w:rsidRDefault="00887662" w:rsidP="00887662">
            <w:pPr>
              <w:jc w:val="center"/>
              <w:rPr>
                <w:sz w:val="18"/>
                <w:szCs w:val="18"/>
              </w:rPr>
            </w:pPr>
            <w:r w:rsidRPr="005D6FBC">
              <w:rPr>
                <w:sz w:val="18"/>
                <w:szCs w:val="18"/>
              </w:rPr>
              <w:t xml:space="preserve"> R$       478,40 </w:t>
            </w:r>
          </w:p>
        </w:tc>
        <w:tc>
          <w:tcPr>
            <w:tcW w:w="709" w:type="dxa"/>
            <w:vAlign w:val="center"/>
          </w:tcPr>
          <w:p w14:paraId="137B32CD" w14:textId="77777777" w:rsidR="00887662" w:rsidRPr="005D6FBC" w:rsidRDefault="00887662" w:rsidP="00887662">
            <w:pPr>
              <w:jc w:val="center"/>
              <w:rPr>
                <w:sz w:val="18"/>
                <w:szCs w:val="18"/>
              </w:rPr>
            </w:pPr>
            <w:r w:rsidRPr="005D6FBC">
              <w:rPr>
                <w:sz w:val="18"/>
                <w:szCs w:val="18"/>
              </w:rPr>
              <w:t xml:space="preserve"> R$    411,64 </w:t>
            </w:r>
          </w:p>
        </w:tc>
        <w:tc>
          <w:tcPr>
            <w:tcW w:w="567" w:type="dxa"/>
            <w:vAlign w:val="center"/>
          </w:tcPr>
          <w:p w14:paraId="7858983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9D3991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5A4186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3486781" w14:textId="77777777" w:rsidR="00887662" w:rsidRPr="005D6FBC" w:rsidRDefault="00887662" w:rsidP="00887662">
            <w:pPr>
              <w:jc w:val="center"/>
              <w:rPr>
                <w:sz w:val="18"/>
                <w:szCs w:val="18"/>
              </w:rPr>
            </w:pPr>
            <w:r w:rsidRPr="005D6FBC">
              <w:rPr>
                <w:sz w:val="18"/>
                <w:szCs w:val="18"/>
              </w:rPr>
              <w:t xml:space="preserve"> R$   199,00 </w:t>
            </w:r>
          </w:p>
        </w:tc>
        <w:tc>
          <w:tcPr>
            <w:tcW w:w="851" w:type="dxa"/>
            <w:vAlign w:val="center"/>
          </w:tcPr>
          <w:p w14:paraId="4BB79C0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DE97C0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148F1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671926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E0A4B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BEF8ABF" w14:textId="77777777" w:rsidR="00887662" w:rsidRPr="00677EC4" w:rsidRDefault="00887662" w:rsidP="00887662">
            <w:pPr>
              <w:jc w:val="center"/>
              <w:rPr>
                <w:sz w:val="18"/>
                <w:szCs w:val="18"/>
                <w:lang w:eastAsia="pt-BR"/>
              </w:rPr>
            </w:pPr>
            <w:r w:rsidRPr="00677EC4">
              <w:rPr>
                <w:sz w:val="18"/>
                <w:szCs w:val="18"/>
                <w:lang w:eastAsia="pt-BR"/>
              </w:rPr>
              <w:t xml:space="preserve"> R$    363,01 </w:t>
            </w:r>
          </w:p>
        </w:tc>
        <w:tc>
          <w:tcPr>
            <w:tcW w:w="851" w:type="dxa"/>
            <w:vAlign w:val="center"/>
          </w:tcPr>
          <w:p w14:paraId="6FAA8F9C" w14:textId="77777777" w:rsidR="00887662" w:rsidRPr="00677EC4" w:rsidRDefault="00887662" w:rsidP="00887662">
            <w:pPr>
              <w:jc w:val="center"/>
              <w:rPr>
                <w:sz w:val="18"/>
                <w:szCs w:val="18"/>
                <w:lang w:eastAsia="pt-BR"/>
              </w:rPr>
            </w:pPr>
            <w:r w:rsidRPr="00677EC4">
              <w:rPr>
                <w:sz w:val="18"/>
                <w:szCs w:val="18"/>
                <w:lang w:eastAsia="pt-BR"/>
              </w:rPr>
              <w:t xml:space="preserve"> R$     3.630,13 </w:t>
            </w:r>
          </w:p>
        </w:tc>
      </w:tr>
      <w:tr w:rsidR="00887662" w:rsidRPr="00D240B5" w14:paraId="567D6D9A" w14:textId="77777777" w:rsidTr="00887662">
        <w:trPr>
          <w:trHeight w:val="525"/>
        </w:trPr>
        <w:tc>
          <w:tcPr>
            <w:tcW w:w="430" w:type="dxa"/>
            <w:hideMark/>
          </w:tcPr>
          <w:p w14:paraId="25062270" w14:textId="77777777" w:rsidR="00887662" w:rsidRPr="005D6FBC" w:rsidRDefault="00887662" w:rsidP="00887662">
            <w:pPr>
              <w:jc w:val="center"/>
              <w:rPr>
                <w:sz w:val="18"/>
                <w:szCs w:val="18"/>
                <w:lang w:eastAsia="pt-BR"/>
              </w:rPr>
            </w:pPr>
            <w:r w:rsidRPr="005D6FBC">
              <w:rPr>
                <w:sz w:val="18"/>
                <w:szCs w:val="18"/>
                <w:lang w:eastAsia="pt-BR"/>
              </w:rPr>
              <w:t>181</w:t>
            </w:r>
          </w:p>
        </w:tc>
        <w:tc>
          <w:tcPr>
            <w:tcW w:w="841" w:type="dxa"/>
            <w:hideMark/>
          </w:tcPr>
          <w:p w14:paraId="7763E43F" w14:textId="77777777" w:rsidR="00887662" w:rsidRPr="005D6FBC" w:rsidRDefault="00887662" w:rsidP="00887662">
            <w:pPr>
              <w:jc w:val="center"/>
              <w:rPr>
                <w:sz w:val="18"/>
                <w:szCs w:val="18"/>
                <w:lang w:eastAsia="pt-BR"/>
              </w:rPr>
            </w:pPr>
            <w:r w:rsidRPr="005D6FBC">
              <w:rPr>
                <w:sz w:val="18"/>
                <w:szCs w:val="18"/>
                <w:lang w:eastAsia="pt-BR"/>
              </w:rPr>
              <w:t>Não localizado</w:t>
            </w:r>
          </w:p>
        </w:tc>
        <w:tc>
          <w:tcPr>
            <w:tcW w:w="672" w:type="dxa"/>
            <w:hideMark/>
          </w:tcPr>
          <w:p w14:paraId="4E38429E"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5F60797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31FE049" w14:textId="77777777" w:rsidR="00887662" w:rsidRPr="005D6FBC" w:rsidRDefault="00887662" w:rsidP="00887662">
            <w:pPr>
              <w:jc w:val="both"/>
              <w:rPr>
                <w:sz w:val="18"/>
                <w:szCs w:val="18"/>
                <w:lang w:eastAsia="pt-BR"/>
              </w:rPr>
            </w:pPr>
            <w:r w:rsidRPr="005D6FBC">
              <w:rPr>
                <w:sz w:val="18"/>
                <w:szCs w:val="18"/>
                <w:lang w:eastAsia="pt-BR"/>
              </w:rPr>
              <w:t>Prancha em Polietileno INFANTIL com até 5 cintos; totalmente em polietileno; suporta até 50Kg; impermeável.</w:t>
            </w:r>
          </w:p>
        </w:tc>
        <w:tc>
          <w:tcPr>
            <w:tcW w:w="562" w:type="dxa"/>
            <w:vAlign w:val="center"/>
          </w:tcPr>
          <w:p w14:paraId="48EC0A24"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224DD4B5" w14:textId="77777777" w:rsidR="00887662" w:rsidRPr="005D6FBC" w:rsidRDefault="00887662" w:rsidP="00887662">
            <w:pPr>
              <w:jc w:val="center"/>
              <w:rPr>
                <w:sz w:val="18"/>
                <w:szCs w:val="18"/>
              </w:rPr>
            </w:pPr>
            <w:r w:rsidRPr="005D6FBC">
              <w:rPr>
                <w:sz w:val="18"/>
                <w:szCs w:val="18"/>
              </w:rPr>
              <w:t xml:space="preserve"> R$    387,87 </w:t>
            </w:r>
          </w:p>
        </w:tc>
        <w:tc>
          <w:tcPr>
            <w:tcW w:w="567" w:type="dxa"/>
            <w:vAlign w:val="center"/>
          </w:tcPr>
          <w:p w14:paraId="1EE5DE2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387383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584272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9DE5A7B" w14:textId="77777777" w:rsidR="00887662" w:rsidRPr="005D6FBC" w:rsidRDefault="00887662" w:rsidP="00887662">
            <w:pPr>
              <w:jc w:val="center"/>
              <w:rPr>
                <w:sz w:val="18"/>
                <w:szCs w:val="18"/>
              </w:rPr>
            </w:pPr>
            <w:r w:rsidRPr="005D6FBC">
              <w:rPr>
                <w:sz w:val="18"/>
                <w:szCs w:val="18"/>
              </w:rPr>
              <w:t xml:space="preserve"> R$   199,00 </w:t>
            </w:r>
          </w:p>
        </w:tc>
        <w:tc>
          <w:tcPr>
            <w:tcW w:w="851" w:type="dxa"/>
            <w:vAlign w:val="center"/>
          </w:tcPr>
          <w:p w14:paraId="424208A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A53FF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8D5B6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F906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828094" w14:textId="77777777" w:rsidR="00887662" w:rsidRPr="00677EC4" w:rsidRDefault="00887662" w:rsidP="00887662">
            <w:pPr>
              <w:jc w:val="center"/>
              <w:rPr>
                <w:sz w:val="18"/>
                <w:szCs w:val="18"/>
                <w:lang w:eastAsia="pt-BR"/>
              </w:rPr>
            </w:pPr>
            <w:r w:rsidRPr="00677EC4">
              <w:rPr>
                <w:sz w:val="18"/>
                <w:szCs w:val="18"/>
                <w:lang w:eastAsia="pt-BR"/>
              </w:rPr>
              <w:t xml:space="preserve"> R$    386,33 </w:t>
            </w:r>
          </w:p>
        </w:tc>
        <w:tc>
          <w:tcPr>
            <w:tcW w:w="851" w:type="dxa"/>
            <w:shd w:val="clear" w:color="auto" w:fill="FFFF00"/>
            <w:vAlign w:val="center"/>
          </w:tcPr>
          <w:p w14:paraId="458B8428" w14:textId="77777777" w:rsidR="00887662" w:rsidRPr="00677EC4" w:rsidRDefault="00887662" w:rsidP="00887662">
            <w:pPr>
              <w:jc w:val="center"/>
              <w:rPr>
                <w:sz w:val="18"/>
                <w:szCs w:val="18"/>
                <w:lang w:eastAsia="pt-BR"/>
              </w:rPr>
            </w:pPr>
            <w:r w:rsidRPr="00677EC4">
              <w:rPr>
                <w:sz w:val="18"/>
                <w:szCs w:val="18"/>
                <w:lang w:eastAsia="pt-BR"/>
              </w:rPr>
              <w:t xml:space="preserve"> R$    324,40 </w:t>
            </w:r>
          </w:p>
        </w:tc>
        <w:tc>
          <w:tcPr>
            <w:tcW w:w="851" w:type="dxa"/>
            <w:vAlign w:val="center"/>
          </w:tcPr>
          <w:p w14:paraId="1459DCEF" w14:textId="77777777" w:rsidR="00887662" w:rsidRPr="00677EC4" w:rsidRDefault="00887662" w:rsidP="00887662">
            <w:pPr>
              <w:jc w:val="center"/>
              <w:rPr>
                <w:sz w:val="18"/>
                <w:szCs w:val="18"/>
                <w:lang w:eastAsia="pt-BR"/>
              </w:rPr>
            </w:pPr>
            <w:r w:rsidRPr="00677EC4">
              <w:rPr>
                <w:sz w:val="18"/>
                <w:szCs w:val="18"/>
                <w:lang w:eastAsia="pt-BR"/>
              </w:rPr>
              <w:t xml:space="preserve"> R$     3.244,00 </w:t>
            </w:r>
          </w:p>
        </w:tc>
      </w:tr>
      <w:tr w:rsidR="00887662" w:rsidRPr="00D240B5" w14:paraId="2109EB3F" w14:textId="77777777" w:rsidTr="00887662">
        <w:trPr>
          <w:trHeight w:val="450"/>
        </w:trPr>
        <w:tc>
          <w:tcPr>
            <w:tcW w:w="430" w:type="dxa"/>
            <w:hideMark/>
          </w:tcPr>
          <w:p w14:paraId="24E2904D" w14:textId="77777777" w:rsidR="00887662" w:rsidRPr="005D6FBC" w:rsidRDefault="00887662" w:rsidP="00887662">
            <w:pPr>
              <w:jc w:val="center"/>
              <w:rPr>
                <w:sz w:val="18"/>
                <w:szCs w:val="18"/>
                <w:lang w:eastAsia="pt-BR"/>
              </w:rPr>
            </w:pPr>
            <w:r w:rsidRPr="005D6FBC">
              <w:rPr>
                <w:sz w:val="18"/>
                <w:szCs w:val="18"/>
                <w:lang w:eastAsia="pt-BR"/>
              </w:rPr>
              <w:t>182</w:t>
            </w:r>
          </w:p>
        </w:tc>
        <w:tc>
          <w:tcPr>
            <w:tcW w:w="841" w:type="dxa"/>
            <w:noWrap/>
            <w:hideMark/>
          </w:tcPr>
          <w:p w14:paraId="22C6AE45" w14:textId="77777777" w:rsidR="00887662" w:rsidRPr="005D6FBC" w:rsidRDefault="00887662" w:rsidP="00887662">
            <w:pPr>
              <w:jc w:val="center"/>
              <w:rPr>
                <w:sz w:val="18"/>
                <w:szCs w:val="18"/>
                <w:lang w:eastAsia="pt-BR"/>
              </w:rPr>
            </w:pPr>
            <w:r w:rsidRPr="005D6FBC">
              <w:rPr>
                <w:sz w:val="18"/>
                <w:szCs w:val="18"/>
                <w:lang w:eastAsia="pt-BR"/>
              </w:rPr>
              <w:t>608826</w:t>
            </w:r>
          </w:p>
        </w:tc>
        <w:tc>
          <w:tcPr>
            <w:tcW w:w="672" w:type="dxa"/>
            <w:hideMark/>
          </w:tcPr>
          <w:p w14:paraId="3B184DCE"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2E6DAF4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0EA0FA8" w14:textId="77777777" w:rsidR="00887662" w:rsidRPr="005D6FBC" w:rsidRDefault="00887662" w:rsidP="00887662">
            <w:pPr>
              <w:jc w:val="both"/>
              <w:rPr>
                <w:sz w:val="18"/>
                <w:szCs w:val="18"/>
                <w:lang w:eastAsia="pt-BR"/>
              </w:rPr>
            </w:pPr>
            <w:r w:rsidRPr="005D6FBC">
              <w:rPr>
                <w:sz w:val="18"/>
                <w:szCs w:val="18"/>
                <w:lang w:eastAsia="pt-BR"/>
              </w:rPr>
              <w:t>Régua antropometrica para recém nascidos e crianças até 100cm, com cursor fixo e uma guia móvel. Escala métrica em mm e cm. Material: polímero.</w:t>
            </w:r>
          </w:p>
        </w:tc>
        <w:tc>
          <w:tcPr>
            <w:tcW w:w="562" w:type="dxa"/>
            <w:vAlign w:val="center"/>
          </w:tcPr>
          <w:p w14:paraId="6E678A34" w14:textId="77777777" w:rsidR="00887662" w:rsidRPr="005D6FBC" w:rsidRDefault="00887662" w:rsidP="00887662">
            <w:pPr>
              <w:jc w:val="center"/>
              <w:rPr>
                <w:sz w:val="18"/>
                <w:szCs w:val="18"/>
              </w:rPr>
            </w:pPr>
            <w:r w:rsidRPr="005D6FBC">
              <w:rPr>
                <w:sz w:val="18"/>
                <w:szCs w:val="18"/>
              </w:rPr>
              <w:t xml:space="preserve"> R$       159,50 </w:t>
            </w:r>
          </w:p>
        </w:tc>
        <w:tc>
          <w:tcPr>
            <w:tcW w:w="709" w:type="dxa"/>
            <w:vAlign w:val="center"/>
          </w:tcPr>
          <w:p w14:paraId="152DD57E" w14:textId="77777777" w:rsidR="00887662" w:rsidRPr="005D6FBC" w:rsidRDefault="00887662" w:rsidP="00887662">
            <w:pPr>
              <w:jc w:val="center"/>
              <w:rPr>
                <w:sz w:val="18"/>
                <w:szCs w:val="18"/>
              </w:rPr>
            </w:pPr>
            <w:r w:rsidRPr="005D6FBC">
              <w:rPr>
                <w:sz w:val="18"/>
                <w:szCs w:val="18"/>
              </w:rPr>
              <w:t xml:space="preserve"> R$    224,50 </w:t>
            </w:r>
          </w:p>
        </w:tc>
        <w:tc>
          <w:tcPr>
            <w:tcW w:w="567" w:type="dxa"/>
            <w:vAlign w:val="center"/>
          </w:tcPr>
          <w:p w14:paraId="1A640C2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B32212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D2EED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C4E860F" w14:textId="77777777" w:rsidR="00887662" w:rsidRPr="005D6FBC" w:rsidRDefault="00887662" w:rsidP="00887662">
            <w:pPr>
              <w:jc w:val="center"/>
              <w:rPr>
                <w:sz w:val="18"/>
                <w:szCs w:val="18"/>
              </w:rPr>
            </w:pPr>
            <w:r w:rsidRPr="005D6FBC">
              <w:rPr>
                <w:sz w:val="18"/>
                <w:szCs w:val="18"/>
              </w:rPr>
              <w:t xml:space="preserve"> R$     90,00 </w:t>
            </w:r>
          </w:p>
        </w:tc>
        <w:tc>
          <w:tcPr>
            <w:tcW w:w="851" w:type="dxa"/>
            <w:vAlign w:val="center"/>
          </w:tcPr>
          <w:p w14:paraId="5B79C0B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8E23EE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A95419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B025E3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4E4BFA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698CCBF" w14:textId="77777777" w:rsidR="00887662" w:rsidRPr="00677EC4" w:rsidRDefault="00887662" w:rsidP="00887662">
            <w:pPr>
              <w:jc w:val="center"/>
              <w:rPr>
                <w:sz w:val="18"/>
                <w:szCs w:val="18"/>
                <w:lang w:eastAsia="pt-BR"/>
              </w:rPr>
            </w:pPr>
            <w:r w:rsidRPr="00677EC4">
              <w:rPr>
                <w:sz w:val="18"/>
                <w:szCs w:val="18"/>
                <w:lang w:eastAsia="pt-BR"/>
              </w:rPr>
              <w:t xml:space="preserve"> R$    158,00 </w:t>
            </w:r>
          </w:p>
        </w:tc>
        <w:tc>
          <w:tcPr>
            <w:tcW w:w="851" w:type="dxa"/>
            <w:vAlign w:val="center"/>
          </w:tcPr>
          <w:p w14:paraId="3EF390E1" w14:textId="77777777" w:rsidR="00887662" w:rsidRPr="00677EC4" w:rsidRDefault="00887662" w:rsidP="00887662">
            <w:pPr>
              <w:jc w:val="center"/>
              <w:rPr>
                <w:sz w:val="18"/>
                <w:szCs w:val="18"/>
                <w:lang w:eastAsia="pt-BR"/>
              </w:rPr>
            </w:pPr>
            <w:r w:rsidRPr="00677EC4">
              <w:rPr>
                <w:sz w:val="18"/>
                <w:szCs w:val="18"/>
                <w:lang w:eastAsia="pt-BR"/>
              </w:rPr>
              <w:t xml:space="preserve"> R$     1.580,00 </w:t>
            </w:r>
          </w:p>
        </w:tc>
      </w:tr>
      <w:tr w:rsidR="00887662" w:rsidRPr="00D240B5" w14:paraId="5FD60483" w14:textId="77777777" w:rsidTr="00887662">
        <w:trPr>
          <w:trHeight w:val="1125"/>
        </w:trPr>
        <w:tc>
          <w:tcPr>
            <w:tcW w:w="430" w:type="dxa"/>
            <w:hideMark/>
          </w:tcPr>
          <w:p w14:paraId="14928BC2" w14:textId="77777777" w:rsidR="00887662" w:rsidRPr="005D6FBC" w:rsidRDefault="00887662" w:rsidP="00887662">
            <w:pPr>
              <w:jc w:val="center"/>
              <w:rPr>
                <w:sz w:val="18"/>
                <w:szCs w:val="18"/>
                <w:lang w:eastAsia="pt-BR"/>
              </w:rPr>
            </w:pPr>
            <w:r w:rsidRPr="005D6FBC">
              <w:rPr>
                <w:sz w:val="18"/>
                <w:szCs w:val="18"/>
                <w:lang w:eastAsia="pt-BR"/>
              </w:rPr>
              <w:t>183</w:t>
            </w:r>
          </w:p>
        </w:tc>
        <w:tc>
          <w:tcPr>
            <w:tcW w:w="841" w:type="dxa"/>
            <w:hideMark/>
          </w:tcPr>
          <w:p w14:paraId="550849F9" w14:textId="77777777" w:rsidR="00887662" w:rsidRPr="005D6FBC" w:rsidRDefault="00887662" w:rsidP="00887662">
            <w:pPr>
              <w:jc w:val="center"/>
              <w:rPr>
                <w:sz w:val="18"/>
                <w:szCs w:val="18"/>
                <w:lang w:eastAsia="pt-BR"/>
              </w:rPr>
            </w:pPr>
            <w:r w:rsidRPr="005D6FBC">
              <w:rPr>
                <w:sz w:val="18"/>
                <w:szCs w:val="18"/>
                <w:lang w:eastAsia="pt-BR"/>
              </w:rPr>
              <w:t>Não localizado</w:t>
            </w:r>
          </w:p>
        </w:tc>
        <w:tc>
          <w:tcPr>
            <w:tcW w:w="672" w:type="dxa"/>
            <w:hideMark/>
          </w:tcPr>
          <w:p w14:paraId="3A0AADA6"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6B48B2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74A31F4" w14:textId="77777777" w:rsidR="00887662" w:rsidRPr="005D6FBC" w:rsidRDefault="00887662" w:rsidP="00887662">
            <w:pPr>
              <w:jc w:val="both"/>
              <w:rPr>
                <w:sz w:val="18"/>
                <w:szCs w:val="18"/>
                <w:lang w:eastAsia="pt-BR"/>
              </w:rPr>
            </w:pPr>
            <w:r w:rsidRPr="005D6FBC">
              <w:rPr>
                <w:sz w:val="18"/>
                <w:szCs w:val="18"/>
                <w:lang w:eastAsia="pt-BR"/>
              </w:rPr>
              <w:t>Rolo para esterilização de produtos médicos e odontológicos com indicador de esterilidade. Composição: Papel grau cirúrgico com filme polímero multilaminado.</w:t>
            </w:r>
            <w:r w:rsidRPr="005D6FBC">
              <w:rPr>
                <w:sz w:val="18"/>
                <w:szCs w:val="18"/>
                <w:lang w:eastAsia="pt-BR"/>
              </w:rPr>
              <w:br/>
              <w:t xml:space="preserve">- secagem rápida. </w:t>
            </w:r>
            <w:r w:rsidRPr="005D6FBC">
              <w:rPr>
                <w:sz w:val="18"/>
                <w:szCs w:val="18"/>
                <w:lang w:eastAsia="pt-BR"/>
              </w:rPr>
              <w:br/>
            </w:r>
            <w:r w:rsidRPr="005D6FBC">
              <w:rPr>
                <w:sz w:val="18"/>
                <w:szCs w:val="18"/>
                <w:lang w:eastAsia="pt-BR"/>
              </w:rPr>
              <w:lastRenderedPageBreak/>
              <w:t>- produto para esterilização a vapor.</w:t>
            </w:r>
            <w:r w:rsidRPr="005D6FBC">
              <w:rPr>
                <w:sz w:val="18"/>
                <w:szCs w:val="18"/>
                <w:lang w:eastAsia="pt-BR"/>
              </w:rPr>
              <w:br/>
              <w:t>- tamanho 8cm x 100 m. Rolo.</w:t>
            </w:r>
          </w:p>
        </w:tc>
        <w:tc>
          <w:tcPr>
            <w:tcW w:w="562" w:type="dxa"/>
            <w:vAlign w:val="center"/>
          </w:tcPr>
          <w:p w14:paraId="146B23A0" w14:textId="77777777" w:rsidR="00887662" w:rsidRPr="005D6FBC" w:rsidRDefault="00887662" w:rsidP="00887662">
            <w:pPr>
              <w:jc w:val="center"/>
              <w:rPr>
                <w:sz w:val="18"/>
                <w:szCs w:val="18"/>
              </w:rPr>
            </w:pPr>
            <w:r w:rsidRPr="005D6FBC">
              <w:rPr>
                <w:sz w:val="18"/>
                <w:szCs w:val="18"/>
              </w:rPr>
              <w:lastRenderedPageBreak/>
              <w:t xml:space="preserve"> S/O </w:t>
            </w:r>
          </w:p>
        </w:tc>
        <w:tc>
          <w:tcPr>
            <w:tcW w:w="709" w:type="dxa"/>
            <w:vAlign w:val="center"/>
          </w:tcPr>
          <w:p w14:paraId="6D427DA0" w14:textId="77777777" w:rsidR="00887662" w:rsidRPr="005D6FBC" w:rsidRDefault="00887662" w:rsidP="00887662">
            <w:pPr>
              <w:jc w:val="center"/>
              <w:rPr>
                <w:sz w:val="18"/>
                <w:szCs w:val="18"/>
              </w:rPr>
            </w:pPr>
            <w:r w:rsidRPr="005D6FBC">
              <w:rPr>
                <w:sz w:val="18"/>
                <w:szCs w:val="18"/>
              </w:rPr>
              <w:t xml:space="preserve"> R$      37,50 </w:t>
            </w:r>
          </w:p>
        </w:tc>
        <w:tc>
          <w:tcPr>
            <w:tcW w:w="567" w:type="dxa"/>
            <w:vAlign w:val="center"/>
          </w:tcPr>
          <w:p w14:paraId="2ADA4E6D" w14:textId="77777777" w:rsidR="00887662" w:rsidRPr="005D6FBC" w:rsidRDefault="00887662" w:rsidP="00887662">
            <w:pPr>
              <w:jc w:val="center"/>
              <w:rPr>
                <w:sz w:val="18"/>
                <w:szCs w:val="18"/>
              </w:rPr>
            </w:pPr>
            <w:r w:rsidRPr="005D6FBC">
              <w:rPr>
                <w:sz w:val="18"/>
                <w:szCs w:val="18"/>
              </w:rPr>
              <w:t xml:space="preserve"> R$   89,38 </w:t>
            </w:r>
          </w:p>
        </w:tc>
        <w:tc>
          <w:tcPr>
            <w:tcW w:w="708" w:type="dxa"/>
            <w:vAlign w:val="center"/>
          </w:tcPr>
          <w:p w14:paraId="13FF634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790265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01B63AC" w14:textId="77777777" w:rsidR="00887662" w:rsidRPr="005D6FBC" w:rsidRDefault="00887662" w:rsidP="00887662">
            <w:pPr>
              <w:jc w:val="center"/>
              <w:rPr>
                <w:sz w:val="18"/>
                <w:szCs w:val="18"/>
              </w:rPr>
            </w:pPr>
            <w:r w:rsidRPr="005D6FBC">
              <w:rPr>
                <w:sz w:val="18"/>
                <w:szCs w:val="18"/>
              </w:rPr>
              <w:t xml:space="preserve"> R$     80,00 </w:t>
            </w:r>
          </w:p>
        </w:tc>
        <w:tc>
          <w:tcPr>
            <w:tcW w:w="851" w:type="dxa"/>
            <w:vAlign w:val="center"/>
          </w:tcPr>
          <w:p w14:paraId="35CB7A5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A20AEE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2E19EB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93B0E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0F715A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20702FC" w14:textId="77777777" w:rsidR="00887662" w:rsidRPr="00677EC4" w:rsidRDefault="00887662" w:rsidP="00887662">
            <w:pPr>
              <w:jc w:val="center"/>
              <w:rPr>
                <w:sz w:val="18"/>
                <w:szCs w:val="18"/>
                <w:lang w:eastAsia="pt-BR"/>
              </w:rPr>
            </w:pPr>
            <w:r w:rsidRPr="00677EC4">
              <w:rPr>
                <w:sz w:val="18"/>
                <w:szCs w:val="18"/>
                <w:lang w:eastAsia="pt-BR"/>
              </w:rPr>
              <w:t xml:space="preserve"> R$      68,96 </w:t>
            </w:r>
          </w:p>
        </w:tc>
        <w:tc>
          <w:tcPr>
            <w:tcW w:w="851" w:type="dxa"/>
            <w:vAlign w:val="center"/>
          </w:tcPr>
          <w:p w14:paraId="020A4A6E" w14:textId="77777777" w:rsidR="00887662" w:rsidRPr="00677EC4" w:rsidRDefault="00887662" w:rsidP="00887662">
            <w:pPr>
              <w:jc w:val="center"/>
              <w:rPr>
                <w:sz w:val="18"/>
                <w:szCs w:val="18"/>
                <w:lang w:eastAsia="pt-BR"/>
              </w:rPr>
            </w:pPr>
            <w:r w:rsidRPr="00677EC4">
              <w:rPr>
                <w:sz w:val="18"/>
                <w:szCs w:val="18"/>
                <w:lang w:eastAsia="pt-BR"/>
              </w:rPr>
              <w:t xml:space="preserve"> R$     6.896,00 </w:t>
            </w:r>
          </w:p>
        </w:tc>
      </w:tr>
      <w:tr w:rsidR="00887662" w:rsidRPr="00D240B5" w14:paraId="7E1A2C6C" w14:textId="77777777" w:rsidTr="00887662">
        <w:trPr>
          <w:trHeight w:val="1125"/>
        </w:trPr>
        <w:tc>
          <w:tcPr>
            <w:tcW w:w="430" w:type="dxa"/>
            <w:hideMark/>
          </w:tcPr>
          <w:p w14:paraId="3077EDAC" w14:textId="77777777" w:rsidR="00887662" w:rsidRPr="005D6FBC" w:rsidRDefault="00887662" w:rsidP="00887662">
            <w:pPr>
              <w:jc w:val="center"/>
              <w:rPr>
                <w:sz w:val="18"/>
                <w:szCs w:val="18"/>
                <w:lang w:eastAsia="pt-BR"/>
              </w:rPr>
            </w:pPr>
            <w:r w:rsidRPr="005D6FBC">
              <w:rPr>
                <w:sz w:val="18"/>
                <w:szCs w:val="18"/>
                <w:lang w:eastAsia="pt-BR"/>
              </w:rPr>
              <w:t>184</w:t>
            </w:r>
          </w:p>
        </w:tc>
        <w:tc>
          <w:tcPr>
            <w:tcW w:w="841" w:type="dxa"/>
            <w:noWrap/>
            <w:hideMark/>
          </w:tcPr>
          <w:p w14:paraId="03E5AAA4" w14:textId="77777777" w:rsidR="00887662" w:rsidRPr="005D6FBC" w:rsidRDefault="00887662" w:rsidP="00887662">
            <w:pPr>
              <w:jc w:val="center"/>
              <w:rPr>
                <w:sz w:val="18"/>
                <w:szCs w:val="18"/>
                <w:lang w:eastAsia="pt-BR"/>
              </w:rPr>
            </w:pPr>
            <w:r w:rsidRPr="005D6FBC">
              <w:rPr>
                <w:sz w:val="18"/>
                <w:szCs w:val="18"/>
                <w:lang w:eastAsia="pt-BR"/>
              </w:rPr>
              <w:t>442478</w:t>
            </w:r>
          </w:p>
        </w:tc>
        <w:tc>
          <w:tcPr>
            <w:tcW w:w="672" w:type="dxa"/>
            <w:hideMark/>
          </w:tcPr>
          <w:p w14:paraId="1CD0102D"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509437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F6E4A7A" w14:textId="77777777" w:rsidR="00887662" w:rsidRPr="005D6FBC" w:rsidRDefault="00887662" w:rsidP="00887662">
            <w:pPr>
              <w:jc w:val="both"/>
              <w:rPr>
                <w:sz w:val="18"/>
                <w:szCs w:val="18"/>
                <w:lang w:eastAsia="pt-BR"/>
              </w:rPr>
            </w:pPr>
            <w:r w:rsidRPr="005D6FBC">
              <w:rPr>
                <w:sz w:val="18"/>
                <w:szCs w:val="18"/>
                <w:lang w:eastAsia="pt-BR"/>
              </w:rPr>
              <w:t>Rolo para esterilização de produtos médicos e odontológicos com indicador de esterilidade. Composição: Papel grau cirúrgico com filme polímero multilaminado.</w:t>
            </w:r>
            <w:r w:rsidRPr="005D6FBC">
              <w:rPr>
                <w:sz w:val="18"/>
                <w:szCs w:val="18"/>
                <w:lang w:eastAsia="pt-BR"/>
              </w:rPr>
              <w:br/>
              <w:t xml:space="preserve">- secagem rápida. </w:t>
            </w:r>
            <w:r w:rsidRPr="005D6FBC">
              <w:rPr>
                <w:sz w:val="18"/>
                <w:szCs w:val="18"/>
                <w:lang w:eastAsia="pt-BR"/>
              </w:rPr>
              <w:br/>
              <w:t>- produto para esterilização a vapor.</w:t>
            </w:r>
            <w:r w:rsidRPr="005D6FBC">
              <w:rPr>
                <w:sz w:val="18"/>
                <w:szCs w:val="18"/>
                <w:lang w:eastAsia="pt-BR"/>
              </w:rPr>
              <w:br/>
              <w:t>- tamanho 10cm x 100 m. Rolo.</w:t>
            </w:r>
          </w:p>
        </w:tc>
        <w:tc>
          <w:tcPr>
            <w:tcW w:w="562" w:type="dxa"/>
            <w:vAlign w:val="center"/>
          </w:tcPr>
          <w:p w14:paraId="452C1C23" w14:textId="77777777" w:rsidR="00887662" w:rsidRPr="005D6FBC" w:rsidRDefault="00887662" w:rsidP="00887662">
            <w:pPr>
              <w:jc w:val="center"/>
              <w:rPr>
                <w:sz w:val="18"/>
                <w:szCs w:val="18"/>
              </w:rPr>
            </w:pPr>
            <w:r w:rsidRPr="005D6FBC">
              <w:rPr>
                <w:sz w:val="18"/>
                <w:szCs w:val="18"/>
              </w:rPr>
              <w:t xml:space="preserve"> R$         40,85 </w:t>
            </w:r>
          </w:p>
        </w:tc>
        <w:tc>
          <w:tcPr>
            <w:tcW w:w="709" w:type="dxa"/>
            <w:vAlign w:val="center"/>
          </w:tcPr>
          <w:p w14:paraId="48404142" w14:textId="77777777" w:rsidR="00887662" w:rsidRPr="005D6FBC" w:rsidRDefault="00887662" w:rsidP="00887662">
            <w:pPr>
              <w:jc w:val="center"/>
              <w:rPr>
                <w:sz w:val="18"/>
                <w:szCs w:val="18"/>
              </w:rPr>
            </w:pPr>
            <w:r w:rsidRPr="005D6FBC">
              <w:rPr>
                <w:sz w:val="18"/>
                <w:szCs w:val="18"/>
              </w:rPr>
              <w:t xml:space="preserve"> R$      85,74 </w:t>
            </w:r>
          </w:p>
        </w:tc>
        <w:tc>
          <w:tcPr>
            <w:tcW w:w="567" w:type="dxa"/>
            <w:vAlign w:val="center"/>
          </w:tcPr>
          <w:p w14:paraId="641452F2" w14:textId="77777777" w:rsidR="00887662" w:rsidRPr="005D6FBC" w:rsidRDefault="00887662" w:rsidP="00887662">
            <w:pPr>
              <w:jc w:val="center"/>
              <w:rPr>
                <w:sz w:val="18"/>
                <w:szCs w:val="18"/>
              </w:rPr>
            </w:pPr>
            <w:r w:rsidRPr="005D6FBC">
              <w:rPr>
                <w:sz w:val="18"/>
                <w:szCs w:val="18"/>
              </w:rPr>
              <w:t xml:space="preserve"> R$ 107,18 </w:t>
            </w:r>
          </w:p>
        </w:tc>
        <w:tc>
          <w:tcPr>
            <w:tcW w:w="708" w:type="dxa"/>
            <w:vAlign w:val="center"/>
          </w:tcPr>
          <w:p w14:paraId="7ABF032C" w14:textId="77777777" w:rsidR="00887662" w:rsidRPr="005D6FBC" w:rsidRDefault="00887662" w:rsidP="00887662">
            <w:pPr>
              <w:jc w:val="center"/>
              <w:rPr>
                <w:sz w:val="18"/>
                <w:szCs w:val="18"/>
              </w:rPr>
            </w:pPr>
            <w:r w:rsidRPr="005D6FBC">
              <w:rPr>
                <w:sz w:val="18"/>
                <w:szCs w:val="18"/>
              </w:rPr>
              <w:t xml:space="preserve"> R$       84,72 </w:t>
            </w:r>
          </w:p>
        </w:tc>
        <w:tc>
          <w:tcPr>
            <w:tcW w:w="567" w:type="dxa"/>
            <w:vAlign w:val="center"/>
          </w:tcPr>
          <w:p w14:paraId="0CE9B975" w14:textId="77777777" w:rsidR="00887662" w:rsidRPr="005D6FBC" w:rsidRDefault="00887662" w:rsidP="00887662">
            <w:pPr>
              <w:jc w:val="center"/>
              <w:rPr>
                <w:sz w:val="18"/>
                <w:szCs w:val="18"/>
              </w:rPr>
            </w:pPr>
            <w:r w:rsidRPr="005D6FBC">
              <w:rPr>
                <w:sz w:val="18"/>
                <w:szCs w:val="18"/>
              </w:rPr>
              <w:t xml:space="preserve"> R$         92,53 </w:t>
            </w:r>
          </w:p>
        </w:tc>
        <w:tc>
          <w:tcPr>
            <w:tcW w:w="567" w:type="dxa"/>
            <w:vAlign w:val="center"/>
          </w:tcPr>
          <w:p w14:paraId="7D7C6463" w14:textId="77777777" w:rsidR="00887662" w:rsidRPr="005D6FBC" w:rsidRDefault="00887662" w:rsidP="00887662">
            <w:pPr>
              <w:jc w:val="center"/>
              <w:rPr>
                <w:sz w:val="18"/>
                <w:szCs w:val="18"/>
              </w:rPr>
            </w:pPr>
            <w:r w:rsidRPr="005D6FBC">
              <w:rPr>
                <w:sz w:val="18"/>
                <w:szCs w:val="18"/>
              </w:rPr>
              <w:t xml:space="preserve"> R$   100,00 </w:t>
            </w:r>
          </w:p>
        </w:tc>
        <w:tc>
          <w:tcPr>
            <w:tcW w:w="851" w:type="dxa"/>
            <w:vAlign w:val="center"/>
          </w:tcPr>
          <w:p w14:paraId="28243495" w14:textId="77777777" w:rsidR="00887662" w:rsidRPr="005D6FBC" w:rsidRDefault="00887662" w:rsidP="00887662">
            <w:pPr>
              <w:jc w:val="center"/>
              <w:rPr>
                <w:sz w:val="18"/>
                <w:szCs w:val="18"/>
              </w:rPr>
            </w:pPr>
            <w:r w:rsidRPr="005D6FBC">
              <w:rPr>
                <w:sz w:val="18"/>
                <w:szCs w:val="18"/>
              </w:rPr>
              <w:t xml:space="preserve"> R$      37,76 </w:t>
            </w:r>
          </w:p>
        </w:tc>
        <w:tc>
          <w:tcPr>
            <w:tcW w:w="851" w:type="dxa"/>
            <w:vAlign w:val="center"/>
          </w:tcPr>
          <w:p w14:paraId="1002137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AB1A62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4106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59F997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6D0958D" w14:textId="77777777" w:rsidR="00887662" w:rsidRPr="00677EC4" w:rsidRDefault="00887662" w:rsidP="00887662">
            <w:pPr>
              <w:jc w:val="center"/>
              <w:rPr>
                <w:sz w:val="18"/>
                <w:szCs w:val="18"/>
                <w:lang w:eastAsia="pt-BR"/>
              </w:rPr>
            </w:pPr>
            <w:r w:rsidRPr="00677EC4">
              <w:rPr>
                <w:sz w:val="18"/>
                <w:szCs w:val="18"/>
                <w:lang w:eastAsia="pt-BR"/>
              </w:rPr>
              <w:t xml:space="preserve"> R$      78,40 </w:t>
            </w:r>
          </w:p>
        </w:tc>
        <w:tc>
          <w:tcPr>
            <w:tcW w:w="851" w:type="dxa"/>
            <w:vAlign w:val="center"/>
          </w:tcPr>
          <w:p w14:paraId="0B05F1CE" w14:textId="77777777" w:rsidR="00887662" w:rsidRPr="00677EC4" w:rsidRDefault="00887662" w:rsidP="00887662">
            <w:pPr>
              <w:jc w:val="center"/>
              <w:rPr>
                <w:sz w:val="18"/>
                <w:szCs w:val="18"/>
                <w:lang w:eastAsia="pt-BR"/>
              </w:rPr>
            </w:pPr>
            <w:r w:rsidRPr="00677EC4">
              <w:rPr>
                <w:sz w:val="18"/>
                <w:szCs w:val="18"/>
                <w:lang w:eastAsia="pt-BR"/>
              </w:rPr>
              <w:t xml:space="preserve"> R$     7.839,71 </w:t>
            </w:r>
          </w:p>
        </w:tc>
      </w:tr>
      <w:tr w:rsidR="00887662" w:rsidRPr="00D240B5" w14:paraId="59F93487" w14:textId="77777777" w:rsidTr="00887662">
        <w:trPr>
          <w:trHeight w:val="1125"/>
        </w:trPr>
        <w:tc>
          <w:tcPr>
            <w:tcW w:w="430" w:type="dxa"/>
            <w:hideMark/>
          </w:tcPr>
          <w:p w14:paraId="4D271B1A" w14:textId="77777777" w:rsidR="00887662" w:rsidRPr="005D6FBC" w:rsidRDefault="00887662" w:rsidP="00887662">
            <w:pPr>
              <w:jc w:val="center"/>
              <w:rPr>
                <w:sz w:val="18"/>
                <w:szCs w:val="18"/>
                <w:lang w:eastAsia="pt-BR"/>
              </w:rPr>
            </w:pPr>
            <w:r w:rsidRPr="005D6FBC">
              <w:rPr>
                <w:sz w:val="18"/>
                <w:szCs w:val="18"/>
                <w:lang w:eastAsia="pt-BR"/>
              </w:rPr>
              <w:t>185</w:t>
            </w:r>
          </w:p>
        </w:tc>
        <w:tc>
          <w:tcPr>
            <w:tcW w:w="841" w:type="dxa"/>
            <w:noWrap/>
            <w:hideMark/>
          </w:tcPr>
          <w:p w14:paraId="704795A0" w14:textId="77777777" w:rsidR="00887662" w:rsidRPr="005D6FBC" w:rsidRDefault="00887662" w:rsidP="00887662">
            <w:pPr>
              <w:jc w:val="center"/>
              <w:rPr>
                <w:sz w:val="18"/>
                <w:szCs w:val="18"/>
                <w:lang w:eastAsia="pt-BR"/>
              </w:rPr>
            </w:pPr>
            <w:r w:rsidRPr="005D6FBC">
              <w:rPr>
                <w:sz w:val="18"/>
                <w:szCs w:val="18"/>
                <w:lang w:eastAsia="pt-BR"/>
              </w:rPr>
              <w:t>443438</w:t>
            </w:r>
          </w:p>
        </w:tc>
        <w:tc>
          <w:tcPr>
            <w:tcW w:w="672" w:type="dxa"/>
            <w:hideMark/>
          </w:tcPr>
          <w:p w14:paraId="05440B85"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1E7AB27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41DBEE5" w14:textId="77777777" w:rsidR="00887662" w:rsidRPr="005D6FBC" w:rsidRDefault="00887662" w:rsidP="00887662">
            <w:pPr>
              <w:jc w:val="both"/>
              <w:rPr>
                <w:sz w:val="18"/>
                <w:szCs w:val="18"/>
                <w:lang w:eastAsia="pt-BR"/>
              </w:rPr>
            </w:pPr>
            <w:r w:rsidRPr="005D6FBC">
              <w:rPr>
                <w:sz w:val="18"/>
                <w:szCs w:val="18"/>
                <w:lang w:eastAsia="pt-BR"/>
              </w:rPr>
              <w:t>Rolo para esterilização de produtos médicos e odontológicos com indicador de esterilidade. Composição: Papel grau cirúrgico com filme polímero multilaminado.</w:t>
            </w:r>
            <w:r w:rsidRPr="005D6FBC">
              <w:rPr>
                <w:sz w:val="18"/>
                <w:szCs w:val="18"/>
                <w:lang w:eastAsia="pt-BR"/>
              </w:rPr>
              <w:br/>
              <w:t xml:space="preserve">- secagem rápida. </w:t>
            </w:r>
            <w:r w:rsidRPr="005D6FBC">
              <w:rPr>
                <w:sz w:val="18"/>
                <w:szCs w:val="18"/>
                <w:lang w:eastAsia="pt-BR"/>
              </w:rPr>
              <w:br/>
              <w:t>- produto para esterilização a vapor.</w:t>
            </w:r>
            <w:r w:rsidRPr="005D6FBC">
              <w:rPr>
                <w:sz w:val="18"/>
                <w:szCs w:val="18"/>
                <w:lang w:eastAsia="pt-BR"/>
              </w:rPr>
              <w:br/>
              <w:t>- tamanho 15 cm x 50 m. rolo.</w:t>
            </w:r>
          </w:p>
        </w:tc>
        <w:tc>
          <w:tcPr>
            <w:tcW w:w="562" w:type="dxa"/>
            <w:vAlign w:val="center"/>
          </w:tcPr>
          <w:p w14:paraId="64314975" w14:textId="77777777" w:rsidR="00887662" w:rsidRPr="005D6FBC" w:rsidRDefault="00887662" w:rsidP="00887662">
            <w:pPr>
              <w:jc w:val="center"/>
              <w:rPr>
                <w:sz w:val="18"/>
                <w:szCs w:val="18"/>
              </w:rPr>
            </w:pPr>
            <w:r w:rsidRPr="005D6FBC">
              <w:rPr>
                <w:sz w:val="18"/>
                <w:szCs w:val="18"/>
              </w:rPr>
              <w:t xml:space="preserve"> R$         63,89 </w:t>
            </w:r>
          </w:p>
        </w:tc>
        <w:tc>
          <w:tcPr>
            <w:tcW w:w="709" w:type="dxa"/>
            <w:vAlign w:val="center"/>
          </w:tcPr>
          <w:p w14:paraId="51DBE76B" w14:textId="77777777" w:rsidR="00887662" w:rsidRPr="005D6FBC" w:rsidRDefault="00887662" w:rsidP="00887662">
            <w:pPr>
              <w:jc w:val="center"/>
              <w:rPr>
                <w:sz w:val="18"/>
                <w:szCs w:val="18"/>
              </w:rPr>
            </w:pPr>
            <w:r w:rsidRPr="005D6FBC">
              <w:rPr>
                <w:sz w:val="18"/>
                <w:szCs w:val="18"/>
              </w:rPr>
              <w:t xml:space="preserve"> R$      69,28 </w:t>
            </w:r>
          </w:p>
        </w:tc>
        <w:tc>
          <w:tcPr>
            <w:tcW w:w="567" w:type="dxa"/>
            <w:vAlign w:val="center"/>
          </w:tcPr>
          <w:p w14:paraId="7C49CC8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63792D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D09D0A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C972CA7" w14:textId="77777777" w:rsidR="00887662" w:rsidRPr="005D6FBC" w:rsidRDefault="00887662" w:rsidP="00887662">
            <w:pPr>
              <w:jc w:val="center"/>
              <w:rPr>
                <w:sz w:val="18"/>
                <w:szCs w:val="18"/>
              </w:rPr>
            </w:pPr>
            <w:r w:rsidRPr="005D6FBC">
              <w:rPr>
                <w:sz w:val="18"/>
                <w:szCs w:val="18"/>
              </w:rPr>
              <w:t xml:space="preserve"> R$   150,00 </w:t>
            </w:r>
          </w:p>
        </w:tc>
        <w:tc>
          <w:tcPr>
            <w:tcW w:w="851" w:type="dxa"/>
            <w:vAlign w:val="center"/>
          </w:tcPr>
          <w:p w14:paraId="5E98D82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8A9806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AFAB4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4AEE6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CA7D76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E0068C9" w14:textId="77777777" w:rsidR="00887662" w:rsidRPr="00677EC4" w:rsidRDefault="00887662" w:rsidP="00887662">
            <w:pPr>
              <w:jc w:val="center"/>
              <w:rPr>
                <w:sz w:val="18"/>
                <w:szCs w:val="18"/>
                <w:lang w:eastAsia="pt-BR"/>
              </w:rPr>
            </w:pPr>
            <w:r w:rsidRPr="00677EC4">
              <w:rPr>
                <w:sz w:val="18"/>
                <w:szCs w:val="18"/>
                <w:lang w:eastAsia="pt-BR"/>
              </w:rPr>
              <w:t xml:space="preserve"> R$      94,39 </w:t>
            </w:r>
          </w:p>
        </w:tc>
        <w:tc>
          <w:tcPr>
            <w:tcW w:w="851" w:type="dxa"/>
            <w:vAlign w:val="center"/>
          </w:tcPr>
          <w:p w14:paraId="60C0A7FB" w14:textId="77777777" w:rsidR="00887662" w:rsidRPr="00677EC4" w:rsidRDefault="00887662" w:rsidP="00887662">
            <w:pPr>
              <w:jc w:val="center"/>
              <w:rPr>
                <w:sz w:val="18"/>
                <w:szCs w:val="18"/>
                <w:lang w:eastAsia="pt-BR"/>
              </w:rPr>
            </w:pPr>
            <w:r w:rsidRPr="00677EC4">
              <w:rPr>
                <w:sz w:val="18"/>
                <w:szCs w:val="18"/>
                <w:lang w:eastAsia="pt-BR"/>
              </w:rPr>
              <w:t xml:space="preserve"> R$     9.439,00 </w:t>
            </w:r>
          </w:p>
        </w:tc>
      </w:tr>
      <w:tr w:rsidR="00887662" w:rsidRPr="00D240B5" w14:paraId="5EC70731" w14:textId="77777777" w:rsidTr="00887662">
        <w:trPr>
          <w:trHeight w:val="1125"/>
        </w:trPr>
        <w:tc>
          <w:tcPr>
            <w:tcW w:w="430" w:type="dxa"/>
            <w:hideMark/>
          </w:tcPr>
          <w:p w14:paraId="486111E8" w14:textId="77777777" w:rsidR="00887662" w:rsidRPr="005D6FBC" w:rsidRDefault="00887662" w:rsidP="00887662">
            <w:pPr>
              <w:jc w:val="center"/>
              <w:rPr>
                <w:sz w:val="18"/>
                <w:szCs w:val="18"/>
                <w:lang w:eastAsia="pt-BR"/>
              </w:rPr>
            </w:pPr>
            <w:r w:rsidRPr="005D6FBC">
              <w:rPr>
                <w:sz w:val="18"/>
                <w:szCs w:val="18"/>
                <w:lang w:eastAsia="pt-BR"/>
              </w:rPr>
              <w:t>186</w:t>
            </w:r>
          </w:p>
        </w:tc>
        <w:tc>
          <w:tcPr>
            <w:tcW w:w="841" w:type="dxa"/>
            <w:noWrap/>
            <w:hideMark/>
          </w:tcPr>
          <w:p w14:paraId="4EF8DC94" w14:textId="77777777" w:rsidR="00887662" w:rsidRPr="005D6FBC" w:rsidRDefault="00887662" w:rsidP="00887662">
            <w:pPr>
              <w:jc w:val="center"/>
              <w:rPr>
                <w:sz w:val="18"/>
                <w:szCs w:val="18"/>
                <w:lang w:eastAsia="pt-BR"/>
              </w:rPr>
            </w:pPr>
            <w:r w:rsidRPr="005D6FBC">
              <w:rPr>
                <w:sz w:val="18"/>
                <w:szCs w:val="18"/>
                <w:lang w:eastAsia="pt-BR"/>
              </w:rPr>
              <w:t>442483 </w:t>
            </w:r>
          </w:p>
        </w:tc>
        <w:tc>
          <w:tcPr>
            <w:tcW w:w="672" w:type="dxa"/>
            <w:hideMark/>
          </w:tcPr>
          <w:p w14:paraId="3C32F7CD"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A594BB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EBB6A74" w14:textId="77777777" w:rsidR="00887662" w:rsidRPr="005D6FBC" w:rsidRDefault="00887662" w:rsidP="00887662">
            <w:pPr>
              <w:jc w:val="both"/>
              <w:rPr>
                <w:sz w:val="18"/>
                <w:szCs w:val="18"/>
                <w:lang w:eastAsia="pt-BR"/>
              </w:rPr>
            </w:pPr>
            <w:r w:rsidRPr="005D6FBC">
              <w:rPr>
                <w:sz w:val="18"/>
                <w:szCs w:val="18"/>
                <w:lang w:eastAsia="pt-BR"/>
              </w:rPr>
              <w:t>Rolo para esterilização de produtos médicos e odontológicos com indicador de esterilidade. Composição: Papel grau cirúrgico com filme polímero multilaminado.</w:t>
            </w:r>
            <w:r w:rsidRPr="005D6FBC">
              <w:rPr>
                <w:sz w:val="18"/>
                <w:szCs w:val="18"/>
                <w:lang w:eastAsia="pt-BR"/>
              </w:rPr>
              <w:br/>
              <w:t xml:space="preserve">- secagem rápida. </w:t>
            </w:r>
            <w:r w:rsidRPr="005D6FBC">
              <w:rPr>
                <w:sz w:val="18"/>
                <w:szCs w:val="18"/>
                <w:lang w:eastAsia="pt-BR"/>
              </w:rPr>
              <w:br/>
              <w:t>- produto para esterilização a vapor.</w:t>
            </w:r>
            <w:r w:rsidRPr="005D6FBC">
              <w:rPr>
                <w:sz w:val="18"/>
                <w:szCs w:val="18"/>
                <w:lang w:eastAsia="pt-BR"/>
              </w:rPr>
              <w:br/>
              <w:t>- tamanho 20cm x 100 m.</w:t>
            </w:r>
          </w:p>
        </w:tc>
        <w:tc>
          <w:tcPr>
            <w:tcW w:w="562" w:type="dxa"/>
            <w:vAlign w:val="center"/>
          </w:tcPr>
          <w:p w14:paraId="16EFA0FC" w14:textId="77777777" w:rsidR="00887662" w:rsidRPr="005D6FBC" w:rsidRDefault="00887662" w:rsidP="00887662">
            <w:pPr>
              <w:jc w:val="center"/>
              <w:rPr>
                <w:sz w:val="18"/>
                <w:szCs w:val="18"/>
              </w:rPr>
            </w:pPr>
            <w:r w:rsidRPr="005D6FBC">
              <w:rPr>
                <w:sz w:val="18"/>
                <w:szCs w:val="18"/>
              </w:rPr>
              <w:t xml:space="preserve"> R$         94,56 </w:t>
            </w:r>
          </w:p>
        </w:tc>
        <w:tc>
          <w:tcPr>
            <w:tcW w:w="709" w:type="dxa"/>
            <w:vAlign w:val="center"/>
          </w:tcPr>
          <w:p w14:paraId="01FFA9E9" w14:textId="77777777" w:rsidR="00887662" w:rsidRPr="005D6FBC" w:rsidRDefault="00887662" w:rsidP="00887662">
            <w:pPr>
              <w:jc w:val="center"/>
              <w:rPr>
                <w:sz w:val="18"/>
                <w:szCs w:val="18"/>
              </w:rPr>
            </w:pPr>
            <w:r w:rsidRPr="005D6FBC">
              <w:rPr>
                <w:sz w:val="18"/>
                <w:szCs w:val="18"/>
              </w:rPr>
              <w:t xml:space="preserve"> R$      90,52 </w:t>
            </w:r>
          </w:p>
        </w:tc>
        <w:tc>
          <w:tcPr>
            <w:tcW w:w="567" w:type="dxa"/>
            <w:vAlign w:val="center"/>
          </w:tcPr>
          <w:p w14:paraId="4825F243" w14:textId="77777777" w:rsidR="00887662" w:rsidRPr="005D6FBC" w:rsidRDefault="00887662" w:rsidP="00887662">
            <w:pPr>
              <w:jc w:val="center"/>
              <w:rPr>
                <w:sz w:val="18"/>
                <w:szCs w:val="18"/>
              </w:rPr>
            </w:pPr>
            <w:r w:rsidRPr="005D6FBC">
              <w:rPr>
                <w:sz w:val="18"/>
                <w:szCs w:val="18"/>
              </w:rPr>
              <w:t xml:space="preserve"> R$ 205,31 </w:t>
            </w:r>
          </w:p>
        </w:tc>
        <w:tc>
          <w:tcPr>
            <w:tcW w:w="708" w:type="dxa"/>
            <w:vAlign w:val="center"/>
          </w:tcPr>
          <w:p w14:paraId="72CBCB08" w14:textId="77777777" w:rsidR="00887662" w:rsidRPr="005D6FBC" w:rsidRDefault="00887662" w:rsidP="00887662">
            <w:pPr>
              <w:jc w:val="center"/>
              <w:rPr>
                <w:sz w:val="18"/>
                <w:szCs w:val="18"/>
              </w:rPr>
            </w:pPr>
            <w:r w:rsidRPr="005D6FBC">
              <w:rPr>
                <w:sz w:val="18"/>
                <w:szCs w:val="18"/>
              </w:rPr>
              <w:t xml:space="preserve"> R$     171,04 </w:t>
            </w:r>
          </w:p>
        </w:tc>
        <w:tc>
          <w:tcPr>
            <w:tcW w:w="567" w:type="dxa"/>
            <w:vAlign w:val="center"/>
          </w:tcPr>
          <w:p w14:paraId="0F38E8D2" w14:textId="77777777" w:rsidR="00887662" w:rsidRPr="005D6FBC" w:rsidRDefault="00887662" w:rsidP="00887662">
            <w:pPr>
              <w:jc w:val="center"/>
              <w:rPr>
                <w:sz w:val="18"/>
                <w:szCs w:val="18"/>
              </w:rPr>
            </w:pPr>
            <w:r w:rsidRPr="005D6FBC">
              <w:rPr>
                <w:sz w:val="18"/>
                <w:szCs w:val="18"/>
              </w:rPr>
              <w:t xml:space="preserve"> R$       204,74 </w:t>
            </w:r>
          </w:p>
        </w:tc>
        <w:tc>
          <w:tcPr>
            <w:tcW w:w="567" w:type="dxa"/>
            <w:vAlign w:val="center"/>
          </w:tcPr>
          <w:p w14:paraId="15487DF5" w14:textId="77777777" w:rsidR="00887662" w:rsidRPr="005D6FBC" w:rsidRDefault="00887662" w:rsidP="00887662">
            <w:pPr>
              <w:jc w:val="center"/>
              <w:rPr>
                <w:sz w:val="18"/>
                <w:szCs w:val="18"/>
              </w:rPr>
            </w:pPr>
            <w:r w:rsidRPr="005D6FBC">
              <w:rPr>
                <w:sz w:val="18"/>
                <w:szCs w:val="18"/>
              </w:rPr>
              <w:t xml:space="preserve"> R$   200,00 </w:t>
            </w:r>
          </w:p>
        </w:tc>
        <w:tc>
          <w:tcPr>
            <w:tcW w:w="851" w:type="dxa"/>
            <w:vAlign w:val="center"/>
          </w:tcPr>
          <w:p w14:paraId="1914E64A" w14:textId="77777777" w:rsidR="00887662" w:rsidRPr="005D6FBC" w:rsidRDefault="00887662" w:rsidP="00887662">
            <w:pPr>
              <w:jc w:val="center"/>
              <w:rPr>
                <w:color w:val="000000"/>
                <w:sz w:val="18"/>
                <w:szCs w:val="18"/>
              </w:rPr>
            </w:pPr>
            <w:r w:rsidRPr="005D6FBC">
              <w:rPr>
                <w:color w:val="000000"/>
                <w:sz w:val="18"/>
                <w:szCs w:val="18"/>
              </w:rPr>
              <w:t xml:space="preserve"> R$      75,52 </w:t>
            </w:r>
          </w:p>
        </w:tc>
        <w:tc>
          <w:tcPr>
            <w:tcW w:w="851" w:type="dxa"/>
            <w:vAlign w:val="center"/>
          </w:tcPr>
          <w:p w14:paraId="51D366E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61F3A0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70117E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FFE9CB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5CFAB64" w14:textId="77777777" w:rsidR="00887662" w:rsidRPr="00677EC4" w:rsidRDefault="00887662" w:rsidP="00887662">
            <w:pPr>
              <w:jc w:val="center"/>
              <w:rPr>
                <w:sz w:val="18"/>
                <w:szCs w:val="18"/>
                <w:lang w:eastAsia="pt-BR"/>
              </w:rPr>
            </w:pPr>
            <w:r w:rsidRPr="00677EC4">
              <w:rPr>
                <w:sz w:val="18"/>
                <w:szCs w:val="18"/>
                <w:lang w:eastAsia="pt-BR"/>
              </w:rPr>
              <w:t xml:space="preserve"> R$    148,81 </w:t>
            </w:r>
          </w:p>
        </w:tc>
        <w:tc>
          <w:tcPr>
            <w:tcW w:w="851" w:type="dxa"/>
            <w:vAlign w:val="center"/>
          </w:tcPr>
          <w:p w14:paraId="1AEF0607" w14:textId="77777777" w:rsidR="00887662" w:rsidRPr="00677EC4" w:rsidRDefault="00887662" w:rsidP="00887662">
            <w:pPr>
              <w:jc w:val="center"/>
              <w:rPr>
                <w:sz w:val="18"/>
                <w:szCs w:val="18"/>
                <w:lang w:eastAsia="pt-BR"/>
              </w:rPr>
            </w:pPr>
            <w:r w:rsidRPr="00677EC4">
              <w:rPr>
                <w:sz w:val="18"/>
                <w:szCs w:val="18"/>
                <w:lang w:eastAsia="pt-BR"/>
              </w:rPr>
              <w:t xml:space="preserve"> R$   14.881,27 </w:t>
            </w:r>
          </w:p>
        </w:tc>
      </w:tr>
      <w:tr w:rsidR="00887662" w:rsidRPr="00D240B5" w14:paraId="6F3A33C8" w14:textId="77777777" w:rsidTr="00887662">
        <w:trPr>
          <w:trHeight w:val="1125"/>
        </w:trPr>
        <w:tc>
          <w:tcPr>
            <w:tcW w:w="430" w:type="dxa"/>
            <w:hideMark/>
          </w:tcPr>
          <w:p w14:paraId="146BDC0A" w14:textId="77777777" w:rsidR="00887662" w:rsidRPr="005D6FBC" w:rsidRDefault="00887662" w:rsidP="00887662">
            <w:pPr>
              <w:jc w:val="center"/>
              <w:rPr>
                <w:sz w:val="18"/>
                <w:szCs w:val="18"/>
                <w:lang w:eastAsia="pt-BR"/>
              </w:rPr>
            </w:pPr>
            <w:r w:rsidRPr="005D6FBC">
              <w:rPr>
                <w:sz w:val="18"/>
                <w:szCs w:val="18"/>
                <w:lang w:eastAsia="pt-BR"/>
              </w:rPr>
              <w:t>187</w:t>
            </w:r>
          </w:p>
        </w:tc>
        <w:tc>
          <w:tcPr>
            <w:tcW w:w="841" w:type="dxa"/>
            <w:noWrap/>
            <w:hideMark/>
          </w:tcPr>
          <w:p w14:paraId="08E51B11" w14:textId="77777777" w:rsidR="00887662" w:rsidRPr="005D6FBC" w:rsidRDefault="00887662" w:rsidP="00887662">
            <w:pPr>
              <w:jc w:val="center"/>
              <w:rPr>
                <w:sz w:val="18"/>
                <w:szCs w:val="18"/>
                <w:lang w:eastAsia="pt-BR"/>
              </w:rPr>
            </w:pPr>
            <w:r w:rsidRPr="005D6FBC">
              <w:rPr>
                <w:sz w:val="18"/>
                <w:szCs w:val="18"/>
                <w:lang w:eastAsia="pt-BR"/>
              </w:rPr>
              <w:t>446031</w:t>
            </w:r>
          </w:p>
        </w:tc>
        <w:tc>
          <w:tcPr>
            <w:tcW w:w="672" w:type="dxa"/>
            <w:hideMark/>
          </w:tcPr>
          <w:p w14:paraId="584C0DD3"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8BB4FC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4EFCC33" w14:textId="77777777" w:rsidR="00887662" w:rsidRPr="005D6FBC" w:rsidRDefault="00887662" w:rsidP="00887662">
            <w:pPr>
              <w:jc w:val="both"/>
              <w:rPr>
                <w:sz w:val="18"/>
                <w:szCs w:val="18"/>
                <w:lang w:eastAsia="pt-BR"/>
              </w:rPr>
            </w:pPr>
            <w:r w:rsidRPr="005D6FBC">
              <w:rPr>
                <w:sz w:val="18"/>
                <w:szCs w:val="18"/>
                <w:lang w:eastAsia="pt-BR"/>
              </w:rPr>
              <w:t>Rolo para esterilização de produtos médicos e odontológicos com indicador de esterilidade. Composição: Papel grau cirúrgico com filme polímero multilaminado.</w:t>
            </w:r>
            <w:r w:rsidRPr="005D6FBC">
              <w:rPr>
                <w:sz w:val="18"/>
                <w:szCs w:val="18"/>
                <w:lang w:eastAsia="pt-BR"/>
              </w:rPr>
              <w:br/>
              <w:t xml:space="preserve">- secagem rápida. </w:t>
            </w:r>
            <w:r w:rsidRPr="005D6FBC">
              <w:rPr>
                <w:sz w:val="18"/>
                <w:szCs w:val="18"/>
                <w:lang w:eastAsia="pt-BR"/>
              </w:rPr>
              <w:br/>
              <w:t>- produto para esterilização a vapor.</w:t>
            </w:r>
            <w:r w:rsidRPr="005D6FBC">
              <w:rPr>
                <w:sz w:val="18"/>
                <w:szCs w:val="18"/>
                <w:lang w:eastAsia="pt-BR"/>
              </w:rPr>
              <w:br/>
              <w:t xml:space="preserve">- tamanho 25cm x 50 m. </w:t>
            </w:r>
          </w:p>
        </w:tc>
        <w:tc>
          <w:tcPr>
            <w:tcW w:w="562" w:type="dxa"/>
            <w:vAlign w:val="center"/>
          </w:tcPr>
          <w:p w14:paraId="3E798AC8" w14:textId="77777777" w:rsidR="00887662" w:rsidRPr="005D6FBC" w:rsidRDefault="00887662" w:rsidP="00887662">
            <w:pPr>
              <w:jc w:val="center"/>
              <w:rPr>
                <w:sz w:val="18"/>
                <w:szCs w:val="18"/>
              </w:rPr>
            </w:pPr>
            <w:r w:rsidRPr="005D6FBC">
              <w:rPr>
                <w:sz w:val="18"/>
                <w:szCs w:val="18"/>
              </w:rPr>
              <w:t xml:space="preserve"> R$         81,49 </w:t>
            </w:r>
          </w:p>
        </w:tc>
        <w:tc>
          <w:tcPr>
            <w:tcW w:w="709" w:type="dxa"/>
            <w:vAlign w:val="center"/>
          </w:tcPr>
          <w:p w14:paraId="57CDF4B8" w14:textId="77777777" w:rsidR="00887662" w:rsidRPr="005D6FBC" w:rsidRDefault="00887662" w:rsidP="00887662">
            <w:pPr>
              <w:jc w:val="center"/>
              <w:rPr>
                <w:sz w:val="18"/>
                <w:szCs w:val="18"/>
              </w:rPr>
            </w:pPr>
            <w:r w:rsidRPr="005D6FBC">
              <w:rPr>
                <w:sz w:val="18"/>
                <w:szCs w:val="18"/>
              </w:rPr>
              <w:t xml:space="preserve"> R$      90,88 </w:t>
            </w:r>
          </w:p>
        </w:tc>
        <w:tc>
          <w:tcPr>
            <w:tcW w:w="567" w:type="dxa"/>
            <w:vAlign w:val="center"/>
          </w:tcPr>
          <w:p w14:paraId="13321D6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49F854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6C82AB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81A897C" w14:textId="77777777" w:rsidR="00887662" w:rsidRPr="005D6FBC" w:rsidRDefault="00887662" w:rsidP="00887662">
            <w:pPr>
              <w:jc w:val="center"/>
              <w:rPr>
                <w:sz w:val="18"/>
                <w:szCs w:val="18"/>
              </w:rPr>
            </w:pPr>
            <w:r w:rsidRPr="005D6FBC">
              <w:rPr>
                <w:sz w:val="18"/>
                <w:szCs w:val="18"/>
              </w:rPr>
              <w:t xml:space="preserve"> R$   250,00 </w:t>
            </w:r>
          </w:p>
        </w:tc>
        <w:tc>
          <w:tcPr>
            <w:tcW w:w="851" w:type="dxa"/>
            <w:vAlign w:val="center"/>
          </w:tcPr>
          <w:p w14:paraId="2D195B7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0D618E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87273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BF96BF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AB0832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0A367FF" w14:textId="77777777" w:rsidR="00887662" w:rsidRPr="00677EC4" w:rsidRDefault="00887662" w:rsidP="00887662">
            <w:pPr>
              <w:jc w:val="center"/>
              <w:rPr>
                <w:sz w:val="18"/>
                <w:szCs w:val="18"/>
                <w:lang w:eastAsia="pt-BR"/>
              </w:rPr>
            </w:pPr>
            <w:r w:rsidRPr="00677EC4">
              <w:rPr>
                <w:sz w:val="18"/>
                <w:szCs w:val="18"/>
                <w:lang w:eastAsia="pt-BR"/>
              </w:rPr>
              <w:t xml:space="preserve"> R$    140,79 </w:t>
            </w:r>
          </w:p>
        </w:tc>
        <w:tc>
          <w:tcPr>
            <w:tcW w:w="851" w:type="dxa"/>
            <w:vAlign w:val="center"/>
          </w:tcPr>
          <w:p w14:paraId="77D987C3" w14:textId="77777777" w:rsidR="00887662" w:rsidRPr="00677EC4" w:rsidRDefault="00887662" w:rsidP="00887662">
            <w:pPr>
              <w:jc w:val="center"/>
              <w:rPr>
                <w:sz w:val="18"/>
                <w:szCs w:val="18"/>
                <w:lang w:eastAsia="pt-BR"/>
              </w:rPr>
            </w:pPr>
            <w:r w:rsidRPr="00677EC4">
              <w:rPr>
                <w:sz w:val="18"/>
                <w:szCs w:val="18"/>
                <w:lang w:eastAsia="pt-BR"/>
              </w:rPr>
              <w:t xml:space="preserve"> R$   14.078,83 </w:t>
            </w:r>
          </w:p>
        </w:tc>
      </w:tr>
      <w:tr w:rsidR="00887662" w:rsidRPr="00D240B5" w14:paraId="446848A9" w14:textId="77777777" w:rsidTr="00887662">
        <w:trPr>
          <w:trHeight w:val="1125"/>
        </w:trPr>
        <w:tc>
          <w:tcPr>
            <w:tcW w:w="430" w:type="dxa"/>
            <w:hideMark/>
          </w:tcPr>
          <w:p w14:paraId="26E167E2" w14:textId="77777777" w:rsidR="00887662" w:rsidRPr="005D6FBC" w:rsidRDefault="00887662" w:rsidP="00887662">
            <w:pPr>
              <w:jc w:val="center"/>
              <w:rPr>
                <w:sz w:val="18"/>
                <w:szCs w:val="18"/>
                <w:lang w:eastAsia="pt-BR"/>
              </w:rPr>
            </w:pPr>
            <w:r w:rsidRPr="005D6FBC">
              <w:rPr>
                <w:sz w:val="18"/>
                <w:szCs w:val="18"/>
                <w:lang w:eastAsia="pt-BR"/>
              </w:rPr>
              <w:lastRenderedPageBreak/>
              <w:t>188</w:t>
            </w:r>
          </w:p>
        </w:tc>
        <w:tc>
          <w:tcPr>
            <w:tcW w:w="841" w:type="dxa"/>
            <w:noWrap/>
            <w:hideMark/>
          </w:tcPr>
          <w:p w14:paraId="305B160E" w14:textId="77777777" w:rsidR="00887662" w:rsidRPr="005D6FBC" w:rsidRDefault="00887662" w:rsidP="00887662">
            <w:pPr>
              <w:jc w:val="center"/>
              <w:rPr>
                <w:sz w:val="18"/>
                <w:szCs w:val="18"/>
                <w:lang w:eastAsia="pt-BR"/>
              </w:rPr>
            </w:pPr>
            <w:r w:rsidRPr="005D6FBC">
              <w:rPr>
                <w:sz w:val="18"/>
                <w:szCs w:val="18"/>
                <w:lang w:eastAsia="pt-BR"/>
              </w:rPr>
              <w:t>442407</w:t>
            </w:r>
          </w:p>
        </w:tc>
        <w:tc>
          <w:tcPr>
            <w:tcW w:w="672" w:type="dxa"/>
            <w:hideMark/>
          </w:tcPr>
          <w:p w14:paraId="3169DF78"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5AEC3E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C9E4F6E" w14:textId="77777777" w:rsidR="00887662" w:rsidRPr="005D6FBC" w:rsidRDefault="00887662" w:rsidP="00887662">
            <w:pPr>
              <w:jc w:val="both"/>
              <w:rPr>
                <w:sz w:val="18"/>
                <w:szCs w:val="18"/>
                <w:lang w:eastAsia="pt-BR"/>
              </w:rPr>
            </w:pPr>
            <w:r w:rsidRPr="005D6FBC">
              <w:rPr>
                <w:sz w:val="18"/>
                <w:szCs w:val="18"/>
                <w:lang w:eastAsia="pt-BR"/>
              </w:rPr>
              <w:t>Rolo para esterilização de produtos médicos e odontológicos com indicador de esterilidade. Composição: Papel grau cirúrgico com filme polímero multilaminado.</w:t>
            </w:r>
            <w:r w:rsidRPr="005D6FBC">
              <w:rPr>
                <w:sz w:val="18"/>
                <w:szCs w:val="18"/>
                <w:lang w:eastAsia="pt-BR"/>
              </w:rPr>
              <w:br/>
              <w:t xml:space="preserve">- secagem rápida. </w:t>
            </w:r>
            <w:r w:rsidRPr="005D6FBC">
              <w:rPr>
                <w:sz w:val="18"/>
                <w:szCs w:val="18"/>
                <w:lang w:eastAsia="pt-BR"/>
              </w:rPr>
              <w:br/>
              <w:t>- produto para esterilização a vapor.</w:t>
            </w:r>
            <w:r w:rsidRPr="005D6FBC">
              <w:rPr>
                <w:sz w:val="18"/>
                <w:szCs w:val="18"/>
                <w:lang w:eastAsia="pt-BR"/>
              </w:rPr>
              <w:br/>
              <w:t xml:space="preserve">- tamanho 35cm x 100 m. </w:t>
            </w:r>
          </w:p>
        </w:tc>
        <w:tc>
          <w:tcPr>
            <w:tcW w:w="562" w:type="dxa"/>
            <w:vAlign w:val="center"/>
          </w:tcPr>
          <w:p w14:paraId="405A18FC" w14:textId="77777777" w:rsidR="00887662" w:rsidRPr="005D6FBC" w:rsidRDefault="00887662" w:rsidP="00887662">
            <w:pPr>
              <w:jc w:val="center"/>
              <w:rPr>
                <w:sz w:val="18"/>
                <w:szCs w:val="18"/>
              </w:rPr>
            </w:pPr>
            <w:r w:rsidRPr="005D6FBC">
              <w:rPr>
                <w:sz w:val="18"/>
                <w:szCs w:val="18"/>
              </w:rPr>
              <w:t xml:space="preserve"> R$       150,00 </w:t>
            </w:r>
          </w:p>
        </w:tc>
        <w:tc>
          <w:tcPr>
            <w:tcW w:w="709" w:type="dxa"/>
            <w:vAlign w:val="center"/>
          </w:tcPr>
          <w:p w14:paraId="5B7D5635" w14:textId="77777777" w:rsidR="00887662" w:rsidRPr="005D6FBC" w:rsidRDefault="00887662" w:rsidP="00887662">
            <w:pPr>
              <w:jc w:val="center"/>
              <w:rPr>
                <w:sz w:val="18"/>
                <w:szCs w:val="18"/>
              </w:rPr>
            </w:pPr>
            <w:r w:rsidRPr="005D6FBC">
              <w:rPr>
                <w:sz w:val="18"/>
                <w:szCs w:val="18"/>
              </w:rPr>
              <w:t xml:space="preserve"> R$    148,11 </w:t>
            </w:r>
          </w:p>
        </w:tc>
        <w:tc>
          <w:tcPr>
            <w:tcW w:w="567" w:type="dxa"/>
            <w:vAlign w:val="center"/>
          </w:tcPr>
          <w:p w14:paraId="7261273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42A3B6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335B0C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DCB1A95" w14:textId="77777777" w:rsidR="00887662" w:rsidRPr="005D6FBC" w:rsidRDefault="00887662" w:rsidP="00887662">
            <w:pPr>
              <w:jc w:val="center"/>
              <w:rPr>
                <w:sz w:val="18"/>
                <w:szCs w:val="18"/>
              </w:rPr>
            </w:pPr>
            <w:r w:rsidRPr="005D6FBC">
              <w:rPr>
                <w:sz w:val="18"/>
                <w:szCs w:val="18"/>
              </w:rPr>
              <w:t xml:space="preserve"> R$   350,00 </w:t>
            </w:r>
          </w:p>
        </w:tc>
        <w:tc>
          <w:tcPr>
            <w:tcW w:w="851" w:type="dxa"/>
            <w:vAlign w:val="center"/>
          </w:tcPr>
          <w:p w14:paraId="63C795A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AC4109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EBE29A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51DF8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F9771E" w14:textId="77777777" w:rsidR="00887662" w:rsidRPr="00677EC4" w:rsidRDefault="00887662" w:rsidP="00887662">
            <w:pPr>
              <w:jc w:val="center"/>
              <w:rPr>
                <w:sz w:val="18"/>
                <w:szCs w:val="18"/>
                <w:lang w:eastAsia="pt-BR"/>
              </w:rPr>
            </w:pPr>
            <w:r w:rsidRPr="00677EC4">
              <w:rPr>
                <w:sz w:val="18"/>
                <w:szCs w:val="18"/>
                <w:lang w:eastAsia="pt-BR"/>
              </w:rPr>
              <w:t xml:space="preserve"> R$    280,99 </w:t>
            </w:r>
          </w:p>
        </w:tc>
        <w:tc>
          <w:tcPr>
            <w:tcW w:w="851" w:type="dxa"/>
            <w:shd w:val="clear" w:color="auto" w:fill="FFFF00"/>
            <w:vAlign w:val="center"/>
          </w:tcPr>
          <w:p w14:paraId="705B868C" w14:textId="77777777" w:rsidR="00887662" w:rsidRPr="00677EC4" w:rsidRDefault="00887662" w:rsidP="00887662">
            <w:pPr>
              <w:jc w:val="center"/>
              <w:rPr>
                <w:sz w:val="18"/>
                <w:szCs w:val="18"/>
                <w:lang w:eastAsia="pt-BR"/>
              </w:rPr>
            </w:pPr>
            <w:r w:rsidRPr="00677EC4">
              <w:rPr>
                <w:sz w:val="18"/>
                <w:szCs w:val="18"/>
                <w:lang w:eastAsia="pt-BR"/>
              </w:rPr>
              <w:t xml:space="preserve"> R$    232,28 </w:t>
            </w:r>
          </w:p>
        </w:tc>
        <w:tc>
          <w:tcPr>
            <w:tcW w:w="851" w:type="dxa"/>
            <w:vAlign w:val="center"/>
          </w:tcPr>
          <w:p w14:paraId="0245A219" w14:textId="77777777" w:rsidR="00887662" w:rsidRPr="00677EC4" w:rsidRDefault="00887662" w:rsidP="00887662">
            <w:pPr>
              <w:jc w:val="center"/>
              <w:rPr>
                <w:sz w:val="18"/>
                <w:szCs w:val="18"/>
                <w:lang w:eastAsia="pt-BR"/>
              </w:rPr>
            </w:pPr>
            <w:r w:rsidRPr="00677EC4">
              <w:rPr>
                <w:sz w:val="18"/>
                <w:szCs w:val="18"/>
                <w:lang w:eastAsia="pt-BR"/>
              </w:rPr>
              <w:t xml:space="preserve"> R$   23.227,58 </w:t>
            </w:r>
          </w:p>
        </w:tc>
      </w:tr>
      <w:tr w:rsidR="00887662" w:rsidRPr="00D240B5" w14:paraId="45269EF8" w14:textId="77777777" w:rsidTr="00887662">
        <w:trPr>
          <w:trHeight w:val="2925"/>
        </w:trPr>
        <w:tc>
          <w:tcPr>
            <w:tcW w:w="430" w:type="dxa"/>
            <w:hideMark/>
          </w:tcPr>
          <w:p w14:paraId="6FB86259" w14:textId="77777777" w:rsidR="00887662" w:rsidRPr="005D6FBC" w:rsidRDefault="00887662" w:rsidP="00887662">
            <w:pPr>
              <w:jc w:val="center"/>
              <w:rPr>
                <w:sz w:val="18"/>
                <w:szCs w:val="18"/>
                <w:lang w:eastAsia="pt-BR"/>
              </w:rPr>
            </w:pPr>
            <w:r w:rsidRPr="005D6FBC">
              <w:rPr>
                <w:sz w:val="18"/>
                <w:szCs w:val="18"/>
                <w:lang w:eastAsia="pt-BR"/>
              </w:rPr>
              <w:t>189</w:t>
            </w:r>
          </w:p>
        </w:tc>
        <w:tc>
          <w:tcPr>
            <w:tcW w:w="841" w:type="dxa"/>
            <w:noWrap/>
            <w:hideMark/>
          </w:tcPr>
          <w:p w14:paraId="0FA1D0D8" w14:textId="77777777" w:rsidR="00887662" w:rsidRPr="005D6FBC" w:rsidRDefault="00887662" w:rsidP="00887662">
            <w:pPr>
              <w:jc w:val="center"/>
              <w:rPr>
                <w:sz w:val="18"/>
                <w:szCs w:val="18"/>
                <w:lang w:eastAsia="pt-BR"/>
              </w:rPr>
            </w:pPr>
            <w:r w:rsidRPr="005D6FBC">
              <w:rPr>
                <w:sz w:val="18"/>
                <w:szCs w:val="18"/>
                <w:lang w:eastAsia="pt-BR"/>
              </w:rPr>
              <w:t>306486</w:t>
            </w:r>
          </w:p>
        </w:tc>
        <w:tc>
          <w:tcPr>
            <w:tcW w:w="672" w:type="dxa"/>
            <w:hideMark/>
          </w:tcPr>
          <w:p w14:paraId="4DD5A025" w14:textId="77777777" w:rsidR="00887662" w:rsidRPr="005D6FBC" w:rsidRDefault="00887662" w:rsidP="00887662">
            <w:pPr>
              <w:jc w:val="center"/>
              <w:rPr>
                <w:sz w:val="18"/>
                <w:szCs w:val="18"/>
                <w:lang w:eastAsia="pt-BR"/>
              </w:rPr>
            </w:pPr>
            <w:r w:rsidRPr="005D6FBC">
              <w:rPr>
                <w:sz w:val="18"/>
                <w:szCs w:val="18"/>
                <w:lang w:eastAsia="pt-BR"/>
              </w:rPr>
              <w:t>1</w:t>
            </w:r>
          </w:p>
        </w:tc>
        <w:tc>
          <w:tcPr>
            <w:tcW w:w="1119" w:type="dxa"/>
            <w:hideMark/>
          </w:tcPr>
          <w:p w14:paraId="176D95B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2147081" w14:textId="77777777" w:rsidR="00887662" w:rsidRPr="005D6FBC" w:rsidRDefault="00887662" w:rsidP="00887662">
            <w:pPr>
              <w:jc w:val="both"/>
              <w:rPr>
                <w:sz w:val="18"/>
                <w:szCs w:val="18"/>
                <w:lang w:eastAsia="pt-BR"/>
              </w:rPr>
            </w:pPr>
            <w:r w:rsidRPr="005D6FBC">
              <w:rPr>
                <w:sz w:val="18"/>
                <w:szCs w:val="18"/>
                <w:lang w:eastAsia="pt-BR"/>
              </w:rPr>
              <w:t xml:space="preserve">SELADORA AUTOMÁTICA COMPACTA DE MESA, para selagem de embalagem de grau cirúrgico dos materiais de uso hospitalar a ser esterelizado com rolo de papel grau cirúrgico de até 35 cm de largura, arraste das embalagens por correias sincronizadas, com velocidade aproximada de 10 mm/min, que permita selagem horizontal contínua com espessura de 10 mm, com o princípio de esteira automática; distanciamento entre a soldagem e o produto de no mínio 20 mm e largura de solda de 13 mm (conforme norma internacional e recomendação da ANVISA), com controle eletrônico de temperatura, potência a partir de 150 W, </w:t>
            </w:r>
            <w:r w:rsidRPr="005D6FBC">
              <w:rPr>
                <w:sz w:val="18"/>
                <w:szCs w:val="18"/>
                <w:u w:val="single"/>
                <w:lang w:eastAsia="pt-BR"/>
              </w:rPr>
              <w:t>voltagem de 110v</w:t>
            </w:r>
            <w:r w:rsidRPr="005D6FBC">
              <w:rPr>
                <w:sz w:val="18"/>
                <w:szCs w:val="18"/>
                <w:lang w:eastAsia="pt-BR"/>
              </w:rPr>
              <w:t xml:space="preserve">, dimensões com 35 cm a 45 cm de largura, 15 cm a 25 cm de altura e 25 a 35 cm de profundidade; a seladora deve ter estrutura em aço ou com pintura eletrostática, deve ter condições para execução de calibragem. Deve acompanhar manual impresso de operação e serviço na língua portuguesa, com </w:t>
            </w:r>
            <w:r w:rsidRPr="005D6FBC">
              <w:rPr>
                <w:sz w:val="18"/>
                <w:szCs w:val="18"/>
                <w:u w:val="single"/>
                <w:lang w:eastAsia="pt-BR"/>
              </w:rPr>
              <w:t>garantia de 12 (doze) meses</w:t>
            </w:r>
            <w:r w:rsidRPr="005D6FBC">
              <w:rPr>
                <w:sz w:val="18"/>
                <w:szCs w:val="18"/>
                <w:lang w:eastAsia="pt-BR"/>
              </w:rPr>
              <w:t>. Produto certificado pelo INMETRO.</w:t>
            </w:r>
          </w:p>
        </w:tc>
        <w:tc>
          <w:tcPr>
            <w:tcW w:w="562" w:type="dxa"/>
            <w:vAlign w:val="center"/>
          </w:tcPr>
          <w:p w14:paraId="452CF076" w14:textId="77777777" w:rsidR="00887662" w:rsidRPr="005D6FBC" w:rsidRDefault="00887662" w:rsidP="00887662">
            <w:pPr>
              <w:jc w:val="center"/>
              <w:rPr>
                <w:sz w:val="18"/>
                <w:szCs w:val="18"/>
              </w:rPr>
            </w:pPr>
            <w:r w:rsidRPr="005D6FBC">
              <w:rPr>
                <w:sz w:val="18"/>
                <w:szCs w:val="18"/>
              </w:rPr>
              <w:t xml:space="preserve"> R$    2.150,00 </w:t>
            </w:r>
          </w:p>
        </w:tc>
        <w:tc>
          <w:tcPr>
            <w:tcW w:w="709" w:type="dxa"/>
            <w:vAlign w:val="center"/>
          </w:tcPr>
          <w:p w14:paraId="6811B269" w14:textId="77777777" w:rsidR="00887662" w:rsidRPr="005D6FBC" w:rsidRDefault="00887662" w:rsidP="00887662">
            <w:pPr>
              <w:jc w:val="center"/>
              <w:rPr>
                <w:sz w:val="18"/>
                <w:szCs w:val="18"/>
              </w:rPr>
            </w:pPr>
            <w:r w:rsidRPr="005D6FBC">
              <w:rPr>
                <w:sz w:val="18"/>
                <w:szCs w:val="18"/>
              </w:rPr>
              <w:t xml:space="preserve"> R$    875,36 </w:t>
            </w:r>
          </w:p>
        </w:tc>
        <w:tc>
          <w:tcPr>
            <w:tcW w:w="567" w:type="dxa"/>
            <w:vAlign w:val="center"/>
          </w:tcPr>
          <w:p w14:paraId="09F6544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A0C752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F7EE1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476427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7E0EC6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ADB151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1C5318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509F2E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9B7EF6A" w14:textId="77777777" w:rsidR="00887662" w:rsidRPr="00677EC4" w:rsidRDefault="00887662" w:rsidP="00887662">
            <w:pPr>
              <w:jc w:val="center"/>
              <w:rPr>
                <w:sz w:val="18"/>
                <w:szCs w:val="18"/>
                <w:lang w:eastAsia="pt-BR"/>
              </w:rPr>
            </w:pPr>
            <w:r w:rsidRPr="00677EC4">
              <w:rPr>
                <w:sz w:val="18"/>
                <w:szCs w:val="18"/>
                <w:lang w:eastAsia="pt-BR"/>
              </w:rPr>
              <w:t xml:space="preserve"> R$ 1.762,58 </w:t>
            </w:r>
          </w:p>
        </w:tc>
        <w:tc>
          <w:tcPr>
            <w:tcW w:w="851" w:type="dxa"/>
            <w:shd w:val="clear" w:color="auto" w:fill="FFFF00"/>
            <w:vAlign w:val="center"/>
          </w:tcPr>
          <w:p w14:paraId="2068A680" w14:textId="77777777" w:rsidR="00887662" w:rsidRPr="00677EC4" w:rsidRDefault="00887662" w:rsidP="00887662">
            <w:pPr>
              <w:jc w:val="center"/>
              <w:rPr>
                <w:sz w:val="18"/>
                <w:szCs w:val="18"/>
                <w:lang w:eastAsia="pt-BR"/>
              </w:rPr>
            </w:pPr>
            <w:r w:rsidRPr="00677EC4">
              <w:rPr>
                <w:sz w:val="18"/>
                <w:szCs w:val="18"/>
                <w:lang w:eastAsia="pt-BR"/>
              </w:rPr>
              <w:t xml:space="preserve"> R$ 1.595,98 </w:t>
            </w:r>
          </w:p>
        </w:tc>
        <w:tc>
          <w:tcPr>
            <w:tcW w:w="851" w:type="dxa"/>
            <w:vAlign w:val="center"/>
          </w:tcPr>
          <w:p w14:paraId="69C8530A" w14:textId="77777777" w:rsidR="00887662" w:rsidRPr="00677EC4" w:rsidRDefault="00887662" w:rsidP="00887662">
            <w:pPr>
              <w:jc w:val="center"/>
              <w:rPr>
                <w:sz w:val="18"/>
                <w:szCs w:val="18"/>
                <w:lang w:eastAsia="pt-BR"/>
              </w:rPr>
            </w:pPr>
            <w:r w:rsidRPr="00677EC4">
              <w:rPr>
                <w:sz w:val="18"/>
                <w:szCs w:val="18"/>
                <w:lang w:eastAsia="pt-BR"/>
              </w:rPr>
              <w:t xml:space="preserve"> R$     1.595,98 </w:t>
            </w:r>
          </w:p>
        </w:tc>
      </w:tr>
      <w:tr w:rsidR="00887662" w:rsidRPr="00D240B5" w14:paraId="55EECB53" w14:textId="77777777" w:rsidTr="00887662">
        <w:trPr>
          <w:trHeight w:val="2475"/>
        </w:trPr>
        <w:tc>
          <w:tcPr>
            <w:tcW w:w="430" w:type="dxa"/>
            <w:hideMark/>
          </w:tcPr>
          <w:p w14:paraId="75AD5EFE" w14:textId="77777777" w:rsidR="00887662" w:rsidRPr="005D6FBC" w:rsidRDefault="00887662" w:rsidP="00887662">
            <w:pPr>
              <w:jc w:val="center"/>
              <w:rPr>
                <w:sz w:val="18"/>
                <w:szCs w:val="18"/>
                <w:lang w:eastAsia="pt-BR"/>
              </w:rPr>
            </w:pPr>
            <w:r w:rsidRPr="005D6FBC">
              <w:rPr>
                <w:sz w:val="18"/>
                <w:szCs w:val="18"/>
                <w:lang w:eastAsia="pt-BR"/>
              </w:rPr>
              <w:lastRenderedPageBreak/>
              <w:t>190</w:t>
            </w:r>
          </w:p>
        </w:tc>
        <w:tc>
          <w:tcPr>
            <w:tcW w:w="841" w:type="dxa"/>
            <w:noWrap/>
            <w:hideMark/>
          </w:tcPr>
          <w:p w14:paraId="17221A61" w14:textId="77777777" w:rsidR="00887662" w:rsidRPr="005D6FBC" w:rsidRDefault="00887662" w:rsidP="00887662">
            <w:pPr>
              <w:jc w:val="center"/>
              <w:rPr>
                <w:sz w:val="18"/>
                <w:szCs w:val="18"/>
                <w:lang w:eastAsia="pt-BR"/>
              </w:rPr>
            </w:pPr>
            <w:r w:rsidRPr="005D6FBC">
              <w:rPr>
                <w:sz w:val="18"/>
                <w:szCs w:val="18"/>
                <w:lang w:eastAsia="pt-BR"/>
              </w:rPr>
              <w:t>439654</w:t>
            </w:r>
          </w:p>
        </w:tc>
        <w:tc>
          <w:tcPr>
            <w:tcW w:w="672" w:type="dxa"/>
            <w:hideMark/>
          </w:tcPr>
          <w:p w14:paraId="125AC87E"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3FCA47AA"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4E2C1FF2" w14:textId="77777777" w:rsidR="00887662" w:rsidRPr="005D6FBC" w:rsidRDefault="00887662" w:rsidP="00887662">
            <w:pPr>
              <w:jc w:val="both"/>
              <w:rPr>
                <w:sz w:val="18"/>
                <w:szCs w:val="18"/>
                <w:lang w:eastAsia="pt-BR"/>
              </w:rPr>
            </w:pPr>
            <w:r w:rsidRPr="005D6FBC">
              <w:rPr>
                <w:sz w:val="18"/>
                <w:szCs w:val="18"/>
                <w:lang w:eastAsia="pt-BR"/>
              </w:rPr>
              <w:t>Seringa de plástico descartável 01ml, COM AGULHA 13 x 0,45.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UI (Unidade internacional), traços e números claros, legíveis e isentos de falhas, com divisões com traços longos e subdivisões com traços curtos. Bico LUER LOCK ou SLIP. Estéril. Embalada individualmente em papel "grau cirúrgico" que garante sua esterilização e de fácil abertura, a embalagem deve conter informações sobre o produto, número de modelo, modo de utilização, lote, validade e Registro na Anvisa.</w:t>
            </w:r>
          </w:p>
        </w:tc>
        <w:tc>
          <w:tcPr>
            <w:tcW w:w="562" w:type="dxa"/>
            <w:vAlign w:val="center"/>
          </w:tcPr>
          <w:p w14:paraId="0DD262EE" w14:textId="77777777" w:rsidR="00887662" w:rsidRPr="005D6FBC" w:rsidRDefault="00887662" w:rsidP="00887662">
            <w:pPr>
              <w:jc w:val="center"/>
              <w:rPr>
                <w:sz w:val="18"/>
                <w:szCs w:val="18"/>
              </w:rPr>
            </w:pPr>
            <w:r w:rsidRPr="005D6FBC">
              <w:rPr>
                <w:sz w:val="18"/>
                <w:szCs w:val="18"/>
              </w:rPr>
              <w:t xml:space="preserve"> R$         33,50 </w:t>
            </w:r>
          </w:p>
        </w:tc>
        <w:tc>
          <w:tcPr>
            <w:tcW w:w="709" w:type="dxa"/>
            <w:vAlign w:val="center"/>
          </w:tcPr>
          <w:p w14:paraId="5B29FA09" w14:textId="77777777" w:rsidR="00887662" w:rsidRPr="005D6FBC" w:rsidRDefault="00887662" w:rsidP="00887662">
            <w:pPr>
              <w:jc w:val="center"/>
              <w:rPr>
                <w:sz w:val="18"/>
                <w:szCs w:val="18"/>
              </w:rPr>
            </w:pPr>
            <w:r w:rsidRPr="005D6FBC">
              <w:rPr>
                <w:sz w:val="18"/>
                <w:szCs w:val="18"/>
              </w:rPr>
              <w:t xml:space="preserve"> R$      20,00 </w:t>
            </w:r>
          </w:p>
        </w:tc>
        <w:tc>
          <w:tcPr>
            <w:tcW w:w="567" w:type="dxa"/>
            <w:vAlign w:val="center"/>
          </w:tcPr>
          <w:p w14:paraId="746A003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197FD4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EDB590A" w14:textId="77777777" w:rsidR="00887662" w:rsidRPr="005D6FBC" w:rsidRDefault="00887662" w:rsidP="00887662">
            <w:pPr>
              <w:jc w:val="center"/>
              <w:rPr>
                <w:sz w:val="18"/>
                <w:szCs w:val="18"/>
              </w:rPr>
            </w:pPr>
            <w:r w:rsidRPr="005D6FBC">
              <w:rPr>
                <w:sz w:val="18"/>
                <w:szCs w:val="18"/>
              </w:rPr>
              <w:t xml:space="preserve"> R$         39,84 </w:t>
            </w:r>
          </w:p>
        </w:tc>
        <w:tc>
          <w:tcPr>
            <w:tcW w:w="567" w:type="dxa"/>
            <w:vAlign w:val="center"/>
          </w:tcPr>
          <w:p w14:paraId="1FF3B7D7"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63E0797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5A0933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3C554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1A1979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42025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260355E" w14:textId="77777777" w:rsidR="00887662" w:rsidRPr="00677EC4" w:rsidRDefault="00887662" w:rsidP="00887662">
            <w:pPr>
              <w:jc w:val="center"/>
              <w:rPr>
                <w:sz w:val="18"/>
                <w:szCs w:val="18"/>
                <w:lang w:eastAsia="pt-BR"/>
              </w:rPr>
            </w:pPr>
            <w:r w:rsidRPr="00677EC4">
              <w:rPr>
                <w:sz w:val="18"/>
                <w:szCs w:val="18"/>
                <w:lang w:eastAsia="pt-BR"/>
              </w:rPr>
              <w:t xml:space="preserve"> R$      32,08 </w:t>
            </w:r>
          </w:p>
        </w:tc>
        <w:tc>
          <w:tcPr>
            <w:tcW w:w="851" w:type="dxa"/>
            <w:vAlign w:val="center"/>
          </w:tcPr>
          <w:p w14:paraId="6FEC43B8" w14:textId="77777777" w:rsidR="00887662" w:rsidRPr="00677EC4" w:rsidRDefault="00887662" w:rsidP="00887662">
            <w:pPr>
              <w:jc w:val="center"/>
              <w:rPr>
                <w:sz w:val="18"/>
                <w:szCs w:val="18"/>
                <w:lang w:eastAsia="pt-BR"/>
              </w:rPr>
            </w:pPr>
            <w:r w:rsidRPr="00677EC4">
              <w:rPr>
                <w:sz w:val="18"/>
                <w:szCs w:val="18"/>
                <w:lang w:eastAsia="pt-BR"/>
              </w:rPr>
              <w:t xml:space="preserve"> R$   16.041,88 </w:t>
            </w:r>
          </w:p>
        </w:tc>
      </w:tr>
      <w:tr w:rsidR="00887662" w:rsidRPr="00D240B5" w14:paraId="721E68BC" w14:textId="77777777" w:rsidTr="00887662">
        <w:trPr>
          <w:trHeight w:val="2475"/>
        </w:trPr>
        <w:tc>
          <w:tcPr>
            <w:tcW w:w="430" w:type="dxa"/>
            <w:hideMark/>
          </w:tcPr>
          <w:p w14:paraId="44FB1521" w14:textId="77777777" w:rsidR="00887662" w:rsidRPr="005D6FBC" w:rsidRDefault="00887662" w:rsidP="00887662">
            <w:pPr>
              <w:jc w:val="center"/>
              <w:rPr>
                <w:sz w:val="18"/>
                <w:szCs w:val="18"/>
                <w:lang w:eastAsia="pt-BR"/>
              </w:rPr>
            </w:pPr>
            <w:r w:rsidRPr="005D6FBC">
              <w:rPr>
                <w:sz w:val="18"/>
                <w:szCs w:val="18"/>
                <w:lang w:eastAsia="pt-BR"/>
              </w:rPr>
              <w:t>191</w:t>
            </w:r>
          </w:p>
        </w:tc>
        <w:tc>
          <w:tcPr>
            <w:tcW w:w="841" w:type="dxa"/>
            <w:noWrap/>
            <w:hideMark/>
          </w:tcPr>
          <w:p w14:paraId="6F6674FE" w14:textId="77777777" w:rsidR="00887662" w:rsidRPr="005D6FBC" w:rsidRDefault="00887662" w:rsidP="00887662">
            <w:pPr>
              <w:jc w:val="center"/>
              <w:rPr>
                <w:sz w:val="18"/>
                <w:szCs w:val="18"/>
                <w:lang w:eastAsia="pt-BR"/>
              </w:rPr>
            </w:pPr>
            <w:r w:rsidRPr="005D6FBC">
              <w:rPr>
                <w:sz w:val="18"/>
                <w:szCs w:val="18"/>
                <w:lang w:eastAsia="pt-BR"/>
              </w:rPr>
              <w:t>443469 </w:t>
            </w:r>
          </w:p>
        </w:tc>
        <w:tc>
          <w:tcPr>
            <w:tcW w:w="672" w:type="dxa"/>
            <w:hideMark/>
          </w:tcPr>
          <w:p w14:paraId="48A32497"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35BF997C"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127001B7" w14:textId="77777777" w:rsidR="00887662" w:rsidRPr="005D6FBC" w:rsidRDefault="00887662" w:rsidP="00887662">
            <w:pPr>
              <w:jc w:val="both"/>
              <w:rPr>
                <w:sz w:val="18"/>
                <w:szCs w:val="18"/>
                <w:lang w:eastAsia="pt-BR"/>
              </w:rPr>
            </w:pPr>
            <w:r w:rsidRPr="005D6FBC">
              <w:rPr>
                <w:sz w:val="18"/>
                <w:szCs w:val="18"/>
                <w:lang w:eastAsia="pt-BR"/>
              </w:rPr>
              <w:t xml:space="preserve">Seringa de plástico descartável 01ml,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w:t>
            </w:r>
            <w:r w:rsidRPr="005D6FBC">
              <w:rPr>
                <w:sz w:val="18"/>
                <w:szCs w:val="18"/>
                <w:lang w:eastAsia="pt-BR"/>
              </w:rPr>
              <w:lastRenderedPageBreak/>
              <w:t>informações sobre o produto, número de modelo, modo de utilização, lote, validade e Registro na Anvisa.</w:t>
            </w:r>
          </w:p>
        </w:tc>
        <w:tc>
          <w:tcPr>
            <w:tcW w:w="562" w:type="dxa"/>
            <w:vAlign w:val="center"/>
          </w:tcPr>
          <w:p w14:paraId="6DFE90E2" w14:textId="77777777" w:rsidR="00887662" w:rsidRPr="005D6FBC" w:rsidRDefault="00887662" w:rsidP="00887662">
            <w:pPr>
              <w:jc w:val="center"/>
              <w:rPr>
                <w:sz w:val="18"/>
                <w:szCs w:val="18"/>
              </w:rPr>
            </w:pPr>
            <w:r w:rsidRPr="005D6FBC">
              <w:rPr>
                <w:sz w:val="18"/>
                <w:szCs w:val="18"/>
              </w:rPr>
              <w:lastRenderedPageBreak/>
              <w:t xml:space="preserve"> R$         17,39 </w:t>
            </w:r>
          </w:p>
        </w:tc>
        <w:tc>
          <w:tcPr>
            <w:tcW w:w="709" w:type="dxa"/>
            <w:vAlign w:val="center"/>
          </w:tcPr>
          <w:p w14:paraId="5A093246" w14:textId="77777777" w:rsidR="00887662" w:rsidRPr="005D6FBC" w:rsidRDefault="00887662" w:rsidP="00887662">
            <w:pPr>
              <w:jc w:val="center"/>
              <w:rPr>
                <w:sz w:val="18"/>
                <w:szCs w:val="18"/>
              </w:rPr>
            </w:pPr>
            <w:r w:rsidRPr="005D6FBC">
              <w:rPr>
                <w:sz w:val="18"/>
                <w:szCs w:val="18"/>
              </w:rPr>
              <w:t xml:space="preserve"> R$      20,00 </w:t>
            </w:r>
          </w:p>
        </w:tc>
        <w:tc>
          <w:tcPr>
            <w:tcW w:w="567" w:type="dxa"/>
            <w:vAlign w:val="center"/>
          </w:tcPr>
          <w:p w14:paraId="2DDA912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4FF6A5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59EADD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38114EE"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3A0CF542"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1E29B62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13CB89A" w14:textId="77777777" w:rsidR="00887662" w:rsidRPr="00677EC4" w:rsidRDefault="00887662" w:rsidP="00887662">
            <w:pPr>
              <w:jc w:val="center"/>
              <w:rPr>
                <w:sz w:val="18"/>
                <w:szCs w:val="18"/>
                <w:lang w:eastAsia="pt-BR"/>
              </w:rPr>
            </w:pPr>
            <w:r w:rsidRPr="00677EC4">
              <w:rPr>
                <w:sz w:val="18"/>
                <w:szCs w:val="18"/>
                <w:lang w:eastAsia="pt-BR"/>
              </w:rPr>
              <w:t xml:space="preserve"> R$      66,00 </w:t>
            </w:r>
          </w:p>
        </w:tc>
        <w:tc>
          <w:tcPr>
            <w:tcW w:w="851" w:type="dxa"/>
            <w:vAlign w:val="center"/>
          </w:tcPr>
          <w:p w14:paraId="5182B0A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DBFE6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5ED9785" w14:textId="77777777" w:rsidR="00887662" w:rsidRPr="00677EC4" w:rsidRDefault="00887662" w:rsidP="00887662">
            <w:pPr>
              <w:jc w:val="center"/>
              <w:rPr>
                <w:sz w:val="18"/>
                <w:szCs w:val="18"/>
                <w:lang w:eastAsia="pt-BR"/>
              </w:rPr>
            </w:pPr>
            <w:r w:rsidRPr="00677EC4">
              <w:rPr>
                <w:sz w:val="18"/>
                <w:szCs w:val="18"/>
                <w:lang w:eastAsia="pt-BR"/>
              </w:rPr>
              <w:t xml:space="preserve"> R$      29,68 </w:t>
            </w:r>
          </w:p>
        </w:tc>
        <w:tc>
          <w:tcPr>
            <w:tcW w:w="851" w:type="dxa"/>
            <w:vAlign w:val="center"/>
          </w:tcPr>
          <w:p w14:paraId="66DAC758" w14:textId="77777777" w:rsidR="00887662" w:rsidRPr="00677EC4" w:rsidRDefault="00887662" w:rsidP="00887662">
            <w:pPr>
              <w:jc w:val="center"/>
              <w:rPr>
                <w:sz w:val="18"/>
                <w:szCs w:val="18"/>
                <w:lang w:eastAsia="pt-BR"/>
              </w:rPr>
            </w:pPr>
            <w:r w:rsidRPr="00677EC4">
              <w:rPr>
                <w:sz w:val="18"/>
                <w:szCs w:val="18"/>
                <w:lang w:eastAsia="pt-BR"/>
              </w:rPr>
              <w:t xml:space="preserve"> R$     5.935,60 </w:t>
            </w:r>
          </w:p>
        </w:tc>
      </w:tr>
      <w:tr w:rsidR="00887662" w:rsidRPr="00D240B5" w14:paraId="1048B129" w14:textId="77777777" w:rsidTr="00887662">
        <w:trPr>
          <w:trHeight w:val="2475"/>
        </w:trPr>
        <w:tc>
          <w:tcPr>
            <w:tcW w:w="430" w:type="dxa"/>
            <w:hideMark/>
          </w:tcPr>
          <w:p w14:paraId="13A4F879" w14:textId="77777777" w:rsidR="00887662" w:rsidRPr="005D6FBC" w:rsidRDefault="00887662" w:rsidP="00887662">
            <w:pPr>
              <w:jc w:val="center"/>
              <w:rPr>
                <w:sz w:val="18"/>
                <w:szCs w:val="18"/>
                <w:lang w:eastAsia="pt-BR"/>
              </w:rPr>
            </w:pPr>
            <w:r w:rsidRPr="005D6FBC">
              <w:rPr>
                <w:sz w:val="18"/>
                <w:szCs w:val="18"/>
                <w:lang w:eastAsia="pt-BR"/>
              </w:rPr>
              <w:t>192</w:t>
            </w:r>
          </w:p>
        </w:tc>
        <w:tc>
          <w:tcPr>
            <w:tcW w:w="841" w:type="dxa"/>
            <w:noWrap/>
            <w:hideMark/>
          </w:tcPr>
          <w:p w14:paraId="3ADCFD51" w14:textId="77777777" w:rsidR="00887662" w:rsidRPr="005D6FBC" w:rsidRDefault="00887662" w:rsidP="00887662">
            <w:pPr>
              <w:jc w:val="center"/>
              <w:rPr>
                <w:sz w:val="18"/>
                <w:szCs w:val="18"/>
                <w:lang w:eastAsia="pt-BR"/>
              </w:rPr>
            </w:pPr>
            <w:r w:rsidRPr="005D6FBC">
              <w:rPr>
                <w:sz w:val="18"/>
                <w:szCs w:val="18"/>
                <w:lang w:eastAsia="pt-BR"/>
              </w:rPr>
              <w:t>439625</w:t>
            </w:r>
          </w:p>
        </w:tc>
        <w:tc>
          <w:tcPr>
            <w:tcW w:w="672" w:type="dxa"/>
            <w:hideMark/>
          </w:tcPr>
          <w:p w14:paraId="4AEEF194"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4BB69CD9"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37AC01C1" w14:textId="77777777" w:rsidR="00887662" w:rsidRPr="005D6FBC" w:rsidRDefault="00887662" w:rsidP="00887662">
            <w:pPr>
              <w:jc w:val="both"/>
              <w:rPr>
                <w:sz w:val="18"/>
                <w:szCs w:val="18"/>
                <w:lang w:eastAsia="pt-BR"/>
              </w:rPr>
            </w:pPr>
            <w:r w:rsidRPr="005D6FBC">
              <w:rPr>
                <w:sz w:val="18"/>
                <w:szCs w:val="18"/>
                <w:lang w:eastAsia="pt-BR"/>
              </w:rPr>
              <w:t>Seringa de plástico descartável 03ml, SEM AGULHA.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562" w:type="dxa"/>
            <w:vAlign w:val="center"/>
          </w:tcPr>
          <w:p w14:paraId="5CCC298B" w14:textId="77777777" w:rsidR="00887662" w:rsidRPr="005D6FBC" w:rsidRDefault="00887662" w:rsidP="00887662">
            <w:pPr>
              <w:jc w:val="center"/>
              <w:rPr>
                <w:sz w:val="18"/>
                <w:szCs w:val="18"/>
              </w:rPr>
            </w:pPr>
            <w:r w:rsidRPr="005D6FBC">
              <w:rPr>
                <w:sz w:val="18"/>
                <w:szCs w:val="18"/>
              </w:rPr>
              <w:t xml:space="preserve"> R$         16,65 </w:t>
            </w:r>
          </w:p>
        </w:tc>
        <w:tc>
          <w:tcPr>
            <w:tcW w:w="709" w:type="dxa"/>
            <w:vAlign w:val="center"/>
          </w:tcPr>
          <w:p w14:paraId="1F62B0EF" w14:textId="77777777" w:rsidR="00887662" w:rsidRPr="005D6FBC" w:rsidRDefault="00887662" w:rsidP="00887662">
            <w:pPr>
              <w:jc w:val="center"/>
              <w:rPr>
                <w:sz w:val="18"/>
                <w:szCs w:val="18"/>
              </w:rPr>
            </w:pPr>
            <w:r w:rsidRPr="005D6FBC">
              <w:rPr>
                <w:sz w:val="18"/>
                <w:szCs w:val="18"/>
              </w:rPr>
              <w:t xml:space="preserve"> R$      16,00 </w:t>
            </w:r>
          </w:p>
        </w:tc>
        <w:tc>
          <w:tcPr>
            <w:tcW w:w="567" w:type="dxa"/>
            <w:vAlign w:val="center"/>
          </w:tcPr>
          <w:p w14:paraId="282A88D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2D01C3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4D70C60" w14:textId="77777777" w:rsidR="00887662" w:rsidRPr="005D6FBC" w:rsidRDefault="00887662" w:rsidP="00887662">
            <w:pPr>
              <w:jc w:val="center"/>
              <w:rPr>
                <w:sz w:val="18"/>
                <w:szCs w:val="18"/>
              </w:rPr>
            </w:pPr>
            <w:r w:rsidRPr="005D6FBC">
              <w:rPr>
                <w:sz w:val="18"/>
                <w:szCs w:val="18"/>
              </w:rPr>
              <w:t xml:space="preserve"> R$         25,10 </w:t>
            </w:r>
          </w:p>
        </w:tc>
        <w:tc>
          <w:tcPr>
            <w:tcW w:w="567" w:type="dxa"/>
            <w:vAlign w:val="center"/>
          </w:tcPr>
          <w:p w14:paraId="490280AA" w14:textId="77777777" w:rsidR="00887662" w:rsidRPr="005D6FBC" w:rsidRDefault="00887662" w:rsidP="00887662">
            <w:pPr>
              <w:jc w:val="center"/>
              <w:rPr>
                <w:sz w:val="18"/>
                <w:szCs w:val="18"/>
              </w:rPr>
            </w:pPr>
            <w:r w:rsidRPr="005D6FBC">
              <w:rPr>
                <w:sz w:val="18"/>
                <w:szCs w:val="18"/>
              </w:rPr>
              <w:t xml:space="preserve"> R$     20,00 </w:t>
            </w:r>
          </w:p>
        </w:tc>
        <w:tc>
          <w:tcPr>
            <w:tcW w:w="851" w:type="dxa"/>
            <w:vAlign w:val="center"/>
          </w:tcPr>
          <w:p w14:paraId="000ED6AA" w14:textId="77777777" w:rsidR="00887662" w:rsidRPr="005D6FBC" w:rsidRDefault="00887662" w:rsidP="00887662">
            <w:pPr>
              <w:jc w:val="center"/>
              <w:rPr>
                <w:sz w:val="18"/>
                <w:szCs w:val="18"/>
              </w:rPr>
            </w:pPr>
            <w:r w:rsidRPr="005D6FBC">
              <w:rPr>
                <w:sz w:val="18"/>
                <w:szCs w:val="18"/>
              </w:rPr>
              <w:t xml:space="preserve"> R$      10,00 </w:t>
            </w:r>
          </w:p>
        </w:tc>
        <w:tc>
          <w:tcPr>
            <w:tcW w:w="851" w:type="dxa"/>
            <w:vAlign w:val="center"/>
          </w:tcPr>
          <w:p w14:paraId="544DE4F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54B955" w14:textId="77777777" w:rsidR="00887662" w:rsidRPr="00677EC4" w:rsidRDefault="00887662" w:rsidP="00887662">
            <w:pPr>
              <w:jc w:val="center"/>
              <w:rPr>
                <w:sz w:val="18"/>
                <w:szCs w:val="18"/>
                <w:lang w:eastAsia="pt-BR"/>
              </w:rPr>
            </w:pPr>
            <w:r w:rsidRPr="00677EC4">
              <w:rPr>
                <w:sz w:val="18"/>
                <w:szCs w:val="18"/>
                <w:lang w:eastAsia="pt-BR"/>
              </w:rPr>
              <w:t xml:space="preserve"> R$      13,00 </w:t>
            </w:r>
          </w:p>
        </w:tc>
        <w:tc>
          <w:tcPr>
            <w:tcW w:w="851" w:type="dxa"/>
            <w:vAlign w:val="center"/>
          </w:tcPr>
          <w:p w14:paraId="0C56D9C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AEE8B3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C5F1BCA" w14:textId="77777777" w:rsidR="00887662" w:rsidRPr="00677EC4" w:rsidRDefault="00887662" w:rsidP="00887662">
            <w:pPr>
              <w:jc w:val="center"/>
              <w:rPr>
                <w:sz w:val="18"/>
                <w:szCs w:val="18"/>
                <w:lang w:eastAsia="pt-BR"/>
              </w:rPr>
            </w:pPr>
            <w:r w:rsidRPr="00677EC4">
              <w:rPr>
                <w:sz w:val="18"/>
                <w:szCs w:val="18"/>
                <w:lang w:eastAsia="pt-BR"/>
              </w:rPr>
              <w:t xml:space="preserve"> R$      16,79 </w:t>
            </w:r>
          </w:p>
        </w:tc>
        <w:tc>
          <w:tcPr>
            <w:tcW w:w="851" w:type="dxa"/>
            <w:vAlign w:val="center"/>
          </w:tcPr>
          <w:p w14:paraId="57B9DC63" w14:textId="77777777" w:rsidR="00887662" w:rsidRPr="00677EC4" w:rsidRDefault="00887662" w:rsidP="00887662">
            <w:pPr>
              <w:jc w:val="center"/>
              <w:rPr>
                <w:sz w:val="18"/>
                <w:szCs w:val="18"/>
                <w:lang w:eastAsia="pt-BR"/>
              </w:rPr>
            </w:pPr>
            <w:r w:rsidRPr="00677EC4">
              <w:rPr>
                <w:sz w:val="18"/>
                <w:szCs w:val="18"/>
                <w:lang w:eastAsia="pt-BR"/>
              </w:rPr>
              <w:t xml:space="preserve"> R$   10.075,00 </w:t>
            </w:r>
          </w:p>
        </w:tc>
      </w:tr>
      <w:tr w:rsidR="00887662" w:rsidRPr="00D240B5" w14:paraId="6F8963DF" w14:textId="77777777" w:rsidTr="00887662">
        <w:trPr>
          <w:trHeight w:val="2475"/>
        </w:trPr>
        <w:tc>
          <w:tcPr>
            <w:tcW w:w="430" w:type="dxa"/>
            <w:hideMark/>
          </w:tcPr>
          <w:p w14:paraId="4FC13AA6" w14:textId="77777777" w:rsidR="00887662" w:rsidRPr="005D6FBC" w:rsidRDefault="00887662" w:rsidP="00887662">
            <w:pPr>
              <w:jc w:val="center"/>
              <w:rPr>
                <w:sz w:val="18"/>
                <w:szCs w:val="18"/>
                <w:lang w:eastAsia="pt-BR"/>
              </w:rPr>
            </w:pPr>
            <w:r w:rsidRPr="005D6FBC">
              <w:rPr>
                <w:sz w:val="18"/>
                <w:szCs w:val="18"/>
                <w:lang w:eastAsia="pt-BR"/>
              </w:rPr>
              <w:lastRenderedPageBreak/>
              <w:t>193</w:t>
            </w:r>
          </w:p>
        </w:tc>
        <w:tc>
          <w:tcPr>
            <w:tcW w:w="841" w:type="dxa"/>
            <w:hideMark/>
          </w:tcPr>
          <w:p w14:paraId="42F3DA75" w14:textId="77777777" w:rsidR="00887662" w:rsidRPr="005D6FBC" w:rsidRDefault="00887662" w:rsidP="00887662">
            <w:pPr>
              <w:jc w:val="center"/>
              <w:rPr>
                <w:sz w:val="18"/>
                <w:szCs w:val="18"/>
                <w:lang w:eastAsia="pt-BR"/>
              </w:rPr>
            </w:pPr>
            <w:r w:rsidRPr="005D6FBC">
              <w:rPr>
                <w:sz w:val="18"/>
                <w:szCs w:val="18"/>
                <w:lang w:eastAsia="pt-BR"/>
              </w:rPr>
              <w:t>439624</w:t>
            </w:r>
          </w:p>
        </w:tc>
        <w:tc>
          <w:tcPr>
            <w:tcW w:w="672" w:type="dxa"/>
            <w:hideMark/>
          </w:tcPr>
          <w:p w14:paraId="2010806A"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341B280B"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10DBF70E" w14:textId="77777777" w:rsidR="00887662" w:rsidRPr="005D6FBC" w:rsidRDefault="00887662" w:rsidP="00887662">
            <w:pPr>
              <w:jc w:val="both"/>
              <w:rPr>
                <w:sz w:val="18"/>
                <w:szCs w:val="18"/>
                <w:lang w:eastAsia="pt-BR"/>
              </w:rPr>
            </w:pPr>
            <w:r w:rsidRPr="005D6FBC">
              <w:rPr>
                <w:sz w:val="18"/>
                <w:szCs w:val="18"/>
                <w:lang w:eastAsia="pt-BR"/>
              </w:rPr>
              <w:t>Seringa de plástico descartável 05ml,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562" w:type="dxa"/>
            <w:vAlign w:val="center"/>
          </w:tcPr>
          <w:p w14:paraId="61A18B62" w14:textId="77777777" w:rsidR="00887662" w:rsidRPr="005D6FBC" w:rsidRDefault="00887662" w:rsidP="00887662">
            <w:pPr>
              <w:jc w:val="center"/>
              <w:rPr>
                <w:sz w:val="18"/>
                <w:szCs w:val="18"/>
              </w:rPr>
            </w:pPr>
            <w:r w:rsidRPr="005D6FBC">
              <w:rPr>
                <w:sz w:val="18"/>
                <w:szCs w:val="18"/>
              </w:rPr>
              <w:t xml:space="preserve"> R$         22,25 </w:t>
            </w:r>
          </w:p>
        </w:tc>
        <w:tc>
          <w:tcPr>
            <w:tcW w:w="709" w:type="dxa"/>
            <w:vAlign w:val="center"/>
          </w:tcPr>
          <w:p w14:paraId="0D6D0A64" w14:textId="77777777" w:rsidR="00887662" w:rsidRPr="005D6FBC" w:rsidRDefault="00887662" w:rsidP="00887662">
            <w:pPr>
              <w:jc w:val="center"/>
              <w:rPr>
                <w:sz w:val="18"/>
                <w:szCs w:val="18"/>
              </w:rPr>
            </w:pPr>
            <w:r w:rsidRPr="005D6FBC">
              <w:rPr>
                <w:sz w:val="18"/>
                <w:szCs w:val="18"/>
              </w:rPr>
              <w:t xml:space="preserve"> R$      17,00 </w:t>
            </w:r>
          </w:p>
        </w:tc>
        <w:tc>
          <w:tcPr>
            <w:tcW w:w="567" w:type="dxa"/>
            <w:vAlign w:val="center"/>
          </w:tcPr>
          <w:p w14:paraId="2B34655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4215BC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EC9D314" w14:textId="77777777" w:rsidR="00887662" w:rsidRPr="005D6FBC" w:rsidRDefault="00887662" w:rsidP="00887662">
            <w:pPr>
              <w:jc w:val="center"/>
              <w:rPr>
                <w:sz w:val="18"/>
                <w:szCs w:val="18"/>
              </w:rPr>
            </w:pPr>
            <w:r w:rsidRPr="005D6FBC">
              <w:rPr>
                <w:sz w:val="18"/>
                <w:szCs w:val="18"/>
              </w:rPr>
              <w:t xml:space="preserve"> R$         21,42 </w:t>
            </w:r>
          </w:p>
        </w:tc>
        <w:tc>
          <w:tcPr>
            <w:tcW w:w="567" w:type="dxa"/>
            <w:vAlign w:val="center"/>
          </w:tcPr>
          <w:p w14:paraId="7FB3898B"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25B08D3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1252F4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A944DAE" w14:textId="77777777" w:rsidR="00887662" w:rsidRPr="00677EC4" w:rsidRDefault="00887662" w:rsidP="00887662">
            <w:pPr>
              <w:jc w:val="center"/>
              <w:rPr>
                <w:sz w:val="18"/>
                <w:szCs w:val="18"/>
                <w:lang w:eastAsia="pt-BR"/>
              </w:rPr>
            </w:pPr>
            <w:r w:rsidRPr="00677EC4">
              <w:rPr>
                <w:sz w:val="18"/>
                <w:szCs w:val="18"/>
                <w:lang w:eastAsia="pt-BR"/>
              </w:rPr>
              <w:t xml:space="preserve"> R$      12,00 </w:t>
            </w:r>
          </w:p>
        </w:tc>
        <w:tc>
          <w:tcPr>
            <w:tcW w:w="851" w:type="dxa"/>
            <w:vAlign w:val="center"/>
          </w:tcPr>
          <w:p w14:paraId="7674C23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84C5BB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4674A88" w14:textId="77777777" w:rsidR="00887662" w:rsidRPr="00677EC4" w:rsidRDefault="00887662" w:rsidP="00887662">
            <w:pPr>
              <w:jc w:val="center"/>
              <w:rPr>
                <w:sz w:val="18"/>
                <w:szCs w:val="18"/>
                <w:lang w:eastAsia="pt-BR"/>
              </w:rPr>
            </w:pPr>
            <w:r w:rsidRPr="00677EC4">
              <w:rPr>
                <w:sz w:val="18"/>
                <w:szCs w:val="18"/>
                <w:lang w:eastAsia="pt-BR"/>
              </w:rPr>
              <w:t xml:space="preserve"> R$      19,53 </w:t>
            </w:r>
          </w:p>
        </w:tc>
        <w:tc>
          <w:tcPr>
            <w:tcW w:w="851" w:type="dxa"/>
            <w:vAlign w:val="center"/>
          </w:tcPr>
          <w:p w14:paraId="29A30F29" w14:textId="77777777" w:rsidR="00887662" w:rsidRPr="00677EC4" w:rsidRDefault="00887662" w:rsidP="00887662">
            <w:pPr>
              <w:jc w:val="center"/>
              <w:rPr>
                <w:sz w:val="18"/>
                <w:szCs w:val="18"/>
                <w:lang w:eastAsia="pt-BR"/>
              </w:rPr>
            </w:pPr>
            <w:r w:rsidRPr="00677EC4">
              <w:rPr>
                <w:sz w:val="18"/>
                <w:szCs w:val="18"/>
                <w:lang w:eastAsia="pt-BR"/>
              </w:rPr>
              <w:t xml:space="preserve"> R$   11.719,80 </w:t>
            </w:r>
          </w:p>
        </w:tc>
      </w:tr>
      <w:tr w:rsidR="00887662" w:rsidRPr="00D240B5" w14:paraId="0344D1EE" w14:textId="77777777" w:rsidTr="00887662">
        <w:trPr>
          <w:trHeight w:val="2475"/>
        </w:trPr>
        <w:tc>
          <w:tcPr>
            <w:tcW w:w="430" w:type="dxa"/>
            <w:hideMark/>
          </w:tcPr>
          <w:p w14:paraId="04C942E6" w14:textId="77777777" w:rsidR="00887662" w:rsidRPr="005D6FBC" w:rsidRDefault="00887662" w:rsidP="00887662">
            <w:pPr>
              <w:jc w:val="center"/>
              <w:rPr>
                <w:sz w:val="18"/>
                <w:szCs w:val="18"/>
                <w:lang w:eastAsia="pt-BR"/>
              </w:rPr>
            </w:pPr>
            <w:r w:rsidRPr="005D6FBC">
              <w:rPr>
                <w:sz w:val="18"/>
                <w:szCs w:val="18"/>
                <w:lang w:eastAsia="pt-BR"/>
              </w:rPr>
              <w:t>194</w:t>
            </w:r>
          </w:p>
        </w:tc>
        <w:tc>
          <w:tcPr>
            <w:tcW w:w="841" w:type="dxa"/>
            <w:noWrap/>
            <w:hideMark/>
          </w:tcPr>
          <w:p w14:paraId="38181FC9" w14:textId="77777777" w:rsidR="00887662" w:rsidRPr="005D6FBC" w:rsidRDefault="00887662" w:rsidP="00887662">
            <w:pPr>
              <w:jc w:val="center"/>
              <w:rPr>
                <w:sz w:val="18"/>
                <w:szCs w:val="18"/>
                <w:lang w:eastAsia="pt-BR"/>
              </w:rPr>
            </w:pPr>
            <w:r w:rsidRPr="005D6FBC">
              <w:rPr>
                <w:sz w:val="18"/>
                <w:szCs w:val="18"/>
                <w:lang w:eastAsia="pt-BR"/>
              </w:rPr>
              <w:t>439626</w:t>
            </w:r>
          </w:p>
        </w:tc>
        <w:tc>
          <w:tcPr>
            <w:tcW w:w="672" w:type="dxa"/>
            <w:hideMark/>
          </w:tcPr>
          <w:p w14:paraId="10883EA2"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55D793CF"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4A4E4690" w14:textId="77777777" w:rsidR="00887662" w:rsidRPr="005D6FBC" w:rsidRDefault="00887662" w:rsidP="00887662">
            <w:pPr>
              <w:jc w:val="both"/>
              <w:rPr>
                <w:sz w:val="18"/>
                <w:szCs w:val="18"/>
                <w:lang w:eastAsia="pt-BR"/>
              </w:rPr>
            </w:pPr>
            <w:r w:rsidRPr="005D6FBC">
              <w:rPr>
                <w:sz w:val="18"/>
                <w:szCs w:val="18"/>
                <w:lang w:eastAsia="pt-BR"/>
              </w:rPr>
              <w:t xml:space="preserve">Seringa de plástico descartável 10ml.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w:t>
            </w:r>
            <w:r w:rsidRPr="005D6FBC">
              <w:rPr>
                <w:sz w:val="18"/>
                <w:szCs w:val="18"/>
                <w:lang w:eastAsia="pt-BR"/>
              </w:rPr>
              <w:lastRenderedPageBreak/>
              <w:t>informações sobre o produto, número de modelo, modo de utilização, lote, validade e Registro na Anvisa.</w:t>
            </w:r>
          </w:p>
        </w:tc>
        <w:tc>
          <w:tcPr>
            <w:tcW w:w="562" w:type="dxa"/>
            <w:vAlign w:val="center"/>
          </w:tcPr>
          <w:p w14:paraId="37F5DE66" w14:textId="77777777" w:rsidR="00887662" w:rsidRPr="005D6FBC" w:rsidRDefault="00887662" w:rsidP="00887662">
            <w:pPr>
              <w:jc w:val="center"/>
              <w:rPr>
                <w:sz w:val="18"/>
                <w:szCs w:val="18"/>
              </w:rPr>
            </w:pPr>
            <w:r w:rsidRPr="005D6FBC">
              <w:rPr>
                <w:sz w:val="18"/>
                <w:szCs w:val="18"/>
              </w:rPr>
              <w:lastRenderedPageBreak/>
              <w:t xml:space="preserve"> R$         37,56 </w:t>
            </w:r>
          </w:p>
        </w:tc>
        <w:tc>
          <w:tcPr>
            <w:tcW w:w="709" w:type="dxa"/>
            <w:vAlign w:val="center"/>
          </w:tcPr>
          <w:p w14:paraId="6E61D1F5" w14:textId="77777777" w:rsidR="00887662" w:rsidRPr="005D6FBC" w:rsidRDefault="00887662" w:rsidP="00887662">
            <w:pPr>
              <w:jc w:val="center"/>
              <w:rPr>
                <w:sz w:val="18"/>
                <w:szCs w:val="18"/>
              </w:rPr>
            </w:pPr>
            <w:r w:rsidRPr="005D6FBC">
              <w:rPr>
                <w:sz w:val="18"/>
                <w:szCs w:val="18"/>
              </w:rPr>
              <w:t xml:space="preserve"> R$      28,00 </w:t>
            </w:r>
          </w:p>
        </w:tc>
        <w:tc>
          <w:tcPr>
            <w:tcW w:w="567" w:type="dxa"/>
            <w:vAlign w:val="center"/>
          </w:tcPr>
          <w:p w14:paraId="39C09B3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D0F668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2DCD87A" w14:textId="77777777" w:rsidR="00887662" w:rsidRPr="005D6FBC" w:rsidRDefault="00887662" w:rsidP="00887662">
            <w:pPr>
              <w:jc w:val="center"/>
              <w:rPr>
                <w:sz w:val="18"/>
                <w:szCs w:val="18"/>
              </w:rPr>
            </w:pPr>
            <w:r w:rsidRPr="005D6FBC">
              <w:rPr>
                <w:sz w:val="18"/>
                <w:szCs w:val="18"/>
              </w:rPr>
              <w:t xml:space="preserve"> R$         57,08 </w:t>
            </w:r>
          </w:p>
        </w:tc>
        <w:tc>
          <w:tcPr>
            <w:tcW w:w="567" w:type="dxa"/>
            <w:vAlign w:val="center"/>
          </w:tcPr>
          <w:p w14:paraId="2D69AA32" w14:textId="77777777" w:rsidR="00887662" w:rsidRPr="005D6FBC" w:rsidRDefault="00887662" w:rsidP="00887662">
            <w:pPr>
              <w:jc w:val="center"/>
              <w:rPr>
                <w:sz w:val="18"/>
                <w:szCs w:val="18"/>
              </w:rPr>
            </w:pPr>
            <w:r w:rsidRPr="005D6FBC">
              <w:rPr>
                <w:sz w:val="18"/>
                <w:szCs w:val="18"/>
              </w:rPr>
              <w:t xml:space="preserve"> R$     40,00 </w:t>
            </w:r>
          </w:p>
        </w:tc>
        <w:tc>
          <w:tcPr>
            <w:tcW w:w="851" w:type="dxa"/>
            <w:vAlign w:val="center"/>
          </w:tcPr>
          <w:p w14:paraId="49B30CE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50260AA" w14:textId="77777777" w:rsidR="00887662" w:rsidRPr="00677EC4" w:rsidRDefault="00887662" w:rsidP="00887662">
            <w:pPr>
              <w:jc w:val="center"/>
              <w:rPr>
                <w:sz w:val="18"/>
                <w:szCs w:val="18"/>
                <w:lang w:eastAsia="pt-BR"/>
              </w:rPr>
            </w:pPr>
            <w:r w:rsidRPr="00677EC4">
              <w:rPr>
                <w:sz w:val="18"/>
                <w:szCs w:val="18"/>
                <w:lang w:eastAsia="pt-BR"/>
              </w:rPr>
              <w:t xml:space="preserve"> R$      18,00 </w:t>
            </w:r>
          </w:p>
        </w:tc>
        <w:tc>
          <w:tcPr>
            <w:tcW w:w="851" w:type="dxa"/>
            <w:vAlign w:val="center"/>
          </w:tcPr>
          <w:p w14:paraId="774351C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A5B248" w14:textId="77777777" w:rsidR="00887662" w:rsidRPr="00677EC4" w:rsidRDefault="00887662" w:rsidP="00887662">
            <w:pPr>
              <w:jc w:val="center"/>
              <w:rPr>
                <w:sz w:val="18"/>
                <w:szCs w:val="18"/>
                <w:lang w:eastAsia="pt-BR"/>
              </w:rPr>
            </w:pPr>
            <w:r w:rsidRPr="00677EC4">
              <w:rPr>
                <w:sz w:val="18"/>
                <w:szCs w:val="18"/>
                <w:lang w:eastAsia="pt-BR"/>
              </w:rPr>
              <w:t xml:space="preserve"> R$      23,00 </w:t>
            </w:r>
          </w:p>
        </w:tc>
        <w:tc>
          <w:tcPr>
            <w:tcW w:w="851" w:type="dxa"/>
            <w:vAlign w:val="center"/>
          </w:tcPr>
          <w:p w14:paraId="2BB576C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B99BB07" w14:textId="77777777" w:rsidR="00887662" w:rsidRPr="00677EC4" w:rsidRDefault="00887662" w:rsidP="00887662">
            <w:pPr>
              <w:jc w:val="center"/>
              <w:rPr>
                <w:sz w:val="18"/>
                <w:szCs w:val="18"/>
                <w:lang w:eastAsia="pt-BR"/>
              </w:rPr>
            </w:pPr>
            <w:r w:rsidRPr="00677EC4">
              <w:rPr>
                <w:sz w:val="18"/>
                <w:szCs w:val="18"/>
                <w:lang w:eastAsia="pt-BR"/>
              </w:rPr>
              <w:t xml:space="preserve"> R$      33,94 </w:t>
            </w:r>
          </w:p>
        </w:tc>
        <w:tc>
          <w:tcPr>
            <w:tcW w:w="851" w:type="dxa"/>
            <w:vAlign w:val="center"/>
          </w:tcPr>
          <w:p w14:paraId="03A8F17C" w14:textId="77777777" w:rsidR="00887662" w:rsidRPr="00677EC4" w:rsidRDefault="00887662" w:rsidP="00887662">
            <w:pPr>
              <w:jc w:val="center"/>
              <w:rPr>
                <w:sz w:val="18"/>
                <w:szCs w:val="18"/>
                <w:lang w:eastAsia="pt-BR"/>
              </w:rPr>
            </w:pPr>
            <w:r w:rsidRPr="00677EC4">
              <w:rPr>
                <w:sz w:val="18"/>
                <w:szCs w:val="18"/>
                <w:lang w:eastAsia="pt-BR"/>
              </w:rPr>
              <w:t xml:space="preserve"> R$   20.364,00 </w:t>
            </w:r>
          </w:p>
        </w:tc>
      </w:tr>
      <w:tr w:rsidR="00887662" w:rsidRPr="00D240B5" w14:paraId="7984E4FF" w14:textId="77777777" w:rsidTr="00887662">
        <w:trPr>
          <w:trHeight w:val="2475"/>
        </w:trPr>
        <w:tc>
          <w:tcPr>
            <w:tcW w:w="430" w:type="dxa"/>
            <w:hideMark/>
          </w:tcPr>
          <w:p w14:paraId="02364D90" w14:textId="77777777" w:rsidR="00887662" w:rsidRPr="005D6FBC" w:rsidRDefault="00887662" w:rsidP="00887662">
            <w:pPr>
              <w:jc w:val="center"/>
              <w:rPr>
                <w:sz w:val="18"/>
                <w:szCs w:val="18"/>
                <w:lang w:eastAsia="pt-BR"/>
              </w:rPr>
            </w:pPr>
            <w:r w:rsidRPr="005D6FBC">
              <w:rPr>
                <w:sz w:val="18"/>
                <w:szCs w:val="18"/>
                <w:lang w:eastAsia="pt-BR"/>
              </w:rPr>
              <w:t>195</w:t>
            </w:r>
          </w:p>
        </w:tc>
        <w:tc>
          <w:tcPr>
            <w:tcW w:w="841" w:type="dxa"/>
            <w:noWrap/>
            <w:hideMark/>
          </w:tcPr>
          <w:p w14:paraId="784A4655" w14:textId="77777777" w:rsidR="00887662" w:rsidRPr="005D6FBC" w:rsidRDefault="00887662" w:rsidP="00887662">
            <w:pPr>
              <w:jc w:val="center"/>
              <w:rPr>
                <w:sz w:val="18"/>
                <w:szCs w:val="18"/>
                <w:lang w:eastAsia="pt-BR"/>
              </w:rPr>
            </w:pPr>
            <w:r w:rsidRPr="005D6FBC">
              <w:rPr>
                <w:sz w:val="18"/>
                <w:szCs w:val="18"/>
                <w:lang w:eastAsia="pt-BR"/>
              </w:rPr>
              <w:t>439630</w:t>
            </w:r>
          </w:p>
        </w:tc>
        <w:tc>
          <w:tcPr>
            <w:tcW w:w="672" w:type="dxa"/>
            <w:hideMark/>
          </w:tcPr>
          <w:p w14:paraId="5479247B" w14:textId="77777777" w:rsidR="00887662" w:rsidRPr="005D6FBC" w:rsidRDefault="00887662" w:rsidP="00887662">
            <w:pPr>
              <w:jc w:val="center"/>
              <w:rPr>
                <w:sz w:val="18"/>
                <w:szCs w:val="18"/>
                <w:lang w:eastAsia="pt-BR"/>
              </w:rPr>
            </w:pPr>
            <w:r w:rsidRPr="005D6FBC">
              <w:rPr>
                <w:sz w:val="18"/>
                <w:szCs w:val="18"/>
                <w:lang w:eastAsia="pt-BR"/>
              </w:rPr>
              <w:t>600</w:t>
            </w:r>
          </w:p>
        </w:tc>
        <w:tc>
          <w:tcPr>
            <w:tcW w:w="1119" w:type="dxa"/>
            <w:hideMark/>
          </w:tcPr>
          <w:p w14:paraId="467973C0" w14:textId="77777777" w:rsidR="00887662" w:rsidRPr="005D6FBC" w:rsidRDefault="00887662" w:rsidP="00887662">
            <w:pPr>
              <w:jc w:val="center"/>
              <w:rPr>
                <w:sz w:val="18"/>
                <w:szCs w:val="18"/>
                <w:lang w:eastAsia="pt-BR"/>
              </w:rPr>
            </w:pPr>
            <w:r w:rsidRPr="005D6FBC">
              <w:rPr>
                <w:sz w:val="18"/>
                <w:szCs w:val="18"/>
                <w:lang w:eastAsia="pt-BR"/>
              </w:rPr>
              <w:t>CAIXA COM 50 UNIDADES</w:t>
            </w:r>
          </w:p>
        </w:tc>
        <w:tc>
          <w:tcPr>
            <w:tcW w:w="3459" w:type="dxa"/>
          </w:tcPr>
          <w:p w14:paraId="3C5A6A43" w14:textId="77777777" w:rsidR="00887662" w:rsidRPr="005D6FBC" w:rsidRDefault="00887662" w:rsidP="00887662">
            <w:pPr>
              <w:jc w:val="both"/>
              <w:rPr>
                <w:sz w:val="18"/>
                <w:szCs w:val="18"/>
                <w:lang w:eastAsia="pt-BR"/>
              </w:rPr>
            </w:pPr>
            <w:r w:rsidRPr="005D6FBC">
              <w:rPr>
                <w:sz w:val="18"/>
                <w:szCs w:val="18"/>
                <w:lang w:eastAsia="pt-BR"/>
              </w:rPr>
              <w:t>Seringa de plástico descartável 20ml.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562" w:type="dxa"/>
            <w:vAlign w:val="center"/>
          </w:tcPr>
          <w:p w14:paraId="73AB5A30" w14:textId="77777777" w:rsidR="00887662" w:rsidRPr="005D6FBC" w:rsidRDefault="00887662" w:rsidP="00887662">
            <w:pPr>
              <w:jc w:val="center"/>
              <w:rPr>
                <w:sz w:val="18"/>
                <w:szCs w:val="18"/>
              </w:rPr>
            </w:pPr>
            <w:r w:rsidRPr="005D6FBC">
              <w:rPr>
                <w:sz w:val="18"/>
                <w:szCs w:val="18"/>
              </w:rPr>
              <w:t xml:space="preserve"> R$         23,00 </w:t>
            </w:r>
          </w:p>
        </w:tc>
        <w:tc>
          <w:tcPr>
            <w:tcW w:w="709" w:type="dxa"/>
            <w:vAlign w:val="center"/>
          </w:tcPr>
          <w:p w14:paraId="0FAFD914" w14:textId="77777777" w:rsidR="00887662" w:rsidRPr="005D6FBC" w:rsidRDefault="00887662" w:rsidP="00887662">
            <w:pPr>
              <w:jc w:val="center"/>
              <w:rPr>
                <w:sz w:val="18"/>
                <w:szCs w:val="18"/>
              </w:rPr>
            </w:pPr>
            <w:r w:rsidRPr="005D6FBC">
              <w:rPr>
                <w:sz w:val="18"/>
                <w:szCs w:val="18"/>
              </w:rPr>
              <w:t xml:space="preserve"> R$      20,00 </w:t>
            </w:r>
          </w:p>
        </w:tc>
        <w:tc>
          <w:tcPr>
            <w:tcW w:w="567" w:type="dxa"/>
            <w:vAlign w:val="center"/>
          </w:tcPr>
          <w:p w14:paraId="68278EA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097C9C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A2574FE" w14:textId="77777777" w:rsidR="00887662" w:rsidRPr="005D6FBC" w:rsidRDefault="00887662" w:rsidP="00887662">
            <w:pPr>
              <w:jc w:val="center"/>
              <w:rPr>
                <w:sz w:val="18"/>
                <w:szCs w:val="18"/>
              </w:rPr>
            </w:pPr>
            <w:r w:rsidRPr="005D6FBC">
              <w:rPr>
                <w:sz w:val="18"/>
                <w:szCs w:val="18"/>
              </w:rPr>
              <w:t xml:space="preserve"> R$         25,37 </w:t>
            </w:r>
          </w:p>
        </w:tc>
        <w:tc>
          <w:tcPr>
            <w:tcW w:w="567" w:type="dxa"/>
            <w:vAlign w:val="center"/>
          </w:tcPr>
          <w:p w14:paraId="3A0624F7" w14:textId="77777777" w:rsidR="00887662" w:rsidRPr="005D6FBC" w:rsidRDefault="00887662" w:rsidP="00887662">
            <w:pPr>
              <w:jc w:val="center"/>
              <w:rPr>
                <w:sz w:val="18"/>
                <w:szCs w:val="18"/>
              </w:rPr>
            </w:pPr>
            <w:r w:rsidRPr="005D6FBC">
              <w:rPr>
                <w:sz w:val="18"/>
                <w:szCs w:val="18"/>
              </w:rPr>
              <w:t xml:space="preserve"> R$     30,00 </w:t>
            </w:r>
          </w:p>
        </w:tc>
        <w:tc>
          <w:tcPr>
            <w:tcW w:w="851" w:type="dxa"/>
            <w:vAlign w:val="center"/>
          </w:tcPr>
          <w:p w14:paraId="18C4F8C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788334B" w14:textId="77777777" w:rsidR="00887662" w:rsidRPr="00677EC4" w:rsidRDefault="00887662" w:rsidP="00887662">
            <w:pPr>
              <w:jc w:val="center"/>
              <w:rPr>
                <w:sz w:val="18"/>
                <w:szCs w:val="18"/>
                <w:lang w:eastAsia="pt-BR"/>
              </w:rPr>
            </w:pPr>
            <w:r w:rsidRPr="00677EC4">
              <w:rPr>
                <w:sz w:val="18"/>
                <w:szCs w:val="18"/>
                <w:lang w:eastAsia="pt-BR"/>
              </w:rPr>
              <w:t xml:space="preserve"> R$      14,50 </w:t>
            </w:r>
          </w:p>
        </w:tc>
        <w:tc>
          <w:tcPr>
            <w:tcW w:w="851" w:type="dxa"/>
            <w:vAlign w:val="center"/>
          </w:tcPr>
          <w:p w14:paraId="1F24B803" w14:textId="77777777" w:rsidR="00887662" w:rsidRPr="00677EC4" w:rsidRDefault="00887662" w:rsidP="00887662">
            <w:pPr>
              <w:jc w:val="center"/>
              <w:rPr>
                <w:sz w:val="18"/>
                <w:szCs w:val="18"/>
                <w:lang w:eastAsia="pt-BR"/>
              </w:rPr>
            </w:pPr>
            <w:r w:rsidRPr="00677EC4">
              <w:rPr>
                <w:sz w:val="18"/>
                <w:szCs w:val="18"/>
                <w:lang w:eastAsia="pt-BR"/>
              </w:rPr>
              <w:t xml:space="preserve"> R$      15,50 </w:t>
            </w:r>
          </w:p>
        </w:tc>
        <w:tc>
          <w:tcPr>
            <w:tcW w:w="851" w:type="dxa"/>
            <w:vAlign w:val="center"/>
          </w:tcPr>
          <w:p w14:paraId="5EB416E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DE0085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6ABE830" w14:textId="77777777" w:rsidR="00887662" w:rsidRPr="00677EC4" w:rsidRDefault="00887662" w:rsidP="00887662">
            <w:pPr>
              <w:jc w:val="center"/>
              <w:rPr>
                <w:sz w:val="18"/>
                <w:szCs w:val="18"/>
                <w:lang w:eastAsia="pt-BR"/>
              </w:rPr>
            </w:pPr>
            <w:r w:rsidRPr="00677EC4">
              <w:rPr>
                <w:sz w:val="18"/>
                <w:szCs w:val="18"/>
                <w:lang w:eastAsia="pt-BR"/>
              </w:rPr>
              <w:t xml:space="preserve"> R$      21,40 </w:t>
            </w:r>
          </w:p>
        </w:tc>
        <w:tc>
          <w:tcPr>
            <w:tcW w:w="851" w:type="dxa"/>
            <w:vAlign w:val="center"/>
          </w:tcPr>
          <w:p w14:paraId="1BF74E55" w14:textId="77777777" w:rsidR="00887662" w:rsidRPr="00677EC4" w:rsidRDefault="00887662" w:rsidP="00887662">
            <w:pPr>
              <w:jc w:val="center"/>
              <w:rPr>
                <w:sz w:val="18"/>
                <w:szCs w:val="18"/>
                <w:lang w:eastAsia="pt-BR"/>
              </w:rPr>
            </w:pPr>
            <w:r w:rsidRPr="00677EC4">
              <w:rPr>
                <w:sz w:val="18"/>
                <w:szCs w:val="18"/>
                <w:lang w:eastAsia="pt-BR"/>
              </w:rPr>
              <w:t xml:space="preserve"> R$   12.837,00 </w:t>
            </w:r>
          </w:p>
        </w:tc>
      </w:tr>
      <w:tr w:rsidR="00887662" w:rsidRPr="00D240B5" w14:paraId="50A7BFDF" w14:textId="77777777" w:rsidTr="00887662">
        <w:trPr>
          <w:trHeight w:val="2475"/>
        </w:trPr>
        <w:tc>
          <w:tcPr>
            <w:tcW w:w="430" w:type="dxa"/>
            <w:hideMark/>
          </w:tcPr>
          <w:p w14:paraId="7A520DD5" w14:textId="77777777" w:rsidR="00887662" w:rsidRPr="005D6FBC" w:rsidRDefault="00887662" w:rsidP="00887662">
            <w:pPr>
              <w:jc w:val="center"/>
              <w:rPr>
                <w:sz w:val="18"/>
                <w:szCs w:val="18"/>
                <w:lang w:eastAsia="pt-BR"/>
              </w:rPr>
            </w:pPr>
            <w:r w:rsidRPr="005D6FBC">
              <w:rPr>
                <w:sz w:val="18"/>
                <w:szCs w:val="18"/>
                <w:lang w:eastAsia="pt-BR"/>
              </w:rPr>
              <w:lastRenderedPageBreak/>
              <w:t>196</w:t>
            </w:r>
          </w:p>
        </w:tc>
        <w:tc>
          <w:tcPr>
            <w:tcW w:w="841" w:type="dxa"/>
            <w:hideMark/>
          </w:tcPr>
          <w:p w14:paraId="38E9A6AE" w14:textId="77777777" w:rsidR="00887662" w:rsidRPr="005D6FBC" w:rsidRDefault="00887662" w:rsidP="00887662">
            <w:pPr>
              <w:jc w:val="center"/>
              <w:rPr>
                <w:sz w:val="18"/>
                <w:szCs w:val="18"/>
                <w:lang w:eastAsia="pt-BR"/>
              </w:rPr>
            </w:pPr>
            <w:r w:rsidRPr="005D6FBC">
              <w:rPr>
                <w:sz w:val="18"/>
                <w:szCs w:val="18"/>
                <w:lang w:eastAsia="pt-BR"/>
              </w:rPr>
              <w:t>439636</w:t>
            </w:r>
          </w:p>
        </w:tc>
        <w:tc>
          <w:tcPr>
            <w:tcW w:w="672" w:type="dxa"/>
            <w:hideMark/>
          </w:tcPr>
          <w:p w14:paraId="76AC3640"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47AA3BAC" w14:textId="77777777" w:rsidR="00887662" w:rsidRPr="005D6FBC" w:rsidRDefault="00887662" w:rsidP="00887662">
            <w:pPr>
              <w:jc w:val="center"/>
              <w:rPr>
                <w:sz w:val="18"/>
                <w:szCs w:val="18"/>
                <w:lang w:eastAsia="pt-BR"/>
              </w:rPr>
            </w:pPr>
            <w:r w:rsidRPr="005D6FBC">
              <w:rPr>
                <w:sz w:val="18"/>
                <w:szCs w:val="18"/>
                <w:lang w:eastAsia="pt-BR"/>
              </w:rPr>
              <w:t>CAIXA COM 100 UNIDADES</w:t>
            </w:r>
          </w:p>
        </w:tc>
        <w:tc>
          <w:tcPr>
            <w:tcW w:w="3459" w:type="dxa"/>
          </w:tcPr>
          <w:p w14:paraId="68C00A3A" w14:textId="77777777" w:rsidR="00887662" w:rsidRPr="005D6FBC" w:rsidRDefault="00887662" w:rsidP="00887662">
            <w:pPr>
              <w:jc w:val="both"/>
              <w:rPr>
                <w:sz w:val="18"/>
                <w:szCs w:val="18"/>
                <w:lang w:eastAsia="pt-BR"/>
              </w:rPr>
            </w:pPr>
            <w:r w:rsidRPr="005D6FBC">
              <w:rPr>
                <w:sz w:val="18"/>
                <w:szCs w:val="18"/>
                <w:lang w:eastAsia="pt-BR"/>
              </w:rPr>
              <w:t>Seringa de plástico descartável 60ml.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CATETER,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562" w:type="dxa"/>
            <w:vAlign w:val="center"/>
          </w:tcPr>
          <w:p w14:paraId="2A553D9F" w14:textId="77777777" w:rsidR="00887662" w:rsidRPr="005D6FBC" w:rsidRDefault="00887662" w:rsidP="00887662">
            <w:pPr>
              <w:jc w:val="center"/>
              <w:rPr>
                <w:sz w:val="18"/>
                <w:szCs w:val="18"/>
              </w:rPr>
            </w:pPr>
            <w:r w:rsidRPr="005D6FBC">
              <w:rPr>
                <w:sz w:val="18"/>
                <w:szCs w:val="18"/>
              </w:rPr>
              <w:t xml:space="preserve"> R$       141,00 </w:t>
            </w:r>
          </w:p>
        </w:tc>
        <w:tc>
          <w:tcPr>
            <w:tcW w:w="709" w:type="dxa"/>
            <w:vAlign w:val="center"/>
          </w:tcPr>
          <w:p w14:paraId="2329BB7B" w14:textId="77777777" w:rsidR="00887662" w:rsidRPr="005D6FBC" w:rsidRDefault="00887662" w:rsidP="00887662">
            <w:pPr>
              <w:jc w:val="center"/>
              <w:rPr>
                <w:sz w:val="18"/>
                <w:szCs w:val="18"/>
              </w:rPr>
            </w:pPr>
            <w:r w:rsidRPr="005D6FBC">
              <w:rPr>
                <w:sz w:val="18"/>
                <w:szCs w:val="18"/>
              </w:rPr>
              <w:t xml:space="preserve"> R$    138,00 </w:t>
            </w:r>
          </w:p>
        </w:tc>
        <w:tc>
          <w:tcPr>
            <w:tcW w:w="567" w:type="dxa"/>
            <w:vAlign w:val="center"/>
          </w:tcPr>
          <w:p w14:paraId="130A1270" w14:textId="77777777" w:rsidR="00887662" w:rsidRPr="005D6FBC" w:rsidRDefault="00887662" w:rsidP="00887662">
            <w:pPr>
              <w:jc w:val="center"/>
              <w:rPr>
                <w:sz w:val="18"/>
                <w:szCs w:val="18"/>
              </w:rPr>
            </w:pPr>
            <w:r w:rsidRPr="005D6FBC">
              <w:rPr>
                <w:sz w:val="18"/>
                <w:szCs w:val="18"/>
              </w:rPr>
              <w:t xml:space="preserve"> R$ 142,41 </w:t>
            </w:r>
          </w:p>
        </w:tc>
        <w:tc>
          <w:tcPr>
            <w:tcW w:w="708" w:type="dxa"/>
            <w:vAlign w:val="center"/>
          </w:tcPr>
          <w:p w14:paraId="0472015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4AB533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BA3ECD9" w14:textId="77777777" w:rsidR="00887662" w:rsidRPr="005D6FBC" w:rsidRDefault="00887662" w:rsidP="00887662">
            <w:pPr>
              <w:jc w:val="center"/>
              <w:rPr>
                <w:sz w:val="18"/>
                <w:szCs w:val="18"/>
              </w:rPr>
            </w:pPr>
            <w:r w:rsidRPr="005D6FBC">
              <w:rPr>
                <w:sz w:val="18"/>
                <w:szCs w:val="18"/>
              </w:rPr>
              <w:t xml:space="preserve"> R$   188,00 </w:t>
            </w:r>
          </w:p>
        </w:tc>
        <w:tc>
          <w:tcPr>
            <w:tcW w:w="851" w:type="dxa"/>
            <w:vAlign w:val="center"/>
          </w:tcPr>
          <w:p w14:paraId="3AC21D7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3F0655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86DC7D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699B87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24669D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25781A7" w14:textId="77777777" w:rsidR="00887662" w:rsidRPr="00677EC4" w:rsidRDefault="00887662" w:rsidP="00887662">
            <w:pPr>
              <w:jc w:val="center"/>
              <w:rPr>
                <w:sz w:val="18"/>
                <w:szCs w:val="18"/>
                <w:lang w:eastAsia="pt-BR"/>
              </w:rPr>
            </w:pPr>
            <w:r w:rsidRPr="00677EC4">
              <w:rPr>
                <w:sz w:val="18"/>
                <w:szCs w:val="18"/>
                <w:lang w:eastAsia="pt-BR"/>
              </w:rPr>
              <w:t xml:space="preserve"> R$    152,35 </w:t>
            </w:r>
          </w:p>
        </w:tc>
        <w:tc>
          <w:tcPr>
            <w:tcW w:w="851" w:type="dxa"/>
            <w:vAlign w:val="center"/>
          </w:tcPr>
          <w:p w14:paraId="421592A6" w14:textId="77777777" w:rsidR="00887662" w:rsidRPr="00677EC4" w:rsidRDefault="00887662" w:rsidP="00887662">
            <w:pPr>
              <w:jc w:val="center"/>
              <w:rPr>
                <w:sz w:val="18"/>
                <w:szCs w:val="18"/>
                <w:lang w:eastAsia="pt-BR"/>
              </w:rPr>
            </w:pPr>
            <w:r w:rsidRPr="00677EC4">
              <w:rPr>
                <w:sz w:val="18"/>
                <w:szCs w:val="18"/>
                <w:lang w:eastAsia="pt-BR"/>
              </w:rPr>
              <w:t xml:space="preserve"> R$     7.617,63 </w:t>
            </w:r>
          </w:p>
        </w:tc>
      </w:tr>
      <w:tr w:rsidR="00887662" w:rsidRPr="00D240B5" w14:paraId="20CEC02E" w14:textId="77777777" w:rsidTr="00887662">
        <w:trPr>
          <w:trHeight w:val="450"/>
        </w:trPr>
        <w:tc>
          <w:tcPr>
            <w:tcW w:w="430" w:type="dxa"/>
            <w:hideMark/>
          </w:tcPr>
          <w:p w14:paraId="4E78B87C" w14:textId="77777777" w:rsidR="00887662" w:rsidRPr="005D6FBC" w:rsidRDefault="00887662" w:rsidP="00887662">
            <w:pPr>
              <w:jc w:val="center"/>
              <w:rPr>
                <w:sz w:val="18"/>
                <w:szCs w:val="18"/>
                <w:lang w:eastAsia="pt-BR"/>
              </w:rPr>
            </w:pPr>
            <w:r w:rsidRPr="005D6FBC">
              <w:rPr>
                <w:sz w:val="18"/>
                <w:szCs w:val="18"/>
                <w:lang w:eastAsia="pt-BR"/>
              </w:rPr>
              <w:t>197</w:t>
            </w:r>
          </w:p>
        </w:tc>
        <w:tc>
          <w:tcPr>
            <w:tcW w:w="841" w:type="dxa"/>
            <w:noWrap/>
            <w:hideMark/>
          </w:tcPr>
          <w:p w14:paraId="084A4B29" w14:textId="77777777" w:rsidR="00887662" w:rsidRPr="005D6FBC" w:rsidRDefault="00887662" w:rsidP="00887662">
            <w:pPr>
              <w:jc w:val="center"/>
              <w:rPr>
                <w:sz w:val="18"/>
                <w:szCs w:val="18"/>
                <w:lang w:eastAsia="pt-BR"/>
              </w:rPr>
            </w:pPr>
            <w:r w:rsidRPr="005D6FBC">
              <w:rPr>
                <w:sz w:val="18"/>
                <w:szCs w:val="18"/>
                <w:lang w:eastAsia="pt-BR"/>
              </w:rPr>
              <w:t>452796</w:t>
            </w:r>
          </w:p>
        </w:tc>
        <w:tc>
          <w:tcPr>
            <w:tcW w:w="672" w:type="dxa"/>
            <w:hideMark/>
          </w:tcPr>
          <w:p w14:paraId="25321CC4" w14:textId="77777777" w:rsidR="00887662" w:rsidRPr="005D6FBC" w:rsidRDefault="00887662" w:rsidP="00887662">
            <w:pPr>
              <w:jc w:val="center"/>
              <w:rPr>
                <w:sz w:val="18"/>
                <w:szCs w:val="18"/>
                <w:lang w:eastAsia="pt-BR"/>
              </w:rPr>
            </w:pPr>
            <w:r w:rsidRPr="005D6FBC">
              <w:rPr>
                <w:sz w:val="18"/>
                <w:szCs w:val="18"/>
                <w:lang w:eastAsia="pt-BR"/>
              </w:rPr>
              <w:t>5.000</w:t>
            </w:r>
          </w:p>
        </w:tc>
        <w:tc>
          <w:tcPr>
            <w:tcW w:w="1119" w:type="dxa"/>
            <w:hideMark/>
          </w:tcPr>
          <w:p w14:paraId="0E865FE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418D197" w14:textId="77777777" w:rsidR="00887662" w:rsidRPr="005D6FBC" w:rsidRDefault="00887662" w:rsidP="00887662">
            <w:pPr>
              <w:jc w:val="both"/>
              <w:rPr>
                <w:sz w:val="18"/>
                <w:szCs w:val="18"/>
                <w:lang w:eastAsia="pt-BR"/>
              </w:rPr>
            </w:pPr>
            <w:r w:rsidRPr="005D6FBC">
              <w:rPr>
                <w:sz w:val="18"/>
                <w:szCs w:val="18"/>
                <w:lang w:eastAsia="pt-BR"/>
              </w:rPr>
              <w:t>Solução fisiológica 0,9% - 10ml, estéril, apirogênica, atóxica; acondicionada em ampolas de 10ml.</w:t>
            </w:r>
          </w:p>
        </w:tc>
        <w:tc>
          <w:tcPr>
            <w:tcW w:w="562" w:type="dxa"/>
            <w:vAlign w:val="center"/>
          </w:tcPr>
          <w:p w14:paraId="572D770E" w14:textId="77777777" w:rsidR="00887662" w:rsidRPr="005D6FBC" w:rsidRDefault="00887662" w:rsidP="00887662">
            <w:pPr>
              <w:jc w:val="center"/>
              <w:rPr>
                <w:sz w:val="18"/>
                <w:szCs w:val="18"/>
              </w:rPr>
            </w:pPr>
            <w:r w:rsidRPr="005D6FBC">
              <w:rPr>
                <w:sz w:val="18"/>
                <w:szCs w:val="18"/>
              </w:rPr>
              <w:t xml:space="preserve"> R$           0,38 </w:t>
            </w:r>
          </w:p>
        </w:tc>
        <w:tc>
          <w:tcPr>
            <w:tcW w:w="709" w:type="dxa"/>
            <w:vAlign w:val="center"/>
          </w:tcPr>
          <w:p w14:paraId="063D2ED4" w14:textId="77777777" w:rsidR="00887662" w:rsidRPr="005D6FBC" w:rsidRDefault="00887662" w:rsidP="00887662">
            <w:pPr>
              <w:jc w:val="center"/>
              <w:rPr>
                <w:sz w:val="18"/>
                <w:szCs w:val="18"/>
              </w:rPr>
            </w:pPr>
            <w:r w:rsidRPr="005D6FBC">
              <w:rPr>
                <w:sz w:val="18"/>
                <w:szCs w:val="18"/>
              </w:rPr>
              <w:t xml:space="preserve"> R$        0,45 </w:t>
            </w:r>
          </w:p>
        </w:tc>
        <w:tc>
          <w:tcPr>
            <w:tcW w:w="567" w:type="dxa"/>
            <w:vAlign w:val="center"/>
          </w:tcPr>
          <w:p w14:paraId="743A2D3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6E58BA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F2B0BB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16E2090" w14:textId="77777777" w:rsidR="00887662" w:rsidRPr="005D6FBC" w:rsidRDefault="00887662" w:rsidP="00887662">
            <w:pPr>
              <w:jc w:val="center"/>
              <w:rPr>
                <w:sz w:val="18"/>
                <w:szCs w:val="18"/>
              </w:rPr>
            </w:pPr>
            <w:r w:rsidRPr="005D6FBC">
              <w:rPr>
                <w:sz w:val="18"/>
                <w:szCs w:val="18"/>
              </w:rPr>
              <w:t xml:space="preserve"> R$       0,80 </w:t>
            </w:r>
          </w:p>
        </w:tc>
        <w:tc>
          <w:tcPr>
            <w:tcW w:w="851" w:type="dxa"/>
            <w:vAlign w:val="center"/>
          </w:tcPr>
          <w:p w14:paraId="48E3F20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BC9D05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4A577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70B7E7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EFFD1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72484FA" w14:textId="77777777" w:rsidR="00887662" w:rsidRPr="00677EC4" w:rsidRDefault="00887662" w:rsidP="00887662">
            <w:pPr>
              <w:jc w:val="center"/>
              <w:rPr>
                <w:sz w:val="18"/>
                <w:szCs w:val="18"/>
                <w:lang w:eastAsia="pt-BR"/>
              </w:rPr>
            </w:pPr>
            <w:r w:rsidRPr="00677EC4">
              <w:rPr>
                <w:sz w:val="18"/>
                <w:szCs w:val="18"/>
                <w:lang w:eastAsia="pt-BR"/>
              </w:rPr>
              <w:t xml:space="preserve"> R$        0,54 </w:t>
            </w:r>
          </w:p>
        </w:tc>
        <w:tc>
          <w:tcPr>
            <w:tcW w:w="851" w:type="dxa"/>
            <w:vAlign w:val="center"/>
          </w:tcPr>
          <w:p w14:paraId="3F0E408A" w14:textId="77777777" w:rsidR="00887662" w:rsidRPr="00677EC4" w:rsidRDefault="00887662" w:rsidP="00887662">
            <w:pPr>
              <w:jc w:val="center"/>
              <w:rPr>
                <w:sz w:val="18"/>
                <w:szCs w:val="18"/>
                <w:lang w:eastAsia="pt-BR"/>
              </w:rPr>
            </w:pPr>
            <w:r w:rsidRPr="00677EC4">
              <w:rPr>
                <w:sz w:val="18"/>
                <w:szCs w:val="18"/>
                <w:lang w:eastAsia="pt-BR"/>
              </w:rPr>
              <w:t xml:space="preserve"> R$     2.708,33 </w:t>
            </w:r>
          </w:p>
        </w:tc>
      </w:tr>
      <w:tr w:rsidR="00887662" w:rsidRPr="00D240B5" w14:paraId="2BEC6800" w14:textId="77777777" w:rsidTr="00887662">
        <w:trPr>
          <w:trHeight w:val="1350"/>
        </w:trPr>
        <w:tc>
          <w:tcPr>
            <w:tcW w:w="430" w:type="dxa"/>
            <w:hideMark/>
          </w:tcPr>
          <w:p w14:paraId="36AF7A94" w14:textId="77777777" w:rsidR="00887662" w:rsidRPr="005D6FBC" w:rsidRDefault="00887662" w:rsidP="00887662">
            <w:pPr>
              <w:jc w:val="center"/>
              <w:rPr>
                <w:sz w:val="18"/>
                <w:szCs w:val="18"/>
                <w:lang w:eastAsia="pt-BR"/>
              </w:rPr>
            </w:pPr>
            <w:r w:rsidRPr="005D6FBC">
              <w:rPr>
                <w:sz w:val="18"/>
                <w:szCs w:val="18"/>
                <w:lang w:eastAsia="pt-BR"/>
              </w:rPr>
              <w:t>198</w:t>
            </w:r>
          </w:p>
        </w:tc>
        <w:tc>
          <w:tcPr>
            <w:tcW w:w="841" w:type="dxa"/>
            <w:noWrap/>
            <w:hideMark/>
          </w:tcPr>
          <w:p w14:paraId="04FE5FC1" w14:textId="77777777" w:rsidR="00887662" w:rsidRPr="005D6FBC" w:rsidRDefault="00887662" w:rsidP="00887662">
            <w:pPr>
              <w:jc w:val="center"/>
              <w:rPr>
                <w:sz w:val="18"/>
                <w:szCs w:val="18"/>
                <w:lang w:eastAsia="pt-BR"/>
              </w:rPr>
            </w:pPr>
            <w:r w:rsidRPr="005D6FBC">
              <w:rPr>
                <w:sz w:val="18"/>
                <w:szCs w:val="18"/>
                <w:lang w:eastAsia="pt-BR"/>
              </w:rPr>
              <w:t>452796</w:t>
            </w:r>
          </w:p>
        </w:tc>
        <w:tc>
          <w:tcPr>
            <w:tcW w:w="672" w:type="dxa"/>
            <w:hideMark/>
          </w:tcPr>
          <w:p w14:paraId="2DAC1661" w14:textId="77777777" w:rsidR="00887662" w:rsidRPr="005D6FBC" w:rsidRDefault="00887662" w:rsidP="00887662">
            <w:pPr>
              <w:jc w:val="center"/>
              <w:rPr>
                <w:sz w:val="18"/>
                <w:szCs w:val="18"/>
                <w:lang w:eastAsia="pt-BR"/>
              </w:rPr>
            </w:pPr>
            <w:r w:rsidRPr="005D6FBC">
              <w:rPr>
                <w:sz w:val="18"/>
                <w:szCs w:val="18"/>
                <w:lang w:eastAsia="pt-BR"/>
              </w:rPr>
              <w:t>5.000</w:t>
            </w:r>
          </w:p>
        </w:tc>
        <w:tc>
          <w:tcPr>
            <w:tcW w:w="1119" w:type="dxa"/>
            <w:hideMark/>
          </w:tcPr>
          <w:p w14:paraId="3DE3419C"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5258C441" w14:textId="77777777" w:rsidR="00887662" w:rsidRPr="005D6FBC" w:rsidRDefault="00887662" w:rsidP="00887662">
            <w:pPr>
              <w:jc w:val="both"/>
              <w:rPr>
                <w:sz w:val="18"/>
                <w:szCs w:val="18"/>
                <w:lang w:eastAsia="pt-BR"/>
              </w:rPr>
            </w:pPr>
            <w:r w:rsidRPr="005D6FBC">
              <w:rPr>
                <w:sz w:val="18"/>
                <w:szCs w:val="18"/>
                <w:lang w:eastAsia="pt-BR"/>
              </w:rPr>
              <w:t xml:space="preserve">Solução fisiológica 0,9% - 1000 ml (soro fisiológico), estéril, apirogênica,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562" w:type="dxa"/>
            <w:vAlign w:val="center"/>
          </w:tcPr>
          <w:p w14:paraId="326DCF80" w14:textId="77777777" w:rsidR="00887662" w:rsidRPr="005D6FBC" w:rsidRDefault="00887662" w:rsidP="00887662">
            <w:pPr>
              <w:jc w:val="center"/>
              <w:rPr>
                <w:sz w:val="18"/>
                <w:szCs w:val="18"/>
              </w:rPr>
            </w:pPr>
            <w:r w:rsidRPr="005D6FBC">
              <w:rPr>
                <w:sz w:val="18"/>
                <w:szCs w:val="18"/>
              </w:rPr>
              <w:t xml:space="preserve"> R$           8,77 </w:t>
            </w:r>
          </w:p>
        </w:tc>
        <w:tc>
          <w:tcPr>
            <w:tcW w:w="709" w:type="dxa"/>
            <w:vAlign w:val="center"/>
          </w:tcPr>
          <w:p w14:paraId="39BE2BD4" w14:textId="77777777" w:rsidR="00887662" w:rsidRPr="005D6FBC" w:rsidRDefault="00887662" w:rsidP="00887662">
            <w:pPr>
              <w:jc w:val="center"/>
              <w:rPr>
                <w:sz w:val="18"/>
                <w:szCs w:val="18"/>
              </w:rPr>
            </w:pPr>
            <w:r w:rsidRPr="005D6FBC">
              <w:rPr>
                <w:sz w:val="18"/>
                <w:szCs w:val="18"/>
              </w:rPr>
              <w:t xml:space="preserve"> R$      10,60 </w:t>
            </w:r>
          </w:p>
        </w:tc>
        <w:tc>
          <w:tcPr>
            <w:tcW w:w="567" w:type="dxa"/>
            <w:vAlign w:val="center"/>
          </w:tcPr>
          <w:p w14:paraId="4FA4450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BF9BFD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7408253" w14:textId="77777777" w:rsidR="00887662" w:rsidRPr="005D6FBC" w:rsidRDefault="00887662" w:rsidP="00887662">
            <w:pPr>
              <w:jc w:val="center"/>
              <w:rPr>
                <w:sz w:val="18"/>
                <w:szCs w:val="18"/>
              </w:rPr>
            </w:pPr>
            <w:r w:rsidRPr="005D6FBC">
              <w:rPr>
                <w:sz w:val="18"/>
                <w:szCs w:val="18"/>
              </w:rPr>
              <w:t xml:space="preserve"> R$         15,05 </w:t>
            </w:r>
          </w:p>
        </w:tc>
        <w:tc>
          <w:tcPr>
            <w:tcW w:w="567" w:type="dxa"/>
            <w:vAlign w:val="center"/>
          </w:tcPr>
          <w:p w14:paraId="30D49C6B"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67818EC8" w14:textId="77777777" w:rsidR="00887662" w:rsidRPr="005D6FBC" w:rsidRDefault="00887662" w:rsidP="00887662">
            <w:pPr>
              <w:jc w:val="center"/>
              <w:rPr>
                <w:sz w:val="18"/>
                <w:szCs w:val="18"/>
              </w:rPr>
            </w:pPr>
            <w:r w:rsidRPr="005D6FBC">
              <w:rPr>
                <w:sz w:val="18"/>
                <w:szCs w:val="18"/>
              </w:rPr>
              <w:t xml:space="preserve"> R$        7,30 </w:t>
            </w:r>
          </w:p>
        </w:tc>
        <w:tc>
          <w:tcPr>
            <w:tcW w:w="851" w:type="dxa"/>
            <w:vAlign w:val="center"/>
          </w:tcPr>
          <w:p w14:paraId="704F8DA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6FA61A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E81858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EBA26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FC1D230" w14:textId="77777777" w:rsidR="00887662" w:rsidRPr="00677EC4" w:rsidRDefault="00887662" w:rsidP="00887662">
            <w:pPr>
              <w:jc w:val="center"/>
              <w:rPr>
                <w:sz w:val="18"/>
                <w:szCs w:val="18"/>
                <w:lang w:eastAsia="pt-BR"/>
              </w:rPr>
            </w:pPr>
            <w:r w:rsidRPr="00677EC4">
              <w:rPr>
                <w:sz w:val="18"/>
                <w:szCs w:val="18"/>
                <w:lang w:eastAsia="pt-BR"/>
              </w:rPr>
              <w:t xml:space="preserve"> R$      10,74 </w:t>
            </w:r>
          </w:p>
        </w:tc>
        <w:tc>
          <w:tcPr>
            <w:tcW w:w="851" w:type="dxa"/>
            <w:vAlign w:val="center"/>
          </w:tcPr>
          <w:p w14:paraId="39A93894" w14:textId="77777777" w:rsidR="00887662" w:rsidRPr="00677EC4" w:rsidRDefault="00887662" w:rsidP="00887662">
            <w:pPr>
              <w:jc w:val="center"/>
              <w:rPr>
                <w:sz w:val="18"/>
                <w:szCs w:val="18"/>
                <w:lang w:eastAsia="pt-BR"/>
              </w:rPr>
            </w:pPr>
            <w:r w:rsidRPr="00677EC4">
              <w:rPr>
                <w:sz w:val="18"/>
                <w:szCs w:val="18"/>
                <w:lang w:eastAsia="pt-BR"/>
              </w:rPr>
              <w:t xml:space="preserve"> R$   53.718,00 </w:t>
            </w:r>
          </w:p>
        </w:tc>
      </w:tr>
      <w:tr w:rsidR="00887662" w:rsidRPr="00D240B5" w14:paraId="5CFC5F73" w14:textId="77777777" w:rsidTr="00887662">
        <w:trPr>
          <w:trHeight w:val="1350"/>
        </w:trPr>
        <w:tc>
          <w:tcPr>
            <w:tcW w:w="430" w:type="dxa"/>
            <w:hideMark/>
          </w:tcPr>
          <w:p w14:paraId="275E807F" w14:textId="77777777" w:rsidR="00887662" w:rsidRPr="005D6FBC" w:rsidRDefault="00887662" w:rsidP="00887662">
            <w:pPr>
              <w:jc w:val="center"/>
              <w:rPr>
                <w:sz w:val="18"/>
                <w:szCs w:val="18"/>
                <w:lang w:eastAsia="pt-BR"/>
              </w:rPr>
            </w:pPr>
            <w:r w:rsidRPr="005D6FBC">
              <w:rPr>
                <w:sz w:val="18"/>
                <w:szCs w:val="18"/>
                <w:lang w:eastAsia="pt-BR"/>
              </w:rPr>
              <w:lastRenderedPageBreak/>
              <w:t>199</w:t>
            </w:r>
          </w:p>
        </w:tc>
        <w:tc>
          <w:tcPr>
            <w:tcW w:w="841" w:type="dxa"/>
            <w:noWrap/>
            <w:hideMark/>
          </w:tcPr>
          <w:p w14:paraId="6F746053" w14:textId="77777777" w:rsidR="00887662" w:rsidRPr="005D6FBC" w:rsidRDefault="00887662" w:rsidP="00887662">
            <w:pPr>
              <w:jc w:val="center"/>
              <w:rPr>
                <w:sz w:val="18"/>
                <w:szCs w:val="18"/>
                <w:lang w:eastAsia="pt-BR"/>
              </w:rPr>
            </w:pPr>
            <w:r w:rsidRPr="005D6FBC">
              <w:rPr>
                <w:sz w:val="18"/>
                <w:szCs w:val="18"/>
                <w:lang w:eastAsia="pt-BR"/>
              </w:rPr>
              <w:t>452796</w:t>
            </w:r>
          </w:p>
        </w:tc>
        <w:tc>
          <w:tcPr>
            <w:tcW w:w="672" w:type="dxa"/>
            <w:hideMark/>
          </w:tcPr>
          <w:p w14:paraId="5EA04856" w14:textId="77777777" w:rsidR="00887662" w:rsidRPr="005D6FBC" w:rsidRDefault="00887662" w:rsidP="00887662">
            <w:pPr>
              <w:jc w:val="center"/>
              <w:rPr>
                <w:sz w:val="18"/>
                <w:szCs w:val="18"/>
                <w:lang w:eastAsia="pt-BR"/>
              </w:rPr>
            </w:pPr>
            <w:r w:rsidRPr="005D6FBC">
              <w:rPr>
                <w:sz w:val="18"/>
                <w:szCs w:val="18"/>
                <w:lang w:eastAsia="pt-BR"/>
              </w:rPr>
              <w:t>25.000</w:t>
            </w:r>
          </w:p>
        </w:tc>
        <w:tc>
          <w:tcPr>
            <w:tcW w:w="1119" w:type="dxa"/>
            <w:hideMark/>
          </w:tcPr>
          <w:p w14:paraId="4603F291" w14:textId="77777777" w:rsidR="00887662" w:rsidRPr="005D6FBC" w:rsidRDefault="00887662" w:rsidP="00887662">
            <w:pPr>
              <w:jc w:val="center"/>
              <w:rPr>
                <w:sz w:val="18"/>
                <w:szCs w:val="18"/>
                <w:lang w:eastAsia="pt-BR"/>
              </w:rPr>
            </w:pPr>
            <w:r w:rsidRPr="005D6FBC">
              <w:rPr>
                <w:sz w:val="18"/>
                <w:szCs w:val="18"/>
                <w:lang w:eastAsia="pt-BR"/>
              </w:rPr>
              <w:t>FRASCO</w:t>
            </w:r>
          </w:p>
        </w:tc>
        <w:tc>
          <w:tcPr>
            <w:tcW w:w="3459" w:type="dxa"/>
          </w:tcPr>
          <w:p w14:paraId="207D9106" w14:textId="77777777" w:rsidR="00887662" w:rsidRPr="005D6FBC" w:rsidRDefault="00887662" w:rsidP="00887662">
            <w:pPr>
              <w:jc w:val="both"/>
              <w:rPr>
                <w:sz w:val="18"/>
                <w:szCs w:val="18"/>
                <w:lang w:eastAsia="pt-BR"/>
              </w:rPr>
            </w:pPr>
            <w:r w:rsidRPr="005D6FBC">
              <w:rPr>
                <w:sz w:val="18"/>
                <w:szCs w:val="18"/>
                <w:lang w:eastAsia="pt-BR"/>
              </w:rPr>
              <w:t xml:space="preserve">Solução fisiológica 0,9% - 100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562" w:type="dxa"/>
            <w:vAlign w:val="center"/>
          </w:tcPr>
          <w:p w14:paraId="0C315FAF" w14:textId="77777777" w:rsidR="00887662" w:rsidRPr="005D6FBC" w:rsidRDefault="00887662" w:rsidP="00887662">
            <w:pPr>
              <w:jc w:val="center"/>
              <w:rPr>
                <w:sz w:val="18"/>
                <w:szCs w:val="18"/>
              </w:rPr>
            </w:pPr>
            <w:r w:rsidRPr="005D6FBC">
              <w:rPr>
                <w:sz w:val="18"/>
                <w:szCs w:val="18"/>
              </w:rPr>
              <w:t xml:space="preserve"> R$           4,35 </w:t>
            </w:r>
          </w:p>
        </w:tc>
        <w:tc>
          <w:tcPr>
            <w:tcW w:w="709" w:type="dxa"/>
            <w:vAlign w:val="center"/>
          </w:tcPr>
          <w:p w14:paraId="5D308182" w14:textId="77777777" w:rsidR="00887662" w:rsidRPr="005D6FBC" w:rsidRDefault="00887662" w:rsidP="00887662">
            <w:pPr>
              <w:jc w:val="center"/>
              <w:rPr>
                <w:sz w:val="18"/>
                <w:szCs w:val="18"/>
              </w:rPr>
            </w:pPr>
            <w:r w:rsidRPr="005D6FBC">
              <w:rPr>
                <w:sz w:val="18"/>
                <w:szCs w:val="18"/>
              </w:rPr>
              <w:t xml:space="preserve"> R$        5,19 </w:t>
            </w:r>
          </w:p>
        </w:tc>
        <w:tc>
          <w:tcPr>
            <w:tcW w:w="567" w:type="dxa"/>
            <w:vAlign w:val="center"/>
          </w:tcPr>
          <w:p w14:paraId="28E5364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C5F809A" w14:textId="77777777" w:rsidR="00887662" w:rsidRPr="005D6FBC" w:rsidRDefault="00887662" w:rsidP="00887662">
            <w:pPr>
              <w:jc w:val="center"/>
              <w:rPr>
                <w:sz w:val="18"/>
                <w:szCs w:val="18"/>
              </w:rPr>
            </w:pPr>
            <w:r w:rsidRPr="005D6FBC">
              <w:rPr>
                <w:sz w:val="18"/>
                <w:szCs w:val="18"/>
              </w:rPr>
              <w:t xml:space="preserve"> R$         7,19 </w:t>
            </w:r>
          </w:p>
        </w:tc>
        <w:tc>
          <w:tcPr>
            <w:tcW w:w="567" w:type="dxa"/>
            <w:vAlign w:val="center"/>
          </w:tcPr>
          <w:p w14:paraId="76D59318" w14:textId="77777777" w:rsidR="00887662" w:rsidRPr="005D6FBC" w:rsidRDefault="00887662" w:rsidP="00887662">
            <w:pPr>
              <w:jc w:val="center"/>
              <w:rPr>
                <w:sz w:val="18"/>
                <w:szCs w:val="18"/>
              </w:rPr>
            </w:pPr>
            <w:r w:rsidRPr="005D6FBC">
              <w:rPr>
                <w:sz w:val="18"/>
                <w:szCs w:val="18"/>
              </w:rPr>
              <w:t xml:space="preserve"> R$           6,45 </w:t>
            </w:r>
          </w:p>
        </w:tc>
        <w:tc>
          <w:tcPr>
            <w:tcW w:w="567" w:type="dxa"/>
            <w:vAlign w:val="center"/>
          </w:tcPr>
          <w:p w14:paraId="7A79095C"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1069023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785B757" w14:textId="77777777" w:rsidR="00887662" w:rsidRPr="00677EC4" w:rsidRDefault="00887662" w:rsidP="00887662">
            <w:pPr>
              <w:jc w:val="center"/>
              <w:rPr>
                <w:sz w:val="18"/>
                <w:szCs w:val="18"/>
                <w:lang w:eastAsia="pt-BR"/>
              </w:rPr>
            </w:pPr>
            <w:r w:rsidRPr="00677EC4">
              <w:rPr>
                <w:sz w:val="18"/>
                <w:szCs w:val="18"/>
                <w:lang w:eastAsia="pt-BR"/>
              </w:rPr>
              <w:t xml:space="preserve"> R$        3,48 </w:t>
            </w:r>
          </w:p>
        </w:tc>
        <w:tc>
          <w:tcPr>
            <w:tcW w:w="851" w:type="dxa"/>
            <w:vAlign w:val="center"/>
          </w:tcPr>
          <w:p w14:paraId="4FD75E8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51ECF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5FC484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A6D7407" w14:textId="77777777" w:rsidR="00887662" w:rsidRPr="00677EC4" w:rsidRDefault="00887662" w:rsidP="00887662">
            <w:pPr>
              <w:jc w:val="center"/>
              <w:rPr>
                <w:sz w:val="18"/>
                <w:szCs w:val="18"/>
                <w:lang w:eastAsia="pt-BR"/>
              </w:rPr>
            </w:pPr>
            <w:r w:rsidRPr="00677EC4">
              <w:rPr>
                <w:sz w:val="18"/>
                <w:szCs w:val="18"/>
                <w:lang w:eastAsia="pt-BR"/>
              </w:rPr>
              <w:t xml:space="preserve"> R$        5,44 </w:t>
            </w:r>
          </w:p>
        </w:tc>
        <w:tc>
          <w:tcPr>
            <w:tcW w:w="851" w:type="dxa"/>
            <w:vAlign w:val="center"/>
          </w:tcPr>
          <w:p w14:paraId="34091F23" w14:textId="77777777" w:rsidR="00887662" w:rsidRPr="00677EC4" w:rsidRDefault="00887662" w:rsidP="00887662">
            <w:pPr>
              <w:jc w:val="center"/>
              <w:rPr>
                <w:sz w:val="18"/>
                <w:szCs w:val="18"/>
                <w:lang w:eastAsia="pt-BR"/>
              </w:rPr>
            </w:pPr>
            <w:r w:rsidRPr="00677EC4">
              <w:rPr>
                <w:sz w:val="18"/>
                <w:szCs w:val="18"/>
                <w:lang w:eastAsia="pt-BR"/>
              </w:rPr>
              <w:t xml:space="preserve"> R$ 136.080,00 </w:t>
            </w:r>
          </w:p>
        </w:tc>
      </w:tr>
      <w:tr w:rsidR="00887662" w:rsidRPr="00D240B5" w14:paraId="79BF53DF" w14:textId="77777777" w:rsidTr="00887662">
        <w:trPr>
          <w:trHeight w:val="1350"/>
        </w:trPr>
        <w:tc>
          <w:tcPr>
            <w:tcW w:w="430" w:type="dxa"/>
            <w:hideMark/>
          </w:tcPr>
          <w:p w14:paraId="58E6A188" w14:textId="77777777" w:rsidR="00887662" w:rsidRPr="005D6FBC" w:rsidRDefault="00887662" w:rsidP="00887662">
            <w:pPr>
              <w:jc w:val="center"/>
              <w:rPr>
                <w:sz w:val="18"/>
                <w:szCs w:val="18"/>
                <w:lang w:eastAsia="pt-BR"/>
              </w:rPr>
            </w:pPr>
            <w:r w:rsidRPr="005D6FBC">
              <w:rPr>
                <w:sz w:val="18"/>
                <w:szCs w:val="18"/>
                <w:lang w:eastAsia="pt-BR"/>
              </w:rPr>
              <w:t>200</w:t>
            </w:r>
          </w:p>
        </w:tc>
        <w:tc>
          <w:tcPr>
            <w:tcW w:w="841" w:type="dxa"/>
            <w:noWrap/>
            <w:hideMark/>
          </w:tcPr>
          <w:p w14:paraId="22CFC7AF" w14:textId="77777777" w:rsidR="00887662" w:rsidRPr="005D6FBC" w:rsidRDefault="00887662" w:rsidP="00887662">
            <w:pPr>
              <w:jc w:val="center"/>
              <w:rPr>
                <w:sz w:val="18"/>
                <w:szCs w:val="18"/>
                <w:lang w:eastAsia="pt-BR"/>
              </w:rPr>
            </w:pPr>
            <w:r w:rsidRPr="005D6FBC">
              <w:rPr>
                <w:sz w:val="18"/>
                <w:szCs w:val="18"/>
                <w:lang w:eastAsia="pt-BR"/>
              </w:rPr>
              <w:t>452796</w:t>
            </w:r>
          </w:p>
        </w:tc>
        <w:tc>
          <w:tcPr>
            <w:tcW w:w="672" w:type="dxa"/>
            <w:hideMark/>
          </w:tcPr>
          <w:p w14:paraId="182C3FEC" w14:textId="77777777" w:rsidR="00887662" w:rsidRPr="005D6FBC" w:rsidRDefault="00887662" w:rsidP="00887662">
            <w:pPr>
              <w:jc w:val="center"/>
              <w:rPr>
                <w:sz w:val="18"/>
                <w:szCs w:val="18"/>
                <w:lang w:eastAsia="pt-BR"/>
              </w:rPr>
            </w:pPr>
            <w:r w:rsidRPr="005D6FBC">
              <w:rPr>
                <w:sz w:val="18"/>
                <w:szCs w:val="18"/>
                <w:lang w:eastAsia="pt-BR"/>
              </w:rPr>
              <w:t>15.000</w:t>
            </w:r>
          </w:p>
        </w:tc>
        <w:tc>
          <w:tcPr>
            <w:tcW w:w="1119" w:type="dxa"/>
            <w:hideMark/>
          </w:tcPr>
          <w:p w14:paraId="749CEED0"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4382969A" w14:textId="77777777" w:rsidR="00887662" w:rsidRPr="005D6FBC" w:rsidRDefault="00887662" w:rsidP="00887662">
            <w:pPr>
              <w:jc w:val="both"/>
              <w:rPr>
                <w:sz w:val="18"/>
                <w:szCs w:val="18"/>
                <w:lang w:eastAsia="pt-BR"/>
              </w:rPr>
            </w:pPr>
            <w:r w:rsidRPr="005D6FBC">
              <w:rPr>
                <w:sz w:val="18"/>
                <w:szCs w:val="18"/>
                <w:lang w:eastAsia="pt-BR"/>
              </w:rPr>
              <w:t xml:space="preserve">Solução fisiológica 0,9% - 250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562" w:type="dxa"/>
            <w:vAlign w:val="center"/>
          </w:tcPr>
          <w:p w14:paraId="03D8614C" w14:textId="77777777" w:rsidR="00887662" w:rsidRPr="005D6FBC" w:rsidRDefault="00887662" w:rsidP="00887662">
            <w:pPr>
              <w:jc w:val="center"/>
              <w:rPr>
                <w:sz w:val="18"/>
                <w:szCs w:val="18"/>
              </w:rPr>
            </w:pPr>
            <w:r w:rsidRPr="005D6FBC">
              <w:rPr>
                <w:sz w:val="18"/>
                <w:szCs w:val="18"/>
              </w:rPr>
              <w:t xml:space="preserve"> R$           4,82 </w:t>
            </w:r>
          </w:p>
        </w:tc>
        <w:tc>
          <w:tcPr>
            <w:tcW w:w="709" w:type="dxa"/>
            <w:vAlign w:val="center"/>
          </w:tcPr>
          <w:p w14:paraId="1F1961CD" w14:textId="77777777" w:rsidR="00887662" w:rsidRPr="005D6FBC" w:rsidRDefault="00887662" w:rsidP="00887662">
            <w:pPr>
              <w:jc w:val="center"/>
              <w:rPr>
                <w:sz w:val="18"/>
                <w:szCs w:val="18"/>
              </w:rPr>
            </w:pPr>
            <w:r w:rsidRPr="005D6FBC">
              <w:rPr>
                <w:sz w:val="18"/>
                <w:szCs w:val="18"/>
              </w:rPr>
              <w:t xml:space="preserve"> R$        6,08 </w:t>
            </w:r>
          </w:p>
        </w:tc>
        <w:tc>
          <w:tcPr>
            <w:tcW w:w="567" w:type="dxa"/>
            <w:vAlign w:val="center"/>
          </w:tcPr>
          <w:p w14:paraId="2BC9AA0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28B8223" w14:textId="77777777" w:rsidR="00887662" w:rsidRPr="005D6FBC" w:rsidRDefault="00887662" w:rsidP="00887662">
            <w:pPr>
              <w:jc w:val="center"/>
              <w:rPr>
                <w:sz w:val="18"/>
                <w:szCs w:val="18"/>
              </w:rPr>
            </w:pPr>
            <w:r w:rsidRPr="005D6FBC">
              <w:rPr>
                <w:sz w:val="18"/>
                <w:szCs w:val="18"/>
              </w:rPr>
              <w:t xml:space="preserve"> R$         6,12 </w:t>
            </w:r>
          </w:p>
        </w:tc>
        <w:tc>
          <w:tcPr>
            <w:tcW w:w="567" w:type="dxa"/>
            <w:vAlign w:val="center"/>
          </w:tcPr>
          <w:p w14:paraId="6D0C6522" w14:textId="77777777" w:rsidR="00887662" w:rsidRPr="005D6FBC" w:rsidRDefault="00887662" w:rsidP="00887662">
            <w:pPr>
              <w:jc w:val="center"/>
              <w:rPr>
                <w:sz w:val="18"/>
                <w:szCs w:val="18"/>
              </w:rPr>
            </w:pPr>
            <w:r w:rsidRPr="005D6FBC">
              <w:rPr>
                <w:sz w:val="18"/>
                <w:szCs w:val="18"/>
              </w:rPr>
              <w:t xml:space="preserve"> R$           8,17 </w:t>
            </w:r>
          </w:p>
        </w:tc>
        <w:tc>
          <w:tcPr>
            <w:tcW w:w="567" w:type="dxa"/>
            <w:vAlign w:val="center"/>
          </w:tcPr>
          <w:p w14:paraId="0F90C343" w14:textId="77777777" w:rsidR="00887662" w:rsidRPr="005D6FBC" w:rsidRDefault="00887662" w:rsidP="00887662">
            <w:pPr>
              <w:jc w:val="center"/>
              <w:rPr>
                <w:sz w:val="18"/>
                <w:szCs w:val="18"/>
              </w:rPr>
            </w:pPr>
            <w:r w:rsidRPr="005D6FBC">
              <w:rPr>
                <w:sz w:val="18"/>
                <w:szCs w:val="18"/>
              </w:rPr>
              <w:t xml:space="preserve"> R$       8,00 </w:t>
            </w:r>
          </w:p>
        </w:tc>
        <w:tc>
          <w:tcPr>
            <w:tcW w:w="851" w:type="dxa"/>
            <w:vAlign w:val="center"/>
          </w:tcPr>
          <w:p w14:paraId="3F9FA93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B2AC46B" w14:textId="77777777" w:rsidR="00887662" w:rsidRPr="00677EC4" w:rsidRDefault="00887662" w:rsidP="00887662">
            <w:pPr>
              <w:jc w:val="center"/>
              <w:rPr>
                <w:sz w:val="18"/>
                <w:szCs w:val="18"/>
                <w:lang w:eastAsia="pt-BR"/>
              </w:rPr>
            </w:pPr>
            <w:r w:rsidRPr="00677EC4">
              <w:rPr>
                <w:sz w:val="18"/>
                <w:szCs w:val="18"/>
                <w:lang w:eastAsia="pt-BR"/>
              </w:rPr>
              <w:t xml:space="preserve"> R$        3,95 </w:t>
            </w:r>
          </w:p>
        </w:tc>
        <w:tc>
          <w:tcPr>
            <w:tcW w:w="851" w:type="dxa"/>
            <w:vAlign w:val="center"/>
          </w:tcPr>
          <w:p w14:paraId="62BE343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E6A2E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04989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75DB6F0" w14:textId="77777777" w:rsidR="00887662" w:rsidRPr="00677EC4" w:rsidRDefault="00887662" w:rsidP="00887662">
            <w:pPr>
              <w:jc w:val="center"/>
              <w:rPr>
                <w:sz w:val="18"/>
                <w:szCs w:val="18"/>
                <w:lang w:eastAsia="pt-BR"/>
              </w:rPr>
            </w:pPr>
            <w:r w:rsidRPr="00677EC4">
              <w:rPr>
                <w:sz w:val="18"/>
                <w:szCs w:val="18"/>
                <w:lang w:eastAsia="pt-BR"/>
              </w:rPr>
              <w:t xml:space="preserve"> R$        6,19 </w:t>
            </w:r>
          </w:p>
        </w:tc>
        <w:tc>
          <w:tcPr>
            <w:tcW w:w="851" w:type="dxa"/>
            <w:vAlign w:val="center"/>
          </w:tcPr>
          <w:p w14:paraId="313FDAF2" w14:textId="77777777" w:rsidR="00887662" w:rsidRPr="00677EC4" w:rsidRDefault="00887662" w:rsidP="00887662">
            <w:pPr>
              <w:jc w:val="center"/>
              <w:rPr>
                <w:sz w:val="18"/>
                <w:szCs w:val="18"/>
                <w:lang w:eastAsia="pt-BR"/>
              </w:rPr>
            </w:pPr>
            <w:r w:rsidRPr="00677EC4">
              <w:rPr>
                <w:sz w:val="18"/>
                <w:szCs w:val="18"/>
                <w:lang w:eastAsia="pt-BR"/>
              </w:rPr>
              <w:t xml:space="preserve"> R$   92.835,00 </w:t>
            </w:r>
          </w:p>
        </w:tc>
      </w:tr>
      <w:tr w:rsidR="00887662" w:rsidRPr="00D240B5" w14:paraId="1D530396" w14:textId="77777777" w:rsidTr="00887662">
        <w:trPr>
          <w:trHeight w:val="1350"/>
        </w:trPr>
        <w:tc>
          <w:tcPr>
            <w:tcW w:w="430" w:type="dxa"/>
            <w:hideMark/>
          </w:tcPr>
          <w:p w14:paraId="3C0189AC" w14:textId="77777777" w:rsidR="00887662" w:rsidRPr="005D6FBC" w:rsidRDefault="00887662" w:rsidP="00887662">
            <w:pPr>
              <w:jc w:val="center"/>
              <w:rPr>
                <w:sz w:val="18"/>
                <w:szCs w:val="18"/>
                <w:lang w:eastAsia="pt-BR"/>
              </w:rPr>
            </w:pPr>
            <w:r w:rsidRPr="005D6FBC">
              <w:rPr>
                <w:sz w:val="18"/>
                <w:szCs w:val="18"/>
                <w:lang w:eastAsia="pt-BR"/>
              </w:rPr>
              <w:t>201</w:t>
            </w:r>
          </w:p>
        </w:tc>
        <w:tc>
          <w:tcPr>
            <w:tcW w:w="841" w:type="dxa"/>
            <w:noWrap/>
            <w:hideMark/>
          </w:tcPr>
          <w:p w14:paraId="220B6879" w14:textId="77777777" w:rsidR="00887662" w:rsidRPr="005D6FBC" w:rsidRDefault="00887662" w:rsidP="00887662">
            <w:pPr>
              <w:jc w:val="center"/>
              <w:rPr>
                <w:sz w:val="18"/>
                <w:szCs w:val="18"/>
                <w:lang w:eastAsia="pt-BR"/>
              </w:rPr>
            </w:pPr>
            <w:r w:rsidRPr="005D6FBC">
              <w:rPr>
                <w:sz w:val="18"/>
                <w:szCs w:val="18"/>
                <w:lang w:eastAsia="pt-BR"/>
              </w:rPr>
              <w:t>452796</w:t>
            </w:r>
          </w:p>
        </w:tc>
        <w:tc>
          <w:tcPr>
            <w:tcW w:w="672" w:type="dxa"/>
            <w:hideMark/>
          </w:tcPr>
          <w:p w14:paraId="2AB3AD65" w14:textId="77777777" w:rsidR="00887662" w:rsidRPr="005D6FBC" w:rsidRDefault="00887662" w:rsidP="00887662">
            <w:pPr>
              <w:jc w:val="center"/>
              <w:rPr>
                <w:sz w:val="18"/>
                <w:szCs w:val="18"/>
                <w:lang w:eastAsia="pt-BR"/>
              </w:rPr>
            </w:pPr>
            <w:r w:rsidRPr="005D6FBC">
              <w:rPr>
                <w:sz w:val="18"/>
                <w:szCs w:val="18"/>
                <w:lang w:eastAsia="pt-BR"/>
              </w:rPr>
              <w:t>10.000</w:t>
            </w:r>
          </w:p>
        </w:tc>
        <w:tc>
          <w:tcPr>
            <w:tcW w:w="1119" w:type="dxa"/>
            <w:hideMark/>
          </w:tcPr>
          <w:p w14:paraId="4A0FC173"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597D36BC" w14:textId="77777777" w:rsidR="00887662" w:rsidRPr="005D6FBC" w:rsidRDefault="00887662" w:rsidP="00887662">
            <w:pPr>
              <w:jc w:val="both"/>
              <w:rPr>
                <w:sz w:val="18"/>
                <w:szCs w:val="18"/>
                <w:lang w:eastAsia="pt-BR"/>
              </w:rPr>
            </w:pPr>
            <w:r w:rsidRPr="005D6FBC">
              <w:rPr>
                <w:sz w:val="18"/>
                <w:szCs w:val="18"/>
                <w:lang w:eastAsia="pt-BR"/>
              </w:rPr>
              <w:t xml:space="preserve">Solução fisiológica 0,9% 500 ml (soro fisiológico), estéril, atóxica; sistema fechado, acondicionada em bolsa ou frasco transparente, com dois pontos, um autocicratizante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562" w:type="dxa"/>
            <w:vAlign w:val="center"/>
          </w:tcPr>
          <w:p w14:paraId="33A9C1F5" w14:textId="77777777" w:rsidR="00887662" w:rsidRPr="005D6FBC" w:rsidRDefault="00887662" w:rsidP="00887662">
            <w:pPr>
              <w:jc w:val="center"/>
              <w:rPr>
                <w:sz w:val="18"/>
                <w:szCs w:val="18"/>
              </w:rPr>
            </w:pPr>
            <w:r w:rsidRPr="005D6FBC">
              <w:rPr>
                <w:sz w:val="18"/>
                <w:szCs w:val="18"/>
              </w:rPr>
              <w:t xml:space="preserve"> R$           5,85 </w:t>
            </w:r>
          </w:p>
        </w:tc>
        <w:tc>
          <w:tcPr>
            <w:tcW w:w="709" w:type="dxa"/>
            <w:vAlign w:val="center"/>
          </w:tcPr>
          <w:p w14:paraId="1282B0EB" w14:textId="77777777" w:rsidR="00887662" w:rsidRPr="005D6FBC" w:rsidRDefault="00887662" w:rsidP="00887662">
            <w:pPr>
              <w:jc w:val="center"/>
              <w:rPr>
                <w:sz w:val="18"/>
                <w:szCs w:val="18"/>
              </w:rPr>
            </w:pPr>
            <w:r w:rsidRPr="005D6FBC">
              <w:rPr>
                <w:sz w:val="18"/>
                <w:szCs w:val="18"/>
              </w:rPr>
              <w:t xml:space="preserve"> R$        6,05 </w:t>
            </w:r>
          </w:p>
        </w:tc>
        <w:tc>
          <w:tcPr>
            <w:tcW w:w="567" w:type="dxa"/>
            <w:vAlign w:val="center"/>
          </w:tcPr>
          <w:p w14:paraId="3AC9E3D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E3678FB" w14:textId="77777777" w:rsidR="00887662" w:rsidRPr="005D6FBC" w:rsidRDefault="00887662" w:rsidP="00887662">
            <w:pPr>
              <w:jc w:val="center"/>
              <w:rPr>
                <w:sz w:val="18"/>
                <w:szCs w:val="18"/>
              </w:rPr>
            </w:pPr>
            <w:r w:rsidRPr="005D6FBC">
              <w:rPr>
                <w:sz w:val="18"/>
                <w:szCs w:val="18"/>
              </w:rPr>
              <w:t xml:space="preserve"> R$         7,34 </w:t>
            </w:r>
          </w:p>
        </w:tc>
        <w:tc>
          <w:tcPr>
            <w:tcW w:w="567" w:type="dxa"/>
            <w:vAlign w:val="center"/>
          </w:tcPr>
          <w:p w14:paraId="3ACC3922" w14:textId="77777777" w:rsidR="00887662" w:rsidRPr="005D6FBC" w:rsidRDefault="00887662" w:rsidP="00887662">
            <w:pPr>
              <w:jc w:val="center"/>
              <w:rPr>
                <w:sz w:val="18"/>
                <w:szCs w:val="18"/>
              </w:rPr>
            </w:pPr>
            <w:r w:rsidRPr="005D6FBC">
              <w:rPr>
                <w:sz w:val="18"/>
                <w:szCs w:val="18"/>
              </w:rPr>
              <w:t xml:space="preserve"> R$         10,75 </w:t>
            </w:r>
          </w:p>
        </w:tc>
        <w:tc>
          <w:tcPr>
            <w:tcW w:w="567" w:type="dxa"/>
            <w:vAlign w:val="center"/>
          </w:tcPr>
          <w:p w14:paraId="47B8A23F" w14:textId="77777777" w:rsidR="00887662" w:rsidRPr="005D6FBC" w:rsidRDefault="00887662" w:rsidP="00887662">
            <w:pPr>
              <w:jc w:val="center"/>
              <w:rPr>
                <w:sz w:val="18"/>
                <w:szCs w:val="18"/>
              </w:rPr>
            </w:pPr>
            <w:r w:rsidRPr="005D6FBC">
              <w:rPr>
                <w:sz w:val="18"/>
                <w:szCs w:val="18"/>
              </w:rPr>
              <w:t xml:space="preserve"> R$       9,00 </w:t>
            </w:r>
          </w:p>
        </w:tc>
        <w:tc>
          <w:tcPr>
            <w:tcW w:w="851" w:type="dxa"/>
            <w:vAlign w:val="center"/>
          </w:tcPr>
          <w:p w14:paraId="11351D03" w14:textId="77777777" w:rsidR="00887662" w:rsidRPr="005D6FBC" w:rsidRDefault="00887662" w:rsidP="00887662">
            <w:pPr>
              <w:jc w:val="center"/>
              <w:rPr>
                <w:sz w:val="18"/>
                <w:szCs w:val="18"/>
              </w:rPr>
            </w:pPr>
            <w:r w:rsidRPr="005D6FBC">
              <w:rPr>
                <w:sz w:val="18"/>
                <w:szCs w:val="18"/>
              </w:rPr>
              <w:t xml:space="preserve"> R$        5,30 </w:t>
            </w:r>
          </w:p>
        </w:tc>
        <w:tc>
          <w:tcPr>
            <w:tcW w:w="851" w:type="dxa"/>
            <w:vAlign w:val="center"/>
          </w:tcPr>
          <w:p w14:paraId="3DA6B29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F1D1A2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A81FE5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807798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1CEA1D6" w14:textId="77777777" w:rsidR="00887662" w:rsidRPr="00677EC4" w:rsidRDefault="00887662" w:rsidP="00887662">
            <w:pPr>
              <w:jc w:val="center"/>
              <w:rPr>
                <w:sz w:val="18"/>
                <w:szCs w:val="18"/>
                <w:lang w:eastAsia="pt-BR"/>
              </w:rPr>
            </w:pPr>
            <w:r w:rsidRPr="00677EC4">
              <w:rPr>
                <w:sz w:val="18"/>
                <w:szCs w:val="18"/>
                <w:lang w:eastAsia="pt-BR"/>
              </w:rPr>
              <w:t xml:space="preserve"> R$        7,38 </w:t>
            </w:r>
          </w:p>
        </w:tc>
        <w:tc>
          <w:tcPr>
            <w:tcW w:w="851" w:type="dxa"/>
            <w:vAlign w:val="center"/>
          </w:tcPr>
          <w:p w14:paraId="4F236E80" w14:textId="77777777" w:rsidR="00887662" w:rsidRPr="00677EC4" w:rsidRDefault="00887662" w:rsidP="00887662">
            <w:pPr>
              <w:jc w:val="center"/>
              <w:rPr>
                <w:sz w:val="18"/>
                <w:szCs w:val="18"/>
                <w:lang w:eastAsia="pt-BR"/>
              </w:rPr>
            </w:pPr>
            <w:r w:rsidRPr="00677EC4">
              <w:rPr>
                <w:sz w:val="18"/>
                <w:szCs w:val="18"/>
                <w:lang w:eastAsia="pt-BR"/>
              </w:rPr>
              <w:t xml:space="preserve"> R$   73.813,33 </w:t>
            </w:r>
          </w:p>
        </w:tc>
      </w:tr>
      <w:tr w:rsidR="00887662" w:rsidRPr="00D240B5" w14:paraId="5BFB3BAA" w14:textId="77777777" w:rsidTr="00887662">
        <w:trPr>
          <w:trHeight w:val="675"/>
        </w:trPr>
        <w:tc>
          <w:tcPr>
            <w:tcW w:w="430" w:type="dxa"/>
            <w:hideMark/>
          </w:tcPr>
          <w:p w14:paraId="14BD583A" w14:textId="77777777" w:rsidR="00887662" w:rsidRPr="005D6FBC" w:rsidRDefault="00887662" w:rsidP="00887662">
            <w:pPr>
              <w:jc w:val="center"/>
              <w:rPr>
                <w:sz w:val="18"/>
                <w:szCs w:val="18"/>
                <w:lang w:eastAsia="pt-BR"/>
              </w:rPr>
            </w:pPr>
            <w:r w:rsidRPr="005D6FBC">
              <w:rPr>
                <w:sz w:val="18"/>
                <w:szCs w:val="18"/>
                <w:lang w:eastAsia="pt-BR"/>
              </w:rPr>
              <w:t>202</w:t>
            </w:r>
          </w:p>
        </w:tc>
        <w:tc>
          <w:tcPr>
            <w:tcW w:w="841" w:type="dxa"/>
            <w:noWrap/>
            <w:hideMark/>
          </w:tcPr>
          <w:p w14:paraId="3EEE6E87" w14:textId="77777777" w:rsidR="00887662" w:rsidRPr="005D6FBC" w:rsidRDefault="00887662" w:rsidP="00887662">
            <w:pPr>
              <w:jc w:val="center"/>
              <w:rPr>
                <w:sz w:val="18"/>
                <w:szCs w:val="18"/>
                <w:lang w:eastAsia="pt-BR"/>
              </w:rPr>
            </w:pPr>
            <w:r w:rsidRPr="005D6FBC">
              <w:rPr>
                <w:sz w:val="18"/>
                <w:szCs w:val="18"/>
                <w:lang w:eastAsia="pt-BR"/>
              </w:rPr>
              <w:t>366913</w:t>
            </w:r>
          </w:p>
        </w:tc>
        <w:tc>
          <w:tcPr>
            <w:tcW w:w="672" w:type="dxa"/>
            <w:hideMark/>
          </w:tcPr>
          <w:p w14:paraId="5C13197E"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63C5D88E"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38119B00" w14:textId="77777777" w:rsidR="00887662" w:rsidRPr="005D6FBC" w:rsidRDefault="00887662" w:rsidP="00887662">
            <w:pPr>
              <w:jc w:val="both"/>
              <w:rPr>
                <w:sz w:val="18"/>
                <w:szCs w:val="18"/>
                <w:lang w:eastAsia="pt-BR"/>
              </w:rPr>
            </w:pPr>
            <w:r w:rsidRPr="005D6FBC">
              <w:rPr>
                <w:sz w:val="18"/>
                <w:szCs w:val="18"/>
                <w:lang w:eastAsia="pt-BR"/>
              </w:rPr>
              <w:t xml:space="preserve">Solução glicofisiológica, 250 ml (soro glicofisiológico), estéril, acondicionada em bolsa plástica de polipropileno, provido de </w:t>
            </w:r>
            <w:r w:rsidRPr="005D6FBC">
              <w:rPr>
                <w:sz w:val="18"/>
                <w:szCs w:val="18"/>
                <w:lang w:eastAsia="pt-BR"/>
              </w:rPr>
              <w:lastRenderedPageBreak/>
              <w:t>bico dosador com tampinha estéril. Sistema fechado.</w:t>
            </w:r>
          </w:p>
        </w:tc>
        <w:tc>
          <w:tcPr>
            <w:tcW w:w="562" w:type="dxa"/>
            <w:vAlign w:val="center"/>
          </w:tcPr>
          <w:p w14:paraId="1674198E" w14:textId="77777777" w:rsidR="00887662" w:rsidRPr="005D6FBC" w:rsidRDefault="00887662" w:rsidP="00887662">
            <w:pPr>
              <w:jc w:val="center"/>
              <w:rPr>
                <w:sz w:val="18"/>
                <w:szCs w:val="18"/>
              </w:rPr>
            </w:pPr>
            <w:r w:rsidRPr="005D6FBC">
              <w:rPr>
                <w:sz w:val="18"/>
                <w:szCs w:val="18"/>
              </w:rPr>
              <w:lastRenderedPageBreak/>
              <w:t xml:space="preserve"> R$           4,86 </w:t>
            </w:r>
          </w:p>
        </w:tc>
        <w:tc>
          <w:tcPr>
            <w:tcW w:w="709" w:type="dxa"/>
            <w:vAlign w:val="center"/>
          </w:tcPr>
          <w:p w14:paraId="7F052C28" w14:textId="77777777" w:rsidR="00887662" w:rsidRPr="005D6FBC" w:rsidRDefault="00887662" w:rsidP="00887662">
            <w:pPr>
              <w:jc w:val="center"/>
              <w:rPr>
                <w:sz w:val="18"/>
                <w:szCs w:val="18"/>
              </w:rPr>
            </w:pPr>
            <w:r w:rsidRPr="005D6FBC">
              <w:rPr>
                <w:sz w:val="18"/>
                <w:szCs w:val="18"/>
              </w:rPr>
              <w:t xml:space="preserve"> R$        5,12 </w:t>
            </w:r>
          </w:p>
        </w:tc>
        <w:tc>
          <w:tcPr>
            <w:tcW w:w="567" w:type="dxa"/>
            <w:vAlign w:val="center"/>
          </w:tcPr>
          <w:p w14:paraId="047BF6F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2BF168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7CF67D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ACEC107" w14:textId="77777777" w:rsidR="00887662" w:rsidRPr="005D6FBC" w:rsidRDefault="00887662" w:rsidP="00887662">
            <w:pPr>
              <w:jc w:val="center"/>
              <w:rPr>
                <w:sz w:val="18"/>
                <w:szCs w:val="18"/>
              </w:rPr>
            </w:pPr>
            <w:r w:rsidRPr="005D6FBC">
              <w:rPr>
                <w:sz w:val="18"/>
                <w:szCs w:val="18"/>
              </w:rPr>
              <w:t xml:space="preserve"> R$       8,00 </w:t>
            </w:r>
          </w:p>
        </w:tc>
        <w:tc>
          <w:tcPr>
            <w:tcW w:w="851" w:type="dxa"/>
            <w:vAlign w:val="center"/>
          </w:tcPr>
          <w:p w14:paraId="38CFE5F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AB4EB1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ABFFC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680BCD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D8DF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20A5880" w14:textId="77777777" w:rsidR="00887662" w:rsidRPr="00677EC4" w:rsidRDefault="00887662" w:rsidP="00887662">
            <w:pPr>
              <w:jc w:val="center"/>
              <w:rPr>
                <w:sz w:val="18"/>
                <w:szCs w:val="18"/>
                <w:lang w:eastAsia="pt-BR"/>
              </w:rPr>
            </w:pPr>
            <w:r w:rsidRPr="00677EC4">
              <w:rPr>
                <w:sz w:val="18"/>
                <w:szCs w:val="18"/>
                <w:lang w:eastAsia="pt-BR"/>
              </w:rPr>
              <w:t xml:space="preserve"> R$        5,99 </w:t>
            </w:r>
          </w:p>
        </w:tc>
        <w:tc>
          <w:tcPr>
            <w:tcW w:w="851" w:type="dxa"/>
            <w:vAlign w:val="center"/>
          </w:tcPr>
          <w:p w14:paraId="21F2001E" w14:textId="77777777" w:rsidR="00887662" w:rsidRPr="00677EC4" w:rsidRDefault="00887662" w:rsidP="00887662">
            <w:pPr>
              <w:jc w:val="center"/>
              <w:rPr>
                <w:sz w:val="18"/>
                <w:szCs w:val="18"/>
                <w:lang w:eastAsia="pt-BR"/>
              </w:rPr>
            </w:pPr>
            <w:r w:rsidRPr="00677EC4">
              <w:rPr>
                <w:sz w:val="18"/>
                <w:szCs w:val="18"/>
                <w:lang w:eastAsia="pt-BR"/>
              </w:rPr>
              <w:t xml:space="preserve"> R$     5.993,33 </w:t>
            </w:r>
          </w:p>
        </w:tc>
      </w:tr>
      <w:tr w:rsidR="00887662" w:rsidRPr="00D240B5" w14:paraId="2C6C91B5" w14:textId="77777777" w:rsidTr="00887662">
        <w:trPr>
          <w:trHeight w:val="675"/>
        </w:trPr>
        <w:tc>
          <w:tcPr>
            <w:tcW w:w="430" w:type="dxa"/>
            <w:hideMark/>
          </w:tcPr>
          <w:p w14:paraId="502CCE83" w14:textId="77777777" w:rsidR="00887662" w:rsidRPr="005D6FBC" w:rsidRDefault="00887662" w:rsidP="00887662">
            <w:pPr>
              <w:jc w:val="center"/>
              <w:rPr>
                <w:sz w:val="18"/>
                <w:szCs w:val="18"/>
                <w:lang w:eastAsia="pt-BR"/>
              </w:rPr>
            </w:pPr>
            <w:r w:rsidRPr="005D6FBC">
              <w:rPr>
                <w:sz w:val="18"/>
                <w:szCs w:val="18"/>
                <w:lang w:eastAsia="pt-BR"/>
              </w:rPr>
              <w:t>203</w:t>
            </w:r>
          </w:p>
        </w:tc>
        <w:tc>
          <w:tcPr>
            <w:tcW w:w="841" w:type="dxa"/>
            <w:noWrap/>
            <w:hideMark/>
          </w:tcPr>
          <w:p w14:paraId="61FB44B0" w14:textId="77777777" w:rsidR="00887662" w:rsidRPr="005D6FBC" w:rsidRDefault="00887662" w:rsidP="00887662">
            <w:pPr>
              <w:jc w:val="center"/>
              <w:rPr>
                <w:sz w:val="18"/>
                <w:szCs w:val="18"/>
                <w:lang w:eastAsia="pt-BR"/>
              </w:rPr>
            </w:pPr>
            <w:r w:rsidRPr="005D6FBC">
              <w:rPr>
                <w:sz w:val="18"/>
                <w:szCs w:val="18"/>
                <w:lang w:eastAsia="pt-BR"/>
              </w:rPr>
              <w:t>366913</w:t>
            </w:r>
          </w:p>
        </w:tc>
        <w:tc>
          <w:tcPr>
            <w:tcW w:w="672" w:type="dxa"/>
            <w:hideMark/>
          </w:tcPr>
          <w:p w14:paraId="7F87109D"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7B9560D3"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2CB0805B" w14:textId="77777777" w:rsidR="00887662" w:rsidRPr="005D6FBC" w:rsidRDefault="00887662" w:rsidP="00887662">
            <w:pPr>
              <w:jc w:val="both"/>
              <w:rPr>
                <w:sz w:val="18"/>
                <w:szCs w:val="18"/>
                <w:lang w:eastAsia="pt-BR"/>
              </w:rPr>
            </w:pPr>
            <w:r w:rsidRPr="005D6FBC">
              <w:rPr>
                <w:sz w:val="18"/>
                <w:szCs w:val="18"/>
                <w:lang w:eastAsia="pt-BR"/>
              </w:rPr>
              <w:t>Solução glicofisiológica, 500 ml (soro glicofisiológico), estéril, acondicionada em bolsa plástica de polipropileno, provido de bico dosador com tampinha estéril. Sistema fechado.</w:t>
            </w:r>
          </w:p>
        </w:tc>
        <w:tc>
          <w:tcPr>
            <w:tcW w:w="562" w:type="dxa"/>
            <w:vAlign w:val="center"/>
          </w:tcPr>
          <w:p w14:paraId="0A38E6B9" w14:textId="77777777" w:rsidR="00887662" w:rsidRPr="005D6FBC" w:rsidRDefault="00887662" w:rsidP="00887662">
            <w:pPr>
              <w:jc w:val="center"/>
              <w:rPr>
                <w:sz w:val="18"/>
                <w:szCs w:val="18"/>
              </w:rPr>
            </w:pPr>
            <w:r w:rsidRPr="005D6FBC">
              <w:rPr>
                <w:sz w:val="18"/>
                <w:szCs w:val="18"/>
              </w:rPr>
              <w:t xml:space="preserve"> R$           6,20 </w:t>
            </w:r>
          </w:p>
        </w:tc>
        <w:tc>
          <w:tcPr>
            <w:tcW w:w="709" w:type="dxa"/>
            <w:vAlign w:val="center"/>
          </w:tcPr>
          <w:p w14:paraId="43F7FB82" w14:textId="77777777" w:rsidR="00887662" w:rsidRPr="005D6FBC" w:rsidRDefault="00887662" w:rsidP="00887662">
            <w:pPr>
              <w:jc w:val="center"/>
              <w:rPr>
                <w:sz w:val="18"/>
                <w:szCs w:val="18"/>
              </w:rPr>
            </w:pPr>
            <w:r w:rsidRPr="005D6FBC">
              <w:rPr>
                <w:sz w:val="18"/>
                <w:szCs w:val="18"/>
              </w:rPr>
              <w:t xml:space="preserve"> R$        6,76 </w:t>
            </w:r>
          </w:p>
        </w:tc>
        <w:tc>
          <w:tcPr>
            <w:tcW w:w="567" w:type="dxa"/>
            <w:vAlign w:val="center"/>
          </w:tcPr>
          <w:p w14:paraId="1B787BD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833201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C624B3F" w14:textId="77777777" w:rsidR="00887662" w:rsidRPr="005D6FBC" w:rsidRDefault="00887662" w:rsidP="00887662">
            <w:pPr>
              <w:jc w:val="center"/>
              <w:rPr>
                <w:sz w:val="18"/>
                <w:szCs w:val="18"/>
              </w:rPr>
            </w:pPr>
            <w:r w:rsidRPr="005D6FBC">
              <w:rPr>
                <w:sz w:val="18"/>
                <w:szCs w:val="18"/>
              </w:rPr>
              <w:t xml:space="preserve"> R$         11,18 </w:t>
            </w:r>
          </w:p>
        </w:tc>
        <w:tc>
          <w:tcPr>
            <w:tcW w:w="567" w:type="dxa"/>
            <w:vAlign w:val="center"/>
          </w:tcPr>
          <w:p w14:paraId="41EDA1B4"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54614CD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3CE5EE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1C7D1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2F8CBA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DA8B04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B7ECCD6" w14:textId="77777777" w:rsidR="00887662" w:rsidRPr="00677EC4" w:rsidRDefault="00887662" w:rsidP="00887662">
            <w:pPr>
              <w:jc w:val="center"/>
              <w:rPr>
                <w:sz w:val="18"/>
                <w:szCs w:val="18"/>
                <w:lang w:eastAsia="pt-BR"/>
              </w:rPr>
            </w:pPr>
            <w:r w:rsidRPr="00677EC4">
              <w:rPr>
                <w:sz w:val="18"/>
                <w:szCs w:val="18"/>
                <w:lang w:eastAsia="pt-BR"/>
              </w:rPr>
              <w:t xml:space="preserve"> R$        9,03 </w:t>
            </w:r>
          </w:p>
        </w:tc>
        <w:tc>
          <w:tcPr>
            <w:tcW w:w="851" w:type="dxa"/>
            <w:vAlign w:val="center"/>
          </w:tcPr>
          <w:p w14:paraId="0A85070F" w14:textId="77777777" w:rsidR="00887662" w:rsidRPr="00677EC4" w:rsidRDefault="00887662" w:rsidP="00887662">
            <w:pPr>
              <w:jc w:val="center"/>
              <w:rPr>
                <w:sz w:val="18"/>
                <w:szCs w:val="18"/>
                <w:lang w:eastAsia="pt-BR"/>
              </w:rPr>
            </w:pPr>
            <w:r w:rsidRPr="00677EC4">
              <w:rPr>
                <w:sz w:val="18"/>
                <w:szCs w:val="18"/>
                <w:lang w:eastAsia="pt-BR"/>
              </w:rPr>
              <w:t xml:space="preserve"> R$     9.034,50 </w:t>
            </w:r>
          </w:p>
        </w:tc>
      </w:tr>
      <w:tr w:rsidR="00887662" w:rsidRPr="00D240B5" w14:paraId="4393A5F9" w14:textId="77777777" w:rsidTr="00887662">
        <w:trPr>
          <w:trHeight w:val="675"/>
        </w:trPr>
        <w:tc>
          <w:tcPr>
            <w:tcW w:w="430" w:type="dxa"/>
            <w:hideMark/>
          </w:tcPr>
          <w:p w14:paraId="5C1E9CA0" w14:textId="77777777" w:rsidR="00887662" w:rsidRPr="005D6FBC" w:rsidRDefault="00887662" w:rsidP="00887662">
            <w:pPr>
              <w:jc w:val="center"/>
              <w:rPr>
                <w:sz w:val="18"/>
                <w:szCs w:val="18"/>
                <w:lang w:eastAsia="pt-BR"/>
              </w:rPr>
            </w:pPr>
            <w:r w:rsidRPr="005D6FBC">
              <w:rPr>
                <w:sz w:val="18"/>
                <w:szCs w:val="18"/>
                <w:lang w:eastAsia="pt-BR"/>
              </w:rPr>
              <w:t>204</w:t>
            </w:r>
          </w:p>
        </w:tc>
        <w:tc>
          <w:tcPr>
            <w:tcW w:w="841" w:type="dxa"/>
            <w:noWrap/>
            <w:hideMark/>
          </w:tcPr>
          <w:p w14:paraId="1D6B9818" w14:textId="77777777" w:rsidR="00887662" w:rsidRPr="005D6FBC" w:rsidRDefault="00887662" w:rsidP="00887662">
            <w:pPr>
              <w:jc w:val="center"/>
              <w:rPr>
                <w:sz w:val="18"/>
                <w:szCs w:val="18"/>
                <w:lang w:eastAsia="pt-BR"/>
              </w:rPr>
            </w:pPr>
            <w:r w:rsidRPr="005D6FBC">
              <w:rPr>
                <w:sz w:val="18"/>
                <w:szCs w:val="18"/>
                <w:lang w:eastAsia="pt-BR"/>
              </w:rPr>
              <w:t>357880</w:t>
            </w:r>
          </w:p>
        </w:tc>
        <w:tc>
          <w:tcPr>
            <w:tcW w:w="672" w:type="dxa"/>
            <w:hideMark/>
          </w:tcPr>
          <w:p w14:paraId="43B68EC2"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4D8F919A"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17D194B8" w14:textId="77777777" w:rsidR="00887662" w:rsidRPr="005D6FBC" w:rsidRDefault="00887662" w:rsidP="00887662">
            <w:pPr>
              <w:jc w:val="both"/>
              <w:rPr>
                <w:sz w:val="18"/>
                <w:szCs w:val="18"/>
                <w:lang w:eastAsia="pt-BR"/>
              </w:rPr>
            </w:pPr>
            <w:r w:rsidRPr="005D6FBC">
              <w:rPr>
                <w:sz w:val="18"/>
                <w:szCs w:val="18"/>
                <w:lang w:eastAsia="pt-BR"/>
              </w:rPr>
              <w:t>Solução de glicose a 5% (soro glicosado), 250 ml, estéril, acondicionada em bolsa plástica de polipropileno, provido de bico dosador com tampinha estéril. Sistema fechado.</w:t>
            </w:r>
          </w:p>
        </w:tc>
        <w:tc>
          <w:tcPr>
            <w:tcW w:w="562" w:type="dxa"/>
            <w:vAlign w:val="center"/>
          </w:tcPr>
          <w:p w14:paraId="5E430D2A" w14:textId="77777777" w:rsidR="00887662" w:rsidRPr="005D6FBC" w:rsidRDefault="00887662" w:rsidP="00887662">
            <w:pPr>
              <w:jc w:val="center"/>
              <w:rPr>
                <w:sz w:val="18"/>
                <w:szCs w:val="18"/>
              </w:rPr>
            </w:pPr>
            <w:r w:rsidRPr="005D6FBC">
              <w:rPr>
                <w:sz w:val="18"/>
                <w:szCs w:val="18"/>
              </w:rPr>
              <w:t xml:space="preserve"> R$           4,69 </w:t>
            </w:r>
          </w:p>
        </w:tc>
        <w:tc>
          <w:tcPr>
            <w:tcW w:w="709" w:type="dxa"/>
            <w:vAlign w:val="center"/>
          </w:tcPr>
          <w:p w14:paraId="4D5CF88C" w14:textId="77777777" w:rsidR="00887662" w:rsidRPr="005D6FBC" w:rsidRDefault="00887662" w:rsidP="00887662">
            <w:pPr>
              <w:jc w:val="center"/>
              <w:rPr>
                <w:sz w:val="18"/>
                <w:szCs w:val="18"/>
              </w:rPr>
            </w:pPr>
            <w:r w:rsidRPr="005D6FBC">
              <w:rPr>
                <w:sz w:val="18"/>
                <w:szCs w:val="18"/>
              </w:rPr>
              <w:t xml:space="preserve"> R$        5,50 </w:t>
            </w:r>
          </w:p>
        </w:tc>
        <w:tc>
          <w:tcPr>
            <w:tcW w:w="567" w:type="dxa"/>
            <w:vAlign w:val="center"/>
          </w:tcPr>
          <w:p w14:paraId="02B7E91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47666E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D56B1A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EAC05D" w14:textId="77777777" w:rsidR="00887662" w:rsidRPr="005D6FBC" w:rsidRDefault="00887662" w:rsidP="00887662">
            <w:pPr>
              <w:jc w:val="center"/>
              <w:rPr>
                <w:sz w:val="18"/>
                <w:szCs w:val="18"/>
              </w:rPr>
            </w:pPr>
            <w:r w:rsidRPr="005D6FBC">
              <w:rPr>
                <w:sz w:val="18"/>
                <w:szCs w:val="18"/>
              </w:rPr>
              <w:t xml:space="preserve"> R$       8,00 </w:t>
            </w:r>
          </w:p>
        </w:tc>
        <w:tc>
          <w:tcPr>
            <w:tcW w:w="851" w:type="dxa"/>
            <w:vAlign w:val="center"/>
          </w:tcPr>
          <w:p w14:paraId="55E2A86B" w14:textId="77777777" w:rsidR="00887662" w:rsidRPr="005D6FBC" w:rsidRDefault="00887662" w:rsidP="00887662">
            <w:pPr>
              <w:jc w:val="center"/>
              <w:rPr>
                <w:sz w:val="18"/>
                <w:szCs w:val="18"/>
              </w:rPr>
            </w:pPr>
            <w:r w:rsidRPr="005D6FBC">
              <w:rPr>
                <w:sz w:val="18"/>
                <w:szCs w:val="18"/>
              </w:rPr>
              <w:t xml:space="preserve"> R$        4,19 </w:t>
            </w:r>
          </w:p>
        </w:tc>
        <w:tc>
          <w:tcPr>
            <w:tcW w:w="851" w:type="dxa"/>
            <w:vAlign w:val="center"/>
          </w:tcPr>
          <w:p w14:paraId="7363FBC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DBF7C4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61082F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27E2F2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DE2CB33" w14:textId="77777777" w:rsidR="00887662" w:rsidRPr="00677EC4" w:rsidRDefault="00887662" w:rsidP="00887662">
            <w:pPr>
              <w:jc w:val="center"/>
              <w:rPr>
                <w:sz w:val="18"/>
                <w:szCs w:val="18"/>
                <w:lang w:eastAsia="pt-BR"/>
              </w:rPr>
            </w:pPr>
            <w:r w:rsidRPr="00677EC4">
              <w:rPr>
                <w:sz w:val="18"/>
                <w:szCs w:val="18"/>
                <w:lang w:eastAsia="pt-BR"/>
              </w:rPr>
              <w:t xml:space="preserve"> R$        5,60 </w:t>
            </w:r>
          </w:p>
        </w:tc>
        <w:tc>
          <w:tcPr>
            <w:tcW w:w="851" w:type="dxa"/>
            <w:vAlign w:val="center"/>
          </w:tcPr>
          <w:p w14:paraId="509A1E92" w14:textId="77777777" w:rsidR="00887662" w:rsidRPr="00677EC4" w:rsidRDefault="00887662" w:rsidP="00887662">
            <w:pPr>
              <w:jc w:val="center"/>
              <w:rPr>
                <w:sz w:val="18"/>
                <w:szCs w:val="18"/>
                <w:lang w:eastAsia="pt-BR"/>
              </w:rPr>
            </w:pPr>
            <w:r w:rsidRPr="00677EC4">
              <w:rPr>
                <w:sz w:val="18"/>
                <w:szCs w:val="18"/>
                <w:lang w:eastAsia="pt-BR"/>
              </w:rPr>
              <w:t xml:space="preserve"> R$     2.797,50 </w:t>
            </w:r>
          </w:p>
        </w:tc>
      </w:tr>
      <w:tr w:rsidR="00887662" w:rsidRPr="00D240B5" w14:paraId="4290855A" w14:textId="77777777" w:rsidTr="00887662">
        <w:trPr>
          <w:trHeight w:val="675"/>
        </w:trPr>
        <w:tc>
          <w:tcPr>
            <w:tcW w:w="430" w:type="dxa"/>
            <w:hideMark/>
          </w:tcPr>
          <w:p w14:paraId="1253209E" w14:textId="77777777" w:rsidR="00887662" w:rsidRPr="005D6FBC" w:rsidRDefault="00887662" w:rsidP="00887662">
            <w:pPr>
              <w:jc w:val="center"/>
              <w:rPr>
                <w:sz w:val="18"/>
                <w:szCs w:val="18"/>
                <w:lang w:eastAsia="pt-BR"/>
              </w:rPr>
            </w:pPr>
            <w:r w:rsidRPr="005D6FBC">
              <w:rPr>
                <w:sz w:val="18"/>
                <w:szCs w:val="18"/>
                <w:lang w:eastAsia="pt-BR"/>
              </w:rPr>
              <w:t>205</w:t>
            </w:r>
          </w:p>
        </w:tc>
        <w:tc>
          <w:tcPr>
            <w:tcW w:w="841" w:type="dxa"/>
            <w:noWrap/>
            <w:hideMark/>
          </w:tcPr>
          <w:p w14:paraId="1A171B1A" w14:textId="77777777" w:rsidR="00887662" w:rsidRPr="005D6FBC" w:rsidRDefault="00887662" w:rsidP="00887662">
            <w:pPr>
              <w:jc w:val="center"/>
              <w:rPr>
                <w:sz w:val="18"/>
                <w:szCs w:val="18"/>
                <w:lang w:eastAsia="pt-BR"/>
              </w:rPr>
            </w:pPr>
            <w:r w:rsidRPr="005D6FBC">
              <w:rPr>
                <w:sz w:val="18"/>
                <w:szCs w:val="18"/>
                <w:lang w:eastAsia="pt-BR"/>
              </w:rPr>
              <w:t>357880</w:t>
            </w:r>
          </w:p>
        </w:tc>
        <w:tc>
          <w:tcPr>
            <w:tcW w:w="672" w:type="dxa"/>
            <w:hideMark/>
          </w:tcPr>
          <w:p w14:paraId="037775C9"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18EE627C"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0C44E6F2" w14:textId="77777777" w:rsidR="00887662" w:rsidRPr="005D6FBC" w:rsidRDefault="00887662" w:rsidP="00887662">
            <w:pPr>
              <w:jc w:val="both"/>
              <w:rPr>
                <w:sz w:val="18"/>
                <w:szCs w:val="18"/>
                <w:lang w:eastAsia="pt-BR"/>
              </w:rPr>
            </w:pPr>
            <w:r w:rsidRPr="005D6FBC">
              <w:rPr>
                <w:sz w:val="18"/>
                <w:szCs w:val="18"/>
                <w:lang w:eastAsia="pt-BR"/>
              </w:rPr>
              <w:t>Solução de glicose a 5% (soro glicosado), 500 ml, estéril, acondicionada em bolsa plástica de polipropileno, provido de bico dosador com tampinha estéril. Sistema fechado.</w:t>
            </w:r>
          </w:p>
        </w:tc>
        <w:tc>
          <w:tcPr>
            <w:tcW w:w="562" w:type="dxa"/>
            <w:vAlign w:val="center"/>
          </w:tcPr>
          <w:p w14:paraId="4A5C98B9" w14:textId="77777777" w:rsidR="00887662" w:rsidRPr="005D6FBC" w:rsidRDefault="00887662" w:rsidP="00887662">
            <w:pPr>
              <w:jc w:val="center"/>
              <w:rPr>
                <w:sz w:val="18"/>
                <w:szCs w:val="18"/>
              </w:rPr>
            </w:pPr>
            <w:r w:rsidRPr="005D6FBC">
              <w:rPr>
                <w:sz w:val="18"/>
                <w:szCs w:val="18"/>
              </w:rPr>
              <w:t xml:space="preserve"> R$           5,97 </w:t>
            </w:r>
          </w:p>
        </w:tc>
        <w:tc>
          <w:tcPr>
            <w:tcW w:w="709" w:type="dxa"/>
            <w:vAlign w:val="center"/>
          </w:tcPr>
          <w:p w14:paraId="5D5BBDA2" w14:textId="77777777" w:rsidR="00887662" w:rsidRPr="005D6FBC" w:rsidRDefault="00887662" w:rsidP="00887662">
            <w:pPr>
              <w:jc w:val="center"/>
              <w:rPr>
                <w:sz w:val="18"/>
                <w:szCs w:val="18"/>
              </w:rPr>
            </w:pPr>
            <w:r w:rsidRPr="005D6FBC">
              <w:rPr>
                <w:sz w:val="18"/>
                <w:szCs w:val="18"/>
              </w:rPr>
              <w:t xml:space="preserve"> R$        6,93 </w:t>
            </w:r>
          </w:p>
        </w:tc>
        <w:tc>
          <w:tcPr>
            <w:tcW w:w="567" w:type="dxa"/>
            <w:vAlign w:val="center"/>
          </w:tcPr>
          <w:p w14:paraId="2386D42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686CAD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C217E89" w14:textId="77777777" w:rsidR="00887662" w:rsidRPr="005D6FBC" w:rsidRDefault="00887662" w:rsidP="00887662">
            <w:pPr>
              <w:jc w:val="center"/>
              <w:rPr>
                <w:sz w:val="18"/>
                <w:szCs w:val="18"/>
              </w:rPr>
            </w:pPr>
            <w:r w:rsidRPr="005D6FBC">
              <w:rPr>
                <w:sz w:val="18"/>
                <w:szCs w:val="18"/>
              </w:rPr>
              <w:t xml:space="preserve"> R$         11,29 </w:t>
            </w:r>
          </w:p>
        </w:tc>
        <w:tc>
          <w:tcPr>
            <w:tcW w:w="567" w:type="dxa"/>
            <w:vAlign w:val="center"/>
          </w:tcPr>
          <w:p w14:paraId="2C005072"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231AF6DD" w14:textId="77777777" w:rsidR="00887662" w:rsidRPr="005D6FBC" w:rsidRDefault="00887662" w:rsidP="00887662">
            <w:pPr>
              <w:jc w:val="center"/>
              <w:rPr>
                <w:sz w:val="18"/>
                <w:szCs w:val="18"/>
              </w:rPr>
            </w:pPr>
            <w:r w:rsidRPr="005D6FBC">
              <w:rPr>
                <w:sz w:val="18"/>
                <w:szCs w:val="18"/>
              </w:rPr>
              <w:t xml:space="preserve"> R$        5,21 </w:t>
            </w:r>
          </w:p>
        </w:tc>
        <w:tc>
          <w:tcPr>
            <w:tcW w:w="851" w:type="dxa"/>
            <w:vAlign w:val="center"/>
          </w:tcPr>
          <w:p w14:paraId="5C7D40C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C2AA02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A4EE9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53A06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33EBAAA" w14:textId="77777777" w:rsidR="00887662" w:rsidRPr="00677EC4" w:rsidRDefault="00887662" w:rsidP="00887662">
            <w:pPr>
              <w:jc w:val="center"/>
              <w:rPr>
                <w:sz w:val="18"/>
                <w:szCs w:val="18"/>
                <w:lang w:eastAsia="pt-BR"/>
              </w:rPr>
            </w:pPr>
            <w:r w:rsidRPr="00677EC4">
              <w:rPr>
                <w:sz w:val="18"/>
                <w:szCs w:val="18"/>
                <w:lang w:eastAsia="pt-BR"/>
              </w:rPr>
              <w:t xml:space="preserve"> R$        8,28 </w:t>
            </w:r>
          </w:p>
        </w:tc>
        <w:tc>
          <w:tcPr>
            <w:tcW w:w="851" w:type="dxa"/>
            <w:vAlign w:val="center"/>
          </w:tcPr>
          <w:p w14:paraId="188BB44C" w14:textId="77777777" w:rsidR="00887662" w:rsidRPr="00677EC4" w:rsidRDefault="00887662" w:rsidP="00887662">
            <w:pPr>
              <w:jc w:val="center"/>
              <w:rPr>
                <w:sz w:val="18"/>
                <w:szCs w:val="18"/>
                <w:lang w:eastAsia="pt-BR"/>
              </w:rPr>
            </w:pPr>
            <w:r w:rsidRPr="00677EC4">
              <w:rPr>
                <w:sz w:val="18"/>
                <w:szCs w:val="18"/>
                <w:lang w:eastAsia="pt-BR"/>
              </w:rPr>
              <w:t xml:space="preserve"> R$     8.280,00 </w:t>
            </w:r>
          </w:p>
        </w:tc>
      </w:tr>
      <w:tr w:rsidR="00887662" w:rsidRPr="00D240B5" w14:paraId="552B12AE" w14:textId="77777777" w:rsidTr="00887662">
        <w:trPr>
          <w:trHeight w:val="450"/>
        </w:trPr>
        <w:tc>
          <w:tcPr>
            <w:tcW w:w="430" w:type="dxa"/>
            <w:hideMark/>
          </w:tcPr>
          <w:p w14:paraId="3D58B1F3" w14:textId="77777777" w:rsidR="00887662" w:rsidRPr="005D6FBC" w:rsidRDefault="00887662" w:rsidP="00887662">
            <w:pPr>
              <w:jc w:val="center"/>
              <w:rPr>
                <w:sz w:val="18"/>
                <w:szCs w:val="18"/>
                <w:lang w:eastAsia="pt-BR"/>
              </w:rPr>
            </w:pPr>
            <w:r w:rsidRPr="005D6FBC">
              <w:rPr>
                <w:sz w:val="18"/>
                <w:szCs w:val="18"/>
                <w:lang w:eastAsia="pt-BR"/>
              </w:rPr>
              <w:t>206</w:t>
            </w:r>
          </w:p>
        </w:tc>
        <w:tc>
          <w:tcPr>
            <w:tcW w:w="841" w:type="dxa"/>
            <w:noWrap/>
            <w:hideMark/>
          </w:tcPr>
          <w:p w14:paraId="0EAF9278" w14:textId="77777777" w:rsidR="00887662" w:rsidRPr="005D6FBC" w:rsidRDefault="00887662" w:rsidP="00887662">
            <w:pPr>
              <w:jc w:val="center"/>
              <w:rPr>
                <w:sz w:val="18"/>
                <w:szCs w:val="18"/>
                <w:lang w:eastAsia="pt-BR"/>
              </w:rPr>
            </w:pPr>
            <w:r w:rsidRPr="005D6FBC">
              <w:rPr>
                <w:sz w:val="18"/>
                <w:szCs w:val="18"/>
                <w:lang w:eastAsia="pt-BR"/>
              </w:rPr>
              <w:t>303292</w:t>
            </w:r>
          </w:p>
        </w:tc>
        <w:tc>
          <w:tcPr>
            <w:tcW w:w="672" w:type="dxa"/>
            <w:hideMark/>
          </w:tcPr>
          <w:p w14:paraId="0092BB3F"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18261577" w14:textId="77777777" w:rsidR="00887662" w:rsidRPr="005D6FBC" w:rsidRDefault="00887662" w:rsidP="00887662">
            <w:pPr>
              <w:jc w:val="center"/>
              <w:rPr>
                <w:sz w:val="18"/>
                <w:szCs w:val="18"/>
                <w:lang w:eastAsia="pt-BR"/>
              </w:rPr>
            </w:pPr>
            <w:r w:rsidRPr="005D6FBC">
              <w:rPr>
                <w:sz w:val="18"/>
                <w:szCs w:val="18"/>
                <w:lang w:eastAsia="pt-BR"/>
              </w:rPr>
              <w:t>FRASCO OU BOLSA</w:t>
            </w:r>
          </w:p>
        </w:tc>
        <w:tc>
          <w:tcPr>
            <w:tcW w:w="3459" w:type="dxa"/>
          </w:tcPr>
          <w:p w14:paraId="081224D7" w14:textId="77777777" w:rsidR="00887662" w:rsidRPr="005D6FBC" w:rsidRDefault="00887662" w:rsidP="00887662">
            <w:pPr>
              <w:jc w:val="both"/>
              <w:rPr>
                <w:sz w:val="18"/>
                <w:szCs w:val="18"/>
                <w:lang w:eastAsia="pt-BR"/>
              </w:rPr>
            </w:pPr>
            <w:r w:rsidRPr="005D6FBC">
              <w:rPr>
                <w:sz w:val="18"/>
                <w:szCs w:val="18"/>
                <w:lang w:eastAsia="pt-BR"/>
              </w:rPr>
              <w:t>Soro ringer lactato 500 ml, estéril, acondicionada em bolsa plástica de polipropileno, provido de bico dosador com tampinha estéril. Sistema fechado.</w:t>
            </w:r>
          </w:p>
        </w:tc>
        <w:tc>
          <w:tcPr>
            <w:tcW w:w="562" w:type="dxa"/>
            <w:vAlign w:val="center"/>
          </w:tcPr>
          <w:p w14:paraId="3B1C0A56" w14:textId="77777777" w:rsidR="00887662" w:rsidRPr="005D6FBC" w:rsidRDefault="00887662" w:rsidP="00887662">
            <w:pPr>
              <w:jc w:val="center"/>
              <w:rPr>
                <w:sz w:val="18"/>
                <w:szCs w:val="18"/>
              </w:rPr>
            </w:pPr>
            <w:r w:rsidRPr="005D6FBC">
              <w:rPr>
                <w:sz w:val="18"/>
                <w:szCs w:val="18"/>
              </w:rPr>
              <w:t xml:space="preserve"> R$           7,01 </w:t>
            </w:r>
          </w:p>
        </w:tc>
        <w:tc>
          <w:tcPr>
            <w:tcW w:w="709" w:type="dxa"/>
            <w:vAlign w:val="center"/>
          </w:tcPr>
          <w:p w14:paraId="3DC5463E" w14:textId="77777777" w:rsidR="00887662" w:rsidRPr="005D6FBC" w:rsidRDefault="00887662" w:rsidP="00887662">
            <w:pPr>
              <w:jc w:val="center"/>
              <w:rPr>
                <w:sz w:val="18"/>
                <w:szCs w:val="18"/>
              </w:rPr>
            </w:pPr>
            <w:r w:rsidRPr="005D6FBC">
              <w:rPr>
                <w:sz w:val="18"/>
                <w:szCs w:val="18"/>
              </w:rPr>
              <w:t xml:space="preserve"> R$        8,82 </w:t>
            </w:r>
          </w:p>
        </w:tc>
        <w:tc>
          <w:tcPr>
            <w:tcW w:w="567" w:type="dxa"/>
            <w:vAlign w:val="center"/>
          </w:tcPr>
          <w:p w14:paraId="5424952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A7A26A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B2A6ED9" w14:textId="77777777" w:rsidR="00887662" w:rsidRPr="005D6FBC" w:rsidRDefault="00887662" w:rsidP="00887662">
            <w:pPr>
              <w:jc w:val="center"/>
              <w:rPr>
                <w:sz w:val="18"/>
                <w:szCs w:val="18"/>
              </w:rPr>
            </w:pPr>
            <w:r w:rsidRPr="005D6FBC">
              <w:rPr>
                <w:sz w:val="18"/>
                <w:szCs w:val="18"/>
              </w:rPr>
              <w:t xml:space="preserve"> R$         11,82 </w:t>
            </w:r>
          </w:p>
        </w:tc>
        <w:tc>
          <w:tcPr>
            <w:tcW w:w="567" w:type="dxa"/>
            <w:vAlign w:val="center"/>
          </w:tcPr>
          <w:p w14:paraId="05EB56EC" w14:textId="77777777" w:rsidR="00887662" w:rsidRPr="005D6FBC" w:rsidRDefault="00887662" w:rsidP="00887662">
            <w:pPr>
              <w:jc w:val="center"/>
              <w:rPr>
                <w:sz w:val="18"/>
                <w:szCs w:val="18"/>
              </w:rPr>
            </w:pPr>
            <w:r w:rsidRPr="005D6FBC">
              <w:rPr>
                <w:sz w:val="18"/>
                <w:szCs w:val="18"/>
              </w:rPr>
              <w:t xml:space="preserve"> R$     12,00 </w:t>
            </w:r>
          </w:p>
        </w:tc>
        <w:tc>
          <w:tcPr>
            <w:tcW w:w="851" w:type="dxa"/>
            <w:vAlign w:val="center"/>
          </w:tcPr>
          <w:p w14:paraId="3072584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DB16CA4" w14:textId="77777777" w:rsidR="00887662" w:rsidRPr="00677EC4" w:rsidRDefault="00887662" w:rsidP="00887662">
            <w:pPr>
              <w:jc w:val="center"/>
              <w:rPr>
                <w:sz w:val="18"/>
                <w:szCs w:val="18"/>
                <w:lang w:eastAsia="pt-BR"/>
              </w:rPr>
            </w:pPr>
            <w:r w:rsidRPr="00677EC4">
              <w:rPr>
                <w:sz w:val="18"/>
                <w:szCs w:val="18"/>
                <w:lang w:eastAsia="pt-BR"/>
              </w:rPr>
              <w:t xml:space="preserve"> R$        6,49 </w:t>
            </w:r>
          </w:p>
        </w:tc>
        <w:tc>
          <w:tcPr>
            <w:tcW w:w="851" w:type="dxa"/>
            <w:vAlign w:val="center"/>
          </w:tcPr>
          <w:p w14:paraId="0AA1A90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DEE03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F4B7F6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E6491AC" w14:textId="77777777" w:rsidR="00887662" w:rsidRPr="00677EC4" w:rsidRDefault="00887662" w:rsidP="00887662">
            <w:pPr>
              <w:jc w:val="center"/>
              <w:rPr>
                <w:sz w:val="18"/>
                <w:szCs w:val="18"/>
                <w:lang w:eastAsia="pt-BR"/>
              </w:rPr>
            </w:pPr>
            <w:r w:rsidRPr="00677EC4">
              <w:rPr>
                <w:sz w:val="18"/>
                <w:szCs w:val="18"/>
                <w:lang w:eastAsia="pt-BR"/>
              </w:rPr>
              <w:t xml:space="preserve"> R$        9,23 </w:t>
            </w:r>
          </w:p>
        </w:tc>
        <w:tc>
          <w:tcPr>
            <w:tcW w:w="851" w:type="dxa"/>
            <w:vAlign w:val="center"/>
          </w:tcPr>
          <w:p w14:paraId="23357736" w14:textId="77777777" w:rsidR="00887662" w:rsidRPr="00677EC4" w:rsidRDefault="00887662" w:rsidP="00887662">
            <w:pPr>
              <w:jc w:val="center"/>
              <w:rPr>
                <w:sz w:val="18"/>
                <w:szCs w:val="18"/>
                <w:lang w:eastAsia="pt-BR"/>
              </w:rPr>
            </w:pPr>
            <w:r w:rsidRPr="00677EC4">
              <w:rPr>
                <w:sz w:val="18"/>
                <w:szCs w:val="18"/>
                <w:lang w:eastAsia="pt-BR"/>
              </w:rPr>
              <w:t xml:space="preserve"> R$     9.228,60 </w:t>
            </w:r>
          </w:p>
        </w:tc>
      </w:tr>
      <w:tr w:rsidR="00887662" w:rsidRPr="00D240B5" w14:paraId="528957C6" w14:textId="77777777" w:rsidTr="00887662">
        <w:trPr>
          <w:trHeight w:val="1125"/>
        </w:trPr>
        <w:tc>
          <w:tcPr>
            <w:tcW w:w="430" w:type="dxa"/>
            <w:hideMark/>
          </w:tcPr>
          <w:p w14:paraId="707882A9" w14:textId="77777777" w:rsidR="00887662" w:rsidRPr="005D6FBC" w:rsidRDefault="00887662" w:rsidP="00887662">
            <w:pPr>
              <w:jc w:val="center"/>
              <w:rPr>
                <w:sz w:val="18"/>
                <w:szCs w:val="18"/>
                <w:lang w:eastAsia="pt-BR"/>
              </w:rPr>
            </w:pPr>
            <w:r w:rsidRPr="005D6FBC">
              <w:rPr>
                <w:sz w:val="18"/>
                <w:szCs w:val="18"/>
                <w:lang w:eastAsia="pt-BR"/>
              </w:rPr>
              <w:t>207</w:t>
            </w:r>
          </w:p>
        </w:tc>
        <w:tc>
          <w:tcPr>
            <w:tcW w:w="841" w:type="dxa"/>
            <w:noWrap/>
            <w:hideMark/>
          </w:tcPr>
          <w:p w14:paraId="5A398B59" w14:textId="77777777" w:rsidR="00887662" w:rsidRPr="005D6FBC" w:rsidRDefault="00887662" w:rsidP="00887662">
            <w:pPr>
              <w:jc w:val="center"/>
              <w:rPr>
                <w:sz w:val="18"/>
                <w:szCs w:val="18"/>
                <w:lang w:eastAsia="pt-BR"/>
              </w:rPr>
            </w:pPr>
            <w:r w:rsidRPr="005D6FBC">
              <w:rPr>
                <w:sz w:val="18"/>
                <w:szCs w:val="18"/>
                <w:lang w:eastAsia="pt-BR"/>
              </w:rPr>
              <w:t>435899</w:t>
            </w:r>
          </w:p>
        </w:tc>
        <w:tc>
          <w:tcPr>
            <w:tcW w:w="672" w:type="dxa"/>
            <w:hideMark/>
          </w:tcPr>
          <w:p w14:paraId="6CA3BC35"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6078262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C5C8B65" w14:textId="77777777" w:rsidR="00887662" w:rsidRPr="005D6FBC" w:rsidRDefault="00887662" w:rsidP="00887662">
            <w:pPr>
              <w:jc w:val="both"/>
              <w:rPr>
                <w:sz w:val="18"/>
                <w:szCs w:val="18"/>
                <w:lang w:eastAsia="pt-BR"/>
              </w:rPr>
            </w:pPr>
            <w:r w:rsidRPr="005D6FBC">
              <w:rPr>
                <w:sz w:val="18"/>
                <w:szCs w:val="18"/>
                <w:lang w:eastAsia="pt-BR"/>
              </w:rPr>
              <w:t>Sonda de alimentação enteral (NASOENTERAL) em Poliuretano Nº 08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562" w:type="dxa"/>
            <w:vAlign w:val="center"/>
          </w:tcPr>
          <w:p w14:paraId="055C8ABF" w14:textId="77777777" w:rsidR="00887662" w:rsidRPr="005D6FBC" w:rsidRDefault="00887662" w:rsidP="00887662">
            <w:pPr>
              <w:jc w:val="center"/>
              <w:rPr>
                <w:sz w:val="18"/>
                <w:szCs w:val="18"/>
              </w:rPr>
            </w:pPr>
            <w:r w:rsidRPr="005D6FBC">
              <w:rPr>
                <w:sz w:val="18"/>
                <w:szCs w:val="18"/>
              </w:rPr>
              <w:t xml:space="preserve"> R$           9,21 </w:t>
            </w:r>
          </w:p>
        </w:tc>
        <w:tc>
          <w:tcPr>
            <w:tcW w:w="709" w:type="dxa"/>
            <w:vAlign w:val="center"/>
          </w:tcPr>
          <w:p w14:paraId="4A4367F9" w14:textId="77777777" w:rsidR="00887662" w:rsidRPr="005D6FBC" w:rsidRDefault="00887662" w:rsidP="00887662">
            <w:pPr>
              <w:jc w:val="center"/>
              <w:rPr>
                <w:sz w:val="18"/>
                <w:szCs w:val="18"/>
              </w:rPr>
            </w:pPr>
            <w:r w:rsidRPr="005D6FBC">
              <w:rPr>
                <w:sz w:val="18"/>
                <w:szCs w:val="18"/>
              </w:rPr>
              <w:t xml:space="preserve"> R$        9,31 </w:t>
            </w:r>
          </w:p>
        </w:tc>
        <w:tc>
          <w:tcPr>
            <w:tcW w:w="567" w:type="dxa"/>
            <w:vAlign w:val="center"/>
          </w:tcPr>
          <w:p w14:paraId="16F8AA3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CA652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3AC490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37AEEA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E227DC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C3FC72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C731A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C8A66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A4122F" w14:textId="77777777" w:rsidR="00887662" w:rsidRPr="00677EC4" w:rsidRDefault="00887662" w:rsidP="00887662">
            <w:pPr>
              <w:jc w:val="center"/>
              <w:rPr>
                <w:sz w:val="18"/>
                <w:szCs w:val="18"/>
                <w:lang w:eastAsia="pt-BR"/>
              </w:rPr>
            </w:pPr>
            <w:r w:rsidRPr="00677EC4">
              <w:rPr>
                <w:sz w:val="18"/>
                <w:szCs w:val="18"/>
                <w:lang w:eastAsia="pt-BR"/>
              </w:rPr>
              <w:t xml:space="preserve"> R$      12,31 </w:t>
            </w:r>
          </w:p>
        </w:tc>
        <w:tc>
          <w:tcPr>
            <w:tcW w:w="851" w:type="dxa"/>
            <w:shd w:val="clear" w:color="auto" w:fill="FFFF00"/>
            <w:vAlign w:val="center"/>
          </w:tcPr>
          <w:p w14:paraId="2A5A7655" w14:textId="77777777" w:rsidR="00887662" w:rsidRPr="00677EC4" w:rsidRDefault="00887662" w:rsidP="00887662">
            <w:pPr>
              <w:jc w:val="center"/>
              <w:rPr>
                <w:sz w:val="18"/>
                <w:szCs w:val="18"/>
                <w:lang w:eastAsia="pt-BR"/>
              </w:rPr>
            </w:pPr>
            <w:r w:rsidRPr="00677EC4">
              <w:rPr>
                <w:sz w:val="18"/>
                <w:szCs w:val="18"/>
                <w:lang w:eastAsia="pt-BR"/>
              </w:rPr>
              <w:t xml:space="preserve"> R$      10,28 </w:t>
            </w:r>
          </w:p>
        </w:tc>
        <w:tc>
          <w:tcPr>
            <w:tcW w:w="851" w:type="dxa"/>
            <w:vAlign w:val="center"/>
          </w:tcPr>
          <w:p w14:paraId="6B7A6BE0" w14:textId="77777777" w:rsidR="00887662" w:rsidRPr="00677EC4" w:rsidRDefault="00887662" w:rsidP="00887662">
            <w:pPr>
              <w:jc w:val="center"/>
              <w:rPr>
                <w:sz w:val="18"/>
                <w:szCs w:val="18"/>
                <w:lang w:eastAsia="pt-BR"/>
              </w:rPr>
            </w:pPr>
            <w:r w:rsidRPr="00677EC4">
              <w:rPr>
                <w:sz w:val="18"/>
                <w:szCs w:val="18"/>
                <w:lang w:eastAsia="pt-BR"/>
              </w:rPr>
              <w:t xml:space="preserve"> R$        205,51 </w:t>
            </w:r>
          </w:p>
        </w:tc>
      </w:tr>
      <w:tr w:rsidR="00887662" w:rsidRPr="00D240B5" w14:paraId="472D5979" w14:textId="77777777" w:rsidTr="00887662">
        <w:trPr>
          <w:trHeight w:val="1125"/>
        </w:trPr>
        <w:tc>
          <w:tcPr>
            <w:tcW w:w="430" w:type="dxa"/>
            <w:hideMark/>
          </w:tcPr>
          <w:p w14:paraId="79F93A3E" w14:textId="77777777" w:rsidR="00887662" w:rsidRPr="005D6FBC" w:rsidRDefault="00887662" w:rsidP="00887662">
            <w:pPr>
              <w:jc w:val="center"/>
              <w:rPr>
                <w:sz w:val="18"/>
                <w:szCs w:val="18"/>
                <w:lang w:eastAsia="pt-BR"/>
              </w:rPr>
            </w:pPr>
            <w:r w:rsidRPr="005D6FBC">
              <w:rPr>
                <w:sz w:val="18"/>
                <w:szCs w:val="18"/>
                <w:lang w:eastAsia="pt-BR"/>
              </w:rPr>
              <w:lastRenderedPageBreak/>
              <w:t>208</w:t>
            </w:r>
          </w:p>
        </w:tc>
        <w:tc>
          <w:tcPr>
            <w:tcW w:w="841" w:type="dxa"/>
            <w:noWrap/>
            <w:hideMark/>
          </w:tcPr>
          <w:p w14:paraId="693C4B44" w14:textId="77777777" w:rsidR="00887662" w:rsidRPr="005D6FBC" w:rsidRDefault="00887662" w:rsidP="00887662">
            <w:pPr>
              <w:jc w:val="center"/>
              <w:rPr>
                <w:sz w:val="18"/>
                <w:szCs w:val="18"/>
                <w:lang w:eastAsia="pt-BR"/>
              </w:rPr>
            </w:pPr>
            <w:r w:rsidRPr="005D6FBC">
              <w:rPr>
                <w:sz w:val="18"/>
                <w:szCs w:val="18"/>
                <w:lang w:eastAsia="pt-BR"/>
              </w:rPr>
              <w:t>435901</w:t>
            </w:r>
          </w:p>
        </w:tc>
        <w:tc>
          <w:tcPr>
            <w:tcW w:w="672" w:type="dxa"/>
            <w:hideMark/>
          </w:tcPr>
          <w:p w14:paraId="49205B86"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79640C2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E322FC6" w14:textId="77777777" w:rsidR="00887662" w:rsidRPr="005D6FBC" w:rsidRDefault="00887662" w:rsidP="00887662">
            <w:pPr>
              <w:jc w:val="both"/>
              <w:rPr>
                <w:sz w:val="18"/>
                <w:szCs w:val="18"/>
                <w:lang w:eastAsia="pt-BR"/>
              </w:rPr>
            </w:pPr>
            <w:r w:rsidRPr="005D6FBC">
              <w:rPr>
                <w:sz w:val="18"/>
                <w:szCs w:val="18"/>
                <w:lang w:eastAsia="pt-BR"/>
              </w:rPr>
              <w:t>Sonda de alimentação enteral (NASOENTERAL) em Poliuretano Nº 10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562" w:type="dxa"/>
            <w:vAlign w:val="center"/>
          </w:tcPr>
          <w:p w14:paraId="365F740E" w14:textId="77777777" w:rsidR="00887662" w:rsidRPr="005D6FBC" w:rsidRDefault="00887662" w:rsidP="00887662">
            <w:pPr>
              <w:jc w:val="center"/>
              <w:rPr>
                <w:sz w:val="18"/>
                <w:szCs w:val="18"/>
              </w:rPr>
            </w:pPr>
            <w:r w:rsidRPr="005D6FBC">
              <w:rPr>
                <w:sz w:val="18"/>
                <w:szCs w:val="18"/>
              </w:rPr>
              <w:t xml:space="preserve"> R$           9,02 </w:t>
            </w:r>
          </w:p>
        </w:tc>
        <w:tc>
          <w:tcPr>
            <w:tcW w:w="709" w:type="dxa"/>
            <w:vAlign w:val="center"/>
          </w:tcPr>
          <w:p w14:paraId="06F40E9D" w14:textId="77777777" w:rsidR="00887662" w:rsidRPr="005D6FBC" w:rsidRDefault="00887662" w:rsidP="00887662">
            <w:pPr>
              <w:jc w:val="center"/>
              <w:rPr>
                <w:sz w:val="18"/>
                <w:szCs w:val="18"/>
              </w:rPr>
            </w:pPr>
            <w:r w:rsidRPr="005D6FBC">
              <w:rPr>
                <w:sz w:val="18"/>
                <w:szCs w:val="18"/>
              </w:rPr>
              <w:t xml:space="preserve"> R$      10,22 </w:t>
            </w:r>
          </w:p>
        </w:tc>
        <w:tc>
          <w:tcPr>
            <w:tcW w:w="567" w:type="dxa"/>
            <w:vAlign w:val="center"/>
          </w:tcPr>
          <w:p w14:paraId="5BE1422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BB29C1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E1B0FB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F36FF4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BED17A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1B1EE24" w14:textId="77777777" w:rsidR="00887662" w:rsidRPr="00677EC4" w:rsidRDefault="00887662" w:rsidP="00887662">
            <w:pPr>
              <w:jc w:val="center"/>
              <w:rPr>
                <w:sz w:val="18"/>
                <w:szCs w:val="18"/>
                <w:lang w:eastAsia="pt-BR"/>
              </w:rPr>
            </w:pPr>
            <w:r w:rsidRPr="00677EC4">
              <w:rPr>
                <w:sz w:val="18"/>
                <w:szCs w:val="18"/>
                <w:lang w:eastAsia="pt-BR"/>
              </w:rPr>
              <w:t xml:space="preserve"> R$        8,65 </w:t>
            </w:r>
          </w:p>
        </w:tc>
        <w:tc>
          <w:tcPr>
            <w:tcW w:w="851" w:type="dxa"/>
            <w:vAlign w:val="center"/>
          </w:tcPr>
          <w:p w14:paraId="220987A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2A63B2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E38596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2CB9A03" w14:textId="77777777" w:rsidR="00887662" w:rsidRPr="00677EC4" w:rsidRDefault="00887662" w:rsidP="00887662">
            <w:pPr>
              <w:jc w:val="center"/>
              <w:rPr>
                <w:sz w:val="18"/>
                <w:szCs w:val="18"/>
                <w:lang w:eastAsia="pt-BR"/>
              </w:rPr>
            </w:pPr>
            <w:r w:rsidRPr="00677EC4">
              <w:rPr>
                <w:sz w:val="18"/>
                <w:szCs w:val="18"/>
                <w:lang w:eastAsia="pt-BR"/>
              </w:rPr>
              <w:t xml:space="preserve"> R$        9,30 </w:t>
            </w:r>
          </w:p>
        </w:tc>
        <w:tc>
          <w:tcPr>
            <w:tcW w:w="851" w:type="dxa"/>
            <w:vAlign w:val="center"/>
          </w:tcPr>
          <w:p w14:paraId="07E0691E" w14:textId="77777777" w:rsidR="00887662" w:rsidRPr="00677EC4" w:rsidRDefault="00887662" w:rsidP="00887662">
            <w:pPr>
              <w:jc w:val="center"/>
              <w:rPr>
                <w:sz w:val="18"/>
                <w:szCs w:val="18"/>
                <w:lang w:eastAsia="pt-BR"/>
              </w:rPr>
            </w:pPr>
            <w:r w:rsidRPr="00677EC4">
              <w:rPr>
                <w:sz w:val="18"/>
                <w:szCs w:val="18"/>
                <w:lang w:eastAsia="pt-BR"/>
              </w:rPr>
              <w:t xml:space="preserve"> R$        464,75 </w:t>
            </w:r>
          </w:p>
        </w:tc>
      </w:tr>
      <w:tr w:rsidR="00887662" w:rsidRPr="00D240B5" w14:paraId="2F6F6EAE" w14:textId="77777777" w:rsidTr="00887662">
        <w:trPr>
          <w:trHeight w:val="1125"/>
        </w:trPr>
        <w:tc>
          <w:tcPr>
            <w:tcW w:w="430" w:type="dxa"/>
            <w:hideMark/>
          </w:tcPr>
          <w:p w14:paraId="31CE4BED" w14:textId="77777777" w:rsidR="00887662" w:rsidRPr="005D6FBC" w:rsidRDefault="00887662" w:rsidP="00887662">
            <w:pPr>
              <w:jc w:val="center"/>
              <w:rPr>
                <w:sz w:val="18"/>
                <w:szCs w:val="18"/>
                <w:lang w:eastAsia="pt-BR"/>
              </w:rPr>
            </w:pPr>
            <w:r w:rsidRPr="005D6FBC">
              <w:rPr>
                <w:sz w:val="18"/>
                <w:szCs w:val="18"/>
                <w:lang w:eastAsia="pt-BR"/>
              </w:rPr>
              <w:t>209</w:t>
            </w:r>
          </w:p>
        </w:tc>
        <w:tc>
          <w:tcPr>
            <w:tcW w:w="841" w:type="dxa"/>
            <w:noWrap/>
            <w:hideMark/>
          </w:tcPr>
          <w:p w14:paraId="52439C30" w14:textId="77777777" w:rsidR="00887662" w:rsidRPr="005D6FBC" w:rsidRDefault="00887662" w:rsidP="00887662">
            <w:pPr>
              <w:jc w:val="center"/>
              <w:rPr>
                <w:sz w:val="18"/>
                <w:szCs w:val="18"/>
                <w:lang w:eastAsia="pt-BR"/>
              </w:rPr>
            </w:pPr>
            <w:r w:rsidRPr="005D6FBC">
              <w:rPr>
                <w:sz w:val="18"/>
                <w:szCs w:val="18"/>
                <w:lang w:eastAsia="pt-BR"/>
              </w:rPr>
              <w:t>435902</w:t>
            </w:r>
          </w:p>
        </w:tc>
        <w:tc>
          <w:tcPr>
            <w:tcW w:w="672" w:type="dxa"/>
            <w:hideMark/>
          </w:tcPr>
          <w:p w14:paraId="06CBB628"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5017D26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CEFAA43" w14:textId="77777777" w:rsidR="00887662" w:rsidRPr="005D6FBC" w:rsidRDefault="00887662" w:rsidP="00887662">
            <w:pPr>
              <w:jc w:val="both"/>
              <w:rPr>
                <w:sz w:val="18"/>
                <w:szCs w:val="18"/>
                <w:lang w:eastAsia="pt-BR"/>
              </w:rPr>
            </w:pPr>
            <w:r w:rsidRPr="005D6FBC">
              <w:rPr>
                <w:sz w:val="18"/>
                <w:szCs w:val="18"/>
                <w:lang w:eastAsia="pt-BR"/>
              </w:rPr>
              <w:t>Sonda de alimentação enteral (NASOENTERAL) em Poliuretano Nº 12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562" w:type="dxa"/>
            <w:vAlign w:val="center"/>
          </w:tcPr>
          <w:p w14:paraId="516394F2" w14:textId="77777777" w:rsidR="00887662" w:rsidRPr="005D6FBC" w:rsidRDefault="00887662" w:rsidP="00887662">
            <w:pPr>
              <w:jc w:val="center"/>
              <w:rPr>
                <w:sz w:val="18"/>
                <w:szCs w:val="18"/>
              </w:rPr>
            </w:pPr>
            <w:r w:rsidRPr="005D6FBC">
              <w:rPr>
                <w:sz w:val="18"/>
                <w:szCs w:val="18"/>
              </w:rPr>
              <w:t xml:space="preserve"> R$           8,95 </w:t>
            </w:r>
          </w:p>
        </w:tc>
        <w:tc>
          <w:tcPr>
            <w:tcW w:w="709" w:type="dxa"/>
            <w:vAlign w:val="center"/>
          </w:tcPr>
          <w:p w14:paraId="7455E220" w14:textId="77777777" w:rsidR="00887662" w:rsidRPr="005D6FBC" w:rsidRDefault="00887662" w:rsidP="00887662">
            <w:pPr>
              <w:jc w:val="center"/>
              <w:rPr>
                <w:sz w:val="18"/>
                <w:szCs w:val="18"/>
              </w:rPr>
            </w:pPr>
            <w:r w:rsidRPr="005D6FBC">
              <w:rPr>
                <w:sz w:val="18"/>
                <w:szCs w:val="18"/>
              </w:rPr>
              <w:t xml:space="preserve"> R$        9,31 </w:t>
            </w:r>
          </w:p>
        </w:tc>
        <w:tc>
          <w:tcPr>
            <w:tcW w:w="567" w:type="dxa"/>
            <w:vAlign w:val="center"/>
          </w:tcPr>
          <w:p w14:paraId="1DD0DA2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04D5BE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2CCDD4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850E32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2270F29" w14:textId="77777777" w:rsidR="00887662" w:rsidRPr="005D6FBC" w:rsidRDefault="00887662" w:rsidP="00887662">
            <w:pPr>
              <w:jc w:val="center"/>
              <w:rPr>
                <w:sz w:val="18"/>
                <w:szCs w:val="18"/>
              </w:rPr>
            </w:pPr>
            <w:r w:rsidRPr="005D6FBC">
              <w:rPr>
                <w:sz w:val="18"/>
                <w:szCs w:val="18"/>
              </w:rPr>
              <w:t xml:space="preserve"> R$        9,29 </w:t>
            </w:r>
          </w:p>
        </w:tc>
        <w:tc>
          <w:tcPr>
            <w:tcW w:w="851" w:type="dxa"/>
            <w:vAlign w:val="center"/>
          </w:tcPr>
          <w:p w14:paraId="2F7D500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57385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BC899A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BCD17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BBCF563" w14:textId="77777777" w:rsidR="00887662" w:rsidRPr="00677EC4" w:rsidRDefault="00887662" w:rsidP="00887662">
            <w:pPr>
              <w:jc w:val="center"/>
              <w:rPr>
                <w:sz w:val="18"/>
                <w:szCs w:val="18"/>
                <w:lang w:eastAsia="pt-BR"/>
              </w:rPr>
            </w:pPr>
            <w:r w:rsidRPr="00677EC4">
              <w:rPr>
                <w:sz w:val="18"/>
                <w:szCs w:val="18"/>
                <w:lang w:eastAsia="pt-BR"/>
              </w:rPr>
              <w:t xml:space="preserve"> R$        9,18 </w:t>
            </w:r>
          </w:p>
        </w:tc>
        <w:tc>
          <w:tcPr>
            <w:tcW w:w="851" w:type="dxa"/>
            <w:vAlign w:val="center"/>
          </w:tcPr>
          <w:p w14:paraId="0B1E960F" w14:textId="77777777" w:rsidR="00887662" w:rsidRPr="00677EC4" w:rsidRDefault="00887662" w:rsidP="00887662">
            <w:pPr>
              <w:jc w:val="center"/>
              <w:rPr>
                <w:sz w:val="18"/>
                <w:szCs w:val="18"/>
                <w:lang w:eastAsia="pt-BR"/>
              </w:rPr>
            </w:pPr>
            <w:r w:rsidRPr="00677EC4">
              <w:rPr>
                <w:sz w:val="18"/>
                <w:szCs w:val="18"/>
                <w:lang w:eastAsia="pt-BR"/>
              </w:rPr>
              <w:t xml:space="preserve"> R$        918,33 </w:t>
            </w:r>
          </w:p>
        </w:tc>
      </w:tr>
      <w:tr w:rsidR="00887662" w:rsidRPr="00D240B5" w14:paraId="2354DA84" w14:textId="77777777" w:rsidTr="00887662">
        <w:trPr>
          <w:trHeight w:val="2025"/>
        </w:trPr>
        <w:tc>
          <w:tcPr>
            <w:tcW w:w="430" w:type="dxa"/>
            <w:hideMark/>
          </w:tcPr>
          <w:p w14:paraId="60F5C9A6" w14:textId="77777777" w:rsidR="00887662" w:rsidRPr="005D6FBC" w:rsidRDefault="00887662" w:rsidP="00887662">
            <w:pPr>
              <w:jc w:val="center"/>
              <w:rPr>
                <w:sz w:val="18"/>
                <w:szCs w:val="18"/>
                <w:lang w:eastAsia="pt-BR"/>
              </w:rPr>
            </w:pPr>
            <w:r w:rsidRPr="005D6FBC">
              <w:rPr>
                <w:sz w:val="18"/>
                <w:szCs w:val="18"/>
                <w:lang w:eastAsia="pt-BR"/>
              </w:rPr>
              <w:t>210</w:t>
            </w:r>
          </w:p>
        </w:tc>
        <w:tc>
          <w:tcPr>
            <w:tcW w:w="841" w:type="dxa"/>
            <w:noWrap/>
            <w:hideMark/>
          </w:tcPr>
          <w:p w14:paraId="5045C73C" w14:textId="77777777" w:rsidR="00887662" w:rsidRPr="005D6FBC" w:rsidRDefault="00887662" w:rsidP="00887662">
            <w:pPr>
              <w:jc w:val="center"/>
              <w:rPr>
                <w:sz w:val="18"/>
                <w:szCs w:val="18"/>
                <w:lang w:eastAsia="pt-BR"/>
              </w:rPr>
            </w:pPr>
            <w:r w:rsidRPr="005D6FBC">
              <w:rPr>
                <w:sz w:val="18"/>
                <w:szCs w:val="18"/>
                <w:lang w:eastAsia="pt-BR"/>
              </w:rPr>
              <w:t>289970</w:t>
            </w:r>
          </w:p>
        </w:tc>
        <w:tc>
          <w:tcPr>
            <w:tcW w:w="672" w:type="dxa"/>
            <w:hideMark/>
          </w:tcPr>
          <w:p w14:paraId="1FF93226"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36059E1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08FB53A" w14:textId="77777777" w:rsidR="00887662" w:rsidRPr="005D6FBC" w:rsidRDefault="00887662" w:rsidP="00887662">
            <w:pPr>
              <w:jc w:val="both"/>
              <w:rPr>
                <w:sz w:val="18"/>
                <w:szCs w:val="18"/>
                <w:lang w:eastAsia="pt-BR"/>
              </w:rPr>
            </w:pPr>
            <w:r w:rsidRPr="005D6FBC">
              <w:rPr>
                <w:sz w:val="18"/>
                <w:szCs w:val="18"/>
                <w:lang w:eastAsia="pt-BR"/>
              </w:rPr>
              <w:t>Sonda de aspiração traqueal nº 04.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74281AC1" w14:textId="77777777" w:rsidR="00887662" w:rsidRPr="005D6FBC" w:rsidRDefault="00887662" w:rsidP="00887662">
            <w:pPr>
              <w:jc w:val="center"/>
              <w:rPr>
                <w:sz w:val="18"/>
                <w:szCs w:val="18"/>
              </w:rPr>
            </w:pPr>
            <w:r w:rsidRPr="005D6FBC">
              <w:rPr>
                <w:sz w:val="18"/>
                <w:szCs w:val="18"/>
              </w:rPr>
              <w:t xml:space="preserve"> R$           0,67 </w:t>
            </w:r>
          </w:p>
        </w:tc>
        <w:tc>
          <w:tcPr>
            <w:tcW w:w="709" w:type="dxa"/>
            <w:vAlign w:val="center"/>
          </w:tcPr>
          <w:p w14:paraId="41975028" w14:textId="77777777" w:rsidR="00887662" w:rsidRPr="005D6FBC" w:rsidRDefault="00887662" w:rsidP="00887662">
            <w:pPr>
              <w:jc w:val="center"/>
              <w:rPr>
                <w:sz w:val="18"/>
                <w:szCs w:val="18"/>
              </w:rPr>
            </w:pPr>
            <w:r w:rsidRPr="005D6FBC">
              <w:rPr>
                <w:sz w:val="18"/>
                <w:szCs w:val="18"/>
              </w:rPr>
              <w:t xml:space="preserve"> R$        0,82 </w:t>
            </w:r>
          </w:p>
        </w:tc>
        <w:tc>
          <w:tcPr>
            <w:tcW w:w="567" w:type="dxa"/>
            <w:vAlign w:val="center"/>
          </w:tcPr>
          <w:p w14:paraId="64EAD3B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C7F9E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C9F8A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054857E"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05920B6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ECCB6C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E8CBEE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8841F6D" w14:textId="77777777" w:rsidR="00887662" w:rsidRPr="00677EC4" w:rsidRDefault="00887662" w:rsidP="00887662">
            <w:pPr>
              <w:jc w:val="center"/>
              <w:rPr>
                <w:sz w:val="18"/>
                <w:szCs w:val="18"/>
                <w:lang w:eastAsia="pt-BR"/>
              </w:rPr>
            </w:pPr>
            <w:r w:rsidRPr="00677EC4">
              <w:rPr>
                <w:sz w:val="18"/>
                <w:szCs w:val="18"/>
                <w:lang w:eastAsia="pt-BR"/>
              </w:rPr>
              <w:t xml:space="preserve"> R$        0,98 </w:t>
            </w:r>
          </w:p>
        </w:tc>
        <w:tc>
          <w:tcPr>
            <w:tcW w:w="851" w:type="dxa"/>
            <w:vAlign w:val="center"/>
          </w:tcPr>
          <w:p w14:paraId="1FB64FF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026BFDA" w14:textId="77777777" w:rsidR="00887662" w:rsidRPr="00677EC4" w:rsidRDefault="00887662" w:rsidP="00887662">
            <w:pPr>
              <w:jc w:val="center"/>
              <w:rPr>
                <w:sz w:val="18"/>
                <w:szCs w:val="18"/>
                <w:lang w:eastAsia="pt-BR"/>
              </w:rPr>
            </w:pPr>
            <w:r w:rsidRPr="00677EC4">
              <w:rPr>
                <w:sz w:val="18"/>
                <w:szCs w:val="18"/>
                <w:lang w:eastAsia="pt-BR"/>
              </w:rPr>
              <w:t xml:space="preserve"> R$        0,87 </w:t>
            </w:r>
          </w:p>
        </w:tc>
        <w:tc>
          <w:tcPr>
            <w:tcW w:w="851" w:type="dxa"/>
            <w:vAlign w:val="center"/>
          </w:tcPr>
          <w:p w14:paraId="599AD11B" w14:textId="77777777" w:rsidR="00887662" w:rsidRPr="00677EC4" w:rsidRDefault="00887662" w:rsidP="00887662">
            <w:pPr>
              <w:jc w:val="center"/>
              <w:rPr>
                <w:sz w:val="18"/>
                <w:szCs w:val="18"/>
                <w:lang w:eastAsia="pt-BR"/>
              </w:rPr>
            </w:pPr>
            <w:r w:rsidRPr="00677EC4">
              <w:rPr>
                <w:sz w:val="18"/>
                <w:szCs w:val="18"/>
                <w:lang w:eastAsia="pt-BR"/>
              </w:rPr>
              <w:t xml:space="preserve"> R$        173,50 </w:t>
            </w:r>
          </w:p>
        </w:tc>
      </w:tr>
      <w:tr w:rsidR="00887662" w:rsidRPr="00D240B5" w14:paraId="0910C438" w14:textId="77777777" w:rsidTr="00887662">
        <w:trPr>
          <w:trHeight w:val="2025"/>
        </w:trPr>
        <w:tc>
          <w:tcPr>
            <w:tcW w:w="430" w:type="dxa"/>
            <w:hideMark/>
          </w:tcPr>
          <w:p w14:paraId="094FCE67" w14:textId="77777777" w:rsidR="00887662" w:rsidRPr="005D6FBC" w:rsidRDefault="00887662" w:rsidP="00887662">
            <w:pPr>
              <w:jc w:val="center"/>
              <w:rPr>
                <w:sz w:val="18"/>
                <w:szCs w:val="18"/>
                <w:lang w:eastAsia="pt-BR"/>
              </w:rPr>
            </w:pPr>
            <w:r w:rsidRPr="005D6FBC">
              <w:rPr>
                <w:sz w:val="18"/>
                <w:szCs w:val="18"/>
                <w:lang w:eastAsia="pt-BR"/>
              </w:rPr>
              <w:lastRenderedPageBreak/>
              <w:t>211</w:t>
            </w:r>
          </w:p>
        </w:tc>
        <w:tc>
          <w:tcPr>
            <w:tcW w:w="841" w:type="dxa"/>
            <w:noWrap/>
            <w:hideMark/>
          </w:tcPr>
          <w:p w14:paraId="55ADEDBA" w14:textId="77777777" w:rsidR="00887662" w:rsidRPr="005D6FBC" w:rsidRDefault="00887662" w:rsidP="00887662">
            <w:pPr>
              <w:jc w:val="center"/>
              <w:rPr>
                <w:sz w:val="18"/>
                <w:szCs w:val="18"/>
                <w:lang w:eastAsia="pt-BR"/>
              </w:rPr>
            </w:pPr>
            <w:r w:rsidRPr="005D6FBC">
              <w:rPr>
                <w:sz w:val="18"/>
                <w:szCs w:val="18"/>
                <w:lang w:eastAsia="pt-BR"/>
              </w:rPr>
              <w:t>289966</w:t>
            </w:r>
          </w:p>
        </w:tc>
        <w:tc>
          <w:tcPr>
            <w:tcW w:w="672" w:type="dxa"/>
            <w:hideMark/>
          </w:tcPr>
          <w:p w14:paraId="0C85EE23"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090D67F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25A51DC" w14:textId="77777777" w:rsidR="00887662" w:rsidRPr="005D6FBC" w:rsidRDefault="00887662" w:rsidP="00887662">
            <w:pPr>
              <w:jc w:val="both"/>
              <w:rPr>
                <w:sz w:val="18"/>
                <w:szCs w:val="18"/>
                <w:lang w:eastAsia="pt-BR"/>
              </w:rPr>
            </w:pPr>
            <w:r w:rsidRPr="005D6FBC">
              <w:rPr>
                <w:sz w:val="18"/>
                <w:szCs w:val="18"/>
                <w:lang w:eastAsia="pt-BR"/>
              </w:rPr>
              <w:t>Sonda de aspiração traqueal nº 06.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3E034AAD" w14:textId="77777777" w:rsidR="00887662" w:rsidRPr="005D6FBC" w:rsidRDefault="00887662" w:rsidP="00887662">
            <w:pPr>
              <w:jc w:val="center"/>
              <w:rPr>
                <w:sz w:val="18"/>
                <w:szCs w:val="18"/>
              </w:rPr>
            </w:pPr>
            <w:r w:rsidRPr="005D6FBC">
              <w:rPr>
                <w:sz w:val="18"/>
                <w:szCs w:val="18"/>
              </w:rPr>
              <w:t xml:space="preserve"> R$           0,82 </w:t>
            </w:r>
          </w:p>
        </w:tc>
        <w:tc>
          <w:tcPr>
            <w:tcW w:w="709" w:type="dxa"/>
            <w:vAlign w:val="center"/>
          </w:tcPr>
          <w:p w14:paraId="1F549BF4" w14:textId="77777777" w:rsidR="00887662" w:rsidRPr="005D6FBC" w:rsidRDefault="00887662" w:rsidP="00887662">
            <w:pPr>
              <w:jc w:val="center"/>
              <w:rPr>
                <w:sz w:val="18"/>
                <w:szCs w:val="18"/>
              </w:rPr>
            </w:pPr>
            <w:r w:rsidRPr="005D6FBC">
              <w:rPr>
                <w:sz w:val="18"/>
                <w:szCs w:val="18"/>
              </w:rPr>
              <w:t xml:space="preserve"> R$        0,84 </w:t>
            </w:r>
          </w:p>
        </w:tc>
        <w:tc>
          <w:tcPr>
            <w:tcW w:w="567" w:type="dxa"/>
            <w:vAlign w:val="center"/>
          </w:tcPr>
          <w:p w14:paraId="0BEF8F9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0649DA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F00C492" w14:textId="77777777" w:rsidR="00887662" w:rsidRPr="005D6FBC" w:rsidRDefault="00887662" w:rsidP="00887662">
            <w:pPr>
              <w:jc w:val="center"/>
              <w:rPr>
                <w:sz w:val="18"/>
                <w:szCs w:val="18"/>
              </w:rPr>
            </w:pPr>
            <w:r w:rsidRPr="005D6FBC">
              <w:rPr>
                <w:sz w:val="18"/>
                <w:szCs w:val="18"/>
              </w:rPr>
              <w:t xml:space="preserve"> R$           1,25 </w:t>
            </w:r>
          </w:p>
        </w:tc>
        <w:tc>
          <w:tcPr>
            <w:tcW w:w="567" w:type="dxa"/>
            <w:vAlign w:val="center"/>
          </w:tcPr>
          <w:p w14:paraId="4B81D1A8"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4E55003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DF6CE5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56E9E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158E869" w14:textId="77777777" w:rsidR="00887662" w:rsidRPr="00677EC4" w:rsidRDefault="00887662" w:rsidP="00887662">
            <w:pPr>
              <w:jc w:val="center"/>
              <w:rPr>
                <w:sz w:val="18"/>
                <w:szCs w:val="18"/>
                <w:lang w:eastAsia="pt-BR"/>
              </w:rPr>
            </w:pPr>
            <w:r w:rsidRPr="00677EC4">
              <w:rPr>
                <w:sz w:val="18"/>
                <w:szCs w:val="18"/>
                <w:lang w:eastAsia="pt-BR"/>
              </w:rPr>
              <w:t xml:space="preserve"> R$        0,96 </w:t>
            </w:r>
          </w:p>
        </w:tc>
        <w:tc>
          <w:tcPr>
            <w:tcW w:w="851" w:type="dxa"/>
            <w:vAlign w:val="center"/>
          </w:tcPr>
          <w:p w14:paraId="5AD8F0B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F977DE3" w14:textId="77777777" w:rsidR="00887662" w:rsidRPr="00677EC4" w:rsidRDefault="00887662" w:rsidP="00887662">
            <w:pPr>
              <w:jc w:val="center"/>
              <w:rPr>
                <w:sz w:val="18"/>
                <w:szCs w:val="18"/>
                <w:lang w:eastAsia="pt-BR"/>
              </w:rPr>
            </w:pPr>
            <w:r w:rsidRPr="00677EC4">
              <w:rPr>
                <w:sz w:val="18"/>
                <w:szCs w:val="18"/>
                <w:lang w:eastAsia="pt-BR"/>
              </w:rPr>
              <w:t xml:space="preserve"> R$        0,97 </w:t>
            </w:r>
          </w:p>
        </w:tc>
        <w:tc>
          <w:tcPr>
            <w:tcW w:w="851" w:type="dxa"/>
            <w:vAlign w:val="center"/>
          </w:tcPr>
          <w:p w14:paraId="01C54C67" w14:textId="77777777" w:rsidR="00887662" w:rsidRPr="00677EC4" w:rsidRDefault="00887662" w:rsidP="00887662">
            <w:pPr>
              <w:jc w:val="center"/>
              <w:rPr>
                <w:sz w:val="18"/>
                <w:szCs w:val="18"/>
                <w:lang w:eastAsia="pt-BR"/>
              </w:rPr>
            </w:pPr>
            <w:r w:rsidRPr="00677EC4">
              <w:rPr>
                <w:sz w:val="18"/>
                <w:szCs w:val="18"/>
                <w:lang w:eastAsia="pt-BR"/>
              </w:rPr>
              <w:t xml:space="preserve"> R$        486,69 </w:t>
            </w:r>
          </w:p>
        </w:tc>
      </w:tr>
      <w:tr w:rsidR="00887662" w:rsidRPr="00D240B5" w14:paraId="08D805B1" w14:textId="77777777" w:rsidTr="00887662">
        <w:trPr>
          <w:trHeight w:val="2025"/>
        </w:trPr>
        <w:tc>
          <w:tcPr>
            <w:tcW w:w="430" w:type="dxa"/>
            <w:hideMark/>
          </w:tcPr>
          <w:p w14:paraId="63443FAE" w14:textId="77777777" w:rsidR="00887662" w:rsidRPr="005D6FBC" w:rsidRDefault="00887662" w:rsidP="00887662">
            <w:pPr>
              <w:jc w:val="center"/>
              <w:rPr>
                <w:sz w:val="18"/>
                <w:szCs w:val="18"/>
                <w:lang w:eastAsia="pt-BR"/>
              </w:rPr>
            </w:pPr>
            <w:r w:rsidRPr="005D6FBC">
              <w:rPr>
                <w:sz w:val="18"/>
                <w:szCs w:val="18"/>
                <w:lang w:eastAsia="pt-BR"/>
              </w:rPr>
              <w:t>212</w:t>
            </w:r>
          </w:p>
        </w:tc>
        <w:tc>
          <w:tcPr>
            <w:tcW w:w="841" w:type="dxa"/>
            <w:noWrap/>
            <w:hideMark/>
          </w:tcPr>
          <w:p w14:paraId="4C4BF4E8" w14:textId="77777777" w:rsidR="00887662" w:rsidRPr="005D6FBC" w:rsidRDefault="00887662" w:rsidP="00887662">
            <w:pPr>
              <w:jc w:val="center"/>
              <w:rPr>
                <w:sz w:val="18"/>
                <w:szCs w:val="18"/>
                <w:lang w:eastAsia="pt-BR"/>
              </w:rPr>
            </w:pPr>
            <w:r w:rsidRPr="005D6FBC">
              <w:rPr>
                <w:sz w:val="18"/>
                <w:szCs w:val="18"/>
                <w:lang w:eastAsia="pt-BR"/>
              </w:rPr>
              <w:t>289969</w:t>
            </w:r>
          </w:p>
        </w:tc>
        <w:tc>
          <w:tcPr>
            <w:tcW w:w="672" w:type="dxa"/>
            <w:hideMark/>
          </w:tcPr>
          <w:p w14:paraId="18FF38C2" w14:textId="77777777" w:rsidR="00887662" w:rsidRPr="005D6FBC" w:rsidRDefault="00887662" w:rsidP="00887662">
            <w:pPr>
              <w:jc w:val="center"/>
              <w:rPr>
                <w:sz w:val="18"/>
                <w:szCs w:val="18"/>
                <w:lang w:eastAsia="pt-BR"/>
              </w:rPr>
            </w:pPr>
            <w:r w:rsidRPr="005D6FBC">
              <w:rPr>
                <w:sz w:val="18"/>
                <w:szCs w:val="18"/>
                <w:lang w:eastAsia="pt-BR"/>
              </w:rPr>
              <w:t>3.000</w:t>
            </w:r>
          </w:p>
        </w:tc>
        <w:tc>
          <w:tcPr>
            <w:tcW w:w="1119" w:type="dxa"/>
            <w:hideMark/>
          </w:tcPr>
          <w:p w14:paraId="1231211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1CFA5E3" w14:textId="77777777" w:rsidR="00887662" w:rsidRPr="005D6FBC" w:rsidRDefault="00887662" w:rsidP="00887662">
            <w:pPr>
              <w:jc w:val="both"/>
              <w:rPr>
                <w:sz w:val="18"/>
                <w:szCs w:val="18"/>
                <w:lang w:eastAsia="pt-BR"/>
              </w:rPr>
            </w:pPr>
            <w:r w:rsidRPr="005D6FBC">
              <w:rPr>
                <w:sz w:val="18"/>
                <w:szCs w:val="18"/>
                <w:lang w:eastAsia="pt-BR"/>
              </w:rPr>
              <w:t>Sonda de aspiração traqueal nº 08.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161B94DD" w14:textId="77777777" w:rsidR="00887662" w:rsidRPr="005D6FBC" w:rsidRDefault="00887662" w:rsidP="00887662">
            <w:pPr>
              <w:jc w:val="center"/>
              <w:rPr>
                <w:sz w:val="18"/>
                <w:szCs w:val="18"/>
              </w:rPr>
            </w:pPr>
            <w:r w:rsidRPr="005D6FBC">
              <w:rPr>
                <w:sz w:val="18"/>
                <w:szCs w:val="18"/>
              </w:rPr>
              <w:t xml:space="preserve"> R$           0,66 </w:t>
            </w:r>
          </w:p>
        </w:tc>
        <w:tc>
          <w:tcPr>
            <w:tcW w:w="709" w:type="dxa"/>
            <w:vAlign w:val="center"/>
          </w:tcPr>
          <w:p w14:paraId="3B2A99E3" w14:textId="77777777" w:rsidR="00887662" w:rsidRPr="005D6FBC" w:rsidRDefault="00887662" w:rsidP="00887662">
            <w:pPr>
              <w:jc w:val="center"/>
              <w:rPr>
                <w:sz w:val="18"/>
                <w:szCs w:val="18"/>
              </w:rPr>
            </w:pPr>
            <w:r w:rsidRPr="005D6FBC">
              <w:rPr>
                <w:sz w:val="18"/>
                <w:szCs w:val="18"/>
              </w:rPr>
              <w:t xml:space="preserve"> R$        0,90 </w:t>
            </w:r>
          </w:p>
        </w:tc>
        <w:tc>
          <w:tcPr>
            <w:tcW w:w="567" w:type="dxa"/>
            <w:vAlign w:val="center"/>
          </w:tcPr>
          <w:p w14:paraId="6C5E5B6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AE5524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A91B812" w14:textId="77777777" w:rsidR="00887662" w:rsidRPr="005D6FBC" w:rsidRDefault="00887662" w:rsidP="00887662">
            <w:pPr>
              <w:jc w:val="center"/>
              <w:rPr>
                <w:sz w:val="18"/>
                <w:szCs w:val="18"/>
              </w:rPr>
            </w:pPr>
            <w:r w:rsidRPr="005D6FBC">
              <w:rPr>
                <w:sz w:val="18"/>
                <w:szCs w:val="18"/>
              </w:rPr>
              <w:t xml:space="preserve"> R$           1,19 </w:t>
            </w:r>
          </w:p>
        </w:tc>
        <w:tc>
          <w:tcPr>
            <w:tcW w:w="567" w:type="dxa"/>
            <w:vAlign w:val="center"/>
          </w:tcPr>
          <w:p w14:paraId="534F5B63"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2671BE6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4A3572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95361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EC3549C" w14:textId="77777777" w:rsidR="00887662" w:rsidRPr="00677EC4" w:rsidRDefault="00887662" w:rsidP="00887662">
            <w:pPr>
              <w:jc w:val="center"/>
              <w:rPr>
                <w:sz w:val="18"/>
                <w:szCs w:val="18"/>
                <w:lang w:eastAsia="pt-BR"/>
              </w:rPr>
            </w:pPr>
            <w:r w:rsidRPr="00677EC4">
              <w:rPr>
                <w:sz w:val="18"/>
                <w:szCs w:val="18"/>
                <w:lang w:eastAsia="pt-BR"/>
              </w:rPr>
              <w:t xml:space="preserve"> R$        1,16 </w:t>
            </w:r>
          </w:p>
        </w:tc>
        <w:tc>
          <w:tcPr>
            <w:tcW w:w="851" w:type="dxa"/>
            <w:vAlign w:val="center"/>
          </w:tcPr>
          <w:p w14:paraId="3691C20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0CD9330" w14:textId="77777777" w:rsidR="00887662" w:rsidRPr="00677EC4" w:rsidRDefault="00887662" w:rsidP="00887662">
            <w:pPr>
              <w:jc w:val="center"/>
              <w:rPr>
                <w:sz w:val="18"/>
                <w:szCs w:val="18"/>
                <w:lang w:eastAsia="pt-BR"/>
              </w:rPr>
            </w:pPr>
            <w:r w:rsidRPr="00677EC4">
              <w:rPr>
                <w:sz w:val="18"/>
                <w:szCs w:val="18"/>
                <w:lang w:eastAsia="pt-BR"/>
              </w:rPr>
              <w:t xml:space="preserve"> R$        0,98 </w:t>
            </w:r>
          </w:p>
        </w:tc>
        <w:tc>
          <w:tcPr>
            <w:tcW w:w="851" w:type="dxa"/>
            <w:vAlign w:val="center"/>
          </w:tcPr>
          <w:p w14:paraId="39944997" w14:textId="77777777" w:rsidR="00887662" w:rsidRPr="00677EC4" w:rsidRDefault="00887662" w:rsidP="00887662">
            <w:pPr>
              <w:jc w:val="center"/>
              <w:rPr>
                <w:sz w:val="18"/>
                <w:szCs w:val="18"/>
                <w:lang w:eastAsia="pt-BR"/>
              </w:rPr>
            </w:pPr>
            <w:r w:rsidRPr="00677EC4">
              <w:rPr>
                <w:sz w:val="18"/>
                <w:szCs w:val="18"/>
                <w:lang w:eastAsia="pt-BR"/>
              </w:rPr>
              <w:t xml:space="preserve"> R$     2.944,20 </w:t>
            </w:r>
          </w:p>
        </w:tc>
      </w:tr>
      <w:tr w:rsidR="00887662" w:rsidRPr="00D240B5" w14:paraId="4C888013" w14:textId="77777777" w:rsidTr="00887662">
        <w:trPr>
          <w:trHeight w:val="2025"/>
        </w:trPr>
        <w:tc>
          <w:tcPr>
            <w:tcW w:w="430" w:type="dxa"/>
            <w:hideMark/>
          </w:tcPr>
          <w:p w14:paraId="625F16FD" w14:textId="77777777" w:rsidR="00887662" w:rsidRPr="005D6FBC" w:rsidRDefault="00887662" w:rsidP="00887662">
            <w:pPr>
              <w:jc w:val="center"/>
              <w:rPr>
                <w:sz w:val="18"/>
                <w:szCs w:val="18"/>
                <w:lang w:eastAsia="pt-BR"/>
              </w:rPr>
            </w:pPr>
            <w:r w:rsidRPr="005D6FBC">
              <w:rPr>
                <w:sz w:val="18"/>
                <w:szCs w:val="18"/>
                <w:lang w:eastAsia="pt-BR"/>
              </w:rPr>
              <w:lastRenderedPageBreak/>
              <w:t>213</w:t>
            </w:r>
          </w:p>
        </w:tc>
        <w:tc>
          <w:tcPr>
            <w:tcW w:w="841" w:type="dxa"/>
            <w:noWrap/>
            <w:hideMark/>
          </w:tcPr>
          <w:p w14:paraId="7501D0E2" w14:textId="77777777" w:rsidR="00887662" w:rsidRPr="005D6FBC" w:rsidRDefault="00887662" w:rsidP="00887662">
            <w:pPr>
              <w:jc w:val="center"/>
              <w:rPr>
                <w:sz w:val="18"/>
                <w:szCs w:val="18"/>
                <w:lang w:eastAsia="pt-BR"/>
              </w:rPr>
            </w:pPr>
            <w:r w:rsidRPr="005D6FBC">
              <w:rPr>
                <w:sz w:val="18"/>
                <w:szCs w:val="18"/>
                <w:lang w:eastAsia="pt-BR"/>
              </w:rPr>
              <w:t>289967</w:t>
            </w:r>
          </w:p>
        </w:tc>
        <w:tc>
          <w:tcPr>
            <w:tcW w:w="672" w:type="dxa"/>
            <w:hideMark/>
          </w:tcPr>
          <w:p w14:paraId="61B75A4C" w14:textId="77777777" w:rsidR="00887662" w:rsidRPr="005D6FBC" w:rsidRDefault="00887662" w:rsidP="00887662">
            <w:pPr>
              <w:jc w:val="center"/>
              <w:rPr>
                <w:sz w:val="18"/>
                <w:szCs w:val="18"/>
                <w:lang w:eastAsia="pt-BR"/>
              </w:rPr>
            </w:pPr>
            <w:r w:rsidRPr="005D6FBC">
              <w:rPr>
                <w:sz w:val="18"/>
                <w:szCs w:val="18"/>
                <w:lang w:eastAsia="pt-BR"/>
              </w:rPr>
              <w:t>3.000</w:t>
            </w:r>
          </w:p>
        </w:tc>
        <w:tc>
          <w:tcPr>
            <w:tcW w:w="1119" w:type="dxa"/>
            <w:hideMark/>
          </w:tcPr>
          <w:p w14:paraId="520FFA8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A0B4D4F" w14:textId="77777777" w:rsidR="00887662" w:rsidRPr="005D6FBC" w:rsidRDefault="00887662" w:rsidP="00887662">
            <w:pPr>
              <w:jc w:val="both"/>
              <w:rPr>
                <w:sz w:val="18"/>
                <w:szCs w:val="18"/>
                <w:lang w:eastAsia="pt-BR"/>
              </w:rPr>
            </w:pPr>
            <w:r w:rsidRPr="005D6FBC">
              <w:rPr>
                <w:sz w:val="18"/>
                <w:szCs w:val="18"/>
                <w:lang w:eastAsia="pt-BR"/>
              </w:rPr>
              <w:t>Sonda de aspiração traqueal nº 10.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2EA1ACFC" w14:textId="77777777" w:rsidR="00887662" w:rsidRPr="005D6FBC" w:rsidRDefault="00887662" w:rsidP="00887662">
            <w:pPr>
              <w:jc w:val="center"/>
              <w:rPr>
                <w:sz w:val="18"/>
                <w:szCs w:val="18"/>
              </w:rPr>
            </w:pPr>
            <w:r w:rsidRPr="005D6FBC">
              <w:rPr>
                <w:sz w:val="18"/>
                <w:szCs w:val="18"/>
              </w:rPr>
              <w:t xml:space="preserve"> R$           0,67 </w:t>
            </w:r>
          </w:p>
        </w:tc>
        <w:tc>
          <w:tcPr>
            <w:tcW w:w="709" w:type="dxa"/>
            <w:vAlign w:val="center"/>
          </w:tcPr>
          <w:p w14:paraId="0B761EDC" w14:textId="77777777" w:rsidR="00887662" w:rsidRPr="005D6FBC" w:rsidRDefault="00887662" w:rsidP="00887662">
            <w:pPr>
              <w:jc w:val="center"/>
              <w:rPr>
                <w:sz w:val="18"/>
                <w:szCs w:val="18"/>
              </w:rPr>
            </w:pPr>
            <w:r w:rsidRPr="005D6FBC">
              <w:rPr>
                <w:sz w:val="18"/>
                <w:szCs w:val="18"/>
              </w:rPr>
              <w:t xml:space="preserve"> R$        0,90 </w:t>
            </w:r>
          </w:p>
        </w:tc>
        <w:tc>
          <w:tcPr>
            <w:tcW w:w="567" w:type="dxa"/>
            <w:vAlign w:val="center"/>
          </w:tcPr>
          <w:p w14:paraId="4D8A933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83DC49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4ACF156" w14:textId="77777777" w:rsidR="00887662" w:rsidRPr="005D6FBC" w:rsidRDefault="00887662" w:rsidP="00887662">
            <w:pPr>
              <w:jc w:val="center"/>
              <w:rPr>
                <w:sz w:val="18"/>
                <w:szCs w:val="18"/>
              </w:rPr>
            </w:pPr>
            <w:r w:rsidRPr="005D6FBC">
              <w:rPr>
                <w:sz w:val="18"/>
                <w:szCs w:val="18"/>
              </w:rPr>
              <w:t xml:space="preserve"> R$           1,19 </w:t>
            </w:r>
          </w:p>
        </w:tc>
        <w:tc>
          <w:tcPr>
            <w:tcW w:w="567" w:type="dxa"/>
            <w:vAlign w:val="center"/>
          </w:tcPr>
          <w:p w14:paraId="09B34776"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3DC93DD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C55BE30" w14:textId="77777777" w:rsidR="00887662" w:rsidRPr="00677EC4" w:rsidRDefault="00887662" w:rsidP="00887662">
            <w:pPr>
              <w:jc w:val="center"/>
              <w:rPr>
                <w:sz w:val="18"/>
                <w:szCs w:val="18"/>
                <w:lang w:eastAsia="pt-BR"/>
              </w:rPr>
            </w:pPr>
            <w:r w:rsidRPr="00677EC4">
              <w:rPr>
                <w:sz w:val="18"/>
                <w:szCs w:val="18"/>
                <w:lang w:eastAsia="pt-BR"/>
              </w:rPr>
              <w:t xml:space="preserve"> R$        0,51 </w:t>
            </w:r>
          </w:p>
        </w:tc>
        <w:tc>
          <w:tcPr>
            <w:tcW w:w="851" w:type="dxa"/>
            <w:vAlign w:val="center"/>
          </w:tcPr>
          <w:p w14:paraId="306E1EE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BA4CB02" w14:textId="77777777" w:rsidR="00887662" w:rsidRPr="00677EC4" w:rsidRDefault="00887662" w:rsidP="00887662">
            <w:pPr>
              <w:jc w:val="center"/>
              <w:rPr>
                <w:sz w:val="18"/>
                <w:szCs w:val="18"/>
                <w:lang w:eastAsia="pt-BR"/>
              </w:rPr>
            </w:pPr>
            <w:r w:rsidRPr="00677EC4">
              <w:rPr>
                <w:sz w:val="18"/>
                <w:szCs w:val="18"/>
                <w:lang w:eastAsia="pt-BR"/>
              </w:rPr>
              <w:t xml:space="preserve"> R$        1,11 </w:t>
            </w:r>
          </w:p>
        </w:tc>
        <w:tc>
          <w:tcPr>
            <w:tcW w:w="851" w:type="dxa"/>
            <w:vAlign w:val="center"/>
          </w:tcPr>
          <w:p w14:paraId="4C0CB09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DDF78C9" w14:textId="77777777" w:rsidR="00887662" w:rsidRPr="00677EC4" w:rsidRDefault="00887662" w:rsidP="00887662">
            <w:pPr>
              <w:jc w:val="center"/>
              <w:rPr>
                <w:sz w:val="18"/>
                <w:szCs w:val="18"/>
                <w:lang w:eastAsia="pt-BR"/>
              </w:rPr>
            </w:pPr>
            <w:r w:rsidRPr="00677EC4">
              <w:rPr>
                <w:sz w:val="18"/>
                <w:szCs w:val="18"/>
                <w:lang w:eastAsia="pt-BR"/>
              </w:rPr>
              <w:t xml:space="preserve"> R$        0,90 </w:t>
            </w:r>
          </w:p>
        </w:tc>
        <w:tc>
          <w:tcPr>
            <w:tcW w:w="851" w:type="dxa"/>
            <w:vAlign w:val="center"/>
          </w:tcPr>
          <w:p w14:paraId="21296806" w14:textId="77777777" w:rsidR="00887662" w:rsidRPr="00677EC4" w:rsidRDefault="00887662" w:rsidP="00887662">
            <w:pPr>
              <w:jc w:val="center"/>
              <w:rPr>
                <w:sz w:val="18"/>
                <w:szCs w:val="18"/>
                <w:lang w:eastAsia="pt-BR"/>
              </w:rPr>
            </w:pPr>
            <w:r w:rsidRPr="00677EC4">
              <w:rPr>
                <w:sz w:val="18"/>
                <w:szCs w:val="18"/>
                <w:lang w:eastAsia="pt-BR"/>
              </w:rPr>
              <w:t xml:space="preserve"> R$     2.688,50 </w:t>
            </w:r>
          </w:p>
        </w:tc>
      </w:tr>
      <w:tr w:rsidR="00887662" w:rsidRPr="00D240B5" w14:paraId="6402896C" w14:textId="77777777" w:rsidTr="00887662">
        <w:trPr>
          <w:trHeight w:val="2025"/>
        </w:trPr>
        <w:tc>
          <w:tcPr>
            <w:tcW w:w="430" w:type="dxa"/>
            <w:hideMark/>
          </w:tcPr>
          <w:p w14:paraId="2BA64733" w14:textId="77777777" w:rsidR="00887662" w:rsidRPr="005D6FBC" w:rsidRDefault="00887662" w:rsidP="00887662">
            <w:pPr>
              <w:jc w:val="center"/>
              <w:rPr>
                <w:sz w:val="18"/>
                <w:szCs w:val="18"/>
                <w:lang w:eastAsia="pt-BR"/>
              </w:rPr>
            </w:pPr>
            <w:r w:rsidRPr="005D6FBC">
              <w:rPr>
                <w:sz w:val="18"/>
                <w:szCs w:val="18"/>
                <w:lang w:eastAsia="pt-BR"/>
              </w:rPr>
              <w:t>214</w:t>
            </w:r>
          </w:p>
        </w:tc>
        <w:tc>
          <w:tcPr>
            <w:tcW w:w="841" w:type="dxa"/>
            <w:noWrap/>
            <w:hideMark/>
          </w:tcPr>
          <w:p w14:paraId="25063164" w14:textId="77777777" w:rsidR="00887662" w:rsidRPr="005D6FBC" w:rsidRDefault="00887662" w:rsidP="00887662">
            <w:pPr>
              <w:jc w:val="center"/>
              <w:rPr>
                <w:sz w:val="18"/>
                <w:szCs w:val="18"/>
                <w:lang w:eastAsia="pt-BR"/>
              </w:rPr>
            </w:pPr>
            <w:r w:rsidRPr="005D6FBC">
              <w:rPr>
                <w:sz w:val="18"/>
                <w:szCs w:val="18"/>
                <w:lang w:eastAsia="pt-BR"/>
              </w:rPr>
              <w:t>373735</w:t>
            </w:r>
          </w:p>
        </w:tc>
        <w:tc>
          <w:tcPr>
            <w:tcW w:w="672" w:type="dxa"/>
            <w:hideMark/>
          </w:tcPr>
          <w:p w14:paraId="79A19634"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470C30A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9B3D9A0" w14:textId="77777777" w:rsidR="00887662" w:rsidRPr="005D6FBC" w:rsidRDefault="00887662" w:rsidP="00887662">
            <w:pPr>
              <w:jc w:val="both"/>
              <w:rPr>
                <w:sz w:val="18"/>
                <w:szCs w:val="18"/>
                <w:lang w:eastAsia="pt-BR"/>
              </w:rPr>
            </w:pPr>
            <w:r w:rsidRPr="005D6FBC">
              <w:rPr>
                <w:sz w:val="18"/>
                <w:szCs w:val="18"/>
                <w:lang w:eastAsia="pt-BR"/>
              </w:rPr>
              <w:t>Sonda de aspiração traqueal nº 12.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43B0B03B" w14:textId="77777777" w:rsidR="00887662" w:rsidRPr="005D6FBC" w:rsidRDefault="00887662" w:rsidP="00887662">
            <w:pPr>
              <w:jc w:val="center"/>
              <w:rPr>
                <w:sz w:val="18"/>
                <w:szCs w:val="18"/>
              </w:rPr>
            </w:pPr>
            <w:r w:rsidRPr="005D6FBC">
              <w:rPr>
                <w:sz w:val="18"/>
                <w:szCs w:val="18"/>
              </w:rPr>
              <w:t xml:space="preserve"> R$           0,70 </w:t>
            </w:r>
          </w:p>
        </w:tc>
        <w:tc>
          <w:tcPr>
            <w:tcW w:w="709" w:type="dxa"/>
            <w:vAlign w:val="center"/>
          </w:tcPr>
          <w:p w14:paraId="6C65B0DB" w14:textId="77777777" w:rsidR="00887662" w:rsidRPr="005D6FBC" w:rsidRDefault="00887662" w:rsidP="00887662">
            <w:pPr>
              <w:jc w:val="center"/>
              <w:rPr>
                <w:sz w:val="18"/>
                <w:szCs w:val="18"/>
              </w:rPr>
            </w:pPr>
            <w:r w:rsidRPr="005D6FBC">
              <w:rPr>
                <w:sz w:val="18"/>
                <w:szCs w:val="18"/>
              </w:rPr>
              <w:t xml:space="preserve"> R$        0,78 </w:t>
            </w:r>
          </w:p>
        </w:tc>
        <w:tc>
          <w:tcPr>
            <w:tcW w:w="567" w:type="dxa"/>
            <w:vAlign w:val="center"/>
          </w:tcPr>
          <w:p w14:paraId="143EB13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420E43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CE0FBE2" w14:textId="77777777" w:rsidR="00887662" w:rsidRPr="005D6FBC" w:rsidRDefault="00887662" w:rsidP="00887662">
            <w:pPr>
              <w:jc w:val="center"/>
              <w:rPr>
                <w:sz w:val="18"/>
                <w:szCs w:val="18"/>
              </w:rPr>
            </w:pPr>
            <w:r w:rsidRPr="005D6FBC">
              <w:rPr>
                <w:sz w:val="18"/>
                <w:szCs w:val="18"/>
              </w:rPr>
              <w:t xml:space="preserve"> R$           1,05 </w:t>
            </w:r>
          </w:p>
        </w:tc>
        <w:tc>
          <w:tcPr>
            <w:tcW w:w="567" w:type="dxa"/>
            <w:vAlign w:val="center"/>
          </w:tcPr>
          <w:p w14:paraId="1E2BF362"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1724A7C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44476F2" w14:textId="77777777" w:rsidR="00887662" w:rsidRPr="00677EC4" w:rsidRDefault="00887662" w:rsidP="00887662">
            <w:pPr>
              <w:jc w:val="center"/>
              <w:rPr>
                <w:sz w:val="18"/>
                <w:szCs w:val="18"/>
                <w:lang w:eastAsia="pt-BR"/>
              </w:rPr>
            </w:pPr>
            <w:r w:rsidRPr="00677EC4">
              <w:rPr>
                <w:sz w:val="18"/>
                <w:szCs w:val="18"/>
                <w:lang w:eastAsia="pt-BR"/>
              </w:rPr>
              <w:t xml:space="preserve"> R$        0,53 </w:t>
            </w:r>
          </w:p>
        </w:tc>
        <w:tc>
          <w:tcPr>
            <w:tcW w:w="851" w:type="dxa"/>
            <w:vAlign w:val="center"/>
          </w:tcPr>
          <w:p w14:paraId="019407F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70277DB" w14:textId="77777777" w:rsidR="00887662" w:rsidRPr="00677EC4" w:rsidRDefault="00887662" w:rsidP="00887662">
            <w:pPr>
              <w:jc w:val="center"/>
              <w:rPr>
                <w:sz w:val="18"/>
                <w:szCs w:val="18"/>
                <w:lang w:eastAsia="pt-BR"/>
              </w:rPr>
            </w:pPr>
            <w:r w:rsidRPr="00677EC4">
              <w:rPr>
                <w:sz w:val="18"/>
                <w:szCs w:val="18"/>
                <w:lang w:eastAsia="pt-BR"/>
              </w:rPr>
              <w:t xml:space="preserve"> R$        1,19 </w:t>
            </w:r>
          </w:p>
        </w:tc>
        <w:tc>
          <w:tcPr>
            <w:tcW w:w="851" w:type="dxa"/>
            <w:vAlign w:val="center"/>
          </w:tcPr>
          <w:p w14:paraId="24BCE05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CF6DEB3" w14:textId="77777777" w:rsidR="00887662" w:rsidRPr="00677EC4" w:rsidRDefault="00887662" w:rsidP="00887662">
            <w:pPr>
              <w:jc w:val="center"/>
              <w:rPr>
                <w:sz w:val="18"/>
                <w:szCs w:val="18"/>
                <w:lang w:eastAsia="pt-BR"/>
              </w:rPr>
            </w:pPr>
            <w:r w:rsidRPr="00677EC4">
              <w:rPr>
                <w:sz w:val="18"/>
                <w:szCs w:val="18"/>
                <w:lang w:eastAsia="pt-BR"/>
              </w:rPr>
              <w:t xml:space="preserve"> R$        0,87 </w:t>
            </w:r>
          </w:p>
        </w:tc>
        <w:tc>
          <w:tcPr>
            <w:tcW w:w="851" w:type="dxa"/>
            <w:vAlign w:val="center"/>
          </w:tcPr>
          <w:p w14:paraId="25CA7BF7" w14:textId="77777777" w:rsidR="00887662" w:rsidRPr="00677EC4" w:rsidRDefault="00887662" w:rsidP="00887662">
            <w:pPr>
              <w:jc w:val="center"/>
              <w:rPr>
                <w:sz w:val="18"/>
                <w:szCs w:val="18"/>
                <w:lang w:eastAsia="pt-BR"/>
              </w:rPr>
            </w:pPr>
            <w:r w:rsidRPr="00677EC4">
              <w:rPr>
                <w:sz w:val="18"/>
                <w:szCs w:val="18"/>
                <w:lang w:eastAsia="pt-BR"/>
              </w:rPr>
              <w:t xml:space="preserve"> R$        874,10 </w:t>
            </w:r>
          </w:p>
        </w:tc>
      </w:tr>
      <w:tr w:rsidR="00887662" w:rsidRPr="00D240B5" w14:paraId="20542B7B" w14:textId="77777777" w:rsidTr="00887662">
        <w:trPr>
          <w:trHeight w:val="2025"/>
        </w:trPr>
        <w:tc>
          <w:tcPr>
            <w:tcW w:w="430" w:type="dxa"/>
            <w:hideMark/>
          </w:tcPr>
          <w:p w14:paraId="505ED424" w14:textId="77777777" w:rsidR="00887662" w:rsidRPr="005D6FBC" w:rsidRDefault="00887662" w:rsidP="00887662">
            <w:pPr>
              <w:jc w:val="center"/>
              <w:rPr>
                <w:sz w:val="18"/>
                <w:szCs w:val="18"/>
                <w:lang w:eastAsia="pt-BR"/>
              </w:rPr>
            </w:pPr>
            <w:r w:rsidRPr="005D6FBC">
              <w:rPr>
                <w:sz w:val="18"/>
                <w:szCs w:val="18"/>
                <w:lang w:eastAsia="pt-BR"/>
              </w:rPr>
              <w:lastRenderedPageBreak/>
              <w:t>215</w:t>
            </w:r>
          </w:p>
        </w:tc>
        <w:tc>
          <w:tcPr>
            <w:tcW w:w="841" w:type="dxa"/>
            <w:noWrap/>
            <w:hideMark/>
          </w:tcPr>
          <w:p w14:paraId="60FD5619" w14:textId="77777777" w:rsidR="00887662" w:rsidRPr="005D6FBC" w:rsidRDefault="00887662" w:rsidP="00887662">
            <w:pPr>
              <w:jc w:val="center"/>
              <w:rPr>
                <w:sz w:val="18"/>
                <w:szCs w:val="18"/>
                <w:lang w:eastAsia="pt-BR"/>
              </w:rPr>
            </w:pPr>
            <w:r w:rsidRPr="005D6FBC">
              <w:rPr>
                <w:sz w:val="18"/>
                <w:szCs w:val="18"/>
                <w:lang w:eastAsia="pt-BR"/>
              </w:rPr>
              <w:t>289968</w:t>
            </w:r>
          </w:p>
        </w:tc>
        <w:tc>
          <w:tcPr>
            <w:tcW w:w="672" w:type="dxa"/>
            <w:hideMark/>
          </w:tcPr>
          <w:p w14:paraId="71DCE1EF" w14:textId="77777777" w:rsidR="00887662" w:rsidRPr="005D6FBC" w:rsidRDefault="00887662" w:rsidP="00887662">
            <w:pPr>
              <w:jc w:val="center"/>
              <w:rPr>
                <w:sz w:val="18"/>
                <w:szCs w:val="18"/>
                <w:lang w:eastAsia="pt-BR"/>
              </w:rPr>
            </w:pPr>
            <w:r w:rsidRPr="005D6FBC">
              <w:rPr>
                <w:sz w:val="18"/>
                <w:szCs w:val="18"/>
                <w:lang w:eastAsia="pt-BR"/>
              </w:rPr>
              <w:t>5.000</w:t>
            </w:r>
          </w:p>
        </w:tc>
        <w:tc>
          <w:tcPr>
            <w:tcW w:w="1119" w:type="dxa"/>
            <w:hideMark/>
          </w:tcPr>
          <w:p w14:paraId="41D47A6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F68562D" w14:textId="77777777" w:rsidR="00887662" w:rsidRPr="005D6FBC" w:rsidRDefault="00887662" w:rsidP="00887662">
            <w:pPr>
              <w:jc w:val="both"/>
              <w:rPr>
                <w:sz w:val="18"/>
                <w:szCs w:val="18"/>
                <w:lang w:eastAsia="pt-BR"/>
              </w:rPr>
            </w:pPr>
            <w:r w:rsidRPr="005D6FBC">
              <w:rPr>
                <w:sz w:val="18"/>
                <w:szCs w:val="18"/>
                <w:lang w:eastAsia="pt-BR"/>
              </w:rPr>
              <w:t>Sonda de aspiração traqueal nº 14.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30BEBBE3" w14:textId="77777777" w:rsidR="00887662" w:rsidRPr="005D6FBC" w:rsidRDefault="00887662" w:rsidP="00887662">
            <w:pPr>
              <w:jc w:val="center"/>
              <w:rPr>
                <w:sz w:val="18"/>
                <w:szCs w:val="18"/>
              </w:rPr>
            </w:pPr>
            <w:r w:rsidRPr="005D6FBC">
              <w:rPr>
                <w:sz w:val="18"/>
                <w:szCs w:val="18"/>
              </w:rPr>
              <w:t xml:space="preserve"> R$           0,80 </w:t>
            </w:r>
          </w:p>
        </w:tc>
        <w:tc>
          <w:tcPr>
            <w:tcW w:w="709" w:type="dxa"/>
            <w:vAlign w:val="center"/>
          </w:tcPr>
          <w:p w14:paraId="203ACE81" w14:textId="77777777" w:rsidR="00887662" w:rsidRPr="005D6FBC" w:rsidRDefault="00887662" w:rsidP="00887662">
            <w:pPr>
              <w:jc w:val="center"/>
              <w:rPr>
                <w:sz w:val="18"/>
                <w:szCs w:val="18"/>
              </w:rPr>
            </w:pPr>
            <w:r w:rsidRPr="005D6FBC">
              <w:rPr>
                <w:sz w:val="18"/>
                <w:szCs w:val="18"/>
              </w:rPr>
              <w:t xml:space="preserve"> R$        0,99 </w:t>
            </w:r>
          </w:p>
        </w:tc>
        <w:tc>
          <w:tcPr>
            <w:tcW w:w="567" w:type="dxa"/>
            <w:vAlign w:val="center"/>
          </w:tcPr>
          <w:p w14:paraId="0B10F8F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52AF35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BC7315D" w14:textId="77777777" w:rsidR="00887662" w:rsidRPr="005D6FBC" w:rsidRDefault="00887662" w:rsidP="00887662">
            <w:pPr>
              <w:jc w:val="center"/>
              <w:rPr>
                <w:sz w:val="18"/>
                <w:szCs w:val="18"/>
              </w:rPr>
            </w:pPr>
            <w:r w:rsidRPr="005D6FBC">
              <w:rPr>
                <w:sz w:val="18"/>
                <w:szCs w:val="18"/>
              </w:rPr>
              <w:t xml:space="preserve"> R$           1,95 </w:t>
            </w:r>
          </w:p>
        </w:tc>
        <w:tc>
          <w:tcPr>
            <w:tcW w:w="567" w:type="dxa"/>
            <w:vAlign w:val="center"/>
          </w:tcPr>
          <w:p w14:paraId="23BDC349"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41F97CC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B355735" w14:textId="77777777" w:rsidR="00887662" w:rsidRPr="00677EC4" w:rsidRDefault="00887662" w:rsidP="00887662">
            <w:pPr>
              <w:jc w:val="center"/>
              <w:rPr>
                <w:sz w:val="18"/>
                <w:szCs w:val="18"/>
                <w:lang w:eastAsia="pt-BR"/>
              </w:rPr>
            </w:pPr>
            <w:r w:rsidRPr="00677EC4">
              <w:rPr>
                <w:sz w:val="18"/>
                <w:szCs w:val="18"/>
                <w:lang w:eastAsia="pt-BR"/>
              </w:rPr>
              <w:t xml:space="preserve"> R$        0,58 </w:t>
            </w:r>
          </w:p>
        </w:tc>
        <w:tc>
          <w:tcPr>
            <w:tcW w:w="851" w:type="dxa"/>
            <w:vAlign w:val="center"/>
          </w:tcPr>
          <w:p w14:paraId="685F4F7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B785F73" w14:textId="77777777" w:rsidR="00887662" w:rsidRPr="00677EC4" w:rsidRDefault="00887662" w:rsidP="00887662">
            <w:pPr>
              <w:jc w:val="center"/>
              <w:rPr>
                <w:sz w:val="18"/>
                <w:szCs w:val="18"/>
                <w:lang w:eastAsia="pt-BR"/>
              </w:rPr>
            </w:pPr>
            <w:r w:rsidRPr="00677EC4">
              <w:rPr>
                <w:sz w:val="18"/>
                <w:szCs w:val="18"/>
                <w:lang w:eastAsia="pt-BR"/>
              </w:rPr>
              <w:t xml:space="preserve"> R$        1,19 </w:t>
            </w:r>
          </w:p>
        </w:tc>
        <w:tc>
          <w:tcPr>
            <w:tcW w:w="851" w:type="dxa"/>
            <w:vAlign w:val="center"/>
          </w:tcPr>
          <w:p w14:paraId="43F282B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98E5CD5" w14:textId="77777777" w:rsidR="00887662" w:rsidRPr="00677EC4" w:rsidRDefault="00887662" w:rsidP="00887662">
            <w:pPr>
              <w:jc w:val="center"/>
              <w:rPr>
                <w:sz w:val="18"/>
                <w:szCs w:val="18"/>
                <w:lang w:eastAsia="pt-BR"/>
              </w:rPr>
            </w:pPr>
            <w:r w:rsidRPr="00677EC4">
              <w:rPr>
                <w:sz w:val="18"/>
                <w:szCs w:val="18"/>
                <w:lang w:eastAsia="pt-BR"/>
              </w:rPr>
              <w:t xml:space="preserve"> R$        1,08 </w:t>
            </w:r>
          </w:p>
        </w:tc>
        <w:tc>
          <w:tcPr>
            <w:tcW w:w="851" w:type="dxa"/>
            <w:vAlign w:val="center"/>
          </w:tcPr>
          <w:p w14:paraId="758C3EDA" w14:textId="77777777" w:rsidR="00887662" w:rsidRPr="00677EC4" w:rsidRDefault="00887662" w:rsidP="00887662">
            <w:pPr>
              <w:jc w:val="center"/>
              <w:rPr>
                <w:sz w:val="18"/>
                <w:szCs w:val="18"/>
                <w:lang w:eastAsia="pt-BR"/>
              </w:rPr>
            </w:pPr>
            <w:r w:rsidRPr="00677EC4">
              <w:rPr>
                <w:sz w:val="18"/>
                <w:szCs w:val="18"/>
                <w:lang w:eastAsia="pt-BR"/>
              </w:rPr>
              <w:t xml:space="preserve"> R$     5.420,83 </w:t>
            </w:r>
          </w:p>
        </w:tc>
      </w:tr>
      <w:tr w:rsidR="00887662" w:rsidRPr="00D240B5" w14:paraId="6ED51E24" w14:textId="77777777" w:rsidTr="00887662">
        <w:trPr>
          <w:trHeight w:val="2025"/>
        </w:trPr>
        <w:tc>
          <w:tcPr>
            <w:tcW w:w="430" w:type="dxa"/>
            <w:hideMark/>
          </w:tcPr>
          <w:p w14:paraId="5814D1F1" w14:textId="77777777" w:rsidR="00887662" w:rsidRPr="005D6FBC" w:rsidRDefault="00887662" w:rsidP="00887662">
            <w:pPr>
              <w:jc w:val="center"/>
              <w:rPr>
                <w:sz w:val="18"/>
                <w:szCs w:val="18"/>
                <w:lang w:eastAsia="pt-BR"/>
              </w:rPr>
            </w:pPr>
            <w:r w:rsidRPr="005D6FBC">
              <w:rPr>
                <w:sz w:val="18"/>
                <w:szCs w:val="18"/>
                <w:lang w:eastAsia="pt-BR"/>
              </w:rPr>
              <w:t>216</w:t>
            </w:r>
          </w:p>
        </w:tc>
        <w:tc>
          <w:tcPr>
            <w:tcW w:w="841" w:type="dxa"/>
            <w:noWrap/>
            <w:hideMark/>
          </w:tcPr>
          <w:p w14:paraId="31C6F699" w14:textId="77777777" w:rsidR="00887662" w:rsidRPr="005D6FBC" w:rsidRDefault="00887662" w:rsidP="00887662">
            <w:pPr>
              <w:jc w:val="center"/>
              <w:rPr>
                <w:sz w:val="18"/>
                <w:szCs w:val="18"/>
                <w:lang w:eastAsia="pt-BR"/>
              </w:rPr>
            </w:pPr>
            <w:r w:rsidRPr="005D6FBC">
              <w:rPr>
                <w:sz w:val="18"/>
                <w:szCs w:val="18"/>
                <w:lang w:eastAsia="pt-BR"/>
              </w:rPr>
              <w:t>389960</w:t>
            </w:r>
          </w:p>
        </w:tc>
        <w:tc>
          <w:tcPr>
            <w:tcW w:w="672" w:type="dxa"/>
            <w:hideMark/>
          </w:tcPr>
          <w:p w14:paraId="38EF2293"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490E36D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159F2D3" w14:textId="77777777" w:rsidR="00887662" w:rsidRPr="005D6FBC" w:rsidRDefault="00887662" w:rsidP="00887662">
            <w:pPr>
              <w:jc w:val="both"/>
              <w:rPr>
                <w:sz w:val="18"/>
                <w:szCs w:val="18"/>
                <w:lang w:eastAsia="pt-BR"/>
              </w:rPr>
            </w:pPr>
            <w:r w:rsidRPr="005D6FBC">
              <w:rPr>
                <w:sz w:val="18"/>
                <w:szCs w:val="18"/>
                <w:lang w:eastAsia="pt-BR"/>
              </w:rPr>
              <w:t>Sonda de aspiração traqueal nº 16. Dispositivo utilizado para aspiração de secreções as árvore traqueobrônquica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562" w:type="dxa"/>
            <w:vAlign w:val="center"/>
          </w:tcPr>
          <w:p w14:paraId="32C56F01" w14:textId="77777777" w:rsidR="00887662" w:rsidRPr="005D6FBC" w:rsidRDefault="00887662" w:rsidP="00887662">
            <w:pPr>
              <w:jc w:val="center"/>
              <w:rPr>
                <w:sz w:val="18"/>
                <w:szCs w:val="18"/>
              </w:rPr>
            </w:pPr>
            <w:r w:rsidRPr="005D6FBC">
              <w:rPr>
                <w:sz w:val="18"/>
                <w:szCs w:val="18"/>
              </w:rPr>
              <w:t xml:space="preserve"> R$           0,74 </w:t>
            </w:r>
          </w:p>
        </w:tc>
        <w:tc>
          <w:tcPr>
            <w:tcW w:w="709" w:type="dxa"/>
            <w:vAlign w:val="center"/>
          </w:tcPr>
          <w:p w14:paraId="5B4057D9" w14:textId="77777777" w:rsidR="00887662" w:rsidRPr="005D6FBC" w:rsidRDefault="00887662" w:rsidP="00887662">
            <w:pPr>
              <w:jc w:val="center"/>
              <w:rPr>
                <w:sz w:val="18"/>
                <w:szCs w:val="18"/>
              </w:rPr>
            </w:pPr>
            <w:r w:rsidRPr="005D6FBC">
              <w:rPr>
                <w:sz w:val="18"/>
                <w:szCs w:val="18"/>
              </w:rPr>
              <w:t xml:space="preserve"> R$        0,67 </w:t>
            </w:r>
          </w:p>
        </w:tc>
        <w:tc>
          <w:tcPr>
            <w:tcW w:w="567" w:type="dxa"/>
            <w:vAlign w:val="center"/>
          </w:tcPr>
          <w:p w14:paraId="4E76FB8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59CE9E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FC6E83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CC65106"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5F1F605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1BFF1E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BAFEDE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469F98" w14:textId="77777777" w:rsidR="00887662" w:rsidRPr="00677EC4" w:rsidRDefault="00887662" w:rsidP="00887662">
            <w:pPr>
              <w:jc w:val="center"/>
              <w:rPr>
                <w:sz w:val="18"/>
                <w:szCs w:val="18"/>
                <w:lang w:eastAsia="pt-BR"/>
              </w:rPr>
            </w:pPr>
            <w:r w:rsidRPr="00677EC4">
              <w:rPr>
                <w:sz w:val="18"/>
                <w:szCs w:val="18"/>
                <w:lang w:eastAsia="pt-BR"/>
              </w:rPr>
              <w:t xml:space="preserve"> R$        1,28 </w:t>
            </w:r>
          </w:p>
        </w:tc>
        <w:tc>
          <w:tcPr>
            <w:tcW w:w="851" w:type="dxa"/>
            <w:vAlign w:val="center"/>
          </w:tcPr>
          <w:p w14:paraId="2B655A8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A4F558B" w14:textId="77777777" w:rsidR="00887662" w:rsidRPr="00677EC4" w:rsidRDefault="00887662" w:rsidP="00887662">
            <w:pPr>
              <w:jc w:val="center"/>
              <w:rPr>
                <w:sz w:val="18"/>
                <w:szCs w:val="18"/>
                <w:lang w:eastAsia="pt-BR"/>
              </w:rPr>
            </w:pPr>
            <w:r w:rsidRPr="00677EC4">
              <w:rPr>
                <w:sz w:val="18"/>
                <w:szCs w:val="18"/>
                <w:lang w:eastAsia="pt-BR"/>
              </w:rPr>
              <w:t xml:space="preserve"> R$        0,92 </w:t>
            </w:r>
          </w:p>
        </w:tc>
        <w:tc>
          <w:tcPr>
            <w:tcW w:w="851" w:type="dxa"/>
            <w:vAlign w:val="center"/>
          </w:tcPr>
          <w:p w14:paraId="0091A78B" w14:textId="77777777" w:rsidR="00887662" w:rsidRPr="00677EC4" w:rsidRDefault="00887662" w:rsidP="00887662">
            <w:pPr>
              <w:jc w:val="center"/>
              <w:rPr>
                <w:sz w:val="18"/>
                <w:szCs w:val="18"/>
                <w:lang w:eastAsia="pt-BR"/>
              </w:rPr>
            </w:pPr>
            <w:r w:rsidRPr="00677EC4">
              <w:rPr>
                <w:sz w:val="18"/>
                <w:szCs w:val="18"/>
                <w:lang w:eastAsia="pt-BR"/>
              </w:rPr>
              <w:t xml:space="preserve"> R$        276,75 </w:t>
            </w:r>
          </w:p>
        </w:tc>
      </w:tr>
      <w:tr w:rsidR="00887662" w:rsidRPr="00D240B5" w14:paraId="5318E8E0" w14:textId="77777777" w:rsidTr="00887662">
        <w:trPr>
          <w:trHeight w:val="2925"/>
        </w:trPr>
        <w:tc>
          <w:tcPr>
            <w:tcW w:w="430" w:type="dxa"/>
            <w:hideMark/>
          </w:tcPr>
          <w:p w14:paraId="00F23016" w14:textId="77777777" w:rsidR="00887662" w:rsidRPr="005D6FBC" w:rsidRDefault="00887662" w:rsidP="00887662">
            <w:pPr>
              <w:jc w:val="center"/>
              <w:rPr>
                <w:sz w:val="18"/>
                <w:szCs w:val="18"/>
                <w:lang w:eastAsia="pt-BR"/>
              </w:rPr>
            </w:pPr>
            <w:r w:rsidRPr="005D6FBC">
              <w:rPr>
                <w:sz w:val="18"/>
                <w:szCs w:val="18"/>
                <w:lang w:eastAsia="pt-BR"/>
              </w:rPr>
              <w:lastRenderedPageBreak/>
              <w:t>217</w:t>
            </w:r>
          </w:p>
        </w:tc>
        <w:tc>
          <w:tcPr>
            <w:tcW w:w="841" w:type="dxa"/>
            <w:hideMark/>
          </w:tcPr>
          <w:p w14:paraId="662B754F" w14:textId="77777777" w:rsidR="00887662" w:rsidRPr="005D6FBC" w:rsidRDefault="00887662" w:rsidP="00887662">
            <w:pPr>
              <w:jc w:val="center"/>
              <w:rPr>
                <w:sz w:val="18"/>
                <w:szCs w:val="18"/>
                <w:lang w:eastAsia="pt-BR"/>
              </w:rPr>
            </w:pPr>
            <w:r w:rsidRPr="005D6FBC">
              <w:rPr>
                <w:sz w:val="18"/>
                <w:szCs w:val="18"/>
                <w:lang w:eastAsia="pt-BR"/>
              </w:rPr>
              <w:t>436008</w:t>
            </w:r>
          </w:p>
        </w:tc>
        <w:tc>
          <w:tcPr>
            <w:tcW w:w="672" w:type="dxa"/>
            <w:hideMark/>
          </w:tcPr>
          <w:p w14:paraId="2C40562E"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3B36F90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6FC64F9" w14:textId="77777777" w:rsidR="00887662" w:rsidRPr="005D6FBC" w:rsidRDefault="00887662" w:rsidP="00887662">
            <w:pPr>
              <w:jc w:val="both"/>
              <w:rPr>
                <w:sz w:val="18"/>
                <w:szCs w:val="18"/>
                <w:lang w:eastAsia="pt-BR"/>
              </w:rPr>
            </w:pPr>
            <w:r w:rsidRPr="005D6FBC">
              <w:rPr>
                <w:sz w:val="18"/>
                <w:szCs w:val="18"/>
                <w:lang w:eastAsia="pt-BR"/>
              </w:rPr>
              <w:t xml:space="preserve">SONDA DE FOLEY N. 10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562" w:type="dxa"/>
            <w:vAlign w:val="center"/>
          </w:tcPr>
          <w:p w14:paraId="5BBA7FB8" w14:textId="77777777" w:rsidR="00887662" w:rsidRPr="005D6FBC" w:rsidRDefault="00887662" w:rsidP="00887662">
            <w:pPr>
              <w:jc w:val="center"/>
              <w:rPr>
                <w:sz w:val="18"/>
                <w:szCs w:val="18"/>
              </w:rPr>
            </w:pPr>
            <w:r w:rsidRPr="005D6FBC">
              <w:rPr>
                <w:sz w:val="18"/>
                <w:szCs w:val="18"/>
              </w:rPr>
              <w:t xml:space="preserve"> R$           3,11 </w:t>
            </w:r>
          </w:p>
        </w:tc>
        <w:tc>
          <w:tcPr>
            <w:tcW w:w="709" w:type="dxa"/>
            <w:vAlign w:val="center"/>
          </w:tcPr>
          <w:p w14:paraId="1CC298D4" w14:textId="77777777" w:rsidR="00887662" w:rsidRPr="005D6FBC" w:rsidRDefault="00887662" w:rsidP="00887662">
            <w:pPr>
              <w:jc w:val="center"/>
              <w:rPr>
                <w:sz w:val="18"/>
                <w:szCs w:val="18"/>
              </w:rPr>
            </w:pPr>
            <w:r w:rsidRPr="005D6FBC">
              <w:rPr>
                <w:sz w:val="18"/>
                <w:szCs w:val="18"/>
              </w:rPr>
              <w:t xml:space="preserve"> R$        2,94 </w:t>
            </w:r>
          </w:p>
        </w:tc>
        <w:tc>
          <w:tcPr>
            <w:tcW w:w="567" w:type="dxa"/>
            <w:vAlign w:val="center"/>
          </w:tcPr>
          <w:p w14:paraId="706DAE7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ACB06F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9D5FAD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1048875"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65F3CA7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4AC236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AD637B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258FB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07976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9492E07" w14:textId="77777777" w:rsidR="00887662" w:rsidRPr="00677EC4" w:rsidRDefault="00887662" w:rsidP="00887662">
            <w:pPr>
              <w:jc w:val="center"/>
              <w:rPr>
                <w:sz w:val="18"/>
                <w:szCs w:val="18"/>
                <w:lang w:eastAsia="pt-BR"/>
              </w:rPr>
            </w:pPr>
            <w:r w:rsidRPr="00677EC4">
              <w:rPr>
                <w:sz w:val="18"/>
                <w:szCs w:val="18"/>
                <w:lang w:eastAsia="pt-BR"/>
              </w:rPr>
              <w:t xml:space="preserve"> R$        4,02 </w:t>
            </w:r>
          </w:p>
        </w:tc>
        <w:tc>
          <w:tcPr>
            <w:tcW w:w="851" w:type="dxa"/>
            <w:vAlign w:val="center"/>
          </w:tcPr>
          <w:p w14:paraId="47779EEE" w14:textId="77777777" w:rsidR="00887662" w:rsidRPr="00677EC4" w:rsidRDefault="00887662" w:rsidP="00887662">
            <w:pPr>
              <w:jc w:val="center"/>
              <w:rPr>
                <w:sz w:val="18"/>
                <w:szCs w:val="18"/>
                <w:lang w:eastAsia="pt-BR"/>
              </w:rPr>
            </w:pPr>
            <w:r w:rsidRPr="00677EC4">
              <w:rPr>
                <w:sz w:val="18"/>
                <w:szCs w:val="18"/>
                <w:lang w:eastAsia="pt-BR"/>
              </w:rPr>
              <w:t xml:space="preserve"> R$        401,50 </w:t>
            </w:r>
          </w:p>
        </w:tc>
      </w:tr>
      <w:tr w:rsidR="00887662" w:rsidRPr="00D240B5" w14:paraId="0EEFE1CA" w14:textId="77777777" w:rsidTr="00887662">
        <w:trPr>
          <w:trHeight w:val="2700"/>
        </w:trPr>
        <w:tc>
          <w:tcPr>
            <w:tcW w:w="430" w:type="dxa"/>
            <w:hideMark/>
          </w:tcPr>
          <w:p w14:paraId="7DAAC019" w14:textId="77777777" w:rsidR="00887662" w:rsidRPr="005D6FBC" w:rsidRDefault="00887662" w:rsidP="00887662">
            <w:pPr>
              <w:jc w:val="center"/>
              <w:rPr>
                <w:sz w:val="18"/>
                <w:szCs w:val="18"/>
                <w:lang w:eastAsia="pt-BR"/>
              </w:rPr>
            </w:pPr>
            <w:r w:rsidRPr="005D6FBC">
              <w:rPr>
                <w:sz w:val="18"/>
                <w:szCs w:val="18"/>
                <w:lang w:eastAsia="pt-BR"/>
              </w:rPr>
              <w:t>218</w:t>
            </w:r>
          </w:p>
        </w:tc>
        <w:tc>
          <w:tcPr>
            <w:tcW w:w="841" w:type="dxa"/>
            <w:noWrap/>
            <w:hideMark/>
          </w:tcPr>
          <w:p w14:paraId="1A988069" w14:textId="77777777" w:rsidR="00887662" w:rsidRPr="005D6FBC" w:rsidRDefault="00887662" w:rsidP="00887662">
            <w:pPr>
              <w:jc w:val="center"/>
              <w:rPr>
                <w:sz w:val="18"/>
                <w:szCs w:val="18"/>
                <w:lang w:eastAsia="pt-BR"/>
              </w:rPr>
            </w:pPr>
            <w:r w:rsidRPr="005D6FBC">
              <w:rPr>
                <w:sz w:val="18"/>
                <w:szCs w:val="18"/>
                <w:lang w:eastAsia="pt-BR"/>
              </w:rPr>
              <w:t>436009</w:t>
            </w:r>
          </w:p>
        </w:tc>
        <w:tc>
          <w:tcPr>
            <w:tcW w:w="672" w:type="dxa"/>
            <w:hideMark/>
          </w:tcPr>
          <w:p w14:paraId="67830366"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2826564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1C946D9" w14:textId="77777777" w:rsidR="00887662" w:rsidRPr="005D6FBC" w:rsidRDefault="00887662" w:rsidP="00887662">
            <w:pPr>
              <w:jc w:val="both"/>
              <w:rPr>
                <w:sz w:val="18"/>
                <w:szCs w:val="18"/>
                <w:lang w:eastAsia="pt-BR"/>
              </w:rPr>
            </w:pPr>
            <w:r w:rsidRPr="005D6FBC">
              <w:rPr>
                <w:sz w:val="18"/>
                <w:szCs w:val="18"/>
                <w:lang w:eastAsia="pt-BR"/>
              </w:rPr>
              <w:t xml:space="preserve">SONDA DE FOLEY N. 12 FR, duas vias, 3cc e balão de 30ml,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w:t>
            </w:r>
            <w:r w:rsidRPr="005D6FBC">
              <w:rPr>
                <w:sz w:val="18"/>
                <w:szCs w:val="18"/>
                <w:lang w:eastAsia="pt-BR"/>
              </w:rPr>
              <w:lastRenderedPageBreak/>
              <w:t xml:space="preserve">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562" w:type="dxa"/>
            <w:vAlign w:val="center"/>
          </w:tcPr>
          <w:p w14:paraId="01AFD73D" w14:textId="77777777" w:rsidR="00887662" w:rsidRPr="005D6FBC" w:rsidRDefault="00887662" w:rsidP="00887662">
            <w:pPr>
              <w:jc w:val="center"/>
              <w:rPr>
                <w:sz w:val="18"/>
                <w:szCs w:val="18"/>
              </w:rPr>
            </w:pPr>
            <w:r w:rsidRPr="005D6FBC">
              <w:rPr>
                <w:sz w:val="18"/>
                <w:szCs w:val="18"/>
              </w:rPr>
              <w:lastRenderedPageBreak/>
              <w:t xml:space="preserve"> R$           2,40 </w:t>
            </w:r>
          </w:p>
        </w:tc>
        <w:tc>
          <w:tcPr>
            <w:tcW w:w="709" w:type="dxa"/>
            <w:vAlign w:val="center"/>
          </w:tcPr>
          <w:p w14:paraId="51E101EC" w14:textId="77777777" w:rsidR="00887662" w:rsidRPr="005D6FBC" w:rsidRDefault="00887662" w:rsidP="00887662">
            <w:pPr>
              <w:jc w:val="center"/>
              <w:rPr>
                <w:sz w:val="18"/>
                <w:szCs w:val="18"/>
              </w:rPr>
            </w:pPr>
            <w:r w:rsidRPr="005D6FBC">
              <w:rPr>
                <w:sz w:val="18"/>
                <w:szCs w:val="18"/>
              </w:rPr>
              <w:t xml:space="preserve"> R$        2,84 </w:t>
            </w:r>
          </w:p>
        </w:tc>
        <w:tc>
          <w:tcPr>
            <w:tcW w:w="567" w:type="dxa"/>
            <w:vAlign w:val="center"/>
          </w:tcPr>
          <w:p w14:paraId="40138E82" w14:textId="77777777" w:rsidR="00887662" w:rsidRPr="005D6FBC" w:rsidRDefault="00887662" w:rsidP="00887662">
            <w:pPr>
              <w:jc w:val="center"/>
              <w:rPr>
                <w:sz w:val="18"/>
                <w:szCs w:val="18"/>
              </w:rPr>
            </w:pPr>
            <w:r w:rsidRPr="005D6FBC">
              <w:rPr>
                <w:sz w:val="18"/>
                <w:szCs w:val="18"/>
              </w:rPr>
              <w:t xml:space="preserve"> R$     4,44 </w:t>
            </w:r>
          </w:p>
        </w:tc>
        <w:tc>
          <w:tcPr>
            <w:tcW w:w="708" w:type="dxa"/>
            <w:vAlign w:val="center"/>
          </w:tcPr>
          <w:p w14:paraId="494EDE8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BCB27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16967A"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5097C93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A0F4FC5" w14:textId="77777777" w:rsidR="00887662" w:rsidRPr="00677EC4" w:rsidRDefault="00887662" w:rsidP="00887662">
            <w:pPr>
              <w:jc w:val="center"/>
              <w:rPr>
                <w:sz w:val="18"/>
                <w:szCs w:val="18"/>
                <w:lang w:eastAsia="pt-BR"/>
              </w:rPr>
            </w:pPr>
            <w:r w:rsidRPr="00677EC4">
              <w:rPr>
                <w:sz w:val="18"/>
                <w:szCs w:val="18"/>
                <w:lang w:eastAsia="pt-BR"/>
              </w:rPr>
              <w:t xml:space="preserve"> R$        2,20 </w:t>
            </w:r>
          </w:p>
        </w:tc>
        <w:tc>
          <w:tcPr>
            <w:tcW w:w="851" w:type="dxa"/>
            <w:vAlign w:val="center"/>
          </w:tcPr>
          <w:p w14:paraId="68741E0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9B07D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2C7E59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9BF6710" w14:textId="77777777" w:rsidR="00887662" w:rsidRPr="00677EC4" w:rsidRDefault="00887662" w:rsidP="00887662">
            <w:pPr>
              <w:jc w:val="center"/>
              <w:rPr>
                <w:sz w:val="18"/>
                <w:szCs w:val="18"/>
                <w:lang w:eastAsia="pt-BR"/>
              </w:rPr>
            </w:pPr>
            <w:r w:rsidRPr="00677EC4">
              <w:rPr>
                <w:sz w:val="18"/>
                <w:szCs w:val="18"/>
                <w:lang w:eastAsia="pt-BR"/>
              </w:rPr>
              <w:t xml:space="preserve"> R$        3,57 </w:t>
            </w:r>
          </w:p>
        </w:tc>
        <w:tc>
          <w:tcPr>
            <w:tcW w:w="851" w:type="dxa"/>
            <w:vAlign w:val="center"/>
          </w:tcPr>
          <w:p w14:paraId="5EE193CC" w14:textId="77777777" w:rsidR="00887662" w:rsidRPr="00677EC4" w:rsidRDefault="00887662" w:rsidP="00887662">
            <w:pPr>
              <w:jc w:val="center"/>
              <w:rPr>
                <w:sz w:val="18"/>
                <w:szCs w:val="18"/>
                <w:lang w:eastAsia="pt-BR"/>
              </w:rPr>
            </w:pPr>
            <w:r w:rsidRPr="00677EC4">
              <w:rPr>
                <w:sz w:val="18"/>
                <w:szCs w:val="18"/>
                <w:lang w:eastAsia="pt-BR"/>
              </w:rPr>
              <w:t xml:space="preserve"> R$        357,47 </w:t>
            </w:r>
          </w:p>
        </w:tc>
      </w:tr>
      <w:tr w:rsidR="00887662" w:rsidRPr="00D240B5" w14:paraId="6953D167" w14:textId="77777777" w:rsidTr="00887662">
        <w:trPr>
          <w:trHeight w:val="2925"/>
        </w:trPr>
        <w:tc>
          <w:tcPr>
            <w:tcW w:w="430" w:type="dxa"/>
            <w:hideMark/>
          </w:tcPr>
          <w:p w14:paraId="23B5AC58" w14:textId="77777777" w:rsidR="00887662" w:rsidRPr="005D6FBC" w:rsidRDefault="00887662" w:rsidP="00887662">
            <w:pPr>
              <w:jc w:val="center"/>
              <w:rPr>
                <w:sz w:val="18"/>
                <w:szCs w:val="18"/>
                <w:lang w:eastAsia="pt-BR"/>
              </w:rPr>
            </w:pPr>
            <w:r w:rsidRPr="005D6FBC">
              <w:rPr>
                <w:sz w:val="18"/>
                <w:szCs w:val="18"/>
                <w:lang w:eastAsia="pt-BR"/>
              </w:rPr>
              <w:t>219</w:t>
            </w:r>
          </w:p>
        </w:tc>
        <w:tc>
          <w:tcPr>
            <w:tcW w:w="841" w:type="dxa"/>
            <w:noWrap/>
            <w:hideMark/>
          </w:tcPr>
          <w:p w14:paraId="0BA17B06" w14:textId="77777777" w:rsidR="00887662" w:rsidRPr="005D6FBC" w:rsidRDefault="00887662" w:rsidP="00887662">
            <w:pPr>
              <w:jc w:val="center"/>
              <w:rPr>
                <w:sz w:val="18"/>
                <w:szCs w:val="18"/>
                <w:lang w:eastAsia="pt-BR"/>
              </w:rPr>
            </w:pPr>
            <w:r w:rsidRPr="005D6FBC">
              <w:rPr>
                <w:sz w:val="18"/>
                <w:szCs w:val="18"/>
                <w:lang w:eastAsia="pt-BR"/>
              </w:rPr>
              <w:t>436002 </w:t>
            </w:r>
          </w:p>
        </w:tc>
        <w:tc>
          <w:tcPr>
            <w:tcW w:w="672" w:type="dxa"/>
            <w:hideMark/>
          </w:tcPr>
          <w:p w14:paraId="4CF93A7E"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1045DF2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38E7371" w14:textId="77777777" w:rsidR="00887662" w:rsidRPr="005D6FBC" w:rsidRDefault="00887662" w:rsidP="00887662">
            <w:pPr>
              <w:jc w:val="both"/>
              <w:rPr>
                <w:sz w:val="18"/>
                <w:szCs w:val="18"/>
                <w:lang w:eastAsia="pt-BR"/>
              </w:rPr>
            </w:pPr>
            <w:r w:rsidRPr="005D6FBC">
              <w:rPr>
                <w:sz w:val="18"/>
                <w:szCs w:val="18"/>
                <w:lang w:eastAsia="pt-BR"/>
              </w:rPr>
              <w:t xml:space="preserve">SONDA DE FOLEY N. 14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562" w:type="dxa"/>
            <w:vAlign w:val="center"/>
          </w:tcPr>
          <w:p w14:paraId="6AEFB08E" w14:textId="77777777" w:rsidR="00887662" w:rsidRPr="005D6FBC" w:rsidRDefault="00887662" w:rsidP="00887662">
            <w:pPr>
              <w:jc w:val="center"/>
              <w:rPr>
                <w:sz w:val="18"/>
                <w:szCs w:val="18"/>
              </w:rPr>
            </w:pPr>
            <w:r w:rsidRPr="005D6FBC">
              <w:rPr>
                <w:sz w:val="18"/>
                <w:szCs w:val="18"/>
              </w:rPr>
              <w:t xml:space="preserve"> R$           2,35 </w:t>
            </w:r>
          </w:p>
        </w:tc>
        <w:tc>
          <w:tcPr>
            <w:tcW w:w="709" w:type="dxa"/>
            <w:vAlign w:val="center"/>
          </w:tcPr>
          <w:p w14:paraId="0855371E" w14:textId="77777777" w:rsidR="00887662" w:rsidRPr="005D6FBC" w:rsidRDefault="00887662" w:rsidP="00887662">
            <w:pPr>
              <w:jc w:val="center"/>
              <w:rPr>
                <w:sz w:val="18"/>
                <w:szCs w:val="18"/>
              </w:rPr>
            </w:pPr>
            <w:r w:rsidRPr="005D6FBC">
              <w:rPr>
                <w:sz w:val="18"/>
                <w:szCs w:val="18"/>
              </w:rPr>
              <w:t xml:space="preserve"> R$        2,58 </w:t>
            </w:r>
          </w:p>
        </w:tc>
        <w:tc>
          <w:tcPr>
            <w:tcW w:w="567" w:type="dxa"/>
            <w:vAlign w:val="center"/>
          </w:tcPr>
          <w:p w14:paraId="4830335E" w14:textId="77777777" w:rsidR="00887662" w:rsidRPr="005D6FBC" w:rsidRDefault="00887662" w:rsidP="00887662">
            <w:pPr>
              <w:jc w:val="center"/>
              <w:rPr>
                <w:sz w:val="18"/>
                <w:szCs w:val="18"/>
              </w:rPr>
            </w:pPr>
            <w:r w:rsidRPr="005D6FBC">
              <w:rPr>
                <w:sz w:val="18"/>
                <w:szCs w:val="18"/>
              </w:rPr>
              <w:t xml:space="preserve"> R$     4,44 </w:t>
            </w:r>
          </w:p>
        </w:tc>
        <w:tc>
          <w:tcPr>
            <w:tcW w:w="708" w:type="dxa"/>
            <w:vAlign w:val="center"/>
          </w:tcPr>
          <w:p w14:paraId="7C2F833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5C9248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08A2EC5"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6031277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8C3C949" w14:textId="77777777" w:rsidR="00887662" w:rsidRPr="00677EC4" w:rsidRDefault="00887662" w:rsidP="00887662">
            <w:pPr>
              <w:jc w:val="center"/>
              <w:rPr>
                <w:sz w:val="18"/>
                <w:szCs w:val="18"/>
                <w:lang w:eastAsia="pt-BR"/>
              </w:rPr>
            </w:pPr>
            <w:r w:rsidRPr="00677EC4">
              <w:rPr>
                <w:sz w:val="18"/>
                <w:szCs w:val="18"/>
                <w:lang w:eastAsia="pt-BR"/>
              </w:rPr>
              <w:t xml:space="preserve"> R$        2,01 </w:t>
            </w:r>
          </w:p>
        </w:tc>
        <w:tc>
          <w:tcPr>
            <w:tcW w:w="851" w:type="dxa"/>
            <w:vAlign w:val="center"/>
          </w:tcPr>
          <w:p w14:paraId="6A0DD32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F6B678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66E608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37A22BE" w14:textId="77777777" w:rsidR="00887662" w:rsidRPr="00677EC4" w:rsidRDefault="00887662" w:rsidP="00887662">
            <w:pPr>
              <w:jc w:val="center"/>
              <w:rPr>
                <w:sz w:val="18"/>
                <w:szCs w:val="18"/>
                <w:lang w:eastAsia="pt-BR"/>
              </w:rPr>
            </w:pPr>
            <w:r w:rsidRPr="00677EC4">
              <w:rPr>
                <w:sz w:val="18"/>
                <w:szCs w:val="18"/>
                <w:lang w:eastAsia="pt-BR"/>
              </w:rPr>
              <w:t xml:space="preserve"> R$        3,48 </w:t>
            </w:r>
          </w:p>
        </w:tc>
        <w:tc>
          <w:tcPr>
            <w:tcW w:w="851" w:type="dxa"/>
            <w:vAlign w:val="center"/>
          </w:tcPr>
          <w:p w14:paraId="4F9384A0" w14:textId="77777777" w:rsidR="00887662" w:rsidRPr="00677EC4" w:rsidRDefault="00887662" w:rsidP="00887662">
            <w:pPr>
              <w:jc w:val="center"/>
              <w:rPr>
                <w:sz w:val="18"/>
                <w:szCs w:val="18"/>
                <w:lang w:eastAsia="pt-BR"/>
              </w:rPr>
            </w:pPr>
            <w:r w:rsidRPr="00677EC4">
              <w:rPr>
                <w:sz w:val="18"/>
                <w:szCs w:val="18"/>
                <w:lang w:eastAsia="pt-BR"/>
              </w:rPr>
              <w:t xml:space="preserve"> R$        347,65 </w:t>
            </w:r>
          </w:p>
        </w:tc>
      </w:tr>
      <w:tr w:rsidR="00887662" w:rsidRPr="00D240B5" w14:paraId="3D5B08E7" w14:textId="77777777" w:rsidTr="00887662">
        <w:trPr>
          <w:trHeight w:val="2925"/>
        </w:trPr>
        <w:tc>
          <w:tcPr>
            <w:tcW w:w="430" w:type="dxa"/>
            <w:hideMark/>
          </w:tcPr>
          <w:p w14:paraId="4F95501B" w14:textId="77777777" w:rsidR="00887662" w:rsidRPr="005D6FBC" w:rsidRDefault="00887662" w:rsidP="00887662">
            <w:pPr>
              <w:jc w:val="center"/>
              <w:rPr>
                <w:sz w:val="18"/>
                <w:szCs w:val="18"/>
                <w:lang w:eastAsia="pt-BR"/>
              </w:rPr>
            </w:pPr>
            <w:r w:rsidRPr="005D6FBC">
              <w:rPr>
                <w:sz w:val="18"/>
                <w:szCs w:val="18"/>
                <w:lang w:eastAsia="pt-BR"/>
              </w:rPr>
              <w:lastRenderedPageBreak/>
              <w:t>220</w:t>
            </w:r>
          </w:p>
        </w:tc>
        <w:tc>
          <w:tcPr>
            <w:tcW w:w="841" w:type="dxa"/>
            <w:noWrap/>
            <w:hideMark/>
          </w:tcPr>
          <w:p w14:paraId="2E2F0708" w14:textId="77777777" w:rsidR="00887662" w:rsidRPr="005D6FBC" w:rsidRDefault="00887662" w:rsidP="00887662">
            <w:pPr>
              <w:jc w:val="center"/>
              <w:rPr>
                <w:sz w:val="18"/>
                <w:szCs w:val="18"/>
                <w:lang w:eastAsia="pt-BR"/>
              </w:rPr>
            </w:pPr>
            <w:r w:rsidRPr="005D6FBC">
              <w:rPr>
                <w:sz w:val="18"/>
                <w:szCs w:val="18"/>
                <w:lang w:eastAsia="pt-BR"/>
              </w:rPr>
              <w:t>436007</w:t>
            </w:r>
          </w:p>
        </w:tc>
        <w:tc>
          <w:tcPr>
            <w:tcW w:w="672" w:type="dxa"/>
            <w:hideMark/>
          </w:tcPr>
          <w:p w14:paraId="5D2D94F9"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38B8F0D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9FC66E3" w14:textId="77777777" w:rsidR="00887662" w:rsidRPr="005D6FBC" w:rsidRDefault="00887662" w:rsidP="00887662">
            <w:pPr>
              <w:jc w:val="both"/>
              <w:rPr>
                <w:sz w:val="18"/>
                <w:szCs w:val="18"/>
                <w:lang w:eastAsia="pt-BR"/>
              </w:rPr>
            </w:pPr>
            <w:r w:rsidRPr="005D6FBC">
              <w:rPr>
                <w:sz w:val="18"/>
                <w:szCs w:val="18"/>
                <w:lang w:eastAsia="pt-BR"/>
              </w:rPr>
              <w:t xml:space="preserve">SONDA DE FOLEY N. 16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562" w:type="dxa"/>
            <w:vAlign w:val="center"/>
          </w:tcPr>
          <w:p w14:paraId="5303D2D4" w14:textId="77777777" w:rsidR="00887662" w:rsidRPr="005D6FBC" w:rsidRDefault="00887662" w:rsidP="00887662">
            <w:pPr>
              <w:jc w:val="center"/>
              <w:rPr>
                <w:sz w:val="18"/>
                <w:szCs w:val="18"/>
              </w:rPr>
            </w:pPr>
            <w:r w:rsidRPr="005D6FBC">
              <w:rPr>
                <w:sz w:val="18"/>
                <w:szCs w:val="18"/>
              </w:rPr>
              <w:t xml:space="preserve"> R$           2,40 </w:t>
            </w:r>
          </w:p>
        </w:tc>
        <w:tc>
          <w:tcPr>
            <w:tcW w:w="709" w:type="dxa"/>
            <w:vAlign w:val="center"/>
          </w:tcPr>
          <w:p w14:paraId="54BBE9FA" w14:textId="77777777" w:rsidR="00887662" w:rsidRPr="005D6FBC" w:rsidRDefault="00887662" w:rsidP="00887662">
            <w:pPr>
              <w:jc w:val="center"/>
              <w:rPr>
                <w:sz w:val="18"/>
                <w:szCs w:val="18"/>
              </w:rPr>
            </w:pPr>
            <w:r w:rsidRPr="005D6FBC">
              <w:rPr>
                <w:sz w:val="18"/>
                <w:szCs w:val="18"/>
              </w:rPr>
              <w:t xml:space="preserve"> R$        2,52 </w:t>
            </w:r>
          </w:p>
        </w:tc>
        <w:tc>
          <w:tcPr>
            <w:tcW w:w="567" w:type="dxa"/>
            <w:vAlign w:val="center"/>
          </w:tcPr>
          <w:p w14:paraId="480C094A" w14:textId="77777777" w:rsidR="00887662" w:rsidRPr="005D6FBC" w:rsidRDefault="00887662" w:rsidP="00887662">
            <w:pPr>
              <w:jc w:val="center"/>
              <w:rPr>
                <w:sz w:val="18"/>
                <w:szCs w:val="18"/>
              </w:rPr>
            </w:pPr>
            <w:r w:rsidRPr="005D6FBC">
              <w:rPr>
                <w:sz w:val="18"/>
                <w:szCs w:val="18"/>
              </w:rPr>
              <w:t xml:space="preserve"> R$     4,70 </w:t>
            </w:r>
          </w:p>
        </w:tc>
        <w:tc>
          <w:tcPr>
            <w:tcW w:w="708" w:type="dxa"/>
            <w:vAlign w:val="center"/>
          </w:tcPr>
          <w:p w14:paraId="10CD443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DBD92E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CBA2506"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6C2B475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35CF7F3" w14:textId="77777777" w:rsidR="00887662" w:rsidRPr="00677EC4" w:rsidRDefault="00887662" w:rsidP="00887662">
            <w:pPr>
              <w:jc w:val="center"/>
              <w:rPr>
                <w:sz w:val="18"/>
                <w:szCs w:val="18"/>
                <w:lang w:eastAsia="pt-BR"/>
              </w:rPr>
            </w:pPr>
            <w:r w:rsidRPr="00677EC4">
              <w:rPr>
                <w:sz w:val="18"/>
                <w:szCs w:val="18"/>
                <w:lang w:eastAsia="pt-BR"/>
              </w:rPr>
              <w:t xml:space="preserve"> R$        1,95 </w:t>
            </w:r>
          </w:p>
        </w:tc>
        <w:tc>
          <w:tcPr>
            <w:tcW w:w="851" w:type="dxa"/>
            <w:vAlign w:val="center"/>
          </w:tcPr>
          <w:p w14:paraId="30A0FE3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B45752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2AB0AB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6C7E4C1" w14:textId="77777777" w:rsidR="00887662" w:rsidRPr="00677EC4" w:rsidRDefault="00887662" w:rsidP="00887662">
            <w:pPr>
              <w:jc w:val="center"/>
              <w:rPr>
                <w:sz w:val="18"/>
                <w:szCs w:val="18"/>
                <w:lang w:eastAsia="pt-BR"/>
              </w:rPr>
            </w:pPr>
            <w:r w:rsidRPr="00677EC4">
              <w:rPr>
                <w:sz w:val="18"/>
                <w:szCs w:val="18"/>
                <w:lang w:eastAsia="pt-BR"/>
              </w:rPr>
              <w:t xml:space="preserve"> R$        3,51 </w:t>
            </w:r>
          </w:p>
        </w:tc>
        <w:tc>
          <w:tcPr>
            <w:tcW w:w="851" w:type="dxa"/>
            <w:vAlign w:val="center"/>
          </w:tcPr>
          <w:p w14:paraId="0D9F8FC4" w14:textId="77777777" w:rsidR="00887662" w:rsidRPr="00677EC4" w:rsidRDefault="00887662" w:rsidP="00887662">
            <w:pPr>
              <w:jc w:val="center"/>
              <w:rPr>
                <w:sz w:val="18"/>
                <w:szCs w:val="18"/>
                <w:lang w:eastAsia="pt-BR"/>
              </w:rPr>
            </w:pPr>
            <w:r w:rsidRPr="00677EC4">
              <w:rPr>
                <w:sz w:val="18"/>
                <w:szCs w:val="18"/>
                <w:lang w:eastAsia="pt-BR"/>
              </w:rPr>
              <w:t xml:space="preserve"> R$        351,44 </w:t>
            </w:r>
          </w:p>
        </w:tc>
      </w:tr>
      <w:tr w:rsidR="00887662" w:rsidRPr="00D240B5" w14:paraId="42012EA9" w14:textId="77777777" w:rsidTr="00887662">
        <w:trPr>
          <w:trHeight w:val="2925"/>
        </w:trPr>
        <w:tc>
          <w:tcPr>
            <w:tcW w:w="430" w:type="dxa"/>
            <w:hideMark/>
          </w:tcPr>
          <w:p w14:paraId="68715052" w14:textId="77777777" w:rsidR="00887662" w:rsidRPr="005D6FBC" w:rsidRDefault="00887662" w:rsidP="00887662">
            <w:pPr>
              <w:jc w:val="center"/>
              <w:rPr>
                <w:sz w:val="18"/>
                <w:szCs w:val="18"/>
                <w:lang w:eastAsia="pt-BR"/>
              </w:rPr>
            </w:pPr>
            <w:r w:rsidRPr="005D6FBC">
              <w:rPr>
                <w:sz w:val="18"/>
                <w:szCs w:val="18"/>
                <w:lang w:eastAsia="pt-BR"/>
              </w:rPr>
              <w:t>221</w:t>
            </w:r>
          </w:p>
        </w:tc>
        <w:tc>
          <w:tcPr>
            <w:tcW w:w="841" w:type="dxa"/>
            <w:noWrap/>
            <w:hideMark/>
          </w:tcPr>
          <w:p w14:paraId="5E2341CA" w14:textId="77777777" w:rsidR="00887662" w:rsidRPr="005D6FBC" w:rsidRDefault="00887662" w:rsidP="00887662">
            <w:pPr>
              <w:jc w:val="center"/>
              <w:rPr>
                <w:sz w:val="18"/>
                <w:szCs w:val="18"/>
                <w:lang w:eastAsia="pt-BR"/>
              </w:rPr>
            </w:pPr>
            <w:r w:rsidRPr="005D6FBC">
              <w:rPr>
                <w:sz w:val="18"/>
                <w:szCs w:val="18"/>
                <w:lang w:eastAsia="pt-BR"/>
              </w:rPr>
              <w:t>436003</w:t>
            </w:r>
          </w:p>
        </w:tc>
        <w:tc>
          <w:tcPr>
            <w:tcW w:w="672" w:type="dxa"/>
            <w:hideMark/>
          </w:tcPr>
          <w:p w14:paraId="099FC0B9"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50B1209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63D3C12" w14:textId="77777777" w:rsidR="00887662" w:rsidRPr="005D6FBC" w:rsidRDefault="00887662" w:rsidP="00887662">
            <w:pPr>
              <w:jc w:val="both"/>
              <w:rPr>
                <w:sz w:val="18"/>
                <w:szCs w:val="18"/>
                <w:lang w:eastAsia="pt-BR"/>
              </w:rPr>
            </w:pPr>
            <w:r w:rsidRPr="005D6FBC">
              <w:rPr>
                <w:sz w:val="18"/>
                <w:szCs w:val="18"/>
                <w:lang w:eastAsia="pt-BR"/>
              </w:rPr>
              <w:t xml:space="preserve">SONDA DE FOLEY N. 18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w:t>
            </w:r>
            <w:r w:rsidRPr="005D6FBC">
              <w:rPr>
                <w:sz w:val="18"/>
                <w:szCs w:val="18"/>
                <w:lang w:eastAsia="pt-BR"/>
              </w:rPr>
              <w:lastRenderedPageBreak/>
              <w:t xml:space="preserve">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562" w:type="dxa"/>
            <w:vAlign w:val="center"/>
          </w:tcPr>
          <w:p w14:paraId="66363CE1" w14:textId="77777777" w:rsidR="00887662" w:rsidRPr="005D6FBC" w:rsidRDefault="00887662" w:rsidP="00887662">
            <w:pPr>
              <w:jc w:val="center"/>
              <w:rPr>
                <w:sz w:val="18"/>
                <w:szCs w:val="18"/>
              </w:rPr>
            </w:pPr>
            <w:r w:rsidRPr="005D6FBC">
              <w:rPr>
                <w:sz w:val="18"/>
                <w:szCs w:val="18"/>
              </w:rPr>
              <w:lastRenderedPageBreak/>
              <w:t xml:space="preserve"> R$           2,37 </w:t>
            </w:r>
          </w:p>
        </w:tc>
        <w:tc>
          <w:tcPr>
            <w:tcW w:w="709" w:type="dxa"/>
            <w:vAlign w:val="center"/>
          </w:tcPr>
          <w:p w14:paraId="49CA625F" w14:textId="77777777" w:rsidR="00887662" w:rsidRPr="005D6FBC" w:rsidRDefault="00887662" w:rsidP="00887662">
            <w:pPr>
              <w:jc w:val="center"/>
              <w:rPr>
                <w:sz w:val="18"/>
                <w:szCs w:val="18"/>
              </w:rPr>
            </w:pPr>
            <w:r w:rsidRPr="005D6FBC">
              <w:rPr>
                <w:sz w:val="18"/>
                <w:szCs w:val="18"/>
              </w:rPr>
              <w:t xml:space="preserve"> R$        2,66 </w:t>
            </w:r>
          </w:p>
        </w:tc>
        <w:tc>
          <w:tcPr>
            <w:tcW w:w="567" w:type="dxa"/>
            <w:vAlign w:val="center"/>
          </w:tcPr>
          <w:p w14:paraId="742CC028" w14:textId="77777777" w:rsidR="00887662" w:rsidRPr="005D6FBC" w:rsidRDefault="00887662" w:rsidP="00887662">
            <w:pPr>
              <w:jc w:val="center"/>
              <w:rPr>
                <w:sz w:val="18"/>
                <w:szCs w:val="18"/>
              </w:rPr>
            </w:pPr>
            <w:r w:rsidRPr="005D6FBC">
              <w:rPr>
                <w:sz w:val="18"/>
                <w:szCs w:val="18"/>
              </w:rPr>
              <w:t xml:space="preserve"> R$     5,27 </w:t>
            </w:r>
          </w:p>
        </w:tc>
        <w:tc>
          <w:tcPr>
            <w:tcW w:w="708" w:type="dxa"/>
            <w:vAlign w:val="center"/>
          </w:tcPr>
          <w:p w14:paraId="73D4C31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44CBC8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EE9F816"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00DF4AC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1452FAE" w14:textId="77777777" w:rsidR="00887662" w:rsidRPr="00677EC4" w:rsidRDefault="00887662" w:rsidP="00887662">
            <w:pPr>
              <w:jc w:val="center"/>
              <w:rPr>
                <w:sz w:val="18"/>
                <w:szCs w:val="18"/>
                <w:lang w:eastAsia="pt-BR"/>
              </w:rPr>
            </w:pPr>
            <w:r w:rsidRPr="00677EC4">
              <w:rPr>
                <w:sz w:val="18"/>
                <w:szCs w:val="18"/>
                <w:lang w:eastAsia="pt-BR"/>
              </w:rPr>
              <w:t xml:space="preserve"> R$        2,02 </w:t>
            </w:r>
          </w:p>
        </w:tc>
        <w:tc>
          <w:tcPr>
            <w:tcW w:w="851" w:type="dxa"/>
            <w:vAlign w:val="center"/>
          </w:tcPr>
          <w:p w14:paraId="2642E93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F9175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201439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58A5444" w14:textId="77777777" w:rsidR="00887662" w:rsidRPr="00677EC4" w:rsidRDefault="00887662" w:rsidP="00887662">
            <w:pPr>
              <w:jc w:val="center"/>
              <w:rPr>
                <w:sz w:val="18"/>
                <w:szCs w:val="18"/>
                <w:lang w:eastAsia="pt-BR"/>
              </w:rPr>
            </w:pPr>
            <w:r w:rsidRPr="00677EC4">
              <w:rPr>
                <w:sz w:val="18"/>
                <w:szCs w:val="18"/>
                <w:lang w:eastAsia="pt-BR"/>
              </w:rPr>
              <w:t xml:space="preserve"> R$        3,66 </w:t>
            </w:r>
          </w:p>
        </w:tc>
        <w:tc>
          <w:tcPr>
            <w:tcW w:w="851" w:type="dxa"/>
            <w:vAlign w:val="center"/>
          </w:tcPr>
          <w:p w14:paraId="66CF83D3" w14:textId="77777777" w:rsidR="00887662" w:rsidRPr="00677EC4" w:rsidRDefault="00887662" w:rsidP="00887662">
            <w:pPr>
              <w:jc w:val="center"/>
              <w:rPr>
                <w:sz w:val="18"/>
                <w:szCs w:val="18"/>
                <w:lang w:eastAsia="pt-BR"/>
              </w:rPr>
            </w:pPr>
            <w:r w:rsidRPr="00677EC4">
              <w:rPr>
                <w:sz w:val="18"/>
                <w:szCs w:val="18"/>
                <w:lang w:eastAsia="pt-BR"/>
              </w:rPr>
              <w:t xml:space="preserve"> R$        366,30 </w:t>
            </w:r>
          </w:p>
        </w:tc>
      </w:tr>
      <w:tr w:rsidR="00887662" w:rsidRPr="00D240B5" w14:paraId="24B93E78" w14:textId="77777777" w:rsidTr="00887662">
        <w:trPr>
          <w:trHeight w:val="2925"/>
        </w:trPr>
        <w:tc>
          <w:tcPr>
            <w:tcW w:w="430" w:type="dxa"/>
            <w:hideMark/>
          </w:tcPr>
          <w:p w14:paraId="4267F0A5" w14:textId="77777777" w:rsidR="00887662" w:rsidRPr="005D6FBC" w:rsidRDefault="00887662" w:rsidP="00887662">
            <w:pPr>
              <w:jc w:val="center"/>
              <w:rPr>
                <w:sz w:val="18"/>
                <w:szCs w:val="18"/>
                <w:lang w:eastAsia="pt-BR"/>
              </w:rPr>
            </w:pPr>
            <w:r w:rsidRPr="005D6FBC">
              <w:rPr>
                <w:sz w:val="18"/>
                <w:szCs w:val="18"/>
                <w:lang w:eastAsia="pt-BR"/>
              </w:rPr>
              <w:t>222</w:t>
            </w:r>
          </w:p>
        </w:tc>
        <w:tc>
          <w:tcPr>
            <w:tcW w:w="841" w:type="dxa"/>
            <w:noWrap/>
            <w:hideMark/>
          </w:tcPr>
          <w:p w14:paraId="2887CF52" w14:textId="77777777" w:rsidR="00887662" w:rsidRPr="005D6FBC" w:rsidRDefault="00887662" w:rsidP="00887662">
            <w:pPr>
              <w:jc w:val="center"/>
              <w:rPr>
                <w:sz w:val="18"/>
                <w:szCs w:val="18"/>
                <w:lang w:eastAsia="pt-BR"/>
              </w:rPr>
            </w:pPr>
            <w:r w:rsidRPr="005D6FBC">
              <w:rPr>
                <w:sz w:val="18"/>
                <w:szCs w:val="18"/>
                <w:lang w:eastAsia="pt-BR"/>
              </w:rPr>
              <w:t>436078</w:t>
            </w:r>
          </w:p>
        </w:tc>
        <w:tc>
          <w:tcPr>
            <w:tcW w:w="672" w:type="dxa"/>
            <w:hideMark/>
          </w:tcPr>
          <w:p w14:paraId="7D294D69"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348BA01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B888DCE" w14:textId="77777777" w:rsidR="00887662" w:rsidRPr="005D6FBC" w:rsidRDefault="00887662" w:rsidP="00887662">
            <w:pPr>
              <w:jc w:val="both"/>
              <w:rPr>
                <w:sz w:val="18"/>
                <w:szCs w:val="18"/>
                <w:lang w:eastAsia="pt-BR"/>
              </w:rPr>
            </w:pPr>
            <w:r w:rsidRPr="005D6FBC">
              <w:rPr>
                <w:sz w:val="18"/>
                <w:szCs w:val="18"/>
                <w:lang w:eastAsia="pt-BR"/>
              </w:rPr>
              <w:t xml:space="preserve">SONDA DE FOLEY N. 20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562" w:type="dxa"/>
            <w:vAlign w:val="center"/>
          </w:tcPr>
          <w:p w14:paraId="70B50BAC" w14:textId="77777777" w:rsidR="00887662" w:rsidRPr="005D6FBC" w:rsidRDefault="00887662" w:rsidP="00887662">
            <w:pPr>
              <w:jc w:val="center"/>
              <w:rPr>
                <w:sz w:val="18"/>
                <w:szCs w:val="18"/>
              </w:rPr>
            </w:pPr>
            <w:r w:rsidRPr="005D6FBC">
              <w:rPr>
                <w:sz w:val="18"/>
                <w:szCs w:val="18"/>
              </w:rPr>
              <w:t xml:space="preserve"> R$           6,65 </w:t>
            </w:r>
          </w:p>
        </w:tc>
        <w:tc>
          <w:tcPr>
            <w:tcW w:w="709" w:type="dxa"/>
            <w:vAlign w:val="center"/>
          </w:tcPr>
          <w:p w14:paraId="6C8DBECA" w14:textId="77777777" w:rsidR="00887662" w:rsidRPr="005D6FBC" w:rsidRDefault="00887662" w:rsidP="00887662">
            <w:pPr>
              <w:jc w:val="center"/>
              <w:rPr>
                <w:sz w:val="18"/>
                <w:szCs w:val="18"/>
              </w:rPr>
            </w:pPr>
            <w:r w:rsidRPr="005D6FBC">
              <w:rPr>
                <w:sz w:val="18"/>
                <w:szCs w:val="18"/>
              </w:rPr>
              <w:t xml:space="preserve"> R$        2,45 </w:t>
            </w:r>
          </w:p>
        </w:tc>
        <w:tc>
          <w:tcPr>
            <w:tcW w:w="567" w:type="dxa"/>
            <w:vAlign w:val="center"/>
          </w:tcPr>
          <w:p w14:paraId="14DD4E96" w14:textId="77777777" w:rsidR="00887662" w:rsidRPr="005D6FBC" w:rsidRDefault="00887662" w:rsidP="00887662">
            <w:pPr>
              <w:jc w:val="center"/>
              <w:rPr>
                <w:sz w:val="18"/>
                <w:szCs w:val="18"/>
              </w:rPr>
            </w:pPr>
            <w:r w:rsidRPr="005D6FBC">
              <w:rPr>
                <w:sz w:val="18"/>
                <w:szCs w:val="18"/>
              </w:rPr>
              <w:t xml:space="preserve"> R$     4,70 </w:t>
            </w:r>
          </w:p>
        </w:tc>
        <w:tc>
          <w:tcPr>
            <w:tcW w:w="708" w:type="dxa"/>
            <w:vAlign w:val="center"/>
          </w:tcPr>
          <w:p w14:paraId="091C861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6500F2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861D787"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0C96552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E4C627F" w14:textId="77777777" w:rsidR="00887662" w:rsidRPr="00677EC4" w:rsidRDefault="00887662" w:rsidP="00887662">
            <w:pPr>
              <w:jc w:val="center"/>
              <w:rPr>
                <w:sz w:val="18"/>
                <w:szCs w:val="18"/>
                <w:lang w:eastAsia="pt-BR"/>
              </w:rPr>
            </w:pPr>
            <w:r w:rsidRPr="00677EC4">
              <w:rPr>
                <w:sz w:val="18"/>
                <w:szCs w:val="18"/>
                <w:lang w:eastAsia="pt-BR"/>
              </w:rPr>
              <w:t xml:space="preserve"> R$        1,95 </w:t>
            </w:r>
          </w:p>
        </w:tc>
        <w:tc>
          <w:tcPr>
            <w:tcW w:w="851" w:type="dxa"/>
            <w:vAlign w:val="center"/>
          </w:tcPr>
          <w:p w14:paraId="536B92F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F26FF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BD325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840F984" w14:textId="77777777" w:rsidR="00887662" w:rsidRPr="00677EC4" w:rsidRDefault="00887662" w:rsidP="00887662">
            <w:pPr>
              <w:jc w:val="center"/>
              <w:rPr>
                <w:sz w:val="18"/>
                <w:szCs w:val="18"/>
                <w:lang w:eastAsia="pt-BR"/>
              </w:rPr>
            </w:pPr>
            <w:r w:rsidRPr="00677EC4">
              <w:rPr>
                <w:sz w:val="18"/>
                <w:szCs w:val="18"/>
                <w:lang w:eastAsia="pt-BR"/>
              </w:rPr>
              <w:t xml:space="preserve"> R$        4,35 </w:t>
            </w:r>
          </w:p>
        </w:tc>
        <w:tc>
          <w:tcPr>
            <w:tcW w:w="851" w:type="dxa"/>
            <w:vAlign w:val="center"/>
          </w:tcPr>
          <w:p w14:paraId="5FB1027C" w14:textId="77777777" w:rsidR="00887662" w:rsidRPr="00677EC4" w:rsidRDefault="00887662" w:rsidP="00887662">
            <w:pPr>
              <w:jc w:val="center"/>
              <w:rPr>
                <w:sz w:val="18"/>
                <w:szCs w:val="18"/>
                <w:lang w:eastAsia="pt-BR"/>
              </w:rPr>
            </w:pPr>
            <w:r w:rsidRPr="00677EC4">
              <w:rPr>
                <w:sz w:val="18"/>
                <w:szCs w:val="18"/>
                <w:lang w:eastAsia="pt-BR"/>
              </w:rPr>
              <w:t xml:space="preserve"> R$        434,96 </w:t>
            </w:r>
          </w:p>
        </w:tc>
      </w:tr>
      <w:tr w:rsidR="00887662" w:rsidRPr="00D240B5" w14:paraId="43B4FD60" w14:textId="77777777" w:rsidTr="00887662">
        <w:trPr>
          <w:trHeight w:val="2880"/>
        </w:trPr>
        <w:tc>
          <w:tcPr>
            <w:tcW w:w="430" w:type="dxa"/>
            <w:hideMark/>
          </w:tcPr>
          <w:p w14:paraId="719E38E3" w14:textId="77777777" w:rsidR="00887662" w:rsidRPr="005D6FBC" w:rsidRDefault="00887662" w:rsidP="00887662">
            <w:pPr>
              <w:jc w:val="center"/>
              <w:rPr>
                <w:sz w:val="18"/>
                <w:szCs w:val="18"/>
                <w:lang w:eastAsia="pt-BR"/>
              </w:rPr>
            </w:pPr>
            <w:r w:rsidRPr="005D6FBC">
              <w:rPr>
                <w:sz w:val="18"/>
                <w:szCs w:val="18"/>
                <w:lang w:eastAsia="pt-BR"/>
              </w:rPr>
              <w:lastRenderedPageBreak/>
              <w:t>223</w:t>
            </w:r>
          </w:p>
        </w:tc>
        <w:tc>
          <w:tcPr>
            <w:tcW w:w="841" w:type="dxa"/>
            <w:noWrap/>
            <w:hideMark/>
          </w:tcPr>
          <w:p w14:paraId="5DF95E9D" w14:textId="77777777" w:rsidR="00887662" w:rsidRPr="005D6FBC" w:rsidRDefault="00887662" w:rsidP="00887662">
            <w:pPr>
              <w:jc w:val="center"/>
              <w:rPr>
                <w:sz w:val="18"/>
                <w:szCs w:val="18"/>
                <w:lang w:eastAsia="pt-BR"/>
              </w:rPr>
            </w:pPr>
            <w:r w:rsidRPr="005D6FBC">
              <w:rPr>
                <w:sz w:val="18"/>
                <w:szCs w:val="18"/>
                <w:lang w:eastAsia="pt-BR"/>
              </w:rPr>
              <w:t>463621</w:t>
            </w:r>
          </w:p>
        </w:tc>
        <w:tc>
          <w:tcPr>
            <w:tcW w:w="672" w:type="dxa"/>
            <w:hideMark/>
          </w:tcPr>
          <w:p w14:paraId="42AF9A81"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65C72F2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569321B" w14:textId="77777777" w:rsidR="00887662" w:rsidRPr="005D6FBC" w:rsidRDefault="00887662" w:rsidP="00887662">
            <w:pPr>
              <w:jc w:val="both"/>
              <w:rPr>
                <w:sz w:val="18"/>
                <w:szCs w:val="18"/>
                <w:lang w:eastAsia="pt-BR"/>
              </w:rPr>
            </w:pPr>
            <w:r w:rsidRPr="005D6FBC">
              <w:rPr>
                <w:sz w:val="18"/>
                <w:szCs w:val="18"/>
                <w:lang w:eastAsia="pt-BR"/>
              </w:rPr>
              <w:t>Sonda de gastrostomia de substituição ou troca biotube-t 16fr 20ml a sonda de gastrostomia de substituição ou troca biotube-t é um artigo médico-hospitalar formado por um tubo (cateter ou sonda) em 100% silicone grau médico composto por tubo graduado em centímetros, com linha radiopaca, balonete de retenção interna. Provido de três vias, sendo uma para alimentação, a segunda para medicação e a terceira via para preenchimento do balonete de retenção. As vias são vedadas por plug adaptador e permitem conexão com seringa ou equipo. O dispositivo conta ainda com disco de retenção externa, válvula de controle de enchimento do baronete e anel colorido identificador da medida de diâmetro em (FRENCH)</w:t>
            </w:r>
          </w:p>
        </w:tc>
        <w:tc>
          <w:tcPr>
            <w:tcW w:w="562" w:type="dxa"/>
            <w:vAlign w:val="center"/>
          </w:tcPr>
          <w:p w14:paraId="4FB3F319" w14:textId="77777777" w:rsidR="00887662" w:rsidRPr="005D6FBC" w:rsidRDefault="00887662" w:rsidP="00887662">
            <w:pPr>
              <w:jc w:val="center"/>
              <w:rPr>
                <w:sz w:val="18"/>
                <w:szCs w:val="18"/>
              </w:rPr>
            </w:pPr>
            <w:r w:rsidRPr="005D6FBC">
              <w:rPr>
                <w:sz w:val="18"/>
                <w:szCs w:val="18"/>
              </w:rPr>
              <w:t xml:space="preserve"> R$         78,00 </w:t>
            </w:r>
          </w:p>
        </w:tc>
        <w:tc>
          <w:tcPr>
            <w:tcW w:w="709" w:type="dxa"/>
            <w:vAlign w:val="center"/>
          </w:tcPr>
          <w:p w14:paraId="4581F640" w14:textId="77777777" w:rsidR="00887662" w:rsidRPr="005D6FBC" w:rsidRDefault="00887662" w:rsidP="00887662">
            <w:pPr>
              <w:jc w:val="center"/>
              <w:rPr>
                <w:sz w:val="18"/>
                <w:szCs w:val="18"/>
              </w:rPr>
            </w:pPr>
            <w:r w:rsidRPr="005D6FBC">
              <w:rPr>
                <w:sz w:val="18"/>
                <w:szCs w:val="18"/>
              </w:rPr>
              <w:t xml:space="preserve"> R$      54,35 </w:t>
            </w:r>
          </w:p>
        </w:tc>
        <w:tc>
          <w:tcPr>
            <w:tcW w:w="567" w:type="dxa"/>
            <w:vAlign w:val="center"/>
          </w:tcPr>
          <w:p w14:paraId="25D0CBD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629DC9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F0057A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B2EC65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C7B749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73554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3F0AAE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DA177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C33A7A" w14:textId="77777777" w:rsidR="00887662" w:rsidRPr="00677EC4" w:rsidRDefault="00887662" w:rsidP="00887662">
            <w:pPr>
              <w:jc w:val="center"/>
              <w:rPr>
                <w:sz w:val="18"/>
                <w:szCs w:val="18"/>
                <w:lang w:eastAsia="pt-BR"/>
              </w:rPr>
            </w:pPr>
            <w:r w:rsidRPr="00677EC4">
              <w:rPr>
                <w:sz w:val="18"/>
                <w:szCs w:val="18"/>
                <w:lang w:eastAsia="pt-BR"/>
              </w:rPr>
              <w:t xml:space="preserve"> R$    190,83 </w:t>
            </w:r>
          </w:p>
        </w:tc>
        <w:tc>
          <w:tcPr>
            <w:tcW w:w="851" w:type="dxa"/>
            <w:shd w:val="clear" w:color="auto" w:fill="FFFF00"/>
            <w:vAlign w:val="center"/>
          </w:tcPr>
          <w:p w14:paraId="73A712AA" w14:textId="77777777" w:rsidR="00887662" w:rsidRPr="00677EC4" w:rsidRDefault="00887662" w:rsidP="00887662">
            <w:pPr>
              <w:jc w:val="center"/>
              <w:rPr>
                <w:sz w:val="18"/>
                <w:szCs w:val="18"/>
                <w:lang w:eastAsia="pt-BR"/>
              </w:rPr>
            </w:pPr>
            <w:r w:rsidRPr="00677EC4">
              <w:rPr>
                <w:sz w:val="18"/>
                <w:szCs w:val="18"/>
                <w:lang w:eastAsia="pt-BR"/>
              </w:rPr>
              <w:t xml:space="preserve"> R$    107,73 </w:t>
            </w:r>
          </w:p>
        </w:tc>
        <w:tc>
          <w:tcPr>
            <w:tcW w:w="851" w:type="dxa"/>
            <w:vAlign w:val="center"/>
          </w:tcPr>
          <w:p w14:paraId="6B840B5E" w14:textId="77777777" w:rsidR="00887662" w:rsidRPr="00677EC4" w:rsidRDefault="00887662" w:rsidP="00887662">
            <w:pPr>
              <w:jc w:val="center"/>
              <w:rPr>
                <w:sz w:val="18"/>
                <w:szCs w:val="18"/>
                <w:lang w:eastAsia="pt-BR"/>
              </w:rPr>
            </w:pPr>
            <w:r w:rsidRPr="00677EC4">
              <w:rPr>
                <w:sz w:val="18"/>
                <w:szCs w:val="18"/>
                <w:lang w:eastAsia="pt-BR"/>
              </w:rPr>
              <w:t xml:space="preserve"> R$        538,63 </w:t>
            </w:r>
          </w:p>
        </w:tc>
      </w:tr>
      <w:tr w:rsidR="00887662" w:rsidRPr="00D240B5" w14:paraId="116681B3" w14:textId="77777777" w:rsidTr="00887662">
        <w:trPr>
          <w:trHeight w:val="1350"/>
        </w:trPr>
        <w:tc>
          <w:tcPr>
            <w:tcW w:w="430" w:type="dxa"/>
            <w:hideMark/>
          </w:tcPr>
          <w:p w14:paraId="116918D4" w14:textId="77777777" w:rsidR="00887662" w:rsidRPr="005D6FBC" w:rsidRDefault="00887662" w:rsidP="00887662">
            <w:pPr>
              <w:jc w:val="center"/>
              <w:rPr>
                <w:sz w:val="18"/>
                <w:szCs w:val="18"/>
                <w:lang w:eastAsia="pt-BR"/>
              </w:rPr>
            </w:pPr>
            <w:r w:rsidRPr="005D6FBC">
              <w:rPr>
                <w:sz w:val="18"/>
                <w:szCs w:val="18"/>
                <w:lang w:eastAsia="pt-BR"/>
              </w:rPr>
              <w:t>224</w:t>
            </w:r>
          </w:p>
        </w:tc>
        <w:tc>
          <w:tcPr>
            <w:tcW w:w="841" w:type="dxa"/>
            <w:noWrap/>
            <w:hideMark/>
          </w:tcPr>
          <w:p w14:paraId="07EA4566" w14:textId="77777777" w:rsidR="00887662" w:rsidRPr="005D6FBC" w:rsidRDefault="00887662" w:rsidP="00887662">
            <w:pPr>
              <w:jc w:val="center"/>
              <w:rPr>
                <w:sz w:val="18"/>
                <w:szCs w:val="18"/>
                <w:lang w:eastAsia="pt-BR"/>
              </w:rPr>
            </w:pPr>
            <w:r w:rsidRPr="005D6FBC">
              <w:rPr>
                <w:sz w:val="18"/>
                <w:szCs w:val="18"/>
                <w:lang w:eastAsia="pt-BR"/>
              </w:rPr>
              <w:t>437216</w:t>
            </w:r>
          </w:p>
        </w:tc>
        <w:tc>
          <w:tcPr>
            <w:tcW w:w="672" w:type="dxa"/>
            <w:hideMark/>
          </w:tcPr>
          <w:p w14:paraId="41751F5D"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5410D4C"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BA806A1"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06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28134F84" w14:textId="77777777" w:rsidR="00887662" w:rsidRPr="005D6FBC" w:rsidRDefault="00887662" w:rsidP="00887662">
            <w:pPr>
              <w:jc w:val="center"/>
              <w:rPr>
                <w:sz w:val="18"/>
                <w:szCs w:val="18"/>
              </w:rPr>
            </w:pPr>
            <w:r w:rsidRPr="005D6FBC">
              <w:rPr>
                <w:sz w:val="18"/>
                <w:szCs w:val="18"/>
              </w:rPr>
              <w:t xml:space="preserve"> R$           0,84 </w:t>
            </w:r>
          </w:p>
        </w:tc>
        <w:tc>
          <w:tcPr>
            <w:tcW w:w="709" w:type="dxa"/>
            <w:vAlign w:val="center"/>
          </w:tcPr>
          <w:p w14:paraId="07DE4CB4" w14:textId="77777777" w:rsidR="00887662" w:rsidRPr="005D6FBC" w:rsidRDefault="00887662" w:rsidP="00887662">
            <w:pPr>
              <w:jc w:val="center"/>
              <w:rPr>
                <w:sz w:val="18"/>
                <w:szCs w:val="18"/>
              </w:rPr>
            </w:pPr>
            <w:r w:rsidRPr="005D6FBC">
              <w:rPr>
                <w:sz w:val="18"/>
                <w:szCs w:val="18"/>
              </w:rPr>
              <w:t xml:space="preserve"> R$        0,77 </w:t>
            </w:r>
          </w:p>
        </w:tc>
        <w:tc>
          <w:tcPr>
            <w:tcW w:w="567" w:type="dxa"/>
            <w:vAlign w:val="center"/>
          </w:tcPr>
          <w:p w14:paraId="76314F6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CBF531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2E2A5B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BFD3973"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7C91B8E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D707F96" w14:textId="77777777" w:rsidR="00887662" w:rsidRPr="00677EC4" w:rsidRDefault="00887662" w:rsidP="00887662">
            <w:pPr>
              <w:jc w:val="center"/>
              <w:rPr>
                <w:sz w:val="18"/>
                <w:szCs w:val="18"/>
                <w:lang w:eastAsia="pt-BR"/>
              </w:rPr>
            </w:pPr>
            <w:r w:rsidRPr="00677EC4">
              <w:rPr>
                <w:sz w:val="18"/>
                <w:szCs w:val="18"/>
                <w:lang w:eastAsia="pt-BR"/>
              </w:rPr>
              <w:t xml:space="preserve"> R$        0,68 </w:t>
            </w:r>
          </w:p>
        </w:tc>
        <w:tc>
          <w:tcPr>
            <w:tcW w:w="851" w:type="dxa"/>
            <w:vAlign w:val="center"/>
          </w:tcPr>
          <w:p w14:paraId="5FDBAAE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3770A7" w14:textId="77777777" w:rsidR="00887662" w:rsidRPr="00677EC4" w:rsidRDefault="00887662" w:rsidP="00887662">
            <w:pPr>
              <w:jc w:val="center"/>
              <w:rPr>
                <w:sz w:val="18"/>
                <w:szCs w:val="18"/>
                <w:lang w:eastAsia="pt-BR"/>
              </w:rPr>
            </w:pPr>
            <w:r w:rsidRPr="00677EC4">
              <w:rPr>
                <w:sz w:val="18"/>
                <w:szCs w:val="18"/>
                <w:lang w:eastAsia="pt-BR"/>
              </w:rPr>
              <w:t xml:space="preserve"> R$        1,22 </w:t>
            </w:r>
          </w:p>
        </w:tc>
        <w:tc>
          <w:tcPr>
            <w:tcW w:w="851" w:type="dxa"/>
            <w:vAlign w:val="center"/>
          </w:tcPr>
          <w:p w14:paraId="2EE9744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D1DEDA7" w14:textId="77777777" w:rsidR="00887662" w:rsidRPr="00677EC4" w:rsidRDefault="00887662" w:rsidP="00887662">
            <w:pPr>
              <w:jc w:val="center"/>
              <w:rPr>
                <w:sz w:val="18"/>
                <w:szCs w:val="18"/>
                <w:lang w:eastAsia="pt-BR"/>
              </w:rPr>
            </w:pPr>
            <w:r w:rsidRPr="00677EC4">
              <w:rPr>
                <w:sz w:val="18"/>
                <w:szCs w:val="18"/>
                <w:lang w:eastAsia="pt-BR"/>
              </w:rPr>
              <w:t xml:space="preserve"> R$        0,90 </w:t>
            </w:r>
          </w:p>
        </w:tc>
        <w:tc>
          <w:tcPr>
            <w:tcW w:w="851" w:type="dxa"/>
            <w:vAlign w:val="center"/>
          </w:tcPr>
          <w:p w14:paraId="10330C2B" w14:textId="77777777" w:rsidR="00887662" w:rsidRPr="00677EC4" w:rsidRDefault="00887662" w:rsidP="00887662">
            <w:pPr>
              <w:jc w:val="center"/>
              <w:rPr>
                <w:sz w:val="18"/>
                <w:szCs w:val="18"/>
                <w:lang w:eastAsia="pt-BR"/>
              </w:rPr>
            </w:pPr>
            <w:r w:rsidRPr="00677EC4">
              <w:rPr>
                <w:sz w:val="18"/>
                <w:szCs w:val="18"/>
                <w:lang w:eastAsia="pt-BR"/>
              </w:rPr>
              <w:t xml:space="preserve"> R$          90,18 </w:t>
            </w:r>
          </w:p>
        </w:tc>
      </w:tr>
      <w:tr w:rsidR="00887662" w:rsidRPr="00D240B5" w14:paraId="31E282F0" w14:textId="77777777" w:rsidTr="00887662">
        <w:trPr>
          <w:trHeight w:val="1350"/>
        </w:trPr>
        <w:tc>
          <w:tcPr>
            <w:tcW w:w="430" w:type="dxa"/>
            <w:hideMark/>
          </w:tcPr>
          <w:p w14:paraId="248A6CB9" w14:textId="77777777" w:rsidR="00887662" w:rsidRPr="005D6FBC" w:rsidRDefault="00887662" w:rsidP="00887662">
            <w:pPr>
              <w:jc w:val="center"/>
              <w:rPr>
                <w:sz w:val="18"/>
                <w:szCs w:val="18"/>
                <w:lang w:eastAsia="pt-BR"/>
              </w:rPr>
            </w:pPr>
            <w:r w:rsidRPr="005D6FBC">
              <w:rPr>
                <w:sz w:val="18"/>
                <w:szCs w:val="18"/>
                <w:lang w:eastAsia="pt-BR"/>
              </w:rPr>
              <w:t>225</w:t>
            </w:r>
          </w:p>
        </w:tc>
        <w:tc>
          <w:tcPr>
            <w:tcW w:w="841" w:type="dxa"/>
            <w:noWrap/>
            <w:hideMark/>
          </w:tcPr>
          <w:p w14:paraId="6D79ADA0" w14:textId="77777777" w:rsidR="00887662" w:rsidRPr="005D6FBC" w:rsidRDefault="00887662" w:rsidP="00887662">
            <w:pPr>
              <w:jc w:val="center"/>
              <w:rPr>
                <w:sz w:val="18"/>
                <w:szCs w:val="18"/>
                <w:lang w:eastAsia="pt-BR"/>
              </w:rPr>
            </w:pPr>
            <w:r w:rsidRPr="005D6FBC">
              <w:rPr>
                <w:sz w:val="18"/>
                <w:szCs w:val="18"/>
                <w:lang w:eastAsia="pt-BR"/>
              </w:rPr>
              <w:t>437217</w:t>
            </w:r>
          </w:p>
        </w:tc>
        <w:tc>
          <w:tcPr>
            <w:tcW w:w="672" w:type="dxa"/>
            <w:hideMark/>
          </w:tcPr>
          <w:p w14:paraId="7006CAB5"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F9B7E0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B3FEC7A"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08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w:t>
            </w:r>
            <w:r w:rsidRPr="005D6FBC">
              <w:rPr>
                <w:sz w:val="18"/>
                <w:szCs w:val="18"/>
                <w:lang w:eastAsia="pt-BR"/>
              </w:rPr>
              <w:lastRenderedPageBreak/>
              <w:t xml:space="preserve">deverá constar data de fabricação e validade, procedência e registro no MS. </w:t>
            </w:r>
          </w:p>
        </w:tc>
        <w:tc>
          <w:tcPr>
            <w:tcW w:w="562" w:type="dxa"/>
            <w:vAlign w:val="center"/>
          </w:tcPr>
          <w:p w14:paraId="7E5FD4CA" w14:textId="77777777" w:rsidR="00887662" w:rsidRPr="005D6FBC" w:rsidRDefault="00887662" w:rsidP="00887662">
            <w:pPr>
              <w:jc w:val="center"/>
              <w:rPr>
                <w:sz w:val="18"/>
                <w:szCs w:val="18"/>
              </w:rPr>
            </w:pPr>
            <w:r w:rsidRPr="005D6FBC">
              <w:rPr>
                <w:sz w:val="18"/>
                <w:szCs w:val="18"/>
              </w:rPr>
              <w:lastRenderedPageBreak/>
              <w:t xml:space="preserve"> R$           0,92 </w:t>
            </w:r>
          </w:p>
        </w:tc>
        <w:tc>
          <w:tcPr>
            <w:tcW w:w="709" w:type="dxa"/>
            <w:vAlign w:val="center"/>
          </w:tcPr>
          <w:p w14:paraId="3D734CBC" w14:textId="77777777" w:rsidR="00887662" w:rsidRPr="005D6FBC" w:rsidRDefault="00887662" w:rsidP="00887662">
            <w:pPr>
              <w:jc w:val="center"/>
              <w:rPr>
                <w:sz w:val="18"/>
                <w:szCs w:val="18"/>
              </w:rPr>
            </w:pPr>
            <w:r w:rsidRPr="005D6FBC">
              <w:rPr>
                <w:sz w:val="18"/>
                <w:szCs w:val="18"/>
              </w:rPr>
              <w:t xml:space="preserve"> R$        0,85 </w:t>
            </w:r>
          </w:p>
        </w:tc>
        <w:tc>
          <w:tcPr>
            <w:tcW w:w="567" w:type="dxa"/>
            <w:vAlign w:val="center"/>
          </w:tcPr>
          <w:p w14:paraId="0B538BD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2750E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2586DF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7E61DC"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6C7D0E4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49AE14A" w14:textId="77777777" w:rsidR="00887662" w:rsidRPr="00677EC4" w:rsidRDefault="00887662" w:rsidP="00887662">
            <w:pPr>
              <w:jc w:val="center"/>
              <w:rPr>
                <w:sz w:val="18"/>
                <w:szCs w:val="18"/>
                <w:lang w:eastAsia="pt-BR"/>
              </w:rPr>
            </w:pPr>
            <w:r w:rsidRPr="00677EC4">
              <w:rPr>
                <w:sz w:val="18"/>
                <w:szCs w:val="18"/>
                <w:lang w:eastAsia="pt-BR"/>
              </w:rPr>
              <w:t xml:space="preserve"> R$        0,72 </w:t>
            </w:r>
          </w:p>
        </w:tc>
        <w:tc>
          <w:tcPr>
            <w:tcW w:w="851" w:type="dxa"/>
            <w:vAlign w:val="center"/>
          </w:tcPr>
          <w:p w14:paraId="14C19FA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15FC31" w14:textId="77777777" w:rsidR="00887662" w:rsidRPr="00677EC4" w:rsidRDefault="00887662" w:rsidP="00887662">
            <w:pPr>
              <w:jc w:val="center"/>
              <w:rPr>
                <w:sz w:val="18"/>
                <w:szCs w:val="18"/>
                <w:lang w:eastAsia="pt-BR"/>
              </w:rPr>
            </w:pPr>
            <w:r w:rsidRPr="00677EC4">
              <w:rPr>
                <w:sz w:val="18"/>
                <w:szCs w:val="18"/>
                <w:lang w:eastAsia="pt-BR"/>
              </w:rPr>
              <w:t xml:space="preserve"> R$        1,35 </w:t>
            </w:r>
          </w:p>
        </w:tc>
        <w:tc>
          <w:tcPr>
            <w:tcW w:w="851" w:type="dxa"/>
            <w:vAlign w:val="center"/>
          </w:tcPr>
          <w:p w14:paraId="5D78C4A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D1E4217" w14:textId="77777777" w:rsidR="00887662" w:rsidRPr="00677EC4" w:rsidRDefault="00887662" w:rsidP="00887662">
            <w:pPr>
              <w:jc w:val="center"/>
              <w:rPr>
                <w:sz w:val="18"/>
                <w:szCs w:val="18"/>
                <w:lang w:eastAsia="pt-BR"/>
              </w:rPr>
            </w:pPr>
            <w:r w:rsidRPr="00677EC4">
              <w:rPr>
                <w:sz w:val="18"/>
                <w:szCs w:val="18"/>
                <w:lang w:eastAsia="pt-BR"/>
              </w:rPr>
              <w:t xml:space="preserve"> R$        0,97 </w:t>
            </w:r>
          </w:p>
        </w:tc>
        <w:tc>
          <w:tcPr>
            <w:tcW w:w="851" w:type="dxa"/>
            <w:vAlign w:val="center"/>
          </w:tcPr>
          <w:p w14:paraId="0CDA685E" w14:textId="77777777" w:rsidR="00887662" w:rsidRPr="00677EC4" w:rsidRDefault="00887662" w:rsidP="00887662">
            <w:pPr>
              <w:jc w:val="center"/>
              <w:rPr>
                <w:sz w:val="18"/>
                <w:szCs w:val="18"/>
                <w:lang w:eastAsia="pt-BR"/>
              </w:rPr>
            </w:pPr>
            <w:r w:rsidRPr="00677EC4">
              <w:rPr>
                <w:sz w:val="18"/>
                <w:szCs w:val="18"/>
                <w:lang w:eastAsia="pt-BR"/>
              </w:rPr>
              <w:t xml:space="preserve"> R$          96,78 </w:t>
            </w:r>
          </w:p>
        </w:tc>
      </w:tr>
      <w:tr w:rsidR="00887662" w:rsidRPr="00D240B5" w14:paraId="1DF36253" w14:textId="77777777" w:rsidTr="00887662">
        <w:trPr>
          <w:trHeight w:val="1350"/>
        </w:trPr>
        <w:tc>
          <w:tcPr>
            <w:tcW w:w="430" w:type="dxa"/>
            <w:hideMark/>
          </w:tcPr>
          <w:p w14:paraId="59C61225" w14:textId="77777777" w:rsidR="00887662" w:rsidRPr="005D6FBC" w:rsidRDefault="00887662" w:rsidP="00887662">
            <w:pPr>
              <w:jc w:val="center"/>
              <w:rPr>
                <w:sz w:val="18"/>
                <w:szCs w:val="18"/>
                <w:lang w:eastAsia="pt-BR"/>
              </w:rPr>
            </w:pPr>
            <w:r w:rsidRPr="005D6FBC">
              <w:rPr>
                <w:sz w:val="18"/>
                <w:szCs w:val="18"/>
                <w:lang w:eastAsia="pt-BR"/>
              </w:rPr>
              <w:t>226</w:t>
            </w:r>
          </w:p>
        </w:tc>
        <w:tc>
          <w:tcPr>
            <w:tcW w:w="841" w:type="dxa"/>
            <w:noWrap/>
            <w:hideMark/>
          </w:tcPr>
          <w:p w14:paraId="1EB2F0EE" w14:textId="77777777" w:rsidR="00887662" w:rsidRPr="005D6FBC" w:rsidRDefault="00887662" w:rsidP="00887662">
            <w:pPr>
              <w:jc w:val="center"/>
              <w:rPr>
                <w:sz w:val="18"/>
                <w:szCs w:val="18"/>
                <w:lang w:eastAsia="pt-BR"/>
              </w:rPr>
            </w:pPr>
            <w:r w:rsidRPr="005D6FBC">
              <w:rPr>
                <w:sz w:val="18"/>
                <w:szCs w:val="18"/>
                <w:lang w:eastAsia="pt-BR"/>
              </w:rPr>
              <w:t>435906</w:t>
            </w:r>
          </w:p>
        </w:tc>
        <w:tc>
          <w:tcPr>
            <w:tcW w:w="672" w:type="dxa"/>
            <w:hideMark/>
          </w:tcPr>
          <w:p w14:paraId="51D1ABFB"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3BFADF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B830C78"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10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0D8222C0" w14:textId="77777777" w:rsidR="00887662" w:rsidRPr="005D6FBC" w:rsidRDefault="00887662" w:rsidP="00887662">
            <w:pPr>
              <w:jc w:val="center"/>
              <w:rPr>
                <w:sz w:val="18"/>
                <w:szCs w:val="18"/>
              </w:rPr>
            </w:pPr>
            <w:r w:rsidRPr="005D6FBC">
              <w:rPr>
                <w:sz w:val="18"/>
                <w:szCs w:val="18"/>
              </w:rPr>
              <w:t xml:space="preserve"> R$           1,03 </w:t>
            </w:r>
          </w:p>
        </w:tc>
        <w:tc>
          <w:tcPr>
            <w:tcW w:w="709" w:type="dxa"/>
            <w:vAlign w:val="center"/>
          </w:tcPr>
          <w:p w14:paraId="547BDA58" w14:textId="77777777" w:rsidR="00887662" w:rsidRPr="005D6FBC" w:rsidRDefault="00887662" w:rsidP="00887662">
            <w:pPr>
              <w:jc w:val="center"/>
              <w:rPr>
                <w:sz w:val="18"/>
                <w:szCs w:val="18"/>
              </w:rPr>
            </w:pPr>
            <w:r w:rsidRPr="005D6FBC">
              <w:rPr>
                <w:sz w:val="18"/>
                <w:szCs w:val="18"/>
              </w:rPr>
              <w:t xml:space="preserve"> R$        0,88 </w:t>
            </w:r>
          </w:p>
        </w:tc>
        <w:tc>
          <w:tcPr>
            <w:tcW w:w="567" w:type="dxa"/>
            <w:vAlign w:val="center"/>
          </w:tcPr>
          <w:p w14:paraId="2E743D7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C66830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3BD6EF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558031A"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2C7BEDD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95F1796" w14:textId="77777777" w:rsidR="00887662" w:rsidRPr="00677EC4" w:rsidRDefault="00887662" w:rsidP="00887662">
            <w:pPr>
              <w:jc w:val="center"/>
              <w:rPr>
                <w:sz w:val="18"/>
                <w:szCs w:val="18"/>
                <w:lang w:eastAsia="pt-BR"/>
              </w:rPr>
            </w:pPr>
            <w:r w:rsidRPr="00677EC4">
              <w:rPr>
                <w:sz w:val="18"/>
                <w:szCs w:val="18"/>
                <w:lang w:eastAsia="pt-BR"/>
              </w:rPr>
              <w:t xml:space="preserve"> R$        0,76 </w:t>
            </w:r>
          </w:p>
        </w:tc>
        <w:tc>
          <w:tcPr>
            <w:tcW w:w="851" w:type="dxa"/>
            <w:vAlign w:val="center"/>
          </w:tcPr>
          <w:p w14:paraId="401892D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C6D2B3" w14:textId="77777777" w:rsidR="00887662" w:rsidRPr="00677EC4" w:rsidRDefault="00887662" w:rsidP="00887662">
            <w:pPr>
              <w:jc w:val="center"/>
              <w:rPr>
                <w:sz w:val="18"/>
                <w:szCs w:val="18"/>
                <w:lang w:eastAsia="pt-BR"/>
              </w:rPr>
            </w:pPr>
            <w:r w:rsidRPr="00677EC4">
              <w:rPr>
                <w:sz w:val="18"/>
                <w:szCs w:val="18"/>
                <w:lang w:eastAsia="pt-BR"/>
              </w:rPr>
              <w:t xml:space="preserve"> R$        1,68 </w:t>
            </w:r>
          </w:p>
        </w:tc>
        <w:tc>
          <w:tcPr>
            <w:tcW w:w="851" w:type="dxa"/>
            <w:vAlign w:val="center"/>
          </w:tcPr>
          <w:p w14:paraId="2B8DC92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96B0335" w14:textId="77777777" w:rsidR="00887662" w:rsidRPr="00677EC4" w:rsidRDefault="00887662" w:rsidP="00887662">
            <w:pPr>
              <w:jc w:val="center"/>
              <w:rPr>
                <w:sz w:val="18"/>
                <w:szCs w:val="18"/>
                <w:lang w:eastAsia="pt-BR"/>
              </w:rPr>
            </w:pPr>
            <w:r w:rsidRPr="00677EC4">
              <w:rPr>
                <w:sz w:val="18"/>
                <w:szCs w:val="18"/>
                <w:lang w:eastAsia="pt-BR"/>
              </w:rPr>
              <w:t xml:space="preserve"> R$        1,07 </w:t>
            </w:r>
          </w:p>
        </w:tc>
        <w:tc>
          <w:tcPr>
            <w:tcW w:w="851" w:type="dxa"/>
            <w:vAlign w:val="center"/>
          </w:tcPr>
          <w:p w14:paraId="1966F5E0" w14:textId="77777777" w:rsidR="00887662" w:rsidRPr="00677EC4" w:rsidRDefault="00887662" w:rsidP="00887662">
            <w:pPr>
              <w:jc w:val="center"/>
              <w:rPr>
                <w:sz w:val="18"/>
                <w:szCs w:val="18"/>
                <w:lang w:eastAsia="pt-BR"/>
              </w:rPr>
            </w:pPr>
            <w:r w:rsidRPr="00677EC4">
              <w:rPr>
                <w:sz w:val="18"/>
                <w:szCs w:val="18"/>
                <w:lang w:eastAsia="pt-BR"/>
              </w:rPr>
              <w:t xml:space="preserve"> R$        107,08 </w:t>
            </w:r>
          </w:p>
        </w:tc>
      </w:tr>
      <w:tr w:rsidR="00887662" w:rsidRPr="00D240B5" w14:paraId="72CF702C" w14:textId="77777777" w:rsidTr="00887662">
        <w:trPr>
          <w:trHeight w:val="1350"/>
        </w:trPr>
        <w:tc>
          <w:tcPr>
            <w:tcW w:w="430" w:type="dxa"/>
            <w:hideMark/>
          </w:tcPr>
          <w:p w14:paraId="1D0FDCBA" w14:textId="77777777" w:rsidR="00887662" w:rsidRPr="005D6FBC" w:rsidRDefault="00887662" w:rsidP="00887662">
            <w:pPr>
              <w:jc w:val="center"/>
              <w:rPr>
                <w:sz w:val="18"/>
                <w:szCs w:val="18"/>
                <w:lang w:eastAsia="pt-BR"/>
              </w:rPr>
            </w:pPr>
            <w:r w:rsidRPr="005D6FBC">
              <w:rPr>
                <w:sz w:val="18"/>
                <w:szCs w:val="18"/>
                <w:lang w:eastAsia="pt-BR"/>
              </w:rPr>
              <w:t>227</w:t>
            </w:r>
          </w:p>
        </w:tc>
        <w:tc>
          <w:tcPr>
            <w:tcW w:w="841" w:type="dxa"/>
            <w:noWrap/>
            <w:hideMark/>
          </w:tcPr>
          <w:p w14:paraId="0493857E" w14:textId="77777777" w:rsidR="00887662" w:rsidRPr="005D6FBC" w:rsidRDefault="00887662" w:rsidP="00887662">
            <w:pPr>
              <w:jc w:val="center"/>
              <w:rPr>
                <w:sz w:val="18"/>
                <w:szCs w:val="18"/>
                <w:lang w:eastAsia="pt-BR"/>
              </w:rPr>
            </w:pPr>
            <w:r w:rsidRPr="005D6FBC">
              <w:rPr>
                <w:sz w:val="18"/>
                <w:szCs w:val="18"/>
                <w:lang w:eastAsia="pt-BR"/>
              </w:rPr>
              <w:t>435907</w:t>
            </w:r>
          </w:p>
        </w:tc>
        <w:tc>
          <w:tcPr>
            <w:tcW w:w="672" w:type="dxa"/>
            <w:hideMark/>
          </w:tcPr>
          <w:p w14:paraId="2A74F5E9"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40ABBE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AD70847"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12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7665353A" w14:textId="77777777" w:rsidR="00887662" w:rsidRPr="005D6FBC" w:rsidRDefault="00887662" w:rsidP="00887662">
            <w:pPr>
              <w:jc w:val="center"/>
              <w:rPr>
                <w:sz w:val="18"/>
                <w:szCs w:val="18"/>
              </w:rPr>
            </w:pPr>
            <w:r w:rsidRPr="005D6FBC">
              <w:rPr>
                <w:sz w:val="18"/>
                <w:szCs w:val="18"/>
              </w:rPr>
              <w:t xml:space="preserve"> R$           1,01 </w:t>
            </w:r>
          </w:p>
        </w:tc>
        <w:tc>
          <w:tcPr>
            <w:tcW w:w="709" w:type="dxa"/>
            <w:vAlign w:val="center"/>
          </w:tcPr>
          <w:p w14:paraId="23B7DD12" w14:textId="77777777" w:rsidR="00887662" w:rsidRPr="005D6FBC" w:rsidRDefault="00887662" w:rsidP="00887662">
            <w:pPr>
              <w:jc w:val="center"/>
              <w:rPr>
                <w:sz w:val="18"/>
                <w:szCs w:val="18"/>
              </w:rPr>
            </w:pPr>
            <w:r w:rsidRPr="005D6FBC">
              <w:rPr>
                <w:sz w:val="18"/>
                <w:szCs w:val="18"/>
              </w:rPr>
              <w:t xml:space="preserve"> R$        0,98 </w:t>
            </w:r>
          </w:p>
        </w:tc>
        <w:tc>
          <w:tcPr>
            <w:tcW w:w="567" w:type="dxa"/>
            <w:vAlign w:val="center"/>
          </w:tcPr>
          <w:p w14:paraId="5FA8BDB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78264C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060FD9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3ED2E6B"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6D1AB14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4102572" w14:textId="77777777" w:rsidR="00887662" w:rsidRPr="00677EC4" w:rsidRDefault="00887662" w:rsidP="00887662">
            <w:pPr>
              <w:jc w:val="center"/>
              <w:rPr>
                <w:sz w:val="18"/>
                <w:szCs w:val="18"/>
                <w:lang w:eastAsia="pt-BR"/>
              </w:rPr>
            </w:pPr>
            <w:r w:rsidRPr="00677EC4">
              <w:rPr>
                <w:sz w:val="18"/>
                <w:szCs w:val="18"/>
                <w:lang w:eastAsia="pt-BR"/>
              </w:rPr>
              <w:t xml:space="preserve"> R$        0,83 </w:t>
            </w:r>
          </w:p>
        </w:tc>
        <w:tc>
          <w:tcPr>
            <w:tcW w:w="851" w:type="dxa"/>
            <w:vAlign w:val="center"/>
          </w:tcPr>
          <w:p w14:paraId="6A795DD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D12736C" w14:textId="77777777" w:rsidR="00887662" w:rsidRPr="00677EC4" w:rsidRDefault="00887662" w:rsidP="00887662">
            <w:pPr>
              <w:jc w:val="center"/>
              <w:rPr>
                <w:sz w:val="18"/>
                <w:szCs w:val="18"/>
                <w:lang w:eastAsia="pt-BR"/>
              </w:rPr>
            </w:pPr>
            <w:r w:rsidRPr="00677EC4">
              <w:rPr>
                <w:sz w:val="18"/>
                <w:szCs w:val="18"/>
                <w:lang w:eastAsia="pt-BR"/>
              </w:rPr>
              <w:t xml:space="preserve"> R$        1,67 </w:t>
            </w:r>
          </w:p>
        </w:tc>
        <w:tc>
          <w:tcPr>
            <w:tcW w:w="851" w:type="dxa"/>
            <w:vAlign w:val="center"/>
          </w:tcPr>
          <w:p w14:paraId="57E2E0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5C7DE62" w14:textId="77777777" w:rsidR="00887662" w:rsidRPr="00677EC4" w:rsidRDefault="00887662" w:rsidP="00887662">
            <w:pPr>
              <w:jc w:val="center"/>
              <w:rPr>
                <w:sz w:val="18"/>
                <w:szCs w:val="18"/>
                <w:lang w:eastAsia="pt-BR"/>
              </w:rPr>
            </w:pPr>
            <w:r w:rsidRPr="00677EC4">
              <w:rPr>
                <w:sz w:val="18"/>
                <w:szCs w:val="18"/>
                <w:lang w:eastAsia="pt-BR"/>
              </w:rPr>
              <w:t xml:space="preserve"> R$        1,10 </w:t>
            </w:r>
          </w:p>
        </w:tc>
        <w:tc>
          <w:tcPr>
            <w:tcW w:w="851" w:type="dxa"/>
            <w:vAlign w:val="center"/>
          </w:tcPr>
          <w:p w14:paraId="4FAB1EF5" w14:textId="77777777" w:rsidR="00887662" w:rsidRPr="00677EC4" w:rsidRDefault="00887662" w:rsidP="00887662">
            <w:pPr>
              <w:jc w:val="center"/>
              <w:rPr>
                <w:sz w:val="18"/>
                <w:szCs w:val="18"/>
                <w:lang w:eastAsia="pt-BR"/>
              </w:rPr>
            </w:pPr>
            <w:r w:rsidRPr="00677EC4">
              <w:rPr>
                <w:sz w:val="18"/>
                <w:szCs w:val="18"/>
                <w:lang w:eastAsia="pt-BR"/>
              </w:rPr>
              <w:t xml:space="preserve"> R$        109,84 </w:t>
            </w:r>
          </w:p>
        </w:tc>
      </w:tr>
      <w:tr w:rsidR="00887662" w:rsidRPr="00D240B5" w14:paraId="7F663C89" w14:textId="77777777" w:rsidTr="00887662">
        <w:trPr>
          <w:trHeight w:val="1350"/>
        </w:trPr>
        <w:tc>
          <w:tcPr>
            <w:tcW w:w="430" w:type="dxa"/>
            <w:hideMark/>
          </w:tcPr>
          <w:p w14:paraId="1B0F39A7" w14:textId="77777777" w:rsidR="00887662" w:rsidRPr="005D6FBC" w:rsidRDefault="00887662" w:rsidP="00887662">
            <w:pPr>
              <w:jc w:val="center"/>
              <w:rPr>
                <w:sz w:val="18"/>
                <w:szCs w:val="18"/>
                <w:lang w:eastAsia="pt-BR"/>
              </w:rPr>
            </w:pPr>
            <w:r w:rsidRPr="005D6FBC">
              <w:rPr>
                <w:sz w:val="18"/>
                <w:szCs w:val="18"/>
                <w:lang w:eastAsia="pt-BR"/>
              </w:rPr>
              <w:t>228</w:t>
            </w:r>
          </w:p>
        </w:tc>
        <w:tc>
          <w:tcPr>
            <w:tcW w:w="841" w:type="dxa"/>
            <w:noWrap/>
            <w:hideMark/>
          </w:tcPr>
          <w:p w14:paraId="32238446" w14:textId="77777777" w:rsidR="00887662" w:rsidRPr="005D6FBC" w:rsidRDefault="00887662" w:rsidP="00887662">
            <w:pPr>
              <w:jc w:val="center"/>
              <w:rPr>
                <w:sz w:val="18"/>
                <w:szCs w:val="18"/>
                <w:lang w:eastAsia="pt-BR"/>
              </w:rPr>
            </w:pPr>
            <w:r w:rsidRPr="005D6FBC">
              <w:rPr>
                <w:sz w:val="18"/>
                <w:szCs w:val="18"/>
                <w:lang w:eastAsia="pt-BR"/>
              </w:rPr>
              <w:t>435909</w:t>
            </w:r>
          </w:p>
        </w:tc>
        <w:tc>
          <w:tcPr>
            <w:tcW w:w="672" w:type="dxa"/>
            <w:hideMark/>
          </w:tcPr>
          <w:p w14:paraId="17964BA5"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BE0C71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942A880"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16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0D472D1D" w14:textId="77777777" w:rsidR="00887662" w:rsidRPr="005D6FBC" w:rsidRDefault="00887662" w:rsidP="00887662">
            <w:pPr>
              <w:jc w:val="center"/>
              <w:rPr>
                <w:sz w:val="18"/>
                <w:szCs w:val="18"/>
              </w:rPr>
            </w:pPr>
            <w:r w:rsidRPr="005D6FBC">
              <w:rPr>
                <w:sz w:val="18"/>
                <w:szCs w:val="18"/>
              </w:rPr>
              <w:t xml:space="preserve"> R$           1,16 </w:t>
            </w:r>
          </w:p>
        </w:tc>
        <w:tc>
          <w:tcPr>
            <w:tcW w:w="709" w:type="dxa"/>
            <w:vAlign w:val="center"/>
          </w:tcPr>
          <w:p w14:paraId="7E9A79B0" w14:textId="77777777" w:rsidR="00887662" w:rsidRPr="005D6FBC" w:rsidRDefault="00887662" w:rsidP="00887662">
            <w:pPr>
              <w:jc w:val="center"/>
              <w:rPr>
                <w:sz w:val="18"/>
                <w:szCs w:val="18"/>
              </w:rPr>
            </w:pPr>
            <w:r w:rsidRPr="005D6FBC">
              <w:rPr>
                <w:sz w:val="18"/>
                <w:szCs w:val="18"/>
              </w:rPr>
              <w:t xml:space="preserve"> R$        1,13 </w:t>
            </w:r>
          </w:p>
        </w:tc>
        <w:tc>
          <w:tcPr>
            <w:tcW w:w="567" w:type="dxa"/>
            <w:vAlign w:val="center"/>
          </w:tcPr>
          <w:p w14:paraId="073B521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9C83D3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1E0C45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6DA00C6"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745C6F5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9292EE9" w14:textId="77777777" w:rsidR="00887662" w:rsidRPr="00677EC4" w:rsidRDefault="00887662" w:rsidP="00887662">
            <w:pPr>
              <w:jc w:val="center"/>
              <w:rPr>
                <w:sz w:val="18"/>
                <w:szCs w:val="18"/>
                <w:lang w:eastAsia="pt-BR"/>
              </w:rPr>
            </w:pPr>
            <w:r w:rsidRPr="00677EC4">
              <w:rPr>
                <w:sz w:val="18"/>
                <w:szCs w:val="18"/>
                <w:lang w:eastAsia="pt-BR"/>
              </w:rPr>
              <w:t xml:space="preserve"> R$        0,92 </w:t>
            </w:r>
          </w:p>
        </w:tc>
        <w:tc>
          <w:tcPr>
            <w:tcW w:w="851" w:type="dxa"/>
            <w:vAlign w:val="center"/>
          </w:tcPr>
          <w:p w14:paraId="5BF9585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7BDF3B2" w14:textId="77777777" w:rsidR="00887662" w:rsidRPr="00677EC4" w:rsidRDefault="00887662" w:rsidP="00887662">
            <w:pPr>
              <w:jc w:val="center"/>
              <w:rPr>
                <w:sz w:val="18"/>
                <w:szCs w:val="18"/>
                <w:lang w:eastAsia="pt-BR"/>
              </w:rPr>
            </w:pPr>
            <w:r w:rsidRPr="00677EC4">
              <w:rPr>
                <w:sz w:val="18"/>
                <w:szCs w:val="18"/>
                <w:lang w:eastAsia="pt-BR"/>
              </w:rPr>
              <w:t xml:space="preserve"> R$        1,45 </w:t>
            </w:r>
          </w:p>
        </w:tc>
        <w:tc>
          <w:tcPr>
            <w:tcW w:w="851" w:type="dxa"/>
            <w:vAlign w:val="center"/>
          </w:tcPr>
          <w:p w14:paraId="1D3AA6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E02A38F" w14:textId="77777777" w:rsidR="00887662" w:rsidRPr="00677EC4" w:rsidRDefault="00887662" w:rsidP="00887662">
            <w:pPr>
              <w:jc w:val="center"/>
              <w:rPr>
                <w:sz w:val="18"/>
                <w:szCs w:val="18"/>
                <w:lang w:eastAsia="pt-BR"/>
              </w:rPr>
            </w:pPr>
            <w:r w:rsidRPr="00677EC4">
              <w:rPr>
                <w:sz w:val="18"/>
                <w:szCs w:val="18"/>
                <w:lang w:eastAsia="pt-BR"/>
              </w:rPr>
              <w:t xml:space="preserve"> R$        1,13 </w:t>
            </w:r>
          </w:p>
        </w:tc>
        <w:tc>
          <w:tcPr>
            <w:tcW w:w="851" w:type="dxa"/>
            <w:vAlign w:val="center"/>
          </w:tcPr>
          <w:p w14:paraId="764991AB" w14:textId="77777777" w:rsidR="00887662" w:rsidRPr="00677EC4" w:rsidRDefault="00887662" w:rsidP="00887662">
            <w:pPr>
              <w:jc w:val="center"/>
              <w:rPr>
                <w:sz w:val="18"/>
                <w:szCs w:val="18"/>
                <w:lang w:eastAsia="pt-BR"/>
              </w:rPr>
            </w:pPr>
            <w:r w:rsidRPr="00677EC4">
              <w:rPr>
                <w:sz w:val="18"/>
                <w:szCs w:val="18"/>
                <w:lang w:eastAsia="pt-BR"/>
              </w:rPr>
              <w:t xml:space="preserve"> R$        113,10 </w:t>
            </w:r>
          </w:p>
        </w:tc>
      </w:tr>
      <w:tr w:rsidR="00887662" w:rsidRPr="00D240B5" w14:paraId="7BA8A8EA" w14:textId="77777777" w:rsidTr="00887662">
        <w:trPr>
          <w:trHeight w:val="1350"/>
        </w:trPr>
        <w:tc>
          <w:tcPr>
            <w:tcW w:w="430" w:type="dxa"/>
            <w:hideMark/>
          </w:tcPr>
          <w:p w14:paraId="102D57DF" w14:textId="77777777" w:rsidR="00887662" w:rsidRPr="005D6FBC" w:rsidRDefault="00887662" w:rsidP="00887662">
            <w:pPr>
              <w:jc w:val="center"/>
              <w:rPr>
                <w:sz w:val="18"/>
                <w:szCs w:val="18"/>
                <w:lang w:eastAsia="pt-BR"/>
              </w:rPr>
            </w:pPr>
            <w:r w:rsidRPr="005D6FBC">
              <w:rPr>
                <w:sz w:val="18"/>
                <w:szCs w:val="18"/>
                <w:lang w:eastAsia="pt-BR"/>
              </w:rPr>
              <w:lastRenderedPageBreak/>
              <w:t>229</w:t>
            </w:r>
          </w:p>
        </w:tc>
        <w:tc>
          <w:tcPr>
            <w:tcW w:w="841" w:type="dxa"/>
            <w:noWrap/>
            <w:hideMark/>
          </w:tcPr>
          <w:p w14:paraId="3690C27B" w14:textId="77777777" w:rsidR="00887662" w:rsidRPr="005D6FBC" w:rsidRDefault="00887662" w:rsidP="00887662">
            <w:pPr>
              <w:jc w:val="center"/>
              <w:rPr>
                <w:sz w:val="18"/>
                <w:szCs w:val="18"/>
                <w:lang w:eastAsia="pt-BR"/>
              </w:rPr>
            </w:pPr>
            <w:r w:rsidRPr="005D6FBC">
              <w:rPr>
                <w:sz w:val="18"/>
                <w:szCs w:val="18"/>
                <w:lang w:eastAsia="pt-BR"/>
              </w:rPr>
              <w:t>435910</w:t>
            </w:r>
          </w:p>
        </w:tc>
        <w:tc>
          <w:tcPr>
            <w:tcW w:w="672" w:type="dxa"/>
            <w:hideMark/>
          </w:tcPr>
          <w:p w14:paraId="6A81B290"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CAC1BE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1B71B60"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18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28A1FD08" w14:textId="77777777" w:rsidR="00887662" w:rsidRPr="005D6FBC" w:rsidRDefault="00887662" w:rsidP="00887662">
            <w:pPr>
              <w:jc w:val="center"/>
              <w:rPr>
                <w:sz w:val="18"/>
                <w:szCs w:val="18"/>
              </w:rPr>
            </w:pPr>
            <w:r w:rsidRPr="005D6FBC">
              <w:rPr>
                <w:sz w:val="18"/>
                <w:szCs w:val="18"/>
              </w:rPr>
              <w:t xml:space="preserve"> R$           1,24 </w:t>
            </w:r>
          </w:p>
        </w:tc>
        <w:tc>
          <w:tcPr>
            <w:tcW w:w="709" w:type="dxa"/>
            <w:vAlign w:val="center"/>
          </w:tcPr>
          <w:p w14:paraId="6974D67F" w14:textId="77777777" w:rsidR="00887662" w:rsidRPr="005D6FBC" w:rsidRDefault="00887662" w:rsidP="00887662">
            <w:pPr>
              <w:jc w:val="center"/>
              <w:rPr>
                <w:sz w:val="18"/>
                <w:szCs w:val="18"/>
              </w:rPr>
            </w:pPr>
            <w:r w:rsidRPr="005D6FBC">
              <w:rPr>
                <w:sz w:val="18"/>
                <w:szCs w:val="18"/>
              </w:rPr>
              <w:t xml:space="preserve"> R$        1,20 </w:t>
            </w:r>
          </w:p>
        </w:tc>
        <w:tc>
          <w:tcPr>
            <w:tcW w:w="567" w:type="dxa"/>
            <w:vAlign w:val="center"/>
          </w:tcPr>
          <w:p w14:paraId="4255C7FD" w14:textId="77777777" w:rsidR="00887662" w:rsidRPr="005D6FBC" w:rsidRDefault="00887662" w:rsidP="00887662">
            <w:pPr>
              <w:jc w:val="center"/>
              <w:rPr>
                <w:sz w:val="18"/>
                <w:szCs w:val="18"/>
              </w:rPr>
            </w:pPr>
            <w:r w:rsidRPr="005D6FBC">
              <w:rPr>
                <w:sz w:val="18"/>
                <w:szCs w:val="18"/>
              </w:rPr>
              <w:t xml:space="preserve"> R$     2,43 </w:t>
            </w:r>
          </w:p>
        </w:tc>
        <w:tc>
          <w:tcPr>
            <w:tcW w:w="708" w:type="dxa"/>
            <w:vAlign w:val="center"/>
          </w:tcPr>
          <w:p w14:paraId="6FE6066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6919BC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B11F7D5"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7B5D9EB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19EA187" w14:textId="77777777" w:rsidR="00887662" w:rsidRPr="00677EC4" w:rsidRDefault="00887662" w:rsidP="00887662">
            <w:pPr>
              <w:jc w:val="center"/>
              <w:rPr>
                <w:sz w:val="18"/>
                <w:szCs w:val="18"/>
                <w:lang w:eastAsia="pt-BR"/>
              </w:rPr>
            </w:pPr>
            <w:r w:rsidRPr="00677EC4">
              <w:rPr>
                <w:sz w:val="18"/>
                <w:szCs w:val="18"/>
                <w:lang w:eastAsia="pt-BR"/>
              </w:rPr>
              <w:t xml:space="preserve"> R$        1,01 </w:t>
            </w:r>
          </w:p>
        </w:tc>
        <w:tc>
          <w:tcPr>
            <w:tcW w:w="851" w:type="dxa"/>
            <w:vAlign w:val="center"/>
          </w:tcPr>
          <w:p w14:paraId="4DA7AA2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437B2DF" w14:textId="77777777" w:rsidR="00887662" w:rsidRPr="00677EC4" w:rsidRDefault="00887662" w:rsidP="00887662">
            <w:pPr>
              <w:jc w:val="center"/>
              <w:rPr>
                <w:sz w:val="18"/>
                <w:szCs w:val="18"/>
                <w:lang w:eastAsia="pt-BR"/>
              </w:rPr>
            </w:pPr>
            <w:r w:rsidRPr="00677EC4">
              <w:rPr>
                <w:sz w:val="18"/>
                <w:szCs w:val="18"/>
                <w:lang w:eastAsia="pt-BR"/>
              </w:rPr>
              <w:t xml:space="preserve"> R$        1,74 </w:t>
            </w:r>
          </w:p>
        </w:tc>
        <w:tc>
          <w:tcPr>
            <w:tcW w:w="851" w:type="dxa"/>
            <w:vAlign w:val="center"/>
          </w:tcPr>
          <w:p w14:paraId="57D5F5E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64726B6" w14:textId="77777777" w:rsidR="00887662" w:rsidRPr="00677EC4" w:rsidRDefault="00887662" w:rsidP="00887662">
            <w:pPr>
              <w:jc w:val="center"/>
              <w:rPr>
                <w:sz w:val="18"/>
                <w:szCs w:val="18"/>
                <w:lang w:eastAsia="pt-BR"/>
              </w:rPr>
            </w:pPr>
            <w:r w:rsidRPr="00677EC4">
              <w:rPr>
                <w:sz w:val="18"/>
                <w:szCs w:val="18"/>
                <w:lang w:eastAsia="pt-BR"/>
              </w:rPr>
              <w:t xml:space="preserve"> R$        1,44 </w:t>
            </w:r>
          </w:p>
        </w:tc>
        <w:tc>
          <w:tcPr>
            <w:tcW w:w="851" w:type="dxa"/>
            <w:vAlign w:val="center"/>
          </w:tcPr>
          <w:p w14:paraId="32A4E9C3" w14:textId="77777777" w:rsidR="00887662" w:rsidRPr="00677EC4" w:rsidRDefault="00887662" w:rsidP="00887662">
            <w:pPr>
              <w:jc w:val="center"/>
              <w:rPr>
                <w:sz w:val="18"/>
                <w:szCs w:val="18"/>
                <w:lang w:eastAsia="pt-BR"/>
              </w:rPr>
            </w:pPr>
            <w:r w:rsidRPr="00677EC4">
              <w:rPr>
                <w:sz w:val="18"/>
                <w:szCs w:val="18"/>
                <w:lang w:eastAsia="pt-BR"/>
              </w:rPr>
              <w:t xml:space="preserve"> R$        143,67 </w:t>
            </w:r>
          </w:p>
        </w:tc>
      </w:tr>
      <w:tr w:rsidR="00887662" w:rsidRPr="00D240B5" w14:paraId="5D23F0F4" w14:textId="77777777" w:rsidTr="00887662">
        <w:trPr>
          <w:trHeight w:val="1350"/>
        </w:trPr>
        <w:tc>
          <w:tcPr>
            <w:tcW w:w="430" w:type="dxa"/>
            <w:hideMark/>
          </w:tcPr>
          <w:p w14:paraId="1065195D" w14:textId="77777777" w:rsidR="00887662" w:rsidRPr="005D6FBC" w:rsidRDefault="00887662" w:rsidP="00887662">
            <w:pPr>
              <w:jc w:val="center"/>
              <w:rPr>
                <w:sz w:val="18"/>
                <w:szCs w:val="18"/>
                <w:lang w:eastAsia="pt-BR"/>
              </w:rPr>
            </w:pPr>
            <w:r w:rsidRPr="005D6FBC">
              <w:rPr>
                <w:sz w:val="18"/>
                <w:szCs w:val="18"/>
                <w:lang w:eastAsia="pt-BR"/>
              </w:rPr>
              <w:t>230</w:t>
            </w:r>
          </w:p>
        </w:tc>
        <w:tc>
          <w:tcPr>
            <w:tcW w:w="841" w:type="dxa"/>
            <w:noWrap/>
            <w:hideMark/>
          </w:tcPr>
          <w:p w14:paraId="118ABE1C" w14:textId="77777777" w:rsidR="00887662" w:rsidRPr="005D6FBC" w:rsidRDefault="00887662" w:rsidP="00887662">
            <w:pPr>
              <w:jc w:val="center"/>
              <w:rPr>
                <w:sz w:val="18"/>
                <w:szCs w:val="18"/>
                <w:lang w:eastAsia="pt-BR"/>
              </w:rPr>
            </w:pPr>
            <w:r w:rsidRPr="005D6FBC">
              <w:rPr>
                <w:sz w:val="18"/>
                <w:szCs w:val="18"/>
                <w:lang w:eastAsia="pt-BR"/>
              </w:rPr>
              <w:t>435911</w:t>
            </w:r>
          </w:p>
        </w:tc>
        <w:tc>
          <w:tcPr>
            <w:tcW w:w="672" w:type="dxa"/>
            <w:hideMark/>
          </w:tcPr>
          <w:p w14:paraId="12ABE9ED"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839F3F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2509CBA"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20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3999512E" w14:textId="77777777" w:rsidR="00887662" w:rsidRPr="005D6FBC" w:rsidRDefault="00887662" w:rsidP="00887662">
            <w:pPr>
              <w:jc w:val="center"/>
              <w:rPr>
                <w:sz w:val="18"/>
                <w:szCs w:val="18"/>
              </w:rPr>
            </w:pPr>
            <w:r w:rsidRPr="005D6FBC">
              <w:rPr>
                <w:sz w:val="18"/>
                <w:szCs w:val="18"/>
              </w:rPr>
              <w:t xml:space="preserve"> R$           1,36 </w:t>
            </w:r>
          </w:p>
        </w:tc>
        <w:tc>
          <w:tcPr>
            <w:tcW w:w="709" w:type="dxa"/>
            <w:vAlign w:val="center"/>
          </w:tcPr>
          <w:p w14:paraId="49CC21BC" w14:textId="77777777" w:rsidR="00887662" w:rsidRPr="005D6FBC" w:rsidRDefault="00887662" w:rsidP="00887662">
            <w:pPr>
              <w:jc w:val="center"/>
              <w:rPr>
                <w:sz w:val="18"/>
                <w:szCs w:val="18"/>
              </w:rPr>
            </w:pPr>
            <w:r w:rsidRPr="005D6FBC">
              <w:rPr>
                <w:sz w:val="18"/>
                <w:szCs w:val="18"/>
              </w:rPr>
              <w:t xml:space="preserve"> R$        1,36 </w:t>
            </w:r>
          </w:p>
        </w:tc>
        <w:tc>
          <w:tcPr>
            <w:tcW w:w="567" w:type="dxa"/>
            <w:vAlign w:val="center"/>
          </w:tcPr>
          <w:p w14:paraId="373702D6" w14:textId="77777777" w:rsidR="00887662" w:rsidRPr="005D6FBC" w:rsidRDefault="00887662" w:rsidP="00887662">
            <w:pPr>
              <w:jc w:val="center"/>
              <w:rPr>
                <w:sz w:val="18"/>
                <w:szCs w:val="18"/>
              </w:rPr>
            </w:pPr>
            <w:r w:rsidRPr="005D6FBC">
              <w:rPr>
                <w:sz w:val="18"/>
                <w:szCs w:val="18"/>
              </w:rPr>
              <w:t xml:space="preserve"> R$     3,13 </w:t>
            </w:r>
          </w:p>
        </w:tc>
        <w:tc>
          <w:tcPr>
            <w:tcW w:w="708" w:type="dxa"/>
            <w:vAlign w:val="center"/>
          </w:tcPr>
          <w:p w14:paraId="5474A7E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A5A32C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15B627A"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79DD95C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4C884C8" w14:textId="77777777" w:rsidR="00887662" w:rsidRPr="00677EC4" w:rsidRDefault="00887662" w:rsidP="00887662">
            <w:pPr>
              <w:jc w:val="center"/>
              <w:rPr>
                <w:sz w:val="18"/>
                <w:szCs w:val="18"/>
                <w:lang w:eastAsia="pt-BR"/>
              </w:rPr>
            </w:pPr>
            <w:r w:rsidRPr="00677EC4">
              <w:rPr>
                <w:sz w:val="18"/>
                <w:szCs w:val="18"/>
                <w:lang w:eastAsia="pt-BR"/>
              </w:rPr>
              <w:t xml:space="preserve"> R$        1,07 </w:t>
            </w:r>
          </w:p>
        </w:tc>
        <w:tc>
          <w:tcPr>
            <w:tcW w:w="851" w:type="dxa"/>
            <w:vAlign w:val="center"/>
          </w:tcPr>
          <w:p w14:paraId="5B9AC63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BB24853" w14:textId="77777777" w:rsidR="00887662" w:rsidRPr="00677EC4" w:rsidRDefault="00887662" w:rsidP="00887662">
            <w:pPr>
              <w:jc w:val="center"/>
              <w:rPr>
                <w:sz w:val="18"/>
                <w:szCs w:val="18"/>
                <w:lang w:eastAsia="pt-BR"/>
              </w:rPr>
            </w:pPr>
            <w:r w:rsidRPr="00677EC4">
              <w:rPr>
                <w:sz w:val="18"/>
                <w:szCs w:val="18"/>
                <w:lang w:eastAsia="pt-BR"/>
              </w:rPr>
              <w:t xml:space="preserve"> R$        1,68 </w:t>
            </w:r>
          </w:p>
        </w:tc>
        <w:tc>
          <w:tcPr>
            <w:tcW w:w="851" w:type="dxa"/>
            <w:vAlign w:val="center"/>
          </w:tcPr>
          <w:p w14:paraId="618D820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0CC21346" w14:textId="77777777" w:rsidR="00887662" w:rsidRPr="00677EC4" w:rsidRDefault="00887662" w:rsidP="00887662">
            <w:pPr>
              <w:jc w:val="center"/>
              <w:rPr>
                <w:sz w:val="18"/>
                <w:szCs w:val="18"/>
                <w:lang w:eastAsia="pt-BR"/>
              </w:rPr>
            </w:pPr>
            <w:r w:rsidRPr="00677EC4">
              <w:rPr>
                <w:sz w:val="18"/>
                <w:szCs w:val="18"/>
                <w:lang w:eastAsia="pt-BR"/>
              </w:rPr>
              <w:t xml:space="preserve"> R$        1,60 </w:t>
            </w:r>
          </w:p>
        </w:tc>
        <w:tc>
          <w:tcPr>
            <w:tcW w:w="851" w:type="dxa"/>
            <w:vAlign w:val="center"/>
          </w:tcPr>
          <w:p w14:paraId="0C6A17E9" w14:textId="77777777" w:rsidR="00887662" w:rsidRPr="00677EC4" w:rsidRDefault="00887662" w:rsidP="00887662">
            <w:pPr>
              <w:jc w:val="center"/>
              <w:rPr>
                <w:sz w:val="18"/>
                <w:szCs w:val="18"/>
                <w:lang w:eastAsia="pt-BR"/>
              </w:rPr>
            </w:pPr>
            <w:r w:rsidRPr="00677EC4">
              <w:rPr>
                <w:sz w:val="18"/>
                <w:szCs w:val="18"/>
                <w:lang w:eastAsia="pt-BR"/>
              </w:rPr>
              <w:t xml:space="preserve"> R$        160,00 </w:t>
            </w:r>
          </w:p>
        </w:tc>
      </w:tr>
      <w:tr w:rsidR="00887662" w:rsidRPr="00D240B5" w14:paraId="6873E46D" w14:textId="77777777" w:rsidTr="00887662">
        <w:trPr>
          <w:trHeight w:val="1350"/>
        </w:trPr>
        <w:tc>
          <w:tcPr>
            <w:tcW w:w="430" w:type="dxa"/>
            <w:hideMark/>
          </w:tcPr>
          <w:p w14:paraId="46DF9A08" w14:textId="77777777" w:rsidR="00887662" w:rsidRPr="005D6FBC" w:rsidRDefault="00887662" w:rsidP="00887662">
            <w:pPr>
              <w:jc w:val="center"/>
              <w:rPr>
                <w:sz w:val="18"/>
                <w:szCs w:val="18"/>
                <w:lang w:eastAsia="pt-BR"/>
              </w:rPr>
            </w:pPr>
            <w:r w:rsidRPr="005D6FBC">
              <w:rPr>
                <w:sz w:val="18"/>
                <w:szCs w:val="18"/>
                <w:lang w:eastAsia="pt-BR"/>
              </w:rPr>
              <w:t>231</w:t>
            </w:r>
          </w:p>
        </w:tc>
        <w:tc>
          <w:tcPr>
            <w:tcW w:w="841" w:type="dxa"/>
            <w:noWrap/>
            <w:hideMark/>
          </w:tcPr>
          <w:p w14:paraId="0B24F323" w14:textId="77777777" w:rsidR="00887662" w:rsidRPr="005D6FBC" w:rsidRDefault="00887662" w:rsidP="00887662">
            <w:pPr>
              <w:jc w:val="center"/>
              <w:rPr>
                <w:sz w:val="18"/>
                <w:szCs w:val="18"/>
                <w:lang w:eastAsia="pt-BR"/>
              </w:rPr>
            </w:pPr>
            <w:r w:rsidRPr="005D6FBC">
              <w:rPr>
                <w:sz w:val="18"/>
                <w:szCs w:val="18"/>
                <w:lang w:eastAsia="pt-BR"/>
              </w:rPr>
              <w:t>435912</w:t>
            </w:r>
          </w:p>
        </w:tc>
        <w:tc>
          <w:tcPr>
            <w:tcW w:w="672" w:type="dxa"/>
            <w:hideMark/>
          </w:tcPr>
          <w:p w14:paraId="23902B1B"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CD276C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123DDE6" w14:textId="77777777" w:rsidR="00887662" w:rsidRPr="005D6FBC" w:rsidRDefault="00887662" w:rsidP="00887662">
            <w:pPr>
              <w:jc w:val="both"/>
              <w:rPr>
                <w:sz w:val="18"/>
                <w:szCs w:val="18"/>
                <w:lang w:eastAsia="pt-BR"/>
              </w:rPr>
            </w:pPr>
            <w:r w:rsidRPr="005D6FBC">
              <w:rPr>
                <w:sz w:val="18"/>
                <w:szCs w:val="18"/>
                <w:lang w:eastAsia="pt-BR"/>
              </w:rPr>
              <w:t xml:space="preserve">SONDA NASOGASTRICA LONGA Nº 22 em PVC siliconizado, transparente, flexivel,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562" w:type="dxa"/>
            <w:vAlign w:val="center"/>
          </w:tcPr>
          <w:p w14:paraId="3804BB83" w14:textId="77777777" w:rsidR="00887662" w:rsidRPr="005D6FBC" w:rsidRDefault="00887662" w:rsidP="00887662">
            <w:pPr>
              <w:jc w:val="center"/>
              <w:rPr>
                <w:sz w:val="18"/>
                <w:szCs w:val="18"/>
              </w:rPr>
            </w:pPr>
            <w:r w:rsidRPr="005D6FBC">
              <w:rPr>
                <w:sz w:val="18"/>
                <w:szCs w:val="18"/>
              </w:rPr>
              <w:t xml:space="preserve"> R$           1,45 </w:t>
            </w:r>
          </w:p>
        </w:tc>
        <w:tc>
          <w:tcPr>
            <w:tcW w:w="709" w:type="dxa"/>
            <w:vAlign w:val="center"/>
          </w:tcPr>
          <w:p w14:paraId="289A6D34" w14:textId="77777777" w:rsidR="00887662" w:rsidRPr="005D6FBC" w:rsidRDefault="00887662" w:rsidP="00887662">
            <w:pPr>
              <w:jc w:val="center"/>
              <w:rPr>
                <w:sz w:val="18"/>
                <w:szCs w:val="18"/>
              </w:rPr>
            </w:pPr>
            <w:r w:rsidRPr="005D6FBC">
              <w:rPr>
                <w:sz w:val="18"/>
                <w:szCs w:val="18"/>
              </w:rPr>
              <w:t xml:space="preserve"> R$        1,35 </w:t>
            </w:r>
          </w:p>
        </w:tc>
        <w:tc>
          <w:tcPr>
            <w:tcW w:w="567" w:type="dxa"/>
            <w:vAlign w:val="center"/>
          </w:tcPr>
          <w:p w14:paraId="475C2AD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5E4A13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F08D74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1369528"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1604F06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68692B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B6D89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89FBA2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2B429F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4BB392F" w14:textId="77777777" w:rsidR="00887662" w:rsidRPr="00677EC4" w:rsidRDefault="00887662" w:rsidP="00887662">
            <w:pPr>
              <w:jc w:val="center"/>
              <w:rPr>
                <w:sz w:val="18"/>
                <w:szCs w:val="18"/>
                <w:lang w:eastAsia="pt-BR"/>
              </w:rPr>
            </w:pPr>
            <w:r w:rsidRPr="00677EC4">
              <w:rPr>
                <w:sz w:val="18"/>
                <w:szCs w:val="18"/>
                <w:lang w:eastAsia="pt-BR"/>
              </w:rPr>
              <w:t xml:space="preserve"> R$        1,27 </w:t>
            </w:r>
          </w:p>
        </w:tc>
        <w:tc>
          <w:tcPr>
            <w:tcW w:w="851" w:type="dxa"/>
            <w:vAlign w:val="center"/>
          </w:tcPr>
          <w:p w14:paraId="6D8D7FFC" w14:textId="77777777" w:rsidR="00887662" w:rsidRPr="00677EC4" w:rsidRDefault="00887662" w:rsidP="00887662">
            <w:pPr>
              <w:jc w:val="center"/>
              <w:rPr>
                <w:sz w:val="18"/>
                <w:szCs w:val="18"/>
                <w:lang w:eastAsia="pt-BR"/>
              </w:rPr>
            </w:pPr>
            <w:r w:rsidRPr="00677EC4">
              <w:rPr>
                <w:sz w:val="18"/>
                <w:szCs w:val="18"/>
                <w:lang w:eastAsia="pt-BR"/>
              </w:rPr>
              <w:t xml:space="preserve"> R$        126,50 </w:t>
            </w:r>
          </w:p>
        </w:tc>
      </w:tr>
      <w:tr w:rsidR="00887662" w:rsidRPr="00D240B5" w14:paraId="1FBB5776" w14:textId="77777777" w:rsidTr="00887662">
        <w:trPr>
          <w:trHeight w:val="900"/>
        </w:trPr>
        <w:tc>
          <w:tcPr>
            <w:tcW w:w="430" w:type="dxa"/>
            <w:hideMark/>
          </w:tcPr>
          <w:p w14:paraId="410F096E" w14:textId="77777777" w:rsidR="00887662" w:rsidRPr="005D6FBC" w:rsidRDefault="00887662" w:rsidP="00887662">
            <w:pPr>
              <w:jc w:val="center"/>
              <w:rPr>
                <w:sz w:val="18"/>
                <w:szCs w:val="18"/>
                <w:lang w:eastAsia="pt-BR"/>
              </w:rPr>
            </w:pPr>
            <w:r w:rsidRPr="005D6FBC">
              <w:rPr>
                <w:sz w:val="18"/>
                <w:szCs w:val="18"/>
                <w:lang w:eastAsia="pt-BR"/>
              </w:rPr>
              <w:t>232</w:t>
            </w:r>
          </w:p>
        </w:tc>
        <w:tc>
          <w:tcPr>
            <w:tcW w:w="841" w:type="dxa"/>
            <w:noWrap/>
            <w:hideMark/>
          </w:tcPr>
          <w:p w14:paraId="78E9A703" w14:textId="77777777" w:rsidR="00887662" w:rsidRPr="005D6FBC" w:rsidRDefault="00887662" w:rsidP="00887662">
            <w:pPr>
              <w:jc w:val="center"/>
              <w:rPr>
                <w:sz w:val="18"/>
                <w:szCs w:val="18"/>
                <w:lang w:eastAsia="pt-BR"/>
              </w:rPr>
            </w:pPr>
            <w:r w:rsidRPr="005D6FBC">
              <w:rPr>
                <w:sz w:val="18"/>
                <w:szCs w:val="18"/>
                <w:lang w:eastAsia="pt-BR"/>
              </w:rPr>
              <w:t>436228</w:t>
            </w:r>
          </w:p>
        </w:tc>
        <w:tc>
          <w:tcPr>
            <w:tcW w:w="672" w:type="dxa"/>
            <w:hideMark/>
          </w:tcPr>
          <w:p w14:paraId="36B90711" w14:textId="77777777" w:rsidR="00887662" w:rsidRPr="005D6FBC" w:rsidRDefault="00887662" w:rsidP="00887662">
            <w:pPr>
              <w:jc w:val="center"/>
              <w:rPr>
                <w:sz w:val="18"/>
                <w:szCs w:val="18"/>
                <w:lang w:eastAsia="pt-BR"/>
              </w:rPr>
            </w:pPr>
            <w:r w:rsidRPr="005D6FBC">
              <w:rPr>
                <w:sz w:val="18"/>
                <w:szCs w:val="18"/>
                <w:lang w:eastAsia="pt-BR"/>
              </w:rPr>
              <w:t>5.000</w:t>
            </w:r>
          </w:p>
        </w:tc>
        <w:tc>
          <w:tcPr>
            <w:tcW w:w="1119" w:type="dxa"/>
            <w:hideMark/>
          </w:tcPr>
          <w:p w14:paraId="7350DD1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03E5A88" w14:textId="77777777" w:rsidR="00887662" w:rsidRPr="005D6FBC" w:rsidRDefault="00887662" w:rsidP="00887662">
            <w:pPr>
              <w:jc w:val="both"/>
              <w:rPr>
                <w:sz w:val="18"/>
                <w:szCs w:val="18"/>
                <w:lang w:eastAsia="pt-BR"/>
              </w:rPr>
            </w:pPr>
            <w:r w:rsidRPr="005D6FBC">
              <w:rPr>
                <w:sz w:val="18"/>
                <w:szCs w:val="18"/>
                <w:lang w:eastAsia="pt-BR"/>
              </w:rPr>
              <w:t xml:space="preserve">SONDA URETRAL DESCARTÁVEL N.º  06 - estéril, confeccionada em PVC, atóxico e flexível, possuindo conector com tampa e dispõe de orifícios para não causar desconforto ao paciente, embalada individualmente em filme de polietileno </w:t>
            </w:r>
            <w:r w:rsidRPr="005D6FBC">
              <w:rPr>
                <w:sz w:val="18"/>
                <w:szCs w:val="18"/>
                <w:lang w:eastAsia="pt-BR"/>
              </w:rPr>
              <w:lastRenderedPageBreak/>
              <w:t>deverá constar data de fabricação e validade, procedência e registro no MS.</w:t>
            </w:r>
          </w:p>
        </w:tc>
        <w:tc>
          <w:tcPr>
            <w:tcW w:w="562" w:type="dxa"/>
            <w:vAlign w:val="center"/>
          </w:tcPr>
          <w:p w14:paraId="7323B618" w14:textId="77777777" w:rsidR="00887662" w:rsidRPr="005D6FBC" w:rsidRDefault="00887662" w:rsidP="00887662">
            <w:pPr>
              <w:jc w:val="center"/>
              <w:rPr>
                <w:sz w:val="18"/>
                <w:szCs w:val="18"/>
              </w:rPr>
            </w:pPr>
            <w:r w:rsidRPr="005D6FBC">
              <w:rPr>
                <w:sz w:val="18"/>
                <w:szCs w:val="18"/>
              </w:rPr>
              <w:lastRenderedPageBreak/>
              <w:t xml:space="preserve"> R$           0,59 </w:t>
            </w:r>
          </w:p>
        </w:tc>
        <w:tc>
          <w:tcPr>
            <w:tcW w:w="709" w:type="dxa"/>
            <w:vAlign w:val="center"/>
          </w:tcPr>
          <w:p w14:paraId="3C0DBABF" w14:textId="77777777" w:rsidR="00887662" w:rsidRPr="005D6FBC" w:rsidRDefault="00887662" w:rsidP="00887662">
            <w:pPr>
              <w:jc w:val="center"/>
              <w:rPr>
                <w:sz w:val="18"/>
                <w:szCs w:val="18"/>
              </w:rPr>
            </w:pPr>
            <w:r w:rsidRPr="005D6FBC">
              <w:rPr>
                <w:sz w:val="18"/>
                <w:szCs w:val="18"/>
              </w:rPr>
              <w:t xml:space="preserve"> R$        0,63 </w:t>
            </w:r>
          </w:p>
        </w:tc>
        <w:tc>
          <w:tcPr>
            <w:tcW w:w="567" w:type="dxa"/>
            <w:vAlign w:val="center"/>
          </w:tcPr>
          <w:p w14:paraId="75C1F532" w14:textId="77777777" w:rsidR="00887662" w:rsidRPr="005D6FBC" w:rsidRDefault="00887662" w:rsidP="00887662">
            <w:pPr>
              <w:jc w:val="center"/>
              <w:rPr>
                <w:sz w:val="18"/>
                <w:szCs w:val="18"/>
              </w:rPr>
            </w:pPr>
            <w:r w:rsidRPr="005D6FBC">
              <w:rPr>
                <w:sz w:val="18"/>
                <w:szCs w:val="18"/>
              </w:rPr>
              <w:t xml:space="preserve"> R$     1,25 </w:t>
            </w:r>
          </w:p>
        </w:tc>
        <w:tc>
          <w:tcPr>
            <w:tcW w:w="708" w:type="dxa"/>
            <w:vAlign w:val="center"/>
          </w:tcPr>
          <w:p w14:paraId="2CE867C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AE1938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AE6A81E"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2DCC78B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83FDB07" w14:textId="77777777" w:rsidR="00887662" w:rsidRPr="00677EC4" w:rsidRDefault="00887662" w:rsidP="00887662">
            <w:pPr>
              <w:jc w:val="center"/>
              <w:rPr>
                <w:sz w:val="18"/>
                <w:szCs w:val="18"/>
                <w:lang w:eastAsia="pt-BR"/>
              </w:rPr>
            </w:pPr>
            <w:r w:rsidRPr="00677EC4">
              <w:rPr>
                <w:sz w:val="18"/>
                <w:szCs w:val="18"/>
                <w:lang w:eastAsia="pt-BR"/>
              </w:rPr>
              <w:t xml:space="preserve"> R$        0,54 </w:t>
            </w:r>
          </w:p>
        </w:tc>
        <w:tc>
          <w:tcPr>
            <w:tcW w:w="851" w:type="dxa"/>
            <w:vAlign w:val="center"/>
          </w:tcPr>
          <w:p w14:paraId="64C247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C30721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994DA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E86C969" w14:textId="77777777" w:rsidR="00887662" w:rsidRPr="00677EC4" w:rsidRDefault="00887662" w:rsidP="00887662">
            <w:pPr>
              <w:jc w:val="center"/>
              <w:rPr>
                <w:sz w:val="18"/>
                <w:szCs w:val="18"/>
                <w:lang w:eastAsia="pt-BR"/>
              </w:rPr>
            </w:pPr>
            <w:r w:rsidRPr="00677EC4">
              <w:rPr>
                <w:sz w:val="18"/>
                <w:szCs w:val="18"/>
                <w:lang w:eastAsia="pt-BR"/>
              </w:rPr>
              <w:t xml:space="preserve"> R$        0,80 </w:t>
            </w:r>
          </w:p>
        </w:tc>
        <w:tc>
          <w:tcPr>
            <w:tcW w:w="851" w:type="dxa"/>
            <w:vAlign w:val="center"/>
          </w:tcPr>
          <w:p w14:paraId="33E97F09" w14:textId="77777777" w:rsidR="00887662" w:rsidRPr="00677EC4" w:rsidRDefault="00887662" w:rsidP="00887662">
            <w:pPr>
              <w:jc w:val="center"/>
              <w:rPr>
                <w:sz w:val="18"/>
                <w:szCs w:val="18"/>
                <w:lang w:eastAsia="pt-BR"/>
              </w:rPr>
            </w:pPr>
            <w:r w:rsidRPr="00677EC4">
              <w:rPr>
                <w:sz w:val="18"/>
                <w:szCs w:val="18"/>
                <w:lang w:eastAsia="pt-BR"/>
              </w:rPr>
              <w:t xml:space="preserve"> R$     4.003,00 </w:t>
            </w:r>
          </w:p>
        </w:tc>
      </w:tr>
      <w:tr w:rsidR="00887662" w:rsidRPr="00D240B5" w14:paraId="4546F970" w14:textId="77777777" w:rsidTr="00887662">
        <w:trPr>
          <w:trHeight w:val="900"/>
        </w:trPr>
        <w:tc>
          <w:tcPr>
            <w:tcW w:w="430" w:type="dxa"/>
            <w:hideMark/>
          </w:tcPr>
          <w:p w14:paraId="7116FF83" w14:textId="77777777" w:rsidR="00887662" w:rsidRPr="005D6FBC" w:rsidRDefault="00887662" w:rsidP="00887662">
            <w:pPr>
              <w:jc w:val="center"/>
              <w:rPr>
                <w:sz w:val="18"/>
                <w:szCs w:val="18"/>
                <w:lang w:eastAsia="pt-BR"/>
              </w:rPr>
            </w:pPr>
            <w:r w:rsidRPr="005D6FBC">
              <w:rPr>
                <w:sz w:val="18"/>
                <w:szCs w:val="18"/>
                <w:lang w:eastAsia="pt-BR"/>
              </w:rPr>
              <w:t>233</w:t>
            </w:r>
          </w:p>
        </w:tc>
        <w:tc>
          <w:tcPr>
            <w:tcW w:w="841" w:type="dxa"/>
            <w:noWrap/>
            <w:hideMark/>
          </w:tcPr>
          <w:p w14:paraId="1A5546E5" w14:textId="77777777" w:rsidR="00887662" w:rsidRPr="005D6FBC" w:rsidRDefault="00887662" w:rsidP="00887662">
            <w:pPr>
              <w:jc w:val="center"/>
              <w:rPr>
                <w:sz w:val="18"/>
                <w:szCs w:val="18"/>
                <w:lang w:eastAsia="pt-BR"/>
              </w:rPr>
            </w:pPr>
            <w:r w:rsidRPr="005D6FBC">
              <w:rPr>
                <w:sz w:val="18"/>
                <w:szCs w:val="18"/>
                <w:lang w:eastAsia="pt-BR"/>
              </w:rPr>
              <w:t>436230</w:t>
            </w:r>
          </w:p>
        </w:tc>
        <w:tc>
          <w:tcPr>
            <w:tcW w:w="672" w:type="dxa"/>
            <w:hideMark/>
          </w:tcPr>
          <w:p w14:paraId="548D6DDF" w14:textId="77777777" w:rsidR="00887662" w:rsidRPr="005D6FBC" w:rsidRDefault="00887662" w:rsidP="00887662">
            <w:pPr>
              <w:jc w:val="center"/>
              <w:rPr>
                <w:sz w:val="18"/>
                <w:szCs w:val="18"/>
                <w:lang w:eastAsia="pt-BR"/>
              </w:rPr>
            </w:pPr>
            <w:r w:rsidRPr="005D6FBC">
              <w:rPr>
                <w:sz w:val="18"/>
                <w:szCs w:val="18"/>
                <w:lang w:eastAsia="pt-BR"/>
              </w:rPr>
              <w:t>10.000</w:t>
            </w:r>
          </w:p>
        </w:tc>
        <w:tc>
          <w:tcPr>
            <w:tcW w:w="1119" w:type="dxa"/>
            <w:hideMark/>
          </w:tcPr>
          <w:p w14:paraId="50BCE41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9865B21" w14:textId="77777777" w:rsidR="00887662" w:rsidRPr="005D6FBC" w:rsidRDefault="00887662" w:rsidP="00887662">
            <w:pPr>
              <w:jc w:val="both"/>
              <w:rPr>
                <w:sz w:val="18"/>
                <w:szCs w:val="18"/>
                <w:lang w:eastAsia="pt-BR"/>
              </w:rPr>
            </w:pPr>
            <w:r w:rsidRPr="005D6FBC">
              <w:rPr>
                <w:sz w:val="18"/>
                <w:szCs w:val="18"/>
                <w:lang w:eastAsia="pt-BR"/>
              </w:rPr>
              <w:t>SONDA URETRAL DESCARTÁVEL N.º 10 -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562" w:type="dxa"/>
            <w:vAlign w:val="center"/>
          </w:tcPr>
          <w:p w14:paraId="326303F7" w14:textId="77777777" w:rsidR="00887662" w:rsidRPr="005D6FBC" w:rsidRDefault="00887662" w:rsidP="00887662">
            <w:pPr>
              <w:jc w:val="center"/>
              <w:rPr>
                <w:sz w:val="18"/>
                <w:szCs w:val="18"/>
              </w:rPr>
            </w:pPr>
            <w:r w:rsidRPr="005D6FBC">
              <w:rPr>
                <w:sz w:val="18"/>
                <w:szCs w:val="18"/>
              </w:rPr>
              <w:t xml:space="preserve"> R$           0,59 </w:t>
            </w:r>
          </w:p>
        </w:tc>
        <w:tc>
          <w:tcPr>
            <w:tcW w:w="709" w:type="dxa"/>
            <w:vAlign w:val="center"/>
          </w:tcPr>
          <w:p w14:paraId="1B9BE1B1" w14:textId="77777777" w:rsidR="00887662" w:rsidRPr="005D6FBC" w:rsidRDefault="00887662" w:rsidP="00887662">
            <w:pPr>
              <w:jc w:val="center"/>
              <w:rPr>
                <w:sz w:val="18"/>
                <w:szCs w:val="18"/>
              </w:rPr>
            </w:pPr>
            <w:r w:rsidRPr="005D6FBC">
              <w:rPr>
                <w:sz w:val="18"/>
                <w:szCs w:val="18"/>
              </w:rPr>
              <w:t xml:space="preserve"> R$        0,58 </w:t>
            </w:r>
          </w:p>
        </w:tc>
        <w:tc>
          <w:tcPr>
            <w:tcW w:w="567" w:type="dxa"/>
            <w:vAlign w:val="center"/>
          </w:tcPr>
          <w:p w14:paraId="462DF74D"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C75210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821F5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EF9B6E7"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7CEABBB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43163BB" w14:textId="77777777" w:rsidR="00887662" w:rsidRPr="00677EC4" w:rsidRDefault="00887662" w:rsidP="00887662">
            <w:pPr>
              <w:jc w:val="center"/>
              <w:rPr>
                <w:sz w:val="18"/>
                <w:szCs w:val="18"/>
                <w:lang w:eastAsia="pt-BR"/>
              </w:rPr>
            </w:pPr>
            <w:r w:rsidRPr="00677EC4">
              <w:rPr>
                <w:sz w:val="18"/>
                <w:szCs w:val="18"/>
                <w:lang w:eastAsia="pt-BR"/>
              </w:rPr>
              <w:t xml:space="preserve"> R$        0,55 </w:t>
            </w:r>
          </w:p>
        </w:tc>
        <w:tc>
          <w:tcPr>
            <w:tcW w:w="851" w:type="dxa"/>
            <w:vAlign w:val="center"/>
          </w:tcPr>
          <w:p w14:paraId="05CBD29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5A42D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CC3327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7739230" w14:textId="77777777" w:rsidR="00887662" w:rsidRPr="00677EC4" w:rsidRDefault="00887662" w:rsidP="00887662">
            <w:pPr>
              <w:jc w:val="center"/>
              <w:rPr>
                <w:sz w:val="18"/>
                <w:szCs w:val="18"/>
                <w:lang w:eastAsia="pt-BR"/>
              </w:rPr>
            </w:pPr>
            <w:r w:rsidRPr="00677EC4">
              <w:rPr>
                <w:sz w:val="18"/>
                <w:szCs w:val="18"/>
                <w:lang w:eastAsia="pt-BR"/>
              </w:rPr>
              <w:t xml:space="preserve"> R$        0,68 </w:t>
            </w:r>
          </w:p>
        </w:tc>
        <w:tc>
          <w:tcPr>
            <w:tcW w:w="851" w:type="dxa"/>
            <w:vAlign w:val="center"/>
          </w:tcPr>
          <w:p w14:paraId="37BC138E" w14:textId="77777777" w:rsidR="00887662" w:rsidRPr="00677EC4" w:rsidRDefault="00887662" w:rsidP="00887662">
            <w:pPr>
              <w:jc w:val="center"/>
              <w:rPr>
                <w:sz w:val="18"/>
                <w:szCs w:val="18"/>
                <w:lang w:eastAsia="pt-BR"/>
              </w:rPr>
            </w:pPr>
            <w:r w:rsidRPr="00677EC4">
              <w:rPr>
                <w:sz w:val="18"/>
                <w:szCs w:val="18"/>
                <w:lang w:eastAsia="pt-BR"/>
              </w:rPr>
              <w:t xml:space="preserve"> R$     6.800,00 </w:t>
            </w:r>
          </w:p>
        </w:tc>
      </w:tr>
      <w:tr w:rsidR="00887662" w:rsidRPr="00D240B5" w14:paraId="49FFEC45" w14:textId="77777777" w:rsidTr="00887662">
        <w:trPr>
          <w:trHeight w:val="900"/>
        </w:trPr>
        <w:tc>
          <w:tcPr>
            <w:tcW w:w="430" w:type="dxa"/>
            <w:hideMark/>
          </w:tcPr>
          <w:p w14:paraId="4EDC2922" w14:textId="77777777" w:rsidR="00887662" w:rsidRPr="005D6FBC" w:rsidRDefault="00887662" w:rsidP="00887662">
            <w:pPr>
              <w:jc w:val="center"/>
              <w:rPr>
                <w:sz w:val="18"/>
                <w:szCs w:val="18"/>
                <w:lang w:eastAsia="pt-BR"/>
              </w:rPr>
            </w:pPr>
            <w:r w:rsidRPr="005D6FBC">
              <w:rPr>
                <w:sz w:val="18"/>
                <w:szCs w:val="18"/>
                <w:lang w:eastAsia="pt-BR"/>
              </w:rPr>
              <w:t>234</w:t>
            </w:r>
          </w:p>
        </w:tc>
        <w:tc>
          <w:tcPr>
            <w:tcW w:w="841" w:type="dxa"/>
            <w:noWrap/>
            <w:hideMark/>
          </w:tcPr>
          <w:p w14:paraId="6F22E952" w14:textId="77777777" w:rsidR="00887662" w:rsidRPr="005D6FBC" w:rsidRDefault="00887662" w:rsidP="00887662">
            <w:pPr>
              <w:jc w:val="center"/>
              <w:rPr>
                <w:sz w:val="18"/>
                <w:szCs w:val="18"/>
                <w:lang w:eastAsia="pt-BR"/>
              </w:rPr>
            </w:pPr>
            <w:r w:rsidRPr="005D6FBC">
              <w:rPr>
                <w:sz w:val="18"/>
                <w:szCs w:val="18"/>
                <w:lang w:eastAsia="pt-BR"/>
              </w:rPr>
              <w:t>436231</w:t>
            </w:r>
          </w:p>
        </w:tc>
        <w:tc>
          <w:tcPr>
            <w:tcW w:w="672" w:type="dxa"/>
            <w:hideMark/>
          </w:tcPr>
          <w:p w14:paraId="295DE52D" w14:textId="77777777" w:rsidR="00887662" w:rsidRPr="005D6FBC" w:rsidRDefault="00887662" w:rsidP="00887662">
            <w:pPr>
              <w:jc w:val="center"/>
              <w:rPr>
                <w:sz w:val="18"/>
                <w:szCs w:val="18"/>
                <w:lang w:eastAsia="pt-BR"/>
              </w:rPr>
            </w:pPr>
            <w:r w:rsidRPr="005D6FBC">
              <w:rPr>
                <w:sz w:val="18"/>
                <w:szCs w:val="18"/>
                <w:lang w:eastAsia="pt-BR"/>
              </w:rPr>
              <w:t>10.000</w:t>
            </w:r>
          </w:p>
        </w:tc>
        <w:tc>
          <w:tcPr>
            <w:tcW w:w="1119" w:type="dxa"/>
            <w:hideMark/>
          </w:tcPr>
          <w:p w14:paraId="122DC8E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18088A1" w14:textId="77777777" w:rsidR="00887662" w:rsidRPr="005D6FBC" w:rsidRDefault="00887662" w:rsidP="00887662">
            <w:pPr>
              <w:jc w:val="both"/>
              <w:rPr>
                <w:sz w:val="18"/>
                <w:szCs w:val="18"/>
                <w:lang w:eastAsia="pt-BR"/>
              </w:rPr>
            </w:pPr>
            <w:r w:rsidRPr="005D6FBC">
              <w:rPr>
                <w:sz w:val="18"/>
                <w:szCs w:val="18"/>
                <w:lang w:eastAsia="pt-BR"/>
              </w:rPr>
              <w:t>SONDA URETRAL DESCARTÁVEL N.º 12 -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562" w:type="dxa"/>
            <w:vAlign w:val="center"/>
          </w:tcPr>
          <w:p w14:paraId="3B064C00" w14:textId="77777777" w:rsidR="00887662" w:rsidRPr="005D6FBC" w:rsidRDefault="00887662" w:rsidP="00887662">
            <w:pPr>
              <w:jc w:val="center"/>
              <w:rPr>
                <w:sz w:val="18"/>
                <w:szCs w:val="18"/>
              </w:rPr>
            </w:pPr>
            <w:r w:rsidRPr="005D6FBC">
              <w:rPr>
                <w:sz w:val="18"/>
                <w:szCs w:val="18"/>
              </w:rPr>
              <w:t xml:space="preserve"> R$           0,62 </w:t>
            </w:r>
          </w:p>
        </w:tc>
        <w:tc>
          <w:tcPr>
            <w:tcW w:w="709" w:type="dxa"/>
            <w:vAlign w:val="center"/>
          </w:tcPr>
          <w:p w14:paraId="7B9E68B9" w14:textId="77777777" w:rsidR="00887662" w:rsidRPr="005D6FBC" w:rsidRDefault="00887662" w:rsidP="00887662">
            <w:pPr>
              <w:jc w:val="center"/>
              <w:rPr>
                <w:sz w:val="18"/>
                <w:szCs w:val="18"/>
              </w:rPr>
            </w:pPr>
            <w:r w:rsidRPr="005D6FBC">
              <w:rPr>
                <w:sz w:val="18"/>
                <w:szCs w:val="18"/>
              </w:rPr>
              <w:t xml:space="preserve"> R$        0,60 </w:t>
            </w:r>
          </w:p>
        </w:tc>
        <w:tc>
          <w:tcPr>
            <w:tcW w:w="567" w:type="dxa"/>
            <w:vAlign w:val="center"/>
          </w:tcPr>
          <w:p w14:paraId="07248CE1" w14:textId="77777777" w:rsidR="00887662" w:rsidRPr="005D6FBC" w:rsidRDefault="00887662" w:rsidP="00887662">
            <w:pPr>
              <w:jc w:val="center"/>
              <w:rPr>
                <w:sz w:val="18"/>
                <w:szCs w:val="18"/>
              </w:rPr>
            </w:pPr>
            <w:r w:rsidRPr="005D6FBC">
              <w:rPr>
                <w:sz w:val="18"/>
                <w:szCs w:val="18"/>
              </w:rPr>
              <w:t xml:space="preserve"> R$     1,15 </w:t>
            </w:r>
          </w:p>
        </w:tc>
        <w:tc>
          <w:tcPr>
            <w:tcW w:w="708" w:type="dxa"/>
            <w:vAlign w:val="center"/>
          </w:tcPr>
          <w:p w14:paraId="203D370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774F696" w14:textId="77777777" w:rsidR="00887662" w:rsidRPr="005D6FBC" w:rsidRDefault="00887662" w:rsidP="00887662">
            <w:pPr>
              <w:jc w:val="center"/>
              <w:rPr>
                <w:sz w:val="18"/>
                <w:szCs w:val="18"/>
              </w:rPr>
            </w:pPr>
            <w:r w:rsidRPr="005D6FBC">
              <w:rPr>
                <w:sz w:val="18"/>
                <w:szCs w:val="18"/>
              </w:rPr>
              <w:t xml:space="preserve"> R$           1,14 </w:t>
            </w:r>
          </w:p>
        </w:tc>
        <w:tc>
          <w:tcPr>
            <w:tcW w:w="567" w:type="dxa"/>
            <w:vAlign w:val="center"/>
          </w:tcPr>
          <w:p w14:paraId="0D24B9AD"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54F3EBE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CACDBE6" w14:textId="77777777" w:rsidR="00887662" w:rsidRPr="00677EC4" w:rsidRDefault="00887662" w:rsidP="00887662">
            <w:pPr>
              <w:jc w:val="center"/>
              <w:rPr>
                <w:sz w:val="18"/>
                <w:szCs w:val="18"/>
                <w:lang w:eastAsia="pt-BR"/>
              </w:rPr>
            </w:pPr>
            <w:r w:rsidRPr="00677EC4">
              <w:rPr>
                <w:sz w:val="18"/>
                <w:szCs w:val="18"/>
                <w:lang w:eastAsia="pt-BR"/>
              </w:rPr>
              <w:t xml:space="preserve"> R$        0,50 </w:t>
            </w:r>
          </w:p>
        </w:tc>
        <w:tc>
          <w:tcPr>
            <w:tcW w:w="851" w:type="dxa"/>
            <w:vAlign w:val="center"/>
          </w:tcPr>
          <w:p w14:paraId="7E7CD32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BC8B42"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D37169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56AF18E" w14:textId="77777777" w:rsidR="00887662" w:rsidRPr="00677EC4" w:rsidRDefault="00887662" w:rsidP="00887662">
            <w:pPr>
              <w:jc w:val="center"/>
              <w:rPr>
                <w:sz w:val="18"/>
                <w:szCs w:val="18"/>
                <w:lang w:eastAsia="pt-BR"/>
              </w:rPr>
            </w:pPr>
            <w:r w:rsidRPr="00677EC4">
              <w:rPr>
                <w:sz w:val="18"/>
                <w:szCs w:val="18"/>
                <w:lang w:eastAsia="pt-BR"/>
              </w:rPr>
              <w:t xml:space="preserve"> R$        0,83 </w:t>
            </w:r>
          </w:p>
        </w:tc>
        <w:tc>
          <w:tcPr>
            <w:tcW w:w="851" w:type="dxa"/>
            <w:vAlign w:val="center"/>
          </w:tcPr>
          <w:p w14:paraId="32C1A5BC" w14:textId="77777777" w:rsidR="00887662" w:rsidRPr="00677EC4" w:rsidRDefault="00887662" w:rsidP="00887662">
            <w:pPr>
              <w:jc w:val="center"/>
              <w:rPr>
                <w:sz w:val="18"/>
                <w:szCs w:val="18"/>
                <w:lang w:eastAsia="pt-BR"/>
              </w:rPr>
            </w:pPr>
            <w:r w:rsidRPr="00677EC4">
              <w:rPr>
                <w:sz w:val="18"/>
                <w:szCs w:val="18"/>
                <w:lang w:eastAsia="pt-BR"/>
              </w:rPr>
              <w:t xml:space="preserve"> R$     8.344,00 </w:t>
            </w:r>
          </w:p>
        </w:tc>
      </w:tr>
      <w:tr w:rsidR="00887662" w:rsidRPr="00D240B5" w14:paraId="50DFB4C3" w14:textId="77777777" w:rsidTr="00887662">
        <w:trPr>
          <w:trHeight w:val="900"/>
        </w:trPr>
        <w:tc>
          <w:tcPr>
            <w:tcW w:w="430" w:type="dxa"/>
            <w:hideMark/>
          </w:tcPr>
          <w:p w14:paraId="7A17FE23" w14:textId="77777777" w:rsidR="00887662" w:rsidRPr="005D6FBC" w:rsidRDefault="00887662" w:rsidP="00887662">
            <w:pPr>
              <w:jc w:val="center"/>
              <w:rPr>
                <w:sz w:val="18"/>
                <w:szCs w:val="18"/>
                <w:lang w:eastAsia="pt-BR"/>
              </w:rPr>
            </w:pPr>
            <w:r w:rsidRPr="005D6FBC">
              <w:rPr>
                <w:sz w:val="18"/>
                <w:szCs w:val="18"/>
                <w:lang w:eastAsia="pt-BR"/>
              </w:rPr>
              <w:t>235</w:t>
            </w:r>
          </w:p>
        </w:tc>
        <w:tc>
          <w:tcPr>
            <w:tcW w:w="841" w:type="dxa"/>
            <w:noWrap/>
            <w:hideMark/>
          </w:tcPr>
          <w:p w14:paraId="057D7436" w14:textId="77777777" w:rsidR="00887662" w:rsidRPr="005D6FBC" w:rsidRDefault="00887662" w:rsidP="00887662">
            <w:pPr>
              <w:jc w:val="center"/>
              <w:rPr>
                <w:sz w:val="18"/>
                <w:szCs w:val="18"/>
                <w:lang w:eastAsia="pt-BR"/>
              </w:rPr>
            </w:pPr>
            <w:r w:rsidRPr="005D6FBC">
              <w:rPr>
                <w:sz w:val="18"/>
                <w:szCs w:val="18"/>
                <w:lang w:eastAsia="pt-BR"/>
              </w:rPr>
              <w:t>435982</w:t>
            </w:r>
          </w:p>
        </w:tc>
        <w:tc>
          <w:tcPr>
            <w:tcW w:w="672" w:type="dxa"/>
            <w:hideMark/>
          </w:tcPr>
          <w:p w14:paraId="38DFF9E2" w14:textId="77777777" w:rsidR="00887662" w:rsidRPr="005D6FBC" w:rsidRDefault="00887662" w:rsidP="00887662">
            <w:pPr>
              <w:jc w:val="center"/>
              <w:rPr>
                <w:sz w:val="18"/>
                <w:szCs w:val="18"/>
                <w:lang w:eastAsia="pt-BR"/>
              </w:rPr>
            </w:pPr>
            <w:r w:rsidRPr="005D6FBC">
              <w:rPr>
                <w:sz w:val="18"/>
                <w:szCs w:val="18"/>
                <w:lang w:eastAsia="pt-BR"/>
              </w:rPr>
              <w:t>5.000</w:t>
            </w:r>
          </w:p>
        </w:tc>
        <w:tc>
          <w:tcPr>
            <w:tcW w:w="1119" w:type="dxa"/>
            <w:hideMark/>
          </w:tcPr>
          <w:p w14:paraId="03822AC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3AF8EF9" w14:textId="77777777" w:rsidR="00887662" w:rsidRPr="005D6FBC" w:rsidRDefault="00887662" w:rsidP="00887662">
            <w:pPr>
              <w:jc w:val="both"/>
              <w:rPr>
                <w:sz w:val="18"/>
                <w:szCs w:val="18"/>
                <w:lang w:eastAsia="pt-BR"/>
              </w:rPr>
            </w:pPr>
            <w:r w:rsidRPr="005D6FBC">
              <w:rPr>
                <w:sz w:val="18"/>
                <w:szCs w:val="18"/>
                <w:lang w:eastAsia="pt-BR"/>
              </w:rPr>
              <w:t>SONDA URETRAL DESCARTÁVEL N.º  14 -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562" w:type="dxa"/>
            <w:vAlign w:val="center"/>
          </w:tcPr>
          <w:p w14:paraId="710CC444" w14:textId="77777777" w:rsidR="00887662" w:rsidRPr="005D6FBC" w:rsidRDefault="00887662" w:rsidP="00887662">
            <w:pPr>
              <w:jc w:val="center"/>
              <w:rPr>
                <w:sz w:val="18"/>
                <w:szCs w:val="18"/>
              </w:rPr>
            </w:pPr>
            <w:r w:rsidRPr="005D6FBC">
              <w:rPr>
                <w:sz w:val="18"/>
                <w:szCs w:val="18"/>
              </w:rPr>
              <w:t xml:space="preserve"> R$           0,68 </w:t>
            </w:r>
          </w:p>
        </w:tc>
        <w:tc>
          <w:tcPr>
            <w:tcW w:w="709" w:type="dxa"/>
            <w:vAlign w:val="center"/>
          </w:tcPr>
          <w:p w14:paraId="11D24E6E" w14:textId="77777777" w:rsidR="00887662" w:rsidRPr="005D6FBC" w:rsidRDefault="00887662" w:rsidP="00887662">
            <w:pPr>
              <w:jc w:val="center"/>
              <w:rPr>
                <w:sz w:val="18"/>
                <w:szCs w:val="18"/>
              </w:rPr>
            </w:pPr>
            <w:r w:rsidRPr="005D6FBC">
              <w:rPr>
                <w:sz w:val="18"/>
                <w:szCs w:val="18"/>
              </w:rPr>
              <w:t xml:space="preserve"> R$        0,63 </w:t>
            </w:r>
          </w:p>
        </w:tc>
        <w:tc>
          <w:tcPr>
            <w:tcW w:w="567" w:type="dxa"/>
            <w:vAlign w:val="center"/>
          </w:tcPr>
          <w:p w14:paraId="4C1790D3"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F1BD7B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A2EE13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381F59B"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0BB82F3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3F87779" w14:textId="77777777" w:rsidR="00887662" w:rsidRPr="00677EC4" w:rsidRDefault="00887662" w:rsidP="00887662">
            <w:pPr>
              <w:jc w:val="center"/>
              <w:rPr>
                <w:sz w:val="18"/>
                <w:szCs w:val="18"/>
                <w:lang w:eastAsia="pt-BR"/>
              </w:rPr>
            </w:pPr>
            <w:r w:rsidRPr="00677EC4">
              <w:rPr>
                <w:sz w:val="18"/>
                <w:szCs w:val="18"/>
                <w:lang w:eastAsia="pt-BR"/>
              </w:rPr>
              <w:t xml:space="preserve"> R$        0,60 </w:t>
            </w:r>
          </w:p>
        </w:tc>
        <w:tc>
          <w:tcPr>
            <w:tcW w:w="851" w:type="dxa"/>
            <w:vAlign w:val="center"/>
          </w:tcPr>
          <w:p w14:paraId="5E0C27A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35A5B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C84A12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72664A0" w14:textId="77777777" w:rsidR="00887662" w:rsidRPr="00677EC4" w:rsidRDefault="00887662" w:rsidP="00887662">
            <w:pPr>
              <w:jc w:val="center"/>
              <w:rPr>
                <w:sz w:val="18"/>
                <w:szCs w:val="18"/>
                <w:lang w:eastAsia="pt-BR"/>
              </w:rPr>
            </w:pPr>
            <w:r w:rsidRPr="00677EC4">
              <w:rPr>
                <w:sz w:val="18"/>
                <w:szCs w:val="18"/>
                <w:lang w:eastAsia="pt-BR"/>
              </w:rPr>
              <w:t xml:space="preserve"> R$        0,73 </w:t>
            </w:r>
          </w:p>
        </w:tc>
        <w:tc>
          <w:tcPr>
            <w:tcW w:w="851" w:type="dxa"/>
            <w:vAlign w:val="center"/>
          </w:tcPr>
          <w:p w14:paraId="76EF2EB4" w14:textId="77777777" w:rsidR="00887662" w:rsidRPr="00677EC4" w:rsidRDefault="00887662" w:rsidP="00887662">
            <w:pPr>
              <w:jc w:val="center"/>
              <w:rPr>
                <w:sz w:val="18"/>
                <w:szCs w:val="18"/>
                <w:lang w:eastAsia="pt-BR"/>
              </w:rPr>
            </w:pPr>
            <w:r w:rsidRPr="00677EC4">
              <w:rPr>
                <w:sz w:val="18"/>
                <w:szCs w:val="18"/>
                <w:lang w:eastAsia="pt-BR"/>
              </w:rPr>
              <w:t xml:space="preserve"> R$     3.631,25 </w:t>
            </w:r>
          </w:p>
        </w:tc>
      </w:tr>
      <w:tr w:rsidR="00887662" w:rsidRPr="00D240B5" w14:paraId="27E7112C" w14:textId="77777777" w:rsidTr="00887662">
        <w:trPr>
          <w:trHeight w:val="900"/>
        </w:trPr>
        <w:tc>
          <w:tcPr>
            <w:tcW w:w="430" w:type="dxa"/>
            <w:hideMark/>
          </w:tcPr>
          <w:p w14:paraId="312682F8" w14:textId="77777777" w:rsidR="00887662" w:rsidRPr="005D6FBC" w:rsidRDefault="00887662" w:rsidP="00887662">
            <w:pPr>
              <w:jc w:val="center"/>
              <w:rPr>
                <w:sz w:val="18"/>
                <w:szCs w:val="18"/>
                <w:lang w:eastAsia="pt-BR"/>
              </w:rPr>
            </w:pPr>
            <w:r w:rsidRPr="005D6FBC">
              <w:rPr>
                <w:sz w:val="18"/>
                <w:szCs w:val="18"/>
                <w:lang w:eastAsia="pt-BR"/>
              </w:rPr>
              <w:t>236</w:t>
            </w:r>
          </w:p>
        </w:tc>
        <w:tc>
          <w:tcPr>
            <w:tcW w:w="841" w:type="dxa"/>
            <w:noWrap/>
            <w:hideMark/>
          </w:tcPr>
          <w:p w14:paraId="2D7B2DAD" w14:textId="77777777" w:rsidR="00887662" w:rsidRPr="005D6FBC" w:rsidRDefault="00887662" w:rsidP="00887662">
            <w:pPr>
              <w:jc w:val="center"/>
              <w:rPr>
                <w:sz w:val="18"/>
                <w:szCs w:val="18"/>
                <w:lang w:eastAsia="pt-BR"/>
              </w:rPr>
            </w:pPr>
            <w:r w:rsidRPr="005D6FBC">
              <w:rPr>
                <w:sz w:val="18"/>
                <w:szCs w:val="18"/>
                <w:lang w:eastAsia="pt-BR"/>
              </w:rPr>
              <w:t>435985</w:t>
            </w:r>
          </w:p>
        </w:tc>
        <w:tc>
          <w:tcPr>
            <w:tcW w:w="672" w:type="dxa"/>
            <w:hideMark/>
          </w:tcPr>
          <w:p w14:paraId="6994078F"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6EF2DE4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6452D44" w14:textId="77777777" w:rsidR="00887662" w:rsidRPr="005D6FBC" w:rsidRDefault="00887662" w:rsidP="00887662">
            <w:pPr>
              <w:jc w:val="both"/>
              <w:rPr>
                <w:sz w:val="18"/>
                <w:szCs w:val="18"/>
                <w:lang w:eastAsia="pt-BR"/>
              </w:rPr>
            </w:pPr>
            <w:r w:rsidRPr="005D6FBC">
              <w:rPr>
                <w:sz w:val="18"/>
                <w:szCs w:val="18"/>
                <w:lang w:eastAsia="pt-BR"/>
              </w:rPr>
              <w:t>SONDA URETRAL DESCARTÁVEL N.º  16 -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562" w:type="dxa"/>
            <w:vAlign w:val="center"/>
          </w:tcPr>
          <w:p w14:paraId="56E678D2" w14:textId="77777777" w:rsidR="00887662" w:rsidRPr="005D6FBC" w:rsidRDefault="00887662" w:rsidP="00887662">
            <w:pPr>
              <w:jc w:val="center"/>
              <w:rPr>
                <w:sz w:val="18"/>
                <w:szCs w:val="18"/>
              </w:rPr>
            </w:pPr>
            <w:r w:rsidRPr="005D6FBC">
              <w:rPr>
                <w:sz w:val="18"/>
                <w:szCs w:val="18"/>
              </w:rPr>
              <w:t xml:space="preserve"> R$           0,70 </w:t>
            </w:r>
          </w:p>
        </w:tc>
        <w:tc>
          <w:tcPr>
            <w:tcW w:w="709" w:type="dxa"/>
            <w:vAlign w:val="center"/>
          </w:tcPr>
          <w:p w14:paraId="62B5F883" w14:textId="77777777" w:rsidR="00887662" w:rsidRPr="005D6FBC" w:rsidRDefault="00887662" w:rsidP="00887662">
            <w:pPr>
              <w:jc w:val="center"/>
              <w:rPr>
                <w:sz w:val="18"/>
                <w:szCs w:val="18"/>
              </w:rPr>
            </w:pPr>
            <w:r w:rsidRPr="005D6FBC">
              <w:rPr>
                <w:sz w:val="18"/>
                <w:szCs w:val="18"/>
              </w:rPr>
              <w:t xml:space="preserve"> R$        0,74 </w:t>
            </w:r>
          </w:p>
        </w:tc>
        <w:tc>
          <w:tcPr>
            <w:tcW w:w="567" w:type="dxa"/>
            <w:vAlign w:val="center"/>
          </w:tcPr>
          <w:p w14:paraId="7A0BACD4" w14:textId="77777777" w:rsidR="00887662" w:rsidRPr="005D6FBC" w:rsidRDefault="00887662" w:rsidP="00887662">
            <w:pPr>
              <w:jc w:val="center"/>
              <w:rPr>
                <w:sz w:val="18"/>
                <w:szCs w:val="18"/>
              </w:rPr>
            </w:pPr>
            <w:r w:rsidRPr="005D6FBC">
              <w:rPr>
                <w:sz w:val="18"/>
                <w:szCs w:val="18"/>
              </w:rPr>
              <w:t xml:space="preserve"> R$     1,61 </w:t>
            </w:r>
          </w:p>
        </w:tc>
        <w:tc>
          <w:tcPr>
            <w:tcW w:w="708" w:type="dxa"/>
            <w:vAlign w:val="center"/>
          </w:tcPr>
          <w:p w14:paraId="2CF228C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113BD4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D50215B"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161C897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FD323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1FF19B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28A774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50E5A3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2A8138C" w14:textId="77777777" w:rsidR="00887662" w:rsidRPr="00677EC4" w:rsidRDefault="00887662" w:rsidP="00887662">
            <w:pPr>
              <w:jc w:val="center"/>
              <w:rPr>
                <w:sz w:val="18"/>
                <w:szCs w:val="18"/>
                <w:lang w:eastAsia="pt-BR"/>
              </w:rPr>
            </w:pPr>
            <w:r w:rsidRPr="00677EC4">
              <w:rPr>
                <w:sz w:val="18"/>
                <w:szCs w:val="18"/>
                <w:lang w:eastAsia="pt-BR"/>
              </w:rPr>
              <w:t xml:space="preserve"> R$        1,01 </w:t>
            </w:r>
          </w:p>
        </w:tc>
        <w:tc>
          <w:tcPr>
            <w:tcW w:w="851" w:type="dxa"/>
            <w:vAlign w:val="center"/>
          </w:tcPr>
          <w:p w14:paraId="1502CFB5" w14:textId="77777777" w:rsidR="00887662" w:rsidRPr="00677EC4" w:rsidRDefault="00887662" w:rsidP="00887662">
            <w:pPr>
              <w:jc w:val="center"/>
              <w:rPr>
                <w:sz w:val="18"/>
                <w:szCs w:val="18"/>
                <w:lang w:eastAsia="pt-BR"/>
              </w:rPr>
            </w:pPr>
            <w:r w:rsidRPr="00677EC4">
              <w:rPr>
                <w:sz w:val="18"/>
                <w:szCs w:val="18"/>
                <w:lang w:eastAsia="pt-BR"/>
              </w:rPr>
              <w:t xml:space="preserve"> R$     1.013,00 </w:t>
            </w:r>
          </w:p>
        </w:tc>
      </w:tr>
      <w:tr w:rsidR="00887662" w:rsidRPr="00D240B5" w14:paraId="452E793F" w14:textId="77777777" w:rsidTr="00887662">
        <w:trPr>
          <w:trHeight w:val="900"/>
        </w:trPr>
        <w:tc>
          <w:tcPr>
            <w:tcW w:w="430" w:type="dxa"/>
            <w:hideMark/>
          </w:tcPr>
          <w:p w14:paraId="668A8439" w14:textId="77777777" w:rsidR="00887662" w:rsidRPr="005D6FBC" w:rsidRDefault="00887662" w:rsidP="00887662">
            <w:pPr>
              <w:jc w:val="center"/>
              <w:rPr>
                <w:sz w:val="18"/>
                <w:szCs w:val="18"/>
                <w:lang w:eastAsia="pt-BR"/>
              </w:rPr>
            </w:pPr>
            <w:r w:rsidRPr="005D6FBC">
              <w:rPr>
                <w:sz w:val="18"/>
                <w:szCs w:val="18"/>
                <w:lang w:eastAsia="pt-BR"/>
              </w:rPr>
              <w:lastRenderedPageBreak/>
              <w:t>237</w:t>
            </w:r>
          </w:p>
        </w:tc>
        <w:tc>
          <w:tcPr>
            <w:tcW w:w="841" w:type="dxa"/>
            <w:noWrap/>
            <w:hideMark/>
          </w:tcPr>
          <w:p w14:paraId="6AFF643C" w14:textId="77777777" w:rsidR="00887662" w:rsidRPr="005D6FBC" w:rsidRDefault="00887662" w:rsidP="00887662">
            <w:pPr>
              <w:jc w:val="center"/>
              <w:rPr>
                <w:sz w:val="18"/>
                <w:szCs w:val="18"/>
                <w:lang w:eastAsia="pt-BR"/>
              </w:rPr>
            </w:pPr>
            <w:r w:rsidRPr="005D6FBC">
              <w:rPr>
                <w:sz w:val="18"/>
                <w:szCs w:val="18"/>
                <w:lang w:eastAsia="pt-BR"/>
              </w:rPr>
              <w:t>435983</w:t>
            </w:r>
          </w:p>
        </w:tc>
        <w:tc>
          <w:tcPr>
            <w:tcW w:w="672" w:type="dxa"/>
            <w:hideMark/>
          </w:tcPr>
          <w:p w14:paraId="62B5305B"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5C0CF5E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841F5B4" w14:textId="77777777" w:rsidR="00887662" w:rsidRPr="005D6FBC" w:rsidRDefault="00887662" w:rsidP="00887662">
            <w:pPr>
              <w:jc w:val="both"/>
              <w:rPr>
                <w:sz w:val="18"/>
                <w:szCs w:val="18"/>
                <w:lang w:eastAsia="pt-BR"/>
              </w:rPr>
            </w:pPr>
            <w:r w:rsidRPr="005D6FBC">
              <w:rPr>
                <w:sz w:val="18"/>
                <w:szCs w:val="18"/>
                <w:lang w:eastAsia="pt-BR"/>
              </w:rPr>
              <w:t>SONDA URETRAL DESCARTÁVEL N.º 18 -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562" w:type="dxa"/>
            <w:vAlign w:val="center"/>
          </w:tcPr>
          <w:p w14:paraId="157BFE58" w14:textId="77777777" w:rsidR="00887662" w:rsidRPr="005D6FBC" w:rsidRDefault="00887662" w:rsidP="00887662">
            <w:pPr>
              <w:jc w:val="center"/>
              <w:rPr>
                <w:sz w:val="18"/>
                <w:szCs w:val="18"/>
              </w:rPr>
            </w:pPr>
            <w:r w:rsidRPr="005D6FBC">
              <w:rPr>
                <w:sz w:val="18"/>
                <w:szCs w:val="18"/>
              </w:rPr>
              <w:t xml:space="preserve"> R$           0,84 </w:t>
            </w:r>
          </w:p>
        </w:tc>
        <w:tc>
          <w:tcPr>
            <w:tcW w:w="709" w:type="dxa"/>
            <w:vAlign w:val="center"/>
          </w:tcPr>
          <w:p w14:paraId="50D92480" w14:textId="77777777" w:rsidR="00887662" w:rsidRPr="005D6FBC" w:rsidRDefault="00887662" w:rsidP="00887662">
            <w:pPr>
              <w:jc w:val="center"/>
              <w:rPr>
                <w:sz w:val="18"/>
                <w:szCs w:val="18"/>
              </w:rPr>
            </w:pPr>
            <w:r w:rsidRPr="005D6FBC">
              <w:rPr>
                <w:sz w:val="18"/>
                <w:szCs w:val="18"/>
              </w:rPr>
              <w:t xml:space="preserve"> R$        0,80 </w:t>
            </w:r>
          </w:p>
        </w:tc>
        <w:tc>
          <w:tcPr>
            <w:tcW w:w="567" w:type="dxa"/>
            <w:vAlign w:val="center"/>
          </w:tcPr>
          <w:p w14:paraId="355A149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BD5F49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A156D7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3147C6A" w14:textId="77777777" w:rsidR="00887662" w:rsidRPr="005D6FBC" w:rsidRDefault="00887662" w:rsidP="00887662">
            <w:pPr>
              <w:jc w:val="center"/>
              <w:rPr>
                <w:sz w:val="18"/>
                <w:szCs w:val="18"/>
              </w:rPr>
            </w:pPr>
            <w:r w:rsidRPr="005D6FBC">
              <w:rPr>
                <w:sz w:val="18"/>
                <w:szCs w:val="18"/>
              </w:rPr>
              <w:t xml:space="preserve"> R$       1,00 </w:t>
            </w:r>
          </w:p>
        </w:tc>
        <w:tc>
          <w:tcPr>
            <w:tcW w:w="851" w:type="dxa"/>
            <w:vAlign w:val="center"/>
          </w:tcPr>
          <w:p w14:paraId="23F5CBB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7952A3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0802CD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44C67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97E89F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67F8E31" w14:textId="77777777" w:rsidR="00887662" w:rsidRPr="00677EC4" w:rsidRDefault="00887662" w:rsidP="00887662">
            <w:pPr>
              <w:jc w:val="center"/>
              <w:rPr>
                <w:sz w:val="18"/>
                <w:szCs w:val="18"/>
                <w:lang w:eastAsia="pt-BR"/>
              </w:rPr>
            </w:pPr>
            <w:r w:rsidRPr="00677EC4">
              <w:rPr>
                <w:sz w:val="18"/>
                <w:szCs w:val="18"/>
                <w:lang w:eastAsia="pt-BR"/>
              </w:rPr>
              <w:t xml:space="preserve"> R$        0,88 </w:t>
            </w:r>
          </w:p>
        </w:tc>
        <w:tc>
          <w:tcPr>
            <w:tcW w:w="851" w:type="dxa"/>
            <w:vAlign w:val="center"/>
          </w:tcPr>
          <w:p w14:paraId="067EAFE4" w14:textId="77777777" w:rsidR="00887662" w:rsidRPr="00677EC4" w:rsidRDefault="00887662" w:rsidP="00887662">
            <w:pPr>
              <w:jc w:val="center"/>
              <w:rPr>
                <w:sz w:val="18"/>
                <w:szCs w:val="18"/>
                <w:lang w:eastAsia="pt-BR"/>
              </w:rPr>
            </w:pPr>
            <w:r w:rsidRPr="00677EC4">
              <w:rPr>
                <w:sz w:val="18"/>
                <w:szCs w:val="18"/>
                <w:lang w:eastAsia="pt-BR"/>
              </w:rPr>
              <w:t xml:space="preserve"> R$        440,00 </w:t>
            </w:r>
          </w:p>
        </w:tc>
      </w:tr>
      <w:tr w:rsidR="00887662" w:rsidRPr="00D240B5" w14:paraId="480EC688" w14:textId="77777777" w:rsidTr="00887662">
        <w:trPr>
          <w:trHeight w:val="225"/>
        </w:trPr>
        <w:tc>
          <w:tcPr>
            <w:tcW w:w="430" w:type="dxa"/>
            <w:hideMark/>
          </w:tcPr>
          <w:p w14:paraId="22EE414D" w14:textId="77777777" w:rsidR="00887662" w:rsidRPr="005D6FBC" w:rsidRDefault="00887662" w:rsidP="00887662">
            <w:pPr>
              <w:jc w:val="center"/>
              <w:rPr>
                <w:sz w:val="18"/>
                <w:szCs w:val="18"/>
                <w:lang w:eastAsia="pt-BR"/>
              </w:rPr>
            </w:pPr>
            <w:r w:rsidRPr="005D6FBC">
              <w:rPr>
                <w:sz w:val="18"/>
                <w:szCs w:val="18"/>
                <w:lang w:eastAsia="pt-BR"/>
              </w:rPr>
              <w:t>238</w:t>
            </w:r>
          </w:p>
        </w:tc>
        <w:tc>
          <w:tcPr>
            <w:tcW w:w="841" w:type="dxa"/>
            <w:noWrap/>
            <w:hideMark/>
          </w:tcPr>
          <w:p w14:paraId="294BF187" w14:textId="77777777" w:rsidR="00887662" w:rsidRPr="005D6FBC" w:rsidRDefault="00887662" w:rsidP="00887662">
            <w:pPr>
              <w:jc w:val="center"/>
              <w:rPr>
                <w:sz w:val="18"/>
                <w:szCs w:val="18"/>
                <w:lang w:eastAsia="pt-BR"/>
              </w:rPr>
            </w:pPr>
            <w:r w:rsidRPr="005D6FBC">
              <w:rPr>
                <w:sz w:val="18"/>
                <w:szCs w:val="18"/>
                <w:lang w:eastAsia="pt-BR"/>
              </w:rPr>
              <w:t>431085</w:t>
            </w:r>
          </w:p>
        </w:tc>
        <w:tc>
          <w:tcPr>
            <w:tcW w:w="672" w:type="dxa"/>
            <w:hideMark/>
          </w:tcPr>
          <w:p w14:paraId="617D979D"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2A2E5E7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FEBD64C" w14:textId="77777777" w:rsidR="00887662" w:rsidRPr="005D6FBC" w:rsidRDefault="00887662" w:rsidP="00887662">
            <w:pPr>
              <w:jc w:val="both"/>
              <w:rPr>
                <w:sz w:val="18"/>
                <w:szCs w:val="18"/>
                <w:lang w:eastAsia="pt-BR"/>
              </w:rPr>
            </w:pPr>
            <w:r w:rsidRPr="005D6FBC">
              <w:rPr>
                <w:sz w:val="18"/>
                <w:szCs w:val="18"/>
                <w:lang w:eastAsia="pt-BR"/>
              </w:rPr>
              <w:t>Suporte para coletor perfuro cortante – 13 litros.</w:t>
            </w:r>
          </w:p>
        </w:tc>
        <w:tc>
          <w:tcPr>
            <w:tcW w:w="562" w:type="dxa"/>
            <w:vAlign w:val="center"/>
          </w:tcPr>
          <w:p w14:paraId="2589093D" w14:textId="77777777" w:rsidR="00887662" w:rsidRPr="005D6FBC" w:rsidRDefault="00887662" w:rsidP="00887662">
            <w:pPr>
              <w:jc w:val="center"/>
              <w:rPr>
                <w:sz w:val="18"/>
                <w:szCs w:val="18"/>
              </w:rPr>
            </w:pPr>
            <w:r w:rsidRPr="005D6FBC">
              <w:rPr>
                <w:sz w:val="18"/>
                <w:szCs w:val="18"/>
              </w:rPr>
              <w:t xml:space="preserve"> R$         27,30 </w:t>
            </w:r>
          </w:p>
        </w:tc>
        <w:tc>
          <w:tcPr>
            <w:tcW w:w="709" w:type="dxa"/>
            <w:vAlign w:val="center"/>
          </w:tcPr>
          <w:p w14:paraId="153424A8" w14:textId="77777777" w:rsidR="00887662" w:rsidRPr="005D6FBC" w:rsidRDefault="00887662" w:rsidP="00887662">
            <w:pPr>
              <w:jc w:val="center"/>
              <w:rPr>
                <w:sz w:val="18"/>
                <w:szCs w:val="18"/>
              </w:rPr>
            </w:pPr>
            <w:r w:rsidRPr="005D6FBC">
              <w:rPr>
                <w:sz w:val="18"/>
                <w:szCs w:val="18"/>
              </w:rPr>
              <w:t xml:space="preserve"> R$      30,85 </w:t>
            </w:r>
          </w:p>
        </w:tc>
        <w:tc>
          <w:tcPr>
            <w:tcW w:w="567" w:type="dxa"/>
            <w:vAlign w:val="center"/>
          </w:tcPr>
          <w:p w14:paraId="0C6EFD0D" w14:textId="77777777" w:rsidR="00887662" w:rsidRPr="005D6FBC" w:rsidRDefault="00887662" w:rsidP="00887662">
            <w:pPr>
              <w:jc w:val="center"/>
              <w:rPr>
                <w:sz w:val="18"/>
                <w:szCs w:val="18"/>
              </w:rPr>
            </w:pPr>
            <w:r w:rsidRPr="005D6FBC">
              <w:rPr>
                <w:sz w:val="18"/>
                <w:szCs w:val="18"/>
              </w:rPr>
              <w:t xml:space="preserve"> R$   47,49 </w:t>
            </w:r>
          </w:p>
        </w:tc>
        <w:tc>
          <w:tcPr>
            <w:tcW w:w="708" w:type="dxa"/>
            <w:vAlign w:val="center"/>
          </w:tcPr>
          <w:p w14:paraId="18EEA22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5CFA87C" w14:textId="77777777" w:rsidR="00887662" w:rsidRPr="005D6FBC" w:rsidRDefault="00887662" w:rsidP="00887662">
            <w:pPr>
              <w:jc w:val="center"/>
              <w:rPr>
                <w:sz w:val="18"/>
                <w:szCs w:val="18"/>
              </w:rPr>
            </w:pPr>
            <w:r w:rsidRPr="005D6FBC">
              <w:rPr>
                <w:sz w:val="18"/>
                <w:szCs w:val="18"/>
              </w:rPr>
              <w:t xml:space="preserve"> R$         45,70 </w:t>
            </w:r>
          </w:p>
        </w:tc>
        <w:tc>
          <w:tcPr>
            <w:tcW w:w="567" w:type="dxa"/>
            <w:vAlign w:val="center"/>
          </w:tcPr>
          <w:p w14:paraId="5A7F4941"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602A22E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B8994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81A1A8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C795B4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B08F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E75B617" w14:textId="77777777" w:rsidR="00887662" w:rsidRPr="00677EC4" w:rsidRDefault="00887662" w:rsidP="00887662">
            <w:pPr>
              <w:jc w:val="center"/>
              <w:rPr>
                <w:sz w:val="18"/>
                <w:szCs w:val="18"/>
                <w:lang w:eastAsia="pt-BR"/>
              </w:rPr>
            </w:pPr>
            <w:r w:rsidRPr="00677EC4">
              <w:rPr>
                <w:sz w:val="18"/>
                <w:szCs w:val="18"/>
                <w:lang w:eastAsia="pt-BR"/>
              </w:rPr>
              <w:t xml:space="preserve"> R$      37,27 </w:t>
            </w:r>
          </w:p>
        </w:tc>
        <w:tc>
          <w:tcPr>
            <w:tcW w:w="851" w:type="dxa"/>
            <w:vAlign w:val="center"/>
          </w:tcPr>
          <w:p w14:paraId="34D770CA" w14:textId="77777777" w:rsidR="00887662" w:rsidRPr="00677EC4" w:rsidRDefault="00887662" w:rsidP="00887662">
            <w:pPr>
              <w:jc w:val="center"/>
              <w:rPr>
                <w:sz w:val="18"/>
                <w:szCs w:val="18"/>
                <w:lang w:eastAsia="pt-BR"/>
              </w:rPr>
            </w:pPr>
            <w:r w:rsidRPr="00677EC4">
              <w:rPr>
                <w:sz w:val="18"/>
                <w:szCs w:val="18"/>
                <w:lang w:eastAsia="pt-BR"/>
              </w:rPr>
              <w:t xml:space="preserve"> R$        745,38 </w:t>
            </w:r>
          </w:p>
        </w:tc>
      </w:tr>
      <w:tr w:rsidR="00887662" w:rsidRPr="00D240B5" w14:paraId="184D65EC" w14:textId="77777777" w:rsidTr="00887662">
        <w:trPr>
          <w:trHeight w:val="1125"/>
        </w:trPr>
        <w:tc>
          <w:tcPr>
            <w:tcW w:w="430" w:type="dxa"/>
            <w:hideMark/>
          </w:tcPr>
          <w:p w14:paraId="79E31E61" w14:textId="77777777" w:rsidR="00887662" w:rsidRPr="005D6FBC" w:rsidRDefault="00887662" w:rsidP="00887662">
            <w:pPr>
              <w:jc w:val="center"/>
              <w:rPr>
                <w:sz w:val="18"/>
                <w:szCs w:val="18"/>
                <w:lang w:eastAsia="pt-BR"/>
              </w:rPr>
            </w:pPr>
            <w:r w:rsidRPr="005D6FBC">
              <w:rPr>
                <w:sz w:val="18"/>
                <w:szCs w:val="18"/>
                <w:lang w:eastAsia="pt-BR"/>
              </w:rPr>
              <w:t>239</w:t>
            </w:r>
          </w:p>
        </w:tc>
        <w:tc>
          <w:tcPr>
            <w:tcW w:w="841" w:type="dxa"/>
            <w:noWrap/>
            <w:hideMark/>
          </w:tcPr>
          <w:p w14:paraId="19115A50" w14:textId="77777777" w:rsidR="00887662" w:rsidRPr="005D6FBC" w:rsidRDefault="00887662" w:rsidP="00887662">
            <w:pPr>
              <w:jc w:val="center"/>
              <w:rPr>
                <w:sz w:val="18"/>
                <w:szCs w:val="18"/>
                <w:lang w:eastAsia="pt-BR"/>
              </w:rPr>
            </w:pPr>
            <w:r w:rsidRPr="005D6FBC">
              <w:rPr>
                <w:sz w:val="18"/>
                <w:szCs w:val="18"/>
                <w:lang w:eastAsia="pt-BR"/>
              </w:rPr>
              <w:t>452237</w:t>
            </w:r>
          </w:p>
        </w:tc>
        <w:tc>
          <w:tcPr>
            <w:tcW w:w="672" w:type="dxa"/>
            <w:hideMark/>
          </w:tcPr>
          <w:p w14:paraId="49C27844"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448CB44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4EDC184" w14:textId="77777777" w:rsidR="00887662" w:rsidRPr="005D6FBC" w:rsidRDefault="00887662" w:rsidP="00887662">
            <w:pPr>
              <w:rPr>
                <w:sz w:val="18"/>
                <w:szCs w:val="18"/>
                <w:lang w:eastAsia="pt-BR"/>
              </w:rPr>
            </w:pPr>
            <w:r w:rsidRPr="005D6FBC">
              <w:rPr>
                <w:sz w:val="18"/>
                <w:szCs w:val="18"/>
                <w:lang w:eastAsia="pt-BR"/>
              </w:rPr>
              <w:t>TALA ARAMADA TAMANHO PP - Tala aramada, 30cm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562" w:type="dxa"/>
            <w:vAlign w:val="center"/>
          </w:tcPr>
          <w:p w14:paraId="1025D31A" w14:textId="77777777" w:rsidR="00887662" w:rsidRPr="005D6FBC" w:rsidRDefault="00887662" w:rsidP="00887662">
            <w:pPr>
              <w:jc w:val="center"/>
              <w:rPr>
                <w:sz w:val="18"/>
                <w:szCs w:val="18"/>
              </w:rPr>
            </w:pPr>
            <w:r w:rsidRPr="005D6FBC">
              <w:rPr>
                <w:sz w:val="18"/>
                <w:szCs w:val="18"/>
              </w:rPr>
              <w:t xml:space="preserve"> R$           7,07 </w:t>
            </w:r>
          </w:p>
        </w:tc>
        <w:tc>
          <w:tcPr>
            <w:tcW w:w="709" w:type="dxa"/>
            <w:vAlign w:val="center"/>
          </w:tcPr>
          <w:p w14:paraId="16204060" w14:textId="77777777" w:rsidR="00887662" w:rsidRPr="005D6FBC" w:rsidRDefault="00887662" w:rsidP="00887662">
            <w:pPr>
              <w:jc w:val="center"/>
              <w:rPr>
                <w:sz w:val="18"/>
                <w:szCs w:val="18"/>
              </w:rPr>
            </w:pPr>
            <w:r w:rsidRPr="005D6FBC">
              <w:rPr>
                <w:sz w:val="18"/>
                <w:szCs w:val="18"/>
              </w:rPr>
              <w:t xml:space="preserve"> R$        8,19 </w:t>
            </w:r>
          </w:p>
        </w:tc>
        <w:tc>
          <w:tcPr>
            <w:tcW w:w="567" w:type="dxa"/>
            <w:vAlign w:val="center"/>
          </w:tcPr>
          <w:p w14:paraId="6E5251A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712748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A0CBC8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5A85E74"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073C6DD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44DD76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4E24A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E1BD8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03135E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AEE4997" w14:textId="77777777" w:rsidR="00887662" w:rsidRPr="00677EC4" w:rsidRDefault="00887662" w:rsidP="00887662">
            <w:pPr>
              <w:jc w:val="center"/>
              <w:rPr>
                <w:sz w:val="18"/>
                <w:szCs w:val="18"/>
                <w:lang w:eastAsia="pt-BR"/>
              </w:rPr>
            </w:pPr>
            <w:r w:rsidRPr="00677EC4">
              <w:rPr>
                <w:sz w:val="18"/>
                <w:szCs w:val="18"/>
                <w:lang w:eastAsia="pt-BR"/>
              </w:rPr>
              <w:t xml:space="preserve"> R$      13,42 </w:t>
            </w:r>
          </w:p>
        </w:tc>
        <w:tc>
          <w:tcPr>
            <w:tcW w:w="851" w:type="dxa"/>
            <w:vAlign w:val="center"/>
          </w:tcPr>
          <w:p w14:paraId="528A2229" w14:textId="77777777" w:rsidR="00887662" w:rsidRPr="00677EC4" w:rsidRDefault="00887662" w:rsidP="00887662">
            <w:pPr>
              <w:jc w:val="center"/>
              <w:rPr>
                <w:sz w:val="18"/>
                <w:szCs w:val="18"/>
                <w:lang w:eastAsia="pt-BR"/>
              </w:rPr>
            </w:pPr>
            <w:r w:rsidRPr="00677EC4">
              <w:rPr>
                <w:sz w:val="18"/>
                <w:szCs w:val="18"/>
                <w:lang w:eastAsia="pt-BR"/>
              </w:rPr>
              <w:t xml:space="preserve"> R$        268,40 </w:t>
            </w:r>
          </w:p>
        </w:tc>
      </w:tr>
      <w:tr w:rsidR="00887662" w:rsidRPr="00D240B5" w14:paraId="0E44C4D0" w14:textId="77777777" w:rsidTr="00887662">
        <w:trPr>
          <w:trHeight w:val="1125"/>
        </w:trPr>
        <w:tc>
          <w:tcPr>
            <w:tcW w:w="430" w:type="dxa"/>
            <w:hideMark/>
          </w:tcPr>
          <w:p w14:paraId="6C4BDF34" w14:textId="77777777" w:rsidR="00887662" w:rsidRPr="005D6FBC" w:rsidRDefault="00887662" w:rsidP="00887662">
            <w:pPr>
              <w:jc w:val="center"/>
              <w:rPr>
                <w:sz w:val="18"/>
                <w:szCs w:val="18"/>
                <w:lang w:eastAsia="pt-BR"/>
              </w:rPr>
            </w:pPr>
            <w:r w:rsidRPr="005D6FBC">
              <w:rPr>
                <w:sz w:val="18"/>
                <w:szCs w:val="18"/>
                <w:lang w:eastAsia="pt-BR"/>
              </w:rPr>
              <w:t>240</w:t>
            </w:r>
          </w:p>
        </w:tc>
        <w:tc>
          <w:tcPr>
            <w:tcW w:w="841" w:type="dxa"/>
            <w:noWrap/>
            <w:hideMark/>
          </w:tcPr>
          <w:p w14:paraId="35BED13E" w14:textId="77777777" w:rsidR="00887662" w:rsidRPr="005D6FBC" w:rsidRDefault="00887662" w:rsidP="00887662">
            <w:pPr>
              <w:jc w:val="center"/>
              <w:rPr>
                <w:sz w:val="18"/>
                <w:szCs w:val="18"/>
                <w:lang w:eastAsia="pt-BR"/>
              </w:rPr>
            </w:pPr>
            <w:r w:rsidRPr="005D6FBC">
              <w:rPr>
                <w:sz w:val="18"/>
                <w:szCs w:val="18"/>
                <w:lang w:eastAsia="pt-BR"/>
              </w:rPr>
              <w:t>452238</w:t>
            </w:r>
          </w:p>
        </w:tc>
        <w:tc>
          <w:tcPr>
            <w:tcW w:w="672" w:type="dxa"/>
            <w:hideMark/>
          </w:tcPr>
          <w:p w14:paraId="746DFB08"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3A4454FF"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A7D9479" w14:textId="77777777" w:rsidR="00887662" w:rsidRPr="005D6FBC" w:rsidRDefault="00887662" w:rsidP="00887662">
            <w:pPr>
              <w:rPr>
                <w:sz w:val="18"/>
                <w:szCs w:val="18"/>
                <w:lang w:eastAsia="pt-BR"/>
              </w:rPr>
            </w:pPr>
            <w:r w:rsidRPr="005D6FBC">
              <w:rPr>
                <w:sz w:val="18"/>
                <w:szCs w:val="18"/>
                <w:lang w:eastAsia="pt-BR"/>
              </w:rPr>
              <w:t>TALA ARAMADA TAMANHO P - Tala aramada, 53cm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562" w:type="dxa"/>
            <w:vAlign w:val="center"/>
          </w:tcPr>
          <w:p w14:paraId="6EB5DDFD" w14:textId="77777777" w:rsidR="00887662" w:rsidRPr="005D6FBC" w:rsidRDefault="00887662" w:rsidP="00887662">
            <w:pPr>
              <w:jc w:val="center"/>
              <w:rPr>
                <w:sz w:val="18"/>
                <w:szCs w:val="18"/>
              </w:rPr>
            </w:pPr>
            <w:r w:rsidRPr="005D6FBC">
              <w:rPr>
                <w:sz w:val="18"/>
                <w:szCs w:val="18"/>
              </w:rPr>
              <w:t xml:space="preserve"> R$           9,98 </w:t>
            </w:r>
          </w:p>
        </w:tc>
        <w:tc>
          <w:tcPr>
            <w:tcW w:w="709" w:type="dxa"/>
            <w:vAlign w:val="center"/>
          </w:tcPr>
          <w:p w14:paraId="521232AA" w14:textId="77777777" w:rsidR="00887662" w:rsidRPr="005D6FBC" w:rsidRDefault="00887662" w:rsidP="00887662">
            <w:pPr>
              <w:jc w:val="center"/>
              <w:rPr>
                <w:sz w:val="18"/>
                <w:szCs w:val="18"/>
              </w:rPr>
            </w:pPr>
            <w:r w:rsidRPr="005D6FBC">
              <w:rPr>
                <w:sz w:val="18"/>
                <w:szCs w:val="18"/>
              </w:rPr>
              <w:t xml:space="preserve"> R$      10,28 </w:t>
            </w:r>
          </w:p>
        </w:tc>
        <w:tc>
          <w:tcPr>
            <w:tcW w:w="567" w:type="dxa"/>
            <w:vAlign w:val="center"/>
          </w:tcPr>
          <w:p w14:paraId="1F2E720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3DA7C2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FDA6BD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967F85C"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24AFD8E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92217E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BFAB80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C73B6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E1D9BC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0EEBC39" w14:textId="77777777" w:rsidR="00887662" w:rsidRPr="00677EC4" w:rsidRDefault="00887662" w:rsidP="00887662">
            <w:pPr>
              <w:jc w:val="center"/>
              <w:rPr>
                <w:sz w:val="18"/>
                <w:szCs w:val="18"/>
                <w:lang w:eastAsia="pt-BR"/>
              </w:rPr>
            </w:pPr>
            <w:r w:rsidRPr="00677EC4">
              <w:rPr>
                <w:sz w:val="18"/>
                <w:szCs w:val="18"/>
                <w:lang w:eastAsia="pt-BR"/>
              </w:rPr>
              <w:t xml:space="preserve"> R$      15,09 </w:t>
            </w:r>
          </w:p>
        </w:tc>
        <w:tc>
          <w:tcPr>
            <w:tcW w:w="851" w:type="dxa"/>
            <w:vAlign w:val="center"/>
          </w:tcPr>
          <w:p w14:paraId="51B7ABC0" w14:textId="77777777" w:rsidR="00887662" w:rsidRPr="00677EC4" w:rsidRDefault="00887662" w:rsidP="00887662">
            <w:pPr>
              <w:jc w:val="center"/>
              <w:rPr>
                <w:sz w:val="18"/>
                <w:szCs w:val="18"/>
                <w:lang w:eastAsia="pt-BR"/>
              </w:rPr>
            </w:pPr>
            <w:r w:rsidRPr="00677EC4">
              <w:rPr>
                <w:sz w:val="18"/>
                <w:szCs w:val="18"/>
                <w:lang w:eastAsia="pt-BR"/>
              </w:rPr>
              <w:t xml:space="preserve"> R$        301,73 </w:t>
            </w:r>
          </w:p>
        </w:tc>
      </w:tr>
      <w:tr w:rsidR="00887662" w:rsidRPr="00D240B5" w14:paraId="16813144" w14:textId="77777777" w:rsidTr="00887662">
        <w:trPr>
          <w:trHeight w:val="1125"/>
        </w:trPr>
        <w:tc>
          <w:tcPr>
            <w:tcW w:w="430" w:type="dxa"/>
            <w:hideMark/>
          </w:tcPr>
          <w:p w14:paraId="7F3F0DCA" w14:textId="77777777" w:rsidR="00887662" w:rsidRPr="005D6FBC" w:rsidRDefault="00887662" w:rsidP="00887662">
            <w:pPr>
              <w:jc w:val="center"/>
              <w:rPr>
                <w:sz w:val="18"/>
                <w:szCs w:val="18"/>
                <w:lang w:eastAsia="pt-BR"/>
              </w:rPr>
            </w:pPr>
            <w:r w:rsidRPr="005D6FBC">
              <w:rPr>
                <w:sz w:val="18"/>
                <w:szCs w:val="18"/>
                <w:lang w:eastAsia="pt-BR"/>
              </w:rPr>
              <w:t>241</w:t>
            </w:r>
          </w:p>
        </w:tc>
        <w:tc>
          <w:tcPr>
            <w:tcW w:w="841" w:type="dxa"/>
            <w:noWrap/>
            <w:hideMark/>
          </w:tcPr>
          <w:p w14:paraId="3101015C" w14:textId="77777777" w:rsidR="00887662" w:rsidRPr="005D6FBC" w:rsidRDefault="00887662" w:rsidP="00887662">
            <w:pPr>
              <w:jc w:val="center"/>
              <w:rPr>
                <w:sz w:val="18"/>
                <w:szCs w:val="18"/>
                <w:lang w:eastAsia="pt-BR"/>
              </w:rPr>
            </w:pPr>
            <w:r w:rsidRPr="005D6FBC">
              <w:rPr>
                <w:sz w:val="18"/>
                <w:szCs w:val="18"/>
                <w:lang w:eastAsia="pt-BR"/>
              </w:rPr>
              <w:t>452239</w:t>
            </w:r>
          </w:p>
        </w:tc>
        <w:tc>
          <w:tcPr>
            <w:tcW w:w="672" w:type="dxa"/>
            <w:hideMark/>
          </w:tcPr>
          <w:p w14:paraId="0E9DED62"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5BA87C9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9C0FC08" w14:textId="77777777" w:rsidR="00887662" w:rsidRPr="005D6FBC" w:rsidRDefault="00887662" w:rsidP="00887662">
            <w:pPr>
              <w:jc w:val="both"/>
              <w:rPr>
                <w:sz w:val="18"/>
                <w:szCs w:val="18"/>
                <w:lang w:eastAsia="pt-BR"/>
              </w:rPr>
            </w:pPr>
            <w:r w:rsidRPr="005D6FBC">
              <w:rPr>
                <w:sz w:val="18"/>
                <w:szCs w:val="18"/>
                <w:lang w:eastAsia="pt-BR"/>
              </w:rPr>
              <w:t>TALA ARAMADA TAMANHO M - Tala aramada, 63cm x 9cm, moldável, para imobilização de membros, recoberta por material tipo EVA, macio, lavável, colorido para identificar seu tamanho. Embalagem unitária contendo externamente dados de identificação do produto, procedência, data de fabricação/validade.</w:t>
            </w:r>
          </w:p>
        </w:tc>
        <w:tc>
          <w:tcPr>
            <w:tcW w:w="562" w:type="dxa"/>
            <w:vAlign w:val="center"/>
          </w:tcPr>
          <w:p w14:paraId="2B91A1D0" w14:textId="77777777" w:rsidR="00887662" w:rsidRPr="005D6FBC" w:rsidRDefault="00887662" w:rsidP="00887662">
            <w:pPr>
              <w:jc w:val="center"/>
              <w:rPr>
                <w:sz w:val="18"/>
                <w:szCs w:val="18"/>
              </w:rPr>
            </w:pPr>
            <w:r w:rsidRPr="005D6FBC">
              <w:rPr>
                <w:sz w:val="18"/>
                <w:szCs w:val="18"/>
              </w:rPr>
              <w:t xml:space="preserve"> R$         13,79 </w:t>
            </w:r>
          </w:p>
        </w:tc>
        <w:tc>
          <w:tcPr>
            <w:tcW w:w="709" w:type="dxa"/>
            <w:vAlign w:val="center"/>
          </w:tcPr>
          <w:p w14:paraId="0CF9796A" w14:textId="77777777" w:rsidR="00887662" w:rsidRPr="005D6FBC" w:rsidRDefault="00887662" w:rsidP="00887662">
            <w:pPr>
              <w:jc w:val="center"/>
              <w:rPr>
                <w:sz w:val="18"/>
                <w:szCs w:val="18"/>
              </w:rPr>
            </w:pPr>
            <w:r w:rsidRPr="005D6FBC">
              <w:rPr>
                <w:sz w:val="18"/>
                <w:szCs w:val="18"/>
              </w:rPr>
              <w:t xml:space="preserve"> R$      11,62 </w:t>
            </w:r>
          </w:p>
        </w:tc>
        <w:tc>
          <w:tcPr>
            <w:tcW w:w="567" w:type="dxa"/>
            <w:vAlign w:val="center"/>
          </w:tcPr>
          <w:p w14:paraId="59B38A9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57D957D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80CA74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7A4183"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752FF59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BED61C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CC9A2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042D75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4BB9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724238D" w14:textId="77777777" w:rsidR="00887662" w:rsidRPr="00677EC4" w:rsidRDefault="00887662" w:rsidP="00887662">
            <w:pPr>
              <w:jc w:val="center"/>
              <w:rPr>
                <w:sz w:val="18"/>
                <w:szCs w:val="18"/>
                <w:lang w:eastAsia="pt-BR"/>
              </w:rPr>
            </w:pPr>
            <w:r w:rsidRPr="00677EC4">
              <w:rPr>
                <w:sz w:val="18"/>
                <w:szCs w:val="18"/>
                <w:lang w:eastAsia="pt-BR"/>
              </w:rPr>
              <w:t xml:space="preserve"> R$      16,80 </w:t>
            </w:r>
          </w:p>
        </w:tc>
        <w:tc>
          <w:tcPr>
            <w:tcW w:w="851" w:type="dxa"/>
            <w:vAlign w:val="center"/>
          </w:tcPr>
          <w:p w14:paraId="0074A8ED" w14:textId="77777777" w:rsidR="00887662" w:rsidRPr="00677EC4" w:rsidRDefault="00887662" w:rsidP="00887662">
            <w:pPr>
              <w:jc w:val="center"/>
              <w:rPr>
                <w:sz w:val="18"/>
                <w:szCs w:val="18"/>
                <w:lang w:eastAsia="pt-BR"/>
              </w:rPr>
            </w:pPr>
            <w:r w:rsidRPr="00677EC4">
              <w:rPr>
                <w:sz w:val="18"/>
                <w:szCs w:val="18"/>
                <w:lang w:eastAsia="pt-BR"/>
              </w:rPr>
              <w:t xml:space="preserve"> R$        336,07 </w:t>
            </w:r>
          </w:p>
        </w:tc>
      </w:tr>
      <w:tr w:rsidR="00887662" w:rsidRPr="00D240B5" w14:paraId="4C308CB0" w14:textId="77777777" w:rsidTr="00887662">
        <w:trPr>
          <w:trHeight w:val="1125"/>
        </w:trPr>
        <w:tc>
          <w:tcPr>
            <w:tcW w:w="430" w:type="dxa"/>
            <w:hideMark/>
          </w:tcPr>
          <w:p w14:paraId="754BB4C6" w14:textId="77777777" w:rsidR="00887662" w:rsidRPr="005D6FBC" w:rsidRDefault="00887662" w:rsidP="00887662">
            <w:pPr>
              <w:jc w:val="center"/>
              <w:rPr>
                <w:sz w:val="18"/>
                <w:szCs w:val="18"/>
                <w:lang w:eastAsia="pt-BR"/>
              </w:rPr>
            </w:pPr>
            <w:r w:rsidRPr="005D6FBC">
              <w:rPr>
                <w:sz w:val="18"/>
                <w:szCs w:val="18"/>
                <w:lang w:eastAsia="pt-BR"/>
              </w:rPr>
              <w:lastRenderedPageBreak/>
              <w:t>242</w:t>
            </w:r>
          </w:p>
        </w:tc>
        <w:tc>
          <w:tcPr>
            <w:tcW w:w="841" w:type="dxa"/>
            <w:noWrap/>
            <w:hideMark/>
          </w:tcPr>
          <w:p w14:paraId="746308AC" w14:textId="77777777" w:rsidR="00887662" w:rsidRPr="005D6FBC" w:rsidRDefault="00887662" w:rsidP="00887662">
            <w:pPr>
              <w:jc w:val="center"/>
              <w:rPr>
                <w:sz w:val="18"/>
                <w:szCs w:val="18"/>
                <w:lang w:eastAsia="pt-BR"/>
              </w:rPr>
            </w:pPr>
            <w:r w:rsidRPr="005D6FBC">
              <w:rPr>
                <w:sz w:val="18"/>
                <w:szCs w:val="18"/>
                <w:lang w:eastAsia="pt-BR"/>
              </w:rPr>
              <w:t>452240</w:t>
            </w:r>
          </w:p>
        </w:tc>
        <w:tc>
          <w:tcPr>
            <w:tcW w:w="672" w:type="dxa"/>
            <w:hideMark/>
          </w:tcPr>
          <w:p w14:paraId="1650B6EF"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3186997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3BA04E8" w14:textId="77777777" w:rsidR="00887662" w:rsidRPr="005D6FBC" w:rsidRDefault="00887662" w:rsidP="00887662">
            <w:pPr>
              <w:rPr>
                <w:sz w:val="18"/>
                <w:szCs w:val="18"/>
                <w:lang w:eastAsia="pt-BR"/>
              </w:rPr>
            </w:pPr>
            <w:r w:rsidRPr="005D6FBC">
              <w:rPr>
                <w:sz w:val="18"/>
                <w:szCs w:val="18"/>
                <w:lang w:eastAsia="pt-BR"/>
              </w:rPr>
              <w:t>TALA ARAMADA TAMANHO G - Tala aramada, - 86 cm x 10cm, moldável, para imobilização de membros, recoberta por material tipo EVA, macio, lavável, colorido para identificar seu tamanho. Embalagem unitária contendo externamente dados de identificação do produto, procedência, data de fabricação/validade.</w:t>
            </w:r>
          </w:p>
        </w:tc>
        <w:tc>
          <w:tcPr>
            <w:tcW w:w="562" w:type="dxa"/>
            <w:vAlign w:val="center"/>
          </w:tcPr>
          <w:p w14:paraId="625B053B" w14:textId="77777777" w:rsidR="00887662" w:rsidRPr="005D6FBC" w:rsidRDefault="00887662" w:rsidP="00887662">
            <w:pPr>
              <w:jc w:val="center"/>
              <w:rPr>
                <w:sz w:val="18"/>
                <w:szCs w:val="18"/>
              </w:rPr>
            </w:pPr>
            <w:r w:rsidRPr="005D6FBC">
              <w:rPr>
                <w:sz w:val="18"/>
                <w:szCs w:val="18"/>
              </w:rPr>
              <w:t xml:space="preserve"> R$         13,93 </w:t>
            </w:r>
          </w:p>
        </w:tc>
        <w:tc>
          <w:tcPr>
            <w:tcW w:w="709" w:type="dxa"/>
            <w:vAlign w:val="center"/>
          </w:tcPr>
          <w:p w14:paraId="58E4972D" w14:textId="77777777" w:rsidR="00887662" w:rsidRPr="005D6FBC" w:rsidRDefault="00887662" w:rsidP="00887662">
            <w:pPr>
              <w:jc w:val="center"/>
              <w:rPr>
                <w:sz w:val="18"/>
                <w:szCs w:val="18"/>
              </w:rPr>
            </w:pPr>
            <w:r w:rsidRPr="005D6FBC">
              <w:rPr>
                <w:sz w:val="18"/>
                <w:szCs w:val="18"/>
              </w:rPr>
              <w:t xml:space="preserve"> R$      10,80 </w:t>
            </w:r>
          </w:p>
        </w:tc>
        <w:tc>
          <w:tcPr>
            <w:tcW w:w="567" w:type="dxa"/>
            <w:vAlign w:val="center"/>
          </w:tcPr>
          <w:p w14:paraId="5488850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463EB5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847DF8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8578BCB"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319AE2B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DF80C2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F7ECB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540340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19597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68B2C56" w14:textId="77777777" w:rsidR="00887662" w:rsidRPr="00677EC4" w:rsidRDefault="00887662" w:rsidP="00887662">
            <w:pPr>
              <w:jc w:val="center"/>
              <w:rPr>
                <w:sz w:val="18"/>
                <w:szCs w:val="18"/>
                <w:lang w:eastAsia="pt-BR"/>
              </w:rPr>
            </w:pPr>
            <w:r w:rsidRPr="00677EC4">
              <w:rPr>
                <w:sz w:val="18"/>
                <w:szCs w:val="18"/>
                <w:lang w:eastAsia="pt-BR"/>
              </w:rPr>
              <w:t xml:space="preserve"> R$      16,58 </w:t>
            </w:r>
          </w:p>
        </w:tc>
        <w:tc>
          <w:tcPr>
            <w:tcW w:w="851" w:type="dxa"/>
            <w:vAlign w:val="center"/>
          </w:tcPr>
          <w:p w14:paraId="3430B8DC" w14:textId="77777777" w:rsidR="00887662" w:rsidRPr="00677EC4" w:rsidRDefault="00887662" w:rsidP="00887662">
            <w:pPr>
              <w:jc w:val="center"/>
              <w:rPr>
                <w:sz w:val="18"/>
                <w:szCs w:val="18"/>
                <w:lang w:eastAsia="pt-BR"/>
              </w:rPr>
            </w:pPr>
            <w:r w:rsidRPr="00677EC4">
              <w:rPr>
                <w:sz w:val="18"/>
                <w:szCs w:val="18"/>
                <w:lang w:eastAsia="pt-BR"/>
              </w:rPr>
              <w:t xml:space="preserve"> R$        331,50 </w:t>
            </w:r>
          </w:p>
        </w:tc>
      </w:tr>
      <w:tr w:rsidR="00887662" w:rsidRPr="00D240B5" w14:paraId="5408FB98" w14:textId="77777777" w:rsidTr="00887662">
        <w:trPr>
          <w:trHeight w:val="1125"/>
        </w:trPr>
        <w:tc>
          <w:tcPr>
            <w:tcW w:w="430" w:type="dxa"/>
            <w:hideMark/>
          </w:tcPr>
          <w:p w14:paraId="7D9221B0" w14:textId="77777777" w:rsidR="00887662" w:rsidRPr="005D6FBC" w:rsidRDefault="00887662" w:rsidP="00887662">
            <w:pPr>
              <w:jc w:val="center"/>
              <w:rPr>
                <w:sz w:val="18"/>
                <w:szCs w:val="18"/>
                <w:lang w:eastAsia="pt-BR"/>
              </w:rPr>
            </w:pPr>
            <w:r w:rsidRPr="005D6FBC">
              <w:rPr>
                <w:sz w:val="18"/>
                <w:szCs w:val="18"/>
                <w:lang w:eastAsia="pt-BR"/>
              </w:rPr>
              <w:t>243</w:t>
            </w:r>
          </w:p>
        </w:tc>
        <w:tc>
          <w:tcPr>
            <w:tcW w:w="841" w:type="dxa"/>
            <w:noWrap/>
            <w:hideMark/>
          </w:tcPr>
          <w:p w14:paraId="6A235066" w14:textId="77777777" w:rsidR="00887662" w:rsidRPr="005D6FBC" w:rsidRDefault="00887662" w:rsidP="00887662">
            <w:pPr>
              <w:jc w:val="center"/>
              <w:rPr>
                <w:sz w:val="18"/>
                <w:szCs w:val="18"/>
                <w:lang w:eastAsia="pt-BR"/>
              </w:rPr>
            </w:pPr>
            <w:r w:rsidRPr="005D6FBC">
              <w:rPr>
                <w:sz w:val="18"/>
                <w:szCs w:val="18"/>
                <w:lang w:eastAsia="pt-BR"/>
              </w:rPr>
              <w:t>452241</w:t>
            </w:r>
          </w:p>
        </w:tc>
        <w:tc>
          <w:tcPr>
            <w:tcW w:w="672" w:type="dxa"/>
            <w:hideMark/>
          </w:tcPr>
          <w:p w14:paraId="67D055CF"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3E78D09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BE754B9" w14:textId="77777777" w:rsidR="00887662" w:rsidRPr="005D6FBC" w:rsidRDefault="00887662" w:rsidP="00887662">
            <w:pPr>
              <w:jc w:val="both"/>
              <w:rPr>
                <w:sz w:val="18"/>
                <w:szCs w:val="18"/>
                <w:lang w:eastAsia="pt-BR"/>
              </w:rPr>
            </w:pPr>
            <w:r w:rsidRPr="005D6FBC">
              <w:rPr>
                <w:sz w:val="18"/>
                <w:szCs w:val="18"/>
                <w:lang w:eastAsia="pt-BR"/>
              </w:rPr>
              <w:t>TALA ARAMADA TAMANHO GG - Tala aramada, 1,02cm x 11,5cm, moldável, para imobilização de membros, recoberta por material tipo EVA, macio, lavável, colorido para identificar seu tamanho. Embalagem unitária contendo externamente dados de identificação do produto, procedência, data de fabricação/validade.</w:t>
            </w:r>
          </w:p>
        </w:tc>
        <w:tc>
          <w:tcPr>
            <w:tcW w:w="562" w:type="dxa"/>
            <w:vAlign w:val="center"/>
          </w:tcPr>
          <w:p w14:paraId="34AA2090" w14:textId="77777777" w:rsidR="00887662" w:rsidRPr="005D6FBC" w:rsidRDefault="00887662" w:rsidP="00887662">
            <w:pPr>
              <w:jc w:val="center"/>
              <w:rPr>
                <w:sz w:val="18"/>
                <w:szCs w:val="18"/>
              </w:rPr>
            </w:pPr>
            <w:r w:rsidRPr="005D6FBC">
              <w:rPr>
                <w:sz w:val="18"/>
                <w:szCs w:val="18"/>
              </w:rPr>
              <w:t xml:space="preserve"> R$         19,98 </w:t>
            </w:r>
          </w:p>
        </w:tc>
        <w:tc>
          <w:tcPr>
            <w:tcW w:w="709" w:type="dxa"/>
            <w:vAlign w:val="center"/>
          </w:tcPr>
          <w:p w14:paraId="7DB0089A" w14:textId="77777777" w:rsidR="00887662" w:rsidRPr="005D6FBC" w:rsidRDefault="00887662" w:rsidP="00887662">
            <w:pPr>
              <w:jc w:val="center"/>
              <w:rPr>
                <w:sz w:val="18"/>
                <w:szCs w:val="18"/>
              </w:rPr>
            </w:pPr>
            <w:r w:rsidRPr="005D6FBC">
              <w:rPr>
                <w:sz w:val="18"/>
                <w:szCs w:val="18"/>
              </w:rPr>
              <w:t xml:space="preserve"> R$      15,40 </w:t>
            </w:r>
          </w:p>
        </w:tc>
        <w:tc>
          <w:tcPr>
            <w:tcW w:w="567" w:type="dxa"/>
            <w:vAlign w:val="center"/>
          </w:tcPr>
          <w:p w14:paraId="6547096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140D89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FC1CB5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A34C62" w14:textId="77777777" w:rsidR="00887662" w:rsidRPr="005D6FBC" w:rsidRDefault="00887662" w:rsidP="00887662">
            <w:pPr>
              <w:jc w:val="center"/>
              <w:rPr>
                <w:sz w:val="18"/>
                <w:szCs w:val="18"/>
              </w:rPr>
            </w:pPr>
            <w:r w:rsidRPr="005D6FBC">
              <w:rPr>
                <w:sz w:val="18"/>
                <w:szCs w:val="18"/>
              </w:rPr>
              <w:t xml:space="preserve"> R$     25,00 </w:t>
            </w:r>
          </w:p>
        </w:tc>
        <w:tc>
          <w:tcPr>
            <w:tcW w:w="851" w:type="dxa"/>
            <w:vAlign w:val="center"/>
          </w:tcPr>
          <w:p w14:paraId="1BB61BC7"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45462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45003B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CAAD4A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0ACD05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0C1E3AF" w14:textId="77777777" w:rsidR="00887662" w:rsidRPr="00677EC4" w:rsidRDefault="00887662" w:rsidP="00887662">
            <w:pPr>
              <w:jc w:val="center"/>
              <w:rPr>
                <w:sz w:val="18"/>
                <w:szCs w:val="18"/>
                <w:lang w:eastAsia="pt-BR"/>
              </w:rPr>
            </w:pPr>
            <w:r w:rsidRPr="00677EC4">
              <w:rPr>
                <w:sz w:val="18"/>
                <w:szCs w:val="18"/>
                <w:lang w:eastAsia="pt-BR"/>
              </w:rPr>
              <w:t xml:space="preserve"> R$      20,13 </w:t>
            </w:r>
          </w:p>
        </w:tc>
        <w:tc>
          <w:tcPr>
            <w:tcW w:w="851" w:type="dxa"/>
            <w:vAlign w:val="center"/>
          </w:tcPr>
          <w:p w14:paraId="5948AC5B" w14:textId="77777777" w:rsidR="00887662" w:rsidRPr="00677EC4" w:rsidRDefault="00887662" w:rsidP="00887662">
            <w:pPr>
              <w:jc w:val="center"/>
              <w:rPr>
                <w:sz w:val="18"/>
                <w:szCs w:val="18"/>
                <w:lang w:eastAsia="pt-BR"/>
              </w:rPr>
            </w:pPr>
            <w:r w:rsidRPr="00677EC4">
              <w:rPr>
                <w:sz w:val="18"/>
                <w:szCs w:val="18"/>
                <w:lang w:eastAsia="pt-BR"/>
              </w:rPr>
              <w:t xml:space="preserve"> R$        402,53 </w:t>
            </w:r>
          </w:p>
        </w:tc>
      </w:tr>
      <w:tr w:rsidR="00887662" w:rsidRPr="00D240B5" w14:paraId="6617CB8C" w14:textId="77777777" w:rsidTr="00887662">
        <w:trPr>
          <w:trHeight w:val="2025"/>
        </w:trPr>
        <w:tc>
          <w:tcPr>
            <w:tcW w:w="430" w:type="dxa"/>
            <w:hideMark/>
          </w:tcPr>
          <w:p w14:paraId="77A8DC91" w14:textId="77777777" w:rsidR="00887662" w:rsidRPr="005D6FBC" w:rsidRDefault="00887662" w:rsidP="00887662">
            <w:pPr>
              <w:jc w:val="center"/>
              <w:rPr>
                <w:sz w:val="18"/>
                <w:szCs w:val="18"/>
                <w:lang w:eastAsia="pt-BR"/>
              </w:rPr>
            </w:pPr>
            <w:r w:rsidRPr="005D6FBC">
              <w:rPr>
                <w:sz w:val="18"/>
                <w:szCs w:val="18"/>
                <w:lang w:eastAsia="pt-BR"/>
              </w:rPr>
              <w:t>244</w:t>
            </w:r>
          </w:p>
        </w:tc>
        <w:tc>
          <w:tcPr>
            <w:tcW w:w="841" w:type="dxa"/>
            <w:noWrap/>
            <w:hideMark/>
          </w:tcPr>
          <w:p w14:paraId="2422AB87" w14:textId="77777777" w:rsidR="00887662" w:rsidRPr="005D6FBC" w:rsidRDefault="00887662" w:rsidP="00887662">
            <w:pPr>
              <w:jc w:val="center"/>
              <w:rPr>
                <w:sz w:val="18"/>
                <w:szCs w:val="18"/>
                <w:lang w:eastAsia="pt-BR"/>
              </w:rPr>
            </w:pPr>
            <w:r w:rsidRPr="005D6FBC">
              <w:rPr>
                <w:sz w:val="18"/>
                <w:szCs w:val="18"/>
                <w:lang w:eastAsia="pt-BR"/>
              </w:rPr>
              <w:t>452194</w:t>
            </w:r>
          </w:p>
        </w:tc>
        <w:tc>
          <w:tcPr>
            <w:tcW w:w="672" w:type="dxa"/>
            <w:hideMark/>
          </w:tcPr>
          <w:p w14:paraId="611B0F77" w14:textId="77777777" w:rsidR="00887662" w:rsidRPr="005D6FBC" w:rsidRDefault="00887662" w:rsidP="00887662">
            <w:pPr>
              <w:jc w:val="center"/>
              <w:rPr>
                <w:sz w:val="18"/>
                <w:szCs w:val="18"/>
                <w:lang w:eastAsia="pt-BR"/>
              </w:rPr>
            </w:pPr>
            <w:r w:rsidRPr="005D6FBC">
              <w:rPr>
                <w:sz w:val="18"/>
                <w:szCs w:val="18"/>
                <w:lang w:eastAsia="pt-BR"/>
              </w:rPr>
              <w:t>500</w:t>
            </w:r>
          </w:p>
        </w:tc>
        <w:tc>
          <w:tcPr>
            <w:tcW w:w="1119" w:type="dxa"/>
            <w:hideMark/>
          </w:tcPr>
          <w:p w14:paraId="662D35A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F6F1C74" w14:textId="77777777" w:rsidR="00887662" w:rsidRPr="005D6FBC" w:rsidRDefault="00887662" w:rsidP="00887662">
            <w:pPr>
              <w:jc w:val="both"/>
              <w:rPr>
                <w:sz w:val="18"/>
                <w:szCs w:val="18"/>
                <w:lang w:eastAsia="pt-BR"/>
              </w:rPr>
            </w:pPr>
            <w:r w:rsidRPr="005D6FBC">
              <w:rPr>
                <w:sz w:val="18"/>
                <w:szCs w:val="18"/>
                <w:lang w:eastAsia="pt-BR"/>
              </w:rPr>
              <w:t>Tala de papelão - tamanho “G”</w:t>
            </w:r>
            <w:r w:rsidRPr="005D6FBC">
              <w:rPr>
                <w:sz w:val="18"/>
                <w:szCs w:val="18"/>
                <w:lang w:eastAsia="pt-BR"/>
              </w:rPr>
              <w:br/>
              <w:t>- moldável;</w:t>
            </w:r>
            <w:r w:rsidRPr="005D6FBC">
              <w:rPr>
                <w:sz w:val="18"/>
                <w:szCs w:val="18"/>
                <w:lang w:eastAsia="pt-BR"/>
              </w:rPr>
              <w:br/>
              <w:t>- possui marcação para dobras;</w:t>
            </w:r>
            <w:r w:rsidRPr="005D6FBC">
              <w:rPr>
                <w:sz w:val="18"/>
                <w:szCs w:val="18"/>
                <w:lang w:eastAsia="pt-BR"/>
              </w:rPr>
              <w:br/>
              <w:t>- pode ser usada juntamente de fita crepe, gaze ou bandagem;</w:t>
            </w:r>
            <w:r w:rsidRPr="005D6FBC">
              <w:rPr>
                <w:sz w:val="18"/>
                <w:szCs w:val="18"/>
                <w:lang w:eastAsia="pt-BR"/>
              </w:rPr>
              <w:br/>
              <w:t>- fácil e rápida de montar;</w:t>
            </w:r>
            <w:r w:rsidRPr="005D6FBC">
              <w:rPr>
                <w:sz w:val="18"/>
                <w:szCs w:val="18"/>
                <w:lang w:eastAsia="pt-BR"/>
              </w:rPr>
              <w:br/>
              <w:t>- uso único;</w:t>
            </w:r>
            <w:r w:rsidRPr="005D6FBC">
              <w:rPr>
                <w:sz w:val="18"/>
                <w:szCs w:val="18"/>
                <w:lang w:eastAsia="pt-BR"/>
              </w:rPr>
              <w:br/>
              <w:t>- descartável;</w:t>
            </w:r>
            <w:r w:rsidRPr="005D6FBC">
              <w:rPr>
                <w:sz w:val="18"/>
                <w:szCs w:val="18"/>
                <w:lang w:eastAsia="pt-BR"/>
              </w:rPr>
              <w:br/>
              <w:t>- produzida em papelão;</w:t>
            </w:r>
            <w:r w:rsidRPr="005D6FBC">
              <w:rPr>
                <w:sz w:val="18"/>
                <w:szCs w:val="18"/>
                <w:lang w:eastAsia="pt-BR"/>
              </w:rPr>
              <w:br/>
              <w:t>- dimensões aproximadas: 70cm X 20cm;</w:t>
            </w:r>
          </w:p>
        </w:tc>
        <w:tc>
          <w:tcPr>
            <w:tcW w:w="562" w:type="dxa"/>
            <w:vAlign w:val="center"/>
          </w:tcPr>
          <w:p w14:paraId="14A38C79" w14:textId="77777777" w:rsidR="00887662" w:rsidRPr="005D6FBC" w:rsidRDefault="00887662" w:rsidP="00887662">
            <w:pPr>
              <w:jc w:val="center"/>
              <w:rPr>
                <w:sz w:val="18"/>
                <w:szCs w:val="18"/>
              </w:rPr>
            </w:pPr>
            <w:r w:rsidRPr="005D6FBC">
              <w:rPr>
                <w:sz w:val="18"/>
                <w:szCs w:val="18"/>
              </w:rPr>
              <w:t xml:space="preserve"> R$           3,08 </w:t>
            </w:r>
          </w:p>
        </w:tc>
        <w:tc>
          <w:tcPr>
            <w:tcW w:w="709" w:type="dxa"/>
            <w:vAlign w:val="center"/>
          </w:tcPr>
          <w:p w14:paraId="6150BB06" w14:textId="77777777" w:rsidR="00887662" w:rsidRPr="005D6FBC" w:rsidRDefault="00887662" w:rsidP="00887662">
            <w:pPr>
              <w:jc w:val="center"/>
              <w:rPr>
                <w:sz w:val="18"/>
                <w:szCs w:val="18"/>
              </w:rPr>
            </w:pPr>
            <w:r w:rsidRPr="005D6FBC">
              <w:rPr>
                <w:sz w:val="18"/>
                <w:szCs w:val="18"/>
              </w:rPr>
              <w:t xml:space="preserve"> R$        1,96 </w:t>
            </w:r>
          </w:p>
        </w:tc>
        <w:tc>
          <w:tcPr>
            <w:tcW w:w="567" w:type="dxa"/>
            <w:vAlign w:val="center"/>
          </w:tcPr>
          <w:p w14:paraId="7123B07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134C20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00484C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867626D" w14:textId="77777777" w:rsidR="00887662" w:rsidRPr="005D6FBC" w:rsidRDefault="00887662" w:rsidP="00887662">
            <w:pPr>
              <w:jc w:val="center"/>
              <w:rPr>
                <w:sz w:val="18"/>
                <w:szCs w:val="18"/>
              </w:rPr>
            </w:pPr>
            <w:r w:rsidRPr="005D6FBC">
              <w:rPr>
                <w:sz w:val="18"/>
                <w:szCs w:val="18"/>
              </w:rPr>
              <w:t xml:space="preserve"> R$     15,00 </w:t>
            </w:r>
          </w:p>
        </w:tc>
        <w:tc>
          <w:tcPr>
            <w:tcW w:w="851" w:type="dxa"/>
            <w:vAlign w:val="center"/>
          </w:tcPr>
          <w:p w14:paraId="2137A62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EEDBC4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5C934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78C1B6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505541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8776C8B" w14:textId="77777777" w:rsidR="00887662" w:rsidRPr="00677EC4" w:rsidRDefault="00887662" w:rsidP="00887662">
            <w:pPr>
              <w:jc w:val="center"/>
              <w:rPr>
                <w:sz w:val="18"/>
                <w:szCs w:val="18"/>
                <w:lang w:eastAsia="pt-BR"/>
              </w:rPr>
            </w:pPr>
            <w:r w:rsidRPr="00677EC4">
              <w:rPr>
                <w:sz w:val="18"/>
                <w:szCs w:val="18"/>
                <w:lang w:eastAsia="pt-BR"/>
              </w:rPr>
              <w:t xml:space="preserve"> R$        6,68 </w:t>
            </w:r>
          </w:p>
        </w:tc>
        <w:tc>
          <w:tcPr>
            <w:tcW w:w="851" w:type="dxa"/>
            <w:vAlign w:val="center"/>
          </w:tcPr>
          <w:p w14:paraId="388BCBD7" w14:textId="77777777" w:rsidR="00887662" w:rsidRPr="00677EC4" w:rsidRDefault="00887662" w:rsidP="00887662">
            <w:pPr>
              <w:jc w:val="center"/>
              <w:rPr>
                <w:sz w:val="18"/>
                <w:szCs w:val="18"/>
                <w:lang w:eastAsia="pt-BR"/>
              </w:rPr>
            </w:pPr>
            <w:r w:rsidRPr="00677EC4">
              <w:rPr>
                <w:sz w:val="18"/>
                <w:szCs w:val="18"/>
                <w:lang w:eastAsia="pt-BR"/>
              </w:rPr>
              <w:t xml:space="preserve"> R$     3.340,00 </w:t>
            </w:r>
          </w:p>
        </w:tc>
      </w:tr>
      <w:tr w:rsidR="00887662" w:rsidRPr="00D240B5" w14:paraId="08E54652" w14:textId="77777777" w:rsidTr="00887662">
        <w:trPr>
          <w:trHeight w:val="675"/>
        </w:trPr>
        <w:tc>
          <w:tcPr>
            <w:tcW w:w="430" w:type="dxa"/>
            <w:hideMark/>
          </w:tcPr>
          <w:p w14:paraId="39E8AEE6" w14:textId="77777777" w:rsidR="00887662" w:rsidRPr="005D6FBC" w:rsidRDefault="00887662" w:rsidP="00887662">
            <w:pPr>
              <w:jc w:val="center"/>
              <w:rPr>
                <w:sz w:val="18"/>
                <w:szCs w:val="18"/>
                <w:lang w:eastAsia="pt-BR"/>
              </w:rPr>
            </w:pPr>
            <w:r w:rsidRPr="005D6FBC">
              <w:rPr>
                <w:sz w:val="18"/>
                <w:szCs w:val="18"/>
                <w:lang w:eastAsia="pt-BR"/>
              </w:rPr>
              <w:t>245</w:t>
            </w:r>
          </w:p>
        </w:tc>
        <w:tc>
          <w:tcPr>
            <w:tcW w:w="841" w:type="dxa"/>
            <w:noWrap/>
            <w:hideMark/>
          </w:tcPr>
          <w:p w14:paraId="2E8A7CC1" w14:textId="77777777" w:rsidR="00887662" w:rsidRPr="005D6FBC" w:rsidRDefault="00887662" w:rsidP="00887662">
            <w:pPr>
              <w:jc w:val="center"/>
              <w:rPr>
                <w:sz w:val="18"/>
                <w:szCs w:val="18"/>
                <w:lang w:eastAsia="pt-BR"/>
              </w:rPr>
            </w:pPr>
            <w:r w:rsidRPr="005D6FBC">
              <w:rPr>
                <w:sz w:val="18"/>
                <w:szCs w:val="18"/>
                <w:lang w:eastAsia="pt-BR"/>
              </w:rPr>
              <w:t>479659</w:t>
            </w:r>
          </w:p>
        </w:tc>
        <w:tc>
          <w:tcPr>
            <w:tcW w:w="672" w:type="dxa"/>
            <w:hideMark/>
          </w:tcPr>
          <w:p w14:paraId="11E0D1BB" w14:textId="77777777" w:rsidR="00887662" w:rsidRPr="005D6FBC" w:rsidRDefault="00887662" w:rsidP="00887662">
            <w:pPr>
              <w:jc w:val="center"/>
              <w:rPr>
                <w:sz w:val="18"/>
                <w:szCs w:val="18"/>
                <w:lang w:eastAsia="pt-BR"/>
              </w:rPr>
            </w:pPr>
            <w:r w:rsidRPr="005D6FBC">
              <w:rPr>
                <w:sz w:val="18"/>
                <w:szCs w:val="18"/>
                <w:lang w:eastAsia="pt-BR"/>
              </w:rPr>
              <w:t>1.000</w:t>
            </w:r>
          </w:p>
        </w:tc>
        <w:tc>
          <w:tcPr>
            <w:tcW w:w="1119" w:type="dxa"/>
            <w:hideMark/>
          </w:tcPr>
          <w:p w14:paraId="78DAAFB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8934BC7" w14:textId="77777777" w:rsidR="00887662" w:rsidRPr="005D6FBC" w:rsidRDefault="00887662" w:rsidP="00887662">
            <w:pPr>
              <w:jc w:val="both"/>
              <w:rPr>
                <w:sz w:val="18"/>
                <w:szCs w:val="18"/>
                <w:lang w:eastAsia="pt-BR"/>
              </w:rPr>
            </w:pPr>
            <w:r w:rsidRPr="005D6FBC">
              <w:rPr>
                <w:sz w:val="18"/>
                <w:szCs w:val="18"/>
                <w:lang w:eastAsia="pt-BR"/>
              </w:rPr>
              <w:t>Tampa Protetora Uso Médico (Protetor para cone luer). Aplicação: P/ Conectores - Equipo, Extensor, Seringa, Cateter, Tipo: Luer Lock E Slip, Material: Polímero, Tipo Uso: Estéril, Uso Único, Embalagem individual.</w:t>
            </w:r>
          </w:p>
        </w:tc>
        <w:tc>
          <w:tcPr>
            <w:tcW w:w="562" w:type="dxa"/>
            <w:vAlign w:val="center"/>
          </w:tcPr>
          <w:p w14:paraId="45CF04E8" w14:textId="77777777" w:rsidR="00887662" w:rsidRPr="005D6FBC" w:rsidRDefault="00887662" w:rsidP="00887662">
            <w:pPr>
              <w:jc w:val="center"/>
              <w:rPr>
                <w:sz w:val="18"/>
                <w:szCs w:val="18"/>
              </w:rPr>
            </w:pPr>
            <w:r w:rsidRPr="005D6FBC">
              <w:rPr>
                <w:sz w:val="18"/>
                <w:szCs w:val="18"/>
              </w:rPr>
              <w:t xml:space="preserve"> R$           0,17 </w:t>
            </w:r>
          </w:p>
        </w:tc>
        <w:tc>
          <w:tcPr>
            <w:tcW w:w="709" w:type="dxa"/>
            <w:vAlign w:val="center"/>
          </w:tcPr>
          <w:p w14:paraId="31FC1C9D" w14:textId="77777777" w:rsidR="00887662" w:rsidRPr="005D6FBC" w:rsidRDefault="00887662" w:rsidP="00887662">
            <w:pPr>
              <w:jc w:val="center"/>
              <w:rPr>
                <w:sz w:val="18"/>
                <w:szCs w:val="18"/>
              </w:rPr>
            </w:pPr>
            <w:r w:rsidRPr="005D6FBC">
              <w:rPr>
                <w:sz w:val="18"/>
                <w:szCs w:val="18"/>
              </w:rPr>
              <w:t xml:space="preserve"> R$        0,17 </w:t>
            </w:r>
          </w:p>
        </w:tc>
        <w:tc>
          <w:tcPr>
            <w:tcW w:w="567" w:type="dxa"/>
            <w:vAlign w:val="center"/>
          </w:tcPr>
          <w:p w14:paraId="2FE26ED4"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CC292E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F8AAA9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5BF5AA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90616A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9A0F2C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E8E361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0BD4DD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5F3FBE" w14:textId="77777777" w:rsidR="00887662" w:rsidRPr="00677EC4" w:rsidRDefault="00887662" w:rsidP="00887662">
            <w:pPr>
              <w:jc w:val="center"/>
              <w:rPr>
                <w:sz w:val="18"/>
                <w:szCs w:val="18"/>
                <w:lang w:eastAsia="pt-BR"/>
              </w:rPr>
            </w:pPr>
            <w:r w:rsidRPr="00677EC4">
              <w:rPr>
                <w:sz w:val="18"/>
                <w:szCs w:val="18"/>
                <w:lang w:eastAsia="pt-BR"/>
              </w:rPr>
              <w:t xml:space="preserve"> R$        0,52 </w:t>
            </w:r>
          </w:p>
        </w:tc>
        <w:tc>
          <w:tcPr>
            <w:tcW w:w="851" w:type="dxa"/>
            <w:shd w:val="clear" w:color="auto" w:fill="FFFF00"/>
            <w:vAlign w:val="center"/>
          </w:tcPr>
          <w:p w14:paraId="461D1664" w14:textId="77777777" w:rsidR="00887662" w:rsidRPr="00677EC4" w:rsidRDefault="00887662" w:rsidP="00887662">
            <w:pPr>
              <w:jc w:val="center"/>
              <w:rPr>
                <w:sz w:val="18"/>
                <w:szCs w:val="18"/>
                <w:lang w:eastAsia="pt-BR"/>
              </w:rPr>
            </w:pPr>
            <w:r w:rsidRPr="00677EC4">
              <w:rPr>
                <w:sz w:val="18"/>
                <w:szCs w:val="18"/>
                <w:lang w:eastAsia="pt-BR"/>
              </w:rPr>
              <w:t xml:space="preserve"> R$        0,29 </w:t>
            </w:r>
          </w:p>
        </w:tc>
        <w:tc>
          <w:tcPr>
            <w:tcW w:w="851" w:type="dxa"/>
            <w:vAlign w:val="center"/>
          </w:tcPr>
          <w:p w14:paraId="64F0E746" w14:textId="77777777" w:rsidR="00887662" w:rsidRPr="00677EC4" w:rsidRDefault="00887662" w:rsidP="00887662">
            <w:pPr>
              <w:jc w:val="center"/>
              <w:rPr>
                <w:sz w:val="18"/>
                <w:szCs w:val="18"/>
                <w:lang w:eastAsia="pt-BR"/>
              </w:rPr>
            </w:pPr>
            <w:r w:rsidRPr="00677EC4">
              <w:rPr>
                <w:sz w:val="18"/>
                <w:szCs w:val="18"/>
                <w:lang w:eastAsia="pt-BR"/>
              </w:rPr>
              <w:t xml:space="preserve"> R$        286,00 </w:t>
            </w:r>
          </w:p>
        </w:tc>
      </w:tr>
      <w:tr w:rsidR="00887662" w:rsidRPr="00D240B5" w14:paraId="3577A9C6" w14:textId="77777777" w:rsidTr="00887662">
        <w:trPr>
          <w:trHeight w:val="225"/>
        </w:trPr>
        <w:tc>
          <w:tcPr>
            <w:tcW w:w="430" w:type="dxa"/>
            <w:hideMark/>
          </w:tcPr>
          <w:p w14:paraId="5EC75BC1" w14:textId="77777777" w:rsidR="00887662" w:rsidRPr="005D6FBC" w:rsidRDefault="00887662" w:rsidP="00887662">
            <w:pPr>
              <w:jc w:val="center"/>
              <w:rPr>
                <w:sz w:val="18"/>
                <w:szCs w:val="18"/>
                <w:lang w:eastAsia="pt-BR"/>
              </w:rPr>
            </w:pPr>
            <w:r w:rsidRPr="005D6FBC">
              <w:rPr>
                <w:sz w:val="18"/>
                <w:szCs w:val="18"/>
                <w:lang w:eastAsia="pt-BR"/>
              </w:rPr>
              <w:t>246</w:t>
            </w:r>
          </w:p>
        </w:tc>
        <w:tc>
          <w:tcPr>
            <w:tcW w:w="841" w:type="dxa"/>
            <w:noWrap/>
            <w:hideMark/>
          </w:tcPr>
          <w:p w14:paraId="2117DC26" w14:textId="77777777" w:rsidR="00887662" w:rsidRPr="005D6FBC" w:rsidRDefault="00887662" w:rsidP="00887662">
            <w:pPr>
              <w:jc w:val="center"/>
              <w:rPr>
                <w:sz w:val="18"/>
                <w:szCs w:val="18"/>
                <w:lang w:eastAsia="pt-BR"/>
              </w:rPr>
            </w:pPr>
            <w:r w:rsidRPr="005D6FBC">
              <w:rPr>
                <w:sz w:val="18"/>
                <w:szCs w:val="18"/>
                <w:lang w:eastAsia="pt-BR"/>
              </w:rPr>
              <w:t>435030</w:t>
            </w:r>
          </w:p>
        </w:tc>
        <w:tc>
          <w:tcPr>
            <w:tcW w:w="672" w:type="dxa"/>
            <w:hideMark/>
          </w:tcPr>
          <w:p w14:paraId="2B6559E6"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6A3699F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BBD17D5" w14:textId="77777777" w:rsidR="00887662" w:rsidRPr="005D6FBC" w:rsidRDefault="00887662" w:rsidP="00887662">
            <w:pPr>
              <w:jc w:val="both"/>
              <w:rPr>
                <w:sz w:val="18"/>
                <w:szCs w:val="18"/>
                <w:lang w:eastAsia="pt-BR"/>
              </w:rPr>
            </w:pPr>
            <w:r w:rsidRPr="005D6FBC">
              <w:rPr>
                <w:sz w:val="18"/>
                <w:szCs w:val="18"/>
                <w:lang w:eastAsia="pt-BR"/>
              </w:rPr>
              <w:t>Tela de polipropileno 30 x 30 cm, não absorvível, estéril, uso único.</w:t>
            </w:r>
          </w:p>
        </w:tc>
        <w:tc>
          <w:tcPr>
            <w:tcW w:w="562" w:type="dxa"/>
            <w:vAlign w:val="center"/>
          </w:tcPr>
          <w:p w14:paraId="30481953" w14:textId="77777777" w:rsidR="00887662" w:rsidRPr="005D6FBC" w:rsidRDefault="00887662" w:rsidP="00887662">
            <w:pPr>
              <w:jc w:val="center"/>
              <w:rPr>
                <w:sz w:val="18"/>
                <w:szCs w:val="18"/>
              </w:rPr>
            </w:pPr>
            <w:r w:rsidRPr="005D6FBC">
              <w:rPr>
                <w:sz w:val="18"/>
                <w:szCs w:val="18"/>
              </w:rPr>
              <w:t xml:space="preserve"> R$         72,57 </w:t>
            </w:r>
          </w:p>
        </w:tc>
        <w:tc>
          <w:tcPr>
            <w:tcW w:w="709" w:type="dxa"/>
            <w:vAlign w:val="center"/>
          </w:tcPr>
          <w:p w14:paraId="590061EA" w14:textId="77777777" w:rsidR="00887662" w:rsidRPr="005D6FBC" w:rsidRDefault="00887662" w:rsidP="00887662">
            <w:pPr>
              <w:jc w:val="center"/>
              <w:rPr>
                <w:sz w:val="18"/>
                <w:szCs w:val="18"/>
              </w:rPr>
            </w:pPr>
            <w:r w:rsidRPr="005D6FBC">
              <w:rPr>
                <w:sz w:val="18"/>
                <w:szCs w:val="18"/>
              </w:rPr>
              <w:t xml:space="preserve"> R$    119,95 </w:t>
            </w:r>
          </w:p>
        </w:tc>
        <w:tc>
          <w:tcPr>
            <w:tcW w:w="567" w:type="dxa"/>
            <w:vAlign w:val="center"/>
          </w:tcPr>
          <w:p w14:paraId="7EB922E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F7CCA0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15FBE7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11ADD7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EAE9F8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C29F51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ABB23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E1D4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399AD3E" w14:textId="77777777" w:rsidR="00887662" w:rsidRPr="00677EC4" w:rsidRDefault="00887662" w:rsidP="00887662">
            <w:pPr>
              <w:jc w:val="center"/>
              <w:rPr>
                <w:sz w:val="18"/>
                <w:szCs w:val="18"/>
                <w:lang w:eastAsia="pt-BR"/>
              </w:rPr>
            </w:pPr>
            <w:r w:rsidRPr="00677EC4">
              <w:rPr>
                <w:sz w:val="18"/>
                <w:szCs w:val="18"/>
                <w:lang w:eastAsia="pt-BR"/>
              </w:rPr>
              <w:t xml:space="preserve"> R$    223,63 </w:t>
            </w:r>
          </w:p>
        </w:tc>
        <w:tc>
          <w:tcPr>
            <w:tcW w:w="851" w:type="dxa"/>
            <w:shd w:val="clear" w:color="auto" w:fill="FFFF00"/>
            <w:vAlign w:val="center"/>
          </w:tcPr>
          <w:p w14:paraId="2997EA42" w14:textId="77777777" w:rsidR="00887662" w:rsidRPr="00677EC4" w:rsidRDefault="00887662" w:rsidP="00887662">
            <w:pPr>
              <w:jc w:val="center"/>
              <w:rPr>
                <w:sz w:val="18"/>
                <w:szCs w:val="18"/>
                <w:lang w:eastAsia="pt-BR"/>
              </w:rPr>
            </w:pPr>
            <w:r w:rsidRPr="00677EC4">
              <w:rPr>
                <w:sz w:val="18"/>
                <w:szCs w:val="18"/>
                <w:lang w:eastAsia="pt-BR"/>
              </w:rPr>
              <w:t xml:space="preserve"> R$    138,72 </w:t>
            </w:r>
          </w:p>
        </w:tc>
        <w:tc>
          <w:tcPr>
            <w:tcW w:w="851" w:type="dxa"/>
            <w:vAlign w:val="center"/>
          </w:tcPr>
          <w:p w14:paraId="4402AB6F" w14:textId="77777777" w:rsidR="00887662" w:rsidRPr="00677EC4" w:rsidRDefault="00887662" w:rsidP="00887662">
            <w:pPr>
              <w:jc w:val="center"/>
              <w:rPr>
                <w:sz w:val="18"/>
                <w:szCs w:val="18"/>
                <w:lang w:eastAsia="pt-BR"/>
              </w:rPr>
            </w:pPr>
            <w:r w:rsidRPr="00677EC4">
              <w:rPr>
                <w:sz w:val="18"/>
                <w:szCs w:val="18"/>
                <w:lang w:eastAsia="pt-BR"/>
              </w:rPr>
              <w:t xml:space="preserve"> R$     1.387,15 </w:t>
            </w:r>
          </w:p>
        </w:tc>
      </w:tr>
      <w:tr w:rsidR="00887662" w:rsidRPr="00D240B5" w14:paraId="77C9BCCA" w14:textId="77777777" w:rsidTr="00887662">
        <w:trPr>
          <w:trHeight w:val="1350"/>
        </w:trPr>
        <w:tc>
          <w:tcPr>
            <w:tcW w:w="430" w:type="dxa"/>
            <w:hideMark/>
          </w:tcPr>
          <w:p w14:paraId="4AB8F2B6" w14:textId="77777777" w:rsidR="00887662" w:rsidRPr="005D6FBC" w:rsidRDefault="00887662" w:rsidP="00887662">
            <w:pPr>
              <w:jc w:val="center"/>
              <w:rPr>
                <w:sz w:val="18"/>
                <w:szCs w:val="18"/>
                <w:lang w:eastAsia="pt-BR"/>
              </w:rPr>
            </w:pPr>
            <w:r w:rsidRPr="005D6FBC">
              <w:rPr>
                <w:sz w:val="18"/>
                <w:szCs w:val="18"/>
                <w:lang w:eastAsia="pt-BR"/>
              </w:rPr>
              <w:lastRenderedPageBreak/>
              <w:t>247</w:t>
            </w:r>
          </w:p>
        </w:tc>
        <w:tc>
          <w:tcPr>
            <w:tcW w:w="841" w:type="dxa"/>
            <w:noWrap/>
            <w:hideMark/>
          </w:tcPr>
          <w:p w14:paraId="34440B88" w14:textId="77777777" w:rsidR="00887662" w:rsidRPr="005D6FBC" w:rsidRDefault="00887662" w:rsidP="00887662">
            <w:pPr>
              <w:jc w:val="center"/>
              <w:rPr>
                <w:sz w:val="18"/>
                <w:szCs w:val="18"/>
                <w:lang w:eastAsia="pt-BR"/>
              </w:rPr>
            </w:pPr>
            <w:r w:rsidRPr="005D6FBC">
              <w:rPr>
                <w:sz w:val="18"/>
                <w:szCs w:val="18"/>
                <w:lang w:eastAsia="pt-BR"/>
              </w:rPr>
              <w:t>435801 </w:t>
            </w:r>
          </w:p>
        </w:tc>
        <w:tc>
          <w:tcPr>
            <w:tcW w:w="672" w:type="dxa"/>
            <w:hideMark/>
          </w:tcPr>
          <w:p w14:paraId="317B2AF6"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5D2BEEF1"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797A69A4" w14:textId="77777777" w:rsidR="00887662" w:rsidRPr="005D6FBC" w:rsidRDefault="00887662" w:rsidP="00887662">
            <w:pPr>
              <w:jc w:val="both"/>
              <w:rPr>
                <w:sz w:val="18"/>
                <w:szCs w:val="18"/>
                <w:lang w:eastAsia="pt-BR"/>
              </w:rPr>
            </w:pPr>
            <w:r w:rsidRPr="005D6FBC">
              <w:rPr>
                <w:sz w:val="18"/>
                <w:szCs w:val="18"/>
                <w:lang w:eastAsia="pt-BR"/>
              </w:rPr>
              <w:t>Termômetro clinico digital para verificação de temperatura axilar e oral. Isento de mercúrio ou substância tóxica. Unidade de medição em graus Celsius (ºc), até 45º, com precisão decimal. Resultado da medição em 1 minuto, através de beep sonoro, visor de cristal líquido de fácil visualização. Ponta a prova d´água, memória da última medição. Bateria lr41 (1,5v) inclusa. Com certificado de garantia e certificado de aprovação pelo Inmetro.</w:t>
            </w:r>
          </w:p>
        </w:tc>
        <w:tc>
          <w:tcPr>
            <w:tcW w:w="562" w:type="dxa"/>
            <w:vAlign w:val="center"/>
          </w:tcPr>
          <w:p w14:paraId="6833AD77" w14:textId="77777777" w:rsidR="00887662" w:rsidRPr="005D6FBC" w:rsidRDefault="00887662" w:rsidP="00887662">
            <w:pPr>
              <w:jc w:val="center"/>
              <w:rPr>
                <w:sz w:val="18"/>
                <w:szCs w:val="18"/>
              </w:rPr>
            </w:pPr>
            <w:r w:rsidRPr="005D6FBC">
              <w:rPr>
                <w:sz w:val="18"/>
                <w:szCs w:val="18"/>
              </w:rPr>
              <w:t xml:space="preserve"> R$           9,58 </w:t>
            </w:r>
          </w:p>
        </w:tc>
        <w:tc>
          <w:tcPr>
            <w:tcW w:w="709" w:type="dxa"/>
            <w:vAlign w:val="center"/>
          </w:tcPr>
          <w:p w14:paraId="219295DC" w14:textId="77777777" w:rsidR="00887662" w:rsidRPr="005D6FBC" w:rsidRDefault="00887662" w:rsidP="00887662">
            <w:pPr>
              <w:jc w:val="center"/>
              <w:rPr>
                <w:sz w:val="18"/>
                <w:szCs w:val="18"/>
              </w:rPr>
            </w:pPr>
            <w:r w:rsidRPr="005D6FBC">
              <w:rPr>
                <w:sz w:val="18"/>
                <w:szCs w:val="18"/>
              </w:rPr>
              <w:t xml:space="preserve"> R$      10,05 </w:t>
            </w:r>
          </w:p>
        </w:tc>
        <w:tc>
          <w:tcPr>
            <w:tcW w:w="567" w:type="dxa"/>
            <w:vAlign w:val="center"/>
          </w:tcPr>
          <w:p w14:paraId="0F8BD46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260C8E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607994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C8F6F4A"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5AD537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56786CD" w14:textId="77777777" w:rsidR="00887662" w:rsidRPr="00677EC4" w:rsidRDefault="00887662" w:rsidP="00887662">
            <w:pPr>
              <w:jc w:val="center"/>
              <w:rPr>
                <w:sz w:val="18"/>
                <w:szCs w:val="18"/>
                <w:lang w:eastAsia="pt-BR"/>
              </w:rPr>
            </w:pPr>
            <w:r w:rsidRPr="00677EC4">
              <w:rPr>
                <w:sz w:val="18"/>
                <w:szCs w:val="18"/>
                <w:lang w:eastAsia="pt-BR"/>
              </w:rPr>
              <w:t xml:space="preserve"> R$        9,45 </w:t>
            </w:r>
          </w:p>
        </w:tc>
        <w:tc>
          <w:tcPr>
            <w:tcW w:w="851" w:type="dxa"/>
            <w:vAlign w:val="center"/>
          </w:tcPr>
          <w:p w14:paraId="6FAB0B0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FD34A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E5038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7C41CDD" w14:textId="77777777" w:rsidR="00887662" w:rsidRPr="00677EC4" w:rsidRDefault="00887662" w:rsidP="00887662">
            <w:pPr>
              <w:jc w:val="center"/>
              <w:rPr>
                <w:sz w:val="18"/>
                <w:szCs w:val="18"/>
                <w:lang w:eastAsia="pt-BR"/>
              </w:rPr>
            </w:pPr>
            <w:r w:rsidRPr="00677EC4">
              <w:rPr>
                <w:sz w:val="18"/>
                <w:szCs w:val="18"/>
                <w:lang w:eastAsia="pt-BR"/>
              </w:rPr>
              <w:t xml:space="preserve"> R$        9,69 </w:t>
            </w:r>
          </w:p>
        </w:tc>
        <w:tc>
          <w:tcPr>
            <w:tcW w:w="851" w:type="dxa"/>
            <w:vAlign w:val="center"/>
          </w:tcPr>
          <w:p w14:paraId="6994428B" w14:textId="77777777" w:rsidR="00887662" w:rsidRPr="00677EC4" w:rsidRDefault="00887662" w:rsidP="00887662">
            <w:pPr>
              <w:jc w:val="center"/>
              <w:rPr>
                <w:sz w:val="18"/>
                <w:szCs w:val="18"/>
                <w:lang w:eastAsia="pt-BR"/>
              </w:rPr>
            </w:pPr>
            <w:r w:rsidRPr="00677EC4">
              <w:rPr>
                <w:sz w:val="18"/>
                <w:szCs w:val="18"/>
                <w:lang w:eastAsia="pt-BR"/>
              </w:rPr>
              <w:t xml:space="preserve"> R$        969,33 </w:t>
            </w:r>
          </w:p>
        </w:tc>
      </w:tr>
      <w:tr w:rsidR="00887662" w:rsidRPr="00D240B5" w14:paraId="61581189" w14:textId="77777777" w:rsidTr="00887662">
        <w:trPr>
          <w:trHeight w:val="450"/>
        </w:trPr>
        <w:tc>
          <w:tcPr>
            <w:tcW w:w="430" w:type="dxa"/>
            <w:hideMark/>
          </w:tcPr>
          <w:p w14:paraId="115C799C" w14:textId="77777777" w:rsidR="00887662" w:rsidRPr="005D6FBC" w:rsidRDefault="00887662" w:rsidP="00887662">
            <w:pPr>
              <w:jc w:val="center"/>
              <w:rPr>
                <w:sz w:val="18"/>
                <w:szCs w:val="18"/>
                <w:lang w:eastAsia="pt-BR"/>
              </w:rPr>
            </w:pPr>
            <w:r w:rsidRPr="005D6FBC">
              <w:rPr>
                <w:sz w:val="18"/>
                <w:szCs w:val="18"/>
                <w:lang w:eastAsia="pt-BR"/>
              </w:rPr>
              <w:t>248</w:t>
            </w:r>
          </w:p>
        </w:tc>
        <w:tc>
          <w:tcPr>
            <w:tcW w:w="841" w:type="dxa"/>
            <w:noWrap/>
            <w:hideMark/>
          </w:tcPr>
          <w:p w14:paraId="23B222A0" w14:textId="77777777" w:rsidR="00887662" w:rsidRPr="005D6FBC" w:rsidRDefault="00887662" w:rsidP="00887662">
            <w:pPr>
              <w:jc w:val="center"/>
              <w:rPr>
                <w:sz w:val="18"/>
                <w:szCs w:val="18"/>
                <w:lang w:eastAsia="pt-BR"/>
              </w:rPr>
            </w:pPr>
            <w:r w:rsidRPr="005D6FBC">
              <w:rPr>
                <w:sz w:val="18"/>
                <w:szCs w:val="18"/>
                <w:lang w:eastAsia="pt-BR"/>
              </w:rPr>
              <w:t>471566</w:t>
            </w:r>
          </w:p>
        </w:tc>
        <w:tc>
          <w:tcPr>
            <w:tcW w:w="672" w:type="dxa"/>
            <w:hideMark/>
          </w:tcPr>
          <w:p w14:paraId="03E71C82"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543D6C89"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3799E48" w14:textId="77777777" w:rsidR="00887662" w:rsidRPr="005D6FBC" w:rsidRDefault="00887662" w:rsidP="00887662">
            <w:pPr>
              <w:jc w:val="both"/>
              <w:rPr>
                <w:sz w:val="18"/>
                <w:szCs w:val="18"/>
                <w:lang w:eastAsia="pt-BR"/>
              </w:rPr>
            </w:pPr>
            <w:r w:rsidRPr="005D6FBC">
              <w:rPr>
                <w:sz w:val="18"/>
                <w:szCs w:val="18"/>
                <w:lang w:eastAsia="pt-BR"/>
              </w:rPr>
              <w:t>Tesoura Íris reta 12cm. Confeccionado em aço inoxidável, embalagem plástica individual. Esterelizável.</w:t>
            </w:r>
          </w:p>
        </w:tc>
        <w:tc>
          <w:tcPr>
            <w:tcW w:w="562" w:type="dxa"/>
            <w:vAlign w:val="center"/>
          </w:tcPr>
          <w:p w14:paraId="7BBA1A2D" w14:textId="77777777" w:rsidR="00887662" w:rsidRPr="005D6FBC" w:rsidRDefault="00887662" w:rsidP="00887662">
            <w:pPr>
              <w:jc w:val="center"/>
              <w:rPr>
                <w:sz w:val="18"/>
                <w:szCs w:val="18"/>
              </w:rPr>
            </w:pPr>
            <w:r w:rsidRPr="005D6FBC">
              <w:rPr>
                <w:sz w:val="18"/>
                <w:szCs w:val="18"/>
              </w:rPr>
              <w:t xml:space="preserve"> R$         15,96 </w:t>
            </w:r>
          </w:p>
        </w:tc>
        <w:tc>
          <w:tcPr>
            <w:tcW w:w="709" w:type="dxa"/>
            <w:vAlign w:val="center"/>
          </w:tcPr>
          <w:p w14:paraId="2D8B3160" w14:textId="77777777" w:rsidR="00887662" w:rsidRPr="005D6FBC" w:rsidRDefault="00887662" w:rsidP="00887662">
            <w:pPr>
              <w:jc w:val="center"/>
              <w:rPr>
                <w:sz w:val="18"/>
                <w:szCs w:val="18"/>
              </w:rPr>
            </w:pPr>
            <w:r w:rsidRPr="005D6FBC">
              <w:rPr>
                <w:sz w:val="18"/>
                <w:szCs w:val="18"/>
              </w:rPr>
              <w:t xml:space="preserve"> R$      20,01 </w:t>
            </w:r>
          </w:p>
        </w:tc>
        <w:tc>
          <w:tcPr>
            <w:tcW w:w="567" w:type="dxa"/>
            <w:vAlign w:val="center"/>
          </w:tcPr>
          <w:p w14:paraId="4FF2019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235111F"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8DE9C5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F218E47"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355C0240"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5CF1D8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AC9A7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9AD7EB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FE3565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F7477B0" w14:textId="77777777" w:rsidR="00887662" w:rsidRPr="00677EC4" w:rsidRDefault="00887662" w:rsidP="00887662">
            <w:pPr>
              <w:jc w:val="center"/>
              <w:rPr>
                <w:sz w:val="18"/>
                <w:szCs w:val="18"/>
                <w:lang w:eastAsia="pt-BR"/>
              </w:rPr>
            </w:pPr>
            <w:r w:rsidRPr="00677EC4">
              <w:rPr>
                <w:sz w:val="18"/>
                <w:szCs w:val="18"/>
                <w:lang w:eastAsia="pt-BR"/>
              </w:rPr>
              <w:t xml:space="preserve"> R$      23,66 </w:t>
            </w:r>
          </w:p>
        </w:tc>
        <w:tc>
          <w:tcPr>
            <w:tcW w:w="851" w:type="dxa"/>
            <w:vAlign w:val="center"/>
          </w:tcPr>
          <w:p w14:paraId="72206F3B" w14:textId="77777777" w:rsidR="00887662" w:rsidRPr="00677EC4" w:rsidRDefault="00887662" w:rsidP="00887662">
            <w:pPr>
              <w:jc w:val="center"/>
              <w:rPr>
                <w:sz w:val="18"/>
                <w:szCs w:val="18"/>
                <w:lang w:eastAsia="pt-BR"/>
              </w:rPr>
            </w:pPr>
            <w:r w:rsidRPr="00677EC4">
              <w:rPr>
                <w:sz w:val="18"/>
                <w:szCs w:val="18"/>
                <w:lang w:eastAsia="pt-BR"/>
              </w:rPr>
              <w:t xml:space="preserve"> R$        473,10 </w:t>
            </w:r>
          </w:p>
        </w:tc>
      </w:tr>
      <w:tr w:rsidR="00887662" w:rsidRPr="00D240B5" w14:paraId="0E86BFE7" w14:textId="77777777" w:rsidTr="00887662">
        <w:trPr>
          <w:trHeight w:val="450"/>
        </w:trPr>
        <w:tc>
          <w:tcPr>
            <w:tcW w:w="430" w:type="dxa"/>
            <w:hideMark/>
          </w:tcPr>
          <w:p w14:paraId="0AA58C37" w14:textId="77777777" w:rsidR="00887662" w:rsidRPr="005D6FBC" w:rsidRDefault="00887662" w:rsidP="00887662">
            <w:pPr>
              <w:jc w:val="center"/>
              <w:rPr>
                <w:sz w:val="18"/>
                <w:szCs w:val="18"/>
                <w:lang w:eastAsia="pt-BR"/>
              </w:rPr>
            </w:pPr>
            <w:r w:rsidRPr="005D6FBC">
              <w:rPr>
                <w:sz w:val="18"/>
                <w:szCs w:val="18"/>
                <w:lang w:eastAsia="pt-BR"/>
              </w:rPr>
              <w:t>249</w:t>
            </w:r>
          </w:p>
        </w:tc>
        <w:tc>
          <w:tcPr>
            <w:tcW w:w="841" w:type="dxa"/>
            <w:noWrap/>
            <w:hideMark/>
          </w:tcPr>
          <w:p w14:paraId="0C00CC7C" w14:textId="77777777" w:rsidR="00887662" w:rsidRPr="005D6FBC" w:rsidRDefault="00887662" w:rsidP="00887662">
            <w:pPr>
              <w:jc w:val="center"/>
              <w:rPr>
                <w:sz w:val="18"/>
                <w:szCs w:val="18"/>
                <w:lang w:eastAsia="pt-BR"/>
              </w:rPr>
            </w:pPr>
            <w:r w:rsidRPr="005D6FBC">
              <w:rPr>
                <w:sz w:val="18"/>
                <w:szCs w:val="18"/>
                <w:lang w:eastAsia="pt-BR"/>
              </w:rPr>
              <w:t>471655</w:t>
            </w:r>
          </w:p>
        </w:tc>
        <w:tc>
          <w:tcPr>
            <w:tcW w:w="672" w:type="dxa"/>
            <w:hideMark/>
          </w:tcPr>
          <w:p w14:paraId="15B174DC" w14:textId="77777777" w:rsidR="00887662" w:rsidRPr="005D6FBC" w:rsidRDefault="00887662" w:rsidP="00887662">
            <w:pPr>
              <w:jc w:val="center"/>
              <w:rPr>
                <w:sz w:val="18"/>
                <w:szCs w:val="18"/>
                <w:lang w:eastAsia="pt-BR"/>
              </w:rPr>
            </w:pPr>
            <w:r w:rsidRPr="005D6FBC">
              <w:rPr>
                <w:sz w:val="18"/>
                <w:szCs w:val="18"/>
                <w:lang w:eastAsia="pt-BR"/>
              </w:rPr>
              <w:t>3</w:t>
            </w:r>
          </w:p>
        </w:tc>
        <w:tc>
          <w:tcPr>
            <w:tcW w:w="1119" w:type="dxa"/>
            <w:hideMark/>
          </w:tcPr>
          <w:p w14:paraId="53DCDE2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B43943F" w14:textId="77777777" w:rsidR="00887662" w:rsidRPr="005D6FBC" w:rsidRDefault="00887662" w:rsidP="00887662">
            <w:pPr>
              <w:jc w:val="both"/>
              <w:rPr>
                <w:sz w:val="18"/>
                <w:szCs w:val="18"/>
                <w:lang w:eastAsia="pt-BR"/>
              </w:rPr>
            </w:pPr>
            <w:r w:rsidRPr="005D6FBC">
              <w:rPr>
                <w:sz w:val="18"/>
                <w:szCs w:val="18"/>
                <w:lang w:eastAsia="pt-BR"/>
              </w:rPr>
              <w:t>Tesoura ponta romba para bandagem e vestes 19cm. Confeccionado em aço inoxidável, embalagem plástica individual. Esterelizável.</w:t>
            </w:r>
          </w:p>
        </w:tc>
        <w:tc>
          <w:tcPr>
            <w:tcW w:w="562" w:type="dxa"/>
            <w:vAlign w:val="center"/>
          </w:tcPr>
          <w:p w14:paraId="4A9B2E6C" w14:textId="77777777" w:rsidR="00887662" w:rsidRPr="005D6FBC" w:rsidRDefault="00887662" w:rsidP="00887662">
            <w:pPr>
              <w:jc w:val="center"/>
              <w:rPr>
                <w:sz w:val="18"/>
                <w:szCs w:val="18"/>
              </w:rPr>
            </w:pPr>
            <w:r w:rsidRPr="005D6FBC">
              <w:rPr>
                <w:sz w:val="18"/>
                <w:szCs w:val="18"/>
              </w:rPr>
              <w:t xml:space="preserve"> R$         32,79 </w:t>
            </w:r>
          </w:p>
        </w:tc>
        <w:tc>
          <w:tcPr>
            <w:tcW w:w="709" w:type="dxa"/>
            <w:vAlign w:val="center"/>
          </w:tcPr>
          <w:p w14:paraId="3E50B08A" w14:textId="77777777" w:rsidR="00887662" w:rsidRPr="005D6FBC" w:rsidRDefault="00887662" w:rsidP="00887662">
            <w:pPr>
              <w:jc w:val="center"/>
              <w:rPr>
                <w:sz w:val="18"/>
                <w:szCs w:val="18"/>
              </w:rPr>
            </w:pPr>
            <w:r w:rsidRPr="005D6FBC">
              <w:rPr>
                <w:sz w:val="18"/>
                <w:szCs w:val="18"/>
              </w:rPr>
              <w:t xml:space="preserve"> R$      37,60 </w:t>
            </w:r>
          </w:p>
        </w:tc>
        <w:tc>
          <w:tcPr>
            <w:tcW w:w="567" w:type="dxa"/>
            <w:vAlign w:val="center"/>
          </w:tcPr>
          <w:p w14:paraId="389166A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D1C5B0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3DC07A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B1DBCA0"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2EDA19B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01A832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425ABE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43FD29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7F03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6A66EA3" w14:textId="77777777" w:rsidR="00887662" w:rsidRPr="00677EC4" w:rsidRDefault="00887662" w:rsidP="00887662">
            <w:pPr>
              <w:jc w:val="center"/>
              <w:rPr>
                <w:sz w:val="18"/>
                <w:szCs w:val="18"/>
                <w:lang w:eastAsia="pt-BR"/>
              </w:rPr>
            </w:pPr>
            <w:r w:rsidRPr="00677EC4">
              <w:rPr>
                <w:sz w:val="18"/>
                <w:szCs w:val="18"/>
                <w:lang w:eastAsia="pt-BR"/>
              </w:rPr>
              <w:t xml:space="preserve"> R$      35,13 </w:t>
            </w:r>
          </w:p>
        </w:tc>
        <w:tc>
          <w:tcPr>
            <w:tcW w:w="851" w:type="dxa"/>
            <w:vAlign w:val="center"/>
          </w:tcPr>
          <w:p w14:paraId="19EF5B1A" w14:textId="77777777" w:rsidR="00887662" w:rsidRPr="00677EC4" w:rsidRDefault="00887662" w:rsidP="00887662">
            <w:pPr>
              <w:jc w:val="center"/>
              <w:rPr>
                <w:sz w:val="18"/>
                <w:szCs w:val="18"/>
                <w:lang w:eastAsia="pt-BR"/>
              </w:rPr>
            </w:pPr>
            <w:r w:rsidRPr="00677EC4">
              <w:rPr>
                <w:sz w:val="18"/>
                <w:szCs w:val="18"/>
                <w:lang w:eastAsia="pt-BR"/>
              </w:rPr>
              <w:t xml:space="preserve"> R$        105,39 </w:t>
            </w:r>
          </w:p>
        </w:tc>
      </w:tr>
      <w:tr w:rsidR="00887662" w:rsidRPr="00D240B5" w14:paraId="5ACBFAE1" w14:textId="77777777" w:rsidTr="00887662">
        <w:trPr>
          <w:trHeight w:val="450"/>
        </w:trPr>
        <w:tc>
          <w:tcPr>
            <w:tcW w:w="430" w:type="dxa"/>
            <w:hideMark/>
          </w:tcPr>
          <w:p w14:paraId="627CB105" w14:textId="77777777" w:rsidR="00887662" w:rsidRPr="005D6FBC" w:rsidRDefault="00887662" w:rsidP="00887662">
            <w:pPr>
              <w:jc w:val="center"/>
              <w:rPr>
                <w:sz w:val="18"/>
                <w:szCs w:val="18"/>
                <w:lang w:eastAsia="pt-BR"/>
              </w:rPr>
            </w:pPr>
            <w:r w:rsidRPr="005D6FBC">
              <w:rPr>
                <w:sz w:val="18"/>
                <w:szCs w:val="18"/>
                <w:lang w:eastAsia="pt-BR"/>
              </w:rPr>
              <w:t>250</w:t>
            </w:r>
          </w:p>
        </w:tc>
        <w:tc>
          <w:tcPr>
            <w:tcW w:w="841" w:type="dxa"/>
            <w:noWrap/>
            <w:hideMark/>
          </w:tcPr>
          <w:p w14:paraId="649FFE2E" w14:textId="77777777" w:rsidR="00887662" w:rsidRPr="005D6FBC" w:rsidRDefault="00887662" w:rsidP="00887662">
            <w:pPr>
              <w:jc w:val="center"/>
              <w:rPr>
                <w:sz w:val="18"/>
                <w:szCs w:val="18"/>
                <w:lang w:eastAsia="pt-BR"/>
              </w:rPr>
            </w:pPr>
            <w:r w:rsidRPr="005D6FBC">
              <w:rPr>
                <w:sz w:val="18"/>
                <w:szCs w:val="18"/>
                <w:lang w:eastAsia="pt-BR"/>
              </w:rPr>
              <w:t>471592</w:t>
            </w:r>
          </w:p>
        </w:tc>
        <w:tc>
          <w:tcPr>
            <w:tcW w:w="672" w:type="dxa"/>
            <w:hideMark/>
          </w:tcPr>
          <w:p w14:paraId="68E72418"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0660907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1925C8D" w14:textId="77777777" w:rsidR="00887662" w:rsidRPr="005D6FBC" w:rsidRDefault="00887662" w:rsidP="00887662">
            <w:pPr>
              <w:jc w:val="both"/>
              <w:rPr>
                <w:sz w:val="18"/>
                <w:szCs w:val="18"/>
                <w:lang w:eastAsia="pt-BR"/>
              </w:rPr>
            </w:pPr>
            <w:r w:rsidRPr="005D6FBC">
              <w:rPr>
                <w:sz w:val="18"/>
                <w:szCs w:val="18"/>
                <w:lang w:eastAsia="pt-BR"/>
              </w:rPr>
              <w:t>Tesoura Spencer 9cm, ponta reta. Confeccionado em aço inoxidável. Embalagem plástica individual. Esterelizável.</w:t>
            </w:r>
          </w:p>
        </w:tc>
        <w:tc>
          <w:tcPr>
            <w:tcW w:w="562" w:type="dxa"/>
            <w:vAlign w:val="center"/>
          </w:tcPr>
          <w:p w14:paraId="26F55FB8" w14:textId="77777777" w:rsidR="00887662" w:rsidRPr="005D6FBC" w:rsidRDefault="00887662" w:rsidP="00887662">
            <w:pPr>
              <w:jc w:val="center"/>
              <w:rPr>
                <w:sz w:val="18"/>
                <w:szCs w:val="18"/>
              </w:rPr>
            </w:pPr>
            <w:r w:rsidRPr="005D6FBC">
              <w:rPr>
                <w:sz w:val="18"/>
                <w:szCs w:val="18"/>
              </w:rPr>
              <w:t xml:space="preserve"> R$         30,00 </w:t>
            </w:r>
          </w:p>
        </w:tc>
        <w:tc>
          <w:tcPr>
            <w:tcW w:w="709" w:type="dxa"/>
            <w:vAlign w:val="center"/>
          </w:tcPr>
          <w:p w14:paraId="2E65EF29" w14:textId="77777777" w:rsidR="00887662" w:rsidRPr="005D6FBC" w:rsidRDefault="00887662" w:rsidP="00887662">
            <w:pPr>
              <w:jc w:val="center"/>
              <w:rPr>
                <w:sz w:val="18"/>
                <w:szCs w:val="18"/>
              </w:rPr>
            </w:pPr>
            <w:r w:rsidRPr="005D6FBC">
              <w:rPr>
                <w:sz w:val="18"/>
                <w:szCs w:val="18"/>
              </w:rPr>
              <w:t xml:space="preserve"> R$      43,29 </w:t>
            </w:r>
          </w:p>
        </w:tc>
        <w:tc>
          <w:tcPr>
            <w:tcW w:w="567" w:type="dxa"/>
            <w:vAlign w:val="center"/>
          </w:tcPr>
          <w:p w14:paraId="1794BF2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0760B0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B92709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BF681FD"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0AE589A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2DF5F42" w14:textId="77777777" w:rsidR="00887662" w:rsidRPr="00677EC4" w:rsidRDefault="00887662" w:rsidP="00887662">
            <w:pPr>
              <w:jc w:val="center"/>
              <w:rPr>
                <w:sz w:val="18"/>
                <w:szCs w:val="18"/>
                <w:lang w:eastAsia="pt-BR"/>
              </w:rPr>
            </w:pPr>
            <w:r w:rsidRPr="00677EC4">
              <w:rPr>
                <w:sz w:val="18"/>
                <w:szCs w:val="18"/>
                <w:lang w:eastAsia="pt-BR"/>
              </w:rPr>
              <w:t xml:space="preserve"> R$      27,69 </w:t>
            </w:r>
          </w:p>
        </w:tc>
        <w:tc>
          <w:tcPr>
            <w:tcW w:w="851" w:type="dxa"/>
            <w:vAlign w:val="center"/>
          </w:tcPr>
          <w:p w14:paraId="6E561D4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8AEE0E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7F6ADC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D7647A4" w14:textId="77777777" w:rsidR="00887662" w:rsidRPr="00677EC4" w:rsidRDefault="00887662" w:rsidP="00887662">
            <w:pPr>
              <w:jc w:val="center"/>
              <w:rPr>
                <w:sz w:val="18"/>
                <w:szCs w:val="18"/>
                <w:lang w:eastAsia="pt-BR"/>
              </w:rPr>
            </w:pPr>
            <w:r w:rsidRPr="00677EC4">
              <w:rPr>
                <w:sz w:val="18"/>
                <w:szCs w:val="18"/>
                <w:lang w:eastAsia="pt-BR"/>
              </w:rPr>
              <w:t xml:space="preserve"> R$      34,00 </w:t>
            </w:r>
          </w:p>
        </w:tc>
        <w:tc>
          <w:tcPr>
            <w:tcW w:w="851" w:type="dxa"/>
            <w:vAlign w:val="center"/>
          </w:tcPr>
          <w:p w14:paraId="3DA76B4B" w14:textId="77777777" w:rsidR="00887662" w:rsidRPr="00677EC4" w:rsidRDefault="00887662" w:rsidP="00887662">
            <w:pPr>
              <w:jc w:val="center"/>
              <w:rPr>
                <w:sz w:val="18"/>
                <w:szCs w:val="18"/>
                <w:lang w:eastAsia="pt-BR"/>
              </w:rPr>
            </w:pPr>
            <w:r w:rsidRPr="00677EC4">
              <w:rPr>
                <w:sz w:val="18"/>
                <w:szCs w:val="18"/>
                <w:lang w:eastAsia="pt-BR"/>
              </w:rPr>
              <w:t xml:space="preserve"> R$        339,95 </w:t>
            </w:r>
          </w:p>
        </w:tc>
      </w:tr>
      <w:tr w:rsidR="00887662" w:rsidRPr="00D240B5" w14:paraId="5B67CEFB" w14:textId="77777777" w:rsidTr="00887662">
        <w:trPr>
          <w:trHeight w:val="450"/>
        </w:trPr>
        <w:tc>
          <w:tcPr>
            <w:tcW w:w="430" w:type="dxa"/>
            <w:hideMark/>
          </w:tcPr>
          <w:p w14:paraId="5E647363" w14:textId="77777777" w:rsidR="00887662" w:rsidRPr="005D6FBC" w:rsidRDefault="00887662" w:rsidP="00887662">
            <w:pPr>
              <w:jc w:val="center"/>
              <w:rPr>
                <w:sz w:val="18"/>
                <w:szCs w:val="18"/>
                <w:lang w:eastAsia="pt-BR"/>
              </w:rPr>
            </w:pPr>
            <w:r w:rsidRPr="005D6FBC">
              <w:rPr>
                <w:sz w:val="18"/>
                <w:szCs w:val="18"/>
                <w:lang w:eastAsia="pt-BR"/>
              </w:rPr>
              <w:t>251</w:t>
            </w:r>
          </w:p>
        </w:tc>
        <w:tc>
          <w:tcPr>
            <w:tcW w:w="841" w:type="dxa"/>
            <w:noWrap/>
            <w:hideMark/>
          </w:tcPr>
          <w:p w14:paraId="4EAB7B26" w14:textId="77777777" w:rsidR="00887662" w:rsidRPr="005D6FBC" w:rsidRDefault="00887662" w:rsidP="00887662">
            <w:pPr>
              <w:jc w:val="center"/>
              <w:rPr>
                <w:sz w:val="18"/>
                <w:szCs w:val="18"/>
                <w:lang w:eastAsia="pt-BR"/>
              </w:rPr>
            </w:pPr>
            <w:r w:rsidRPr="005D6FBC">
              <w:rPr>
                <w:sz w:val="18"/>
                <w:szCs w:val="18"/>
                <w:lang w:eastAsia="pt-BR"/>
              </w:rPr>
              <w:t>471497</w:t>
            </w:r>
          </w:p>
        </w:tc>
        <w:tc>
          <w:tcPr>
            <w:tcW w:w="672" w:type="dxa"/>
            <w:hideMark/>
          </w:tcPr>
          <w:p w14:paraId="23A04702" w14:textId="77777777" w:rsidR="00887662" w:rsidRPr="005D6FBC" w:rsidRDefault="00887662" w:rsidP="00887662">
            <w:pPr>
              <w:jc w:val="center"/>
              <w:rPr>
                <w:sz w:val="18"/>
                <w:szCs w:val="18"/>
                <w:lang w:eastAsia="pt-BR"/>
              </w:rPr>
            </w:pPr>
            <w:r w:rsidRPr="005D6FBC">
              <w:rPr>
                <w:sz w:val="18"/>
                <w:szCs w:val="18"/>
                <w:lang w:eastAsia="pt-BR"/>
              </w:rPr>
              <w:t>20</w:t>
            </w:r>
          </w:p>
        </w:tc>
        <w:tc>
          <w:tcPr>
            <w:tcW w:w="1119" w:type="dxa"/>
            <w:hideMark/>
          </w:tcPr>
          <w:p w14:paraId="56D0E84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76BA963" w14:textId="77777777" w:rsidR="00887662" w:rsidRPr="005D6FBC" w:rsidRDefault="00887662" w:rsidP="00887662">
            <w:pPr>
              <w:jc w:val="both"/>
              <w:rPr>
                <w:sz w:val="18"/>
                <w:szCs w:val="18"/>
                <w:lang w:eastAsia="pt-BR"/>
              </w:rPr>
            </w:pPr>
            <w:r w:rsidRPr="005D6FBC">
              <w:rPr>
                <w:sz w:val="18"/>
                <w:szCs w:val="18"/>
                <w:lang w:eastAsia="pt-BR"/>
              </w:rPr>
              <w:t>Tesoura Mayo Stille 15cm, ponta curva. Confeccionado em aço inoxidável. Embalagem plástica individual. Esterelizável.</w:t>
            </w:r>
          </w:p>
        </w:tc>
        <w:tc>
          <w:tcPr>
            <w:tcW w:w="562" w:type="dxa"/>
            <w:vAlign w:val="center"/>
          </w:tcPr>
          <w:p w14:paraId="684DFA47" w14:textId="77777777" w:rsidR="00887662" w:rsidRPr="005D6FBC" w:rsidRDefault="00887662" w:rsidP="00887662">
            <w:pPr>
              <w:jc w:val="center"/>
              <w:rPr>
                <w:sz w:val="18"/>
                <w:szCs w:val="18"/>
              </w:rPr>
            </w:pPr>
            <w:r w:rsidRPr="005D6FBC">
              <w:rPr>
                <w:sz w:val="18"/>
                <w:szCs w:val="18"/>
              </w:rPr>
              <w:t xml:space="preserve"> R$         29,66 </w:t>
            </w:r>
          </w:p>
        </w:tc>
        <w:tc>
          <w:tcPr>
            <w:tcW w:w="709" w:type="dxa"/>
            <w:vAlign w:val="center"/>
          </w:tcPr>
          <w:p w14:paraId="1287624B" w14:textId="77777777" w:rsidR="00887662" w:rsidRPr="005D6FBC" w:rsidRDefault="00887662" w:rsidP="00887662">
            <w:pPr>
              <w:jc w:val="center"/>
              <w:rPr>
                <w:sz w:val="18"/>
                <w:szCs w:val="18"/>
              </w:rPr>
            </w:pPr>
            <w:r w:rsidRPr="005D6FBC">
              <w:rPr>
                <w:sz w:val="18"/>
                <w:szCs w:val="18"/>
              </w:rPr>
              <w:t xml:space="preserve"> R$      34,57 </w:t>
            </w:r>
          </w:p>
        </w:tc>
        <w:tc>
          <w:tcPr>
            <w:tcW w:w="567" w:type="dxa"/>
            <w:vAlign w:val="center"/>
          </w:tcPr>
          <w:p w14:paraId="6ED28B52"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E37ABD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8C85C6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98DBA94" w14:textId="77777777" w:rsidR="00887662" w:rsidRPr="005D6FBC" w:rsidRDefault="00887662" w:rsidP="00887662">
            <w:pPr>
              <w:jc w:val="center"/>
              <w:rPr>
                <w:sz w:val="18"/>
                <w:szCs w:val="18"/>
              </w:rPr>
            </w:pPr>
            <w:r w:rsidRPr="005D6FBC">
              <w:rPr>
                <w:sz w:val="18"/>
                <w:szCs w:val="18"/>
              </w:rPr>
              <w:t xml:space="preserve"> R$     35,00 </w:t>
            </w:r>
          </w:p>
        </w:tc>
        <w:tc>
          <w:tcPr>
            <w:tcW w:w="851" w:type="dxa"/>
            <w:vAlign w:val="center"/>
          </w:tcPr>
          <w:p w14:paraId="6D3B8D77" w14:textId="77777777" w:rsidR="00887662" w:rsidRPr="005D6FBC" w:rsidRDefault="00887662" w:rsidP="00887662">
            <w:pPr>
              <w:jc w:val="center"/>
              <w:rPr>
                <w:sz w:val="18"/>
                <w:szCs w:val="18"/>
              </w:rPr>
            </w:pPr>
            <w:r w:rsidRPr="005D6FBC">
              <w:rPr>
                <w:sz w:val="18"/>
                <w:szCs w:val="18"/>
              </w:rPr>
              <w:t xml:space="preserve"> R$      42,15 </w:t>
            </w:r>
          </w:p>
        </w:tc>
        <w:tc>
          <w:tcPr>
            <w:tcW w:w="851" w:type="dxa"/>
            <w:vAlign w:val="center"/>
          </w:tcPr>
          <w:p w14:paraId="20AEF5E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31D944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0CE92C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E1C99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4006666" w14:textId="77777777" w:rsidR="00887662" w:rsidRPr="00677EC4" w:rsidRDefault="00887662" w:rsidP="00887662">
            <w:pPr>
              <w:jc w:val="center"/>
              <w:rPr>
                <w:sz w:val="18"/>
                <w:szCs w:val="18"/>
                <w:lang w:eastAsia="pt-BR"/>
              </w:rPr>
            </w:pPr>
            <w:r w:rsidRPr="00677EC4">
              <w:rPr>
                <w:sz w:val="18"/>
                <w:szCs w:val="18"/>
                <w:lang w:eastAsia="pt-BR"/>
              </w:rPr>
              <w:t xml:space="preserve"> R$      35,35 </w:t>
            </w:r>
          </w:p>
        </w:tc>
        <w:tc>
          <w:tcPr>
            <w:tcW w:w="851" w:type="dxa"/>
            <w:vAlign w:val="center"/>
          </w:tcPr>
          <w:p w14:paraId="0E653325" w14:textId="77777777" w:rsidR="00887662" w:rsidRPr="00677EC4" w:rsidRDefault="00887662" w:rsidP="00887662">
            <w:pPr>
              <w:jc w:val="center"/>
              <w:rPr>
                <w:sz w:val="18"/>
                <w:szCs w:val="18"/>
                <w:lang w:eastAsia="pt-BR"/>
              </w:rPr>
            </w:pPr>
            <w:r w:rsidRPr="00677EC4">
              <w:rPr>
                <w:sz w:val="18"/>
                <w:szCs w:val="18"/>
                <w:lang w:eastAsia="pt-BR"/>
              </w:rPr>
              <w:t xml:space="preserve"> R$        706,90 </w:t>
            </w:r>
          </w:p>
        </w:tc>
      </w:tr>
      <w:tr w:rsidR="00887662" w:rsidRPr="00D240B5" w14:paraId="19621B1C" w14:textId="77777777" w:rsidTr="00887662">
        <w:trPr>
          <w:trHeight w:val="2025"/>
        </w:trPr>
        <w:tc>
          <w:tcPr>
            <w:tcW w:w="430" w:type="dxa"/>
            <w:hideMark/>
          </w:tcPr>
          <w:p w14:paraId="387C6A65" w14:textId="77777777" w:rsidR="00887662" w:rsidRPr="005D6FBC" w:rsidRDefault="00887662" w:rsidP="00887662">
            <w:pPr>
              <w:jc w:val="center"/>
              <w:rPr>
                <w:sz w:val="18"/>
                <w:szCs w:val="18"/>
                <w:lang w:eastAsia="pt-BR"/>
              </w:rPr>
            </w:pPr>
            <w:r w:rsidRPr="005D6FBC">
              <w:rPr>
                <w:sz w:val="18"/>
                <w:szCs w:val="18"/>
                <w:lang w:eastAsia="pt-BR"/>
              </w:rPr>
              <w:t>252</w:t>
            </w:r>
          </w:p>
        </w:tc>
        <w:tc>
          <w:tcPr>
            <w:tcW w:w="841" w:type="dxa"/>
            <w:noWrap/>
            <w:textDirection w:val="btLr"/>
            <w:hideMark/>
          </w:tcPr>
          <w:p w14:paraId="180A7E29" w14:textId="77777777" w:rsidR="00887662" w:rsidRPr="005D6FBC" w:rsidRDefault="00887662" w:rsidP="00887662">
            <w:pPr>
              <w:jc w:val="center"/>
              <w:rPr>
                <w:sz w:val="18"/>
                <w:szCs w:val="18"/>
                <w:lang w:eastAsia="pt-BR"/>
              </w:rPr>
            </w:pPr>
            <w:r w:rsidRPr="005D6FBC">
              <w:rPr>
                <w:sz w:val="18"/>
                <w:szCs w:val="18"/>
                <w:lang w:eastAsia="pt-BR"/>
              </w:rPr>
              <w:t>Não localizado</w:t>
            </w:r>
          </w:p>
        </w:tc>
        <w:tc>
          <w:tcPr>
            <w:tcW w:w="672" w:type="dxa"/>
            <w:hideMark/>
          </w:tcPr>
          <w:p w14:paraId="659699B9" w14:textId="77777777" w:rsidR="00887662" w:rsidRPr="005D6FBC" w:rsidRDefault="00887662" w:rsidP="00887662">
            <w:pPr>
              <w:jc w:val="center"/>
              <w:rPr>
                <w:sz w:val="18"/>
                <w:szCs w:val="18"/>
                <w:lang w:eastAsia="pt-BR"/>
              </w:rPr>
            </w:pPr>
            <w:r w:rsidRPr="005D6FBC">
              <w:rPr>
                <w:sz w:val="18"/>
                <w:szCs w:val="18"/>
                <w:lang w:eastAsia="pt-BR"/>
              </w:rPr>
              <w:t>1</w:t>
            </w:r>
          </w:p>
        </w:tc>
        <w:tc>
          <w:tcPr>
            <w:tcW w:w="1119" w:type="dxa"/>
            <w:hideMark/>
          </w:tcPr>
          <w:p w14:paraId="5D943C3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AD6633F" w14:textId="77777777" w:rsidR="00887662" w:rsidRPr="005D6FBC" w:rsidRDefault="00887662" w:rsidP="00887662">
            <w:pPr>
              <w:jc w:val="both"/>
              <w:rPr>
                <w:sz w:val="18"/>
                <w:szCs w:val="18"/>
                <w:lang w:eastAsia="pt-BR"/>
              </w:rPr>
            </w:pPr>
            <w:r w:rsidRPr="005D6FBC">
              <w:rPr>
                <w:sz w:val="18"/>
                <w:szCs w:val="18"/>
                <w:lang w:eastAsia="pt-BR"/>
              </w:rPr>
              <w:t xml:space="preserve">TESTE DE LINGUAGEM INFANTIL ABFW + Fichário (Teste completo): Abordando as áreas de Fluência, Vocabulário, Pragmática e Fonologia, elaborado com extremo cuidado e rigor. A caixa completa do ABFW contém: um livro ABFW - Teste de Linguagem Infantil, 18 blocos para avaliação de linguagem, nas áreas de Fonologia, Vocabulário, Fluência e Pragmática e uma foto colorida e plastificada para avaliação de </w:t>
            </w:r>
            <w:r w:rsidRPr="005D6FBC">
              <w:rPr>
                <w:sz w:val="18"/>
                <w:szCs w:val="18"/>
                <w:lang w:eastAsia="pt-BR"/>
              </w:rPr>
              <w:lastRenderedPageBreak/>
              <w:t xml:space="preserve">Fluência. No livro vem o link para fazer o download dos 18 blocos de avaliação. Fichário de Cartelas 152 figuras coloridas, de 12 x 21 cm, para aplicação das provas de Fonologia e Vocabulário do Teste de Linguagem Infantil. </w:t>
            </w:r>
            <w:r w:rsidRPr="005D6FBC">
              <w:rPr>
                <w:b/>
                <w:bCs/>
                <w:sz w:val="18"/>
                <w:szCs w:val="18"/>
                <w:u w:val="single"/>
                <w:lang w:eastAsia="pt-BR"/>
              </w:rPr>
              <w:t>3.ª edição.</w:t>
            </w:r>
          </w:p>
        </w:tc>
        <w:tc>
          <w:tcPr>
            <w:tcW w:w="562" w:type="dxa"/>
            <w:vAlign w:val="center"/>
          </w:tcPr>
          <w:p w14:paraId="2DAA1EE3" w14:textId="77777777" w:rsidR="00887662" w:rsidRPr="005D6FBC" w:rsidRDefault="00887662" w:rsidP="00887662">
            <w:pPr>
              <w:jc w:val="center"/>
              <w:rPr>
                <w:sz w:val="18"/>
                <w:szCs w:val="18"/>
              </w:rPr>
            </w:pPr>
            <w:r w:rsidRPr="005D6FBC">
              <w:rPr>
                <w:sz w:val="18"/>
                <w:szCs w:val="18"/>
              </w:rPr>
              <w:lastRenderedPageBreak/>
              <w:t xml:space="preserve"> S/O </w:t>
            </w:r>
          </w:p>
        </w:tc>
        <w:tc>
          <w:tcPr>
            <w:tcW w:w="709" w:type="dxa"/>
            <w:vAlign w:val="center"/>
          </w:tcPr>
          <w:p w14:paraId="726FAA60" w14:textId="77777777" w:rsidR="00887662" w:rsidRPr="005D6FBC" w:rsidRDefault="00887662" w:rsidP="00887662">
            <w:pPr>
              <w:jc w:val="center"/>
              <w:rPr>
                <w:sz w:val="18"/>
                <w:szCs w:val="18"/>
              </w:rPr>
            </w:pPr>
            <w:r w:rsidRPr="005D6FBC">
              <w:rPr>
                <w:sz w:val="18"/>
                <w:szCs w:val="18"/>
              </w:rPr>
              <w:t xml:space="preserve"> R$    557,37 </w:t>
            </w:r>
          </w:p>
        </w:tc>
        <w:tc>
          <w:tcPr>
            <w:tcW w:w="567" w:type="dxa"/>
            <w:vAlign w:val="center"/>
          </w:tcPr>
          <w:p w14:paraId="40E822C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48A25F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2DE9AF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0EBDEB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3CB8B9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2B6DE6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7FA26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786739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C0CE215" w14:textId="77777777" w:rsidR="00887662" w:rsidRPr="00677EC4" w:rsidRDefault="00887662" w:rsidP="00887662">
            <w:pPr>
              <w:jc w:val="center"/>
              <w:rPr>
                <w:sz w:val="18"/>
                <w:szCs w:val="18"/>
                <w:lang w:eastAsia="pt-BR"/>
              </w:rPr>
            </w:pPr>
            <w:r w:rsidRPr="00677EC4">
              <w:rPr>
                <w:sz w:val="18"/>
                <w:szCs w:val="18"/>
                <w:lang w:eastAsia="pt-BR"/>
              </w:rPr>
              <w:t xml:space="preserve"> R$    946,16 </w:t>
            </w:r>
          </w:p>
        </w:tc>
        <w:tc>
          <w:tcPr>
            <w:tcW w:w="851" w:type="dxa"/>
            <w:shd w:val="clear" w:color="auto" w:fill="FFFF00"/>
            <w:vAlign w:val="center"/>
          </w:tcPr>
          <w:p w14:paraId="154A406F" w14:textId="77777777" w:rsidR="00887662" w:rsidRPr="00677EC4" w:rsidRDefault="00887662" w:rsidP="00887662">
            <w:pPr>
              <w:jc w:val="center"/>
              <w:rPr>
                <w:sz w:val="18"/>
                <w:szCs w:val="18"/>
                <w:lang w:eastAsia="pt-BR"/>
              </w:rPr>
            </w:pPr>
            <w:r w:rsidRPr="00677EC4">
              <w:rPr>
                <w:sz w:val="18"/>
                <w:szCs w:val="18"/>
                <w:lang w:eastAsia="pt-BR"/>
              </w:rPr>
              <w:t xml:space="preserve"> R$    751,77 </w:t>
            </w:r>
          </w:p>
        </w:tc>
        <w:tc>
          <w:tcPr>
            <w:tcW w:w="851" w:type="dxa"/>
            <w:vAlign w:val="center"/>
          </w:tcPr>
          <w:p w14:paraId="5C969F17" w14:textId="77777777" w:rsidR="00887662" w:rsidRPr="00677EC4" w:rsidRDefault="00887662" w:rsidP="00887662">
            <w:pPr>
              <w:jc w:val="center"/>
              <w:rPr>
                <w:sz w:val="18"/>
                <w:szCs w:val="18"/>
                <w:lang w:eastAsia="pt-BR"/>
              </w:rPr>
            </w:pPr>
            <w:r w:rsidRPr="00677EC4">
              <w:rPr>
                <w:sz w:val="18"/>
                <w:szCs w:val="18"/>
                <w:lang w:eastAsia="pt-BR"/>
              </w:rPr>
              <w:t xml:space="preserve"> R$        751,77 </w:t>
            </w:r>
          </w:p>
        </w:tc>
      </w:tr>
      <w:tr w:rsidR="00887662" w:rsidRPr="00D240B5" w14:paraId="5F24EAFB" w14:textId="77777777" w:rsidTr="00887662">
        <w:trPr>
          <w:trHeight w:val="450"/>
        </w:trPr>
        <w:tc>
          <w:tcPr>
            <w:tcW w:w="430" w:type="dxa"/>
            <w:hideMark/>
          </w:tcPr>
          <w:p w14:paraId="63B6CE45" w14:textId="77777777" w:rsidR="00887662" w:rsidRPr="005D6FBC" w:rsidRDefault="00887662" w:rsidP="00887662">
            <w:pPr>
              <w:jc w:val="center"/>
              <w:rPr>
                <w:sz w:val="18"/>
                <w:szCs w:val="18"/>
                <w:lang w:eastAsia="pt-BR"/>
              </w:rPr>
            </w:pPr>
            <w:r w:rsidRPr="005D6FBC">
              <w:rPr>
                <w:sz w:val="18"/>
                <w:szCs w:val="18"/>
                <w:lang w:eastAsia="pt-BR"/>
              </w:rPr>
              <w:t>253</w:t>
            </w:r>
          </w:p>
        </w:tc>
        <w:tc>
          <w:tcPr>
            <w:tcW w:w="841" w:type="dxa"/>
            <w:noWrap/>
            <w:hideMark/>
          </w:tcPr>
          <w:p w14:paraId="771429BE" w14:textId="77777777" w:rsidR="00887662" w:rsidRPr="005D6FBC" w:rsidRDefault="00887662" w:rsidP="00887662">
            <w:pPr>
              <w:jc w:val="center"/>
              <w:rPr>
                <w:sz w:val="18"/>
                <w:szCs w:val="18"/>
                <w:lang w:eastAsia="pt-BR"/>
              </w:rPr>
            </w:pPr>
            <w:r w:rsidRPr="005D6FBC">
              <w:rPr>
                <w:sz w:val="18"/>
                <w:szCs w:val="18"/>
                <w:lang w:eastAsia="pt-BR"/>
              </w:rPr>
              <w:t>340811</w:t>
            </w:r>
          </w:p>
        </w:tc>
        <w:tc>
          <w:tcPr>
            <w:tcW w:w="672" w:type="dxa"/>
            <w:hideMark/>
          </w:tcPr>
          <w:p w14:paraId="5B9267D1" w14:textId="77777777" w:rsidR="00887662" w:rsidRPr="005D6FBC" w:rsidRDefault="00887662" w:rsidP="00887662">
            <w:pPr>
              <w:jc w:val="center"/>
              <w:rPr>
                <w:sz w:val="18"/>
                <w:szCs w:val="18"/>
                <w:lang w:eastAsia="pt-BR"/>
              </w:rPr>
            </w:pPr>
            <w:r w:rsidRPr="005D6FBC">
              <w:rPr>
                <w:sz w:val="18"/>
                <w:szCs w:val="18"/>
                <w:lang w:eastAsia="pt-BR"/>
              </w:rPr>
              <w:t>300</w:t>
            </w:r>
          </w:p>
        </w:tc>
        <w:tc>
          <w:tcPr>
            <w:tcW w:w="1119" w:type="dxa"/>
            <w:hideMark/>
          </w:tcPr>
          <w:p w14:paraId="1AA59844" w14:textId="77777777" w:rsidR="00887662" w:rsidRPr="005D6FBC" w:rsidRDefault="00887662" w:rsidP="00887662">
            <w:pPr>
              <w:jc w:val="center"/>
              <w:rPr>
                <w:sz w:val="18"/>
                <w:szCs w:val="18"/>
                <w:lang w:eastAsia="pt-BR"/>
              </w:rPr>
            </w:pPr>
            <w:r w:rsidRPr="005D6FBC">
              <w:rPr>
                <w:sz w:val="18"/>
                <w:szCs w:val="18"/>
                <w:lang w:eastAsia="pt-BR"/>
              </w:rPr>
              <w:t>CAIXA COM 10 FOLHAS</w:t>
            </w:r>
          </w:p>
        </w:tc>
        <w:tc>
          <w:tcPr>
            <w:tcW w:w="3459" w:type="dxa"/>
          </w:tcPr>
          <w:p w14:paraId="5DCF2C49" w14:textId="77777777" w:rsidR="00887662" w:rsidRPr="005D6FBC" w:rsidRDefault="00887662" w:rsidP="00887662">
            <w:pPr>
              <w:jc w:val="both"/>
              <w:rPr>
                <w:sz w:val="18"/>
                <w:szCs w:val="18"/>
                <w:lang w:eastAsia="pt-BR"/>
              </w:rPr>
            </w:pPr>
            <w:r w:rsidRPr="005D6FBC">
              <w:rPr>
                <w:sz w:val="18"/>
                <w:szCs w:val="18"/>
                <w:lang w:eastAsia="pt-BR"/>
              </w:rPr>
              <w:t>Teste de Remoção de ar e penetração de calor tipo pacote pronto 4K - Bowie &amp; Dick.</w:t>
            </w:r>
          </w:p>
        </w:tc>
        <w:tc>
          <w:tcPr>
            <w:tcW w:w="562" w:type="dxa"/>
            <w:vAlign w:val="center"/>
          </w:tcPr>
          <w:p w14:paraId="6FE2E693" w14:textId="77777777" w:rsidR="00887662" w:rsidRPr="005D6FBC" w:rsidRDefault="00887662" w:rsidP="00887662">
            <w:pPr>
              <w:jc w:val="center"/>
              <w:rPr>
                <w:sz w:val="18"/>
                <w:szCs w:val="18"/>
              </w:rPr>
            </w:pPr>
            <w:r w:rsidRPr="005D6FBC">
              <w:rPr>
                <w:sz w:val="18"/>
                <w:szCs w:val="18"/>
              </w:rPr>
              <w:t xml:space="preserve"> R$         70,00 </w:t>
            </w:r>
          </w:p>
        </w:tc>
        <w:tc>
          <w:tcPr>
            <w:tcW w:w="709" w:type="dxa"/>
            <w:vAlign w:val="center"/>
          </w:tcPr>
          <w:p w14:paraId="6EB4917B" w14:textId="77777777" w:rsidR="00887662" w:rsidRPr="005D6FBC" w:rsidRDefault="00887662" w:rsidP="00887662">
            <w:pPr>
              <w:jc w:val="center"/>
              <w:rPr>
                <w:sz w:val="18"/>
                <w:szCs w:val="18"/>
              </w:rPr>
            </w:pPr>
            <w:r w:rsidRPr="005D6FBC">
              <w:rPr>
                <w:sz w:val="18"/>
                <w:szCs w:val="18"/>
              </w:rPr>
              <w:t xml:space="preserve"> R$    333,25 </w:t>
            </w:r>
          </w:p>
        </w:tc>
        <w:tc>
          <w:tcPr>
            <w:tcW w:w="567" w:type="dxa"/>
            <w:vAlign w:val="center"/>
          </w:tcPr>
          <w:p w14:paraId="203E1418" w14:textId="77777777" w:rsidR="00887662" w:rsidRPr="005D6FBC" w:rsidRDefault="00887662" w:rsidP="00887662">
            <w:pPr>
              <w:jc w:val="center"/>
              <w:rPr>
                <w:sz w:val="18"/>
                <w:szCs w:val="18"/>
              </w:rPr>
            </w:pPr>
            <w:r w:rsidRPr="005D6FBC">
              <w:rPr>
                <w:sz w:val="18"/>
                <w:szCs w:val="18"/>
              </w:rPr>
              <w:t xml:space="preserve"> R$   56,10 </w:t>
            </w:r>
          </w:p>
        </w:tc>
        <w:tc>
          <w:tcPr>
            <w:tcW w:w="708" w:type="dxa"/>
            <w:vAlign w:val="center"/>
          </w:tcPr>
          <w:p w14:paraId="0895B2A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F3E45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48BF3D6" w14:textId="77777777" w:rsidR="00887662" w:rsidRPr="005D6FBC" w:rsidRDefault="00887662" w:rsidP="00887662">
            <w:pPr>
              <w:jc w:val="center"/>
              <w:rPr>
                <w:sz w:val="18"/>
                <w:szCs w:val="18"/>
              </w:rPr>
            </w:pPr>
            <w:r w:rsidRPr="005D6FBC">
              <w:rPr>
                <w:sz w:val="18"/>
                <w:szCs w:val="18"/>
              </w:rPr>
              <w:t xml:space="preserve"> R$     20,00 </w:t>
            </w:r>
          </w:p>
        </w:tc>
        <w:tc>
          <w:tcPr>
            <w:tcW w:w="851" w:type="dxa"/>
            <w:vAlign w:val="center"/>
          </w:tcPr>
          <w:p w14:paraId="781639E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7B90321" w14:textId="77777777" w:rsidR="00887662" w:rsidRPr="00677EC4" w:rsidRDefault="00887662" w:rsidP="00887662">
            <w:pPr>
              <w:jc w:val="center"/>
              <w:rPr>
                <w:sz w:val="18"/>
                <w:szCs w:val="18"/>
                <w:lang w:eastAsia="pt-BR"/>
              </w:rPr>
            </w:pPr>
            <w:r w:rsidRPr="00677EC4">
              <w:rPr>
                <w:sz w:val="18"/>
                <w:szCs w:val="18"/>
                <w:lang w:eastAsia="pt-BR"/>
              </w:rPr>
              <w:t xml:space="preserve"> R$      95,50 </w:t>
            </w:r>
          </w:p>
        </w:tc>
        <w:tc>
          <w:tcPr>
            <w:tcW w:w="851" w:type="dxa"/>
            <w:vAlign w:val="center"/>
          </w:tcPr>
          <w:p w14:paraId="5FB9CE2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26546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77FFF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479D1DA" w14:textId="77777777" w:rsidR="00887662" w:rsidRPr="00677EC4" w:rsidRDefault="00887662" w:rsidP="00887662">
            <w:pPr>
              <w:jc w:val="center"/>
              <w:rPr>
                <w:sz w:val="18"/>
                <w:szCs w:val="18"/>
                <w:lang w:eastAsia="pt-BR"/>
              </w:rPr>
            </w:pPr>
            <w:r w:rsidRPr="00677EC4">
              <w:rPr>
                <w:sz w:val="18"/>
                <w:szCs w:val="18"/>
                <w:lang w:eastAsia="pt-BR"/>
              </w:rPr>
              <w:t xml:space="preserve"> R$    114,97 </w:t>
            </w:r>
          </w:p>
        </w:tc>
        <w:tc>
          <w:tcPr>
            <w:tcW w:w="851" w:type="dxa"/>
            <w:vAlign w:val="center"/>
          </w:tcPr>
          <w:p w14:paraId="107477CF" w14:textId="77777777" w:rsidR="00887662" w:rsidRPr="00677EC4" w:rsidRDefault="00887662" w:rsidP="00887662">
            <w:pPr>
              <w:jc w:val="center"/>
              <w:rPr>
                <w:sz w:val="18"/>
                <w:szCs w:val="18"/>
                <w:lang w:eastAsia="pt-BR"/>
              </w:rPr>
            </w:pPr>
            <w:r w:rsidRPr="00677EC4">
              <w:rPr>
                <w:sz w:val="18"/>
                <w:szCs w:val="18"/>
                <w:lang w:eastAsia="pt-BR"/>
              </w:rPr>
              <w:t xml:space="preserve"> R$   34.491,06 </w:t>
            </w:r>
          </w:p>
        </w:tc>
      </w:tr>
      <w:tr w:rsidR="00887662" w:rsidRPr="00D240B5" w14:paraId="5E8B3867" w14:textId="77777777" w:rsidTr="00887662">
        <w:trPr>
          <w:trHeight w:val="900"/>
        </w:trPr>
        <w:tc>
          <w:tcPr>
            <w:tcW w:w="430" w:type="dxa"/>
            <w:hideMark/>
          </w:tcPr>
          <w:p w14:paraId="26579486" w14:textId="77777777" w:rsidR="00887662" w:rsidRPr="005D6FBC" w:rsidRDefault="00887662" w:rsidP="00887662">
            <w:pPr>
              <w:jc w:val="center"/>
              <w:rPr>
                <w:sz w:val="18"/>
                <w:szCs w:val="18"/>
                <w:lang w:eastAsia="pt-BR"/>
              </w:rPr>
            </w:pPr>
            <w:r w:rsidRPr="005D6FBC">
              <w:rPr>
                <w:sz w:val="18"/>
                <w:szCs w:val="18"/>
                <w:lang w:eastAsia="pt-BR"/>
              </w:rPr>
              <w:t>254</w:t>
            </w:r>
          </w:p>
        </w:tc>
        <w:tc>
          <w:tcPr>
            <w:tcW w:w="841" w:type="dxa"/>
            <w:noWrap/>
            <w:hideMark/>
          </w:tcPr>
          <w:p w14:paraId="08E99D65" w14:textId="77777777" w:rsidR="00887662" w:rsidRPr="005D6FBC" w:rsidRDefault="00887662" w:rsidP="00887662">
            <w:pPr>
              <w:jc w:val="center"/>
              <w:rPr>
                <w:sz w:val="18"/>
                <w:szCs w:val="18"/>
                <w:lang w:eastAsia="pt-BR"/>
              </w:rPr>
            </w:pPr>
            <w:r w:rsidRPr="005D6FBC">
              <w:rPr>
                <w:sz w:val="18"/>
                <w:szCs w:val="18"/>
                <w:lang w:eastAsia="pt-BR"/>
              </w:rPr>
              <w:t>428620</w:t>
            </w:r>
          </w:p>
        </w:tc>
        <w:tc>
          <w:tcPr>
            <w:tcW w:w="672" w:type="dxa"/>
            <w:hideMark/>
          </w:tcPr>
          <w:p w14:paraId="0547CE76" w14:textId="77777777" w:rsidR="00887662" w:rsidRPr="005D6FBC" w:rsidRDefault="00887662" w:rsidP="00887662">
            <w:pPr>
              <w:jc w:val="center"/>
              <w:rPr>
                <w:sz w:val="18"/>
                <w:szCs w:val="18"/>
                <w:lang w:eastAsia="pt-BR"/>
              </w:rPr>
            </w:pPr>
            <w:r w:rsidRPr="005D6FBC">
              <w:rPr>
                <w:sz w:val="18"/>
                <w:szCs w:val="18"/>
                <w:lang w:eastAsia="pt-BR"/>
              </w:rPr>
              <w:t>200</w:t>
            </w:r>
          </w:p>
        </w:tc>
        <w:tc>
          <w:tcPr>
            <w:tcW w:w="1119" w:type="dxa"/>
            <w:hideMark/>
          </w:tcPr>
          <w:p w14:paraId="2EC84322" w14:textId="77777777" w:rsidR="00887662" w:rsidRPr="005D6FBC" w:rsidRDefault="00887662" w:rsidP="00887662">
            <w:pPr>
              <w:jc w:val="center"/>
              <w:rPr>
                <w:sz w:val="18"/>
                <w:szCs w:val="18"/>
                <w:lang w:eastAsia="pt-BR"/>
              </w:rPr>
            </w:pPr>
            <w:r w:rsidRPr="005D6FBC">
              <w:rPr>
                <w:sz w:val="18"/>
                <w:szCs w:val="18"/>
                <w:lang w:eastAsia="pt-BR"/>
              </w:rPr>
              <w:t>PACOTE COM 100 UNIDADES</w:t>
            </w:r>
          </w:p>
        </w:tc>
        <w:tc>
          <w:tcPr>
            <w:tcW w:w="3459" w:type="dxa"/>
          </w:tcPr>
          <w:p w14:paraId="53C44704" w14:textId="77777777" w:rsidR="00887662" w:rsidRPr="005D6FBC" w:rsidRDefault="00887662" w:rsidP="00887662">
            <w:pPr>
              <w:jc w:val="both"/>
              <w:rPr>
                <w:sz w:val="18"/>
                <w:szCs w:val="18"/>
                <w:lang w:eastAsia="pt-BR"/>
              </w:rPr>
            </w:pPr>
            <w:r w:rsidRPr="005D6FBC">
              <w:rPr>
                <w:sz w:val="18"/>
                <w:szCs w:val="18"/>
                <w:lang w:eastAsia="pt-BR"/>
              </w:rPr>
              <w:t>Touca sanfonada descartável com elástico branca, fabricada em não tecido 100% polipropileno. Gramatura cerca de 30G/m2. Atóxica. Embalagem com 100 unidades, contendo externamente dados de identificação do produto, procedência, data de fabricação/validade e registro no MS.</w:t>
            </w:r>
          </w:p>
        </w:tc>
        <w:tc>
          <w:tcPr>
            <w:tcW w:w="562" w:type="dxa"/>
            <w:vAlign w:val="center"/>
          </w:tcPr>
          <w:p w14:paraId="2BE5523A" w14:textId="77777777" w:rsidR="00887662" w:rsidRPr="005D6FBC" w:rsidRDefault="00887662" w:rsidP="00887662">
            <w:pPr>
              <w:jc w:val="center"/>
              <w:rPr>
                <w:sz w:val="18"/>
                <w:szCs w:val="18"/>
              </w:rPr>
            </w:pPr>
            <w:r w:rsidRPr="005D6FBC">
              <w:rPr>
                <w:sz w:val="18"/>
                <w:szCs w:val="18"/>
              </w:rPr>
              <w:t xml:space="preserve"> R$           7,46 </w:t>
            </w:r>
          </w:p>
        </w:tc>
        <w:tc>
          <w:tcPr>
            <w:tcW w:w="709" w:type="dxa"/>
            <w:vAlign w:val="center"/>
          </w:tcPr>
          <w:p w14:paraId="17903285" w14:textId="77777777" w:rsidR="00887662" w:rsidRPr="005D6FBC" w:rsidRDefault="00887662" w:rsidP="00887662">
            <w:pPr>
              <w:jc w:val="center"/>
              <w:rPr>
                <w:sz w:val="18"/>
                <w:szCs w:val="18"/>
              </w:rPr>
            </w:pPr>
            <w:r w:rsidRPr="005D6FBC">
              <w:rPr>
                <w:sz w:val="18"/>
                <w:szCs w:val="18"/>
              </w:rPr>
              <w:t xml:space="preserve"> R$        8,17 </w:t>
            </w:r>
          </w:p>
        </w:tc>
        <w:tc>
          <w:tcPr>
            <w:tcW w:w="567" w:type="dxa"/>
            <w:vAlign w:val="center"/>
          </w:tcPr>
          <w:p w14:paraId="11EEDBAE" w14:textId="77777777" w:rsidR="00887662" w:rsidRPr="005D6FBC" w:rsidRDefault="00887662" w:rsidP="00887662">
            <w:pPr>
              <w:jc w:val="center"/>
              <w:rPr>
                <w:sz w:val="18"/>
                <w:szCs w:val="18"/>
              </w:rPr>
            </w:pPr>
            <w:r w:rsidRPr="005D6FBC">
              <w:rPr>
                <w:sz w:val="18"/>
                <w:szCs w:val="18"/>
              </w:rPr>
              <w:t xml:space="preserve"> R$   12,31 </w:t>
            </w:r>
          </w:p>
        </w:tc>
        <w:tc>
          <w:tcPr>
            <w:tcW w:w="708" w:type="dxa"/>
            <w:vAlign w:val="center"/>
          </w:tcPr>
          <w:p w14:paraId="136E610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C8C1F16" w14:textId="77777777" w:rsidR="00887662" w:rsidRPr="005D6FBC" w:rsidRDefault="00887662" w:rsidP="00887662">
            <w:pPr>
              <w:jc w:val="center"/>
              <w:rPr>
                <w:sz w:val="18"/>
                <w:szCs w:val="18"/>
              </w:rPr>
            </w:pPr>
            <w:r w:rsidRPr="005D6FBC">
              <w:rPr>
                <w:sz w:val="18"/>
                <w:szCs w:val="18"/>
              </w:rPr>
              <w:t xml:space="preserve"> R$         16,22 </w:t>
            </w:r>
          </w:p>
        </w:tc>
        <w:tc>
          <w:tcPr>
            <w:tcW w:w="567" w:type="dxa"/>
            <w:vAlign w:val="center"/>
          </w:tcPr>
          <w:p w14:paraId="7691398C" w14:textId="77777777" w:rsidR="00887662" w:rsidRPr="005D6FBC" w:rsidRDefault="00887662" w:rsidP="00887662">
            <w:pPr>
              <w:jc w:val="center"/>
              <w:rPr>
                <w:sz w:val="18"/>
                <w:szCs w:val="18"/>
              </w:rPr>
            </w:pPr>
            <w:r w:rsidRPr="005D6FBC">
              <w:rPr>
                <w:sz w:val="18"/>
                <w:szCs w:val="18"/>
              </w:rPr>
              <w:t xml:space="preserve"> R$     18,00 </w:t>
            </w:r>
          </w:p>
        </w:tc>
        <w:tc>
          <w:tcPr>
            <w:tcW w:w="851" w:type="dxa"/>
            <w:vAlign w:val="center"/>
          </w:tcPr>
          <w:p w14:paraId="3C59B6A8"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8C11C2D" w14:textId="77777777" w:rsidR="00887662" w:rsidRPr="00677EC4" w:rsidRDefault="00887662" w:rsidP="00887662">
            <w:pPr>
              <w:jc w:val="center"/>
              <w:rPr>
                <w:sz w:val="18"/>
                <w:szCs w:val="18"/>
                <w:lang w:eastAsia="pt-BR"/>
              </w:rPr>
            </w:pPr>
            <w:r w:rsidRPr="00677EC4">
              <w:rPr>
                <w:sz w:val="18"/>
                <w:szCs w:val="18"/>
                <w:lang w:eastAsia="pt-BR"/>
              </w:rPr>
              <w:t xml:space="preserve"> R$        5,98 </w:t>
            </w:r>
          </w:p>
        </w:tc>
        <w:tc>
          <w:tcPr>
            <w:tcW w:w="851" w:type="dxa"/>
            <w:vAlign w:val="center"/>
          </w:tcPr>
          <w:p w14:paraId="0362DFB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2C27A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F9D46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E578AF5" w14:textId="77777777" w:rsidR="00887662" w:rsidRPr="00677EC4" w:rsidRDefault="00887662" w:rsidP="00887662">
            <w:pPr>
              <w:jc w:val="center"/>
              <w:rPr>
                <w:sz w:val="18"/>
                <w:szCs w:val="18"/>
                <w:lang w:eastAsia="pt-BR"/>
              </w:rPr>
            </w:pPr>
            <w:r w:rsidRPr="00677EC4">
              <w:rPr>
                <w:sz w:val="18"/>
                <w:szCs w:val="18"/>
                <w:lang w:eastAsia="pt-BR"/>
              </w:rPr>
              <w:t xml:space="preserve"> R$      11,36 </w:t>
            </w:r>
          </w:p>
        </w:tc>
        <w:tc>
          <w:tcPr>
            <w:tcW w:w="851" w:type="dxa"/>
            <w:vAlign w:val="center"/>
          </w:tcPr>
          <w:p w14:paraId="3F7AA14F" w14:textId="77777777" w:rsidR="00887662" w:rsidRPr="00677EC4" w:rsidRDefault="00887662" w:rsidP="00887662">
            <w:pPr>
              <w:jc w:val="center"/>
              <w:rPr>
                <w:sz w:val="18"/>
                <w:szCs w:val="18"/>
                <w:lang w:eastAsia="pt-BR"/>
              </w:rPr>
            </w:pPr>
            <w:r w:rsidRPr="00677EC4">
              <w:rPr>
                <w:sz w:val="18"/>
                <w:szCs w:val="18"/>
                <w:lang w:eastAsia="pt-BR"/>
              </w:rPr>
              <w:t xml:space="preserve"> R$     2.271,43 </w:t>
            </w:r>
          </w:p>
        </w:tc>
      </w:tr>
      <w:tr w:rsidR="00887662" w:rsidRPr="00D240B5" w14:paraId="72924E5B" w14:textId="77777777" w:rsidTr="00887662">
        <w:trPr>
          <w:trHeight w:val="450"/>
        </w:trPr>
        <w:tc>
          <w:tcPr>
            <w:tcW w:w="430" w:type="dxa"/>
            <w:hideMark/>
          </w:tcPr>
          <w:p w14:paraId="1DFFA60E" w14:textId="77777777" w:rsidR="00887662" w:rsidRPr="005D6FBC" w:rsidRDefault="00887662" w:rsidP="00887662">
            <w:pPr>
              <w:jc w:val="center"/>
              <w:rPr>
                <w:sz w:val="18"/>
                <w:szCs w:val="18"/>
                <w:lang w:eastAsia="pt-BR"/>
              </w:rPr>
            </w:pPr>
            <w:r w:rsidRPr="005D6FBC">
              <w:rPr>
                <w:sz w:val="18"/>
                <w:szCs w:val="18"/>
                <w:lang w:eastAsia="pt-BR"/>
              </w:rPr>
              <w:t>255</w:t>
            </w:r>
          </w:p>
        </w:tc>
        <w:tc>
          <w:tcPr>
            <w:tcW w:w="841" w:type="dxa"/>
            <w:noWrap/>
            <w:hideMark/>
          </w:tcPr>
          <w:p w14:paraId="73922A5E" w14:textId="77777777" w:rsidR="00887662" w:rsidRPr="005D6FBC" w:rsidRDefault="00887662" w:rsidP="00887662">
            <w:pPr>
              <w:jc w:val="center"/>
              <w:rPr>
                <w:sz w:val="18"/>
                <w:szCs w:val="18"/>
                <w:lang w:eastAsia="pt-BR"/>
              </w:rPr>
            </w:pPr>
            <w:r w:rsidRPr="005D6FBC">
              <w:rPr>
                <w:sz w:val="18"/>
                <w:szCs w:val="18"/>
                <w:lang w:eastAsia="pt-BR"/>
              </w:rPr>
              <w:t>459110</w:t>
            </w:r>
          </w:p>
        </w:tc>
        <w:tc>
          <w:tcPr>
            <w:tcW w:w="672" w:type="dxa"/>
            <w:hideMark/>
          </w:tcPr>
          <w:p w14:paraId="49705CB2" w14:textId="77777777" w:rsidR="00887662" w:rsidRPr="005D6FBC" w:rsidRDefault="00887662" w:rsidP="00887662">
            <w:pPr>
              <w:jc w:val="center"/>
              <w:rPr>
                <w:sz w:val="18"/>
                <w:szCs w:val="18"/>
                <w:lang w:eastAsia="pt-BR"/>
              </w:rPr>
            </w:pPr>
            <w:r w:rsidRPr="005D6FBC">
              <w:rPr>
                <w:sz w:val="18"/>
                <w:szCs w:val="18"/>
                <w:lang w:eastAsia="pt-BR"/>
              </w:rPr>
              <w:t>5</w:t>
            </w:r>
          </w:p>
        </w:tc>
        <w:tc>
          <w:tcPr>
            <w:tcW w:w="1119" w:type="dxa"/>
            <w:hideMark/>
          </w:tcPr>
          <w:p w14:paraId="76A0FEF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9613B12" w14:textId="77777777" w:rsidR="00887662" w:rsidRPr="005D6FBC" w:rsidRDefault="00887662" w:rsidP="00887662">
            <w:pPr>
              <w:jc w:val="both"/>
              <w:rPr>
                <w:sz w:val="18"/>
                <w:szCs w:val="18"/>
                <w:lang w:eastAsia="pt-BR"/>
              </w:rPr>
            </w:pPr>
            <w:r w:rsidRPr="005D6FBC">
              <w:rPr>
                <w:sz w:val="18"/>
                <w:szCs w:val="18"/>
                <w:lang w:eastAsia="pt-BR"/>
              </w:rPr>
              <w:t>Tubo de silicone n.º 204, 6x12mm, rolo de 15 metros. Autoclavável. Embalado individualmente em saco plástico de polietileno e selado a quente.</w:t>
            </w:r>
          </w:p>
        </w:tc>
        <w:tc>
          <w:tcPr>
            <w:tcW w:w="562" w:type="dxa"/>
            <w:vAlign w:val="center"/>
          </w:tcPr>
          <w:p w14:paraId="4223DB02" w14:textId="77777777" w:rsidR="00887662" w:rsidRPr="005D6FBC" w:rsidRDefault="00887662" w:rsidP="00887662">
            <w:pPr>
              <w:jc w:val="center"/>
              <w:rPr>
                <w:sz w:val="18"/>
                <w:szCs w:val="18"/>
              </w:rPr>
            </w:pPr>
            <w:r w:rsidRPr="005D6FBC">
              <w:rPr>
                <w:sz w:val="18"/>
                <w:szCs w:val="18"/>
              </w:rPr>
              <w:t xml:space="preserve"> R$       115,00 </w:t>
            </w:r>
          </w:p>
        </w:tc>
        <w:tc>
          <w:tcPr>
            <w:tcW w:w="709" w:type="dxa"/>
            <w:vAlign w:val="center"/>
          </w:tcPr>
          <w:p w14:paraId="7495C1C7" w14:textId="77777777" w:rsidR="00887662" w:rsidRPr="005D6FBC" w:rsidRDefault="00887662" w:rsidP="00887662">
            <w:pPr>
              <w:jc w:val="center"/>
              <w:rPr>
                <w:sz w:val="18"/>
                <w:szCs w:val="18"/>
              </w:rPr>
            </w:pPr>
            <w:r w:rsidRPr="005D6FBC">
              <w:rPr>
                <w:sz w:val="18"/>
                <w:szCs w:val="18"/>
              </w:rPr>
              <w:t xml:space="preserve"> R$      25,37 </w:t>
            </w:r>
          </w:p>
        </w:tc>
        <w:tc>
          <w:tcPr>
            <w:tcW w:w="567" w:type="dxa"/>
            <w:vAlign w:val="center"/>
          </w:tcPr>
          <w:p w14:paraId="3037D845"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97094F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F10005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3EA6C1D" w14:textId="77777777" w:rsidR="00887662" w:rsidRPr="005D6FBC" w:rsidRDefault="00887662" w:rsidP="00887662">
            <w:pPr>
              <w:jc w:val="center"/>
              <w:rPr>
                <w:sz w:val="18"/>
                <w:szCs w:val="18"/>
              </w:rPr>
            </w:pPr>
            <w:r w:rsidRPr="005D6FBC">
              <w:rPr>
                <w:sz w:val="18"/>
                <w:szCs w:val="18"/>
              </w:rPr>
              <w:t xml:space="preserve"> R$     15,00 </w:t>
            </w:r>
          </w:p>
        </w:tc>
        <w:tc>
          <w:tcPr>
            <w:tcW w:w="851" w:type="dxa"/>
            <w:vAlign w:val="center"/>
          </w:tcPr>
          <w:p w14:paraId="1342723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723C3F3" w14:textId="77777777" w:rsidR="00887662" w:rsidRPr="00677EC4" w:rsidRDefault="00887662" w:rsidP="00887662">
            <w:pPr>
              <w:jc w:val="center"/>
              <w:rPr>
                <w:sz w:val="18"/>
                <w:szCs w:val="18"/>
                <w:lang w:eastAsia="pt-BR"/>
              </w:rPr>
            </w:pPr>
            <w:r w:rsidRPr="00677EC4">
              <w:rPr>
                <w:sz w:val="18"/>
                <w:szCs w:val="18"/>
                <w:lang w:eastAsia="pt-BR"/>
              </w:rPr>
              <w:t xml:space="preserve"> R$        8,49 </w:t>
            </w:r>
          </w:p>
        </w:tc>
        <w:tc>
          <w:tcPr>
            <w:tcW w:w="851" w:type="dxa"/>
            <w:vAlign w:val="center"/>
          </w:tcPr>
          <w:p w14:paraId="32212EA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E085DD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203F2E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C89F81C" w14:textId="77777777" w:rsidR="00887662" w:rsidRPr="00677EC4" w:rsidRDefault="00887662" w:rsidP="00887662">
            <w:pPr>
              <w:jc w:val="center"/>
              <w:rPr>
                <w:sz w:val="18"/>
                <w:szCs w:val="18"/>
                <w:lang w:eastAsia="pt-BR"/>
              </w:rPr>
            </w:pPr>
            <w:r w:rsidRPr="00677EC4">
              <w:rPr>
                <w:sz w:val="18"/>
                <w:szCs w:val="18"/>
                <w:lang w:eastAsia="pt-BR"/>
              </w:rPr>
              <w:t xml:space="preserve"> R$      40,97 </w:t>
            </w:r>
          </w:p>
        </w:tc>
        <w:tc>
          <w:tcPr>
            <w:tcW w:w="851" w:type="dxa"/>
            <w:vAlign w:val="center"/>
          </w:tcPr>
          <w:p w14:paraId="6400177F" w14:textId="77777777" w:rsidR="00887662" w:rsidRPr="00677EC4" w:rsidRDefault="00887662" w:rsidP="00887662">
            <w:pPr>
              <w:jc w:val="center"/>
              <w:rPr>
                <w:sz w:val="18"/>
                <w:szCs w:val="18"/>
                <w:lang w:eastAsia="pt-BR"/>
              </w:rPr>
            </w:pPr>
            <w:r w:rsidRPr="00677EC4">
              <w:rPr>
                <w:sz w:val="18"/>
                <w:szCs w:val="18"/>
                <w:lang w:eastAsia="pt-BR"/>
              </w:rPr>
              <w:t xml:space="preserve"> R$        204,83 </w:t>
            </w:r>
          </w:p>
        </w:tc>
      </w:tr>
      <w:tr w:rsidR="00887662" w:rsidRPr="00D240B5" w14:paraId="2FB34797" w14:textId="77777777" w:rsidTr="00887662">
        <w:trPr>
          <w:trHeight w:val="2475"/>
        </w:trPr>
        <w:tc>
          <w:tcPr>
            <w:tcW w:w="430" w:type="dxa"/>
            <w:hideMark/>
          </w:tcPr>
          <w:p w14:paraId="71D4F67C" w14:textId="77777777" w:rsidR="00887662" w:rsidRPr="005D6FBC" w:rsidRDefault="00887662" w:rsidP="00887662">
            <w:pPr>
              <w:jc w:val="center"/>
              <w:rPr>
                <w:sz w:val="18"/>
                <w:szCs w:val="18"/>
                <w:lang w:eastAsia="pt-BR"/>
              </w:rPr>
            </w:pPr>
            <w:r w:rsidRPr="005D6FBC">
              <w:rPr>
                <w:sz w:val="18"/>
                <w:szCs w:val="18"/>
                <w:lang w:eastAsia="pt-BR"/>
              </w:rPr>
              <w:t>256</w:t>
            </w:r>
          </w:p>
        </w:tc>
        <w:tc>
          <w:tcPr>
            <w:tcW w:w="841" w:type="dxa"/>
            <w:noWrap/>
            <w:hideMark/>
          </w:tcPr>
          <w:p w14:paraId="1200F5F3" w14:textId="77777777" w:rsidR="00887662" w:rsidRPr="005D6FBC" w:rsidRDefault="00887662" w:rsidP="00887662">
            <w:pPr>
              <w:jc w:val="center"/>
              <w:rPr>
                <w:sz w:val="18"/>
                <w:szCs w:val="18"/>
                <w:lang w:eastAsia="pt-BR"/>
              </w:rPr>
            </w:pPr>
            <w:r w:rsidRPr="005D6FBC">
              <w:rPr>
                <w:sz w:val="18"/>
                <w:szCs w:val="18"/>
                <w:lang w:eastAsia="pt-BR"/>
              </w:rPr>
              <w:t>451266</w:t>
            </w:r>
          </w:p>
        </w:tc>
        <w:tc>
          <w:tcPr>
            <w:tcW w:w="672" w:type="dxa"/>
            <w:hideMark/>
          </w:tcPr>
          <w:p w14:paraId="49E82B57"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AD38E0E"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0FDAD0A"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3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w:t>
            </w:r>
            <w:r w:rsidRPr="005D6FBC">
              <w:rPr>
                <w:sz w:val="18"/>
                <w:szCs w:val="18"/>
                <w:lang w:eastAsia="pt-BR"/>
              </w:rPr>
              <w:lastRenderedPageBreak/>
              <w:t xml:space="preserve">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2EE43F83" w14:textId="77777777" w:rsidR="00887662" w:rsidRPr="005D6FBC" w:rsidRDefault="00887662" w:rsidP="00887662">
            <w:pPr>
              <w:jc w:val="center"/>
              <w:rPr>
                <w:sz w:val="18"/>
                <w:szCs w:val="18"/>
              </w:rPr>
            </w:pPr>
            <w:r w:rsidRPr="005D6FBC">
              <w:rPr>
                <w:sz w:val="18"/>
                <w:szCs w:val="18"/>
              </w:rPr>
              <w:lastRenderedPageBreak/>
              <w:t xml:space="preserve"> R$           3,30 </w:t>
            </w:r>
          </w:p>
        </w:tc>
        <w:tc>
          <w:tcPr>
            <w:tcW w:w="709" w:type="dxa"/>
            <w:vAlign w:val="center"/>
          </w:tcPr>
          <w:p w14:paraId="05654721" w14:textId="77777777" w:rsidR="00887662" w:rsidRPr="005D6FBC" w:rsidRDefault="00887662" w:rsidP="00887662">
            <w:pPr>
              <w:jc w:val="center"/>
              <w:rPr>
                <w:sz w:val="18"/>
                <w:szCs w:val="18"/>
              </w:rPr>
            </w:pPr>
            <w:r w:rsidRPr="005D6FBC">
              <w:rPr>
                <w:sz w:val="18"/>
                <w:szCs w:val="18"/>
              </w:rPr>
              <w:t xml:space="preserve"> R$        2,89 </w:t>
            </w:r>
          </w:p>
        </w:tc>
        <w:tc>
          <w:tcPr>
            <w:tcW w:w="567" w:type="dxa"/>
            <w:vAlign w:val="center"/>
          </w:tcPr>
          <w:p w14:paraId="19667BDB"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BAA434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DE294B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86F04BF"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7615E0E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06330F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859CB7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7E08C3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C702C5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660EF72" w14:textId="77777777" w:rsidR="00887662" w:rsidRPr="00677EC4" w:rsidRDefault="00887662" w:rsidP="00887662">
            <w:pPr>
              <w:jc w:val="center"/>
              <w:rPr>
                <w:sz w:val="18"/>
                <w:szCs w:val="18"/>
                <w:lang w:eastAsia="pt-BR"/>
              </w:rPr>
            </w:pPr>
            <w:r w:rsidRPr="00677EC4">
              <w:rPr>
                <w:sz w:val="18"/>
                <w:szCs w:val="18"/>
                <w:lang w:eastAsia="pt-BR"/>
              </w:rPr>
              <w:t xml:space="preserve"> R$        4,06 </w:t>
            </w:r>
          </w:p>
        </w:tc>
        <w:tc>
          <w:tcPr>
            <w:tcW w:w="851" w:type="dxa"/>
            <w:vAlign w:val="center"/>
          </w:tcPr>
          <w:p w14:paraId="2FCEE851" w14:textId="77777777" w:rsidR="00887662" w:rsidRPr="00677EC4" w:rsidRDefault="00887662" w:rsidP="00887662">
            <w:pPr>
              <w:jc w:val="center"/>
              <w:rPr>
                <w:sz w:val="18"/>
                <w:szCs w:val="18"/>
                <w:lang w:eastAsia="pt-BR"/>
              </w:rPr>
            </w:pPr>
            <w:r w:rsidRPr="00677EC4">
              <w:rPr>
                <w:sz w:val="18"/>
                <w:szCs w:val="18"/>
                <w:lang w:eastAsia="pt-BR"/>
              </w:rPr>
              <w:t xml:space="preserve"> R$        406,33 </w:t>
            </w:r>
          </w:p>
        </w:tc>
      </w:tr>
      <w:tr w:rsidR="00887662" w:rsidRPr="00D240B5" w14:paraId="62529163" w14:textId="77777777" w:rsidTr="00887662">
        <w:trPr>
          <w:trHeight w:val="2475"/>
        </w:trPr>
        <w:tc>
          <w:tcPr>
            <w:tcW w:w="430" w:type="dxa"/>
            <w:hideMark/>
          </w:tcPr>
          <w:p w14:paraId="0BCE2F5F" w14:textId="77777777" w:rsidR="00887662" w:rsidRPr="005D6FBC" w:rsidRDefault="00887662" w:rsidP="00887662">
            <w:pPr>
              <w:jc w:val="center"/>
              <w:rPr>
                <w:sz w:val="18"/>
                <w:szCs w:val="18"/>
                <w:lang w:eastAsia="pt-BR"/>
              </w:rPr>
            </w:pPr>
            <w:r w:rsidRPr="005D6FBC">
              <w:rPr>
                <w:sz w:val="18"/>
                <w:szCs w:val="18"/>
                <w:lang w:eastAsia="pt-BR"/>
              </w:rPr>
              <w:t>257</w:t>
            </w:r>
          </w:p>
        </w:tc>
        <w:tc>
          <w:tcPr>
            <w:tcW w:w="841" w:type="dxa"/>
            <w:noWrap/>
            <w:hideMark/>
          </w:tcPr>
          <w:p w14:paraId="7FFBF5DF" w14:textId="77777777" w:rsidR="00887662" w:rsidRPr="005D6FBC" w:rsidRDefault="00887662" w:rsidP="00887662">
            <w:pPr>
              <w:jc w:val="center"/>
              <w:rPr>
                <w:sz w:val="18"/>
                <w:szCs w:val="18"/>
                <w:lang w:eastAsia="pt-BR"/>
              </w:rPr>
            </w:pPr>
            <w:r w:rsidRPr="005D6FBC">
              <w:rPr>
                <w:sz w:val="18"/>
                <w:szCs w:val="18"/>
                <w:lang w:eastAsia="pt-BR"/>
              </w:rPr>
              <w:t>451271</w:t>
            </w:r>
          </w:p>
        </w:tc>
        <w:tc>
          <w:tcPr>
            <w:tcW w:w="672" w:type="dxa"/>
            <w:hideMark/>
          </w:tcPr>
          <w:p w14:paraId="00146C38"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2A884BBB"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9CDFEEE"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3,5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7EB9C833" w14:textId="77777777" w:rsidR="00887662" w:rsidRPr="005D6FBC" w:rsidRDefault="00887662" w:rsidP="00887662">
            <w:pPr>
              <w:jc w:val="center"/>
              <w:rPr>
                <w:sz w:val="18"/>
                <w:szCs w:val="18"/>
              </w:rPr>
            </w:pPr>
            <w:r w:rsidRPr="005D6FBC">
              <w:rPr>
                <w:sz w:val="18"/>
                <w:szCs w:val="18"/>
              </w:rPr>
              <w:t xml:space="preserve"> R$           2,61 </w:t>
            </w:r>
          </w:p>
        </w:tc>
        <w:tc>
          <w:tcPr>
            <w:tcW w:w="709" w:type="dxa"/>
            <w:vAlign w:val="center"/>
          </w:tcPr>
          <w:p w14:paraId="38424144" w14:textId="77777777" w:rsidR="00887662" w:rsidRPr="005D6FBC" w:rsidRDefault="00887662" w:rsidP="00887662">
            <w:pPr>
              <w:jc w:val="center"/>
              <w:rPr>
                <w:sz w:val="18"/>
                <w:szCs w:val="18"/>
              </w:rPr>
            </w:pPr>
            <w:r w:rsidRPr="005D6FBC">
              <w:rPr>
                <w:sz w:val="18"/>
                <w:szCs w:val="18"/>
              </w:rPr>
              <w:t xml:space="preserve"> R$        3,19 </w:t>
            </w:r>
          </w:p>
        </w:tc>
        <w:tc>
          <w:tcPr>
            <w:tcW w:w="567" w:type="dxa"/>
            <w:vAlign w:val="center"/>
          </w:tcPr>
          <w:p w14:paraId="60CEA78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2FE512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17CB80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8AC1964"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0D56E40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9778E9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AA5A50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FB8A82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A18ADC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FCE6BB3" w14:textId="77777777" w:rsidR="00887662" w:rsidRPr="00677EC4" w:rsidRDefault="00887662" w:rsidP="00887662">
            <w:pPr>
              <w:jc w:val="center"/>
              <w:rPr>
                <w:sz w:val="18"/>
                <w:szCs w:val="18"/>
                <w:lang w:eastAsia="pt-BR"/>
              </w:rPr>
            </w:pPr>
            <w:r w:rsidRPr="00677EC4">
              <w:rPr>
                <w:sz w:val="18"/>
                <w:szCs w:val="18"/>
                <w:lang w:eastAsia="pt-BR"/>
              </w:rPr>
              <w:t xml:space="preserve"> R$        3,93 </w:t>
            </w:r>
          </w:p>
        </w:tc>
        <w:tc>
          <w:tcPr>
            <w:tcW w:w="851" w:type="dxa"/>
            <w:vAlign w:val="center"/>
          </w:tcPr>
          <w:p w14:paraId="5D06A0C5" w14:textId="77777777" w:rsidR="00887662" w:rsidRPr="00677EC4" w:rsidRDefault="00887662" w:rsidP="00887662">
            <w:pPr>
              <w:jc w:val="center"/>
              <w:rPr>
                <w:sz w:val="18"/>
                <w:szCs w:val="18"/>
                <w:lang w:eastAsia="pt-BR"/>
              </w:rPr>
            </w:pPr>
            <w:r w:rsidRPr="00677EC4">
              <w:rPr>
                <w:sz w:val="18"/>
                <w:szCs w:val="18"/>
                <w:lang w:eastAsia="pt-BR"/>
              </w:rPr>
              <w:t xml:space="preserve"> R$        393,17 </w:t>
            </w:r>
          </w:p>
        </w:tc>
      </w:tr>
      <w:tr w:rsidR="00887662" w:rsidRPr="00D240B5" w14:paraId="7E34C5E5" w14:textId="77777777" w:rsidTr="00887662">
        <w:trPr>
          <w:trHeight w:val="2475"/>
        </w:trPr>
        <w:tc>
          <w:tcPr>
            <w:tcW w:w="430" w:type="dxa"/>
            <w:hideMark/>
          </w:tcPr>
          <w:p w14:paraId="14A06B6B" w14:textId="77777777" w:rsidR="00887662" w:rsidRPr="005D6FBC" w:rsidRDefault="00887662" w:rsidP="00887662">
            <w:pPr>
              <w:jc w:val="center"/>
              <w:rPr>
                <w:sz w:val="18"/>
                <w:szCs w:val="18"/>
                <w:lang w:eastAsia="pt-BR"/>
              </w:rPr>
            </w:pPr>
            <w:r w:rsidRPr="005D6FBC">
              <w:rPr>
                <w:sz w:val="18"/>
                <w:szCs w:val="18"/>
                <w:lang w:eastAsia="pt-BR"/>
              </w:rPr>
              <w:lastRenderedPageBreak/>
              <w:t>258</w:t>
            </w:r>
          </w:p>
        </w:tc>
        <w:tc>
          <w:tcPr>
            <w:tcW w:w="841" w:type="dxa"/>
            <w:noWrap/>
            <w:hideMark/>
          </w:tcPr>
          <w:p w14:paraId="6945A349" w14:textId="77777777" w:rsidR="00887662" w:rsidRPr="005D6FBC" w:rsidRDefault="00887662" w:rsidP="00887662">
            <w:pPr>
              <w:jc w:val="center"/>
              <w:rPr>
                <w:sz w:val="18"/>
                <w:szCs w:val="18"/>
                <w:lang w:eastAsia="pt-BR"/>
              </w:rPr>
            </w:pPr>
            <w:r w:rsidRPr="005D6FBC">
              <w:rPr>
                <w:sz w:val="18"/>
                <w:szCs w:val="18"/>
                <w:lang w:eastAsia="pt-BR"/>
              </w:rPr>
              <w:t>451272</w:t>
            </w:r>
          </w:p>
        </w:tc>
        <w:tc>
          <w:tcPr>
            <w:tcW w:w="672" w:type="dxa"/>
            <w:hideMark/>
          </w:tcPr>
          <w:p w14:paraId="2F96294C"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2EBB132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9DB01D5"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4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41E21E79" w14:textId="77777777" w:rsidR="00887662" w:rsidRPr="005D6FBC" w:rsidRDefault="00887662" w:rsidP="00887662">
            <w:pPr>
              <w:jc w:val="center"/>
              <w:rPr>
                <w:sz w:val="18"/>
                <w:szCs w:val="18"/>
              </w:rPr>
            </w:pPr>
            <w:r w:rsidRPr="005D6FBC">
              <w:rPr>
                <w:sz w:val="18"/>
                <w:szCs w:val="18"/>
              </w:rPr>
              <w:t xml:space="preserve"> R$           2,74 </w:t>
            </w:r>
          </w:p>
        </w:tc>
        <w:tc>
          <w:tcPr>
            <w:tcW w:w="709" w:type="dxa"/>
            <w:vAlign w:val="center"/>
          </w:tcPr>
          <w:p w14:paraId="1AB7D67C" w14:textId="77777777" w:rsidR="00887662" w:rsidRPr="005D6FBC" w:rsidRDefault="00887662" w:rsidP="00887662">
            <w:pPr>
              <w:jc w:val="center"/>
              <w:rPr>
                <w:sz w:val="18"/>
                <w:szCs w:val="18"/>
              </w:rPr>
            </w:pPr>
            <w:r w:rsidRPr="005D6FBC">
              <w:rPr>
                <w:sz w:val="18"/>
                <w:szCs w:val="18"/>
              </w:rPr>
              <w:t xml:space="preserve"> R$        3,00 </w:t>
            </w:r>
          </w:p>
        </w:tc>
        <w:tc>
          <w:tcPr>
            <w:tcW w:w="567" w:type="dxa"/>
            <w:vAlign w:val="center"/>
          </w:tcPr>
          <w:p w14:paraId="19AC1450"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7993FC8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D4CB5F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2EDB19A"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33C337D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342E7B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8C0F7F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DF5319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27D5C6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E4ECBBD" w14:textId="77777777" w:rsidR="00887662" w:rsidRPr="00677EC4" w:rsidRDefault="00887662" w:rsidP="00887662">
            <w:pPr>
              <w:jc w:val="center"/>
              <w:rPr>
                <w:sz w:val="18"/>
                <w:szCs w:val="18"/>
                <w:lang w:eastAsia="pt-BR"/>
              </w:rPr>
            </w:pPr>
            <w:r w:rsidRPr="00677EC4">
              <w:rPr>
                <w:sz w:val="18"/>
                <w:szCs w:val="18"/>
                <w:lang w:eastAsia="pt-BR"/>
              </w:rPr>
              <w:t xml:space="preserve"> R$        3,91 </w:t>
            </w:r>
          </w:p>
        </w:tc>
        <w:tc>
          <w:tcPr>
            <w:tcW w:w="851" w:type="dxa"/>
            <w:vAlign w:val="center"/>
          </w:tcPr>
          <w:p w14:paraId="4FEACFDA" w14:textId="77777777" w:rsidR="00887662" w:rsidRPr="00677EC4" w:rsidRDefault="00887662" w:rsidP="00887662">
            <w:pPr>
              <w:jc w:val="center"/>
              <w:rPr>
                <w:sz w:val="18"/>
                <w:szCs w:val="18"/>
                <w:lang w:eastAsia="pt-BR"/>
              </w:rPr>
            </w:pPr>
            <w:r w:rsidRPr="00677EC4">
              <w:rPr>
                <w:sz w:val="18"/>
                <w:szCs w:val="18"/>
                <w:lang w:eastAsia="pt-BR"/>
              </w:rPr>
              <w:t xml:space="preserve"> R$        391,33 </w:t>
            </w:r>
          </w:p>
        </w:tc>
      </w:tr>
      <w:tr w:rsidR="00887662" w:rsidRPr="00D240B5" w14:paraId="19BBB851" w14:textId="77777777" w:rsidTr="00887662">
        <w:trPr>
          <w:trHeight w:val="2475"/>
        </w:trPr>
        <w:tc>
          <w:tcPr>
            <w:tcW w:w="430" w:type="dxa"/>
            <w:hideMark/>
          </w:tcPr>
          <w:p w14:paraId="4998CB04" w14:textId="77777777" w:rsidR="00887662" w:rsidRPr="005D6FBC" w:rsidRDefault="00887662" w:rsidP="00887662">
            <w:pPr>
              <w:jc w:val="center"/>
              <w:rPr>
                <w:sz w:val="18"/>
                <w:szCs w:val="18"/>
                <w:lang w:eastAsia="pt-BR"/>
              </w:rPr>
            </w:pPr>
            <w:r w:rsidRPr="005D6FBC">
              <w:rPr>
                <w:sz w:val="18"/>
                <w:szCs w:val="18"/>
                <w:lang w:eastAsia="pt-BR"/>
              </w:rPr>
              <w:t>259</w:t>
            </w:r>
          </w:p>
        </w:tc>
        <w:tc>
          <w:tcPr>
            <w:tcW w:w="841" w:type="dxa"/>
            <w:noWrap/>
            <w:hideMark/>
          </w:tcPr>
          <w:p w14:paraId="05B136CB" w14:textId="77777777" w:rsidR="00887662" w:rsidRPr="005D6FBC" w:rsidRDefault="00887662" w:rsidP="00887662">
            <w:pPr>
              <w:jc w:val="center"/>
              <w:rPr>
                <w:sz w:val="18"/>
                <w:szCs w:val="18"/>
                <w:lang w:eastAsia="pt-BR"/>
              </w:rPr>
            </w:pPr>
            <w:r w:rsidRPr="005D6FBC">
              <w:rPr>
                <w:sz w:val="18"/>
                <w:szCs w:val="18"/>
                <w:lang w:eastAsia="pt-BR"/>
              </w:rPr>
              <w:t>451267</w:t>
            </w:r>
          </w:p>
        </w:tc>
        <w:tc>
          <w:tcPr>
            <w:tcW w:w="672" w:type="dxa"/>
            <w:hideMark/>
          </w:tcPr>
          <w:p w14:paraId="7A8FB128"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58C3A3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FA19B4F"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4,5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w:t>
            </w:r>
            <w:r w:rsidRPr="005D6FBC">
              <w:rPr>
                <w:sz w:val="18"/>
                <w:szCs w:val="18"/>
                <w:lang w:eastAsia="pt-BR"/>
              </w:rPr>
              <w:lastRenderedPageBreak/>
              <w:t xml:space="preserve">método, data e validade de esterilização, data de fabricação elou prazo de validade e número de registro no MS. </w:t>
            </w:r>
          </w:p>
        </w:tc>
        <w:tc>
          <w:tcPr>
            <w:tcW w:w="562" w:type="dxa"/>
            <w:vAlign w:val="center"/>
          </w:tcPr>
          <w:p w14:paraId="15CFE504" w14:textId="77777777" w:rsidR="00887662" w:rsidRPr="005D6FBC" w:rsidRDefault="00887662" w:rsidP="00887662">
            <w:pPr>
              <w:jc w:val="center"/>
              <w:rPr>
                <w:sz w:val="18"/>
                <w:szCs w:val="18"/>
              </w:rPr>
            </w:pPr>
            <w:r w:rsidRPr="005D6FBC">
              <w:rPr>
                <w:sz w:val="18"/>
                <w:szCs w:val="18"/>
              </w:rPr>
              <w:lastRenderedPageBreak/>
              <w:t xml:space="preserve"> R$           3,00 </w:t>
            </w:r>
          </w:p>
        </w:tc>
        <w:tc>
          <w:tcPr>
            <w:tcW w:w="709" w:type="dxa"/>
            <w:vAlign w:val="center"/>
          </w:tcPr>
          <w:p w14:paraId="63919096" w14:textId="77777777" w:rsidR="00887662" w:rsidRPr="005D6FBC" w:rsidRDefault="00887662" w:rsidP="00887662">
            <w:pPr>
              <w:jc w:val="center"/>
              <w:rPr>
                <w:sz w:val="18"/>
                <w:szCs w:val="18"/>
              </w:rPr>
            </w:pPr>
            <w:r w:rsidRPr="005D6FBC">
              <w:rPr>
                <w:sz w:val="18"/>
                <w:szCs w:val="18"/>
              </w:rPr>
              <w:t xml:space="preserve"> R$        2,89 </w:t>
            </w:r>
          </w:p>
        </w:tc>
        <w:tc>
          <w:tcPr>
            <w:tcW w:w="567" w:type="dxa"/>
            <w:vAlign w:val="center"/>
          </w:tcPr>
          <w:p w14:paraId="6264A4E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A18218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ACAA3B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AF85AE1"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54C3660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72E9B05"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1FE05A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92BB4A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CBE547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CBB5C58" w14:textId="77777777" w:rsidR="00887662" w:rsidRPr="00677EC4" w:rsidRDefault="00887662" w:rsidP="00887662">
            <w:pPr>
              <w:jc w:val="center"/>
              <w:rPr>
                <w:sz w:val="18"/>
                <w:szCs w:val="18"/>
                <w:lang w:eastAsia="pt-BR"/>
              </w:rPr>
            </w:pPr>
            <w:r w:rsidRPr="00677EC4">
              <w:rPr>
                <w:sz w:val="18"/>
                <w:szCs w:val="18"/>
                <w:lang w:eastAsia="pt-BR"/>
              </w:rPr>
              <w:t xml:space="preserve"> R$        3,96 </w:t>
            </w:r>
          </w:p>
        </w:tc>
        <w:tc>
          <w:tcPr>
            <w:tcW w:w="851" w:type="dxa"/>
            <w:vAlign w:val="center"/>
          </w:tcPr>
          <w:p w14:paraId="1AD28818" w14:textId="77777777" w:rsidR="00887662" w:rsidRPr="00677EC4" w:rsidRDefault="00887662" w:rsidP="00887662">
            <w:pPr>
              <w:jc w:val="center"/>
              <w:rPr>
                <w:sz w:val="18"/>
                <w:szCs w:val="18"/>
                <w:lang w:eastAsia="pt-BR"/>
              </w:rPr>
            </w:pPr>
            <w:r w:rsidRPr="00677EC4">
              <w:rPr>
                <w:sz w:val="18"/>
                <w:szCs w:val="18"/>
                <w:lang w:eastAsia="pt-BR"/>
              </w:rPr>
              <w:t xml:space="preserve"> R$        396,17 </w:t>
            </w:r>
          </w:p>
        </w:tc>
      </w:tr>
      <w:tr w:rsidR="00887662" w:rsidRPr="00D240B5" w14:paraId="124F67B1" w14:textId="77777777" w:rsidTr="00887662">
        <w:trPr>
          <w:trHeight w:val="3285"/>
        </w:trPr>
        <w:tc>
          <w:tcPr>
            <w:tcW w:w="430" w:type="dxa"/>
            <w:hideMark/>
          </w:tcPr>
          <w:p w14:paraId="519ACCB9" w14:textId="77777777" w:rsidR="00887662" w:rsidRPr="005D6FBC" w:rsidRDefault="00887662" w:rsidP="00887662">
            <w:pPr>
              <w:jc w:val="center"/>
              <w:rPr>
                <w:sz w:val="18"/>
                <w:szCs w:val="18"/>
                <w:lang w:eastAsia="pt-BR"/>
              </w:rPr>
            </w:pPr>
            <w:r w:rsidRPr="005D6FBC">
              <w:rPr>
                <w:sz w:val="18"/>
                <w:szCs w:val="18"/>
                <w:lang w:eastAsia="pt-BR"/>
              </w:rPr>
              <w:t>260</w:t>
            </w:r>
          </w:p>
        </w:tc>
        <w:tc>
          <w:tcPr>
            <w:tcW w:w="841" w:type="dxa"/>
            <w:noWrap/>
            <w:hideMark/>
          </w:tcPr>
          <w:p w14:paraId="3AACB21E" w14:textId="77777777" w:rsidR="00887662" w:rsidRPr="005D6FBC" w:rsidRDefault="00887662" w:rsidP="00887662">
            <w:pPr>
              <w:jc w:val="center"/>
              <w:rPr>
                <w:sz w:val="18"/>
                <w:szCs w:val="18"/>
                <w:lang w:eastAsia="pt-BR"/>
              </w:rPr>
            </w:pPr>
            <w:r w:rsidRPr="005D6FBC">
              <w:rPr>
                <w:sz w:val="18"/>
                <w:szCs w:val="18"/>
                <w:lang w:eastAsia="pt-BR"/>
              </w:rPr>
              <w:t>451298</w:t>
            </w:r>
          </w:p>
        </w:tc>
        <w:tc>
          <w:tcPr>
            <w:tcW w:w="672" w:type="dxa"/>
            <w:hideMark/>
          </w:tcPr>
          <w:p w14:paraId="0E3A0BBB"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3E0CED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26ADF26"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18FF89A0" w14:textId="77777777" w:rsidR="00887662" w:rsidRPr="005D6FBC" w:rsidRDefault="00887662" w:rsidP="00887662">
            <w:pPr>
              <w:jc w:val="center"/>
              <w:rPr>
                <w:sz w:val="18"/>
                <w:szCs w:val="18"/>
              </w:rPr>
            </w:pPr>
            <w:r w:rsidRPr="005D6FBC">
              <w:rPr>
                <w:sz w:val="18"/>
                <w:szCs w:val="18"/>
              </w:rPr>
              <w:t xml:space="preserve"> R$           3,39 </w:t>
            </w:r>
          </w:p>
        </w:tc>
        <w:tc>
          <w:tcPr>
            <w:tcW w:w="709" w:type="dxa"/>
            <w:vAlign w:val="center"/>
          </w:tcPr>
          <w:p w14:paraId="1E4F8A48" w14:textId="77777777" w:rsidR="00887662" w:rsidRPr="005D6FBC" w:rsidRDefault="00887662" w:rsidP="00887662">
            <w:pPr>
              <w:jc w:val="center"/>
              <w:rPr>
                <w:sz w:val="18"/>
                <w:szCs w:val="18"/>
              </w:rPr>
            </w:pPr>
            <w:r w:rsidRPr="005D6FBC">
              <w:rPr>
                <w:sz w:val="18"/>
                <w:szCs w:val="18"/>
              </w:rPr>
              <w:t xml:space="preserve"> R$        3,19 </w:t>
            </w:r>
          </w:p>
        </w:tc>
        <w:tc>
          <w:tcPr>
            <w:tcW w:w="567" w:type="dxa"/>
            <w:vAlign w:val="center"/>
          </w:tcPr>
          <w:p w14:paraId="6C78A6B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BA1EF3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E63C8C2"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5198CFA"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104205C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4FE44430" w14:textId="77777777" w:rsidR="00887662" w:rsidRPr="00677EC4" w:rsidRDefault="00887662" w:rsidP="00887662">
            <w:pPr>
              <w:jc w:val="center"/>
              <w:rPr>
                <w:sz w:val="18"/>
                <w:szCs w:val="18"/>
                <w:lang w:eastAsia="pt-BR"/>
              </w:rPr>
            </w:pPr>
            <w:r w:rsidRPr="00677EC4">
              <w:rPr>
                <w:sz w:val="18"/>
                <w:szCs w:val="18"/>
                <w:lang w:eastAsia="pt-BR"/>
              </w:rPr>
              <w:t xml:space="preserve"> R$        3,11 </w:t>
            </w:r>
          </w:p>
        </w:tc>
        <w:tc>
          <w:tcPr>
            <w:tcW w:w="851" w:type="dxa"/>
            <w:vAlign w:val="center"/>
          </w:tcPr>
          <w:p w14:paraId="0318B551" w14:textId="77777777" w:rsidR="00887662" w:rsidRPr="00677EC4" w:rsidRDefault="00887662" w:rsidP="00887662">
            <w:pPr>
              <w:jc w:val="center"/>
              <w:rPr>
                <w:sz w:val="18"/>
                <w:szCs w:val="18"/>
                <w:lang w:eastAsia="pt-BR"/>
              </w:rPr>
            </w:pPr>
            <w:r w:rsidRPr="00677EC4">
              <w:rPr>
                <w:sz w:val="18"/>
                <w:szCs w:val="18"/>
                <w:lang w:eastAsia="pt-BR"/>
              </w:rPr>
              <w:t xml:space="preserve"> R$        3,39 </w:t>
            </w:r>
          </w:p>
        </w:tc>
        <w:tc>
          <w:tcPr>
            <w:tcW w:w="851" w:type="dxa"/>
            <w:vAlign w:val="center"/>
          </w:tcPr>
          <w:p w14:paraId="65F089A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7DE23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FF7DC05" w14:textId="77777777" w:rsidR="00887662" w:rsidRPr="00677EC4" w:rsidRDefault="00887662" w:rsidP="00887662">
            <w:pPr>
              <w:jc w:val="center"/>
              <w:rPr>
                <w:sz w:val="18"/>
                <w:szCs w:val="18"/>
                <w:lang w:eastAsia="pt-BR"/>
              </w:rPr>
            </w:pPr>
            <w:r w:rsidRPr="00677EC4">
              <w:rPr>
                <w:sz w:val="18"/>
                <w:szCs w:val="18"/>
                <w:lang w:eastAsia="pt-BR"/>
              </w:rPr>
              <w:t xml:space="preserve"> R$        3,82 </w:t>
            </w:r>
          </w:p>
        </w:tc>
        <w:tc>
          <w:tcPr>
            <w:tcW w:w="851" w:type="dxa"/>
            <w:vAlign w:val="center"/>
          </w:tcPr>
          <w:p w14:paraId="62C09CE2" w14:textId="77777777" w:rsidR="00887662" w:rsidRPr="00677EC4" w:rsidRDefault="00887662" w:rsidP="00887662">
            <w:pPr>
              <w:jc w:val="center"/>
              <w:rPr>
                <w:sz w:val="18"/>
                <w:szCs w:val="18"/>
                <w:lang w:eastAsia="pt-BR"/>
              </w:rPr>
            </w:pPr>
            <w:r w:rsidRPr="00677EC4">
              <w:rPr>
                <w:sz w:val="18"/>
                <w:szCs w:val="18"/>
                <w:lang w:eastAsia="pt-BR"/>
              </w:rPr>
              <w:t xml:space="preserve"> R$        381,50 </w:t>
            </w:r>
          </w:p>
        </w:tc>
      </w:tr>
      <w:tr w:rsidR="00887662" w:rsidRPr="00D240B5" w14:paraId="5FE2F680" w14:textId="77777777" w:rsidTr="00887662">
        <w:trPr>
          <w:trHeight w:val="3330"/>
        </w:trPr>
        <w:tc>
          <w:tcPr>
            <w:tcW w:w="430" w:type="dxa"/>
            <w:hideMark/>
          </w:tcPr>
          <w:p w14:paraId="0B499FC3" w14:textId="77777777" w:rsidR="00887662" w:rsidRPr="005D6FBC" w:rsidRDefault="00887662" w:rsidP="00887662">
            <w:pPr>
              <w:jc w:val="center"/>
              <w:rPr>
                <w:sz w:val="18"/>
                <w:szCs w:val="18"/>
                <w:lang w:eastAsia="pt-BR"/>
              </w:rPr>
            </w:pPr>
            <w:r w:rsidRPr="005D6FBC">
              <w:rPr>
                <w:sz w:val="18"/>
                <w:szCs w:val="18"/>
                <w:lang w:eastAsia="pt-BR"/>
              </w:rPr>
              <w:lastRenderedPageBreak/>
              <w:t>261</w:t>
            </w:r>
          </w:p>
        </w:tc>
        <w:tc>
          <w:tcPr>
            <w:tcW w:w="841" w:type="dxa"/>
            <w:noWrap/>
            <w:hideMark/>
          </w:tcPr>
          <w:p w14:paraId="2282A0A2" w14:textId="77777777" w:rsidR="00887662" w:rsidRPr="005D6FBC" w:rsidRDefault="00887662" w:rsidP="00887662">
            <w:pPr>
              <w:jc w:val="center"/>
              <w:rPr>
                <w:sz w:val="18"/>
                <w:szCs w:val="18"/>
                <w:lang w:eastAsia="pt-BR"/>
              </w:rPr>
            </w:pPr>
            <w:r w:rsidRPr="005D6FBC">
              <w:rPr>
                <w:sz w:val="18"/>
                <w:szCs w:val="18"/>
                <w:lang w:eastAsia="pt-BR"/>
              </w:rPr>
              <w:t>451304 </w:t>
            </w:r>
          </w:p>
        </w:tc>
        <w:tc>
          <w:tcPr>
            <w:tcW w:w="672" w:type="dxa"/>
            <w:hideMark/>
          </w:tcPr>
          <w:p w14:paraId="08592173"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5E64EDE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1078870"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5,5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790A2280" w14:textId="77777777" w:rsidR="00887662" w:rsidRPr="005D6FBC" w:rsidRDefault="00887662" w:rsidP="00887662">
            <w:pPr>
              <w:jc w:val="center"/>
              <w:rPr>
                <w:sz w:val="18"/>
                <w:szCs w:val="18"/>
              </w:rPr>
            </w:pPr>
            <w:r w:rsidRPr="005D6FBC">
              <w:rPr>
                <w:sz w:val="18"/>
                <w:szCs w:val="18"/>
              </w:rPr>
              <w:t xml:space="preserve"> R$           3,25 </w:t>
            </w:r>
          </w:p>
        </w:tc>
        <w:tc>
          <w:tcPr>
            <w:tcW w:w="709" w:type="dxa"/>
            <w:vAlign w:val="center"/>
          </w:tcPr>
          <w:p w14:paraId="14DA8555" w14:textId="77777777" w:rsidR="00887662" w:rsidRPr="005D6FBC" w:rsidRDefault="00887662" w:rsidP="00887662">
            <w:pPr>
              <w:jc w:val="center"/>
              <w:rPr>
                <w:sz w:val="18"/>
                <w:szCs w:val="18"/>
              </w:rPr>
            </w:pPr>
            <w:r w:rsidRPr="005D6FBC">
              <w:rPr>
                <w:sz w:val="18"/>
                <w:szCs w:val="18"/>
              </w:rPr>
              <w:t xml:space="preserve"> R$        3,40 </w:t>
            </w:r>
          </w:p>
        </w:tc>
        <w:tc>
          <w:tcPr>
            <w:tcW w:w="567" w:type="dxa"/>
            <w:vAlign w:val="center"/>
          </w:tcPr>
          <w:p w14:paraId="1E39D909"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C47E8D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DBD41C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0911A74"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19B09F9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7E760B0" w14:textId="77777777" w:rsidR="00887662" w:rsidRPr="00677EC4" w:rsidRDefault="00887662" w:rsidP="00887662">
            <w:pPr>
              <w:jc w:val="center"/>
              <w:rPr>
                <w:sz w:val="18"/>
                <w:szCs w:val="18"/>
                <w:lang w:eastAsia="pt-BR"/>
              </w:rPr>
            </w:pPr>
            <w:r w:rsidRPr="00677EC4">
              <w:rPr>
                <w:sz w:val="18"/>
                <w:szCs w:val="18"/>
                <w:lang w:eastAsia="pt-BR"/>
              </w:rPr>
              <w:t xml:space="preserve"> R$        3,12 </w:t>
            </w:r>
          </w:p>
        </w:tc>
        <w:tc>
          <w:tcPr>
            <w:tcW w:w="851" w:type="dxa"/>
            <w:vAlign w:val="center"/>
          </w:tcPr>
          <w:p w14:paraId="72750AF0" w14:textId="77777777" w:rsidR="00887662" w:rsidRPr="00677EC4" w:rsidRDefault="00887662" w:rsidP="00887662">
            <w:pPr>
              <w:jc w:val="center"/>
              <w:rPr>
                <w:sz w:val="18"/>
                <w:szCs w:val="18"/>
                <w:lang w:eastAsia="pt-BR"/>
              </w:rPr>
            </w:pPr>
            <w:r w:rsidRPr="00677EC4">
              <w:rPr>
                <w:sz w:val="18"/>
                <w:szCs w:val="18"/>
                <w:lang w:eastAsia="pt-BR"/>
              </w:rPr>
              <w:t xml:space="preserve"> R$        3,39 </w:t>
            </w:r>
          </w:p>
        </w:tc>
        <w:tc>
          <w:tcPr>
            <w:tcW w:w="851" w:type="dxa"/>
            <w:vAlign w:val="center"/>
          </w:tcPr>
          <w:p w14:paraId="0F31929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BD0CEC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4992C58" w14:textId="77777777" w:rsidR="00887662" w:rsidRPr="00677EC4" w:rsidRDefault="00887662" w:rsidP="00887662">
            <w:pPr>
              <w:jc w:val="center"/>
              <w:rPr>
                <w:sz w:val="18"/>
                <w:szCs w:val="18"/>
                <w:lang w:eastAsia="pt-BR"/>
              </w:rPr>
            </w:pPr>
            <w:r w:rsidRPr="00677EC4">
              <w:rPr>
                <w:sz w:val="18"/>
                <w:szCs w:val="18"/>
                <w:lang w:eastAsia="pt-BR"/>
              </w:rPr>
              <w:t xml:space="preserve"> R$        3,83 </w:t>
            </w:r>
          </w:p>
        </w:tc>
        <w:tc>
          <w:tcPr>
            <w:tcW w:w="851" w:type="dxa"/>
            <w:vAlign w:val="center"/>
          </w:tcPr>
          <w:p w14:paraId="5346D840" w14:textId="77777777" w:rsidR="00887662" w:rsidRPr="00677EC4" w:rsidRDefault="00887662" w:rsidP="00887662">
            <w:pPr>
              <w:jc w:val="center"/>
              <w:rPr>
                <w:sz w:val="18"/>
                <w:szCs w:val="18"/>
                <w:lang w:eastAsia="pt-BR"/>
              </w:rPr>
            </w:pPr>
            <w:r w:rsidRPr="00677EC4">
              <w:rPr>
                <w:sz w:val="18"/>
                <w:szCs w:val="18"/>
                <w:lang w:eastAsia="pt-BR"/>
              </w:rPr>
              <w:t xml:space="preserve"> R$        383,04 </w:t>
            </w:r>
          </w:p>
        </w:tc>
      </w:tr>
      <w:tr w:rsidR="00887662" w:rsidRPr="00D240B5" w14:paraId="70AD4C56" w14:textId="77777777" w:rsidTr="00887662">
        <w:trPr>
          <w:trHeight w:val="3375"/>
        </w:trPr>
        <w:tc>
          <w:tcPr>
            <w:tcW w:w="430" w:type="dxa"/>
            <w:hideMark/>
          </w:tcPr>
          <w:p w14:paraId="211771E1" w14:textId="77777777" w:rsidR="00887662" w:rsidRPr="005D6FBC" w:rsidRDefault="00887662" w:rsidP="00887662">
            <w:pPr>
              <w:jc w:val="center"/>
              <w:rPr>
                <w:sz w:val="18"/>
                <w:szCs w:val="18"/>
                <w:lang w:eastAsia="pt-BR"/>
              </w:rPr>
            </w:pPr>
            <w:r w:rsidRPr="005D6FBC">
              <w:rPr>
                <w:sz w:val="18"/>
                <w:szCs w:val="18"/>
                <w:lang w:eastAsia="pt-BR"/>
              </w:rPr>
              <w:lastRenderedPageBreak/>
              <w:t>262</w:t>
            </w:r>
          </w:p>
        </w:tc>
        <w:tc>
          <w:tcPr>
            <w:tcW w:w="841" w:type="dxa"/>
            <w:noWrap/>
            <w:hideMark/>
          </w:tcPr>
          <w:p w14:paraId="1B78955D" w14:textId="77777777" w:rsidR="00887662" w:rsidRPr="005D6FBC" w:rsidRDefault="00887662" w:rsidP="00887662">
            <w:pPr>
              <w:jc w:val="center"/>
              <w:rPr>
                <w:sz w:val="18"/>
                <w:szCs w:val="18"/>
                <w:lang w:eastAsia="pt-BR"/>
              </w:rPr>
            </w:pPr>
            <w:r w:rsidRPr="005D6FBC">
              <w:rPr>
                <w:sz w:val="18"/>
                <w:szCs w:val="18"/>
                <w:lang w:eastAsia="pt-BR"/>
              </w:rPr>
              <w:t>451305</w:t>
            </w:r>
          </w:p>
        </w:tc>
        <w:tc>
          <w:tcPr>
            <w:tcW w:w="672" w:type="dxa"/>
            <w:hideMark/>
          </w:tcPr>
          <w:p w14:paraId="7C06D557"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2D337287"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9BD6BB4"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6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62D996E1" w14:textId="77777777" w:rsidR="00887662" w:rsidRPr="005D6FBC" w:rsidRDefault="00887662" w:rsidP="00887662">
            <w:pPr>
              <w:jc w:val="center"/>
              <w:rPr>
                <w:sz w:val="18"/>
                <w:szCs w:val="18"/>
              </w:rPr>
            </w:pPr>
            <w:r w:rsidRPr="005D6FBC">
              <w:rPr>
                <w:sz w:val="18"/>
                <w:szCs w:val="18"/>
              </w:rPr>
              <w:t xml:space="preserve"> R$           3,30 </w:t>
            </w:r>
          </w:p>
        </w:tc>
        <w:tc>
          <w:tcPr>
            <w:tcW w:w="709" w:type="dxa"/>
            <w:vAlign w:val="center"/>
          </w:tcPr>
          <w:p w14:paraId="507E224F" w14:textId="77777777" w:rsidR="00887662" w:rsidRPr="005D6FBC" w:rsidRDefault="00887662" w:rsidP="00887662">
            <w:pPr>
              <w:jc w:val="center"/>
              <w:rPr>
                <w:sz w:val="18"/>
                <w:szCs w:val="18"/>
              </w:rPr>
            </w:pPr>
            <w:r w:rsidRPr="005D6FBC">
              <w:rPr>
                <w:sz w:val="18"/>
                <w:szCs w:val="18"/>
              </w:rPr>
              <w:t xml:space="preserve"> R$        5,13 </w:t>
            </w:r>
          </w:p>
        </w:tc>
        <w:tc>
          <w:tcPr>
            <w:tcW w:w="567" w:type="dxa"/>
            <w:vAlign w:val="center"/>
          </w:tcPr>
          <w:p w14:paraId="11F7121C"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E7E74B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64517C2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515E4C7"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53F667A1"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EF27450" w14:textId="77777777" w:rsidR="00887662" w:rsidRPr="00677EC4" w:rsidRDefault="00887662" w:rsidP="00887662">
            <w:pPr>
              <w:jc w:val="center"/>
              <w:rPr>
                <w:sz w:val="18"/>
                <w:szCs w:val="18"/>
                <w:lang w:eastAsia="pt-BR"/>
              </w:rPr>
            </w:pPr>
            <w:r w:rsidRPr="00677EC4">
              <w:rPr>
                <w:sz w:val="18"/>
                <w:szCs w:val="18"/>
                <w:lang w:eastAsia="pt-BR"/>
              </w:rPr>
              <w:t xml:space="preserve"> R$        3,12 </w:t>
            </w:r>
          </w:p>
        </w:tc>
        <w:tc>
          <w:tcPr>
            <w:tcW w:w="851" w:type="dxa"/>
            <w:vAlign w:val="center"/>
          </w:tcPr>
          <w:p w14:paraId="2664FF53" w14:textId="77777777" w:rsidR="00887662" w:rsidRPr="00677EC4" w:rsidRDefault="00887662" w:rsidP="00887662">
            <w:pPr>
              <w:jc w:val="center"/>
              <w:rPr>
                <w:sz w:val="18"/>
                <w:szCs w:val="18"/>
                <w:lang w:eastAsia="pt-BR"/>
              </w:rPr>
            </w:pPr>
            <w:r w:rsidRPr="00677EC4">
              <w:rPr>
                <w:sz w:val="18"/>
                <w:szCs w:val="18"/>
                <w:lang w:eastAsia="pt-BR"/>
              </w:rPr>
              <w:t xml:space="preserve"> R$        3,40 </w:t>
            </w:r>
          </w:p>
        </w:tc>
        <w:tc>
          <w:tcPr>
            <w:tcW w:w="851" w:type="dxa"/>
            <w:vAlign w:val="center"/>
          </w:tcPr>
          <w:p w14:paraId="0BA3D9F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7ED7EC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5D261613" w14:textId="77777777" w:rsidR="00887662" w:rsidRPr="00677EC4" w:rsidRDefault="00887662" w:rsidP="00887662">
            <w:pPr>
              <w:jc w:val="center"/>
              <w:rPr>
                <w:sz w:val="18"/>
                <w:szCs w:val="18"/>
                <w:lang w:eastAsia="pt-BR"/>
              </w:rPr>
            </w:pPr>
            <w:r w:rsidRPr="00677EC4">
              <w:rPr>
                <w:sz w:val="18"/>
                <w:szCs w:val="18"/>
                <w:lang w:eastAsia="pt-BR"/>
              </w:rPr>
              <w:t xml:space="preserve"> R$        4,19 </w:t>
            </w:r>
          </w:p>
        </w:tc>
        <w:tc>
          <w:tcPr>
            <w:tcW w:w="851" w:type="dxa"/>
            <w:vAlign w:val="center"/>
          </w:tcPr>
          <w:p w14:paraId="1929B910" w14:textId="77777777" w:rsidR="00887662" w:rsidRPr="00677EC4" w:rsidRDefault="00887662" w:rsidP="00887662">
            <w:pPr>
              <w:jc w:val="center"/>
              <w:rPr>
                <w:sz w:val="18"/>
                <w:szCs w:val="18"/>
                <w:lang w:eastAsia="pt-BR"/>
              </w:rPr>
            </w:pPr>
            <w:r w:rsidRPr="00677EC4">
              <w:rPr>
                <w:sz w:val="18"/>
                <w:szCs w:val="18"/>
                <w:lang w:eastAsia="pt-BR"/>
              </w:rPr>
              <w:t xml:space="preserve"> R$        418,98 </w:t>
            </w:r>
          </w:p>
        </w:tc>
      </w:tr>
      <w:tr w:rsidR="00887662" w:rsidRPr="00D240B5" w14:paraId="2022AA68" w14:textId="77777777" w:rsidTr="00887662">
        <w:trPr>
          <w:trHeight w:val="3390"/>
        </w:trPr>
        <w:tc>
          <w:tcPr>
            <w:tcW w:w="430" w:type="dxa"/>
            <w:hideMark/>
          </w:tcPr>
          <w:p w14:paraId="435681EB" w14:textId="77777777" w:rsidR="00887662" w:rsidRPr="005D6FBC" w:rsidRDefault="00887662" w:rsidP="00887662">
            <w:pPr>
              <w:jc w:val="center"/>
              <w:rPr>
                <w:sz w:val="18"/>
                <w:szCs w:val="18"/>
                <w:lang w:eastAsia="pt-BR"/>
              </w:rPr>
            </w:pPr>
            <w:r w:rsidRPr="005D6FBC">
              <w:rPr>
                <w:sz w:val="18"/>
                <w:szCs w:val="18"/>
                <w:lang w:eastAsia="pt-BR"/>
              </w:rPr>
              <w:lastRenderedPageBreak/>
              <w:t>263</w:t>
            </w:r>
          </w:p>
        </w:tc>
        <w:tc>
          <w:tcPr>
            <w:tcW w:w="841" w:type="dxa"/>
            <w:noWrap/>
            <w:hideMark/>
          </w:tcPr>
          <w:p w14:paraId="68C2E5D1" w14:textId="77777777" w:rsidR="00887662" w:rsidRPr="005D6FBC" w:rsidRDefault="00887662" w:rsidP="00887662">
            <w:pPr>
              <w:jc w:val="center"/>
              <w:rPr>
                <w:sz w:val="18"/>
                <w:szCs w:val="18"/>
                <w:lang w:eastAsia="pt-BR"/>
              </w:rPr>
            </w:pPr>
            <w:r w:rsidRPr="005D6FBC">
              <w:rPr>
                <w:sz w:val="18"/>
                <w:szCs w:val="18"/>
                <w:lang w:eastAsia="pt-BR"/>
              </w:rPr>
              <w:t>451308</w:t>
            </w:r>
          </w:p>
        </w:tc>
        <w:tc>
          <w:tcPr>
            <w:tcW w:w="672" w:type="dxa"/>
            <w:hideMark/>
          </w:tcPr>
          <w:p w14:paraId="17F76DC7"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A3B1F86"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934FBF3"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6,5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20B24975" w14:textId="77777777" w:rsidR="00887662" w:rsidRPr="005D6FBC" w:rsidRDefault="00887662" w:rsidP="00887662">
            <w:pPr>
              <w:jc w:val="center"/>
              <w:rPr>
                <w:sz w:val="18"/>
                <w:szCs w:val="18"/>
              </w:rPr>
            </w:pPr>
            <w:r w:rsidRPr="005D6FBC">
              <w:rPr>
                <w:sz w:val="18"/>
                <w:szCs w:val="18"/>
              </w:rPr>
              <w:t xml:space="preserve"> R$           4,30 </w:t>
            </w:r>
          </w:p>
        </w:tc>
        <w:tc>
          <w:tcPr>
            <w:tcW w:w="709" w:type="dxa"/>
            <w:vAlign w:val="center"/>
          </w:tcPr>
          <w:p w14:paraId="72B8DF79" w14:textId="77777777" w:rsidR="00887662" w:rsidRPr="005D6FBC" w:rsidRDefault="00887662" w:rsidP="00887662">
            <w:pPr>
              <w:jc w:val="center"/>
              <w:rPr>
                <w:sz w:val="18"/>
                <w:szCs w:val="18"/>
              </w:rPr>
            </w:pPr>
            <w:r w:rsidRPr="005D6FBC">
              <w:rPr>
                <w:sz w:val="18"/>
                <w:szCs w:val="18"/>
              </w:rPr>
              <w:t xml:space="preserve"> R$        5,83 </w:t>
            </w:r>
          </w:p>
        </w:tc>
        <w:tc>
          <w:tcPr>
            <w:tcW w:w="567" w:type="dxa"/>
            <w:vAlign w:val="center"/>
          </w:tcPr>
          <w:p w14:paraId="39621A3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0394BA87"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BC47AE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BABA9B0"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4399A093"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7B206DC" w14:textId="77777777" w:rsidR="00887662" w:rsidRPr="00677EC4" w:rsidRDefault="00887662" w:rsidP="00887662">
            <w:pPr>
              <w:jc w:val="center"/>
              <w:rPr>
                <w:sz w:val="18"/>
                <w:szCs w:val="18"/>
                <w:lang w:eastAsia="pt-BR"/>
              </w:rPr>
            </w:pPr>
            <w:r w:rsidRPr="00677EC4">
              <w:rPr>
                <w:sz w:val="18"/>
                <w:szCs w:val="18"/>
                <w:lang w:eastAsia="pt-BR"/>
              </w:rPr>
              <w:t xml:space="preserve"> R$        2,98 </w:t>
            </w:r>
          </w:p>
        </w:tc>
        <w:tc>
          <w:tcPr>
            <w:tcW w:w="851" w:type="dxa"/>
            <w:vAlign w:val="center"/>
          </w:tcPr>
          <w:p w14:paraId="03BE0F80" w14:textId="77777777" w:rsidR="00887662" w:rsidRPr="00677EC4" w:rsidRDefault="00887662" w:rsidP="00887662">
            <w:pPr>
              <w:jc w:val="center"/>
              <w:rPr>
                <w:sz w:val="18"/>
                <w:szCs w:val="18"/>
                <w:lang w:eastAsia="pt-BR"/>
              </w:rPr>
            </w:pPr>
            <w:r w:rsidRPr="00677EC4">
              <w:rPr>
                <w:sz w:val="18"/>
                <w:szCs w:val="18"/>
                <w:lang w:eastAsia="pt-BR"/>
              </w:rPr>
              <w:t xml:space="preserve"> R$        3,39 </w:t>
            </w:r>
          </w:p>
        </w:tc>
        <w:tc>
          <w:tcPr>
            <w:tcW w:w="851" w:type="dxa"/>
            <w:vAlign w:val="center"/>
          </w:tcPr>
          <w:p w14:paraId="2D65526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31810E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D4CC6E1" w14:textId="77777777" w:rsidR="00887662" w:rsidRPr="00677EC4" w:rsidRDefault="00887662" w:rsidP="00887662">
            <w:pPr>
              <w:jc w:val="center"/>
              <w:rPr>
                <w:sz w:val="18"/>
                <w:szCs w:val="18"/>
                <w:lang w:eastAsia="pt-BR"/>
              </w:rPr>
            </w:pPr>
            <w:r w:rsidRPr="00677EC4">
              <w:rPr>
                <w:sz w:val="18"/>
                <w:szCs w:val="18"/>
                <w:lang w:eastAsia="pt-BR"/>
              </w:rPr>
              <w:t xml:space="preserve"> R$        4,50 </w:t>
            </w:r>
          </w:p>
        </w:tc>
        <w:tc>
          <w:tcPr>
            <w:tcW w:w="851" w:type="dxa"/>
            <w:vAlign w:val="center"/>
          </w:tcPr>
          <w:p w14:paraId="35768D97" w14:textId="77777777" w:rsidR="00887662" w:rsidRPr="00677EC4" w:rsidRDefault="00887662" w:rsidP="00887662">
            <w:pPr>
              <w:jc w:val="center"/>
              <w:rPr>
                <w:sz w:val="18"/>
                <w:szCs w:val="18"/>
                <w:lang w:eastAsia="pt-BR"/>
              </w:rPr>
            </w:pPr>
            <w:r w:rsidRPr="00677EC4">
              <w:rPr>
                <w:sz w:val="18"/>
                <w:szCs w:val="18"/>
                <w:lang w:eastAsia="pt-BR"/>
              </w:rPr>
              <w:t xml:space="preserve"> R$        449,90 </w:t>
            </w:r>
          </w:p>
        </w:tc>
      </w:tr>
      <w:tr w:rsidR="00887662" w:rsidRPr="00D240B5" w14:paraId="53B91A71" w14:textId="77777777" w:rsidTr="00887662">
        <w:trPr>
          <w:trHeight w:val="3360"/>
        </w:trPr>
        <w:tc>
          <w:tcPr>
            <w:tcW w:w="430" w:type="dxa"/>
            <w:hideMark/>
          </w:tcPr>
          <w:p w14:paraId="6CF0155F" w14:textId="77777777" w:rsidR="00887662" w:rsidRPr="005D6FBC" w:rsidRDefault="00887662" w:rsidP="00887662">
            <w:pPr>
              <w:jc w:val="center"/>
              <w:rPr>
                <w:sz w:val="18"/>
                <w:szCs w:val="18"/>
                <w:lang w:eastAsia="pt-BR"/>
              </w:rPr>
            </w:pPr>
            <w:r w:rsidRPr="005D6FBC">
              <w:rPr>
                <w:sz w:val="18"/>
                <w:szCs w:val="18"/>
                <w:lang w:eastAsia="pt-BR"/>
              </w:rPr>
              <w:lastRenderedPageBreak/>
              <w:t>264</w:t>
            </w:r>
          </w:p>
        </w:tc>
        <w:tc>
          <w:tcPr>
            <w:tcW w:w="841" w:type="dxa"/>
            <w:noWrap/>
            <w:hideMark/>
          </w:tcPr>
          <w:p w14:paraId="5170C330" w14:textId="77777777" w:rsidR="00887662" w:rsidRPr="005D6FBC" w:rsidRDefault="00887662" w:rsidP="00887662">
            <w:pPr>
              <w:jc w:val="center"/>
              <w:rPr>
                <w:sz w:val="18"/>
                <w:szCs w:val="18"/>
                <w:lang w:eastAsia="pt-BR"/>
              </w:rPr>
            </w:pPr>
            <w:r w:rsidRPr="005D6FBC">
              <w:rPr>
                <w:sz w:val="18"/>
                <w:szCs w:val="18"/>
                <w:lang w:eastAsia="pt-BR"/>
              </w:rPr>
              <w:t>451303 </w:t>
            </w:r>
          </w:p>
        </w:tc>
        <w:tc>
          <w:tcPr>
            <w:tcW w:w="672" w:type="dxa"/>
            <w:hideMark/>
          </w:tcPr>
          <w:p w14:paraId="6DFCF502"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1C502F2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B2D0A49"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7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19F071AE" w14:textId="77777777" w:rsidR="00887662" w:rsidRPr="005D6FBC" w:rsidRDefault="00887662" w:rsidP="00887662">
            <w:pPr>
              <w:jc w:val="center"/>
              <w:rPr>
                <w:sz w:val="18"/>
                <w:szCs w:val="18"/>
              </w:rPr>
            </w:pPr>
            <w:r w:rsidRPr="005D6FBC">
              <w:rPr>
                <w:sz w:val="18"/>
                <w:szCs w:val="18"/>
              </w:rPr>
              <w:t xml:space="preserve"> R$           3,75 </w:t>
            </w:r>
          </w:p>
        </w:tc>
        <w:tc>
          <w:tcPr>
            <w:tcW w:w="709" w:type="dxa"/>
            <w:vAlign w:val="center"/>
          </w:tcPr>
          <w:p w14:paraId="3845EDEA" w14:textId="77777777" w:rsidR="00887662" w:rsidRPr="005D6FBC" w:rsidRDefault="00887662" w:rsidP="00887662">
            <w:pPr>
              <w:jc w:val="center"/>
              <w:rPr>
                <w:sz w:val="18"/>
                <w:szCs w:val="18"/>
              </w:rPr>
            </w:pPr>
            <w:r w:rsidRPr="005D6FBC">
              <w:rPr>
                <w:sz w:val="18"/>
                <w:szCs w:val="18"/>
              </w:rPr>
              <w:t xml:space="preserve"> R$        5,96 </w:t>
            </w:r>
          </w:p>
        </w:tc>
        <w:tc>
          <w:tcPr>
            <w:tcW w:w="567" w:type="dxa"/>
            <w:vAlign w:val="center"/>
          </w:tcPr>
          <w:p w14:paraId="6DC4EB58"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68577C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951851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76B4469"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392C121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ABEBAB2" w14:textId="77777777" w:rsidR="00887662" w:rsidRPr="00677EC4" w:rsidRDefault="00887662" w:rsidP="00887662">
            <w:pPr>
              <w:jc w:val="center"/>
              <w:rPr>
                <w:sz w:val="18"/>
                <w:szCs w:val="18"/>
                <w:lang w:eastAsia="pt-BR"/>
              </w:rPr>
            </w:pPr>
            <w:r w:rsidRPr="00677EC4">
              <w:rPr>
                <w:sz w:val="18"/>
                <w:szCs w:val="18"/>
                <w:lang w:eastAsia="pt-BR"/>
              </w:rPr>
              <w:t xml:space="preserve"> R$        2,99 </w:t>
            </w:r>
          </w:p>
        </w:tc>
        <w:tc>
          <w:tcPr>
            <w:tcW w:w="851" w:type="dxa"/>
            <w:vAlign w:val="center"/>
          </w:tcPr>
          <w:p w14:paraId="320D1D4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C29D642" w14:textId="77777777" w:rsidR="00887662" w:rsidRPr="00677EC4" w:rsidRDefault="00887662" w:rsidP="00887662">
            <w:pPr>
              <w:jc w:val="center"/>
              <w:rPr>
                <w:sz w:val="18"/>
                <w:szCs w:val="18"/>
                <w:lang w:eastAsia="pt-BR"/>
              </w:rPr>
            </w:pPr>
            <w:r w:rsidRPr="00677EC4">
              <w:rPr>
                <w:sz w:val="18"/>
                <w:szCs w:val="18"/>
                <w:lang w:eastAsia="pt-BR"/>
              </w:rPr>
              <w:t xml:space="preserve"> R$        3,04 </w:t>
            </w:r>
          </w:p>
        </w:tc>
        <w:tc>
          <w:tcPr>
            <w:tcW w:w="851" w:type="dxa"/>
            <w:vAlign w:val="center"/>
          </w:tcPr>
          <w:p w14:paraId="2C0D802A"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CFA8B19" w14:textId="77777777" w:rsidR="00887662" w:rsidRPr="00677EC4" w:rsidRDefault="00887662" w:rsidP="00887662">
            <w:pPr>
              <w:jc w:val="center"/>
              <w:rPr>
                <w:sz w:val="18"/>
                <w:szCs w:val="18"/>
                <w:lang w:eastAsia="pt-BR"/>
              </w:rPr>
            </w:pPr>
            <w:r w:rsidRPr="00677EC4">
              <w:rPr>
                <w:sz w:val="18"/>
                <w:szCs w:val="18"/>
                <w:lang w:eastAsia="pt-BR"/>
              </w:rPr>
              <w:t xml:space="preserve"> R$        4,35 </w:t>
            </w:r>
          </w:p>
        </w:tc>
        <w:tc>
          <w:tcPr>
            <w:tcW w:w="851" w:type="dxa"/>
            <w:vAlign w:val="center"/>
          </w:tcPr>
          <w:p w14:paraId="52B70EA1" w14:textId="77777777" w:rsidR="00887662" w:rsidRPr="00677EC4" w:rsidRDefault="00887662" w:rsidP="00887662">
            <w:pPr>
              <w:jc w:val="center"/>
              <w:rPr>
                <w:sz w:val="18"/>
                <w:szCs w:val="18"/>
                <w:lang w:eastAsia="pt-BR"/>
              </w:rPr>
            </w:pPr>
            <w:r w:rsidRPr="00677EC4">
              <w:rPr>
                <w:sz w:val="18"/>
                <w:szCs w:val="18"/>
                <w:lang w:eastAsia="pt-BR"/>
              </w:rPr>
              <w:t xml:space="preserve"> R$        434,66 </w:t>
            </w:r>
          </w:p>
        </w:tc>
      </w:tr>
      <w:tr w:rsidR="00887662" w:rsidRPr="00D240B5" w14:paraId="12557FE1" w14:textId="77777777" w:rsidTr="00887662">
        <w:trPr>
          <w:trHeight w:val="3420"/>
        </w:trPr>
        <w:tc>
          <w:tcPr>
            <w:tcW w:w="430" w:type="dxa"/>
            <w:hideMark/>
          </w:tcPr>
          <w:p w14:paraId="7F3846BA" w14:textId="77777777" w:rsidR="00887662" w:rsidRPr="005D6FBC" w:rsidRDefault="00887662" w:rsidP="00887662">
            <w:pPr>
              <w:jc w:val="center"/>
              <w:rPr>
                <w:sz w:val="18"/>
                <w:szCs w:val="18"/>
                <w:lang w:eastAsia="pt-BR"/>
              </w:rPr>
            </w:pPr>
            <w:r w:rsidRPr="005D6FBC">
              <w:rPr>
                <w:sz w:val="18"/>
                <w:szCs w:val="18"/>
                <w:lang w:eastAsia="pt-BR"/>
              </w:rPr>
              <w:lastRenderedPageBreak/>
              <w:t>265</w:t>
            </w:r>
          </w:p>
        </w:tc>
        <w:tc>
          <w:tcPr>
            <w:tcW w:w="841" w:type="dxa"/>
            <w:noWrap/>
            <w:hideMark/>
          </w:tcPr>
          <w:p w14:paraId="2CFE3A11" w14:textId="77777777" w:rsidR="00887662" w:rsidRPr="005D6FBC" w:rsidRDefault="00887662" w:rsidP="00887662">
            <w:pPr>
              <w:jc w:val="center"/>
              <w:rPr>
                <w:sz w:val="18"/>
                <w:szCs w:val="18"/>
                <w:lang w:eastAsia="pt-BR"/>
              </w:rPr>
            </w:pPr>
            <w:r w:rsidRPr="005D6FBC">
              <w:rPr>
                <w:sz w:val="18"/>
                <w:szCs w:val="18"/>
                <w:lang w:eastAsia="pt-BR"/>
              </w:rPr>
              <w:t>451296</w:t>
            </w:r>
          </w:p>
        </w:tc>
        <w:tc>
          <w:tcPr>
            <w:tcW w:w="672" w:type="dxa"/>
            <w:hideMark/>
          </w:tcPr>
          <w:p w14:paraId="3006789E"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034E0218"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62B30B23"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7,5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09BF354E" w14:textId="77777777" w:rsidR="00887662" w:rsidRPr="005D6FBC" w:rsidRDefault="00887662" w:rsidP="00887662">
            <w:pPr>
              <w:jc w:val="center"/>
              <w:rPr>
                <w:sz w:val="18"/>
                <w:szCs w:val="18"/>
              </w:rPr>
            </w:pPr>
            <w:r w:rsidRPr="005D6FBC">
              <w:rPr>
                <w:sz w:val="18"/>
                <w:szCs w:val="18"/>
              </w:rPr>
              <w:t xml:space="preserve"> R$           4,25 </w:t>
            </w:r>
          </w:p>
        </w:tc>
        <w:tc>
          <w:tcPr>
            <w:tcW w:w="709" w:type="dxa"/>
            <w:vAlign w:val="center"/>
          </w:tcPr>
          <w:p w14:paraId="076CB7EC" w14:textId="77777777" w:rsidR="00887662" w:rsidRPr="005D6FBC" w:rsidRDefault="00887662" w:rsidP="00887662">
            <w:pPr>
              <w:jc w:val="center"/>
              <w:rPr>
                <w:sz w:val="18"/>
                <w:szCs w:val="18"/>
              </w:rPr>
            </w:pPr>
            <w:r w:rsidRPr="005D6FBC">
              <w:rPr>
                <w:sz w:val="18"/>
                <w:szCs w:val="18"/>
              </w:rPr>
              <w:t xml:space="preserve"> R$        5,52 </w:t>
            </w:r>
          </w:p>
        </w:tc>
        <w:tc>
          <w:tcPr>
            <w:tcW w:w="567" w:type="dxa"/>
            <w:vAlign w:val="center"/>
          </w:tcPr>
          <w:p w14:paraId="70D8904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F22FE4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C82D75E"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28D139C"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7935EEB5"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51387F3" w14:textId="77777777" w:rsidR="00887662" w:rsidRPr="00677EC4" w:rsidRDefault="00887662" w:rsidP="00887662">
            <w:pPr>
              <w:jc w:val="center"/>
              <w:rPr>
                <w:sz w:val="18"/>
                <w:szCs w:val="18"/>
                <w:lang w:eastAsia="pt-BR"/>
              </w:rPr>
            </w:pPr>
            <w:r w:rsidRPr="00677EC4">
              <w:rPr>
                <w:sz w:val="18"/>
                <w:szCs w:val="18"/>
                <w:lang w:eastAsia="pt-BR"/>
              </w:rPr>
              <w:t xml:space="preserve"> R$        3,00 </w:t>
            </w:r>
          </w:p>
        </w:tc>
        <w:tc>
          <w:tcPr>
            <w:tcW w:w="851" w:type="dxa"/>
            <w:vAlign w:val="center"/>
          </w:tcPr>
          <w:p w14:paraId="795338EF" w14:textId="77777777" w:rsidR="00887662" w:rsidRPr="00677EC4" w:rsidRDefault="00887662" w:rsidP="00887662">
            <w:pPr>
              <w:jc w:val="center"/>
              <w:rPr>
                <w:sz w:val="18"/>
                <w:szCs w:val="18"/>
                <w:lang w:eastAsia="pt-BR"/>
              </w:rPr>
            </w:pPr>
            <w:r w:rsidRPr="00677EC4">
              <w:rPr>
                <w:sz w:val="18"/>
                <w:szCs w:val="18"/>
                <w:lang w:eastAsia="pt-BR"/>
              </w:rPr>
              <w:t xml:space="preserve"> R$        3,40 </w:t>
            </w:r>
          </w:p>
        </w:tc>
        <w:tc>
          <w:tcPr>
            <w:tcW w:w="851" w:type="dxa"/>
            <w:vAlign w:val="center"/>
          </w:tcPr>
          <w:p w14:paraId="08BC29D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59E61F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8203AE9" w14:textId="77777777" w:rsidR="00887662" w:rsidRPr="00677EC4" w:rsidRDefault="00887662" w:rsidP="00887662">
            <w:pPr>
              <w:jc w:val="center"/>
              <w:rPr>
                <w:sz w:val="18"/>
                <w:szCs w:val="18"/>
                <w:lang w:eastAsia="pt-BR"/>
              </w:rPr>
            </w:pPr>
            <w:r w:rsidRPr="00677EC4">
              <w:rPr>
                <w:sz w:val="18"/>
                <w:szCs w:val="18"/>
                <w:lang w:eastAsia="pt-BR"/>
              </w:rPr>
              <w:t xml:space="preserve"> R$        4,43 </w:t>
            </w:r>
          </w:p>
        </w:tc>
        <w:tc>
          <w:tcPr>
            <w:tcW w:w="851" w:type="dxa"/>
            <w:vAlign w:val="center"/>
          </w:tcPr>
          <w:p w14:paraId="2780C6C0" w14:textId="77777777" w:rsidR="00887662" w:rsidRPr="00677EC4" w:rsidRDefault="00887662" w:rsidP="00887662">
            <w:pPr>
              <w:jc w:val="center"/>
              <w:rPr>
                <w:sz w:val="18"/>
                <w:szCs w:val="18"/>
                <w:lang w:eastAsia="pt-BR"/>
              </w:rPr>
            </w:pPr>
            <w:r w:rsidRPr="00677EC4">
              <w:rPr>
                <w:sz w:val="18"/>
                <w:szCs w:val="18"/>
                <w:lang w:eastAsia="pt-BR"/>
              </w:rPr>
              <w:t xml:space="preserve"> R$        443,40 </w:t>
            </w:r>
          </w:p>
        </w:tc>
      </w:tr>
      <w:tr w:rsidR="00887662" w:rsidRPr="00D240B5" w14:paraId="323923DA" w14:textId="77777777" w:rsidTr="00887662">
        <w:trPr>
          <w:trHeight w:val="3405"/>
        </w:trPr>
        <w:tc>
          <w:tcPr>
            <w:tcW w:w="430" w:type="dxa"/>
            <w:hideMark/>
          </w:tcPr>
          <w:p w14:paraId="7517A331" w14:textId="77777777" w:rsidR="00887662" w:rsidRPr="005D6FBC" w:rsidRDefault="00887662" w:rsidP="00887662">
            <w:pPr>
              <w:jc w:val="center"/>
              <w:rPr>
                <w:sz w:val="18"/>
                <w:szCs w:val="18"/>
                <w:lang w:eastAsia="pt-BR"/>
              </w:rPr>
            </w:pPr>
            <w:r w:rsidRPr="005D6FBC">
              <w:rPr>
                <w:sz w:val="18"/>
                <w:szCs w:val="18"/>
                <w:lang w:eastAsia="pt-BR"/>
              </w:rPr>
              <w:lastRenderedPageBreak/>
              <w:t>266</w:t>
            </w:r>
          </w:p>
        </w:tc>
        <w:tc>
          <w:tcPr>
            <w:tcW w:w="841" w:type="dxa"/>
            <w:noWrap/>
            <w:hideMark/>
          </w:tcPr>
          <w:p w14:paraId="26DC8171" w14:textId="77777777" w:rsidR="00887662" w:rsidRPr="005D6FBC" w:rsidRDefault="00887662" w:rsidP="00887662">
            <w:pPr>
              <w:jc w:val="center"/>
              <w:rPr>
                <w:sz w:val="18"/>
                <w:szCs w:val="18"/>
                <w:lang w:eastAsia="pt-BR"/>
              </w:rPr>
            </w:pPr>
            <w:r w:rsidRPr="005D6FBC">
              <w:rPr>
                <w:sz w:val="18"/>
                <w:szCs w:val="18"/>
                <w:lang w:eastAsia="pt-BR"/>
              </w:rPr>
              <w:t>451310</w:t>
            </w:r>
          </w:p>
        </w:tc>
        <w:tc>
          <w:tcPr>
            <w:tcW w:w="672" w:type="dxa"/>
            <w:hideMark/>
          </w:tcPr>
          <w:p w14:paraId="745EA297"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D907330"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599FEDD9"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8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67748FF2" w14:textId="77777777" w:rsidR="00887662" w:rsidRPr="005D6FBC" w:rsidRDefault="00887662" w:rsidP="00887662">
            <w:pPr>
              <w:jc w:val="center"/>
              <w:rPr>
                <w:sz w:val="18"/>
                <w:szCs w:val="18"/>
              </w:rPr>
            </w:pPr>
            <w:r w:rsidRPr="005D6FBC">
              <w:rPr>
                <w:sz w:val="18"/>
                <w:szCs w:val="18"/>
              </w:rPr>
              <w:t xml:space="preserve"> R$           4,05 </w:t>
            </w:r>
          </w:p>
        </w:tc>
        <w:tc>
          <w:tcPr>
            <w:tcW w:w="709" w:type="dxa"/>
            <w:vAlign w:val="center"/>
          </w:tcPr>
          <w:p w14:paraId="7DC32940" w14:textId="77777777" w:rsidR="00887662" w:rsidRPr="005D6FBC" w:rsidRDefault="00887662" w:rsidP="00887662">
            <w:pPr>
              <w:jc w:val="center"/>
              <w:rPr>
                <w:sz w:val="18"/>
                <w:szCs w:val="18"/>
              </w:rPr>
            </w:pPr>
            <w:r w:rsidRPr="005D6FBC">
              <w:rPr>
                <w:sz w:val="18"/>
                <w:szCs w:val="18"/>
              </w:rPr>
              <w:t xml:space="preserve"> R$        3,25 </w:t>
            </w:r>
          </w:p>
        </w:tc>
        <w:tc>
          <w:tcPr>
            <w:tcW w:w="567" w:type="dxa"/>
            <w:vAlign w:val="center"/>
          </w:tcPr>
          <w:p w14:paraId="4312837F"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84B73B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1A3A98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EAC26D1"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6D59FA49"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FE3C4F9" w14:textId="77777777" w:rsidR="00887662" w:rsidRPr="00677EC4" w:rsidRDefault="00887662" w:rsidP="00887662">
            <w:pPr>
              <w:jc w:val="center"/>
              <w:rPr>
                <w:sz w:val="18"/>
                <w:szCs w:val="18"/>
                <w:lang w:eastAsia="pt-BR"/>
              </w:rPr>
            </w:pPr>
            <w:r w:rsidRPr="00677EC4">
              <w:rPr>
                <w:sz w:val="18"/>
                <w:szCs w:val="18"/>
                <w:lang w:eastAsia="pt-BR"/>
              </w:rPr>
              <w:t xml:space="preserve"> R$        2,98 </w:t>
            </w:r>
          </w:p>
        </w:tc>
        <w:tc>
          <w:tcPr>
            <w:tcW w:w="851" w:type="dxa"/>
            <w:vAlign w:val="center"/>
          </w:tcPr>
          <w:p w14:paraId="5008411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7B54DB7"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173613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2644402" w14:textId="77777777" w:rsidR="00887662" w:rsidRPr="00677EC4" w:rsidRDefault="00887662" w:rsidP="00887662">
            <w:pPr>
              <w:jc w:val="center"/>
              <w:rPr>
                <w:sz w:val="18"/>
                <w:szCs w:val="18"/>
                <w:lang w:eastAsia="pt-BR"/>
              </w:rPr>
            </w:pPr>
            <w:r w:rsidRPr="00677EC4">
              <w:rPr>
                <w:sz w:val="18"/>
                <w:szCs w:val="18"/>
                <w:lang w:eastAsia="pt-BR"/>
              </w:rPr>
              <w:t xml:space="preserve"> R$        4,07 </w:t>
            </w:r>
          </w:p>
        </w:tc>
        <w:tc>
          <w:tcPr>
            <w:tcW w:w="851" w:type="dxa"/>
            <w:vAlign w:val="center"/>
          </w:tcPr>
          <w:p w14:paraId="4B91C4D6" w14:textId="77777777" w:rsidR="00887662" w:rsidRPr="00677EC4" w:rsidRDefault="00887662" w:rsidP="00887662">
            <w:pPr>
              <w:jc w:val="center"/>
              <w:rPr>
                <w:sz w:val="18"/>
                <w:szCs w:val="18"/>
                <w:lang w:eastAsia="pt-BR"/>
              </w:rPr>
            </w:pPr>
            <w:r w:rsidRPr="00677EC4">
              <w:rPr>
                <w:sz w:val="18"/>
                <w:szCs w:val="18"/>
                <w:lang w:eastAsia="pt-BR"/>
              </w:rPr>
              <w:t xml:space="preserve"> R$        407,00 </w:t>
            </w:r>
          </w:p>
        </w:tc>
      </w:tr>
      <w:tr w:rsidR="00887662" w:rsidRPr="00D240B5" w14:paraId="11CC8DFB" w14:textId="77777777" w:rsidTr="00887662">
        <w:trPr>
          <w:trHeight w:val="3300"/>
        </w:trPr>
        <w:tc>
          <w:tcPr>
            <w:tcW w:w="430" w:type="dxa"/>
            <w:hideMark/>
          </w:tcPr>
          <w:p w14:paraId="5521416E" w14:textId="77777777" w:rsidR="00887662" w:rsidRPr="005D6FBC" w:rsidRDefault="00887662" w:rsidP="00887662">
            <w:pPr>
              <w:jc w:val="center"/>
              <w:rPr>
                <w:sz w:val="18"/>
                <w:szCs w:val="18"/>
                <w:lang w:eastAsia="pt-BR"/>
              </w:rPr>
            </w:pPr>
            <w:r w:rsidRPr="005D6FBC">
              <w:rPr>
                <w:sz w:val="18"/>
                <w:szCs w:val="18"/>
                <w:lang w:eastAsia="pt-BR"/>
              </w:rPr>
              <w:lastRenderedPageBreak/>
              <w:t>267</w:t>
            </w:r>
          </w:p>
        </w:tc>
        <w:tc>
          <w:tcPr>
            <w:tcW w:w="841" w:type="dxa"/>
            <w:noWrap/>
            <w:hideMark/>
          </w:tcPr>
          <w:p w14:paraId="77D7EDA0" w14:textId="77777777" w:rsidR="00887662" w:rsidRPr="005D6FBC" w:rsidRDefault="00887662" w:rsidP="00887662">
            <w:pPr>
              <w:jc w:val="center"/>
              <w:rPr>
                <w:sz w:val="18"/>
                <w:szCs w:val="18"/>
                <w:lang w:eastAsia="pt-BR"/>
              </w:rPr>
            </w:pPr>
            <w:r w:rsidRPr="005D6FBC">
              <w:rPr>
                <w:sz w:val="18"/>
                <w:szCs w:val="18"/>
                <w:lang w:eastAsia="pt-BR"/>
              </w:rPr>
              <w:t>451302</w:t>
            </w:r>
          </w:p>
        </w:tc>
        <w:tc>
          <w:tcPr>
            <w:tcW w:w="672" w:type="dxa"/>
            <w:hideMark/>
          </w:tcPr>
          <w:p w14:paraId="31C41D12"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B9BFE73"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A7D637C"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8,5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775E607D" w14:textId="77777777" w:rsidR="00887662" w:rsidRPr="005D6FBC" w:rsidRDefault="00887662" w:rsidP="00887662">
            <w:pPr>
              <w:jc w:val="center"/>
              <w:rPr>
                <w:sz w:val="18"/>
                <w:szCs w:val="18"/>
              </w:rPr>
            </w:pPr>
            <w:r w:rsidRPr="005D6FBC">
              <w:rPr>
                <w:sz w:val="18"/>
                <w:szCs w:val="18"/>
              </w:rPr>
              <w:t xml:space="preserve"> R$           3,90 </w:t>
            </w:r>
          </w:p>
        </w:tc>
        <w:tc>
          <w:tcPr>
            <w:tcW w:w="709" w:type="dxa"/>
            <w:vAlign w:val="center"/>
          </w:tcPr>
          <w:p w14:paraId="7AA89072" w14:textId="77777777" w:rsidR="00887662" w:rsidRPr="005D6FBC" w:rsidRDefault="00887662" w:rsidP="00887662">
            <w:pPr>
              <w:jc w:val="center"/>
              <w:rPr>
                <w:sz w:val="18"/>
                <w:szCs w:val="18"/>
              </w:rPr>
            </w:pPr>
            <w:r w:rsidRPr="005D6FBC">
              <w:rPr>
                <w:sz w:val="18"/>
                <w:szCs w:val="18"/>
              </w:rPr>
              <w:t xml:space="preserve"> R$        5,96 </w:t>
            </w:r>
          </w:p>
        </w:tc>
        <w:tc>
          <w:tcPr>
            <w:tcW w:w="567" w:type="dxa"/>
            <w:vAlign w:val="center"/>
          </w:tcPr>
          <w:p w14:paraId="2FBA5B2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1B46C241"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496F31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DF93531"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4C7A5F3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0DA450C0" w14:textId="77777777" w:rsidR="00887662" w:rsidRPr="00677EC4" w:rsidRDefault="00887662" w:rsidP="00887662">
            <w:pPr>
              <w:jc w:val="center"/>
              <w:rPr>
                <w:sz w:val="18"/>
                <w:szCs w:val="18"/>
                <w:lang w:eastAsia="pt-BR"/>
              </w:rPr>
            </w:pPr>
            <w:r w:rsidRPr="00677EC4">
              <w:rPr>
                <w:sz w:val="18"/>
                <w:szCs w:val="18"/>
                <w:lang w:eastAsia="pt-BR"/>
              </w:rPr>
              <w:t xml:space="preserve"> R$        2,99 </w:t>
            </w:r>
          </w:p>
        </w:tc>
        <w:tc>
          <w:tcPr>
            <w:tcW w:w="851" w:type="dxa"/>
            <w:vAlign w:val="center"/>
          </w:tcPr>
          <w:p w14:paraId="73BA81F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518744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631FE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66EDB5EF" w14:textId="77777777" w:rsidR="00887662" w:rsidRPr="00677EC4" w:rsidRDefault="00887662" w:rsidP="00887662">
            <w:pPr>
              <w:jc w:val="center"/>
              <w:rPr>
                <w:sz w:val="18"/>
                <w:szCs w:val="18"/>
                <w:lang w:eastAsia="pt-BR"/>
              </w:rPr>
            </w:pPr>
            <w:r w:rsidRPr="00677EC4">
              <w:rPr>
                <w:sz w:val="18"/>
                <w:szCs w:val="18"/>
                <w:lang w:eastAsia="pt-BR"/>
              </w:rPr>
              <w:t xml:space="preserve"> R$        4,71 </w:t>
            </w:r>
          </w:p>
        </w:tc>
        <w:tc>
          <w:tcPr>
            <w:tcW w:w="851" w:type="dxa"/>
            <w:vAlign w:val="center"/>
          </w:tcPr>
          <w:p w14:paraId="48697C26" w14:textId="77777777" w:rsidR="00887662" w:rsidRPr="00677EC4" w:rsidRDefault="00887662" w:rsidP="00887662">
            <w:pPr>
              <w:jc w:val="center"/>
              <w:rPr>
                <w:sz w:val="18"/>
                <w:szCs w:val="18"/>
                <w:lang w:eastAsia="pt-BR"/>
              </w:rPr>
            </w:pPr>
            <w:r w:rsidRPr="00677EC4">
              <w:rPr>
                <w:sz w:val="18"/>
                <w:szCs w:val="18"/>
                <w:lang w:eastAsia="pt-BR"/>
              </w:rPr>
              <w:t xml:space="preserve"> R$        471,13 </w:t>
            </w:r>
          </w:p>
        </w:tc>
      </w:tr>
      <w:tr w:rsidR="00887662" w:rsidRPr="00D240B5" w14:paraId="080AE8CC" w14:textId="77777777" w:rsidTr="00887662">
        <w:trPr>
          <w:trHeight w:val="3375"/>
        </w:trPr>
        <w:tc>
          <w:tcPr>
            <w:tcW w:w="430" w:type="dxa"/>
            <w:hideMark/>
          </w:tcPr>
          <w:p w14:paraId="6F6F974B" w14:textId="77777777" w:rsidR="00887662" w:rsidRPr="005D6FBC" w:rsidRDefault="00887662" w:rsidP="00887662">
            <w:pPr>
              <w:jc w:val="center"/>
              <w:rPr>
                <w:sz w:val="18"/>
                <w:szCs w:val="18"/>
                <w:lang w:eastAsia="pt-BR"/>
              </w:rPr>
            </w:pPr>
            <w:r w:rsidRPr="005D6FBC">
              <w:rPr>
                <w:sz w:val="18"/>
                <w:szCs w:val="18"/>
                <w:lang w:eastAsia="pt-BR"/>
              </w:rPr>
              <w:lastRenderedPageBreak/>
              <w:t>268</w:t>
            </w:r>
          </w:p>
        </w:tc>
        <w:tc>
          <w:tcPr>
            <w:tcW w:w="841" w:type="dxa"/>
            <w:noWrap/>
            <w:hideMark/>
          </w:tcPr>
          <w:p w14:paraId="270C1288" w14:textId="77777777" w:rsidR="00887662" w:rsidRPr="005D6FBC" w:rsidRDefault="00887662" w:rsidP="00887662">
            <w:pPr>
              <w:jc w:val="center"/>
              <w:rPr>
                <w:sz w:val="18"/>
                <w:szCs w:val="18"/>
                <w:lang w:eastAsia="pt-BR"/>
              </w:rPr>
            </w:pPr>
            <w:r w:rsidRPr="005D6FBC">
              <w:rPr>
                <w:sz w:val="18"/>
                <w:szCs w:val="18"/>
                <w:lang w:eastAsia="pt-BR"/>
              </w:rPr>
              <w:t>451301</w:t>
            </w:r>
          </w:p>
        </w:tc>
        <w:tc>
          <w:tcPr>
            <w:tcW w:w="672" w:type="dxa"/>
            <w:hideMark/>
          </w:tcPr>
          <w:p w14:paraId="152FAFAB"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172F8CD"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2BFCDD5"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9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6348136F" w14:textId="77777777" w:rsidR="00887662" w:rsidRPr="005D6FBC" w:rsidRDefault="00887662" w:rsidP="00887662">
            <w:pPr>
              <w:jc w:val="center"/>
              <w:rPr>
                <w:sz w:val="18"/>
                <w:szCs w:val="18"/>
              </w:rPr>
            </w:pPr>
            <w:r w:rsidRPr="005D6FBC">
              <w:rPr>
                <w:sz w:val="18"/>
                <w:szCs w:val="18"/>
              </w:rPr>
              <w:t xml:space="preserve"> R$           4,70 </w:t>
            </w:r>
          </w:p>
        </w:tc>
        <w:tc>
          <w:tcPr>
            <w:tcW w:w="709" w:type="dxa"/>
            <w:vAlign w:val="center"/>
          </w:tcPr>
          <w:p w14:paraId="5F1E65DC" w14:textId="77777777" w:rsidR="00887662" w:rsidRPr="005D6FBC" w:rsidRDefault="00887662" w:rsidP="00887662">
            <w:pPr>
              <w:jc w:val="center"/>
              <w:rPr>
                <w:sz w:val="18"/>
                <w:szCs w:val="18"/>
              </w:rPr>
            </w:pPr>
            <w:r w:rsidRPr="005D6FBC">
              <w:rPr>
                <w:sz w:val="18"/>
                <w:szCs w:val="18"/>
              </w:rPr>
              <w:t xml:space="preserve"> R$        5,52 </w:t>
            </w:r>
          </w:p>
        </w:tc>
        <w:tc>
          <w:tcPr>
            <w:tcW w:w="567" w:type="dxa"/>
            <w:vAlign w:val="center"/>
          </w:tcPr>
          <w:p w14:paraId="2C368F47"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4234EEA"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99742B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E77345"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7C3E0384"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219DC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53C972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07FC28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055BB1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13F61361" w14:textId="77777777" w:rsidR="00887662" w:rsidRPr="00677EC4" w:rsidRDefault="00887662" w:rsidP="00887662">
            <w:pPr>
              <w:jc w:val="center"/>
              <w:rPr>
                <w:sz w:val="18"/>
                <w:szCs w:val="18"/>
                <w:lang w:eastAsia="pt-BR"/>
              </w:rPr>
            </w:pPr>
            <w:r w:rsidRPr="00677EC4">
              <w:rPr>
                <w:sz w:val="18"/>
                <w:szCs w:val="18"/>
                <w:lang w:eastAsia="pt-BR"/>
              </w:rPr>
              <w:t xml:space="preserve"> R$        5,41 </w:t>
            </w:r>
          </w:p>
        </w:tc>
        <w:tc>
          <w:tcPr>
            <w:tcW w:w="851" w:type="dxa"/>
            <w:vAlign w:val="center"/>
          </w:tcPr>
          <w:p w14:paraId="62523D6A" w14:textId="77777777" w:rsidR="00887662" w:rsidRPr="00677EC4" w:rsidRDefault="00887662" w:rsidP="00887662">
            <w:pPr>
              <w:jc w:val="center"/>
              <w:rPr>
                <w:sz w:val="18"/>
                <w:szCs w:val="18"/>
                <w:lang w:eastAsia="pt-BR"/>
              </w:rPr>
            </w:pPr>
            <w:r w:rsidRPr="00677EC4">
              <w:rPr>
                <w:sz w:val="18"/>
                <w:szCs w:val="18"/>
                <w:lang w:eastAsia="pt-BR"/>
              </w:rPr>
              <w:t xml:space="preserve"> R$        540,67 </w:t>
            </w:r>
          </w:p>
        </w:tc>
      </w:tr>
      <w:tr w:rsidR="00887662" w:rsidRPr="00D240B5" w14:paraId="4810C554" w14:textId="77777777" w:rsidTr="00887662">
        <w:trPr>
          <w:trHeight w:val="3405"/>
        </w:trPr>
        <w:tc>
          <w:tcPr>
            <w:tcW w:w="430" w:type="dxa"/>
            <w:hideMark/>
          </w:tcPr>
          <w:p w14:paraId="2591930F" w14:textId="77777777" w:rsidR="00887662" w:rsidRPr="005D6FBC" w:rsidRDefault="00887662" w:rsidP="00887662">
            <w:pPr>
              <w:jc w:val="center"/>
              <w:rPr>
                <w:sz w:val="18"/>
                <w:szCs w:val="18"/>
                <w:lang w:eastAsia="pt-BR"/>
              </w:rPr>
            </w:pPr>
            <w:r w:rsidRPr="005D6FBC">
              <w:rPr>
                <w:sz w:val="18"/>
                <w:szCs w:val="18"/>
                <w:lang w:eastAsia="pt-BR"/>
              </w:rPr>
              <w:lastRenderedPageBreak/>
              <w:t>269</w:t>
            </w:r>
          </w:p>
        </w:tc>
        <w:tc>
          <w:tcPr>
            <w:tcW w:w="841" w:type="dxa"/>
            <w:noWrap/>
            <w:hideMark/>
          </w:tcPr>
          <w:p w14:paraId="5CC35BB9" w14:textId="77777777" w:rsidR="00887662" w:rsidRPr="005D6FBC" w:rsidRDefault="00887662" w:rsidP="00887662">
            <w:pPr>
              <w:jc w:val="center"/>
              <w:rPr>
                <w:sz w:val="18"/>
                <w:szCs w:val="18"/>
                <w:lang w:eastAsia="pt-BR"/>
              </w:rPr>
            </w:pPr>
            <w:r w:rsidRPr="005D6FBC">
              <w:rPr>
                <w:sz w:val="18"/>
                <w:szCs w:val="18"/>
                <w:lang w:eastAsia="pt-BR"/>
              </w:rPr>
              <w:t>451297</w:t>
            </w:r>
          </w:p>
        </w:tc>
        <w:tc>
          <w:tcPr>
            <w:tcW w:w="672" w:type="dxa"/>
            <w:hideMark/>
          </w:tcPr>
          <w:p w14:paraId="4DA2A7AA"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74070E54"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4DBDAA18" w14:textId="77777777" w:rsidR="00887662" w:rsidRPr="005D6FBC" w:rsidRDefault="00887662" w:rsidP="00887662">
            <w:pPr>
              <w:jc w:val="both"/>
              <w:rPr>
                <w:sz w:val="18"/>
                <w:szCs w:val="18"/>
                <w:lang w:eastAsia="pt-BR"/>
              </w:rPr>
            </w:pPr>
            <w:r w:rsidRPr="005D6FBC">
              <w:rPr>
                <w:sz w:val="18"/>
                <w:szCs w:val="18"/>
                <w:lang w:eastAsia="pt-BR"/>
              </w:rPr>
              <w:t xml:space="preserve">TUBO ENDOTRAQUEAL N.º 9,5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562" w:type="dxa"/>
            <w:vAlign w:val="center"/>
          </w:tcPr>
          <w:p w14:paraId="0033450C" w14:textId="77777777" w:rsidR="00887662" w:rsidRPr="005D6FBC" w:rsidRDefault="00887662" w:rsidP="00887662">
            <w:pPr>
              <w:jc w:val="center"/>
              <w:rPr>
                <w:sz w:val="18"/>
                <w:szCs w:val="18"/>
              </w:rPr>
            </w:pPr>
            <w:r w:rsidRPr="005D6FBC">
              <w:rPr>
                <w:sz w:val="18"/>
                <w:szCs w:val="18"/>
              </w:rPr>
              <w:t xml:space="preserve"> R$           4,15 </w:t>
            </w:r>
          </w:p>
        </w:tc>
        <w:tc>
          <w:tcPr>
            <w:tcW w:w="709" w:type="dxa"/>
            <w:vAlign w:val="center"/>
          </w:tcPr>
          <w:p w14:paraId="49EC872B" w14:textId="77777777" w:rsidR="00887662" w:rsidRPr="005D6FBC" w:rsidRDefault="00887662" w:rsidP="00887662">
            <w:pPr>
              <w:jc w:val="center"/>
              <w:rPr>
                <w:sz w:val="18"/>
                <w:szCs w:val="18"/>
              </w:rPr>
            </w:pPr>
            <w:r w:rsidRPr="005D6FBC">
              <w:rPr>
                <w:sz w:val="18"/>
                <w:szCs w:val="18"/>
              </w:rPr>
              <w:t xml:space="preserve"> R$        6,40 </w:t>
            </w:r>
          </w:p>
        </w:tc>
        <w:tc>
          <w:tcPr>
            <w:tcW w:w="567" w:type="dxa"/>
            <w:vAlign w:val="center"/>
          </w:tcPr>
          <w:p w14:paraId="120A641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3AEF564"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A08BCC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C3F8BD1"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4CE3A31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3F5C011"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5D623EB"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32CBCB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651C51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3A025400" w14:textId="77777777" w:rsidR="00887662" w:rsidRPr="00677EC4" w:rsidRDefault="00887662" w:rsidP="00887662">
            <w:pPr>
              <w:jc w:val="center"/>
              <w:rPr>
                <w:sz w:val="18"/>
                <w:szCs w:val="18"/>
                <w:lang w:eastAsia="pt-BR"/>
              </w:rPr>
            </w:pPr>
            <w:r w:rsidRPr="00677EC4">
              <w:rPr>
                <w:sz w:val="18"/>
                <w:szCs w:val="18"/>
                <w:lang w:eastAsia="pt-BR"/>
              </w:rPr>
              <w:t xml:space="preserve"> R$        5,52 </w:t>
            </w:r>
          </w:p>
        </w:tc>
        <w:tc>
          <w:tcPr>
            <w:tcW w:w="851" w:type="dxa"/>
            <w:vAlign w:val="center"/>
          </w:tcPr>
          <w:p w14:paraId="065D65A3" w14:textId="77777777" w:rsidR="00887662" w:rsidRPr="00677EC4" w:rsidRDefault="00887662" w:rsidP="00887662">
            <w:pPr>
              <w:jc w:val="center"/>
              <w:rPr>
                <w:sz w:val="18"/>
                <w:szCs w:val="18"/>
                <w:lang w:eastAsia="pt-BR"/>
              </w:rPr>
            </w:pPr>
            <w:r w:rsidRPr="00677EC4">
              <w:rPr>
                <w:sz w:val="18"/>
                <w:szCs w:val="18"/>
                <w:lang w:eastAsia="pt-BR"/>
              </w:rPr>
              <w:t xml:space="preserve"> R$        551,67 </w:t>
            </w:r>
          </w:p>
        </w:tc>
      </w:tr>
      <w:tr w:rsidR="00887662" w:rsidRPr="00D240B5" w14:paraId="41A45676" w14:textId="77777777" w:rsidTr="00887662">
        <w:trPr>
          <w:trHeight w:val="1125"/>
        </w:trPr>
        <w:tc>
          <w:tcPr>
            <w:tcW w:w="430" w:type="dxa"/>
            <w:hideMark/>
          </w:tcPr>
          <w:p w14:paraId="466EFA50" w14:textId="77777777" w:rsidR="00887662" w:rsidRPr="005D6FBC" w:rsidRDefault="00887662" w:rsidP="00887662">
            <w:pPr>
              <w:jc w:val="center"/>
              <w:rPr>
                <w:sz w:val="18"/>
                <w:szCs w:val="18"/>
                <w:lang w:eastAsia="pt-BR"/>
              </w:rPr>
            </w:pPr>
            <w:r w:rsidRPr="005D6FBC">
              <w:rPr>
                <w:sz w:val="18"/>
                <w:szCs w:val="18"/>
                <w:lang w:eastAsia="pt-BR"/>
              </w:rPr>
              <w:t>270</w:t>
            </w:r>
          </w:p>
        </w:tc>
        <w:tc>
          <w:tcPr>
            <w:tcW w:w="841" w:type="dxa"/>
            <w:hideMark/>
          </w:tcPr>
          <w:p w14:paraId="2A859DE4" w14:textId="77777777" w:rsidR="00887662" w:rsidRPr="005D6FBC" w:rsidRDefault="00887662" w:rsidP="00887662">
            <w:pPr>
              <w:jc w:val="center"/>
              <w:rPr>
                <w:sz w:val="18"/>
                <w:szCs w:val="18"/>
                <w:lang w:eastAsia="pt-BR"/>
              </w:rPr>
            </w:pPr>
            <w:r w:rsidRPr="005D6FBC">
              <w:rPr>
                <w:sz w:val="18"/>
                <w:szCs w:val="18"/>
                <w:lang w:eastAsia="pt-BR"/>
              </w:rPr>
              <w:t>Não localizado</w:t>
            </w:r>
          </w:p>
        </w:tc>
        <w:tc>
          <w:tcPr>
            <w:tcW w:w="672" w:type="dxa"/>
            <w:noWrap/>
            <w:hideMark/>
          </w:tcPr>
          <w:p w14:paraId="6306EA99"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1B62E752"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3C50F24E" w14:textId="77777777" w:rsidR="00887662" w:rsidRPr="005D6FBC" w:rsidRDefault="00887662" w:rsidP="00887662">
            <w:pPr>
              <w:jc w:val="both"/>
              <w:rPr>
                <w:sz w:val="18"/>
                <w:szCs w:val="18"/>
                <w:lang w:eastAsia="pt-BR"/>
              </w:rPr>
            </w:pPr>
            <w:r w:rsidRPr="005D6FBC">
              <w:rPr>
                <w:sz w:val="18"/>
                <w:szCs w:val="18"/>
                <w:lang w:eastAsia="pt-BR"/>
              </w:rPr>
              <w:t>Tubo extensor para oxigênio, confeccionado em PVC atóxico, esterilizado pelo processo de óxido de etileno. Destinado a prolongar a tubulação de cateter nasal, cumprimento: 7m. Embalagem individual, que permita abertura asséptica, contendo externamente dados de identificação, procedência, data fabricação/validade, lote e registro no MS.</w:t>
            </w:r>
          </w:p>
        </w:tc>
        <w:tc>
          <w:tcPr>
            <w:tcW w:w="562" w:type="dxa"/>
            <w:vAlign w:val="center"/>
          </w:tcPr>
          <w:p w14:paraId="086C790D" w14:textId="77777777" w:rsidR="00887662" w:rsidRPr="005D6FBC" w:rsidRDefault="00887662" w:rsidP="00887662">
            <w:pPr>
              <w:jc w:val="center"/>
              <w:rPr>
                <w:sz w:val="18"/>
                <w:szCs w:val="18"/>
              </w:rPr>
            </w:pPr>
            <w:r w:rsidRPr="005D6FBC">
              <w:rPr>
                <w:sz w:val="18"/>
                <w:szCs w:val="18"/>
              </w:rPr>
              <w:t xml:space="preserve"> S/O </w:t>
            </w:r>
          </w:p>
        </w:tc>
        <w:tc>
          <w:tcPr>
            <w:tcW w:w="709" w:type="dxa"/>
            <w:vAlign w:val="center"/>
          </w:tcPr>
          <w:p w14:paraId="446C8B9D" w14:textId="77777777" w:rsidR="00887662" w:rsidRPr="005D6FBC" w:rsidRDefault="00887662" w:rsidP="00887662">
            <w:pPr>
              <w:jc w:val="center"/>
              <w:rPr>
                <w:sz w:val="18"/>
                <w:szCs w:val="18"/>
              </w:rPr>
            </w:pPr>
            <w:r w:rsidRPr="005D6FBC">
              <w:rPr>
                <w:sz w:val="18"/>
                <w:szCs w:val="18"/>
              </w:rPr>
              <w:t xml:space="preserve"> R$        5,81 </w:t>
            </w:r>
          </w:p>
        </w:tc>
        <w:tc>
          <w:tcPr>
            <w:tcW w:w="567" w:type="dxa"/>
            <w:vAlign w:val="center"/>
          </w:tcPr>
          <w:p w14:paraId="1334E01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E8605A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2693F16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4A18B9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1474BAAF"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D2A801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281259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F8BB18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D2741B1" w14:textId="77777777" w:rsidR="00887662" w:rsidRPr="00677EC4" w:rsidRDefault="00887662" w:rsidP="00887662">
            <w:pPr>
              <w:jc w:val="center"/>
              <w:rPr>
                <w:sz w:val="18"/>
                <w:szCs w:val="18"/>
                <w:lang w:eastAsia="pt-BR"/>
              </w:rPr>
            </w:pPr>
            <w:r w:rsidRPr="00677EC4">
              <w:rPr>
                <w:sz w:val="18"/>
                <w:szCs w:val="18"/>
                <w:lang w:eastAsia="pt-BR"/>
              </w:rPr>
              <w:t xml:space="preserve"> R$      46,83 </w:t>
            </w:r>
          </w:p>
        </w:tc>
        <w:tc>
          <w:tcPr>
            <w:tcW w:w="851" w:type="dxa"/>
            <w:shd w:val="clear" w:color="auto" w:fill="FFFF00"/>
            <w:vAlign w:val="center"/>
          </w:tcPr>
          <w:p w14:paraId="46100AA0" w14:textId="77777777" w:rsidR="00887662" w:rsidRPr="00677EC4" w:rsidRDefault="00887662" w:rsidP="00887662">
            <w:pPr>
              <w:jc w:val="center"/>
              <w:rPr>
                <w:sz w:val="18"/>
                <w:szCs w:val="18"/>
                <w:lang w:eastAsia="pt-BR"/>
              </w:rPr>
            </w:pPr>
            <w:r w:rsidRPr="00677EC4">
              <w:rPr>
                <w:sz w:val="18"/>
                <w:szCs w:val="18"/>
                <w:lang w:eastAsia="pt-BR"/>
              </w:rPr>
              <w:t xml:space="preserve"> R$      26,32 </w:t>
            </w:r>
          </w:p>
        </w:tc>
        <w:tc>
          <w:tcPr>
            <w:tcW w:w="851" w:type="dxa"/>
            <w:vAlign w:val="center"/>
          </w:tcPr>
          <w:p w14:paraId="70748878" w14:textId="77777777" w:rsidR="00887662" w:rsidRPr="00677EC4" w:rsidRDefault="00887662" w:rsidP="00887662">
            <w:pPr>
              <w:jc w:val="center"/>
              <w:rPr>
                <w:sz w:val="18"/>
                <w:szCs w:val="18"/>
                <w:lang w:eastAsia="pt-BR"/>
              </w:rPr>
            </w:pPr>
            <w:r w:rsidRPr="00677EC4">
              <w:rPr>
                <w:sz w:val="18"/>
                <w:szCs w:val="18"/>
                <w:lang w:eastAsia="pt-BR"/>
              </w:rPr>
              <w:t xml:space="preserve"> R$        263,18 </w:t>
            </w:r>
          </w:p>
        </w:tc>
      </w:tr>
      <w:tr w:rsidR="00887662" w:rsidRPr="00D240B5" w14:paraId="6893EFDA" w14:textId="77777777" w:rsidTr="00887662">
        <w:trPr>
          <w:trHeight w:val="1350"/>
        </w:trPr>
        <w:tc>
          <w:tcPr>
            <w:tcW w:w="430" w:type="dxa"/>
            <w:hideMark/>
          </w:tcPr>
          <w:p w14:paraId="5895B1E0" w14:textId="77777777" w:rsidR="00887662" w:rsidRPr="005D6FBC" w:rsidRDefault="00887662" w:rsidP="00887662">
            <w:pPr>
              <w:jc w:val="center"/>
              <w:rPr>
                <w:sz w:val="18"/>
                <w:szCs w:val="18"/>
                <w:lang w:eastAsia="pt-BR"/>
              </w:rPr>
            </w:pPr>
            <w:r w:rsidRPr="005D6FBC">
              <w:rPr>
                <w:sz w:val="18"/>
                <w:szCs w:val="18"/>
                <w:lang w:eastAsia="pt-BR"/>
              </w:rPr>
              <w:t>271</w:t>
            </w:r>
          </w:p>
        </w:tc>
        <w:tc>
          <w:tcPr>
            <w:tcW w:w="841" w:type="dxa"/>
            <w:noWrap/>
            <w:hideMark/>
          </w:tcPr>
          <w:p w14:paraId="01D5C362" w14:textId="77777777" w:rsidR="00887662" w:rsidRPr="005D6FBC" w:rsidRDefault="00887662" w:rsidP="00887662">
            <w:pPr>
              <w:jc w:val="center"/>
              <w:rPr>
                <w:sz w:val="18"/>
                <w:szCs w:val="18"/>
                <w:lang w:eastAsia="pt-BR"/>
              </w:rPr>
            </w:pPr>
            <w:r w:rsidRPr="005D6FBC">
              <w:rPr>
                <w:sz w:val="18"/>
                <w:szCs w:val="18"/>
                <w:lang w:eastAsia="pt-BR"/>
              </w:rPr>
              <w:t>437901</w:t>
            </w:r>
          </w:p>
        </w:tc>
        <w:tc>
          <w:tcPr>
            <w:tcW w:w="672" w:type="dxa"/>
            <w:hideMark/>
          </w:tcPr>
          <w:p w14:paraId="00B53463"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42A76CC5"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2C0491E3" w14:textId="77777777" w:rsidR="00887662" w:rsidRPr="005D6FBC" w:rsidRDefault="00887662" w:rsidP="00887662">
            <w:pPr>
              <w:jc w:val="both"/>
              <w:rPr>
                <w:sz w:val="18"/>
                <w:szCs w:val="18"/>
                <w:lang w:eastAsia="pt-BR"/>
              </w:rPr>
            </w:pPr>
            <w:r w:rsidRPr="005D6FBC">
              <w:rPr>
                <w:sz w:val="18"/>
                <w:szCs w:val="18"/>
                <w:lang w:eastAsia="pt-BR"/>
              </w:rPr>
              <w:t xml:space="preserve">Umidificador de O2 c/ extensão e máscara. Tampa e corpo de nylon com rosca em metal. frasco plástico de 250ml, com níveis máximo e mínimo. Conexão de entrada de oxigênio com rosca padrão 9/16 x 18 fios. Adapta-se a qualquer válvula reguladora de cilindro ou </w:t>
            </w:r>
            <w:r w:rsidRPr="005D6FBC">
              <w:rPr>
                <w:sz w:val="18"/>
                <w:szCs w:val="18"/>
                <w:lang w:eastAsia="pt-BR"/>
              </w:rPr>
              <w:lastRenderedPageBreak/>
              <w:t>medidor de vazão de rede canalizada. Adquirido com extensão de tubo de PVC, com intermediário e máscara plástica, formando-se assim o conjunto para umidificação.</w:t>
            </w:r>
          </w:p>
        </w:tc>
        <w:tc>
          <w:tcPr>
            <w:tcW w:w="562" w:type="dxa"/>
            <w:vAlign w:val="center"/>
          </w:tcPr>
          <w:p w14:paraId="465D6D68" w14:textId="77777777" w:rsidR="00887662" w:rsidRPr="005D6FBC" w:rsidRDefault="00887662" w:rsidP="00887662">
            <w:pPr>
              <w:jc w:val="center"/>
              <w:rPr>
                <w:sz w:val="18"/>
                <w:szCs w:val="18"/>
              </w:rPr>
            </w:pPr>
            <w:r w:rsidRPr="005D6FBC">
              <w:rPr>
                <w:sz w:val="18"/>
                <w:szCs w:val="18"/>
              </w:rPr>
              <w:lastRenderedPageBreak/>
              <w:t xml:space="preserve"> R$         16,80 </w:t>
            </w:r>
          </w:p>
        </w:tc>
        <w:tc>
          <w:tcPr>
            <w:tcW w:w="709" w:type="dxa"/>
            <w:vAlign w:val="center"/>
          </w:tcPr>
          <w:p w14:paraId="093B149D" w14:textId="77777777" w:rsidR="00887662" w:rsidRPr="005D6FBC" w:rsidRDefault="00887662" w:rsidP="00887662">
            <w:pPr>
              <w:jc w:val="center"/>
              <w:rPr>
                <w:sz w:val="18"/>
                <w:szCs w:val="18"/>
              </w:rPr>
            </w:pPr>
            <w:r w:rsidRPr="005D6FBC">
              <w:rPr>
                <w:sz w:val="18"/>
                <w:szCs w:val="18"/>
              </w:rPr>
              <w:t xml:space="preserve"> R$      19,44 </w:t>
            </w:r>
          </w:p>
        </w:tc>
        <w:tc>
          <w:tcPr>
            <w:tcW w:w="567" w:type="dxa"/>
            <w:vAlign w:val="center"/>
          </w:tcPr>
          <w:p w14:paraId="3A9278BE"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02EE339"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1CFBF26"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9E4EC8B" w14:textId="77777777" w:rsidR="00887662" w:rsidRPr="005D6FBC" w:rsidRDefault="00887662" w:rsidP="00887662">
            <w:pPr>
              <w:jc w:val="center"/>
              <w:rPr>
                <w:sz w:val="18"/>
                <w:szCs w:val="18"/>
              </w:rPr>
            </w:pPr>
            <w:r w:rsidRPr="005D6FBC">
              <w:rPr>
                <w:sz w:val="18"/>
                <w:szCs w:val="18"/>
              </w:rPr>
              <w:t xml:space="preserve"> R$   150,00 </w:t>
            </w:r>
          </w:p>
        </w:tc>
        <w:tc>
          <w:tcPr>
            <w:tcW w:w="851" w:type="dxa"/>
            <w:vAlign w:val="center"/>
          </w:tcPr>
          <w:p w14:paraId="3E53853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52B287D"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3BD072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5C7F814"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84BE6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6886208" w14:textId="77777777" w:rsidR="00887662" w:rsidRPr="00677EC4" w:rsidRDefault="00887662" w:rsidP="00887662">
            <w:pPr>
              <w:jc w:val="center"/>
              <w:rPr>
                <w:sz w:val="18"/>
                <w:szCs w:val="18"/>
                <w:lang w:eastAsia="pt-BR"/>
              </w:rPr>
            </w:pPr>
            <w:r w:rsidRPr="00677EC4">
              <w:rPr>
                <w:sz w:val="18"/>
                <w:szCs w:val="18"/>
                <w:lang w:eastAsia="pt-BR"/>
              </w:rPr>
              <w:t xml:space="preserve"> R$      62,08 </w:t>
            </w:r>
          </w:p>
        </w:tc>
        <w:tc>
          <w:tcPr>
            <w:tcW w:w="851" w:type="dxa"/>
            <w:vAlign w:val="center"/>
          </w:tcPr>
          <w:p w14:paraId="6925C218" w14:textId="77777777" w:rsidR="00887662" w:rsidRPr="00677EC4" w:rsidRDefault="00887662" w:rsidP="00887662">
            <w:pPr>
              <w:jc w:val="center"/>
              <w:rPr>
                <w:sz w:val="18"/>
                <w:szCs w:val="18"/>
                <w:lang w:eastAsia="pt-BR"/>
              </w:rPr>
            </w:pPr>
            <w:r w:rsidRPr="00677EC4">
              <w:rPr>
                <w:sz w:val="18"/>
                <w:szCs w:val="18"/>
                <w:lang w:eastAsia="pt-BR"/>
              </w:rPr>
              <w:t xml:space="preserve"> R$     3.103,92 </w:t>
            </w:r>
          </w:p>
        </w:tc>
      </w:tr>
      <w:tr w:rsidR="00887662" w:rsidRPr="00D240B5" w14:paraId="1D236134" w14:textId="77777777" w:rsidTr="00887662">
        <w:trPr>
          <w:trHeight w:val="675"/>
        </w:trPr>
        <w:tc>
          <w:tcPr>
            <w:tcW w:w="430" w:type="dxa"/>
            <w:hideMark/>
          </w:tcPr>
          <w:p w14:paraId="0E6575EF" w14:textId="77777777" w:rsidR="00887662" w:rsidRPr="005D6FBC" w:rsidRDefault="00887662" w:rsidP="00887662">
            <w:pPr>
              <w:jc w:val="center"/>
              <w:rPr>
                <w:sz w:val="18"/>
                <w:szCs w:val="18"/>
                <w:lang w:eastAsia="pt-BR"/>
              </w:rPr>
            </w:pPr>
            <w:r w:rsidRPr="005D6FBC">
              <w:rPr>
                <w:sz w:val="18"/>
                <w:szCs w:val="18"/>
                <w:lang w:eastAsia="pt-BR"/>
              </w:rPr>
              <w:t>272</w:t>
            </w:r>
          </w:p>
        </w:tc>
        <w:tc>
          <w:tcPr>
            <w:tcW w:w="841" w:type="dxa"/>
            <w:noWrap/>
            <w:hideMark/>
          </w:tcPr>
          <w:p w14:paraId="656A0F57" w14:textId="77777777" w:rsidR="00887662" w:rsidRPr="005D6FBC" w:rsidRDefault="00887662" w:rsidP="00887662">
            <w:pPr>
              <w:jc w:val="center"/>
              <w:rPr>
                <w:sz w:val="18"/>
                <w:szCs w:val="18"/>
                <w:lang w:eastAsia="pt-BR"/>
              </w:rPr>
            </w:pPr>
            <w:r w:rsidRPr="005D6FBC">
              <w:rPr>
                <w:sz w:val="18"/>
                <w:szCs w:val="18"/>
                <w:lang w:eastAsia="pt-BR"/>
              </w:rPr>
              <w:t>481460</w:t>
            </w:r>
          </w:p>
        </w:tc>
        <w:tc>
          <w:tcPr>
            <w:tcW w:w="672" w:type="dxa"/>
            <w:hideMark/>
          </w:tcPr>
          <w:p w14:paraId="30DB5B51"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A4AFCAD" w14:textId="77777777" w:rsidR="00887662" w:rsidRPr="005D6FBC" w:rsidRDefault="00887662" w:rsidP="00887662">
            <w:pPr>
              <w:jc w:val="center"/>
              <w:rPr>
                <w:sz w:val="18"/>
                <w:szCs w:val="18"/>
                <w:lang w:eastAsia="pt-BR"/>
              </w:rPr>
            </w:pPr>
            <w:r w:rsidRPr="005D6FBC">
              <w:rPr>
                <w:sz w:val="18"/>
                <w:szCs w:val="18"/>
                <w:lang w:eastAsia="pt-BR"/>
              </w:rPr>
              <w:t>CAIXA COM 2 UNIDADES</w:t>
            </w:r>
          </w:p>
        </w:tc>
        <w:tc>
          <w:tcPr>
            <w:tcW w:w="3459" w:type="dxa"/>
          </w:tcPr>
          <w:p w14:paraId="59CC7946" w14:textId="77777777" w:rsidR="00887662" w:rsidRPr="005D6FBC" w:rsidRDefault="00887662" w:rsidP="00887662">
            <w:pPr>
              <w:jc w:val="both"/>
              <w:rPr>
                <w:sz w:val="18"/>
                <w:szCs w:val="18"/>
                <w:lang w:eastAsia="pt-BR"/>
              </w:rPr>
            </w:pPr>
            <w:r w:rsidRPr="005D6FBC">
              <w:rPr>
                <w:sz w:val="18"/>
                <w:szCs w:val="18"/>
                <w:lang w:eastAsia="pt-BR"/>
              </w:rPr>
              <w:t xml:space="preserve">Uripen - dispositivo para incontinência urinária masculina, é uma película fina de borracha, que se encaixa no pênis e se conecta a uma bolsa coletora de urina. Confeccionado: em puro látex natural. Nº 05.  </w:t>
            </w:r>
          </w:p>
        </w:tc>
        <w:tc>
          <w:tcPr>
            <w:tcW w:w="562" w:type="dxa"/>
            <w:vAlign w:val="center"/>
          </w:tcPr>
          <w:p w14:paraId="14555902" w14:textId="77777777" w:rsidR="00887662" w:rsidRPr="005D6FBC" w:rsidRDefault="00887662" w:rsidP="00887662">
            <w:pPr>
              <w:jc w:val="center"/>
              <w:rPr>
                <w:sz w:val="18"/>
                <w:szCs w:val="18"/>
              </w:rPr>
            </w:pPr>
            <w:r w:rsidRPr="005D6FBC">
              <w:rPr>
                <w:sz w:val="18"/>
                <w:szCs w:val="18"/>
              </w:rPr>
              <w:t xml:space="preserve"> R$           3,90 </w:t>
            </w:r>
          </w:p>
        </w:tc>
        <w:tc>
          <w:tcPr>
            <w:tcW w:w="709" w:type="dxa"/>
            <w:vAlign w:val="center"/>
          </w:tcPr>
          <w:p w14:paraId="29446EC1" w14:textId="77777777" w:rsidR="00887662" w:rsidRPr="005D6FBC" w:rsidRDefault="00887662" w:rsidP="00887662">
            <w:pPr>
              <w:jc w:val="center"/>
              <w:rPr>
                <w:sz w:val="18"/>
                <w:szCs w:val="18"/>
              </w:rPr>
            </w:pPr>
            <w:r w:rsidRPr="005D6FBC">
              <w:rPr>
                <w:sz w:val="18"/>
                <w:szCs w:val="18"/>
              </w:rPr>
              <w:t xml:space="preserve"> R$        2,76 </w:t>
            </w:r>
          </w:p>
        </w:tc>
        <w:tc>
          <w:tcPr>
            <w:tcW w:w="567" w:type="dxa"/>
            <w:vAlign w:val="center"/>
          </w:tcPr>
          <w:p w14:paraId="4159B17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8F9E36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5965AC3"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4424AAFB"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4DC0253E"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5F618EF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CB78D7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8BA532F"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F162D2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20D02843" w14:textId="77777777" w:rsidR="00887662" w:rsidRPr="00677EC4" w:rsidRDefault="00887662" w:rsidP="00887662">
            <w:pPr>
              <w:jc w:val="center"/>
              <w:rPr>
                <w:sz w:val="18"/>
                <w:szCs w:val="18"/>
                <w:lang w:eastAsia="pt-BR"/>
              </w:rPr>
            </w:pPr>
            <w:r w:rsidRPr="00677EC4">
              <w:rPr>
                <w:sz w:val="18"/>
                <w:szCs w:val="18"/>
                <w:lang w:eastAsia="pt-BR"/>
              </w:rPr>
              <w:t xml:space="preserve"> R$        4,22 </w:t>
            </w:r>
          </w:p>
        </w:tc>
        <w:tc>
          <w:tcPr>
            <w:tcW w:w="851" w:type="dxa"/>
            <w:vAlign w:val="center"/>
          </w:tcPr>
          <w:p w14:paraId="6CA5510D" w14:textId="77777777" w:rsidR="00887662" w:rsidRPr="00677EC4" w:rsidRDefault="00887662" w:rsidP="00887662">
            <w:pPr>
              <w:jc w:val="center"/>
              <w:rPr>
                <w:sz w:val="18"/>
                <w:szCs w:val="18"/>
                <w:lang w:eastAsia="pt-BR"/>
              </w:rPr>
            </w:pPr>
            <w:r w:rsidRPr="00677EC4">
              <w:rPr>
                <w:sz w:val="18"/>
                <w:szCs w:val="18"/>
                <w:lang w:eastAsia="pt-BR"/>
              </w:rPr>
              <w:t xml:space="preserve"> R$        422,00 </w:t>
            </w:r>
          </w:p>
        </w:tc>
      </w:tr>
      <w:tr w:rsidR="00887662" w:rsidRPr="00D240B5" w14:paraId="10A1E080" w14:textId="77777777" w:rsidTr="00887662">
        <w:trPr>
          <w:trHeight w:val="675"/>
        </w:trPr>
        <w:tc>
          <w:tcPr>
            <w:tcW w:w="430" w:type="dxa"/>
            <w:hideMark/>
          </w:tcPr>
          <w:p w14:paraId="7154B691" w14:textId="77777777" w:rsidR="00887662" w:rsidRPr="005D6FBC" w:rsidRDefault="00887662" w:rsidP="00887662">
            <w:pPr>
              <w:jc w:val="center"/>
              <w:rPr>
                <w:sz w:val="18"/>
                <w:szCs w:val="18"/>
                <w:lang w:eastAsia="pt-BR"/>
              </w:rPr>
            </w:pPr>
            <w:r w:rsidRPr="005D6FBC">
              <w:rPr>
                <w:sz w:val="18"/>
                <w:szCs w:val="18"/>
                <w:lang w:eastAsia="pt-BR"/>
              </w:rPr>
              <w:t>273</w:t>
            </w:r>
          </w:p>
        </w:tc>
        <w:tc>
          <w:tcPr>
            <w:tcW w:w="841" w:type="dxa"/>
            <w:noWrap/>
            <w:hideMark/>
          </w:tcPr>
          <w:p w14:paraId="59ECDF19" w14:textId="77777777" w:rsidR="00887662" w:rsidRPr="005D6FBC" w:rsidRDefault="00887662" w:rsidP="00887662">
            <w:pPr>
              <w:jc w:val="center"/>
              <w:rPr>
                <w:sz w:val="18"/>
                <w:szCs w:val="18"/>
                <w:lang w:eastAsia="pt-BR"/>
              </w:rPr>
            </w:pPr>
            <w:r w:rsidRPr="005D6FBC">
              <w:rPr>
                <w:sz w:val="18"/>
                <w:szCs w:val="18"/>
                <w:lang w:eastAsia="pt-BR"/>
              </w:rPr>
              <w:t>481442</w:t>
            </w:r>
          </w:p>
        </w:tc>
        <w:tc>
          <w:tcPr>
            <w:tcW w:w="672" w:type="dxa"/>
            <w:hideMark/>
          </w:tcPr>
          <w:p w14:paraId="6F3796D3"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42A20733" w14:textId="77777777" w:rsidR="00887662" w:rsidRPr="005D6FBC" w:rsidRDefault="00887662" w:rsidP="00887662">
            <w:pPr>
              <w:jc w:val="center"/>
              <w:rPr>
                <w:sz w:val="18"/>
                <w:szCs w:val="18"/>
                <w:lang w:eastAsia="pt-BR"/>
              </w:rPr>
            </w:pPr>
            <w:r w:rsidRPr="005D6FBC">
              <w:rPr>
                <w:sz w:val="18"/>
                <w:szCs w:val="18"/>
                <w:lang w:eastAsia="pt-BR"/>
              </w:rPr>
              <w:t>CAIXA COM 2 UNIDADES</w:t>
            </w:r>
          </w:p>
        </w:tc>
        <w:tc>
          <w:tcPr>
            <w:tcW w:w="3459" w:type="dxa"/>
          </w:tcPr>
          <w:p w14:paraId="5CFB14C1" w14:textId="77777777" w:rsidR="00887662" w:rsidRPr="005D6FBC" w:rsidRDefault="00887662" w:rsidP="00887662">
            <w:pPr>
              <w:jc w:val="both"/>
              <w:rPr>
                <w:sz w:val="18"/>
                <w:szCs w:val="18"/>
                <w:lang w:eastAsia="pt-BR"/>
              </w:rPr>
            </w:pPr>
            <w:r w:rsidRPr="005D6FBC">
              <w:rPr>
                <w:sz w:val="18"/>
                <w:szCs w:val="18"/>
                <w:lang w:eastAsia="pt-BR"/>
              </w:rPr>
              <w:t xml:space="preserve">Uripen - dispositivo para incontinência urinária masculina, é uma película fina de borracha, que se encaixa no pênis e se conecta a uma bolsa coletora de urina. Confeccionado: em puro látex natural. Nº 06.  </w:t>
            </w:r>
          </w:p>
        </w:tc>
        <w:tc>
          <w:tcPr>
            <w:tcW w:w="562" w:type="dxa"/>
            <w:vAlign w:val="center"/>
          </w:tcPr>
          <w:p w14:paraId="2758192A" w14:textId="77777777" w:rsidR="00887662" w:rsidRPr="005D6FBC" w:rsidRDefault="00887662" w:rsidP="00887662">
            <w:pPr>
              <w:jc w:val="center"/>
              <w:rPr>
                <w:sz w:val="18"/>
                <w:szCs w:val="18"/>
              </w:rPr>
            </w:pPr>
            <w:r w:rsidRPr="005D6FBC">
              <w:rPr>
                <w:sz w:val="18"/>
                <w:szCs w:val="18"/>
              </w:rPr>
              <w:t xml:space="preserve"> R$           2,64 </w:t>
            </w:r>
          </w:p>
        </w:tc>
        <w:tc>
          <w:tcPr>
            <w:tcW w:w="709" w:type="dxa"/>
            <w:vAlign w:val="center"/>
          </w:tcPr>
          <w:p w14:paraId="79CA2D0E" w14:textId="77777777" w:rsidR="00887662" w:rsidRPr="005D6FBC" w:rsidRDefault="00887662" w:rsidP="00887662">
            <w:pPr>
              <w:jc w:val="center"/>
              <w:rPr>
                <w:sz w:val="18"/>
                <w:szCs w:val="18"/>
              </w:rPr>
            </w:pPr>
            <w:r w:rsidRPr="005D6FBC">
              <w:rPr>
                <w:sz w:val="18"/>
                <w:szCs w:val="18"/>
              </w:rPr>
              <w:t xml:space="preserve"> R$        2,52 </w:t>
            </w:r>
          </w:p>
        </w:tc>
        <w:tc>
          <w:tcPr>
            <w:tcW w:w="567" w:type="dxa"/>
            <w:vAlign w:val="center"/>
          </w:tcPr>
          <w:p w14:paraId="5C2F7941"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244BA688"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54062D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21B69E8"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40BAA06E" w14:textId="77777777" w:rsidR="00887662" w:rsidRPr="005D6FBC" w:rsidRDefault="00887662" w:rsidP="00887662">
            <w:pPr>
              <w:jc w:val="center"/>
              <w:rPr>
                <w:sz w:val="18"/>
                <w:szCs w:val="18"/>
              </w:rPr>
            </w:pPr>
            <w:r w:rsidRPr="005D6FBC">
              <w:rPr>
                <w:sz w:val="18"/>
                <w:szCs w:val="18"/>
              </w:rPr>
              <w:t xml:space="preserve"> R$        2,14 </w:t>
            </w:r>
          </w:p>
        </w:tc>
        <w:tc>
          <w:tcPr>
            <w:tcW w:w="851" w:type="dxa"/>
            <w:vAlign w:val="center"/>
          </w:tcPr>
          <w:p w14:paraId="52A969D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484D1FD6"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51CB3553"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7BC9902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7EAC5B05" w14:textId="77777777" w:rsidR="00887662" w:rsidRPr="00677EC4" w:rsidRDefault="00887662" w:rsidP="00887662">
            <w:pPr>
              <w:jc w:val="center"/>
              <w:rPr>
                <w:sz w:val="18"/>
                <w:szCs w:val="18"/>
                <w:lang w:eastAsia="pt-BR"/>
              </w:rPr>
            </w:pPr>
            <w:r w:rsidRPr="00677EC4">
              <w:rPr>
                <w:sz w:val="18"/>
                <w:szCs w:val="18"/>
                <w:lang w:eastAsia="pt-BR"/>
              </w:rPr>
              <w:t xml:space="preserve"> R$        3,33 </w:t>
            </w:r>
          </w:p>
        </w:tc>
        <w:tc>
          <w:tcPr>
            <w:tcW w:w="851" w:type="dxa"/>
            <w:vAlign w:val="center"/>
          </w:tcPr>
          <w:p w14:paraId="352CBED6" w14:textId="77777777" w:rsidR="00887662" w:rsidRPr="00677EC4" w:rsidRDefault="00887662" w:rsidP="00887662">
            <w:pPr>
              <w:jc w:val="center"/>
              <w:rPr>
                <w:sz w:val="18"/>
                <w:szCs w:val="18"/>
                <w:lang w:eastAsia="pt-BR"/>
              </w:rPr>
            </w:pPr>
            <w:r w:rsidRPr="00677EC4">
              <w:rPr>
                <w:sz w:val="18"/>
                <w:szCs w:val="18"/>
                <w:lang w:eastAsia="pt-BR"/>
              </w:rPr>
              <w:t xml:space="preserve"> R$        332,58 </w:t>
            </w:r>
          </w:p>
        </w:tc>
      </w:tr>
      <w:tr w:rsidR="00887662" w:rsidRPr="00D240B5" w14:paraId="0D10E55E" w14:textId="77777777" w:rsidTr="00887662">
        <w:trPr>
          <w:trHeight w:val="675"/>
        </w:trPr>
        <w:tc>
          <w:tcPr>
            <w:tcW w:w="430" w:type="dxa"/>
            <w:hideMark/>
          </w:tcPr>
          <w:p w14:paraId="2D2E504A" w14:textId="77777777" w:rsidR="00887662" w:rsidRPr="005D6FBC" w:rsidRDefault="00887662" w:rsidP="00887662">
            <w:pPr>
              <w:jc w:val="center"/>
              <w:rPr>
                <w:sz w:val="18"/>
                <w:szCs w:val="18"/>
                <w:lang w:eastAsia="pt-BR"/>
              </w:rPr>
            </w:pPr>
            <w:r w:rsidRPr="005D6FBC">
              <w:rPr>
                <w:sz w:val="18"/>
                <w:szCs w:val="18"/>
                <w:lang w:eastAsia="pt-BR"/>
              </w:rPr>
              <w:t>274</w:t>
            </w:r>
          </w:p>
        </w:tc>
        <w:tc>
          <w:tcPr>
            <w:tcW w:w="841" w:type="dxa"/>
            <w:noWrap/>
            <w:hideMark/>
          </w:tcPr>
          <w:p w14:paraId="64CAECCA" w14:textId="77777777" w:rsidR="00887662" w:rsidRPr="005D6FBC" w:rsidRDefault="00887662" w:rsidP="00887662">
            <w:pPr>
              <w:jc w:val="center"/>
              <w:rPr>
                <w:sz w:val="18"/>
                <w:szCs w:val="18"/>
                <w:lang w:eastAsia="pt-BR"/>
              </w:rPr>
            </w:pPr>
            <w:r w:rsidRPr="005D6FBC">
              <w:rPr>
                <w:sz w:val="18"/>
                <w:szCs w:val="18"/>
                <w:lang w:eastAsia="pt-BR"/>
              </w:rPr>
              <w:t>481443</w:t>
            </w:r>
          </w:p>
        </w:tc>
        <w:tc>
          <w:tcPr>
            <w:tcW w:w="672" w:type="dxa"/>
            <w:hideMark/>
          </w:tcPr>
          <w:p w14:paraId="57EAED47" w14:textId="77777777" w:rsidR="00887662" w:rsidRPr="005D6FBC" w:rsidRDefault="00887662" w:rsidP="00887662">
            <w:pPr>
              <w:jc w:val="center"/>
              <w:rPr>
                <w:sz w:val="18"/>
                <w:szCs w:val="18"/>
                <w:lang w:eastAsia="pt-BR"/>
              </w:rPr>
            </w:pPr>
            <w:r w:rsidRPr="005D6FBC">
              <w:rPr>
                <w:sz w:val="18"/>
                <w:szCs w:val="18"/>
                <w:lang w:eastAsia="pt-BR"/>
              </w:rPr>
              <w:t>100</w:t>
            </w:r>
          </w:p>
        </w:tc>
        <w:tc>
          <w:tcPr>
            <w:tcW w:w="1119" w:type="dxa"/>
            <w:hideMark/>
          </w:tcPr>
          <w:p w14:paraId="6A9DAC36" w14:textId="77777777" w:rsidR="00887662" w:rsidRPr="005D6FBC" w:rsidRDefault="00887662" w:rsidP="00887662">
            <w:pPr>
              <w:jc w:val="center"/>
              <w:rPr>
                <w:sz w:val="18"/>
                <w:szCs w:val="18"/>
                <w:lang w:eastAsia="pt-BR"/>
              </w:rPr>
            </w:pPr>
            <w:r w:rsidRPr="005D6FBC">
              <w:rPr>
                <w:sz w:val="18"/>
                <w:szCs w:val="18"/>
                <w:lang w:eastAsia="pt-BR"/>
              </w:rPr>
              <w:t>CAIXA COM 2 UNIDADES</w:t>
            </w:r>
          </w:p>
        </w:tc>
        <w:tc>
          <w:tcPr>
            <w:tcW w:w="3459" w:type="dxa"/>
          </w:tcPr>
          <w:p w14:paraId="3DE47147" w14:textId="77777777" w:rsidR="00887662" w:rsidRPr="005D6FBC" w:rsidRDefault="00887662" w:rsidP="00887662">
            <w:pPr>
              <w:jc w:val="both"/>
              <w:rPr>
                <w:sz w:val="18"/>
                <w:szCs w:val="18"/>
                <w:lang w:eastAsia="pt-BR"/>
              </w:rPr>
            </w:pPr>
            <w:r w:rsidRPr="005D6FBC">
              <w:rPr>
                <w:sz w:val="18"/>
                <w:szCs w:val="18"/>
                <w:lang w:eastAsia="pt-BR"/>
              </w:rPr>
              <w:t xml:space="preserve">Uripen - dispositivo para incontinência urinária masculina, é uma película fina de borracha, que se encaixa no pênis e se conecta a uma bolsa coletora de urina. Confeccionado: em puro látex natural. Nº 07. </w:t>
            </w:r>
          </w:p>
        </w:tc>
        <w:tc>
          <w:tcPr>
            <w:tcW w:w="562" w:type="dxa"/>
            <w:vAlign w:val="center"/>
          </w:tcPr>
          <w:p w14:paraId="7FDA8C94" w14:textId="77777777" w:rsidR="00887662" w:rsidRPr="005D6FBC" w:rsidRDefault="00887662" w:rsidP="00887662">
            <w:pPr>
              <w:jc w:val="center"/>
              <w:rPr>
                <w:sz w:val="18"/>
                <w:szCs w:val="18"/>
              </w:rPr>
            </w:pPr>
            <w:r w:rsidRPr="005D6FBC">
              <w:rPr>
                <w:sz w:val="18"/>
                <w:szCs w:val="18"/>
              </w:rPr>
              <w:t xml:space="preserve"> R$           2,64 </w:t>
            </w:r>
          </w:p>
        </w:tc>
        <w:tc>
          <w:tcPr>
            <w:tcW w:w="709" w:type="dxa"/>
            <w:vAlign w:val="center"/>
          </w:tcPr>
          <w:p w14:paraId="7E4FF728" w14:textId="77777777" w:rsidR="00887662" w:rsidRPr="005D6FBC" w:rsidRDefault="00887662" w:rsidP="00887662">
            <w:pPr>
              <w:jc w:val="center"/>
              <w:rPr>
                <w:sz w:val="18"/>
                <w:szCs w:val="18"/>
              </w:rPr>
            </w:pPr>
            <w:r w:rsidRPr="005D6FBC">
              <w:rPr>
                <w:sz w:val="18"/>
                <w:szCs w:val="18"/>
              </w:rPr>
              <w:t xml:space="preserve"> R$        2,78 </w:t>
            </w:r>
          </w:p>
        </w:tc>
        <w:tc>
          <w:tcPr>
            <w:tcW w:w="567" w:type="dxa"/>
            <w:vAlign w:val="center"/>
          </w:tcPr>
          <w:p w14:paraId="5CC9C13A"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4306A61C"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11F6A6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5D427A70" w14:textId="77777777" w:rsidR="00887662" w:rsidRPr="005D6FBC" w:rsidRDefault="00887662" w:rsidP="00887662">
            <w:pPr>
              <w:jc w:val="center"/>
              <w:rPr>
                <w:sz w:val="18"/>
                <w:szCs w:val="18"/>
              </w:rPr>
            </w:pPr>
            <w:r w:rsidRPr="005D6FBC">
              <w:rPr>
                <w:sz w:val="18"/>
                <w:szCs w:val="18"/>
              </w:rPr>
              <w:t xml:space="preserve"> R$       6,00 </w:t>
            </w:r>
          </w:p>
        </w:tc>
        <w:tc>
          <w:tcPr>
            <w:tcW w:w="851" w:type="dxa"/>
            <w:vAlign w:val="center"/>
          </w:tcPr>
          <w:p w14:paraId="5A60065C"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30E0D1F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E2A7D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14E0A8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29F57BB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shd w:val="clear" w:color="auto" w:fill="FFFF00"/>
            <w:vAlign w:val="center"/>
          </w:tcPr>
          <w:p w14:paraId="4998ADB8" w14:textId="77777777" w:rsidR="00887662" w:rsidRPr="00677EC4" w:rsidRDefault="00887662" w:rsidP="00887662">
            <w:pPr>
              <w:jc w:val="center"/>
              <w:rPr>
                <w:sz w:val="18"/>
                <w:szCs w:val="18"/>
                <w:lang w:eastAsia="pt-BR"/>
              </w:rPr>
            </w:pPr>
            <w:r w:rsidRPr="00677EC4">
              <w:rPr>
                <w:sz w:val="18"/>
                <w:szCs w:val="18"/>
                <w:lang w:eastAsia="pt-BR"/>
              </w:rPr>
              <w:t xml:space="preserve"> R$        3,81 </w:t>
            </w:r>
          </w:p>
        </w:tc>
        <w:tc>
          <w:tcPr>
            <w:tcW w:w="851" w:type="dxa"/>
            <w:vAlign w:val="center"/>
          </w:tcPr>
          <w:p w14:paraId="014D49B2" w14:textId="77777777" w:rsidR="00887662" w:rsidRPr="00677EC4" w:rsidRDefault="00887662" w:rsidP="00887662">
            <w:pPr>
              <w:jc w:val="center"/>
              <w:rPr>
                <w:sz w:val="18"/>
                <w:szCs w:val="18"/>
                <w:lang w:eastAsia="pt-BR"/>
              </w:rPr>
            </w:pPr>
            <w:r w:rsidRPr="00677EC4">
              <w:rPr>
                <w:sz w:val="18"/>
                <w:szCs w:val="18"/>
                <w:lang w:eastAsia="pt-BR"/>
              </w:rPr>
              <w:t xml:space="preserve"> R$        380,67 </w:t>
            </w:r>
          </w:p>
        </w:tc>
      </w:tr>
      <w:tr w:rsidR="00887662" w:rsidRPr="00D240B5" w14:paraId="663FB00E" w14:textId="77777777" w:rsidTr="00887662">
        <w:trPr>
          <w:trHeight w:val="450"/>
        </w:trPr>
        <w:tc>
          <w:tcPr>
            <w:tcW w:w="430" w:type="dxa"/>
            <w:hideMark/>
          </w:tcPr>
          <w:p w14:paraId="5C3C075D" w14:textId="77777777" w:rsidR="00887662" w:rsidRPr="005D6FBC" w:rsidRDefault="00887662" w:rsidP="00887662">
            <w:pPr>
              <w:jc w:val="center"/>
              <w:rPr>
                <w:sz w:val="18"/>
                <w:szCs w:val="18"/>
                <w:lang w:eastAsia="pt-BR"/>
              </w:rPr>
            </w:pPr>
            <w:r w:rsidRPr="005D6FBC">
              <w:rPr>
                <w:sz w:val="18"/>
                <w:szCs w:val="18"/>
                <w:lang w:eastAsia="pt-BR"/>
              </w:rPr>
              <w:t>275</w:t>
            </w:r>
          </w:p>
        </w:tc>
        <w:tc>
          <w:tcPr>
            <w:tcW w:w="841" w:type="dxa"/>
            <w:noWrap/>
            <w:hideMark/>
          </w:tcPr>
          <w:p w14:paraId="05F35351" w14:textId="77777777" w:rsidR="00887662" w:rsidRPr="005D6FBC" w:rsidRDefault="00887662" w:rsidP="00887662">
            <w:pPr>
              <w:jc w:val="center"/>
              <w:rPr>
                <w:sz w:val="18"/>
                <w:szCs w:val="18"/>
                <w:lang w:eastAsia="pt-BR"/>
              </w:rPr>
            </w:pPr>
            <w:r w:rsidRPr="005D6FBC">
              <w:rPr>
                <w:sz w:val="18"/>
                <w:szCs w:val="18"/>
                <w:lang w:eastAsia="pt-BR"/>
              </w:rPr>
              <w:t>423874</w:t>
            </w:r>
          </w:p>
        </w:tc>
        <w:tc>
          <w:tcPr>
            <w:tcW w:w="672" w:type="dxa"/>
            <w:hideMark/>
          </w:tcPr>
          <w:p w14:paraId="62D00205" w14:textId="77777777" w:rsidR="00887662" w:rsidRPr="005D6FBC" w:rsidRDefault="00887662" w:rsidP="00887662">
            <w:pPr>
              <w:jc w:val="center"/>
              <w:rPr>
                <w:sz w:val="18"/>
                <w:szCs w:val="18"/>
                <w:lang w:eastAsia="pt-BR"/>
              </w:rPr>
            </w:pPr>
            <w:r w:rsidRPr="005D6FBC">
              <w:rPr>
                <w:sz w:val="18"/>
                <w:szCs w:val="18"/>
                <w:lang w:eastAsia="pt-BR"/>
              </w:rPr>
              <w:t>10</w:t>
            </w:r>
          </w:p>
        </w:tc>
        <w:tc>
          <w:tcPr>
            <w:tcW w:w="1119" w:type="dxa"/>
            <w:hideMark/>
          </w:tcPr>
          <w:p w14:paraId="60EA717A"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1D10323C" w14:textId="77777777" w:rsidR="00887662" w:rsidRPr="005D6FBC" w:rsidRDefault="00887662" w:rsidP="00887662">
            <w:pPr>
              <w:jc w:val="both"/>
              <w:rPr>
                <w:sz w:val="18"/>
                <w:szCs w:val="18"/>
                <w:lang w:eastAsia="pt-BR"/>
              </w:rPr>
            </w:pPr>
            <w:r w:rsidRPr="005D6FBC">
              <w:rPr>
                <w:sz w:val="18"/>
                <w:szCs w:val="18"/>
                <w:lang w:eastAsia="pt-BR"/>
              </w:rPr>
              <w:t>Válvula tipo fonação para traqueostomia, diâmetro interno 15 mm, embalagem individual. Produto não estéril, produto de uso único, livre de látex.</w:t>
            </w:r>
          </w:p>
        </w:tc>
        <w:tc>
          <w:tcPr>
            <w:tcW w:w="562" w:type="dxa"/>
            <w:vAlign w:val="center"/>
          </w:tcPr>
          <w:p w14:paraId="1163E444" w14:textId="77777777" w:rsidR="00887662" w:rsidRPr="005D6FBC" w:rsidRDefault="00887662" w:rsidP="00887662">
            <w:pPr>
              <w:jc w:val="center"/>
              <w:rPr>
                <w:sz w:val="18"/>
                <w:szCs w:val="18"/>
              </w:rPr>
            </w:pPr>
            <w:r w:rsidRPr="005D6FBC">
              <w:rPr>
                <w:sz w:val="18"/>
                <w:szCs w:val="18"/>
              </w:rPr>
              <w:t xml:space="preserve"> R$       330,00 </w:t>
            </w:r>
          </w:p>
        </w:tc>
        <w:tc>
          <w:tcPr>
            <w:tcW w:w="709" w:type="dxa"/>
            <w:vAlign w:val="center"/>
          </w:tcPr>
          <w:p w14:paraId="4038CE95" w14:textId="77777777" w:rsidR="00887662" w:rsidRPr="005D6FBC" w:rsidRDefault="00887662" w:rsidP="00887662">
            <w:pPr>
              <w:jc w:val="center"/>
              <w:rPr>
                <w:sz w:val="18"/>
                <w:szCs w:val="18"/>
              </w:rPr>
            </w:pPr>
            <w:r w:rsidRPr="005D6FBC">
              <w:rPr>
                <w:sz w:val="18"/>
                <w:szCs w:val="18"/>
              </w:rPr>
              <w:t xml:space="preserve"> R$ 2.081,75 </w:t>
            </w:r>
          </w:p>
        </w:tc>
        <w:tc>
          <w:tcPr>
            <w:tcW w:w="567" w:type="dxa"/>
            <w:vAlign w:val="center"/>
          </w:tcPr>
          <w:p w14:paraId="5E5A07B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3EE6CC4D"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37387120"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0B58B996"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65D4649D"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2024D2EC"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FBC7330"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3B9BCEE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635D6548" w14:textId="77777777" w:rsidR="00887662" w:rsidRPr="00677EC4" w:rsidRDefault="00887662" w:rsidP="00887662">
            <w:pPr>
              <w:jc w:val="center"/>
              <w:rPr>
                <w:sz w:val="18"/>
                <w:szCs w:val="18"/>
                <w:lang w:eastAsia="pt-BR"/>
              </w:rPr>
            </w:pPr>
            <w:r w:rsidRPr="00677EC4">
              <w:rPr>
                <w:sz w:val="18"/>
                <w:szCs w:val="18"/>
                <w:lang w:eastAsia="pt-BR"/>
              </w:rPr>
              <w:t xml:space="preserve"> R$    885,82 </w:t>
            </w:r>
          </w:p>
        </w:tc>
        <w:tc>
          <w:tcPr>
            <w:tcW w:w="851" w:type="dxa"/>
            <w:shd w:val="clear" w:color="auto" w:fill="FFFF00"/>
            <w:vAlign w:val="center"/>
          </w:tcPr>
          <w:p w14:paraId="1103748B" w14:textId="77777777" w:rsidR="00887662" w:rsidRPr="00677EC4" w:rsidRDefault="00887662" w:rsidP="00887662">
            <w:pPr>
              <w:jc w:val="center"/>
              <w:rPr>
                <w:sz w:val="18"/>
                <w:szCs w:val="18"/>
                <w:lang w:eastAsia="pt-BR"/>
              </w:rPr>
            </w:pPr>
            <w:r w:rsidRPr="00677EC4">
              <w:rPr>
                <w:sz w:val="18"/>
                <w:szCs w:val="18"/>
                <w:lang w:eastAsia="pt-BR"/>
              </w:rPr>
              <w:t xml:space="preserve"> R$ 1.099,19 </w:t>
            </w:r>
          </w:p>
        </w:tc>
        <w:tc>
          <w:tcPr>
            <w:tcW w:w="851" w:type="dxa"/>
            <w:vAlign w:val="center"/>
          </w:tcPr>
          <w:p w14:paraId="4C9AB5DD" w14:textId="77777777" w:rsidR="00887662" w:rsidRPr="00677EC4" w:rsidRDefault="00887662" w:rsidP="00887662">
            <w:pPr>
              <w:jc w:val="center"/>
              <w:rPr>
                <w:sz w:val="18"/>
                <w:szCs w:val="18"/>
                <w:lang w:eastAsia="pt-BR"/>
              </w:rPr>
            </w:pPr>
            <w:r w:rsidRPr="00677EC4">
              <w:rPr>
                <w:sz w:val="18"/>
                <w:szCs w:val="18"/>
                <w:lang w:eastAsia="pt-BR"/>
              </w:rPr>
              <w:t xml:space="preserve"> R$   10.991,90 </w:t>
            </w:r>
          </w:p>
        </w:tc>
      </w:tr>
      <w:tr w:rsidR="00887662" w:rsidRPr="00D240B5" w14:paraId="7709C967" w14:textId="77777777" w:rsidTr="00887662">
        <w:trPr>
          <w:trHeight w:val="225"/>
        </w:trPr>
        <w:tc>
          <w:tcPr>
            <w:tcW w:w="430" w:type="dxa"/>
            <w:hideMark/>
          </w:tcPr>
          <w:p w14:paraId="345201F2" w14:textId="77777777" w:rsidR="00887662" w:rsidRPr="005D6FBC" w:rsidRDefault="00887662" w:rsidP="00887662">
            <w:pPr>
              <w:jc w:val="center"/>
              <w:rPr>
                <w:sz w:val="18"/>
                <w:szCs w:val="18"/>
                <w:lang w:eastAsia="pt-BR"/>
              </w:rPr>
            </w:pPr>
            <w:r w:rsidRPr="005D6FBC">
              <w:rPr>
                <w:sz w:val="18"/>
                <w:szCs w:val="18"/>
                <w:lang w:eastAsia="pt-BR"/>
              </w:rPr>
              <w:t>276</w:t>
            </w:r>
          </w:p>
        </w:tc>
        <w:tc>
          <w:tcPr>
            <w:tcW w:w="841" w:type="dxa"/>
            <w:noWrap/>
            <w:hideMark/>
          </w:tcPr>
          <w:p w14:paraId="49217A3A" w14:textId="77777777" w:rsidR="00887662" w:rsidRPr="005D6FBC" w:rsidRDefault="00887662" w:rsidP="00887662">
            <w:pPr>
              <w:jc w:val="center"/>
              <w:rPr>
                <w:sz w:val="18"/>
                <w:szCs w:val="18"/>
                <w:lang w:eastAsia="pt-BR"/>
              </w:rPr>
            </w:pPr>
            <w:r w:rsidRPr="005D6FBC">
              <w:rPr>
                <w:sz w:val="18"/>
                <w:szCs w:val="18"/>
                <w:lang w:eastAsia="pt-BR"/>
              </w:rPr>
              <w:t>389770</w:t>
            </w:r>
          </w:p>
        </w:tc>
        <w:tc>
          <w:tcPr>
            <w:tcW w:w="672" w:type="dxa"/>
            <w:hideMark/>
          </w:tcPr>
          <w:p w14:paraId="245AF0B1" w14:textId="77777777" w:rsidR="00887662" w:rsidRPr="005D6FBC" w:rsidRDefault="00887662" w:rsidP="00887662">
            <w:pPr>
              <w:jc w:val="center"/>
              <w:rPr>
                <w:sz w:val="18"/>
                <w:szCs w:val="18"/>
                <w:lang w:eastAsia="pt-BR"/>
              </w:rPr>
            </w:pPr>
            <w:r w:rsidRPr="005D6FBC">
              <w:rPr>
                <w:sz w:val="18"/>
                <w:szCs w:val="18"/>
                <w:lang w:eastAsia="pt-BR"/>
              </w:rPr>
              <w:t>50</w:t>
            </w:r>
          </w:p>
        </w:tc>
        <w:tc>
          <w:tcPr>
            <w:tcW w:w="1119" w:type="dxa"/>
            <w:hideMark/>
          </w:tcPr>
          <w:p w14:paraId="4FD0862C" w14:textId="77777777" w:rsidR="00887662" w:rsidRPr="005D6FBC" w:rsidRDefault="00887662" w:rsidP="00887662">
            <w:pPr>
              <w:jc w:val="center"/>
              <w:rPr>
                <w:sz w:val="18"/>
                <w:szCs w:val="18"/>
                <w:lang w:eastAsia="pt-BR"/>
              </w:rPr>
            </w:pPr>
            <w:r w:rsidRPr="005D6FBC">
              <w:rPr>
                <w:sz w:val="18"/>
                <w:szCs w:val="18"/>
                <w:lang w:eastAsia="pt-BR"/>
              </w:rPr>
              <w:t>UNIDADE</w:t>
            </w:r>
          </w:p>
        </w:tc>
        <w:tc>
          <w:tcPr>
            <w:tcW w:w="3459" w:type="dxa"/>
          </w:tcPr>
          <w:p w14:paraId="0DB837F4" w14:textId="77777777" w:rsidR="00887662" w:rsidRPr="005D6FBC" w:rsidRDefault="00887662" w:rsidP="00887662">
            <w:pPr>
              <w:jc w:val="both"/>
              <w:rPr>
                <w:sz w:val="18"/>
                <w:szCs w:val="18"/>
                <w:lang w:eastAsia="pt-BR"/>
              </w:rPr>
            </w:pPr>
            <w:r w:rsidRPr="005D6FBC">
              <w:rPr>
                <w:sz w:val="18"/>
                <w:szCs w:val="18"/>
                <w:lang w:eastAsia="pt-BR"/>
              </w:rPr>
              <w:t>Válvula redutora com fluxômetro de oxigênio</w:t>
            </w:r>
          </w:p>
        </w:tc>
        <w:tc>
          <w:tcPr>
            <w:tcW w:w="562" w:type="dxa"/>
            <w:vAlign w:val="center"/>
          </w:tcPr>
          <w:p w14:paraId="6F4749AE" w14:textId="77777777" w:rsidR="00887662" w:rsidRPr="005D6FBC" w:rsidRDefault="00887662" w:rsidP="00887662">
            <w:pPr>
              <w:jc w:val="center"/>
              <w:rPr>
                <w:sz w:val="18"/>
                <w:szCs w:val="18"/>
              </w:rPr>
            </w:pPr>
            <w:r w:rsidRPr="005D6FBC">
              <w:rPr>
                <w:sz w:val="18"/>
                <w:szCs w:val="18"/>
              </w:rPr>
              <w:t xml:space="preserve"> R$       268,96 </w:t>
            </w:r>
          </w:p>
        </w:tc>
        <w:tc>
          <w:tcPr>
            <w:tcW w:w="709" w:type="dxa"/>
            <w:vAlign w:val="center"/>
          </w:tcPr>
          <w:p w14:paraId="1CE28156" w14:textId="77777777" w:rsidR="00887662" w:rsidRPr="005D6FBC" w:rsidRDefault="00887662" w:rsidP="00887662">
            <w:pPr>
              <w:jc w:val="center"/>
              <w:rPr>
                <w:sz w:val="18"/>
                <w:szCs w:val="18"/>
              </w:rPr>
            </w:pPr>
            <w:r w:rsidRPr="005D6FBC">
              <w:rPr>
                <w:sz w:val="18"/>
                <w:szCs w:val="18"/>
              </w:rPr>
              <w:t xml:space="preserve"> R$    269,48 </w:t>
            </w:r>
          </w:p>
        </w:tc>
        <w:tc>
          <w:tcPr>
            <w:tcW w:w="567" w:type="dxa"/>
            <w:vAlign w:val="center"/>
          </w:tcPr>
          <w:p w14:paraId="38889416" w14:textId="77777777" w:rsidR="00887662" w:rsidRPr="005D6FBC" w:rsidRDefault="00887662" w:rsidP="00887662">
            <w:pPr>
              <w:jc w:val="center"/>
              <w:rPr>
                <w:sz w:val="18"/>
                <w:szCs w:val="18"/>
              </w:rPr>
            </w:pPr>
            <w:r w:rsidRPr="005D6FBC">
              <w:rPr>
                <w:sz w:val="18"/>
                <w:szCs w:val="18"/>
              </w:rPr>
              <w:t xml:space="preserve"> S/O </w:t>
            </w:r>
          </w:p>
        </w:tc>
        <w:tc>
          <w:tcPr>
            <w:tcW w:w="708" w:type="dxa"/>
            <w:vAlign w:val="center"/>
          </w:tcPr>
          <w:p w14:paraId="6AA5F3A5"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7B80F11B" w14:textId="77777777" w:rsidR="00887662" w:rsidRPr="005D6FBC" w:rsidRDefault="00887662" w:rsidP="00887662">
            <w:pPr>
              <w:jc w:val="center"/>
              <w:rPr>
                <w:sz w:val="18"/>
                <w:szCs w:val="18"/>
              </w:rPr>
            </w:pPr>
            <w:r w:rsidRPr="005D6FBC">
              <w:rPr>
                <w:sz w:val="18"/>
                <w:szCs w:val="18"/>
              </w:rPr>
              <w:t xml:space="preserve"> S/O </w:t>
            </w:r>
          </w:p>
        </w:tc>
        <w:tc>
          <w:tcPr>
            <w:tcW w:w="567" w:type="dxa"/>
            <w:vAlign w:val="center"/>
          </w:tcPr>
          <w:p w14:paraId="1CAE95CB"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0B53F52" w14:textId="77777777" w:rsidR="00887662" w:rsidRPr="005D6FBC" w:rsidRDefault="00887662" w:rsidP="00887662">
            <w:pPr>
              <w:jc w:val="center"/>
              <w:rPr>
                <w:sz w:val="18"/>
                <w:szCs w:val="18"/>
              </w:rPr>
            </w:pPr>
            <w:r w:rsidRPr="005D6FBC">
              <w:rPr>
                <w:sz w:val="18"/>
                <w:szCs w:val="18"/>
              </w:rPr>
              <w:t xml:space="preserve"> S/O </w:t>
            </w:r>
          </w:p>
        </w:tc>
        <w:tc>
          <w:tcPr>
            <w:tcW w:w="851" w:type="dxa"/>
            <w:vAlign w:val="center"/>
          </w:tcPr>
          <w:p w14:paraId="744B1DEE"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00C81818"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7510219" w14:textId="77777777" w:rsidR="00887662" w:rsidRPr="00677EC4" w:rsidRDefault="00887662" w:rsidP="00887662">
            <w:pPr>
              <w:jc w:val="center"/>
              <w:rPr>
                <w:sz w:val="18"/>
                <w:szCs w:val="18"/>
                <w:lang w:eastAsia="pt-BR"/>
              </w:rPr>
            </w:pPr>
            <w:r w:rsidRPr="00677EC4">
              <w:rPr>
                <w:sz w:val="18"/>
                <w:szCs w:val="18"/>
                <w:lang w:eastAsia="pt-BR"/>
              </w:rPr>
              <w:t xml:space="preserve"> S/O </w:t>
            </w:r>
          </w:p>
        </w:tc>
        <w:tc>
          <w:tcPr>
            <w:tcW w:w="851" w:type="dxa"/>
            <w:vAlign w:val="center"/>
          </w:tcPr>
          <w:p w14:paraId="19CA4776" w14:textId="77777777" w:rsidR="00887662" w:rsidRPr="00677EC4" w:rsidRDefault="00887662" w:rsidP="00887662">
            <w:pPr>
              <w:jc w:val="center"/>
              <w:rPr>
                <w:sz w:val="18"/>
                <w:szCs w:val="18"/>
                <w:lang w:eastAsia="pt-BR"/>
              </w:rPr>
            </w:pPr>
            <w:r w:rsidRPr="00677EC4">
              <w:rPr>
                <w:sz w:val="18"/>
                <w:szCs w:val="18"/>
                <w:lang w:eastAsia="pt-BR"/>
              </w:rPr>
              <w:t xml:space="preserve"> R$    348,86 </w:t>
            </w:r>
          </w:p>
        </w:tc>
        <w:tc>
          <w:tcPr>
            <w:tcW w:w="851" w:type="dxa"/>
            <w:shd w:val="clear" w:color="auto" w:fill="FFFF00"/>
            <w:vAlign w:val="center"/>
          </w:tcPr>
          <w:p w14:paraId="002438B3" w14:textId="77777777" w:rsidR="00887662" w:rsidRPr="00677EC4" w:rsidRDefault="00887662" w:rsidP="00887662">
            <w:pPr>
              <w:jc w:val="center"/>
              <w:rPr>
                <w:sz w:val="18"/>
                <w:szCs w:val="18"/>
                <w:lang w:eastAsia="pt-BR"/>
              </w:rPr>
            </w:pPr>
            <w:r w:rsidRPr="00677EC4">
              <w:rPr>
                <w:sz w:val="18"/>
                <w:szCs w:val="18"/>
                <w:lang w:eastAsia="pt-BR"/>
              </w:rPr>
              <w:t xml:space="preserve"> R$    295,77 </w:t>
            </w:r>
          </w:p>
        </w:tc>
        <w:tc>
          <w:tcPr>
            <w:tcW w:w="851" w:type="dxa"/>
            <w:vAlign w:val="center"/>
          </w:tcPr>
          <w:p w14:paraId="089FD70D" w14:textId="77777777" w:rsidR="00887662" w:rsidRPr="00677EC4" w:rsidRDefault="00887662" w:rsidP="00887662">
            <w:pPr>
              <w:jc w:val="center"/>
              <w:rPr>
                <w:sz w:val="18"/>
                <w:szCs w:val="18"/>
                <w:lang w:eastAsia="pt-BR"/>
              </w:rPr>
            </w:pPr>
            <w:r w:rsidRPr="00677EC4">
              <w:rPr>
                <w:sz w:val="18"/>
                <w:szCs w:val="18"/>
                <w:lang w:eastAsia="pt-BR"/>
              </w:rPr>
              <w:t xml:space="preserve"> R$   14.788,38 </w:t>
            </w:r>
          </w:p>
        </w:tc>
      </w:tr>
      <w:tr w:rsidR="00887662" w:rsidRPr="00D240B5" w14:paraId="3982218E" w14:textId="77777777" w:rsidTr="00887662">
        <w:trPr>
          <w:trHeight w:val="225"/>
        </w:trPr>
        <w:tc>
          <w:tcPr>
            <w:tcW w:w="14456" w:type="dxa"/>
            <w:gridSpan w:val="16"/>
          </w:tcPr>
          <w:p w14:paraId="4D80636A" w14:textId="5C425D96" w:rsidR="00887662" w:rsidRPr="007E35EF" w:rsidRDefault="00887662" w:rsidP="00887662">
            <w:pPr>
              <w:jc w:val="right"/>
              <w:rPr>
                <w:b/>
                <w:sz w:val="18"/>
                <w:szCs w:val="18"/>
                <w:lang w:eastAsia="pt-BR"/>
              </w:rPr>
            </w:pPr>
            <w:r w:rsidRPr="007E35EF">
              <w:rPr>
                <w:b/>
                <w:bCs/>
                <w:sz w:val="18"/>
                <w:szCs w:val="18"/>
                <w:lang w:eastAsia="pt-BR"/>
              </w:rPr>
              <w:t> </w:t>
            </w:r>
          </w:p>
        </w:tc>
        <w:tc>
          <w:tcPr>
            <w:tcW w:w="1702" w:type="dxa"/>
            <w:gridSpan w:val="2"/>
            <w:shd w:val="clear" w:color="auto" w:fill="FFFF00"/>
            <w:vAlign w:val="center"/>
          </w:tcPr>
          <w:p w14:paraId="5172BB23" w14:textId="451B04E0" w:rsidR="00887662" w:rsidRPr="007E35EF" w:rsidRDefault="00887662" w:rsidP="00887662">
            <w:pPr>
              <w:jc w:val="center"/>
              <w:rPr>
                <w:b/>
                <w:sz w:val="18"/>
                <w:szCs w:val="18"/>
                <w:lang w:eastAsia="pt-BR"/>
              </w:rPr>
            </w:pPr>
          </w:p>
        </w:tc>
      </w:tr>
    </w:tbl>
    <w:p w14:paraId="504E1762" w14:textId="77777777" w:rsidR="00887662" w:rsidRDefault="00887662" w:rsidP="00887662">
      <w:pPr>
        <w:tabs>
          <w:tab w:val="left" w:pos="535"/>
        </w:tabs>
        <w:spacing w:line="268" w:lineRule="auto"/>
        <w:ind w:right="272"/>
        <w:jc w:val="both"/>
        <w:rPr>
          <w:rFonts w:ascii="Arial" w:hAnsi="Arial" w:cs="Arial"/>
        </w:rPr>
      </w:pPr>
      <w:r w:rsidRPr="00955C14">
        <w:rPr>
          <w:rFonts w:ascii="Arial" w:hAnsi="Arial" w:cs="Arial"/>
        </w:rPr>
        <w:t>* Pesquisa realizada na internet somente para itens com menos de 3 cotações</w:t>
      </w:r>
    </w:p>
    <w:p w14:paraId="5EE3D96D" w14:textId="77777777" w:rsidR="00887662" w:rsidRDefault="00887662" w:rsidP="00887662">
      <w:pPr>
        <w:tabs>
          <w:tab w:val="left" w:pos="535"/>
        </w:tabs>
        <w:spacing w:line="268" w:lineRule="auto"/>
        <w:ind w:right="272"/>
        <w:jc w:val="both"/>
        <w:rPr>
          <w:rFonts w:ascii="Arial" w:hAnsi="Arial" w:cs="Arial"/>
        </w:rPr>
      </w:pPr>
      <w:r>
        <w:rPr>
          <w:rFonts w:ascii="Arial" w:hAnsi="Arial" w:cs="Arial"/>
        </w:rPr>
        <w:t>S/O: sem orçamento encontrado</w:t>
      </w:r>
    </w:p>
    <w:p w14:paraId="661907BB" w14:textId="77777777" w:rsidR="00887662" w:rsidRDefault="00887662" w:rsidP="00887662">
      <w:pPr>
        <w:tabs>
          <w:tab w:val="left" w:pos="535"/>
        </w:tabs>
        <w:spacing w:line="268" w:lineRule="auto"/>
        <w:ind w:right="272"/>
        <w:jc w:val="both"/>
        <w:rPr>
          <w:rFonts w:ascii="Arial" w:hAnsi="Arial" w:cs="Arial"/>
        </w:rPr>
      </w:pPr>
    </w:p>
    <w:p w14:paraId="694A88AB" w14:textId="77777777" w:rsidR="00887662" w:rsidRDefault="00887662" w:rsidP="00887662">
      <w:pPr>
        <w:tabs>
          <w:tab w:val="left" w:pos="535"/>
        </w:tabs>
        <w:spacing w:line="268" w:lineRule="auto"/>
        <w:ind w:right="272"/>
        <w:jc w:val="both"/>
        <w:rPr>
          <w:rFonts w:ascii="Arial" w:hAnsi="Arial" w:cs="Arial"/>
        </w:rPr>
      </w:pPr>
    </w:p>
    <w:p w14:paraId="6B69EC00" w14:textId="77777777" w:rsidR="00887662" w:rsidRDefault="00887662" w:rsidP="00887662">
      <w:pPr>
        <w:tabs>
          <w:tab w:val="left" w:pos="535"/>
        </w:tabs>
        <w:spacing w:line="268" w:lineRule="auto"/>
        <w:ind w:right="272"/>
        <w:jc w:val="both"/>
        <w:rPr>
          <w:rFonts w:ascii="Arial" w:hAnsi="Arial" w:cs="Arial"/>
        </w:rPr>
      </w:pPr>
    </w:p>
    <w:p w14:paraId="598F9AB5" w14:textId="77777777" w:rsidR="00887662" w:rsidRDefault="00887662" w:rsidP="00887662">
      <w:pPr>
        <w:tabs>
          <w:tab w:val="left" w:pos="535"/>
        </w:tabs>
        <w:spacing w:line="268" w:lineRule="auto"/>
        <w:ind w:right="272"/>
        <w:jc w:val="both"/>
        <w:rPr>
          <w:rFonts w:ascii="Arial" w:hAnsi="Arial" w:cs="Arial"/>
        </w:rPr>
      </w:pPr>
    </w:p>
    <w:p w14:paraId="752F025E" w14:textId="77777777" w:rsidR="00887662" w:rsidRPr="00FB7FD3" w:rsidRDefault="00887662" w:rsidP="00887662">
      <w:pPr>
        <w:tabs>
          <w:tab w:val="left" w:pos="535"/>
        </w:tabs>
        <w:spacing w:line="268" w:lineRule="auto"/>
        <w:ind w:right="272"/>
        <w:jc w:val="both"/>
        <w:rPr>
          <w:rFonts w:ascii="Arial" w:hAnsi="Arial" w:cs="Arial"/>
        </w:rPr>
        <w:sectPr w:rsidR="00887662" w:rsidRPr="00FB7FD3" w:rsidSect="00887662">
          <w:pgSz w:w="16840" w:h="11910" w:orient="landscape"/>
          <w:pgMar w:top="284" w:right="284" w:bottom="284" w:left="284" w:header="471" w:footer="465" w:gutter="0"/>
          <w:cols w:space="720"/>
          <w:docGrid w:linePitch="299"/>
        </w:sectPr>
      </w:pPr>
    </w:p>
    <w:p w14:paraId="277AD094"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lastRenderedPageBreak/>
        <w:t>Justificativa</w:t>
      </w:r>
      <w:r w:rsidRPr="00FB7FD3">
        <w:rPr>
          <w:rFonts w:ascii="Arial" w:hAnsi="Arial" w:cs="Arial"/>
          <w:spacing w:val="-3"/>
          <w:szCs w:val="24"/>
        </w:rPr>
        <w:t xml:space="preserve"> </w:t>
      </w:r>
      <w:r w:rsidRPr="00FB7FD3">
        <w:rPr>
          <w:rFonts w:ascii="Arial" w:hAnsi="Arial" w:cs="Arial"/>
          <w:szCs w:val="24"/>
        </w:rPr>
        <w:t>para</w:t>
      </w:r>
      <w:r w:rsidRPr="00FB7FD3">
        <w:rPr>
          <w:rFonts w:ascii="Arial" w:hAnsi="Arial" w:cs="Arial"/>
          <w:spacing w:val="-4"/>
          <w:szCs w:val="24"/>
        </w:rPr>
        <w:t xml:space="preserve"> </w:t>
      </w:r>
      <w:r w:rsidRPr="00FB7FD3">
        <w:rPr>
          <w:rFonts w:ascii="Arial" w:hAnsi="Arial" w:cs="Arial"/>
          <w:szCs w:val="24"/>
        </w:rPr>
        <w:t>o</w:t>
      </w:r>
      <w:r w:rsidRPr="00FB7FD3">
        <w:rPr>
          <w:rFonts w:ascii="Arial" w:hAnsi="Arial" w:cs="Arial"/>
          <w:spacing w:val="-3"/>
          <w:szCs w:val="24"/>
        </w:rPr>
        <w:t xml:space="preserve"> </w:t>
      </w:r>
      <w:r w:rsidRPr="00FB7FD3">
        <w:rPr>
          <w:rFonts w:ascii="Arial" w:hAnsi="Arial" w:cs="Arial"/>
          <w:szCs w:val="24"/>
        </w:rPr>
        <w:t>não</w:t>
      </w:r>
      <w:r w:rsidRPr="00FB7FD3">
        <w:rPr>
          <w:rFonts w:ascii="Arial" w:hAnsi="Arial" w:cs="Arial"/>
          <w:spacing w:val="-4"/>
          <w:szCs w:val="24"/>
        </w:rPr>
        <w:t xml:space="preserve"> </w:t>
      </w:r>
      <w:r>
        <w:rPr>
          <w:rFonts w:ascii="Arial" w:hAnsi="Arial" w:cs="Arial"/>
          <w:spacing w:val="-4"/>
          <w:szCs w:val="24"/>
        </w:rPr>
        <w:t xml:space="preserve">parcelamento </w:t>
      </w:r>
      <w:r w:rsidRPr="00FB7FD3">
        <w:rPr>
          <w:rFonts w:ascii="Arial" w:hAnsi="Arial" w:cs="Arial"/>
          <w:szCs w:val="24"/>
        </w:rPr>
        <w:t>da</w:t>
      </w:r>
      <w:r w:rsidRPr="00FB7FD3">
        <w:rPr>
          <w:rFonts w:ascii="Arial" w:hAnsi="Arial" w:cs="Arial"/>
          <w:spacing w:val="-4"/>
          <w:szCs w:val="24"/>
        </w:rPr>
        <w:t xml:space="preserve"> </w:t>
      </w:r>
      <w:r>
        <w:rPr>
          <w:rFonts w:ascii="Arial" w:hAnsi="Arial" w:cs="Arial"/>
          <w:spacing w:val="-4"/>
          <w:szCs w:val="24"/>
        </w:rPr>
        <w:t>s</w:t>
      </w:r>
      <w:r w:rsidRPr="00FB7FD3">
        <w:rPr>
          <w:rFonts w:ascii="Arial" w:hAnsi="Arial" w:cs="Arial"/>
          <w:szCs w:val="24"/>
        </w:rPr>
        <w:t>olução</w:t>
      </w:r>
    </w:p>
    <w:p w14:paraId="2DA07E21" w14:textId="77777777" w:rsidR="00887662" w:rsidRPr="00FB7FD3" w:rsidRDefault="00887662" w:rsidP="00BA510D">
      <w:pPr>
        <w:pStyle w:val="PargrafodaLista"/>
        <w:numPr>
          <w:ilvl w:val="1"/>
          <w:numId w:val="77"/>
        </w:numPr>
        <w:tabs>
          <w:tab w:val="left" w:pos="538"/>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 xml:space="preserve">A presente contratação é única e indivisível, envolvendo o fornecimento de </w:t>
      </w:r>
      <w:r w:rsidRPr="00EC6A10">
        <w:rPr>
          <w:rFonts w:ascii="Arial" w:hAnsi="Arial" w:cs="Arial"/>
          <w:u w:val="single"/>
        </w:rPr>
        <w:t>bens comuns</w:t>
      </w:r>
      <w:r w:rsidRPr="00FB7FD3">
        <w:rPr>
          <w:rFonts w:ascii="Arial" w:hAnsi="Arial" w:cs="Arial"/>
        </w:rPr>
        <w:t>, pois conforme já demonstrado</w:t>
      </w:r>
      <w:r w:rsidRPr="00FB7FD3">
        <w:rPr>
          <w:rFonts w:ascii="Arial" w:hAnsi="Arial" w:cs="Arial"/>
          <w:spacing w:val="1"/>
        </w:rPr>
        <w:t xml:space="preserve"> </w:t>
      </w:r>
      <w:r w:rsidRPr="00FB7FD3">
        <w:rPr>
          <w:rFonts w:ascii="Arial" w:hAnsi="Arial" w:cs="Arial"/>
        </w:rPr>
        <w:t>anteriormente é o formato economicamente mais viável e que tem os melhores resultados para as especificidades de nossa</w:t>
      </w:r>
      <w:r w:rsidRPr="00FB7FD3">
        <w:rPr>
          <w:rFonts w:ascii="Arial" w:hAnsi="Arial" w:cs="Arial"/>
          <w:spacing w:val="1"/>
        </w:rPr>
        <w:t xml:space="preserve"> </w:t>
      </w:r>
      <w:r w:rsidRPr="00FB7FD3">
        <w:rPr>
          <w:rFonts w:ascii="Arial" w:hAnsi="Arial" w:cs="Arial"/>
        </w:rPr>
        <w:t>Instituição.</w:t>
      </w:r>
    </w:p>
    <w:p w14:paraId="011392F5" w14:textId="77777777" w:rsidR="00887662" w:rsidRPr="00FB7FD3" w:rsidRDefault="00887662" w:rsidP="00BA510D">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rPr>
      </w:pPr>
      <w:r w:rsidRPr="00FB7FD3">
        <w:rPr>
          <w:rFonts w:ascii="Arial" w:hAnsi="Arial" w:cs="Arial"/>
        </w:rPr>
        <w:t>A</w:t>
      </w:r>
      <w:r w:rsidRPr="00FB7FD3">
        <w:rPr>
          <w:rFonts w:ascii="Arial" w:hAnsi="Arial" w:cs="Arial"/>
          <w:spacing w:val="-5"/>
        </w:rPr>
        <w:t xml:space="preserve"> </w:t>
      </w:r>
      <w:r w:rsidRPr="00FB7FD3">
        <w:rPr>
          <w:rFonts w:ascii="Arial" w:hAnsi="Arial" w:cs="Arial"/>
        </w:rPr>
        <w:t>alternativa</w:t>
      </w:r>
      <w:r w:rsidRPr="00FB7FD3">
        <w:rPr>
          <w:rFonts w:ascii="Arial" w:hAnsi="Arial" w:cs="Arial"/>
          <w:spacing w:val="-4"/>
        </w:rPr>
        <w:t xml:space="preserve"> </w:t>
      </w:r>
      <w:r w:rsidRPr="00FB7FD3">
        <w:rPr>
          <w:rFonts w:ascii="Arial" w:hAnsi="Arial" w:cs="Arial"/>
        </w:rPr>
        <w:t>não</w:t>
      </w:r>
      <w:r w:rsidRPr="00FB7FD3">
        <w:rPr>
          <w:rFonts w:ascii="Arial" w:hAnsi="Arial" w:cs="Arial"/>
          <w:spacing w:val="-3"/>
        </w:rPr>
        <w:t xml:space="preserve"> </w:t>
      </w:r>
      <w:r w:rsidRPr="00FB7FD3">
        <w:rPr>
          <w:rFonts w:ascii="Arial" w:hAnsi="Arial" w:cs="Arial"/>
        </w:rPr>
        <w:t>apresenta</w:t>
      </w:r>
      <w:r w:rsidRPr="00FB7FD3">
        <w:rPr>
          <w:rFonts w:ascii="Arial" w:hAnsi="Arial" w:cs="Arial"/>
          <w:spacing w:val="-5"/>
        </w:rPr>
        <w:t xml:space="preserve"> </w:t>
      </w:r>
      <w:r w:rsidRPr="00FB7FD3">
        <w:rPr>
          <w:rFonts w:ascii="Arial" w:hAnsi="Arial" w:cs="Arial"/>
        </w:rPr>
        <w:t>nenhum</w:t>
      </w:r>
      <w:r w:rsidRPr="00FB7FD3">
        <w:rPr>
          <w:rFonts w:ascii="Arial" w:hAnsi="Arial" w:cs="Arial"/>
          <w:spacing w:val="-3"/>
        </w:rPr>
        <w:t xml:space="preserve"> </w:t>
      </w:r>
      <w:r w:rsidRPr="00FB7FD3">
        <w:rPr>
          <w:rFonts w:ascii="Arial" w:hAnsi="Arial" w:cs="Arial"/>
        </w:rPr>
        <w:t>entrave</w:t>
      </w:r>
      <w:r w:rsidRPr="00FB7FD3">
        <w:rPr>
          <w:rFonts w:ascii="Arial" w:hAnsi="Arial" w:cs="Arial"/>
          <w:spacing w:val="-4"/>
        </w:rPr>
        <w:t xml:space="preserve"> </w:t>
      </w:r>
      <w:r w:rsidRPr="00FB7FD3">
        <w:rPr>
          <w:rFonts w:ascii="Arial" w:hAnsi="Arial" w:cs="Arial"/>
        </w:rPr>
        <w:t>à</w:t>
      </w:r>
      <w:r w:rsidRPr="00FB7FD3">
        <w:rPr>
          <w:rFonts w:ascii="Arial" w:hAnsi="Arial" w:cs="Arial"/>
          <w:spacing w:val="-4"/>
        </w:rPr>
        <w:t xml:space="preserve"> </w:t>
      </w:r>
      <w:r w:rsidRPr="00FB7FD3">
        <w:rPr>
          <w:rFonts w:ascii="Arial" w:hAnsi="Arial" w:cs="Arial"/>
        </w:rPr>
        <w:t>concorrência</w:t>
      </w:r>
      <w:r w:rsidRPr="00FB7FD3">
        <w:rPr>
          <w:rFonts w:ascii="Arial" w:hAnsi="Arial" w:cs="Arial"/>
          <w:spacing w:val="-5"/>
        </w:rPr>
        <w:t xml:space="preserve"> </w:t>
      </w:r>
      <w:r w:rsidRPr="00FB7FD3">
        <w:rPr>
          <w:rFonts w:ascii="Arial" w:hAnsi="Arial" w:cs="Arial"/>
        </w:rPr>
        <w:t>ou</w:t>
      </w:r>
      <w:r w:rsidRPr="00FB7FD3">
        <w:rPr>
          <w:rFonts w:ascii="Arial" w:hAnsi="Arial" w:cs="Arial"/>
          <w:spacing w:val="-3"/>
        </w:rPr>
        <w:t xml:space="preserve"> </w:t>
      </w:r>
      <w:r w:rsidRPr="00FB7FD3">
        <w:rPr>
          <w:rFonts w:ascii="Arial" w:hAnsi="Arial" w:cs="Arial"/>
        </w:rPr>
        <w:t>à</w:t>
      </w:r>
      <w:r w:rsidRPr="00FB7FD3">
        <w:rPr>
          <w:rFonts w:ascii="Arial" w:hAnsi="Arial" w:cs="Arial"/>
          <w:spacing w:val="-4"/>
        </w:rPr>
        <w:t xml:space="preserve"> </w:t>
      </w:r>
      <w:r w:rsidRPr="00FB7FD3">
        <w:rPr>
          <w:rFonts w:ascii="Arial" w:hAnsi="Arial" w:cs="Arial"/>
        </w:rPr>
        <w:t>participação</w:t>
      </w:r>
      <w:r w:rsidRPr="00FB7FD3">
        <w:rPr>
          <w:rFonts w:ascii="Arial" w:hAnsi="Arial" w:cs="Arial"/>
          <w:spacing w:val="-4"/>
        </w:rPr>
        <w:t xml:space="preserve"> </w:t>
      </w:r>
      <w:r w:rsidRPr="00FB7FD3">
        <w:rPr>
          <w:rFonts w:ascii="Arial" w:hAnsi="Arial" w:cs="Arial"/>
        </w:rPr>
        <w:t>das</w:t>
      </w:r>
      <w:r w:rsidRPr="00FB7FD3">
        <w:rPr>
          <w:rFonts w:ascii="Arial" w:hAnsi="Arial" w:cs="Arial"/>
          <w:spacing w:val="-3"/>
        </w:rPr>
        <w:t xml:space="preserve"> </w:t>
      </w:r>
      <w:r w:rsidRPr="00FB7FD3">
        <w:rPr>
          <w:rFonts w:ascii="Arial" w:hAnsi="Arial" w:cs="Arial"/>
        </w:rPr>
        <w:t>empresas.</w:t>
      </w:r>
    </w:p>
    <w:p w14:paraId="66F961BF" w14:textId="77777777" w:rsidR="00887662" w:rsidRPr="00FB7FD3" w:rsidRDefault="00887662" w:rsidP="00887662">
      <w:pPr>
        <w:pStyle w:val="PargrafodaLista"/>
        <w:spacing w:line="360" w:lineRule="auto"/>
        <w:jc w:val="both"/>
        <w:rPr>
          <w:rFonts w:ascii="Arial" w:hAnsi="Arial" w:cs="Arial"/>
        </w:rPr>
      </w:pPr>
    </w:p>
    <w:p w14:paraId="0827C4B1"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Contratações</w:t>
      </w:r>
      <w:r w:rsidRPr="00FB7FD3">
        <w:rPr>
          <w:rFonts w:ascii="Arial" w:hAnsi="Arial" w:cs="Arial"/>
          <w:spacing w:val="-10"/>
          <w:szCs w:val="24"/>
        </w:rPr>
        <w:t xml:space="preserve"> </w:t>
      </w:r>
      <w:r>
        <w:rPr>
          <w:rFonts w:ascii="Arial" w:hAnsi="Arial" w:cs="Arial"/>
          <w:spacing w:val="-10"/>
          <w:szCs w:val="24"/>
        </w:rPr>
        <w:t>c</w:t>
      </w:r>
      <w:r w:rsidRPr="00FB7FD3">
        <w:rPr>
          <w:rFonts w:ascii="Arial" w:hAnsi="Arial" w:cs="Arial"/>
          <w:szCs w:val="24"/>
        </w:rPr>
        <w:t>orrelatas</w:t>
      </w:r>
      <w:r w:rsidRPr="00FB7FD3">
        <w:rPr>
          <w:rFonts w:ascii="Arial" w:hAnsi="Arial" w:cs="Arial"/>
          <w:spacing w:val="-10"/>
          <w:szCs w:val="24"/>
        </w:rPr>
        <w:t xml:space="preserve"> </w:t>
      </w:r>
      <w:r w:rsidRPr="00FB7FD3">
        <w:rPr>
          <w:rFonts w:ascii="Arial" w:hAnsi="Arial" w:cs="Arial"/>
          <w:szCs w:val="24"/>
        </w:rPr>
        <w:t>e/ou</w:t>
      </w:r>
      <w:r w:rsidRPr="00FB7FD3">
        <w:rPr>
          <w:rFonts w:ascii="Arial" w:hAnsi="Arial" w:cs="Arial"/>
          <w:spacing w:val="-10"/>
          <w:szCs w:val="24"/>
        </w:rPr>
        <w:t xml:space="preserve"> </w:t>
      </w:r>
      <w:r w:rsidRPr="00FB7FD3">
        <w:rPr>
          <w:rFonts w:ascii="Arial" w:hAnsi="Arial" w:cs="Arial"/>
          <w:szCs w:val="24"/>
        </w:rPr>
        <w:t>Interdependentes</w:t>
      </w:r>
    </w:p>
    <w:p w14:paraId="78B1733E" w14:textId="77777777" w:rsidR="00887662" w:rsidRDefault="00887662" w:rsidP="00BA510D">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rPr>
      </w:pPr>
      <w:r w:rsidRPr="00FB7FD3">
        <w:rPr>
          <w:rFonts w:ascii="Arial" w:hAnsi="Arial" w:cs="Arial"/>
        </w:rPr>
        <w:t>Não</w:t>
      </w:r>
      <w:r w:rsidRPr="00FB7FD3">
        <w:rPr>
          <w:rFonts w:ascii="Arial" w:hAnsi="Arial" w:cs="Arial"/>
          <w:spacing w:val="-5"/>
        </w:rPr>
        <w:t xml:space="preserve"> </w:t>
      </w:r>
      <w:r w:rsidRPr="00FB7FD3">
        <w:rPr>
          <w:rFonts w:ascii="Arial" w:hAnsi="Arial" w:cs="Arial"/>
        </w:rPr>
        <w:t>será</w:t>
      </w:r>
      <w:r w:rsidRPr="00FB7FD3">
        <w:rPr>
          <w:rFonts w:ascii="Arial" w:hAnsi="Arial" w:cs="Arial"/>
          <w:spacing w:val="-4"/>
        </w:rPr>
        <w:t xml:space="preserve"> </w:t>
      </w:r>
      <w:r w:rsidRPr="00FB7FD3">
        <w:rPr>
          <w:rFonts w:ascii="Arial" w:hAnsi="Arial" w:cs="Arial"/>
        </w:rPr>
        <w:t>necessária</w:t>
      </w:r>
      <w:r w:rsidRPr="00FB7FD3">
        <w:rPr>
          <w:rFonts w:ascii="Arial" w:hAnsi="Arial" w:cs="Arial"/>
          <w:spacing w:val="-4"/>
        </w:rPr>
        <w:t xml:space="preserve"> </w:t>
      </w:r>
      <w:r w:rsidRPr="00FB7FD3">
        <w:rPr>
          <w:rFonts w:ascii="Arial" w:hAnsi="Arial" w:cs="Arial"/>
        </w:rPr>
        <w:t>a</w:t>
      </w:r>
      <w:r w:rsidRPr="00FB7FD3">
        <w:rPr>
          <w:rFonts w:ascii="Arial" w:hAnsi="Arial" w:cs="Arial"/>
          <w:spacing w:val="-4"/>
        </w:rPr>
        <w:t xml:space="preserve"> </w:t>
      </w:r>
      <w:r w:rsidRPr="00FB7FD3">
        <w:rPr>
          <w:rFonts w:ascii="Arial" w:hAnsi="Arial" w:cs="Arial"/>
        </w:rPr>
        <w:t>realização</w:t>
      </w:r>
      <w:r w:rsidRPr="00FB7FD3">
        <w:rPr>
          <w:rFonts w:ascii="Arial" w:hAnsi="Arial" w:cs="Arial"/>
          <w:spacing w:val="-4"/>
        </w:rPr>
        <w:t xml:space="preserve"> </w:t>
      </w:r>
      <w:r w:rsidRPr="00FB7FD3">
        <w:rPr>
          <w:rFonts w:ascii="Arial" w:hAnsi="Arial" w:cs="Arial"/>
        </w:rPr>
        <w:t>de</w:t>
      </w:r>
      <w:r w:rsidRPr="00FB7FD3">
        <w:rPr>
          <w:rFonts w:ascii="Arial" w:hAnsi="Arial" w:cs="Arial"/>
          <w:spacing w:val="-3"/>
        </w:rPr>
        <w:t xml:space="preserve"> </w:t>
      </w:r>
      <w:r w:rsidRPr="00FB7FD3">
        <w:rPr>
          <w:rFonts w:ascii="Arial" w:hAnsi="Arial" w:cs="Arial"/>
        </w:rPr>
        <w:t>contratações</w:t>
      </w:r>
      <w:r w:rsidRPr="00FB7FD3">
        <w:rPr>
          <w:rFonts w:ascii="Arial" w:hAnsi="Arial" w:cs="Arial"/>
          <w:spacing w:val="-5"/>
        </w:rPr>
        <w:t xml:space="preserve"> </w:t>
      </w:r>
      <w:r w:rsidRPr="00FB7FD3">
        <w:rPr>
          <w:rFonts w:ascii="Arial" w:hAnsi="Arial" w:cs="Arial"/>
        </w:rPr>
        <w:t>correlatas</w:t>
      </w:r>
      <w:r w:rsidRPr="00FB7FD3">
        <w:rPr>
          <w:rFonts w:ascii="Arial" w:hAnsi="Arial" w:cs="Arial"/>
          <w:spacing w:val="-4"/>
        </w:rPr>
        <w:t xml:space="preserve"> </w:t>
      </w:r>
      <w:r w:rsidRPr="00FB7FD3">
        <w:rPr>
          <w:rFonts w:ascii="Arial" w:hAnsi="Arial" w:cs="Arial"/>
        </w:rPr>
        <w:t>e/ou</w:t>
      </w:r>
      <w:r w:rsidRPr="00FB7FD3">
        <w:rPr>
          <w:rFonts w:ascii="Arial" w:hAnsi="Arial" w:cs="Arial"/>
          <w:spacing w:val="-4"/>
        </w:rPr>
        <w:t xml:space="preserve"> </w:t>
      </w:r>
      <w:r w:rsidRPr="00FB7FD3">
        <w:rPr>
          <w:rFonts w:ascii="Arial" w:hAnsi="Arial" w:cs="Arial"/>
        </w:rPr>
        <w:t>interdependentes</w:t>
      </w:r>
      <w:r w:rsidRPr="00FB7FD3">
        <w:rPr>
          <w:rFonts w:ascii="Arial" w:hAnsi="Arial" w:cs="Arial"/>
          <w:spacing w:val="-5"/>
        </w:rPr>
        <w:t xml:space="preserve"> </w:t>
      </w:r>
      <w:r w:rsidRPr="00FB7FD3">
        <w:rPr>
          <w:rFonts w:ascii="Arial" w:hAnsi="Arial" w:cs="Arial"/>
        </w:rPr>
        <w:t>para</w:t>
      </w:r>
      <w:r w:rsidRPr="00FB7FD3">
        <w:rPr>
          <w:rFonts w:ascii="Arial" w:hAnsi="Arial" w:cs="Arial"/>
          <w:spacing w:val="-3"/>
        </w:rPr>
        <w:t xml:space="preserve"> </w:t>
      </w:r>
      <w:r w:rsidRPr="00FB7FD3">
        <w:rPr>
          <w:rFonts w:ascii="Arial" w:hAnsi="Arial" w:cs="Arial"/>
        </w:rPr>
        <w:t>o</w:t>
      </w:r>
      <w:r w:rsidRPr="00FB7FD3">
        <w:rPr>
          <w:rFonts w:ascii="Arial" w:hAnsi="Arial" w:cs="Arial"/>
          <w:spacing w:val="-4"/>
        </w:rPr>
        <w:t xml:space="preserve"> </w:t>
      </w:r>
      <w:r w:rsidRPr="00FB7FD3">
        <w:rPr>
          <w:rFonts w:ascii="Arial" w:hAnsi="Arial" w:cs="Arial"/>
        </w:rPr>
        <w:t>fornecimento</w:t>
      </w:r>
      <w:r w:rsidRPr="00FB7FD3">
        <w:rPr>
          <w:rFonts w:ascii="Arial" w:hAnsi="Arial" w:cs="Arial"/>
          <w:spacing w:val="-3"/>
        </w:rPr>
        <w:t xml:space="preserve"> </w:t>
      </w:r>
      <w:r w:rsidRPr="00FB7FD3">
        <w:rPr>
          <w:rFonts w:ascii="Arial" w:hAnsi="Arial" w:cs="Arial"/>
        </w:rPr>
        <w:t>dos</w:t>
      </w:r>
      <w:r w:rsidRPr="00FB7FD3">
        <w:rPr>
          <w:rFonts w:ascii="Arial" w:hAnsi="Arial" w:cs="Arial"/>
          <w:spacing w:val="-4"/>
        </w:rPr>
        <w:t xml:space="preserve"> </w:t>
      </w:r>
      <w:r w:rsidRPr="00FB7FD3">
        <w:rPr>
          <w:rFonts w:ascii="Arial" w:hAnsi="Arial" w:cs="Arial"/>
        </w:rPr>
        <w:t>materiais.</w:t>
      </w:r>
    </w:p>
    <w:p w14:paraId="4A9F1386" w14:textId="77777777" w:rsidR="00887662" w:rsidRPr="00FB7FD3" w:rsidRDefault="00887662" w:rsidP="00887662">
      <w:pPr>
        <w:pStyle w:val="Corpodetexto"/>
        <w:spacing w:line="360" w:lineRule="auto"/>
        <w:rPr>
          <w:rFonts w:ascii="Arial" w:hAnsi="Arial" w:cs="Arial"/>
          <w:sz w:val="24"/>
          <w:szCs w:val="24"/>
        </w:rPr>
      </w:pPr>
    </w:p>
    <w:p w14:paraId="53BCDB36" w14:textId="77777777" w:rsidR="00887662"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Pr>
          <w:rFonts w:ascii="Arial" w:hAnsi="Arial" w:cs="Arial"/>
          <w:szCs w:val="24"/>
        </w:rPr>
        <w:t>Previsão da contratação no Plano de Contratações Anual (PCA)</w:t>
      </w:r>
    </w:p>
    <w:p w14:paraId="0F32972A" w14:textId="77777777" w:rsidR="00887662" w:rsidRDefault="00887662" w:rsidP="00BA510D">
      <w:pPr>
        <w:pStyle w:val="Ttulo1"/>
        <w:keepNext w:val="0"/>
        <w:widowControl w:val="0"/>
        <w:numPr>
          <w:ilvl w:val="1"/>
          <w:numId w:val="77"/>
        </w:numPr>
        <w:tabs>
          <w:tab w:val="left" w:pos="519"/>
        </w:tabs>
        <w:suppressAutoHyphens w:val="0"/>
        <w:autoSpaceDE w:val="0"/>
        <w:autoSpaceDN w:val="0"/>
        <w:spacing w:line="360" w:lineRule="auto"/>
        <w:jc w:val="both"/>
        <w:rPr>
          <w:rFonts w:ascii="Arial" w:hAnsi="Arial" w:cs="Arial"/>
          <w:szCs w:val="24"/>
        </w:rPr>
      </w:pPr>
      <w:r>
        <w:rPr>
          <w:rFonts w:ascii="Arial" w:hAnsi="Arial" w:cs="Arial"/>
          <w:szCs w:val="24"/>
        </w:rPr>
        <w:t xml:space="preserve"> </w:t>
      </w:r>
      <w:r>
        <w:rPr>
          <w:rFonts w:ascii="Arial" w:hAnsi="Arial" w:cs="Arial"/>
          <w:b w:val="0"/>
          <w:szCs w:val="24"/>
        </w:rPr>
        <w:t xml:space="preserve"> Não há PCA para o ano de 2024, porém a aquisição objeto desta contratação é indispensável para a Administração Pública.</w:t>
      </w:r>
    </w:p>
    <w:p w14:paraId="22DDD2FE" w14:textId="77777777" w:rsidR="00887662" w:rsidRDefault="00887662" w:rsidP="00887662">
      <w:pPr>
        <w:pStyle w:val="Ttulo1"/>
        <w:tabs>
          <w:tab w:val="left" w:pos="519"/>
        </w:tabs>
        <w:spacing w:line="360" w:lineRule="auto"/>
        <w:ind w:left="114" w:firstLine="0"/>
        <w:jc w:val="both"/>
        <w:rPr>
          <w:rFonts w:ascii="Arial" w:hAnsi="Arial" w:cs="Arial"/>
          <w:szCs w:val="24"/>
        </w:rPr>
      </w:pPr>
    </w:p>
    <w:p w14:paraId="32F41E9C"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Benefícios</w:t>
      </w:r>
      <w:r w:rsidRPr="00FB7FD3">
        <w:rPr>
          <w:rFonts w:ascii="Arial" w:hAnsi="Arial" w:cs="Arial"/>
          <w:spacing w:val="-5"/>
          <w:szCs w:val="24"/>
        </w:rPr>
        <w:t xml:space="preserve"> </w:t>
      </w:r>
      <w:r w:rsidRPr="00FB7FD3">
        <w:rPr>
          <w:rFonts w:ascii="Arial" w:hAnsi="Arial" w:cs="Arial"/>
          <w:szCs w:val="24"/>
        </w:rPr>
        <w:t>a</w:t>
      </w:r>
      <w:r w:rsidRPr="00FB7FD3">
        <w:rPr>
          <w:rFonts w:ascii="Arial" w:hAnsi="Arial" w:cs="Arial"/>
          <w:spacing w:val="-4"/>
          <w:szCs w:val="24"/>
        </w:rPr>
        <w:t xml:space="preserve"> </w:t>
      </w:r>
      <w:r w:rsidRPr="00FB7FD3">
        <w:rPr>
          <w:rFonts w:ascii="Arial" w:hAnsi="Arial" w:cs="Arial"/>
          <w:szCs w:val="24"/>
        </w:rPr>
        <w:t>serem</w:t>
      </w:r>
      <w:r w:rsidRPr="00FB7FD3">
        <w:rPr>
          <w:rFonts w:ascii="Arial" w:hAnsi="Arial" w:cs="Arial"/>
          <w:spacing w:val="-4"/>
          <w:szCs w:val="24"/>
        </w:rPr>
        <w:t xml:space="preserve"> </w:t>
      </w:r>
      <w:r w:rsidRPr="00FB7FD3">
        <w:rPr>
          <w:rFonts w:ascii="Arial" w:hAnsi="Arial" w:cs="Arial"/>
          <w:szCs w:val="24"/>
        </w:rPr>
        <w:t>alcançados</w:t>
      </w:r>
      <w:r w:rsidRPr="00FB7FD3">
        <w:rPr>
          <w:rFonts w:ascii="Arial" w:hAnsi="Arial" w:cs="Arial"/>
          <w:spacing w:val="-4"/>
          <w:szCs w:val="24"/>
        </w:rPr>
        <w:t xml:space="preserve"> </w:t>
      </w:r>
      <w:r w:rsidRPr="00FB7FD3">
        <w:rPr>
          <w:rFonts w:ascii="Arial" w:hAnsi="Arial" w:cs="Arial"/>
          <w:szCs w:val="24"/>
        </w:rPr>
        <w:t>com</w:t>
      </w:r>
      <w:r w:rsidRPr="00FB7FD3">
        <w:rPr>
          <w:rFonts w:ascii="Arial" w:hAnsi="Arial" w:cs="Arial"/>
          <w:spacing w:val="-4"/>
          <w:szCs w:val="24"/>
        </w:rPr>
        <w:t xml:space="preserve"> </w:t>
      </w:r>
      <w:r w:rsidRPr="00FB7FD3">
        <w:rPr>
          <w:rFonts w:ascii="Arial" w:hAnsi="Arial" w:cs="Arial"/>
          <w:szCs w:val="24"/>
        </w:rPr>
        <w:t>a</w:t>
      </w:r>
      <w:r w:rsidRPr="00FB7FD3">
        <w:rPr>
          <w:rFonts w:ascii="Arial" w:hAnsi="Arial" w:cs="Arial"/>
          <w:spacing w:val="-4"/>
          <w:szCs w:val="24"/>
        </w:rPr>
        <w:t xml:space="preserve"> </w:t>
      </w:r>
      <w:r w:rsidRPr="00FB7FD3">
        <w:rPr>
          <w:rFonts w:ascii="Arial" w:hAnsi="Arial" w:cs="Arial"/>
          <w:szCs w:val="24"/>
        </w:rPr>
        <w:t>contratação</w:t>
      </w:r>
    </w:p>
    <w:p w14:paraId="5A471352" w14:textId="77777777" w:rsidR="00887662" w:rsidRPr="00FB7FD3" w:rsidRDefault="00887662" w:rsidP="00BA510D">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rPr>
      </w:pPr>
      <w:r w:rsidRPr="00FB7FD3">
        <w:rPr>
          <w:rFonts w:ascii="Arial" w:hAnsi="Arial" w:cs="Arial"/>
        </w:rPr>
        <w:t>A Prefeitura Municipal de Mandaguaçu</w:t>
      </w:r>
      <w:r w:rsidRPr="00FB7FD3">
        <w:rPr>
          <w:rFonts w:ascii="Arial" w:hAnsi="Arial" w:cs="Arial"/>
          <w:spacing w:val="-4"/>
        </w:rPr>
        <w:t xml:space="preserve"> </w:t>
      </w:r>
      <w:r w:rsidRPr="00FB7FD3">
        <w:rPr>
          <w:rFonts w:ascii="Arial" w:hAnsi="Arial" w:cs="Arial"/>
        </w:rPr>
        <w:t>almeja</w:t>
      </w:r>
      <w:r w:rsidRPr="00FB7FD3">
        <w:rPr>
          <w:rFonts w:ascii="Arial" w:hAnsi="Arial" w:cs="Arial"/>
          <w:spacing w:val="-4"/>
        </w:rPr>
        <w:t xml:space="preserve"> </w:t>
      </w:r>
      <w:r w:rsidRPr="00FB7FD3">
        <w:rPr>
          <w:rFonts w:ascii="Arial" w:hAnsi="Arial" w:cs="Arial"/>
        </w:rPr>
        <w:t>com</w:t>
      </w:r>
      <w:r w:rsidRPr="00FB7FD3">
        <w:rPr>
          <w:rFonts w:ascii="Arial" w:hAnsi="Arial" w:cs="Arial"/>
          <w:spacing w:val="-4"/>
        </w:rPr>
        <w:t xml:space="preserve"> </w:t>
      </w:r>
      <w:r w:rsidRPr="00FB7FD3">
        <w:rPr>
          <w:rFonts w:ascii="Arial" w:hAnsi="Arial" w:cs="Arial"/>
        </w:rPr>
        <w:t>esta</w:t>
      </w:r>
      <w:r w:rsidRPr="00FB7FD3">
        <w:rPr>
          <w:rFonts w:ascii="Arial" w:hAnsi="Arial" w:cs="Arial"/>
          <w:spacing w:val="-3"/>
        </w:rPr>
        <w:t xml:space="preserve"> </w:t>
      </w:r>
      <w:r w:rsidRPr="00FB7FD3">
        <w:rPr>
          <w:rFonts w:ascii="Arial" w:hAnsi="Arial" w:cs="Arial"/>
        </w:rPr>
        <w:t>aquisição,</w:t>
      </w:r>
      <w:r w:rsidRPr="00FB7FD3">
        <w:rPr>
          <w:rFonts w:ascii="Arial" w:hAnsi="Arial" w:cs="Arial"/>
          <w:spacing w:val="-4"/>
        </w:rPr>
        <w:t xml:space="preserve"> </w:t>
      </w:r>
      <w:r w:rsidRPr="00FB7FD3">
        <w:rPr>
          <w:rFonts w:ascii="Arial" w:hAnsi="Arial" w:cs="Arial"/>
        </w:rPr>
        <w:t>assegurar,</w:t>
      </w:r>
      <w:r w:rsidRPr="00FB7FD3">
        <w:rPr>
          <w:rFonts w:ascii="Arial" w:hAnsi="Arial" w:cs="Arial"/>
          <w:spacing w:val="-4"/>
        </w:rPr>
        <w:t xml:space="preserve"> </w:t>
      </w:r>
      <w:r w:rsidRPr="00FB7FD3">
        <w:rPr>
          <w:rFonts w:ascii="Arial" w:hAnsi="Arial" w:cs="Arial"/>
        </w:rPr>
        <w:t>dentre</w:t>
      </w:r>
      <w:r w:rsidRPr="00FB7FD3">
        <w:rPr>
          <w:rFonts w:ascii="Arial" w:hAnsi="Arial" w:cs="Arial"/>
          <w:spacing w:val="-2"/>
        </w:rPr>
        <w:t xml:space="preserve"> </w:t>
      </w:r>
      <w:r w:rsidRPr="00FB7FD3">
        <w:rPr>
          <w:rFonts w:ascii="Arial" w:hAnsi="Arial" w:cs="Arial"/>
        </w:rPr>
        <w:t>outros</w:t>
      </w:r>
      <w:r w:rsidRPr="00FB7FD3">
        <w:rPr>
          <w:rFonts w:ascii="Arial" w:hAnsi="Arial" w:cs="Arial"/>
          <w:spacing w:val="-3"/>
        </w:rPr>
        <w:t xml:space="preserve"> </w:t>
      </w:r>
      <w:r w:rsidRPr="00FB7FD3">
        <w:rPr>
          <w:rFonts w:ascii="Arial" w:hAnsi="Arial" w:cs="Arial"/>
        </w:rPr>
        <w:t>benefícios:</w:t>
      </w:r>
    </w:p>
    <w:p w14:paraId="73BD2A05" w14:textId="77777777" w:rsidR="00887662" w:rsidRPr="00EC6A10" w:rsidRDefault="00887662" w:rsidP="00BA510D">
      <w:pPr>
        <w:pStyle w:val="PargrafodaLista"/>
        <w:numPr>
          <w:ilvl w:val="0"/>
          <w:numId w:val="80"/>
        </w:numPr>
        <w:tabs>
          <w:tab w:val="left" w:pos="372"/>
        </w:tabs>
        <w:suppressAutoHyphens w:val="0"/>
        <w:autoSpaceDE w:val="0"/>
        <w:autoSpaceDN w:val="0"/>
        <w:spacing w:line="360" w:lineRule="auto"/>
        <w:ind w:right="272"/>
        <w:jc w:val="both"/>
        <w:rPr>
          <w:rFonts w:ascii="Arial" w:hAnsi="Arial" w:cs="Arial"/>
        </w:rPr>
      </w:pPr>
      <w:r w:rsidRPr="00EC6A10">
        <w:rPr>
          <w:rFonts w:ascii="Arial" w:hAnsi="Arial" w:cs="Arial"/>
        </w:rPr>
        <w:t xml:space="preserve">Reestabelecer o estoque dos </w:t>
      </w:r>
      <w:r>
        <w:rPr>
          <w:rFonts w:ascii="Arial" w:hAnsi="Arial" w:cs="Arial"/>
        </w:rPr>
        <w:t>materiais médico hospitalares e de fonoaudiologia, soluções de uso endovenoso e equipamentos</w:t>
      </w:r>
      <w:r w:rsidRPr="00EC6A10">
        <w:rPr>
          <w:rFonts w:ascii="Arial" w:hAnsi="Arial" w:cs="Arial"/>
        </w:rPr>
        <w:t>;</w:t>
      </w:r>
    </w:p>
    <w:p w14:paraId="3B01FDF9" w14:textId="77777777" w:rsidR="00887662" w:rsidRPr="00EC6A10" w:rsidRDefault="00887662" w:rsidP="00BA510D">
      <w:pPr>
        <w:pStyle w:val="PargrafodaLista"/>
        <w:numPr>
          <w:ilvl w:val="0"/>
          <w:numId w:val="80"/>
        </w:numPr>
        <w:tabs>
          <w:tab w:val="left" w:pos="372"/>
        </w:tabs>
        <w:suppressAutoHyphens w:val="0"/>
        <w:autoSpaceDE w:val="0"/>
        <w:autoSpaceDN w:val="0"/>
        <w:spacing w:line="360" w:lineRule="auto"/>
        <w:ind w:right="272"/>
        <w:jc w:val="both"/>
        <w:rPr>
          <w:rFonts w:ascii="Arial" w:hAnsi="Arial" w:cs="Arial"/>
        </w:rPr>
      </w:pPr>
      <w:r w:rsidRPr="00EC6A10">
        <w:rPr>
          <w:rFonts w:ascii="Arial" w:hAnsi="Arial" w:cs="Arial"/>
        </w:rPr>
        <w:t xml:space="preserve">Garantir os atendimentos aos usuários do </w:t>
      </w:r>
      <w:r>
        <w:rPr>
          <w:rFonts w:ascii="Arial" w:hAnsi="Arial" w:cs="Arial"/>
        </w:rPr>
        <w:t>pelos estabelecimentos de saúde;</w:t>
      </w:r>
    </w:p>
    <w:p w14:paraId="5679128C" w14:textId="77777777" w:rsidR="00887662" w:rsidRPr="00EC6A10" w:rsidRDefault="00887662" w:rsidP="00BA510D">
      <w:pPr>
        <w:pStyle w:val="PargrafodaLista"/>
        <w:numPr>
          <w:ilvl w:val="0"/>
          <w:numId w:val="80"/>
        </w:numPr>
        <w:tabs>
          <w:tab w:val="left" w:pos="372"/>
        </w:tabs>
        <w:suppressAutoHyphens w:val="0"/>
        <w:autoSpaceDE w:val="0"/>
        <w:autoSpaceDN w:val="0"/>
        <w:spacing w:line="360" w:lineRule="auto"/>
        <w:ind w:right="272"/>
        <w:jc w:val="both"/>
        <w:rPr>
          <w:rFonts w:ascii="Arial" w:hAnsi="Arial" w:cs="Arial"/>
        </w:rPr>
      </w:pPr>
      <w:r w:rsidRPr="00EC6A10">
        <w:rPr>
          <w:rFonts w:ascii="Arial" w:hAnsi="Arial" w:cs="Arial"/>
        </w:rPr>
        <w:t xml:space="preserve">Zelar pelo reestabeleciemento da saúde dos usuários do SUS; </w:t>
      </w:r>
    </w:p>
    <w:p w14:paraId="7DC95D92" w14:textId="77777777" w:rsidR="00887662" w:rsidRPr="00EC6A10" w:rsidRDefault="00887662" w:rsidP="00BA510D">
      <w:pPr>
        <w:pStyle w:val="PargrafodaLista"/>
        <w:numPr>
          <w:ilvl w:val="0"/>
          <w:numId w:val="80"/>
        </w:numPr>
        <w:tabs>
          <w:tab w:val="left" w:pos="339"/>
        </w:tabs>
        <w:suppressAutoHyphens w:val="0"/>
        <w:autoSpaceDE w:val="0"/>
        <w:autoSpaceDN w:val="0"/>
        <w:spacing w:line="360" w:lineRule="auto"/>
        <w:jc w:val="both"/>
        <w:rPr>
          <w:rFonts w:ascii="Arial" w:hAnsi="Arial" w:cs="Arial"/>
        </w:rPr>
      </w:pPr>
      <w:r w:rsidRPr="00EC6A10">
        <w:rPr>
          <w:rFonts w:ascii="Arial" w:hAnsi="Arial" w:cs="Arial"/>
        </w:rPr>
        <w:t>Adquirir</w:t>
      </w:r>
      <w:r w:rsidRPr="00EC6A10">
        <w:rPr>
          <w:rFonts w:ascii="Arial" w:hAnsi="Arial" w:cs="Arial"/>
          <w:spacing w:val="-4"/>
        </w:rPr>
        <w:t xml:space="preserve"> </w:t>
      </w:r>
      <w:r w:rsidRPr="00EC6A10">
        <w:rPr>
          <w:rFonts w:ascii="Arial" w:hAnsi="Arial" w:cs="Arial"/>
        </w:rPr>
        <w:t>o</w:t>
      </w:r>
      <w:r w:rsidRPr="00EC6A10">
        <w:rPr>
          <w:rFonts w:ascii="Arial" w:hAnsi="Arial" w:cs="Arial"/>
          <w:spacing w:val="-2"/>
        </w:rPr>
        <w:t xml:space="preserve"> </w:t>
      </w:r>
      <w:r w:rsidRPr="00EC6A10">
        <w:rPr>
          <w:rFonts w:ascii="Arial" w:hAnsi="Arial" w:cs="Arial"/>
        </w:rPr>
        <w:t>total</w:t>
      </w:r>
      <w:r w:rsidRPr="00EC6A10">
        <w:rPr>
          <w:rFonts w:ascii="Arial" w:hAnsi="Arial" w:cs="Arial"/>
          <w:spacing w:val="-3"/>
        </w:rPr>
        <w:t xml:space="preserve"> </w:t>
      </w:r>
      <w:r w:rsidRPr="00EC6A10">
        <w:rPr>
          <w:rFonts w:ascii="Arial" w:hAnsi="Arial" w:cs="Arial"/>
        </w:rPr>
        <w:t>dos</w:t>
      </w:r>
      <w:r w:rsidRPr="00EC6A10">
        <w:rPr>
          <w:rFonts w:ascii="Arial" w:hAnsi="Arial" w:cs="Arial"/>
          <w:spacing w:val="-2"/>
        </w:rPr>
        <w:t xml:space="preserve"> </w:t>
      </w:r>
      <w:r w:rsidRPr="00EC6A10">
        <w:rPr>
          <w:rFonts w:ascii="Arial" w:hAnsi="Arial" w:cs="Arial"/>
        </w:rPr>
        <w:t>itens</w:t>
      </w:r>
      <w:r w:rsidRPr="00EC6A10">
        <w:rPr>
          <w:rFonts w:ascii="Arial" w:hAnsi="Arial" w:cs="Arial"/>
          <w:spacing w:val="-3"/>
        </w:rPr>
        <w:t xml:space="preserve"> </w:t>
      </w:r>
      <w:r w:rsidRPr="00EC6A10">
        <w:rPr>
          <w:rFonts w:ascii="Arial" w:hAnsi="Arial" w:cs="Arial"/>
        </w:rPr>
        <w:t>demandados,</w:t>
      </w:r>
      <w:r w:rsidRPr="00EC6A10">
        <w:rPr>
          <w:rFonts w:ascii="Arial" w:hAnsi="Arial" w:cs="Arial"/>
          <w:spacing w:val="-2"/>
        </w:rPr>
        <w:t xml:space="preserve"> </w:t>
      </w:r>
      <w:r w:rsidRPr="00EC6A10">
        <w:rPr>
          <w:rFonts w:ascii="Arial" w:hAnsi="Arial" w:cs="Arial"/>
        </w:rPr>
        <w:t>visando</w:t>
      </w:r>
      <w:r w:rsidRPr="00EC6A10">
        <w:rPr>
          <w:rFonts w:ascii="Arial" w:hAnsi="Arial" w:cs="Arial"/>
          <w:spacing w:val="-2"/>
        </w:rPr>
        <w:t xml:space="preserve"> </w:t>
      </w:r>
      <w:r w:rsidRPr="00EC6A10">
        <w:rPr>
          <w:rFonts w:ascii="Arial" w:hAnsi="Arial" w:cs="Arial"/>
        </w:rPr>
        <w:t>diminuir</w:t>
      </w:r>
      <w:r w:rsidRPr="00EC6A10">
        <w:rPr>
          <w:rFonts w:ascii="Arial" w:hAnsi="Arial" w:cs="Arial"/>
          <w:spacing w:val="-2"/>
        </w:rPr>
        <w:t xml:space="preserve"> </w:t>
      </w:r>
      <w:r w:rsidRPr="00EC6A10">
        <w:rPr>
          <w:rFonts w:ascii="Arial" w:hAnsi="Arial" w:cs="Arial"/>
        </w:rPr>
        <w:t>o</w:t>
      </w:r>
      <w:r w:rsidRPr="00EC6A10">
        <w:rPr>
          <w:rFonts w:ascii="Arial" w:hAnsi="Arial" w:cs="Arial"/>
          <w:spacing w:val="-2"/>
        </w:rPr>
        <w:t xml:space="preserve"> </w:t>
      </w:r>
      <w:r w:rsidRPr="00EC6A10">
        <w:rPr>
          <w:rFonts w:ascii="Arial" w:hAnsi="Arial" w:cs="Arial"/>
        </w:rPr>
        <w:t>risco</w:t>
      </w:r>
      <w:r w:rsidRPr="00EC6A10">
        <w:rPr>
          <w:rFonts w:ascii="Arial" w:hAnsi="Arial" w:cs="Arial"/>
          <w:spacing w:val="-2"/>
        </w:rPr>
        <w:t xml:space="preserve"> </w:t>
      </w:r>
      <w:r w:rsidRPr="00EC6A10">
        <w:rPr>
          <w:rFonts w:ascii="Arial" w:hAnsi="Arial" w:cs="Arial"/>
        </w:rPr>
        <w:t>de</w:t>
      </w:r>
      <w:r w:rsidRPr="00EC6A10">
        <w:rPr>
          <w:rFonts w:ascii="Arial" w:hAnsi="Arial" w:cs="Arial"/>
          <w:spacing w:val="-3"/>
        </w:rPr>
        <w:t xml:space="preserve"> </w:t>
      </w:r>
      <w:r w:rsidRPr="00EC6A10">
        <w:rPr>
          <w:rFonts w:ascii="Arial" w:hAnsi="Arial" w:cs="Arial"/>
        </w:rPr>
        <w:t>termos</w:t>
      </w:r>
      <w:r w:rsidRPr="00EC6A10">
        <w:rPr>
          <w:rFonts w:ascii="Arial" w:hAnsi="Arial" w:cs="Arial"/>
          <w:spacing w:val="-3"/>
        </w:rPr>
        <w:t xml:space="preserve"> </w:t>
      </w:r>
      <w:r w:rsidRPr="00EC6A10">
        <w:rPr>
          <w:rFonts w:ascii="Arial" w:hAnsi="Arial" w:cs="Arial"/>
        </w:rPr>
        <w:t>tais</w:t>
      </w:r>
      <w:r w:rsidRPr="00EC6A10">
        <w:rPr>
          <w:rFonts w:ascii="Arial" w:hAnsi="Arial" w:cs="Arial"/>
          <w:spacing w:val="-3"/>
        </w:rPr>
        <w:t xml:space="preserve"> </w:t>
      </w:r>
      <w:r w:rsidRPr="00EC6A10">
        <w:rPr>
          <w:rFonts w:ascii="Arial" w:hAnsi="Arial" w:cs="Arial"/>
        </w:rPr>
        <w:t>atendimentos prejudicados</w:t>
      </w:r>
      <w:r>
        <w:rPr>
          <w:rFonts w:ascii="Arial" w:hAnsi="Arial" w:cs="Arial"/>
        </w:rPr>
        <w:t>,</w:t>
      </w:r>
      <w:r w:rsidRPr="00EC6A10">
        <w:rPr>
          <w:rFonts w:ascii="Arial" w:hAnsi="Arial" w:cs="Arial"/>
        </w:rPr>
        <w:t xml:space="preserve"> tanto </w:t>
      </w:r>
      <w:r>
        <w:rPr>
          <w:rFonts w:ascii="Arial" w:hAnsi="Arial" w:cs="Arial"/>
        </w:rPr>
        <w:t>n</w:t>
      </w:r>
      <w:r w:rsidRPr="00EC6A10">
        <w:rPr>
          <w:rFonts w:ascii="Arial" w:hAnsi="Arial" w:cs="Arial"/>
        </w:rPr>
        <w:t xml:space="preserve">as unidades quanto aos pacientes, incluindo risco de vida; </w:t>
      </w:r>
    </w:p>
    <w:p w14:paraId="3117ACA4" w14:textId="77777777" w:rsidR="00887662" w:rsidRPr="00EC6A10" w:rsidRDefault="00887662" w:rsidP="00BA510D">
      <w:pPr>
        <w:pStyle w:val="PargrafodaLista"/>
        <w:numPr>
          <w:ilvl w:val="0"/>
          <w:numId w:val="80"/>
        </w:numPr>
        <w:tabs>
          <w:tab w:val="left" w:pos="339"/>
        </w:tabs>
        <w:suppressAutoHyphens w:val="0"/>
        <w:autoSpaceDE w:val="0"/>
        <w:autoSpaceDN w:val="0"/>
        <w:spacing w:line="360" w:lineRule="auto"/>
        <w:jc w:val="both"/>
        <w:rPr>
          <w:rFonts w:ascii="Arial" w:hAnsi="Arial" w:cs="Arial"/>
        </w:rPr>
      </w:pPr>
      <w:r w:rsidRPr="00EC6A10">
        <w:rPr>
          <w:rFonts w:ascii="Arial" w:hAnsi="Arial" w:cs="Arial"/>
        </w:rPr>
        <w:t>Evitar o desabastecimento dos itens;</w:t>
      </w:r>
    </w:p>
    <w:p w14:paraId="7446DA21" w14:textId="77777777" w:rsidR="00887662" w:rsidRPr="00EC6A10" w:rsidRDefault="00887662" w:rsidP="00BA510D">
      <w:pPr>
        <w:pStyle w:val="PargrafodaLista"/>
        <w:numPr>
          <w:ilvl w:val="0"/>
          <w:numId w:val="80"/>
        </w:numPr>
        <w:tabs>
          <w:tab w:val="left" w:pos="339"/>
        </w:tabs>
        <w:suppressAutoHyphens w:val="0"/>
        <w:autoSpaceDE w:val="0"/>
        <w:autoSpaceDN w:val="0"/>
        <w:spacing w:line="360" w:lineRule="auto"/>
        <w:jc w:val="both"/>
        <w:rPr>
          <w:rFonts w:ascii="Arial" w:hAnsi="Arial" w:cs="Arial"/>
        </w:rPr>
      </w:pPr>
      <w:r w:rsidRPr="00EC6A10">
        <w:rPr>
          <w:rFonts w:ascii="Arial" w:hAnsi="Arial" w:cs="Arial"/>
        </w:rPr>
        <w:t>Mitigar</w:t>
      </w:r>
      <w:r w:rsidRPr="00EC6A10">
        <w:rPr>
          <w:rFonts w:ascii="Arial" w:hAnsi="Arial" w:cs="Arial"/>
          <w:spacing w:val="-4"/>
        </w:rPr>
        <w:t xml:space="preserve"> </w:t>
      </w:r>
      <w:r w:rsidRPr="00EC6A10">
        <w:rPr>
          <w:rFonts w:ascii="Arial" w:hAnsi="Arial" w:cs="Arial"/>
        </w:rPr>
        <w:t>chances</w:t>
      </w:r>
      <w:r w:rsidRPr="00EC6A10">
        <w:rPr>
          <w:rFonts w:ascii="Arial" w:hAnsi="Arial" w:cs="Arial"/>
          <w:spacing w:val="-3"/>
        </w:rPr>
        <w:t xml:space="preserve"> </w:t>
      </w:r>
      <w:r w:rsidRPr="00EC6A10">
        <w:rPr>
          <w:rFonts w:ascii="Arial" w:hAnsi="Arial" w:cs="Arial"/>
        </w:rPr>
        <w:t>do</w:t>
      </w:r>
      <w:r w:rsidRPr="00EC6A10">
        <w:rPr>
          <w:rFonts w:ascii="Arial" w:hAnsi="Arial" w:cs="Arial"/>
          <w:spacing w:val="-3"/>
        </w:rPr>
        <w:t xml:space="preserve"> </w:t>
      </w:r>
      <w:r w:rsidRPr="00EC6A10">
        <w:rPr>
          <w:rFonts w:ascii="Arial" w:hAnsi="Arial" w:cs="Arial"/>
        </w:rPr>
        <w:t>inadimplemento</w:t>
      </w:r>
      <w:r w:rsidRPr="00EC6A10">
        <w:rPr>
          <w:rFonts w:ascii="Arial" w:hAnsi="Arial" w:cs="Arial"/>
          <w:spacing w:val="-3"/>
        </w:rPr>
        <w:t xml:space="preserve"> </w:t>
      </w:r>
      <w:r w:rsidRPr="00EC6A10">
        <w:rPr>
          <w:rFonts w:ascii="Arial" w:hAnsi="Arial" w:cs="Arial"/>
        </w:rPr>
        <w:t>contratual</w:t>
      </w:r>
      <w:r w:rsidRPr="00EC6A10">
        <w:rPr>
          <w:rFonts w:ascii="Arial" w:hAnsi="Arial" w:cs="Arial"/>
          <w:spacing w:val="-4"/>
        </w:rPr>
        <w:t xml:space="preserve"> </w:t>
      </w:r>
      <w:r w:rsidRPr="00EC6A10">
        <w:rPr>
          <w:rFonts w:ascii="Arial" w:hAnsi="Arial" w:cs="Arial"/>
        </w:rPr>
        <w:t>por</w:t>
      </w:r>
      <w:r w:rsidRPr="00EC6A10">
        <w:rPr>
          <w:rFonts w:ascii="Arial" w:hAnsi="Arial" w:cs="Arial"/>
          <w:spacing w:val="-2"/>
        </w:rPr>
        <w:t xml:space="preserve"> </w:t>
      </w:r>
      <w:r w:rsidRPr="00EC6A10">
        <w:rPr>
          <w:rFonts w:ascii="Arial" w:hAnsi="Arial" w:cs="Arial"/>
        </w:rPr>
        <w:t>parte</w:t>
      </w:r>
      <w:r w:rsidRPr="00EC6A10">
        <w:rPr>
          <w:rFonts w:ascii="Arial" w:hAnsi="Arial" w:cs="Arial"/>
          <w:spacing w:val="-3"/>
        </w:rPr>
        <w:t xml:space="preserve"> </w:t>
      </w:r>
      <w:r w:rsidRPr="00EC6A10">
        <w:rPr>
          <w:rFonts w:ascii="Arial" w:hAnsi="Arial" w:cs="Arial"/>
        </w:rPr>
        <w:t>de</w:t>
      </w:r>
      <w:r w:rsidRPr="00EC6A10">
        <w:rPr>
          <w:rFonts w:ascii="Arial" w:hAnsi="Arial" w:cs="Arial"/>
          <w:spacing w:val="-2"/>
        </w:rPr>
        <w:t xml:space="preserve"> </w:t>
      </w:r>
      <w:r w:rsidRPr="00EC6A10">
        <w:rPr>
          <w:rFonts w:ascii="Arial" w:hAnsi="Arial" w:cs="Arial"/>
        </w:rPr>
        <w:t>empresa</w:t>
      </w:r>
      <w:r w:rsidRPr="00EC6A10">
        <w:rPr>
          <w:rFonts w:ascii="Arial" w:hAnsi="Arial" w:cs="Arial"/>
          <w:spacing w:val="-3"/>
        </w:rPr>
        <w:t xml:space="preserve"> </w:t>
      </w:r>
      <w:r w:rsidRPr="00EC6A10">
        <w:rPr>
          <w:rFonts w:ascii="Arial" w:hAnsi="Arial" w:cs="Arial"/>
        </w:rPr>
        <w:t>que</w:t>
      </w:r>
      <w:r w:rsidRPr="00EC6A10">
        <w:rPr>
          <w:rFonts w:ascii="Arial" w:hAnsi="Arial" w:cs="Arial"/>
          <w:spacing w:val="-3"/>
        </w:rPr>
        <w:t xml:space="preserve"> </w:t>
      </w:r>
      <w:r w:rsidRPr="00EC6A10">
        <w:rPr>
          <w:rFonts w:ascii="Arial" w:hAnsi="Arial" w:cs="Arial"/>
        </w:rPr>
        <w:lastRenderedPageBreak/>
        <w:t>possa</w:t>
      </w:r>
      <w:r w:rsidRPr="00EC6A10">
        <w:rPr>
          <w:rFonts w:ascii="Arial" w:hAnsi="Arial" w:cs="Arial"/>
          <w:spacing w:val="-2"/>
        </w:rPr>
        <w:t xml:space="preserve"> </w:t>
      </w:r>
      <w:r w:rsidRPr="00EC6A10">
        <w:rPr>
          <w:rFonts w:ascii="Arial" w:hAnsi="Arial" w:cs="Arial"/>
        </w:rPr>
        <w:t>gerar</w:t>
      </w:r>
      <w:r w:rsidRPr="00EC6A10">
        <w:rPr>
          <w:rFonts w:ascii="Arial" w:hAnsi="Arial" w:cs="Arial"/>
          <w:spacing w:val="-3"/>
        </w:rPr>
        <w:t xml:space="preserve"> </w:t>
      </w:r>
      <w:r w:rsidRPr="00EC6A10">
        <w:rPr>
          <w:rFonts w:ascii="Arial" w:hAnsi="Arial" w:cs="Arial"/>
        </w:rPr>
        <w:t>desgaste</w:t>
      </w:r>
      <w:r w:rsidRPr="00EC6A10">
        <w:rPr>
          <w:rFonts w:ascii="Arial" w:hAnsi="Arial" w:cs="Arial"/>
          <w:spacing w:val="-2"/>
        </w:rPr>
        <w:t xml:space="preserve"> </w:t>
      </w:r>
      <w:r w:rsidRPr="00EC6A10">
        <w:rPr>
          <w:rFonts w:ascii="Arial" w:hAnsi="Arial" w:cs="Arial"/>
        </w:rPr>
        <w:t>ou</w:t>
      </w:r>
      <w:r w:rsidRPr="00EC6A10">
        <w:rPr>
          <w:rFonts w:ascii="Arial" w:hAnsi="Arial" w:cs="Arial"/>
          <w:spacing w:val="-3"/>
        </w:rPr>
        <w:t xml:space="preserve"> </w:t>
      </w:r>
      <w:r w:rsidRPr="00EC6A10">
        <w:rPr>
          <w:rFonts w:ascii="Arial" w:hAnsi="Arial" w:cs="Arial"/>
        </w:rPr>
        <w:t>custos</w:t>
      </w:r>
      <w:r w:rsidRPr="00EC6A10">
        <w:rPr>
          <w:rFonts w:ascii="Arial" w:hAnsi="Arial" w:cs="Arial"/>
          <w:spacing w:val="-3"/>
        </w:rPr>
        <w:t xml:space="preserve"> </w:t>
      </w:r>
      <w:r w:rsidRPr="00EC6A10">
        <w:rPr>
          <w:rFonts w:ascii="Arial" w:hAnsi="Arial" w:cs="Arial"/>
        </w:rPr>
        <w:t>para</w:t>
      </w:r>
      <w:r w:rsidRPr="00EC6A10">
        <w:rPr>
          <w:rFonts w:ascii="Arial" w:hAnsi="Arial" w:cs="Arial"/>
          <w:spacing w:val="-3"/>
        </w:rPr>
        <w:t xml:space="preserve"> </w:t>
      </w:r>
      <w:r w:rsidRPr="00EC6A10">
        <w:rPr>
          <w:rFonts w:ascii="Arial" w:hAnsi="Arial" w:cs="Arial"/>
        </w:rPr>
        <w:t>a</w:t>
      </w:r>
      <w:r w:rsidRPr="00EC6A10">
        <w:rPr>
          <w:rFonts w:ascii="Arial" w:hAnsi="Arial" w:cs="Arial"/>
          <w:spacing w:val="-3"/>
        </w:rPr>
        <w:t xml:space="preserve"> </w:t>
      </w:r>
      <w:r>
        <w:rPr>
          <w:rFonts w:ascii="Arial" w:hAnsi="Arial" w:cs="Arial"/>
        </w:rPr>
        <w:t>Administração</w:t>
      </w:r>
      <w:r w:rsidRPr="00EC6A10">
        <w:rPr>
          <w:rFonts w:ascii="Arial" w:hAnsi="Arial" w:cs="Arial"/>
        </w:rPr>
        <w:t>.</w:t>
      </w:r>
    </w:p>
    <w:p w14:paraId="5D2B19ED"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Providências</w:t>
      </w:r>
      <w:r w:rsidRPr="00FB7FD3">
        <w:rPr>
          <w:rFonts w:ascii="Arial" w:hAnsi="Arial" w:cs="Arial"/>
          <w:spacing w:val="-7"/>
          <w:szCs w:val="24"/>
        </w:rPr>
        <w:t xml:space="preserve"> </w:t>
      </w:r>
      <w:r w:rsidRPr="00FB7FD3">
        <w:rPr>
          <w:rFonts w:ascii="Arial" w:hAnsi="Arial" w:cs="Arial"/>
          <w:szCs w:val="24"/>
        </w:rPr>
        <w:t>a</w:t>
      </w:r>
      <w:r w:rsidRPr="00FB7FD3">
        <w:rPr>
          <w:rFonts w:ascii="Arial" w:hAnsi="Arial" w:cs="Arial"/>
          <w:spacing w:val="-5"/>
          <w:szCs w:val="24"/>
        </w:rPr>
        <w:t xml:space="preserve"> </w:t>
      </w:r>
      <w:r w:rsidRPr="00FB7FD3">
        <w:rPr>
          <w:rFonts w:ascii="Arial" w:hAnsi="Arial" w:cs="Arial"/>
          <w:szCs w:val="24"/>
        </w:rPr>
        <w:t>serem</w:t>
      </w:r>
      <w:r w:rsidRPr="00FB7FD3">
        <w:rPr>
          <w:rFonts w:ascii="Arial" w:hAnsi="Arial" w:cs="Arial"/>
          <w:spacing w:val="-6"/>
          <w:szCs w:val="24"/>
        </w:rPr>
        <w:t xml:space="preserve"> </w:t>
      </w:r>
      <w:r>
        <w:rPr>
          <w:rFonts w:ascii="Arial" w:hAnsi="Arial" w:cs="Arial"/>
          <w:spacing w:val="-6"/>
          <w:szCs w:val="24"/>
        </w:rPr>
        <w:t>a</w:t>
      </w:r>
      <w:r w:rsidRPr="00FB7FD3">
        <w:rPr>
          <w:rFonts w:ascii="Arial" w:hAnsi="Arial" w:cs="Arial"/>
          <w:szCs w:val="24"/>
        </w:rPr>
        <w:t>dotadas</w:t>
      </w:r>
    </w:p>
    <w:p w14:paraId="598E6F57" w14:textId="77777777" w:rsidR="00887662" w:rsidRPr="00FB7FD3" w:rsidRDefault="00887662" w:rsidP="00BA510D">
      <w:pPr>
        <w:pStyle w:val="PargrafodaLista"/>
        <w:numPr>
          <w:ilvl w:val="1"/>
          <w:numId w:val="77"/>
        </w:numPr>
        <w:tabs>
          <w:tab w:val="left" w:pos="536"/>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A aquisição é a própria providência adotada diante das demandas. Desta forma, entendemos que, momentaneamente, não</w:t>
      </w:r>
      <w:r w:rsidRPr="00FB7FD3">
        <w:rPr>
          <w:rFonts w:ascii="Arial" w:hAnsi="Arial" w:cs="Arial"/>
          <w:spacing w:val="1"/>
        </w:rPr>
        <w:t xml:space="preserve"> </w:t>
      </w:r>
      <w:r w:rsidRPr="00FB7FD3">
        <w:rPr>
          <w:rFonts w:ascii="Arial" w:hAnsi="Arial" w:cs="Arial"/>
        </w:rPr>
        <w:t>haverá</w:t>
      </w:r>
      <w:r w:rsidRPr="00FB7FD3">
        <w:rPr>
          <w:rFonts w:ascii="Arial" w:hAnsi="Arial" w:cs="Arial"/>
          <w:spacing w:val="26"/>
        </w:rPr>
        <w:t xml:space="preserve"> </w:t>
      </w:r>
      <w:r w:rsidRPr="00FB7FD3">
        <w:rPr>
          <w:rFonts w:ascii="Arial" w:hAnsi="Arial" w:cs="Arial"/>
        </w:rPr>
        <w:t>necessidade</w:t>
      </w:r>
      <w:r w:rsidRPr="00FB7FD3">
        <w:rPr>
          <w:rFonts w:ascii="Arial" w:hAnsi="Arial" w:cs="Arial"/>
          <w:spacing w:val="26"/>
        </w:rPr>
        <w:t xml:space="preserve"> </w:t>
      </w:r>
      <w:r w:rsidRPr="00FB7FD3">
        <w:rPr>
          <w:rFonts w:ascii="Arial" w:hAnsi="Arial" w:cs="Arial"/>
        </w:rPr>
        <w:t>de</w:t>
      </w:r>
      <w:r w:rsidRPr="00FB7FD3">
        <w:rPr>
          <w:rFonts w:ascii="Arial" w:hAnsi="Arial" w:cs="Arial"/>
          <w:spacing w:val="26"/>
        </w:rPr>
        <w:t xml:space="preserve"> </w:t>
      </w:r>
      <w:r w:rsidRPr="00FB7FD3">
        <w:rPr>
          <w:rFonts w:ascii="Arial" w:hAnsi="Arial" w:cs="Arial"/>
        </w:rPr>
        <w:t>outro</w:t>
      </w:r>
      <w:r w:rsidRPr="00FB7FD3">
        <w:rPr>
          <w:rFonts w:ascii="Arial" w:hAnsi="Arial" w:cs="Arial"/>
          <w:spacing w:val="26"/>
        </w:rPr>
        <w:t xml:space="preserve"> </w:t>
      </w:r>
      <w:r w:rsidRPr="00FB7FD3">
        <w:rPr>
          <w:rFonts w:ascii="Arial" w:hAnsi="Arial" w:cs="Arial"/>
        </w:rPr>
        <w:t>tipo</w:t>
      </w:r>
      <w:r w:rsidRPr="00FB7FD3">
        <w:rPr>
          <w:rFonts w:ascii="Arial" w:hAnsi="Arial" w:cs="Arial"/>
          <w:spacing w:val="26"/>
        </w:rPr>
        <w:t xml:space="preserve"> </w:t>
      </w:r>
      <w:r w:rsidRPr="00FB7FD3">
        <w:rPr>
          <w:rFonts w:ascii="Arial" w:hAnsi="Arial" w:cs="Arial"/>
        </w:rPr>
        <w:t>de</w:t>
      </w:r>
      <w:r w:rsidRPr="00FB7FD3">
        <w:rPr>
          <w:rFonts w:ascii="Arial" w:hAnsi="Arial" w:cs="Arial"/>
          <w:spacing w:val="27"/>
        </w:rPr>
        <w:t xml:space="preserve"> </w:t>
      </w:r>
      <w:r w:rsidRPr="00FB7FD3">
        <w:rPr>
          <w:rFonts w:ascii="Arial" w:hAnsi="Arial" w:cs="Arial"/>
        </w:rPr>
        <w:t>adequação</w:t>
      </w:r>
      <w:r w:rsidRPr="00FB7FD3">
        <w:rPr>
          <w:rFonts w:ascii="Arial" w:hAnsi="Arial" w:cs="Arial"/>
          <w:spacing w:val="26"/>
        </w:rPr>
        <w:t xml:space="preserve"> </w:t>
      </w:r>
      <w:r w:rsidRPr="00FB7FD3">
        <w:rPr>
          <w:rFonts w:ascii="Arial" w:hAnsi="Arial" w:cs="Arial"/>
        </w:rPr>
        <w:t>ou</w:t>
      </w:r>
      <w:r w:rsidRPr="00FB7FD3">
        <w:rPr>
          <w:rFonts w:ascii="Arial" w:hAnsi="Arial" w:cs="Arial"/>
          <w:spacing w:val="26"/>
        </w:rPr>
        <w:t xml:space="preserve"> </w:t>
      </w:r>
      <w:r w:rsidRPr="00FB7FD3">
        <w:rPr>
          <w:rFonts w:ascii="Arial" w:hAnsi="Arial" w:cs="Arial"/>
        </w:rPr>
        <w:t>providência</w:t>
      </w:r>
      <w:r w:rsidRPr="00FB7FD3">
        <w:rPr>
          <w:rFonts w:ascii="Arial" w:hAnsi="Arial" w:cs="Arial"/>
          <w:spacing w:val="26"/>
        </w:rPr>
        <w:t xml:space="preserve"> </w:t>
      </w:r>
      <w:r w:rsidRPr="00FB7FD3">
        <w:rPr>
          <w:rFonts w:ascii="Arial" w:hAnsi="Arial" w:cs="Arial"/>
        </w:rPr>
        <w:t>a</w:t>
      </w:r>
      <w:r w:rsidRPr="00FB7FD3">
        <w:rPr>
          <w:rFonts w:ascii="Arial" w:hAnsi="Arial" w:cs="Arial"/>
          <w:spacing w:val="26"/>
        </w:rPr>
        <w:t xml:space="preserve"> </w:t>
      </w:r>
      <w:r w:rsidRPr="00FB7FD3">
        <w:rPr>
          <w:rFonts w:ascii="Arial" w:hAnsi="Arial" w:cs="Arial"/>
        </w:rPr>
        <w:t>ser</w:t>
      </w:r>
      <w:r w:rsidRPr="00FB7FD3">
        <w:rPr>
          <w:rFonts w:ascii="Arial" w:hAnsi="Arial" w:cs="Arial"/>
          <w:spacing w:val="26"/>
        </w:rPr>
        <w:t xml:space="preserve"> </w:t>
      </w:r>
      <w:r w:rsidRPr="00FB7FD3">
        <w:rPr>
          <w:rFonts w:ascii="Arial" w:hAnsi="Arial" w:cs="Arial"/>
        </w:rPr>
        <w:t>tomada,</w:t>
      </w:r>
      <w:r w:rsidRPr="00FB7FD3">
        <w:rPr>
          <w:rFonts w:ascii="Arial" w:hAnsi="Arial" w:cs="Arial"/>
          <w:spacing w:val="27"/>
        </w:rPr>
        <w:t xml:space="preserve"> </w:t>
      </w:r>
      <w:r w:rsidRPr="00FB7FD3">
        <w:rPr>
          <w:rFonts w:ascii="Arial" w:hAnsi="Arial" w:cs="Arial"/>
        </w:rPr>
        <w:t>também</w:t>
      </w:r>
      <w:r w:rsidRPr="00FB7FD3">
        <w:rPr>
          <w:rFonts w:ascii="Arial" w:hAnsi="Arial" w:cs="Arial"/>
          <w:spacing w:val="26"/>
        </w:rPr>
        <w:t xml:space="preserve"> </w:t>
      </w:r>
      <w:r w:rsidRPr="00FB7FD3">
        <w:rPr>
          <w:rFonts w:ascii="Arial" w:hAnsi="Arial" w:cs="Arial"/>
        </w:rPr>
        <w:t>levando</w:t>
      </w:r>
      <w:r w:rsidRPr="00FB7FD3">
        <w:rPr>
          <w:rFonts w:ascii="Arial" w:hAnsi="Arial" w:cs="Arial"/>
          <w:spacing w:val="26"/>
        </w:rPr>
        <w:t xml:space="preserve"> </w:t>
      </w:r>
      <w:r w:rsidRPr="00FB7FD3">
        <w:rPr>
          <w:rFonts w:ascii="Arial" w:hAnsi="Arial" w:cs="Arial"/>
        </w:rPr>
        <w:t>em</w:t>
      </w:r>
      <w:r w:rsidRPr="00FB7FD3">
        <w:rPr>
          <w:rFonts w:ascii="Arial" w:hAnsi="Arial" w:cs="Arial"/>
          <w:spacing w:val="26"/>
        </w:rPr>
        <w:t xml:space="preserve"> </w:t>
      </w:r>
      <w:r w:rsidRPr="00FB7FD3">
        <w:rPr>
          <w:rFonts w:ascii="Arial" w:hAnsi="Arial" w:cs="Arial"/>
        </w:rPr>
        <w:t>consideração</w:t>
      </w:r>
      <w:r w:rsidRPr="00FB7FD3">
        <w:rPr>
          <w:rFonts w:ascii="Arial" w:hAnsi="Arial" w:cs="Arial"/>
          <w:spacing w:val="26"/>
        </w:rPr>
        <w:t xml:space="preserve"> </w:t>
      </w:r>
      <w:r w:rsidRPr="00FB7FD3">
        <w:rPr>
          <w:rFonts w:ascii="Arial" w:hAnsi="Arial" w:cs="Arial"/>
        </w:rPr>
        <w:t>que</w:t>
      </w:r>
      <w:r w:rsidRPr="00FB7FD3">
        <w:rPr>
          <w:rFonts w:ascii="Arial" w:hAnsi="Arial" w:cs="Arial"/>
          <w:spacing w:val="26"/>
        </w:rPr>
        <w:t xml:space="preserve"> </w:t>
      </w:r>
      <w:r w:rsidRPr="00FB7FD3">
        <w:rPr>
          <w:rFonts w:ascii="Arial" w:hAnsi="Arial" w:cs="Arial"/>
        </w:rPr>
        <w:t>o</w:t>
      </w:r>
      <w:r w:rsidRPr="00FB7FD3">
        <w:rPr>
          <w:rFonts w:ascii="Arial" w:hAnsi="Arial" w:cs="Arial"/>
          <w:spacing w:val="27"/>
        </w:rPr>
        <w:t xml:space="preserve"> </w:t>
      </w:r>
      <w:r w:rsidRPr="00FB7FD3">
        <w:rPr>
          <w:rFonts w:ascii="Arial" w:hAnsi="Arial" w:cs="Arial"/>
        </w:rPr>
        <w:t>órgão</w:t>
      </w:r>
      <w:r w:rsidRPr="00FB7FD3">
        <w:rPr>
          <w:rFonts w:ascii="Arial" w:hAnsi="Arial" w:cs="Arial"/>
          <w:spacing w:val="1"/>
        </w:rPr>
        <w:t xml:space="preserve"> </w:t>
      </w:r>
      <w:r w:rsidRPr="00FB7FD3">
        <w:rPr>
          <w:rFonts w:ascii="Arial" w:hAnsi="Arial" w:cs="Arial"/>
        </w:rPr>
        <w:t>oferece</w:t>
      </w:r>
      <w:r w:rsidRPr="00FB7FD3">
        <w:rPr>
          <w:rFonts w:ascii="Arial" w:hAnsi="Arial" w:cs="Arial"/>
          <w:spacing w:val="-1"/>
        </w:rPr>
        <w:t xml:space="preserve"> </w:t>
      </w:r>
      <w:r w:rsidRPr="00FB7FD3">
        <w:rPr>
          <w:rFonts w:ascii="Arial" w:hAnsi="Arial" w:cs="Arial"/>
        </w:rPr>
        <w:t>ambiente</w:t>
      </w:r>
      <w:r w:rsidRPr="00FB7FD3">
        <w:rPr>
          <w:rFonts w:ascii="Arial" w:hAnsi="Arial" w:cs="Arial"/>
          <w:spacing w:val="-1"/>
        </w:rPr>
        <w:t xml:space="preserve"> </w:t>
      </w:r>
      <w:r w:rsidRPr="00FB7FD3">
        <w:rPr>
          <w:rFonts w:ascii="Arial" w:hAnsi="Arial" w:cs="Arial"/>
        </w:rPr>
        <w:t>propício ao</w:t>
      </w:r>
      <w:r w:rsidRPr="00FB7FD3">
        <w:rPr>
          <w:rFonts w:ascii="Arial" w:hAnsi="Arial" w:cs="Arial"/>
          <w:spacing w:val="-1"/>
        </w:rPr>
        <w:t xml:space="preserve"> </w:t>
      </w:r>
      <w:r w:rsidRPr="00FB7FD3">
        <w:rPr>
          <w:rFonts w:ascii="Arial" w:hAnsi="Arial" w:cs="Arial"/>
        </w:rPr>
        <w:t>fornecimento proposto.</w:t>
      </w:r>
    </w:p>
    <w:p w14:paraId="48523911" w14:textId="77777777" w:rsidR="00887662" w:rsidRPr="00FB7FD3" w:rsidRDefault="00887662" w:rsidP="00BA510D">
      <w:pPr>
        <w:pStyle w:val="PargrafodaLista"/>
        <w:numPr>
          <w:ilvl w:val="1"/>
          <w:numId w:val="77"/>
        </w:numPr>
        <w:tabs>
          <w:tab w:val="left" w:pos="644"/>
        </w:tabs>
        <w:suppressAutoHyphens w:val="0"/>
        <w:autoSpaceDE w:val="0"/>
        <w:autoSpaceDN w:val="0"/>
        <w:spacing w:line="360" w:lineRule="auto"/>
        <w:ind w:left="114" w:right="272" w:firstLine="0"/>
        <w:jc w:val="both"/>
        <w:rPr>
          <w:rFonts w:ascii="Arial" w:hAnsi="Arial" w:cs="Arial"/>
        </w:rPr>
      </w:pPr>
      <w:r w:rsidRPr="00FB7FD3">
        <w:rPr>
          <w:rFonts w:ascii="Arial" w:hAnsi="Arial" w:cs="Arial"/>
        </w:rPr>
        <w:t>Os</w:t>
      </w:r>
      <w:r w:rsidRPr="00FB7FD3">
        <w:rPr>
          <w:rFonts w:ascii="Arial" w:hAnsi="Arial" w:cs="Arial"/>
          <w:spacing w:val="1"/>
        </w:rPr>
        <w:t xml:space="preserve"> </w:t>
      </w:r>
      <w:r w:rsidRPr="00FB7FD3">
        <w:rPr>
          <w:rFonts w:ascii="Arial" w:hAnsi="Arial" w:cs="Arial"/>
        </w:rPr>
        <w:t>indicados</w:t>
      </w:r>
      <w:r w:rsidRPr="00FB7FD3">
        <w:rPr>
          <w:rFonts w:ascii="Arial" w:hAnsi="Arial" w:cs="Arial"/>
          <w:spacing w:val="1"/>
        </w:rPr>
        <w:t xml:space="preserve"> </w:t>
      </w:r>
      <w:r w:rsidRPr="00FB7FD3">
        <w:rPr>
          <w:rFonts w:ascii="Arial" w:hAnsi="Arial" w:cs="Arial"/>
        </w:rPr>
        <w:t>ao</w:t>
      </w:r>
      <w:r w:rsidRPr="00FB7FD3">
        <w:rPr>
          <w:rFonts w:ascii="Arial" w:hAnsi="Arial" w:cs="Arial"/>
          <w:spacing w:val="1"/>
        </w:rPr>
        <w:t xml:space="preserve"> </w:t>
      </w:r>
      <w:r w:rsidRPr="00FB7FD3">
        <w:rPr>
          <w:rFonts w:ascii="Arial" w:hAnsi="Arial" w:cs="Arial"/>
        </w:rPr>
        <w:t>acompanhamento</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fiscalização</w:t>
      </w:r>
      <w:r w:rsidRPr="00FB7FD3">
        <w:rPr>
          <w:rFonts w:ascii="Arial" w:hAnsi="Arial" w:cs="Arial"/>
          <w:spacing w:val="1"/>
        </w:rPr>
        <w:t xml:space="preserve"> </w:t>
      </w:r>
      <w:r w:rsidRPr="00FB7FD3">
        <w:rPr>
          <w:rFonts w:ascii="Arial" w:hAnsi="Arial" w:cs="Arial"/>
        </w:rPr>
        <w:t>das</w:t>
      </w:r>
      <w:r w:rsidRPr="00FB7FD3">
        <w:rPr>
          <w:rFonts w:ascii="Arial" w:hAnsi="Arial" w:cs="Arial"/>
          <w:spacing w:val="1"/>
        </w:rPr>
        <w:t xml:space="preserve"> </w:t>
      </w:r>
      <w:r w:rsidRPr="00FB7FD3">
        <w:rPr>
          <w:rFonts w:ascii="Arial" w:hAnsi="Arial" w:cs="Arial"/>
        </w:rPr>
        <w:t>entregas</w:t>
      </w:r>
      <w:r w:rsidRPr="00FB7FD3">
        <w:rPr>
          <w:rFonts w:ascii="Arial" w:hAnsi="Arial" w:cs="Arial"/>
          <w:spacing w:val="1"/>
        </w:rPr>
        <w:t xml:space="preserve"> </w:t>
      </w:r>
      <w:r w:rsidRPr="00FB7FD3">
        <w:rPr>
          <w:rFonts w:ascii="Arial" w:hAnsi="Arial" w:cs="Arial"/>
        </w:rPr>
        <w:t>deverão</w:t>
      </w:r>
      <w:r w:rsidRPr="00FB7FD3">
        <w:rPr>
          <w:rFonts w:ascii="Arial" w:hAnsi="Arial" w:cs="Arial"/>
          <w:spacing w:val="1"/>
        </w:rPr>
        <w:t xml:space="preserve"> </w:t>
      </w:r>
      <w:r w:rsidRPr="00FB7FD3">
        <w:rPr>
          <w:rFonts w:ascii="Arial" w:hAnsi="Arial" w:cs="Arial"/>
        </w:rPr>
        <w:t>adequar</w:t>
      </w:r>
      <w:r w:rsidRPr="00FB7FD3">
        <w:rPr>
          <w:rFonts w:ascii="Arial" w:hAnsi="Arial" w:cs="Arial"/>
          <w:spacing w:val="1"/>
        </w:rPr>
        <w:t xml:space="preserve"> </w:t>
      </w:r>
      <w:r w:rsidRPr="00FB7FD3">
        <w:rPr>
          <w:rFonts w:ascii="Arial" w:hAnsi="Arial" w:cs="Arial"/>
        </w:rPr>
        <w:t>seus</w:t>
      </w:r>
      <w:r w:rsidRPr="00FB7FD3">
        <w:rPr>
          <w:rFonts w:ascii="Arial" w:hAnsi="Arial" w:cs="Arial"/>
          <w:spacing w:val="1"/>
        </w:rPr>
        <w:t xml:space="preserve"> </w:t>
      </w:r>
      <w:r w:rsidRPr="00FB7FD3">
        <w:rPr>
          <w:rFonts w:ascii="Arial" w:hAnsi="Arial" w:cs="Arial"/>
        </w:rPr>
        <w:t>conhecimentos</w:t>
      </w:r>
      <w:r w:rsidRPr="00FB7FD3">
        <w:rPr>
          <w:rFonts w:ascii="Arial" w:hAnsi="Arial" w:cs="Arial"/>
          <w:spacing w:val="1"/>
        </w:rPr>
        <w:t xml:space="preserve"> </w:t>
      </w:r>
      <w:r w:rsidRPr="00FB7FD3">
        <w:rPr>
          <w:rFonts w:ascii="Arial" w:hAnsi="Arial" w:cs="Arial"/>
        </w:rPr>
        <w:t>para</w:t>
      </w:r>
      <w:r w:rsidRPr="00FB7FD3">
        <w:rPr>
          <w:rFonts w:ascii="Arial" w:hAnsi="Arial" w:cs="Arial"/>
          <w:spacing w:val="1"/>
        </w:rPr>
        <w:t xml:space="preserve"> </w:t>
      </w:r>
      <w:r w:rsidRPr="00FB7FD3">
        <w:rPr>
          <w:rFonts w:ascii="Arial" w:hAnsi="Arial" w:cs="Arial"/>
        </w:rPr>
        <w:t>a</w:t>
      </w:r>
      <w:r w:rsidRPr="00FB7FD3">
        <w:rPr>
          <w:rFonts w:ascii="Arial" w:hAnsi="Arial" w:cs="Arial"/>
          <w:spacing w:val="1"/>
        </w:rPr>
        <w:t xml:space="preserve"> </w:t>
      </w:r>
      <w:r w:rsidRPr="00FB7FD3">
        <w:rPr>
          <w:rFonts w:ascii="Arial" w:hAnsi="Arial" w:cs="Arial"/>
        </w:rPr>
        <w:t>correta</w:t>
      </w:r>
      <w:r w:rsidRPr="00FB7FD3">
        <w:rPr>
          <w:rFonts w:ascii="Arial" w:hAnsi="Arial" w:cs="Arial"/>
          <w:spacing w:val="1"/>
        </w:rPr>
        <w:t xml:space="preserve"> </w:t>
      </w:r>
      <w:r w:rsidRPr="00FB7FD3">
        <w:rPr>
          <w:rFonts w:ascii="Arial" w:hAnsi="Arial" w:cs="Arial"/>
        </w:rPr>
        <w:t>verificação</w:t>
      </w:r>
      <w:r w:rsidRPr="00FB7FD3">
        <w:rPr>
          <w:rFonts w:ascii="Arial" w:hAnsi="Arial" w:cs="Arial"/>
          <w:spacing w:val="1"/>
        </w:rPr>
        <w:t xml:space="preserve"> </w:t>
      </w:r>
      <w:r w:rsidRPr="00FB7FD3">
        <w:rPr>
          <w:rFonts w:ascii="Arial" w:hAnsi="Arial" w:cs="Arial"/>
        </w:rPr>
        <w:t>e</w:t>
      </w:r>
      <w:r w:rsidRPr="00FB7FD3">
        <w:rPr>
          <w:rFonts w:ascii="Arial" w:hAnsi="Arial" w:cs="Arial"/>
          <w:spacing w:val="45"/>
        </w:rPr>
        <w:t xml:space="preserve"> </w:t>
      </w:r>
      <w:r w:rsidRPr="00FB7FD3">
        <w:rPr>
          <w:rFonts w:ascii="Arial" w:hAnsi="Arial" w:cs="Arial"/>
        </w:rPr>
        <w:t>análise</w:t>
      </w:r>
      <w:r w:rsidRPr="00FB7FD3">
        <w:rPr>
          <w:rFonts w:ascii="Arial" w:hAnsi="Arial" w:cs="Arial"/>
          <w:spacing w:val="45"/>
        </w:rPr>
        <w:t xml:space="preserve"> </w:t>
      </w:r>
      <w:r w:rsidRPr="00FB7FD3">
        <w:rPr>
          <w:rFonts w:ascii="Arial" w:hAnsi="Arial" w:cs="Arial"/>
        </w:rPr>
        <w:t>do</w:t>
      </w:r>
      <w:r w:rsidRPr="00FB7FD3">
        <w:rPr>
          <w:rFonts w:ascii="Arial" w:hAnsi="Arial" w:cs="Arial"/>
          <w:spacing w:val="45"/>
        </w:rPr>
        <w:t xml:space="preserve"> </w:t>
      </w:r>
      <w:r w:rsidRPr="00FB7FD3">
        <w:rPr>
          <w:rFonts w:ascii="Arial" w:hAnsi="Arial" w:cs="Arial"/>
        </w:rPr>
        <w:t>que</w:t>
      </w:r>
      <w:r w:rsidRPr="00FB7FD3">
        <w:rPr>
          <w:rFonts w:ascii="Arial" w:hAnsi="Arial" w:cs="Arial"/>
          <w:spacing w:val="45"/>
        </w:rPr>
        <w:t xml:space="preserve"> </w:t>
      </w:r>
      <w:r w:rsidRPr="00FB7FD3">
        <w:rPr>
          <w:rFonts w:ascii="Arial" w:hAnsi="Arial" w:cs="Arial"/>
        </w:rPr>
        <w:t>está</w:t>
      </w:r>
      <w:r w:rsidRPr="00FB7FD3">
        <w:rPr>
          <w:rFonts w:ascii="Arial" w:hAnsi="Arial" w:cs="Arial"/>
          <w:spacing w:val="45"/>
        </w:rPr>
        <w:t xml:space="preserve"> </w:t>
      </w:r>
      <w:r w:rsidRPr="00FB7FD3">
        <w:rPr>
          <w:rFonts w:ascii="Arial" w:hAnsi="Arial" w:cs="Arial"/>
        </w:rPr>
        <w:t>sendo</w:t>
      </w:r>
      <w:r w:rsidRPr="00FB7FD3">
        <w:rPr>
          <w:rFonts w:ascii="Arial" w:hAnsi="Arial" w:cs="Arial"/>
          <w:spacing w:val="45"/>
        </w:rPr>
        <w:t xml:space="preserve"> </w:t>
      </w:r>
      <w:r w:rsidRPr="00FB7FD3">
        <w:rPr>
          <w:rFonts w:ascii="Arial" w:hAnsi="Arial" w:cs="Arial"/>
        </w:rPr>
        <w:t>fornecido,</w:t>
      </w:r>
      <w:r w:rsidRPr="00FB7FD3">
        <w:rPr>
          <w:rFonts w:ascii="Arial" w:hAnsi="Arial" w:cs="Arial"/>
          <w:spacing w:val="45"/>
        </w:rPr>
        <w:t xml:space="preserve"> </w:t>
      </w:r>
      <w:r w:rsidRPr="00FB7FD3">
        <w:rPr>
          <w:rFonts w:ascii="Arial" w:hAnsi="Arial" w:cs="Arial"/>
        </w:rPr>
        <w:t>e</w:t>
      </w:r>
      <w:r w:rsidRPr="00FB7FD3">
        <w:rPr>
          <w:rFonts w:ascii="Arial" w:hAnsi="Arial" w:cs="Arial"/>
          <w:spacing w:val="45"/>
        </w:rPr>
        <w:t xml:space="preserve"> </w:t>
      </w:r>
      <w:r w:rsidRPr="00FB7FD3">
        <w:rPr>
          <w:rFonts w:ascii="Arial" w:hAnsi="Arial" w:cs="Arial"/>
        </w:rPr>
        <w:t>deverão</w:t>
      </w:r>
      <w:r w:rsidRPr="00FB7FD3">
        <w:rPr>
          <w:rFonts w:ascii="Arial" w:hAnsi="Arial" w:cs="Arial"/>
          <w:spacing w:val="45"/>
        </w:rPr>
        <w:t xml:space="preserve"> </w:t>
      </w:r>
      <w:r w:rsidRPr="00FB7FD3">
        <w:rPr>
          <w:rFonts w:ascii="Arial" w:hAnsi="Arial" w:cs="Arial"/>
        </w:rPr>
        <w:t>realizar</w:t>
      </w:r>
      <w:r w:rsidRPr="00FB7FD3">
        <w:rPr>
          <w:rFonts w:ascii="Arial" w:hAnsi="Arial" w:cs="Arial"/>
          <w:spacing w:val="45"/>
        </w:rPr>
        <w:t xml:space="preserve"> </w:t>
      </w:r>
      <w:r w:rsidRPr="00FB7FD3">
        <w:rPr>
          <w:rFonts w:ascii="Arial" w:hAnsi="Arial" w:cs="Arial"/>
        </w:rPr>
        <w:t>o</w:t>
      </w:r>
      <w:r w:rsidRPr="00FB7FD3">
        <w:rPr>
          <w:rFonts w:ascii="Arial" w:hAnsi="Arial" w:cs="Arial"/>
          <w:spacing w:val="45"/>
        </w:rPr>
        <w:t xml:space="preserve"> </w:t>
      </w:r>
      <w:r w:rsidRPr="00FB7FD3">
        <w:rPr>
          <w:rFonts w:ascii="Arial" w:hAnsi="Arial" w:cs="Arial"/>
        </w:rPr>
        <w:t>mapeamento</w:t>
      </w:r>
      <w:r w:rsidRPr="00FB7FD3">
        <w:rPr>
          <w:rFonts w:ascii="Arial" w:hAnsi="Arial" w:cs="Arial"/>
          <w:spacing w:val="45"/>
        </w:rPr>
        <w:t xml:space="preserve"> </w:t>
      </w:r>
      <w:r w:rsidRPr="00FB7FD3">
        <w:rPr>
          <w:rFonts w:ascii="Arial" w:hAnsi="Arial" w:cs="Arial"/>
        </w:rPr>
        <w:t>dos</w:t>
      </w:r>
      <w:r w:rsidRPr="00FB7FD3">
        <w:rPr>
          <w:rFonts w:ascii="Arial" w:hAnsi="Arial" w:cs="Arial"/>
          <w:spacing w:val="45"/>
        </w:rPr>
        <w:t xml:space="preserve"> </w:t>
      </w:r>
      <w:r w:rsidRPr="00FB7FD3">
        <w:rPr>
          <w:rFonts w:ascii="Arial" w:hAnsi="Arial" w:cs="Arial"/>
        </w:rPr>
        <w:t>riscos</w:t>
      </w:r>
      <w:r w:rsidRPr="00FB7FD3">
        <w:rPr>
          <w:rFonts w:ascii="Arial" w:hAnsi="Arial" w:cs="Arial"/>
          <w:spacing w:val="45"/>
        </w:rPr>
        <w:t xml:space="preserve"> </w:t>
      </w:r>
      <w:r w:rsidRPr="00FB7FD3">
        <w:rPr>
          <w:rFonts w:ascii="Arial" w:hAnsi="Arial" w:cs="Arial"/>
        </w:rPr>
        <w:t>durante</w:t>
      </w:r>
      <w:r w:rsidRPr="00FB7FD3">
        <w:rPr>
          <w:rFonts w:ascii="Arial" w:hAnsi="Arial" w:cs="Arial"/>
          <w:spacing w:val="45"/>
        </w:rPr>
        <w:t xml:space="preserve"> </w:t>
      </w:r>
      <w:r w:rsidRPr="00FB7FD3">
        <w:rPr>
          <w:rFonts w:ascii="Arial" w:hAnsi="Arial" w:cs="Arial"/>
        </w:rPr>
        <w:t>a</w:t>
      </w:r>
      <w:r w:rsidRPr="00FB7FD3">
        <w:rPr>
          <w:rFonts w:ascii="Arial" w:hAnsi="Arial" w:cs="Arial"/>
          <w:spacing w:val="45"/>
        </w:rPr>
        <w:t xml:space="preserve"> </w:t>
      </w:r>
      <w:r w:rsidRPr="00FB7FD3">
        <w:rPr>
          <w:rFonts w:ascii="Arial" w:hAnsi="Arial" w:cs="Arial"/>
        </w:rPr>
        <w:t>gestão,</w:t>
      </w:r>
      <w:r w:rsidRPr="00FB7FD3">
        <w:rPr>
          <w:rFonts w:ascii="Arial" w:hAnsi="Arial" w:cs="Arial"/>
          <w:spacing w:val="1"/>
        </w:rPr>
        <w:t xml:space="preserve"> </w:t>
      </w:r>
      <w:r w:rsidRPr="00FB7FD3">
        <w:rPr>
          <w:rFonts w:ascii="Arial" w:hAnsi="Arial" w:cs="Arial"/>
        </w:rPr>
        <w:t>indicando</w:t>
      </w:r>
      <w:r w:rsidRPr="00FB7FD3">
        <w:rPr>
          <w:rFonts w:ascii="Arial" w:hAnsi="Arial" w:cs="Arial"/>
          <w:spacing w:val="-2"/>
        </w:rPr>
        <w:t xml:space="preserve"> </w:t>
      </w:r>
      <w:r w:rsidRPr="00FB7FD3">
        <w:rPr>
          <w:rFonts w:ascii="Arial" w:hAnsi="Arial" w:cs="Arial"/>
        </w:rPr>
        <w:t>possíveis melhorias</w:t>
      </w:r>
      <w:r w:rsidRPr="00FB7FD3">
        <w:rPr>
          <w:rFonts w:ascii="Arial" w:hAnsi="Arial" w:cs="Arial"/>
          <w:spacing w:val="-1"/>
        </w:rPr>
        <w:t xml:space="preserve"> </w:t>
      </w:r>
      <w:r w:rsidRPr="00FB7FD3">
        <w:rPr>
          <w:rFonts w:ascii="Arial" w:hAnsi="Arial" w:cs="Arial"/>
        </w:rPr>
        <w:t>para as</w:t>
      </w:r>
      <w:r w:rsidRPr="00FB7FD3">
        <w:rPr>
          <w:rFonts w:ascii="Arial" w:hAnsi="Arial" w:cs="Arial"/>
          <w:spacing w:val="-2"/>
        </w:rPr>
        <w:t xml:space="preserve"> </w:t>
      </w:r>
      <w:r w:rsidRPr="00FB7FD3">
        <w:rPr>
          <w:rFonts w:ascii="Arial" w:hAnsi="Arial" w:cs="Arial"/>
        </w:rPr>
        <w:t>futuras contratações.</w:t>
      </w:r>
    </w:p>
    <w:p w14:paraId="15642090" w14:textId="77777777" w:rsidR="00887662" w:rsidRPr="00FB7FD3" w:rsidRDefault="00887662" w:rsidP="00887662">
      <w:pPr>
        <w:pStyle w:val="PargrafodaLista"/>
        <w:spacing w:line="360" w:lineRule="auto"/>
        <w:jc w:val="both"/>
        <w:rPr>
          <w:rFonts w:ascii="Arial" w:hAnsi="Arial" w:cs="Arial"/>
        </w:rPr>
      </w:pPr>
    </w:p>
    <w:p w14:paraId="3D41F08E"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Possíveis</w:t>
      </w:r>
      <w:r w:rsidRPr="00FB7FD3">
        <w:rPr>
          <w:rFonts w:ascii="Arial" w:hAnsi="Arial" w:cs="Arial"/>
          <w:spacing w:val="-9"/>
          <w:szCs w:val="24"/>
        </w:rPr>
        <w:t xml:space="preserve"> </w:t>
      </w:r>
      <w:r>
        <w:rPr>
          <w:rFonts w:ascii="Arial" w:hAnsi="Arial" w:cs="Arial"/>
          <w:spacing w:val="-9"/>
          <w:szCs w:val="24"/>
        </w:rPr>
        <w:t>i</w:t>
      </w:r>
      <w:r w:rsidRPr="00FB7FD3">
        <w:rPr>
          <w:rFonts w:ascii="Arial" w:hAnsi="Arial" w:cs="Arial"/>
          <w:szCs w:val="24"/>
        </w:rPr>
        <w:t>mpactos</w:t>
      </w:r>
      <w:r w:rsidRPr="00FB7FD3">
        <w:rPr>
          <w:rFonts w:ascii="Arial" w:hAnsi="Arial" w:cs="Arial"/>
          <w:spacing w:val="-8"/>
          <w:szCs w:val="24"/>
        </w:rPr>
        <w:t xml:space="preserve"> </w:t>
      </w:r>
      <w:r>
        <w:rPr>
          <w:rFonts w:ascii="Arial" w:hAnsi="Arial" w:cs="Arial"/>
          <w:spacing w:val="-8"/>
          <w:szCs w:val="24"/>
        </w:rPr>
        <w:t>a</w:t>
      </w:r>
      <w:r w:rsidRPr="00FB7FD3">
        <w:rPr>
          <w:rFonts w:ascii="Arial" w:hAnsi="Arial" w:cs="Arial"/>
          <w:szCs w:val="24"/>
        </w:rPr>
        <w:t>mbientais</w:t>
      </w:r>
    </w:p>
    <w:p w14:paraId="25B652ED" w14:textId="77777777" w:rsidR="00887662" w:rsidRDefault="00887662" w:rsidP="00BA510D">
      <w:pPr>
        <w:pStyle w:val="PargrafodaLista"/>
        <w:numPr>
          <w:ilvl w:val="1"/>
          <w:numId w:val="77"/>
        </w:numPr>
        <w:tabs>
          <w:tab w:val="left" w:pos="538"/>
        </w:tabs>
        <w:suppressAutoHyphens w:val="0"/>
        <w:autoSpaceDE w:val="0"/>
        <w:autoSpaceDN w:val="0"/>
        <w:spacing w:line="360" w:lineRule="auto"/>
        <w:ind w:left="113" w:right="272" w:firstLine="0"/>
        <w:jc w:val="both"/>
        <w:rPr>
          <w:rFonts w:ascii="Arial" w:hAnsi="Arial" w:cs="Arial"/>
        </w:rPr>
      </w:pPr>
      <w:r w:rsidRPr="00102FF6">
        <w:rPr>
          <w:rFonts w:ascii="Arial" w:hAnsi="Arial" w:cs="Arial"/>
        </w:rPr>
        <w:t>A</w:t>
      </w:r>
      <w:r>
        <w:rPr>
          <w:rFonts w:ascii="Arial" w:hAnsi="Arial" w:cs="Arial"/>
        </w:rPr>
        <w:t xml:space="preserve"> </w:t>
      </w:r>
      <w:r w:rsidRPr="00102FF6">
        <w:rPr>
          <w:rFonts w:ascii="Arial" w:hAnsi="Arial" w:cs="Arial"/>
        </w:rPr>
        <w:t xml:space="preserve">contratação alinha-se às finalidades do órgão e é viável do ponto de vista ambiental, econômico </w:t>
      </w:r>
      <w:r>
        <w:rPr>
          <w:rFonts w:ascii="Arial" w:hAnsi="Arial" w:cs="Arial"/>
        </w:rPr>
        <w:t xml:space="preserve">e </w:t>
      </w:r>
      <w:r w:rsidRPr="00102FF6">
        <w:rPr>
          <w:rFonts w:ascii="Arial" w:hAnsi="Arial" w:cs="Arial"/>
        </w:rPr>
        <w:t>estratégic</w:t>
      </w:r>
      <w:r>
        <w:rPr>
          <w:rFonts w:ascii="Arial" w:hAnsi="Arial" w:cs="Arial"/>
        </w:rPr>
        <w:t xml:space="preserve">o; </w:t>
      </w:r>
    </w:p>
    <w:p w14:paraId="5E9811AE" w14:textId="77777777" w:rsidR="00887662" w:rsidRDefault="00887662" w:rsidP="00BA510D">
      <w:pPr>
        <w:pStyle w:val="PargrafodaLista"/>
        <w:numPr>
          <w:ilvl w:val="1"/>
          <w:numId w:val="77"/>
        </w:numPr>
        <w:tabs>
          <w:tab w:val="left" w:pos="538"/>
        </w:tabs>
        <w:suppressAutoHyphens w:val="0"/>
        <w:autoSpaceDE w:val="0"/>
        <w:autoSpaceDN w:val="0"/>
        <w:spacing w:line="360" w:lineRule="auto"/>
        <w:ind w:left="113" w:right="272" w:firstLine="0"/>
        <w:jc w:val="both"/>
        <w:rPr>
          <w:rFonts w:ascii="Arial" w:hAnsi="Arial" w:cs="Arial"/>
        </w:rPr>
      </w:pPr>
      <w:r>
        <w:rPr>
          <w:rFonts w:ascii="Arial" w:hAnsi="Arial" w:cs="Arial"/>
        </w:rPr>
        <w:t>Os itens acompanham material descartável, porém são destinados a coleta seletiva (cooperativa de reciclagem);</w:t>
      </w:r>
    </w:p>
    <w:p w14:paraId="0AEB3A46" w14:textId="77777777" w:rsidR="00887662" w:rsidRPr="00102FF6" w:rsidRDefault="00887662" w:rsidP="00BA510D">
      <w:pPr>
        <w:pStyle w:val="PargrafodaLista"/>
        <w:numPr>
          <w:ilvl w:val="1"/>
          <w:numId w:val="77"/>
        </w:numPr>
        <w:tabs>
          <w:tab w:val="left" w:pos="538"/>
        </w:tabs>
        <w:suppressAutoHyphens w:val="0"/>
        <w:autoSpaceDE w:val="0"/>
        <w:autoSpaceDN w:val="0"/>
        <w:spacing w:line="360" w:lineRule="auto"/>
        <w:ind w:left="113" w:right="272" w:firstLine="0"/>
        <w:jc w:val="both"/>
        <w:rPr>
          <w:rFonts w:ascii="Arial" w:hAnsi="Arial" w:cs="Arial"/>
        </w:rPr>
      </w:pPr>
      <w:r>
        <w:rPr>
          <w:rFonts w:ascii="Arial" w:hAnsi="Arial" w:cs="Arial"/>
        </w:rPr>
        <w:t>Os itens que entram em contato com material biológico, são recolhidos por empresa especializada em resíduos sólidos em saúde (RSS), cuja destinação final é feita de forma a minimizar possíveis impactos ambientais.</w:t>
      </w:r>
    </w:p>
    <w:p w14:paraId="7D273EC8" w14:textId="77777777" w:rsidR="00887662" w:rsidRPr="00FB7FD3" w:rsidRDefault="00887662" w:rsidP="00887662">
      <w:pPr>
        <w:pStyle w:val="Corpodetexto"/>
        <w:spacing w:line="360" w:lineRule="auto"/>
        <w:rPr>
          <w:rFonts w:ascii="Arial" w:hAnsi="Arial" w:cs="Arial"/>
          <w:sz w:val="24"/>
          <w:szCs w:val="24"/>
        </w:rPr>
      </w:pPr>
    </w:p>
    <w:p w14:paraId="65A07710"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Declaração</w:t>
      </w:r>
      <w:r w:rsidRPr="00FB7FD3">
        <w:rPr>
          <w:rFonts w:ascii="Arial" w:hAnsi="Arial" w:cs="Arial"/>
          <w:spacing w:val="-8"/>
          <w:szCs w:val="24"/>
        </w:rPr>
        <w:t xml:space="preserve"> </w:t>
      </w:r>
      <w:r w:rsidRPr="00FB7FD3">
        <w:rPr>
          <w:rFonts w:ascii="Arial" w:hAnsi="Arial" w:cs="Arial"/>
          <w:szCs w:val="24"/>
        </w:rPr>
        <w:t>de</w:t>
      </w:r>
      <w:r w:rsidRPr="00FB7FD3">
        <w:rPr>
          <w:rFonts w:ascii="Arial" w:hAnsi="Arial" w:cs="Arial"/>
          <w:spacing w:val="-7"/>
          <w:szCs w:val="24"/>
        </w:rPr>
        <w:t xml:space="preserve"> </w:t>
      </w:r>
      <w:r>
        <w:rPr>
          <w:rFonts w:ascii="Arial" w:hAnsi="Arial" w:cs="Arial"/>
          <w:spacing w:val="-7"/>
          <w:szCs w:val="24"/>
        </w:rPr>
        <w:t>v</w:t>
      </w:r>
      <w:r w:rsidRPr="00FB7FD3">
        <w:rPr>
          <w:rFonts w:ascii="Arial" w:hAnsi="Arial" w:cs="Arial"/>
          <w:szCs w:val="24"/>
        </w:rPr>
        <w:t>iabilidade</w:t>
      </w:r>
    </w:p>
    <w:p w14:paraId="58049D1E" w14:textId="77777777" w:rsidR="00887662" w:rsidRPr="00FB7FD3" w:rsidRDefault="00887662" w:rsidP="00887662">
      <w:pPr>
        <w:pStyle w:val="Corpodetexto"/>
        <w:spacing w:line="360" w:lineRule="auto"/>
        <w:ind w:left="114"/>
        <w:rPr>
          <w:rFonts w:ascii="Arial" w:hAnsi="Arial" w:cs="Arial"/>
          <w:sz w:val="24"/>
          <w:szCs w:val="24"/>
        </w:rPr>
      </w:pPr>
      <w:r w:rsidRPr="00FB7FD3">
        <w:rPr>
          <w:rFonts w:ascii="Arial" w:hAnsi="Arial" w:cs="Arial"/>
          <w:sz w:val="24"/>
          <w:szCs w:val="24"/>
        </w:rPr>
        <w:t>Declara-se</w:t>
      </w:r>
      <w:r w:rsidRPr="00FB7FD3">
        <w:rPr>
          <w:rFonts w:ascii="Arial" w:hAnsi="Arial" w:cs="Arial"/>
          <w:spacing w:val="-3"/>
          <w:sz w:val="24"/>
          <w:szCs w:val="24"/>
        </w:rPr>
        <w:t xml:space="preserve"> </w:t>
      </w:r>
      <w:r w:rsidRPr="00FB7FD3">
        <w:rPr>
          <w:rFonts w:ascii="Arial" w:hAnsi="Arial" w:cs="Arial"/>
          <w:b/>
          <w:sz w:val="24"/>
          <w:szCs w:val="24"/>
        </w:rPr>
        <w:t>viável</w:t>
      </w:r>
      <w:r w:rsidRPr="00FB7FD3">
        <w:rPr>
          <w:rFonts w:ascii="Arial" w:hAnsi="Arial" w:cs="Arial"/>
          <w:b/>
          <w:spacing w:val="-3"/>
          <w:sz w:val="24"/>
          <w:szCs w:val="24"/>
        </w:rPr>
        <w:t xml:space="preserve"> </w:t>
      </w:r>
      <w:r w:rsidRPr="00FB7FD3">
        <w:rPr>
          <w:rFonts w:ascii="Arial" w:hAnsi="Arial" w:cs="Arial"/>
          <w:sz w:val="24"/>
          <w:szCs w:val="24"/>
        </w:rPr>
        <w:t>esta</w:t>
      </w:r>
      <w:r w:rsidRPr="00FB7FD3">
        <w:rPr>
          <w:rFonts w:ascii="Arial" w:hAnsi="Arial" w:cs="Arial"/>
          <w:spacing w:val="-4"/>
          <w:sz w:val="24"/>
          <w:szCs w:val="24"/>
        </w:rPr>
        <w:t xml:space="preserve"> </w:t>
      </w:r>
      <w:r w:rsidRPr="00FB7FD3">
        <w:rPr>
          <w:rFonts w:ascii="Arial" w:hAnsi="Arial" w:cs="Arial"/>
          <w:sz w:val="24"/>
          <w:szCs w:val="24"/>
        </w:rPr>
        <w:t>contratação.</w:t>
      </w:r>
    </w:p>
    <w:p w14:paraId="440C6EDA" w14:textId="77777777" w:rsidR="00887662" w:rsidRPr="00FB7FD3" w:rsidRDefault="00887662" w:rsidP="00BA510D">
      <w:pPr>
        <w:pStyle w:val="PargrafodaLista"/>
        <w:numPr>
          <w:ilvl w:val="1"/>
          <w:numId w:val="77"/>
        </w:numPr>
        <w:tabs>
          <w:tab w:val="left" w:pos="589"/>
        </w:tabs>
        <w:suppressAutoHyphens w:val="0"/>
        <w:autoSpaceDE w:val="0"/>
        <w:autoSpaceDN w:val="0"/>
        <w:spacing w:line="360" w:lineRule="auto"/>
        <w:jc w:val="both"/>
        <w:rPr>
          <w:rFonts w:ascii="Arial" w:hAnsi="Arial" w:cs="Arial"/>
          <w:b/>
        </w:rPr>
      </w:pPr>
      <w:r w:rsidRPr="00FB7FD3">
        <w:rPr>
          <w:rFonts w:ascii="Arial" w:hAnsi="Arial" w:cs="Arial"/>
          <w:b/>
        </w:rPr>
        <w:t>Justificativa</w:t>
      </w:r>
      <w:r w:rsidRPr="00FB7FD3">
        <w:rPr>
          <w:rFonts w:ascii="Arial" w:hAnsi="Arial" w:cs="Arial"/>
          <w:b/>
          <w:spacing w:val="-1"/>
        </w:rPr>
        <w:t xml:space="preserve"> </w:t>
      </w:r>
      <w:r w:rsidRPr="00FB7FD3">
        <w:rPr>
          <w:rFonts w:ascii="Arial" w:hAnsi="Arial" w:cs="Arial"/>
          <w:b/>
        </w:rPr>
        <w:t>da</w:t>
      </w:r>
      <w:r w:rsidRPr="00FB7FD3">
        <w:rPr>
          <w:rFonts w:ascii="Arial" w:hAnsi="Arial" w:cs="Arial"/>
          <w:b/>
          <w:spacing w:val="-1"/>
        </w:rPr>
        <w:t xml:space="preserve"> </w:t>
      </w:r>
      <w:r w:rsidRPr="00FB7FD3">
        <w:rPr>
          <w:rFonts w:ascii="Arial" w:hAnsi="Arial" w:cs="Arial"/>
          <w:b/>
        </w:rPr>
        <w:t>Viabilidade</w:t>
      </w:r>
    </w:p>
    <w:p w14:paraId="2C056AB4" w14:textId="77777777" w:rsidR="00887662" w:rsidRPr="00FB7FD3" w:rsidRDefault="00887662" w:rsidP="00887662">
      <w:pPr>
        <w:pStyle w:val="Corpodetexto"/>
        <w:spacing w:line="360" w:lineRule="auto"/>
        <w:ind w:left="114" w:right="741"/>
        <w:rPr>
          <w:rFonts w:ascii="Arial" w:hAnsi="Arial" w:cs="Arial"/>
          <w:sz w:val="24"/>
          <w:szCs w:val="24"/>
        </w:rPr>
      </w:pPr>
      <w:r w:rsidRPr="00FB7FD3">
        <w:rPr>
          <w:rFonts w:ascii="Arial" w:hAnsi="Arial" w:cs="Arial"/>
          <w:sz w:val="24"/>
          <w:szCs w:val="24"/>
        </w:rPr>
        <w:t>Os</w:t>
      </w:r>
      <w:r w:rsidRPr="00FB7FD3">
        <w:rPr>
          <w:rFonts w:ascii="Arial" w:hAnsi="Arial" w:cs="Arial"/>
          <w:spacing w:val="-4"/>
          <w:sz w:val="24"/>
          <w:szCs w:val="24"/>
        </w:rPr>
        <w:t xml:space="preserve"> </w:t>
      </w:r>
      <w:r w:rsidRPr="00FB7FD3">
        <w:rPr>
          <w:rFonts w:ascii="Arial" w:hAnsi="Arial" w:cs="Arial"/>
          <w:sz w:val="24"/>
          <w:szCs w:val="24"/>
        </w:rPr>
        <w:t>estudos</w:t>
      </w:r>
      <w:r w:rsidRPr="00FB7FD3">
        <w:rPr>
          <w:rFonts w:ascii="Arial" w:hAnsi="Arial" w:cs="Arial"/>
          <w:spacing w:val="-3"/>
          <w:sz w:val="24"/>
          <w:szCs w:val="24"/>
        </w:rPr>
        <w:t xml:space="preserve"> </w:t>
      </w:r>
      <w:r w:rsidRPr="00FB7FD3">
        <w:rPr>
          <w:rFonts w:ascii="Arial" w:hAnsi="Arial" w:cs="Arial"/>
          <w:sz w:val="24"/>
          <w:szCs w:val="24"/>
        </w:rPr>
        <w:t>preliminares</w:t>
      </w:r>
      <w:r w:rsidRPr="00FB7FD3">
        <w:rPr>
          <w:rFonts w:ascii="Arial" w:hAnsi="Arial" w:cs="Arial"/>
          <w:spacing w:val="-2"/>
          <w:sz w:val="24"/>
          <w:szCs w:val="24"/>
        </w:rPr>
        <w:t xml:space="preserve"> </w:t>
      </w:r>
      <w:r w:rsidRPr="00FB7FD3">
        <w:rPr>
          <w:rFonts w:ascii="Arial" w:hAnsi="Arial" w:cs="Arial"/>
          <w:sz w:val="24"/>
          <w:szCs w:val="24"/>
        </w:rPr>
        <w:t>evidenciam</w:t>
      </w:r>
      <w:r w:rsidRPr="00FB7FD3">
        <w:rPr>
          <w:rFonts w:ascii="Arial" w:hAnsi="Arial" w:cs="Arial"/>
          <w:spacing w:val="-4"/>
          <w:sz w:val="24"/>
          <w:szCs w:val="24"/>
        </w:rPr>
        <w:t xml:space="preserve"> </w:t>
      </w:r>
      <w:r w:rsidRPr="00FB7FD3">
        <w:rPr>
          <w:rFonts w:ascii="Arial" w:hAnsi="Arial" w:cs="Arial"/>
          <w:sz w:val="24"/>
          <w:szCs w:val="24"/>
        </w:rPr>
        <w:t>que</w:t>
      </w:r>
      <w:r w:rsidRPr="00FB7FD3">
        <w:rPr>
          <w:rFonts w:ascii="Arial" w:hAnsi="Arial" w:cs="Arial"/>
          <w:spacing w:val="-2"/>
          <w:sz w:val="24"/>
          <w:szCs w:val="24"/>
        </w:rPr>
        <w:t xml:space="preserve"> </w:t>
      </w:r>
      <w:r w:rsidRPr="00FB7FD3">
        <w:rPr>
          <w:rFonts w:ascii="Arial" w:hAnsi="Arial" w:cs="Arial"/>
          <w:sz w:val="24"/>
          <w:szCs w:val="24"/>
        </w:rPr>
        <w:t>a</w:t>
      </w:r>
      <w:r w:rsidRPr="00FB7FD3">
        <w:rPr>
          <w:rFonts w:ascii="Arial" w:hAnsi="Arial" w:cs="Arial"/>
          <w:spacing w:val="-3"/>
          <w:sz w:val="24"/>
          <w:szCs w:val="24"/>
        </w:rPr>
        <w:t xml:space="preserve"> </w:t>
      </w:r>
      <w:r w:rsidRPr="00FB7FD3">
        <w:rPr>
          <w:rFonts w:ascii="Arial" w:hAnsi="Arial" w:cs="Arial"/>
          <w:sz w:val="24"/>
          <w:szCs w:val="24"/>
        </w:rPr>
        <w:t>aquisição</w:t>
      </w:r>
      <w:r w:rsidRPr="00FB7FD3">
        <w:rPr>
          <w:rFonts w:ascii="Arial" w:hAnsi="Arial" w:cs="Arial"/>
          <w:spacing w:val="-3"/>
          <w:sz w:val="24"/>
          <w:szCs w:val="24"/>
        </w:rPr>
        <w:t xml:space="preserve"> </w:t>
      </w:r>
      <w:r w:rsidRPr="00FB7FD3">
        <w:rPr>
          <w:rFonts w:ascii="Arial" w:hAnsi="Arial" w:cs="Arial"/>
          <w:sz w:val="24"/>
          <w:szCs w:val="24"/>
        </w:rPr>
        <w:t>pretendida,</w:t>
      </w:r>
      <w:r w:rsidRPr="00FB7FD3">
        <w:rPr>
          <w:rFonts w:ascii="Arial" w:hAnsi="Arial" w:cs="Arial"/>
          <w:spacing w:val="-3"/>
          <w:sz w:val="24"/>
          <w:szCs w:val="24"/>
        </w:rPr>
        <w:t xml:space="preserve"> </w:t>
      </w:r>
      <w:r w:rsidRPr="00FB7FD3">
        <w:rPr>
          <w:rFonts w:ascii="Arial" w:hAnsi="Arial" w:cs="Arial"/>
          <w:sz w:val="24"/>
          <w:szCs w:val="24"/>
        </w:rPr>
        <w:t>visando</w:t>
      </w:r>
      <w:r w:rsidRPr="00FB7FD3">
        <w:rPr>
          <w:rFonts w:ascii="Arial" w:hAnsi="Arial" w:cs="Arial"/>
          <w:spacing w:val="-2"/>
          <w:sz w:val="24"/>
          <w:szCs w:val="24"/>
        </w:rPr>
        <w:t xml:space="preserve"> </w:t>
      </w:r>
      <w:r w:rsidRPr="00FB7FD3">
        <w:rPr>
          <w:rFonts w:ascii="Arial" w:hAnsi="Arial" w:cs="Arial"/>
          <w:sz w:val="24"/>
          <w:szCs w:val="24"/>
        </w:rPr>
        <w:t>atender</w:t>
      </w:r>
      <w:r w:rsidRPr="00FB7FD3">
        <w:rPr>
          <w:rFonts w:ascii="Arial" w:hAnsi="Arial" w:cs="Arial"/>
          <w:spacing w:val="-3"/>
          <w:sz w:val="24"/>
          <w:szCs w:val="24"/>
        </w:rPr>
        <w:t xml:space="preserve"> </w:t>
      </w:r>
      <w:r w:rsidRPr="00FB7FD3">
        <w:rPr>
          <w:rFonts w:ascii="Arial" w:hAnsi="Arial" w:cs="Arial"/>
          <w:sz w:val="24"/>
          <w:szCs w:val="24"/>
        </w:rPr>
        <w:t>as</w:t>
      </w:r>
      <w:r w:rsidRPr="00FB7FD3">
        <w:rPr>
          <w:rFonts w:ascii="Arial" w:hAnsi="Arial" w:cs="Arial"/>
          <w:spacing w:val="-4"/>
          <w:sz w:val="24"/>
          <w:szCs w:val="24"/>
        </w:rPr>
        <w:t xml:space="preserve"> </w:t>
      </w:r>
      <w:r w:rsidRPr="00FB7FD3">
        <w:rPr>
          <w:rFonts w:ascii="Arial" w:hAnsi="Arial" w:cs="Arial"/>
          <w:sz w:val="24"/>
          <w:szCs w:val="24"/>
        </w:rPr>
        <w:t>demandas</w:t>
      </w:r>
      <w:r w:rsidRPr="00FB7FD3">
        <w:rPr>
          <w:rFonts w:ascii="Arial" w:hAnsi="Arial" w:cs="Arial"/>
          <w:spacing w:val="-2"/>
          <w:sz w:val="24"/>
          <w:szCs w:val="24"/>
        </w:rPr>
        <w:t xml:space="preserve"> </w:t>
      </w:r>
      <w:r w:rsidRPr="00FB7FD3">
        <w:rPr>
          <w:rFonts w:ascii="Arial" w:hAnsi="Arial" w:cs="Arial"/>
          <w:sz w:val="24"/>
          <w:szCs w:val="24"/>
        </w:rPr>
        <w:t>da Secretária Municipal de Saúde de Mandaguaçu,</w:t>
      </w:r>
      <w:r w:rsidRPr="00FB7FD3">
        <w:rPr>
          <w:rFonts w:ascii="Arial" w:hAnsi="Arial" w:cs="Arial"/>
          <w:spacing w:val="-2"/>
          <w:sz w:val="24"/>
          <w:szCs w:val="24"/>
        </w:rPr>
        <w:t xml:space="preserve"> </w:t>
      </w:r>
      <w:r w:rsidRPr="00FB7FD3">
        <w:rPr>
          <w:rFonts w:ascii="Arial" w:hAnsi="Arial" w:cs="Arial"/>
          <w:sz w:val="24"/>
          <w:szCs w:val="24"/>
        </w:rPr>
        <w:t>mostra-se</w:t>
      </w:r>
      <w:r w:rsidRPr="00FB7FD3">
        <w:rPr>
          <w:rFonts w:ascii="Arial" w:hAnsi="Arial" w:cs="Arial"/>
          <w:spacing w:val="-2"/>
          <w:sz w:val="24"/>
          <w:szCs w:val="24"/>
        </w:rPr>
        <w:t xml:space="preserve"> </w:t>
      </w:r>
      <w:r w:rsidRPr="00FB7FD3">
        <w:rPr>
          <w:rFonts w:ascii="Arial" w:hAnsi="Arial" w:cs="Arial"/>
          <w:sz w:val="24"/>
          <w:szCs w:val="24"/>
        </w:rPr>
        <w:t>possível tecnicamente</w:t>
      </w:r>
      <w:r w:rsidRPr="00FB7FD3">
        <w:rPr>
          <w:rFonts w:ascii="Arial" w:hAnsi="Arial" w:cs="Arial"/>
          <w:spacing w:val="-1"/>
          <w:sz w:val="24"/>
          <w:szCs w:val="24"/>
        </w:rPr>
        <w:t xml:space="preserve"> </w:t>
      </w:r>
      <w:r w:rsidRPr="00FB7FD3">
        <w:rPr>
          <w:rFonts w:ascii="Arial" w:hAnsi="Arial" w:cs="Arial"/>
          <w:sz w:val="24"/>
          <w:szCs w:val="24"/>
        </w:rPr>
        <w:t>e</w:t>
      </w:r>
      <w:r w:rsidRPr="00FB7FD3">
        <w:rPr>
          <w:rFonts w:ascii="Arial" w:hAnsi="Arial" w:cs="Arial"/>
          <w:spacing w:val="-1"/>
          <w:sz w:val="24"/>
          <w:szCs w:val="24"/>
        </w:rPr>
        <w:t xml:space="preserve"> </w:t>
      </w:r>
      <w:r w:rsidRPr="00FB7FD3">
        <w:rPr>
          <w:rFonts w:ascii="Arial" w:hAnsi="Arial" w:cs="Arial"/>
          <w:sz w:val="24"/>
          <w:szCs w:val="24"/>
        </w:rPr>
        <w:t>fundamentadamente necessária.</w:t>
      </w:r>
      <w:r>
        <w:rPr>
          <w:rFonts w:ascii="Arial" w:hAnsi="Arial" w:cs="Arial"/>
          <w:sz w:val="24"/>
          <w:szCs w:val="24"/>
        </w:rPr>
        <w:t xml:space="preserve"> S</w:t>
      </w:r>
      <w:r w:rsidRPr="00FB7FD3">
        <w:rPr>
          <w:rFonts w:ascii="Arial" w:hAnsi="Arial" w:cs="Arial"/>
          <w:sz w:val="24"/>
          <w:szCs w:val="24"/>
        </w:rPr>
        <w:t>endo</w:t>
      </w:r>
      <w:r w:rsidRPr="00FB7FD3">
        <w:rPr>
          <w:rFonts w:ascii="Arial" w:hAnsi="Arial" w:cs="Arial"/>
          <w:spacing w:val="-3"/>
          <w:sz w:val="24"/>
          <w:szCs w:val="24"/>
        </w:rPr>
        <w:t xml:space="preserve"> </w:t>
      </w:r>
      <w:r w:rsidRPr="00FB7FD3">
        <w:rPr>
          <w:rFonts w:ascii="Arial" w:hAnsi="Arial" w:cs="Arial"/>
          <w:sz w:val="24"/>
          <w:szCs w:val="24"/>
        </w:rPr>
        <w:t>necessária</w:t>
      </w:r>
      <w:r w:rsidRPr="00FB7FD3">
        <w:rPr>
          <w:rFonts w:ascii="Arial" w:hAnsi="Arial" w:cs="Arial"/>
          <w:spacing w:val="-2"/>
          <w:sz w:val="24"/>
          <w:szCs w:val="24"/>
        </w:rPr>
        <w:t xml:space="preserve"> </w:t>
      </w:r>
      <w:r w:rsidRPr="00FB7FD3">
        <w:rPr>
          <w:rFonts w:ascii="Arial" w:hAnsi="Arial" w:cs="Arial"/>
          <w:sz w:val="24"/>
          <w:szCs w:val="24"/>
        </w:rPr>
        <w:t>análise</w:t>
      </w:r>
      <w:r w:rsidRPr="00FB7FD3">
        <w:rPr>
          <w:rFonts w:ascii="Arial" w:hAnsi="Arial" w:cs="Arial"/>
          <w:spacing w:val="-42"/>
          <w:sz w:val="24"/>
          <w:szCs w:val="24"/>
        </w:rPr>
        <w:t xml:space="preserve"> </w:t>
      </w:r>
      <w:r w:rsidRPr="00FB7FD3">
        <w:rPr>
          <w:rFonts w:ascii="Arial" w:hAnsi="Arial" w:cs="Arial"/>
          <w:sz w:val="24"/>
          <w:szCs w:val="24"/>
        </w:rPr>
        <w:t>de viabilidade econômico-</w:t>
      </w:r>
      <w:r w:rsidRPr="00FB7FD3">
        <w:rPr>
          <w:rFonts w:ascii="Arial" w:hAnsi="Arial" w:cs="Arial"/>
          <w:sz w:val="24"/>
          <w:szCs w:val="24"/>
        </w:rPr>
        <w:lastRenderedPageBreak/>
        <w:t>financeira e jurídica pelas autoridades competentes para que elas possam tomar ciência dos atos e as</w:t>
      </w:r>
      <w:r w:rsidRPr="00FB7FD3">
        <w:rPr>
          <w:rFonts w:ascii="Arial" w:hAnsi="Arial" w:cs="Arial"/>
          <w:spacing w:val="1"/>
          <w:sz w:val="24"/>
          <w:szCs w:val="24"/>
        </w:rPr>
        <w:t xml:space="preserve"> </w:t>
      </w:r>
      <w:r w:rsidRPr="00FB7FD3">
        <w:rPr>
          <w:rFonts w:ascii="Arial" w:hAnsi="Arial" w:cs="Arial"/>
          <w:sz w:val="24"/>
          <w:szCs w:val="24"/>
        </w:rPr>
        <w:t>providências</w:t>
      </w:r>
      <w:r w:rsidRPr="00FB7FD3">
        <w:rPr>
          <w:rFonts w:ascii="Arial" w:hAnsi="Arial" w:cs="Arial"/>
          <w:spacing w:val="-1"/>
          <w:sz w:val="24"/>
          <w:szCs w:val="24"/>
        </w:rPr>
        <w:t xml:space="preserve"> </w:t>
      </w:r>
      <w:r w:rsidRPr="00FB7FD3">
        <w:rPr>
          <w:rFonts w:ascii="Arial" w:hAnsi="Arial" w:cs="Arial"/>
          <w:sz w:val="24"/>
          <w:szCs w:val="24"/>
        </w:rPr>
        <w:t>cabíveis.</w:t>
      </w:r>
    </w:p>
    <w:p w14:paraId="66DB3622" w14:textId="77777777" w:rsidR="00887662" w:rsidRPr="00FB7FD3" w:rsidRDefault="00887662" w:rsidP="00887662">
      <w:pPr>
        <w:pStyle w:val="Corpodetexto"/>
        <w:spacing w:line="360" w:lineRule="auto"/>
        <w:rPr>
          <w:rFonts w:ascii="Arial" w:hAnsi="Arial" w:cs="Arial"/>
          <w:sz w:val="24"/>
          <w:szCs w:val="24"/>
        </w:rPr>
      </w:pPr>
    </w:p>
    <w:p w14:paraId="02B89FC8" w14:textId="77777777" w:rsidR="00887662" w:rsidRPr="00FB7FD3" w:rsidRDefault="00887662" w:rsidP="00BA510D">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Cs w:val="24"/>
        </w:rPr>
      </w:pPr>
      <w:r w:rsidRPr="00FB7FD3">
        <w:rPr>
          <w:rFonts w:ascii="Arial" w:hAnsi="Arial" w:cs="Arial"/>
          <w:szCs w:val="24"/>
        </w:rPr>
        <w:t xml:space="preserve">Responsável: </w:t>
      </w:r>
      <w:r w:rsidRPr="00FB7FD3">
        <w:rPr>
          <w:rFonts w:ascii="Arial" w:hAnsi="Arial" w:cs="Arial"/>
          <w:b w:val="0"/>
          <w:szCs w:val="24"/>
        </w:rPr>
        <w:t>Débora Canassa Volpato – Farmacêutica Municipal</w:t>
      </w:r>
    </w:p>
    <w:p w14:paraId="7FD65E92" w14:textId="77777777" w:rsidR="00887662" w:rsidRDefault="00887662" w:rsidP="00887662">
      <w:pPr>
        <w:jc w:val="both"/>
        <w:rPr>
          <w:rFonts w:ascii="Arial" w:hAnsi="Arial" w:cs="Arial"/>
        </w:rPr>
      </w:pPr>
    </w:p>
    <w:p w14:paraId="5DF6F99B" w14:textId="77777777" w:rsidR="00887662" w:rsidRDefault="00887662" w:rsidP="00887662">
      <w:pPr>
        <w:jc w:val="both"/>
        <w:rPr>
          <w:rFonts w:ascii="Arial" w:hAnsi="Arial" w:cs="Arial"/>
        </w:rPr>
      </w:pPr>
    </w:p>
    <w:p w14:paraId="66D295BC" w14:textId="0F390DD0" w:rsidR="00887662" w:rsidRPr="00FB7FD3" w:rsidRDefault="00887662" w:rsidP="00887662">
      <w:pPr>
        <w:jc w:val="right"/>
        <w:rPr>
          <w:rFonts w:ascii="Arial" w:hAnsi="Arial" w:cs="Arial"/>
        </w:rPr>
        <w:sectPr w:rsidR="00887662" w:rsidRPr="00FB7FD3" w:rsidSect="00887662">
          <w:pgSz w:w="11910" w:h="16840"/>
          <w:pgMar w:top="1417" w:right="1701" w:bottom="1417" w:left="1701" w:header="469" w:footer="467" w:gutter="0"/>
          <w:cols w:space="720"/>
        </w:sectPr>
      </w:pPr>
      <w:r>
        <w:rPr>
          <w:rFonts w:ascii="Arial" w:hAnsi="Arial" w:cs="Arial"/>
        </w:rPr>
        <w:t>Elaborado em 29 de maio de 2024</w:t>
      </w:r>
    </w:p>
    <w:p w14:paraId="0C9B6A52" w14:textId="776FD6DB"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C1A1C">
        <w:rPr>
          <w:rFonts w:ascii="Arial" w:hAnsi="Arial" w:cs="Arial"/>
          <w:b/>
          <w:sz w:val="20"/>
          <w:szCs w:val="20"/>
          <w:u w:val="single"/>
        </w:rPr>
        <w:t>17</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77777777" w:rsidR="00887662" w:rsidRPr="00C90A7B" w:rsidRDefault="00887662" w:rsidP="00887662">
      <w:pPr>
        <w:spacing w:line="360" w:lineRule="auto"/>
        <w:ind w:left="708"/>
        <w:rPr>
          <w:rFonts w:ascii="Arial" w:hAnsi="Arial" w:cs="Arial"/>
          <w:b/>
          <w:bCs/>
          <w:sz w:val="18"/>
          <w:szCs w:val="18"/>
        </w:rPr>
      </w:pPr>
      <w:r>
        <w:tab/>
      </w:r>
      <w:r>
        <w:tab/>
      </w:r>
      <w:r>
        <w:tab/>
      </w:r>
      <w:r>
        <w:tab/>
      </w:r>
      <w:r>
        <w:tab/>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283FE3E1" w14:textId="77777777" w:rsidR="00887662" w:rsidRPr="00034EDE" w:rsidRDefault="00887662" w:rsidP="00887662">
      <w:pPr>
        <w:spacing w:afterLines="120" w:after="288" w:line="312" w:lineRule="auto"/>
        <w:jc w:val="center"/>
        <w:rPr>
          <w:rFonts w:ascii="Arial" w:hAnsi="Arial" w:cs="Arial"/>
          <w:b/>
          <w:bCs/>
          <w:color w:val="000000" w:themeColor="text1"/>
          <w:sz w:val="20"/>
          <w:szCs w:val="20"/>
        </w:rPr>
      </w:pP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58419DF6"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CLÁUSULA PRIMEIRA – 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6855D09D"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3F31069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23" w:anchor="art92" w:history="1">
        <w:r w:rsidRPr="004827F2">
          <w:rPr>
            <w:rStyle w:val="Hyperlink"/>
          </w:rPr>
          <w:t>art. 92, I e II</w:t>
        </w:r>
      </w:hyperlink>
      <w:r w:rsidRPr="004827F2">
        <w:t>)</w:t>
      </w:r>
    </w:p>
    <w:p w14:paraId="1363CAC8" w14:textId="2FCF2AB0" w:rsidR="00887662" w:rsidRPr="004827F2" w:rsidRDefault="00887662" w:rsidP="00887662">
      <w:pPr>
        <w:pStyle w:val="Nivel2"/>
        <w:numPr>
          <w:ilvl w:val="1"/>
          <w:numId w:val="24"/>
        </w:numPr>
        <w:autoSpaceDE/>
        <w:autoSpaceDN/>
        <w:adjustRightInd/>
        <w:spacing w:after="288"/>
        <w:ind w:left="0" w:firstLine="0"/>
      </w:pPr>
      <w:r w:rsidRPr="004827F2">
        <w:t xml:space="preserve">O objeto </w:t>
      </w:r>
      <w:r w:rsidRPr="004E64AA">
        <w:t>do</w:t>
      </w:r>
      <w:r w:rsidRPr="004827F2">
        <w:t xml:space="preserve"> presente instrumento é </w:t>
      </w:r>
      <w:r>
        <w:t xml:space="preserve">o </w:t>
      </w:r>
      <w:bookmarkStart w:id="43" w:name="_Hlk169529084"/>
      <w:r w:rsidRPr="003F0243">
        <w:t xml:space="preserve">registro de preços para futura contratação de pessoa jurídica para aquisição </w:t>
      </w:r>
      <w:r w:rsidRPr="003F0243">
        <w:rPr>
          <w:spacing w:val="1"/>
          <w:u w:val="single"/>
        </w:rPr>
        <w:t>parcelada</w:t>
      </w:r>
      <w:r w:rsidRPr="003F0243">
        <w:rPr>
          <w:spacing w:val="1"/>
        </w:rPr>
        <w:t xml:space="preserve"> de materiais médicos hospitalares, materiais de fonoaudiologia, soluções de </w:t>
      </w:r>
      <w:r w:rsidRPr="003F0243">
        <w:rPr>
          <w:spacing w:val="1"/>
        </w:rPr>
        <w:lastRenderedPageBreak/>
        <w:t>infusões endovenosas e equipamentos, para atender a Secretária Municipal de Saúde</w:t>
      </w:r>
      <w:bookmarkEnd w:id="43"/>
      <w:r>
        <w:rPr>
          <w:spacing w:val="1"/>
        </w:rPr>
        <w:t>,</w:t>
      </w:r>
      <w:r w:rsidRPr="004827F2">
        <w:t xml:space="preserve"> nas condições estabelecidas no Termo de Referência.</w:t>
      </w:r>
    </w:p>
    <w:p w14:paraId="76670E94"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77777777" w:rsidR="00887662" w:rsidRPr="00442B7A" w:rsidRDefault="00887662" w:rsidP="00887662">
      <w:pPr>
        <w:pStyle w:val="Nivel01"/>
        <w:numPr>
          <w:ilvl w:val="0"/>
          <w:numId w:val="24"/>
        </w:numPr>
        <w:suppressAutoHyphens w:val="0"/>
      </w:pPr>
      <w:r w:rsidRPr="004827F2">
        <w:lastRenderedPageBreak/>
        <w:t>CLÁUSULA TERCEIRA – MODELOS DE EXECUÇÃO E GESTÃO CONTRATUAIS (</w:t>
      </w:r>
      <w:hyperlink r:id="rId24" w:anchor="art92" w:history="1">
        <w:r w:rsidRPr="00442B7A">
          <w:rPr>
            <w:rStyle w:val="Hyperlink"/>
          </w:rPr>
          <w:t>art. 92, IV, VII e XVIII)</w:t>
        </w:r>
      </w:hyperlink>
    </w:p>
    <w:p w14:paraId="14C07A8B" w14:textId="7070F8F1" w:rsidR="00A74924" w:rsidRPr="003F0243" w:rsidRDefault="00A74924" w:rsidP="00A74924">
      <w:pPr>
        <w:spacing w:before="120"/>
        <w:jc w:val="both"/>
        <w:rPr>
          <w:rFonts w:ascii="Arial" w:hAnsi="Arial" w:cs="Arial"/>
          <w:b/>
          <w:bCs/>
          <w:sz w:val="20"/>
          <w:szCs w:val="20"/>
        </w:rPr>
      </w:pPr>
      <w:r>
        <w:rPr>
          <w:rFonts w:ascii="Arial" w:hAnsi="Arial" w:cs="Arial"/>
          <w:b/>
          <w:bCs/>
          <w:sz w:val="20"/>
          <w:szCs w:val="20"/>
        </w:rPr>
        <w:t>3.1.</w:t>
      </w:r>
      <w:r w:rsidRPr="003F0243">
        <w:rPr>
          <w:rFonts w:ascii="Arial" w:hAnsi="Arial" w:cs="Arial"/>
          <w:b/>
          <w:bCs/>
          <w:sz w:val="20"/>
          <w:szCs w:val="20"/>
        </w:rPr>
        <w:t>Condições de Entrega</w:t>
      </w:r>
    </w:p>
    <w:p w14:paraId="3729F1A6" w14:textId="77777777" w:rsidR="00A74924" w:rsidRPr="003F0243" w:rsidRDefault="00A74924" w:rsidP="00BA510D">
      <w:pPr>
        <w:pStyle w:val="PargrafodaLista"/>
        <w:widowControl/>
        <w:numPr>
          <w:ilvl w:val="0"/>
          <w:numId w:val="34"/>
        </w:numPr>
        <w:suppressAutoHyphens w:val="0"/>
        <w:spacing w:before="120"/>
        <w:jc w:val="both"/>
        <w:rPr>
          <w:rFonts w:ascii="Arial" w:hAnsi="Arial" w:cs="Arial"/>
          <w:b/>
          <w:bCs/>
          <w:vanish/>
          <w:sz w:val="20"/>
          <w:szCs w:val="20"/>
        </w:rPr>
      </w:pPr>
    </w:p>
    <w:p w14:paraId="5F284E43" w14:textId="77777777" w:rsidR="00A74924" w:rsidRPr="003F0243" w:rsidRDefault="00A74924" w:rsidP="00BA510D">
      <w:pPr>
        <w:pStyle w:val="PargrafodaLista"/>
        <w:widowControl/>
        <w:numPr>
          <w:ilvl w:val="0"/>
          <w:numId w:val="34"/>
        </w:numPr>
        <w:suppressAutoHyphens w:val="0"/>
        <w:spacing w:before="120"/>
        <w:jc w:val="both"/>
        <w:rPr>
          <w:rFonts w:ascii="Arial" w:hAnsi="Arial" w:cs="Arial"/>
          <w:b/>
          <w:bCs/>
          <w:vanish/>
          <w:sz w:val="20"/>
          <w:szCs w:val="20"/>
        </w:rPr>
      </w:pPr>
    </w:p>
    <w:p w14:paraId="284F3BD4" w14:textId="77777777" w:rsidR="00A74924" w:rsidRPr="003F0243" w:rsidRDefault="00A74924" w:rsidP="00BA510D">
      <w:pPr>
        <w:pStyle w:val="PargrafodaLista"/>
        <w:widowControl/>
        <w:numPr>
          <w:ilvl w:val="0"/>
          <w:numId w:val="34"/>
        </w:numPr>
        <w:suppressAutoHyphens w:val="0"/>
        <w:spacing w:before="120"/>
        <w:jc w:val="both"/>
        <w:rPr>
          <w:rFonts w:ascii="Arial" w:hAnsi="Arial" w:cs="Arial"/>
          <w:b/>
          <w:bCs/>
          <w:vanish/>
          <w:sz w:val="20"/>
          <w:szCs w:val="20"/>
        </w:rPr>
      </w:pPr>
    </w:p>
    <w:p w14:paraId="02B7058B" w14:textId="77777777" w:rsidR="00A74924" w:rsidRPr="003F0243" w:rsidRDefault="00A74924" w:rsidP="00BA510D">
      <w:pPr>
        <w:pStyle w:val="PargrafodaLista"/>
        <w:widowControl/>
        <w:numPr>
          <w:ilvl w:val="0"/>
          <w:numId w:val="34"/>
        </w:numPr>
        <w:suppressAutoHyphens w:val="0"/>
        <w:spacing w:before="120"/>
        <w:jc w:val="both"/>
        <w:rPr>
          <w:rFonts w:ascii="Arial" w:hAnsi="Arial" w:cs="Arial"/>
          <w:b/>
          <w:bCs/>
          <w:vanish/>
          <w:sz w:val="20"/>
          <w:szCs w:val="20"/>
        </w:rPr>
      </w:pPr>
    </w:p>
    <w:p w14:paraId="425C4A96" w14:textId="77777777" w:rsidR="00A74924" w:rsidRPr="003F0243" w:rsidRDefault="00A74924" w:rsidP="00BA510D">
      <w:pPr>
        <w:pStyle w:val="PargrafodaLista"/>
        <w:widowControl/>
        <w:numPr>
          <w:ilvl w:val="0"/>
          <w:numId w:val="34"/>
        </w:numPr>
        <w:suppressAutoHyphens w:val="0"/>
        <w:spacing w:before="120"/>
        <w:jc w:val="both"/>
        <w:rPr>
          <w:rFonts w:ascii="Arial" w:hAnsi="Arial" w:cs="Arial"/>
          <w:b/>
          <w:bCs/>
          <w:vanish/>
          <w:sz w:val="20"/>
          <w:szCs w:val="20"/>
        </w:rPr>
      </w:pPr>
    </w:p>
    <w:p w14:paraId="69A632F6"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27FDE960"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2EED1D4"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2EF49692"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78412FBC"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77D1312F" w14:textId="7E4ADC95" w:rsidR="00A74924" w:rsidRPr="003F0243" w:rsidRDefault="00A74924" w:rsidP="00A74924">
      <w:pPr>
        <w:pStyle w:val="Nivel2"/>
        <w:spacing w:before="0" w:after="0"/>
      </w:pPr>
      <w:r>
        <w:t>a)</w:t>
      </w:r>
      <w:r w:rsidRPr="003F0243">
        <w:t xml:space="preserve">O </w:t>
      </w:r>
      <w:r w:rsidRPr="003F0243">
        <w:rPr>
          <w:u w:val="single"/>
        </w:rPr>
        <w:t>prazo de entrega</w:t>
      </w:r>
      <w:r w:rsidRPr="003F0243">
        <w:t xml:space="preserve"> dos bens é de 15 (quinze) dias, contados do recebimento da Nota de empenho, em remessa única. </w:t>
      </w:r>
    </w:p>
    <w:p w14:paraId="2F58DBE0" w14:textId="478863F7" w:rsidR="00A74924" w:rsidRPr="003F0243" w:rsidRDefault="00A74924" w:rsidP="00A74924">
      <w:pPr>
        <w:pStyle w:val="Nivel2"/>
        <w:spacing w:before="0" w:after="0"/>
        <w:rPr>
          <w:i/>
        </w:rPr>
      </w:pPr>
      <w:r>
        <w:t>b)</w:t>
      </w:r>
      <w:r w:rsidRPr="003F0243">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7EF7E754" w14:textId="1DBBB9E0" w:rsidR="00A74924" w:rsidRPr="003F0243" w:rsidRDefault="00A74924" w:rsidP="00A74924">
      <w:pPr>
        <w:pStyle w:val="Nivel2"/>
        <w:spacing w:before="0" w:after="0"/>
      </w:pPr>
      <w:r>
        <w:t>c)</w:t>
      </w:r>
      <w:r w:rsidRPr="003F0243">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0772823F" w14:textId="503E4FAB" w:rsidR="00A74924" w:rsidRPr="003F0243" w:rsidRDefault="00A74924" w:rsidP="00A74924">
      <w:pPr>
        <w:pStyle w:val="Nivel2"/>
        <w:spacing w:before="0" w:after="0"/>
      </w:pPr>
      <w:r>
        <w:t>d)</w:t>
      </w:r>
      <w:r w:rsidRPr="003F0243">
        <w:t xml:space="preserve">Os itens deverão ser entregues com no mínimo 75% (setenta e cinco por cento) de seu prazo de validade vigente. </w:t>
      </w:r>
    </w:p>
    <w:p w14:paraId="4EFB60C2" w14:textId="214F404F" w:rsidR="00A74924" w:rsidRPr="003F0243" w:rsidRDefault="00A74924" w:rsidP="00A74924">
      <w:pPr>
        <w:pStyle w:val="Nivel2"/>
        <w:spacing w:before="0" w:after="0"/>
      </w:pPr>
      <w:r>
        <w:t>e)</w:t>
      </w:r>
      <w:r w:rsidRPr="003F0243">
        <w:t xml:space="preserve">Na Nota Fiscal deverá constar lote, validade e fabricante. </w:t>
      </w:r>
    </w:p>
    <w:p w14:paraId="1CBBE352" w14:textId="015D58BD" w:rsidR="00A74924" w:rsidRPr="003F0243" w:rsidRDefault="00A74924" w:rsidP="00A74924">
      <w:pPr>
        <w:pStyle w:val="Nivel2"/>
        <w:spacing w:before="0" w:after="0"/>
      </w:pPr>
      <w:r>
        <w:t>f)</w:t>
      </w:r>
      <w:r w:rsidRPr="003F0243">
        <w:t xml:space="preserve">A empresa que cotar os itens acima descritos, deverá garantir a composição e concentração na quantidade e qualidade do produto. </w:t>
      </w:r>
    </w:p>
    <w:p w14:paraId="6F0C8964" w14:textId="3669BC02" w:rsidR="00A74924" w:rsidRPr="003F0243" w:rsidRDefault="00A74924" w:rsidP="00A74924">
      <w:pPr>
        <w:pStyle w:val="Nivel2"/>
        <w:spacing w:before="0" w:after="0"/>
      </w:pPr>
      <w:r>
        <w:t>g)</w:t>
      </w:r>
      <w:r w:rsidRPr="003F0243">
        <w:t xml:space="preserve">Correrá por conta da contratada as despesas de embalagem, seguro, transporte, tributos, encargos trabalhistas e previdenciários decorrentes do fornecimento dos materiais. </w:t>
      </w:r>
    </w:p>
    <w:p w14:paraId="4EFFC1E8" w14:textId="6BC61FBB" w:rsidR="00A74924" w:rsidRPr="003F0243" w:rsidRDefault="00A74924" w:rsidP="00A74924">
      <w:pPr>
        <w:pStyle w:val="Nivel2"/>
        <w:spacing w:before="0" w:after="0"/>
      </w:pPr>
      <w:r>
        <w:t>h)</w:t>
      </w:r>
      <w:r w:rsidRPr="003F0243">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44BEAF6E" w14:textId="10A57FA0" w:rsidR="00A74924" w:rsidRPr="003F0243" w:rsidRDefault="00A74924" w:rsidP="00A74924">
      <w:pPr>
        <w:pStyle w:val="Nivel2"/>
        <w:spacing w:before="0" w:after="0"/>
      </w:pPr>
      <w:r>
        <w:t>i)</w:t>
      </w:r>
      <w:r w:rsidRPr="003F0243">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625CFA1B" w14:textId="6BEF4912" w:rsidR="00A74924" w:rsidRPr="003F0243" w:rsidRDefault="00A74924" w:rsidP="00A74924">
      <w:pPr>
        <w:pStyle w:val="Nivel2"/>
        <w:spacing w:before="0" w:after="0"/>
      </w:pPr>
      <w:r>
        <w:t>j)</w:t>
      </w:r>
      <w:r w:rsidRPr="003F0243">
        <w:t xml:space="preserve">Os bens serão recebidos definitivamente no prazo de 2 (dois) dias, contados do recebimento provisório, após a verificação da qualidade e quantidade do material e consequente aceitação mediante termo detalhado. </w:t>
      </w:r>
    </w:p>
    <w:p w14:paraId="23F3D446" w14:textId="2093026E" w:rsidR="00A74924" w:rsidRPr="003F0243" w:rsidRDefault="00A74924" w:rsidP="00A74924">
      <w:pPr>
        <w:pStyle w:val="Nivel2"/>
        <w:spacing w:before="0" w:after="0"/>
      </w:pPr>
      <w:r>
        <w:t>k)</w:t>
      </w:r>
      <w:r w:rsidRPr="003F0243">
        <w:t xml:space="preserve">Na hipótese de a verificação a que se refere o subitem anterior não ser procedida dentro do prazo fixado, reputar-se-á como realizada, consumando-se o recebimento definitivo no dia do esgotamento do prazo. </w:t>
      </w:r>
    </w:p>
    <w:p w14:paraId="03FDA226" w14:textId="09189A4C" w:rsidR="00A74924" w:rsidRPr="00A74924" w:rsidRDefault="00A74924" w:rsidP="00A74924">
      <w:pPr>
        <w:pStyle w:val="Nivel01"/>
        <w:suppressAutoHyphens w:val="0"/>
        <w:ind w:left="0" w:firstLine="0"/>
        <w:rPr>
          <w:b w:val="0"/>
          <w:bCs w:val="0"/>
          <w:color w:val="FFFFFF" w:themeColor="background1"/>
        </w:rPr>
      </w:pPr>
      <w:r w:rsidRPr="00A74924">
        <w:rPr>
          <w:rFonts w:ascii="Arial" w:hAnsi="Arial" w:cs="Arial"/>
          <w:b w:val="0"/>
          <w:bCs w:val="0"/>
        </w:rPr>
        <w:t>l)O recebimento provisório ou definitivo não excluirá a responsabilidade civil pela solidez e pela segurança do serviço nem a responsabilidade ético-profissional pela perfeita execução do contrato.</w:t>
      </w:r>
    </w:p>
    <w:p w14:paraId="6B436D2E" w14:textId="77777777" w:rsidR="00A74924" w:rsidRPr="00A74924" w:rsidRDefault="00A74924" w:rsidP="00887662">
      <w:pPr>
        <w:pStyle w:val="Nivel01"/>
        <w:numPr>
          <w:ilvl w:val="0"/>
          <w:numId w:val="24"/>
        </w:numPr>
        <w:suppressAutoHyphens w:val="0"/>
        <w:rPr>
          <w:color w:val="FFFFFF" w:themeColor="background1"/>
        </w:rPr>
      </w:pPr>
    </w:p>
    <w:p w14:paraId="76EBD457" w14:textId="344236F7" w:rsidR="00887662" w:rsidRPr="004827F2" w:rsidRDefault="00887662" w:rsidP="00887662">
      <w:pPr>
        <w:pStyle w:val="Nivel01"/>
        <w:numPr>
          <w:ilvl w:val="0"/>
          <w:numId w:val="24"/>
        </w:numPr>
        <w:suppressAutoHyphens w:val="0"/>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5" w:anchor="art92" w:history="1">
        <w:r w:rsidRPr="004827F2">
          <w:rPr>
            <w:rStyle w:val="Hyperlink"/>
          </w:rPr>
          <w:t>art. 92, V)</w:t>
        </w:r>
      </w:hyperlink>
    </w:p>
    <w:p w14:paraId="448D0318" w14:textId="2B15E860"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por 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 perfazendo o valor total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lastRenderedPageBreak/>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6">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550D1028" w:rsidR="00887662" w:rsidRPr="006F39C1" w:rsidRDefault="00174BCC" w:rsidP="00174BCC">
      <w:pPr>
        <w:pStyle w:val="Nivel2"/>
        <w:autoSpaceDE/>
        <w:autoSpaceDN/>
        <w:adjustRightInd/>
        <w:spacing w:after="288"/>
        <w:rPr>
          <w:highlight w:val="yellow"/>
        </w:rPr>
      </w:pPr>
      <w:r>
        <w:t>7.1.</w:t>
      </w:r>
      <w:r w:rsidR="00887662" w:rsidRPr="004827F2">
        <w:t xml:space="preserve">Os preços inicialmente contratados são fixos e irreajustáveis no prazo de um ano contado da data do orçamento estimado, em </w:t>
      </w:r>
      <w:r>
        <w:t>10/06/2024.</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361432C2"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da Advocacia-Geral da União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7"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8"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9"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30"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sidR="00887662" w:rsidRPr="004827F2">
        <w:lastRenderedPageBreak/>
        <w:t xml:space="preserve">do objeto da contratação, exceto quando ocorrer algum dos eventos arrolados no </w:t>
      </w:r>
      <w:hyperlink r:id="rId31"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2"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3"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4"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5"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6"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784D967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6F1B12FE"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7CB48B1D"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p>
    <w:p w14:paraId="3549C6A8"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7777777"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182ABBAE" w14:textId="0EFF6C81" w:rsidR="00887662" w:rsidRPr="004827F2" w:rsidRDefault="002835DB"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7"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8"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9"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1"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2"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3"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4"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5"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w:t>
      </w:r>
      <w:r w:rsidR="00887662" w:rsidRPr="004827F2">
        <w:lastRenderedPageBreak/>
        <w:t>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8"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887662">
      <w:pPr>
        <w:pStyle w:val="Nivel01"/>
        <w:numPr>
          <w:ilvl w:val="0"/>
          <w:numId w:val="24"/>
        </w:numPr>
        <w:suppressAutoHyphens w:val="0"/>
        <w:rPr>
          <w:color w:val="FFFFFF" w:themeColor="background1"/>
        </w:rPr>
      </w:pPr>
      <w:r w:rsidRPr="004827F2">
        <w:t>CLÁUSULA DÉCIMA SEGUNDA– DA EXTINÇÃO CONTRATUAL (</w:t>
      </w:r>
      <w:hyperlink r:id="rId49"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50"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51"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lastRenderedPageBreak/>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2"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color w:val="FFFFFF" w:themeColor="background1"/>
        </w:rPr>
      </w:pPr>
      <w:r w:rsidRPr="004827F2">
        <w:t>CLÁUSULA DÉCIMA TERCEIRA – DOTAÇÃO ORÇAMENTÁRIA (</w:t>
      </w:r>
      <w:hyperlink r:id="rId53" w:anchor="art92" w:history="1">
        <w:r w:rsidRPr="007C65C9">
          <w:rPr>
            <w:rStyle w:val="Hyperlink"/>
          </w:rPr>
          <w:t>art. 92, VIII</w:t>
        </w:r>
      </w:hyperlink>
      <w:r w:rsidRPr="004827F2">
        <w:t>)</w:t>
      </w:r>
    </w:p>
    <w:p w14:paraId="3EE5470A" w14:textId="77777777" w:rsidR="00823CF9" w:rsidRPr="003F0243"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823CF9" w:rsidRPr="003F0243" w14:paraId="78C80A78" w14:textId="77777777" w:rsidTr="00D75C22">
        <w:trPr>
          <w:trHeight w:val="312"/>
        </w:trPr>
        <w:tc>
          <w:tcPr>
            <w:tcW w:w="1667" w:type="dxa"/>
            <w:shd w:val="clear" w:color="auto" w:fill="000000"/>
          </w:tcPr>
          <w:p w14:paraId="7CE33148" w14:textId="77777777" w:rsidR="00823CF9" w:rsidRPr="003F0243" w:rsidRDefault="00823CF9" w:rsidP="00D75C22">
            <w:pPr>
              <w:pStyle w:val="TableParagraph"/>
              <w:spacing w:before="12"/>
              <w:ind w:left="97" w:right="87"/>
              <w:rPr>
                <w:b/>
                <w:color w:val="FFFFFF"/>
                <w:sz w:val="20"/>
                <w:szCs w:val="20"/>
              </w:rPr>
            </w:pPr>
            <w:r w:rsidRPr="003F0243">
              <w:rPr>
                <w:b/>
                <w:color w:val="FFFFFF"/>
                <w:sz w:val="20"/>
                <w:szCs w:val="20"/>
              </w:rPr>
              <w:t>DESPESAS</w:t>
            </w:r>
          </w:p>
        </w:tc>
        <w:tc>
          <w:tcPr>
            <w:tcW w:w="2127" w:type="dxa"/>
            <w:shd w:val="clear" w:color="auto" w:fill="000000"/>
          </w:tcPr>
          <w:p w14:paraId="32E69184" w14:textId="77777777" w:rsidR="00823CF9" w:rsidRPr="003F0243" w:rsidRDefault="00823CF9" w:rsidP="00D75C22">
            <w:pPr>
              <w:pStyle w:val="TableParagraph"/>
              <w:spacing w:before="12"/>
              <w:ind w:left="98" w:right="89"/>
              <w:rPr>
                <w:b/>
                <w:color w:val="FFFFFF"/>
                <w:sz w:val="20"/>
                <w:szCs w:val="20"/>
              </w:rPr>
            </w:pPr>
            <w:r w:rsidRPr="003F0243">
              <w:rPr>
                <w:b/>
                <w:color w:val="FFFFFF"/>
                <w:sz w:val="20"/>
                <w:szCs w:val="20"/>
              </w:rPr>
              <w:t>ELEMENTO</w:t>
            </w:r>
          </w:p>
        </w:tc>
        <w:tc>
          <w:tcPr>
            <w:tcW w:w="1701" w:type="dxa"/>
            <w:shd w:val="clear" w:color="auto" w:fill="000000"/>
          </w:tcPr>
          <w:p w14:paraId="52694041" w14:textId="77777777" w:rsidR="00823CF9" w:rsidRPr="003F0243" w:rsidRDefault="00823CF9" w:rsidP="00D75C22">
            <w:pPr>
              <w:pStyle w:val="TableParagraph"/>
              <w:spacing w:before="12"/>
              <w:ind w:left="95" w:right="88"/>
              <w:rPr>
                <w:b/>
                <w:color w:val="FFFFFF"/>
                <w:sz w:val="20"/>
                <w:szCs w:val="20"/>
              </w:rPr>
            </w:pPr>
            <w:r w:rsidRPr="003F0243">
              <w:rPr>
                <w:b/>
                <w:color w:val="FFFFFF"/>
                <w:sz w:val="20"/>
                <w:szCs w:val="20"/>
              </w:rPr>
              <w:t>FONTE</w:t>
            </w:r>
          </w:p>
        </w:tc>
        <w:tc>
          <w:tcPr>
            <w:tcW w:w="3651" w:type="dxa"/>
            <w:gridSpan w:val="2"/>
            <w:shd w:val="clear" w:color="auto" w:fill="000000"/>
          </w:tcPr>
          <w:p w14:paraId="2AD2EC82" w14:textId="77777777" w:rsidR="00823CF9" w:rsidRPr="003F0243" w:rsidRDefault="00823CF9" w:rsidP="00D75C22">
            <w:pPr>
              <w:pStyle w:val="TableParagraph"/>
              <w:spacing w:before="12"/>
              <w:rPr>
                <w:b/>
                <w:color w:val="FFFFFF"/>
                <w:sz w:val="20"/>
                <w:szCs w:val="20"/>
              </w:rPr>
            </w:pPr>
            <w:r w:rsidRPr="003F0243">
              <w:rPr>
                <w:b/>
                <w:color w:val="FFFFFF"/>
                <w:sz w:val="20"/>
                <w:szCs w:val="20"/>
              </w:rPr>
              <w:t>DESCRIÇÃO</w:t>
            </w:r>
          </w:p>
        </w:tc>
      </w:tr>
      <w:tr w:rsidR="00823CF9" w:rsidRPr="003F0243" w14:paraId="291BDE62" w14:textId="77777777" w:rsidTr="00D75C22">
        <w:trPr>
          <w:trHeight w:val="282"/>
        </w:trPr>
        <w:tc>
          <w:tcPr>
            <w:tcW w:w="1667" w:type="dxa"/>
            <w:shd w:val="clear" w:color="auto" w:fill="auto"/>
          </w:tcPr>
          <w:p w14:paraId="2D46963B" w14:textId="77777777" w:rsidR="00823CF9" w:rsidRPr="003F0243" w:rsidRDefault="00823CF9" w:rsidP="00D75C22">
            <w:pPr>
              <w:pStyle w:val="TableParagraph"/>
              <w:ind w:left="361" w:right="350"/>
              <w:rPr>
                <w:sz w:val="20"/>
                <w:szCs w:val="20"/>
              </w:rPr>
            </w:pPr>
            <w:r w:rsidRPr="003F0243">
              <w:rPr>
                <w:sz w:val="20"/>
                <w:szCs w:val="20"/>
              </w:rPr>
              <w:t>139</w:t>
            </w:r>
          </w:p>
        </w:tc>
        <w:tc>
          <w:tcPr>
            <w:tcW w:w="2127" w:type="dxa"/>
            <w:shd w:val="clear" w:color="auto" w:fill="auto"/>
          </w:tcPr>
          <w:p w14:paraId="07FE19FF"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3A3806D5" w14:textId="77777777" w:rsidR="00823CF9" w:rsidRPr="003F0243" w:rsidRDefault="00823CF9" w:rsidP="00D75C22">
            <w:pPr>
              <w:pStyle w:val="TableParagraph"/>
              <w:ind w:left="194" w:right="183"/>
              <w:rPr>
                <w:sz w:val="20"/>
                <w:szCs w:val="20"/>
              </w:rPr>
            </w:pPr>
            <w:r w:rsidRPr="003F0243">
              <w:rPr>
                <w:sz w:val="20"/>
                <w:szCs w:val="20"/>
              </w:rPr>
              <w:t>0303</w:t>
            </w:r>
          </w:p>
        </w:tc>
        <w:tc>
          <w:tcPr>
            <w:tcW w:w="3510" w:type="dxa"/>
            <w:shd w:val="clear" w:color="auto" w:fill="auto"/>
          </w:tcPr>
          <w:p w14:paraId="126ADFE4" w14:textId="77777777" w:rsidR="00823CF9" w:rsidRPr="003F0243" w:rsidRDefault="00823CF9" w:rsidP="00D75C22">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823CF9" w:rsidRPr="003F0243" w14:paraId="4F10A0DD" w14:textId="77777777" w:rsidTr="00D75C22">
        <w:trPr>
          <w:trHeight w:val="282"/>
        </w:trPr>
        <w:tc>
          <w:tcPr>
            <w:tcW w:w="1667" w:type="dxa"/>
            <w:shd w:val="clear" w:color="auto" w:fill="auto"/>
          </w:tcPr>
          <w:p w14:paraId="2D2F240E" w14:textId="77777777" w:rsidR="00823CF9" w:rsidRPr="003F0243" w:rsidRDefault="00823CF9" w:rsidP="00D75C22">
            <w:pPr>
              <w:pStyle w:val="TableParagraph"/>
              <w:ind w:left="361" w:right="350"/>
              <w:rPr>
                <w:sz w:val="20"/>
                <w:szCs w:val="20"/>
              </w:rPr>
            </w:pPr>
            <w:r w:rsidRPr="003F0243">
              <w:rPr>
                <w:sz w:val="20"/>
                <w:szCs w:val="20"/>
              </w:rPr>
              <w:t>178</w:t>
            </w:r>
          </w:p>
        </w:tc>
        <w:tc>
          <w:tcPr>
            <w:tcW w:w="2127" w:type="dxa"/>
            <w:shd w:val="clear" w:color="auto" w:fill="auto"/>
          </w:tcPr>
          <w:p w14:paraId="0486E762"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46675A37" w14:textId="77777777" w:rsidR="00823CF9" w:rsidRPr="003F0243" w:rsidRDefault="00823CF9" w:rsidP="00D75C22">
            <w:pPr>
              <w:pStyle w:val="TableParagraph"/>
              <w:ind w:left="194" w:right="183"/>
              <w:rPr>
                <w:sz w:val="20"/>
                <w:szCs w:val="20"/>
              </w:rPr>
            </w:pPr>
            <w:r w:rsidRPr="003F0243">
              <w:rPr>
                <w:sz w:val="20"/>
                <w:szCs w:val="20"/>
              </w:rPr>
              <w:t>0303</w:t>
            </w:r>
          </w:p>
        </w:tc>
        <w:tc>
          <w:tcPr>
            <w:tcW w:w="3510" w:type="dxa"/>
            <w:shd w:val="clear" w:color="auto" w:fill="auto"/>
          </w:tcPr>
          <w:p w14:paraId="05FCD1FE" w14:textId="77777777" w:rsidR="00823CF9" w:rsidRPr="003F0243" w:rsidRDefault="00823CF9" w:rsidP="00D75C22">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823CF9" w:rsidRPr="003F0243" w14:paraId="3F6D2E97" w14:textId="77777777" w:rsidTr="00D75C22">
        <w:trPr>
          <w:trHeight w:val="282"/>
        </w:trPr>
        <w:tc>
          <w:tcPr>
            <w:tcW w:w="1667" w:type="dxa"/>
            <w:shd w:val="clear" w:color="auto" w:fill="auto"/>
          </w:tcPr>
          <w:p w14:paraId="4BF822D7" w14:textId="77777777" w:rsidR="00823CF9" w:rsidRPr="003F0243" w:rsidRDefault="00823CF9" w:rsidP="00D75C22">
            <w:pPr>
              <w:pStyle w:val="TableParagraph"/>
              <w:ind w:left="361" w:right="350"/>
              <w:rPr>
                <w:sz w:val="20"/>
                <w:szCs w:val="20"/>
              </w:rPr>
            </w:pPr>
            <w:r w:rsidRPr="003F0243">
              <w:rPr>
                <w:sz w:val="20"/>
                <w:szCs w:val="20"/>
              </w:rPr>
              <w:t>189</w:t>
            </w:r>
          </w:p>
        </w:tc>
        <w:tc>
          <w:tcPr>
            <w:tcW w:w="2127" w:type="dxa"/>
            <w:shd w:val="clear" w:color="auto" w:fill="auto"/>
          </w:tcPr>
          <w:p w14:paraId="095D62CF"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5EA4445D" w14:textId="77777777" w:rsidR="00823CF9" w:rsidRPr="003F0243" w:rsidRDefault="00823CF9" w:rsidP="00D75C22">
            <w:pPr>
              <w:pStyle w:val="TableParagraph"/>
              <w:ind w:left="194" w:right="183"/>
              <w:rPr>
                <w:sz w:val="20"/>
                <w:szCs w:val="20"/>
              </w:rPr>
            </w:pPr>
            <w:r w:rsidRPr="003F0243">
              <w:rPr>
                <w:sz w:val="20"/>
                <w:szCs w:val="20"/>
              </w:rPr>
              <w:t>0303</w:t>
            </w:r>
          </w:p>
        </w:tc>
        <w:tc>
          <w:tcPr>
            <w:tcW w:w="3510" w:type="dxa"/>
            <w:shd w:val="clear" w:color="auto" w:fill="auto"/>
          </w:tcPr>
          <w:p w14:paraId="5EDF8138" w14:textId="77777777" w:rsidR="00823CF9" w:rsidRPr="003F0243" w:rsidRDefault="00823CF9" w:rsidP="00D75C22">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823CF9" w:rsidRPr="003F0243" w14:paraId="5DBF3427" w14:textId="77777777" w:rsidTr="00D75C22">
        <w:trPr>
          <w:trHeight w:val="285"/>
        </w:trPr>
        <w:tc>
          <w:tcPr>
            <w:tcW w:w="1667" w:type="dxa"/>
            <w:shd w:val="clear" w:color="auto" w:fill="auto"/>
          </w:tcPr>
          <w:p w14:paraId="5AA12A40" w14:textId="77777777" w:rsidR="00823CF9" w:rsidRPr="003F0243" w:rsidRDefault="00823CF9" w:rsidP="00D75C22">
            <w:pPr>
              <w:pStyle w:val="TableParagraph"/>
              <w:spacing w:line="265" w:lineRule="exact"/>
              <w:ind w:left="361" w:right="350"/>
              <w:rPr>
                <w:sz w:val="20"/>
                <w:szCs w:val="20"/>
              </w:rPr>
            </w:pPr>
            <w:r w:rsidRPr="003F0243">
              <w:rPr>
                <w:sz w:val="20"/>
                <w:szCs w:val="20"/>
              </w:rPr>
              <w:t>216</w:t>
            </w:r>
          </w:p>
        </w:tc>
        <w:tc>
          <w:tcPr>
            <w:tcW w:w="2127" w:type="dxa"/>
            <w:shd w:val="clear" w:color="auto" w:fill="auto"/>
          </w:tcPr>
          <w:p w14:paraId="73DEB975" w14:textId="77777777" w:rsidR="00823CF9" w:rsidRPr="003F0243" w:rsidRDefault="00823CF9" w:rsidP="00D75C22">
            <w:pPr>
              <w:pStyle w:val="TableParagraph"/>
              <w:spacing w:line="265" w:lineRule="exact"/>
              <w:ind w:left="219" w:right="209"/>
              <w:rPr>
                <w:sz w:val="20"/>
                <w:szCs w:val="20"/>
              </w:rPr>
            </w:pPr>
            <w:r w:rsidRPr="003F0243">
              <w:rPr>
                <w:sz w:val="20"/>
                <w:szCs w:val="20"/>
              </w:rPr>
              <w:t>3.3.90.30</w:t>
            </w:r>
          </w:p>
        </w:tc>
        <w:tc>
          <w:tcPr>
            <w:tcW w:w="1842" w:type="dxa"/>
            <w:gridSpan w:val="2"/>
            <w:shd w:val="clear" w:color="auto" w:fill="auto"/>
          </w:tcPr>
          <w:p w14:paraId="427DA009" w14:textId="77777777" w:rsidR="00823CF9" w:rsidRPr="003F0243" w:rsidRDefault="00823CF9" w:rsidP="00D75C22">
            <w:pPr>
              <w:pStyle w:val="TableParagraph"/>
              <w:spacing w:line="265" w:lineRule="exact"/>
              <w:ind w:left="194" w:right="183"/>
              <w:rPr>
                <w:sz w:val="20"/>
                <w:szCs w:val="20"/>
              </w:rPr>
            </w:pPr>
            <w:r w:rsidRPr="003F0243">
              <w:rPr>
                <w:sz w:val="20"/>
                <w:szCs w:val="20"/>
              </w:rPr>
              <w:t>0303</w:t>
            </w:r>
          </w:p>
        </w:tc>
        <w:tc>
          <w:tcPr>
            <w:tcW w:w="3510" w:type="dxa"/>
            <w:shd w:val="clear" w:color="auto" w:fill="auto"/>
          </w:tcPr>
          <w:p w14:paraId="68714DB6" w14:textId="77777777" w:rsidR="00823CF9" w:rsidRPr="003F0243" w:rsidRDefault="00823CF9" w:rsidP="00D75C22">
            <w:pPr>
              <w:pStyle w:val="TableParagraph"/>
              <w:spacing w:line="265" w:lineRule="exact"/>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823CF9" w:rsidRPr="003F0243" w14:paraId="5220DADC" w14:textId="77777777" w:rsidTr="00D75C22">
        <w:trPr>
          <w:trHeight w:val="282"/>
        </w:trPr>
        <w:tc>
          <w:tcPr>
            <w:tcW w:w="1667" w:type="dxa"/>
            <w:shd w:val="clear" w:color="auto" w:fill="auto"/>
          </w:tcPr>
          <w:p w14:paraId="0B40B1BC" w14:textId="77777777" w:rsidR="00823CF9" w:rsidRPr="003F0243" w:rsidRDefault="00823CF9" w:rsidP="00D75C22">
            <w:pPr>
              <w:pStyle w:val="TableParagraph"/>
              <w:ind w:left="361" w:right="350"/>
              <w:rPr>
                <w:sz w:val="20"/>
                <w:szCs w:val="20"/>
              </w:rPr>
            </w:pPr>
            <w:r w:rsidRPr="003F0243">
              <w:rPr>
                <w:sz w:val="20"/>
                <w:szCs w:val="20"/>
              </w:rPr>
              <w:t>233</w:t>
            </w:r>
          </w:p>
        </w:tc>
        <w:tc>
          <w:tcPr>
            <w:tcW w:w="2127" w:type="dxa"/>
            <w:shd w:val="clear" w:color="auto" w:fill="auto"/>
          </w:tcPr>
          <w:p w14:paraId="4BEF2C8C"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318CD9FE" w14:textId="77777777" w:rsidR="00823CF9" w:rsidRPr="003F0243" w:rsidRDefault="00823CF9" w:rsidP="00D75C22">
            <w:pPr>
              <w:pStyle w:val="TableParagraph"/>
              <w:ind w:left="194" w:right="183"/>
              <w:rPr>
                <w:sz w:val="20"/>
                <w:szCs w:val="20"/>
              </w:rPr>
            </w:pPr>
            <w:r w:rsidRPr="003F0243">
              <w:rPr>
                <w:sz w:val="20"/>
                <w:szCs w:val="20"/>
              </w:rPr>
              <w:t>0303</w:t>
            </w:r>
          </w:p>
        </w:tc>
        <w:tc>
          <w:tcPr>
            <w:tcW w:w="3510" w:type="dxa"/>
            <w:shd w:val="clear" w:color="auto" w:fill="auto"/>
          </w:tcPr>
          <w:p w14:paraId="0393A4AB" w14:textId="77777777" w:rsidR="00823CF9" w:rsidRPr="003F0243" w:rsidRDefault="00823CF9" w:rsidP="00D75C22">
            <w:pPr>
              <w:pStyle w:val="TableParagraph"/>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823CF9" w:rsidRPr="003F0243" w14:paraId="3EFC4B8E" w14:textId="77777777" w:rsidTr="00D75C22">
        <w:trPr>
          <w:trHeight w:val="301"/>
        </w:trPr>
        <w:tc>
          <w:tcPr>
            <w:tcW w:w="1667" w:type="dxa"/>
            <w:shd w:val="clear" w:color="auto" w:fill="auto"/>
          </w:tcPr>
          <w:p w14:paraId="5179003D" w14:textId="77777777" w:rsidR="00823CF9" w:rsidRPr="003F0243" w:rsidRDefault="00823CF9" w:rsidP="00D75C22">
            <w:pPr>
              <w:pStyle w:val="TableParagraph"/>
              <w:spacing w:line="268" w:lineRule="exact"/>
              <w:ind w:left="361" w:right="350"/>
              <w:rPr>
                <w:sz w:val="20"/>
                <w:szCs w:val="20"/>
              </w:rPr>
            </w:pPr>
            <w:r w:rsidRPr="003F0243">
              <w:rPr>
                <w:sz w:val="20"/>
                <w:szCs w:val="20"/>
              </w:rPr>
              <w:t>241</w:t>
            </w:r>
          </w:p>
        </w:tc>
        <w:tc>
          <w:tcPr>
            <w:tcW w:w="2127" w:type="dxa"/>
            <w:shd w:val="clear" w:color="auto" w:fill="auto"/>
          </w:tcPr>
          <w:p w14:paraId="2A0B0797" w14:textId="77777777" w:rsidR="00823CF9" w:rsidRPr="003F0243" w:rsidRDefault="00823CF9" w:rsidP="00D75C22">
            <w:pPr>
              <w:pStyle w:val="TableParagraph"/>
              <w:spacing w:line="268" w:lineRule="exact"/>
              <w:ind w:left="219" w:right="209"/>
              <w:rPr>
                <w:sz w:val="20"/>
                <w:szCs w:val="20"/>
              </w:rPr>
            </w:pPr>
            <w:r w:rsidRPr="003F0243">
              <w:rPr>
                <w:sz w:val="20"/>
                <w:szCs w:val="20"/>
              </w:rPr>
              <w:t>3.3.90.30</w:t>
            </w:r>
          </w:p>
        </w:tc>
        <w:tc>
          <w:tcPr>
            <w:tcW w:w="1842" w:type="dxa"/>
            <w:gridSpan w:val="2"/>
            <w:shd w:val="clear" w:color="auto" w:fill="auto"/>
          </w:tcPr>
          <w:p w14:paraId="042F071F" w14:textId="77777777" w:rsidR="00823CF9" w:rsidRPr="003F0243" w:rsidRDefault="00823CF9" w:rsidP="00D75C22">
            <w:pPr>
              <w:pStyle w:val="TableParagraph"/>
              <w:spacing w:line="268" w:lineRule="exact"/>
              <w:ind w:left="194" w:right="183"/>
              <w:rPr>
                <w:sz w:val="20"/>
                <w:szCs w:val="20"/>
              </w:rPr>
            </w:pPr>
            <w:r w:rsidRPr="003F0243">
              <w:rPr>
                <w:sz w:val="20"/>
                <w:szCs w:val="20"/>
              </w:rPr>
              <w:t>0303</w:t>
            </w:r>
          </w:p>
        </w:tc>
        <w:tc>
          <w:tcPr>
            <w:tcW w:w="3510" w:type="dxa"/>
            <w:shd w:val="clear" w:color="auto" w:fill="auto"/>
          </w:tcPr>
          <w:p w14:paraId="1B30ECE2" w14:textId="77777777" w:rsidR="00823CF9" w:rsidRPr="003F0243" w:rsidRDefault="00823CF9" w:rsidP="00D75C22">
            <w:pPr>
              <w:pStyle w:val="TableParagraph"/>
              <w:spacing w:line="268" w:lineRule="exact"/>
              <w:rPr>
                <w:sz w:val="20"/>
                <w:szCs w:val="20"/>
              </w:rPr>
            </w:pPr>
            <w:r w:rsidRPr="003F0243">
              <w:rPr>
                <w:sz w:val="20"/>
                <w:szCs w:val="20"/>
              </w:rPr>
              <w:t>Saúde -</w:t>
            </w:r>
            <w:r w:rsidRPr="003F0243">
              <w:rPr>
                <w:spacing w:val="-3"/>
                <w:sz w:val="20"/>
                <w:szCs w:val="20"/>
              </w:rPr>
              <w:t xml:space="preserve"> </w:t>
            </w:r>
            <w:r w:rsidRPr="003F0243">
              <w:rPr>
                <w:sz w:val="20"/>
                <w:szCs w:val="20"/>
              </w:rPr>
              <w:t>Mínimo</w:t>
            </w:r>
            <w:r w:rsidRPr="003F0243">
              <w:rPr>
                <w:spacing w:val="1"/>
                <w:sz w:val="20"/>
                <w:szCs w:val="20"/>
              </w:rPr>
              <w:t xml:space="preserve"> </w:t>
            </w:r>
            <w:r w:rsidRPr="003F0243">
              <w:rPr>
                <w:sz w:val="20"/>
                <w:szCs w:val="20"/>
              </w:rPr>
              <w:t>15%</w:t>
            </w:r>
          </w:p>
        </w:tc>
      </w:tr>
      <w:tr w:rsidR="00823CF9" w:rsidRPr="003F0243" w14:paraId="7E443C53" w14:textId="77777777" w:rsidTr="00D75C22">
        <w:trPr>
          <w:trHeight w:val="301"/>
        </w:trPr>
        <w:tc>
          <w:tcPr>
            <w:tcW w:w="1667" w:type="dxa"/>
            <w:shd w:val="clear" w:color="auto" w:fill="auto"/>
          </w:tcPr>
          <w:p w14:paraId="6FEB5BED" w14:textId="77777777" w:rsidR="00823CF9" w:rsidRPr="003F0243" w:rsidRDefault="00823CF9" w:rsidP="00D75C22">
            <w:pPr>
              <w:pStyle w:val="TableParagraph"/>
              <w:spacing w:before="10" w:line="271" w:lineRule="exact"/>
              <w:ind w:left="361" w:right="350"/>
              <w:rPr>
                <w:sz w:val="20"/>
                <w:szCs w:val="20"/>
              </w:rPr>
            </w:pPr>
            <w:r w:rsidRPr="003F0243">
              <w:rPr>
                <w:sz w:val="20"/>
                <w:szCs w:val="20"/>
              </w:rPr>
              <w:t>167</w:t>
            </w:r>
          </w:p>
        </w:tc>
        <w:tc>
          <w:tcPr>
            <w:tcW w:w="2127" w:type="dxa"/>
            <w:shd w:val="clear" w:color="auto" w:fill="auto"/>
          </w:tcPr>
          <w:p w14:paraId="33328F08" w14:textId="77777777" w:rsidR="00823CF9" w:rsidRPr="003F0243" w:rsidRDefault="00823CF9" w:rsidP="00D75C22">
            <w:pPr>
              <w:pStyle w:val="TableParagraph"/>
              <w:spacing w:before="10" w:line="271" w:lineRule="exact"/>
              <w:ind w:left="219" w:right="209"/>
              <w:rPr>
                <w:sz w:val="20"/>
                <w:szCs w:val="20"/>
              </w:rPr>
            </w:pPr>
            <w:r w:rsidRPr="003F0243">
              <w:rPr>
                <w:sz w:val="20"/>
                <w:szCs w:val="20"/>
              </w:rPr>
              <w:t>3.3.90.30</w:t>
            </w:r>
          </w:p>
        </w:tc>
        <w:tc>
          <w:tcPr>
            <w:tcW w:w="1842" w:type="dxa"/>
            <w:gridSpan w:val="2"/>
            <w:shd w:val="clear" w:color="auto" w:fill="auto"/>
          </w:tcPr>
          <w:p w14:paraId="35A5EA2B" w14:textId="77777777" w:rsidR="00823CF9" w:rsidRPr="003F0243" w:rsidRDefault="00823CF9" w:rsidP="00D75C22">
            <w:pPr>
              <w:pStyle w:val="TableParagraph"/>
              <w:spacing w:before="10" w:line="271" w:lineRule="exact"/>
              <w:ind w:left="194" w:right="183"/>
              <w:rPr>
                <w:sz w:val="20"/>
                <w:szCs w:val="20"/>
              </w:rPr>
            </w:pPr>
            <w:r w:rsidRPr="003F0243">
              <w:rPr>
                <w:sz w:val="20"/>
                <w:szCs w:val="20"/>
              </w:rPr>
              <w:t>1494</w:t>
            </w:r>
          </w:p>
        </w:tc>
        <w:tc>
          <w:tcPr>
            <w:tcW w:w="3510" w:type="dxa"/>
            <w:shd w:val="clear" w:color="auto" w:fill="auto"/>
          </w:tcPr>
          <w:p w14:paraId="3915394E" w14:textId="77777777" w:rsidR="00823CF9" w:rsidRPr="003F0243" w:rsidRDefault="00823CF9" w:rsidP="00D75C22">
            <w:pPr>
              <w:pStyle w:val="TableParagraph"/>
              <w:spacing w:before="10" w:line="271" w:lineRule="exact"/>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823CF9" w:rsidRPr="003F0243" w14:paraId="7F579AAE" w14:textId="77777777" w:rsidTr="00D75C22">
        <w:trPr>
          <w:trHeight w:val="285"/>
        </w:trPr>
        <w:tc>
          <w:tcPr>
            <w:tcW w:w="1667" w:type="dxa"/>
            <w:shd w:val="clear" w:color="auto" w:fill="auto"/>
          </w:tcPr>
          <w:p w14:paraId="1ACB37F0" w14:textId="77777777" w:rsidR="00823CF9" w:rsidRPr="003F0243" w:rsidRDefault="00823CF9" w:rsidP="00D75C22">
            <w:pPr>
              <w:pStyle w:val="TableParagraph"/>
              <w:spacing w:line="265" w:lineRule="exact"/>
              <w:ind w:left="361" w:right="350"/>
              <w:rPr>
                <w:sz w:val="20"/>
                <w:szCs w:val="20"/>
              </w:rPr>
            </w:pPr>
            <w:r w:rsidRPr="003F0243">
              <w:rPr>
                <w:sz w:val="20"/>
                <w:szCs w:val="20"/>
              </w:rPr>
              <w:t>189</w:t>
            </w:r>
          </w:p>
        </w:tc>
        <w:tc>
          <w:tcPr>
            <w:tcW w:w="2127" w:type="dxa"/>
            <w:shd w:val="clear" w:color="auto" w:fill="auto"/>
          </w:tcPr>
          <w:p w14:paraId="012DA85D" w14:textId="77777777" w:rsidR="00823CF9" w:rsidRPr="003F0243" w:rsidRDefault="00823CF9" w:rsidP="00D75C22">
            <w:pPr>
              <w:pStyle w:val="TableParagraph"/>
              <w:spacing w:line="265" w:lineRule="exact"/>
              <w:ind w:left="219" w:right="209"/>
              <w:rPr>
                <w:sz w:val="20"/>
                <w:szCs w:val="20"/>
              </w:rPr>
            </w:pPr>
            <w:r w:rsidRPr="003F0243">
              <w:rPr>
                <w:sz w:val="20"/>
                <w:szCs w:val="20"/>
              </w:rPr>
              <w:t>3.3.90.30</w:t>
            </w:r>
          </w:p>
        </w:tc>
        <w:tc>
          <w:tcPr>
            <w:tcW w:w="1842" w:type="dxa"/>
            <w:gridSpan w:val="2"/>
            <w:shd w:val="clear" w:color="auto" w:fill="auto"/>
          </w:tcPr>
          <w:p w14:paraId="4FA0B7C6" w14:textId="77777777" w:rsidR="00823CF9" w:rsidRPr="003F0243" w:rsidRDefault="00823CF9" w:rsidP="00D75C22">
            <w:pPr>
              <w:pStyle w:val="TableParagraph"/>
              <w:spacing w:line="265" w:lineRule="exact"/>
              <w:ind w:left="194" w:right="183"/>
              <w:rPr>
                <w:sz w:val="20"/>
                <w:szCs w:val="20"/>
              </w:rPr>
            </w:pPr>
            <w:r w:rsidRPr="003F0243">
              <w:rPr>
                <w:sz w:val="20"/>
                <w:szCs w:val="20"/>
              </w:rPr>
              <w:t>1494</w:t>
            </w:r>
          </w:p>
        </w:tc>
        <w:tc>
          <w:tcPr>
            <w:tcW w:w="3510" w:type="dxa"/>
            <w:shd w:val="clear" w:color="auto" w:fill="auto"/>
          </w:tcPr>
          <w:p w14:paraId="63B7056A" w14:textId="77777777" w:rsidR="00823CF9" w:rsidRPr="003F0243" w:rsidRDefault="00823CF9" w:rsidP="00D75C22">
            <w:pPr>
              <w:pStyle w:val="TableParagraph"/>
              <w:spacing w:line="265" w:lineRule="exact"/>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823CF9" w:rsidRPr="003F0243" w14:paraId="0FCFB1C0" w14:textId="77777777" w:rsidTr="00D75C22">
        <w:trPr>
          <w:trHeight w:val="282"/>
        </w:trPr>
        <w:tc>
          <w:tcPr>
            <w:tcW w:w="1667" w:type="dxa"/>
            <w:shd w:val="clear" w:color="auto" w:fill="auto"/>
          </w:tcPr>
          <w:p w14:paraId="5ED609FB" w14:textId="77777777" w:rsidR="00823CF9" w:rsidRPr="003F0243" w:rsidRDefault="00823CF9" w:rsidP="00D75C22">
            <w:pPr>
              <w:pStyle w:val="TableParagraph"/>
              <w:ind w:left="361" w:right="350"/>
              <w:rPr>
                <w:sz w:val="20"/>
                <w:szCs w:val="20"/>
              </w:rPr>
            </w:pPr>
            <w:r w:rsidRPr="003F0243">
              <w:rPr>
                <w:sz w:val="20"/>
                <w:szCs w:val="20"/>
              </w:rPr>
              <w:t>265</w:t>
            </w:r>
          </w:p>
        </w:tc>
        <w:tc>
          <w:tcPr>
            <w:tcW w:w="2127" w:type="dxa"/>
            <w:shd w:val="clear" w:color="auto" w:fill="auto"/>
          </w:tcPr>
          <w:p w14:paraId="5449DD4A"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30BB4A6F" w14:textId="77777777" w:rsidR="00823CF9" w:rsidRPr="003F0243" w:rsidRDefault="00823CF9" w:rsidP="00D75C22">
            <w:pPr>
              <w:pStyle w:val="TableParagraph"/>
              <w:ind w:left="194" w:right="183"/>
              <w:rPr>
                <w:sz w:val="20"/>
                <w:szCs w:val="20"/>
              </w:rPr>
            </w:pPr>
            <w:r w:rsidRPr="003F0243">
              <w:rPr>
                <w:sz w:val="20"/>
                <w:szCs w:val="20"/>
              </w:rPr>
              <w:t>1494</w:t>
            </w:r>
          </w:p>
        </w:tc>
        <w:tc>
          <w:tcPr>
            <w:tcW w:w="3510" w:type="dxa"/>
            <w:shd w:val="clear" w:color="auto" w:fill="auto"/>
          </w:tcPr>
          <w:p w14:paraId="1C23430B" w14:textId="77777777" w:rsidR="00823CF9" w:rsidRPr="003F0243" w:rsidRDefault="00823CF9" w:rsidP="00D75C22">
            <w:pPr>
              <w:pStyle w:val="TableParagraph"/>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823CF9" w:rsidRPr="003F0243" w14:paraId="0046824F" w14:textId="77777777" w:rsidTr="00D75C22">
        <w:trPr>
          <w:trHeight w:val="301"/>
        </w:trPr>
        <w:tc>
          <w:tcPr>
            <w:tcW w:w="1667" w:type="dxa"/>
            <w:shd w:val="clear" w:color="auto" w:fill="auto"/>
          </w:tcPr>
          <w:p w14:paraId="2DE2C16F" w14:textId="77777777" w:rsidR="00823CF9" w:rsidRPr="003F0243" w:rsidRDefault="00823CF9" w:rsidP="00D75C22">
            <w:pPr>
              <w:pStyle w:val="TableParagraph"/>
              <w:spacing w:line="268" w:lineRule="exact"/>
              <w:ind w:left="361" w:right="350"/>
              <w:rPr>
                <w:sz w:val="20"/>
                <w:szCs w:val="20"/>
              </w:rPr>
            </w:pPr>
            <w:r w:rsidRPr="003F0243">
              <w:rPr>
                <w:sz w:val="20"/>
                <w:szCs w:val="20"/>
              </w:rPr>
              <w:t>252</w:t>
            </w:r>
          </w:p>
        </w:tc>
        <w:tc>
          <w:tcPr>
            <w:tcW w:w="2127" w:type="dxa"/>
            <w:shd w:val="clear" w:color="auto" w:fill="auto"/>
          </w:tcPr>
          <w:p w14:paraId="6F237904" w14:textId="77777777" w:rsidR="00823CF9" w:rsidRPr="003F0243" w:rsidRDefault="00823CF9" w:rsidP="00D75C22">
            <w:pPr>
              <w:pStyle w:val="TableParagraph"/>
              <w:spacing w:line="268" w:lineRule="exact"/>
              <w:ind w:left="219" w:right="209"/>
              <w:rPr>
                <w:sz w:val="20"/>
                <w:szCs w:val="20"/>
              </w:rPr>
            </w:pPr>
            <w:r w:rsidRPr="003F0243">
              <w:rPr>
                <w:sz w:val="20"/>
                <w:szCs w:val="20"/>
              </w:rPr>
              <w:t>3.3.90.30</w:t>
            </w:r>
          </w:p>
        </w:tc>
        <w:tc>
          <w:tcPr>
            <w:tcW w:w="1842" w:type="dxa"/>
            <w:gridSpan w:val="2"/>
            <w:shd w:val="clear" w:color="auto" w:fill="auto"/>
          </w:tcPr>
          <w:p w14:paraId="3EE68969" w14:textId="77777777" w:rsidR="00823CF9" w:rsidRPr="003F0243" w:rsidRDefault="00823CF9" w:rsidP="00D75C22">
            <w:pPr>
              <w:pStyle w:val="TableParagraph"/>
              <w:spacing w:line="268" w:lineRule="exact"/>
              <w:ind w:left="194" w:right="183"/>
              <w:rPr>
                <w:sz w:val="20"/>
                <w:szCs w:val="20"/>
              </w:rPr>
            </w:pPr>
            <w:r w:rsidRPr="003F0243">
              <w:rPr>
                <w:sz w:val="20"/>
                <w:szCs w:val="20"/>
              </w:rPr>
              <w:t>1494</w:t>
            </w:r>
          </w:p>
        </w:tc>
        <w:tc>
          <w:tcPr>
            <w:tcW w:w="3510" w:type="dxa"/>
            <w:shd w:val="clear" w:color="auto" w:fill="auto"/>
          </w:tcPr>
          <w:p w14:paraId="2D325DD5" w14:textId="77777777" w:rsidR="00823CF9" w:rsidRPr="003F0243" w:rsidRDefault="00823CF9" w:rsidP="00D75C22">
            <w:pPr>
              <w:pStyle w:val="TableParagraph"/>
              <w:spacing w:line="268" w:lineRule="exact"/>
              <w:rPr>
                <w:sz w:val="20"/>
                <w:szCs w:val="20"/>
              </w:rPr>
            </w:pPr>
            <w:r w:rsidRPr="003F0243">
              <w:rPr>
                <w:sz w:val="20"/>
                <w:szCs w:val="20"/>
              </w:rPr>
              <w:t>Bloco de</w:t>
            </w:r>
            <w:r w:rsidRPr="003F0243">
              <w:rPr>
                <w:spacing w:val="-3"/>
                <w:sz w:val="20"/>
                <w:szCs w:val="20"/>
              </w:rPr>
              <w:t xml:space="preserve"> </w:t>
            </w:r>
            <w:r w:rsidRPr="003F0243">
              <w:rPr>
                <w:sz w:val="20"/>
                <w:szCs w:val="20"/>
              </w:rPr>
              <w:t>Custeio</w:t>
            </w:r>
          </w:p>
        </w:tc>
      </w:tr>
      <w:tr w:rsidR="00823CF9" w:rsidRPr="003F0243" w14:paraId="0E7A9BBC" w14:textId="77777777" w:rsidTr="00D75C22">
        <w:trPr>
          <w:trHeight w:val="320"/>
        </w:trPr>
        <w:tc>
          <w:tcPr>
            <w:tcW w:w="1667" w:type="dxa"/>
            <w:shd w:val="clear" w:color="auto" w:fill="auto"/>
          </w:tcPr>
          <w:p w14:paraId="2C01C094" w14:textId="77777777" w:rsidR="00823CF9" w:rsidRPr="003F0243" w:rsidRDefault="00823CF9" w:rsidP="00D75C22">
            <w:pPr>
              <w:pStyle w:val="TableParagraph"/>
              <w:spacing w:before="10"/>
              <w:ind w:left="361" w:right="350"/>
              <w:rPr>
                <w:sz w:val="20"/>
                <w:szCs w:val="20"/>
              </w:rPr>
            </w:pPr>
            <w:r w:rsidRPr="003F0243">
              <w:rPr>
                <w:sz w:val="20"/>
                <w:szCs w:val="20"/>
              </w:rPr>
              <w:t>178</w:t>
            </w:r>
          </w:p>
        </w:tc>
        <w:tc>
          <w:tcPr>
            <w:tcW w:w="2127" w:type="dxa"/>
            <w:shd w:val="clear" w:color="auto" w:fill="auto"/>
          </w:tcPr>
          <w:p w14:paraId="5A45CA3A" w14:textId="77777777" w:rsidR="00823CF9" w:rsidRPr="003F0243" w:rsidRDefault="00823CF9" w:rsidP="00D75C22">
            <w:pPr>
              <w:pStyle w:val="TableParagraph"/>
              <w:spacing w:before="10"/>
              <w:ind w:left="219" w:right="209"/>
              <w:rPr>
                <w:sz w:val="20"/>
                <w:szCs w:val="20"/>
              </w:rPr>
            </w:pPr>
            <w:r w:rsidRPr="003F0243">
              <w:rPr>
                <w:sz w:val="20"/>
                <w:szCs w:val="20"/>
              </w:rPr>
              <w:t>3.3.90.30</w:t>
            </w:r>
          </w:p>
        </w:tc>
        <w:tc>
          <w:tcPr>
            <w:tcW w:w="1842" w:type="dxa"/>
            <w:gridSpan w:val="2"/>
            <w:shd w:val="clear" w:color="auto" w:fill="auto"/>
          </w:tcPr>
          <w:p w14:paraId="426C00D7" w14:textId="77777777" w:rsidR="00823CF9" w:rsidRPr="003F0243" w:rsidRDefault="00823CF9" w:rsidP="00D75C22">
            <w:pPr>
              <w:pStyle w:val="TableParagraph"/>
              <w:spacing w:before="10"/>
              <w:ind w:left="194" w:right="183"/>
              <w:rPr>
                <w:sz w:val="20"/>
                <w:szCs w:val="20"/>
              </w:rPr>
            </w:pPr>
            <w:r w:rsidRPr="003F0243">
              <w:rPr>
                <w:sz w:val="20"/>
                <w:szCs w:val="20"/>
              </w:rPr>
              <w:t>0324</w:t>
            </w:r>
          </w:p>
        </w:tc>
        <w:tc>
          <w:tcPr>
            <w:tcW w:w="3510" w:type="dxa"/>
            <w:shd w:val="clear" w:color="auto" w:fill="auto"/>
          </w:tcPr>
          <w:p w14:paraId="446915EA" w14:textId="77777777" w:rsidR="00823CF9" w:rsidRPr="003F0243" w:rsidRDefault="00823CF9" w:rsidP="00D75C22">
            <w:pPr>
              <w:pStyle w:val="TableParagraph"/>
              <w:spacing w:before="10"/>
              <w:rPr>
                <w:sz w:val="20"/>
                <w:szCs w:val="20"/>
              </w:rPr>
            </w:pPr>
            <w:r w:rsidRPr="003F0243">
              <w:rPr>
                <w:sz w:val="20"/>
                <w:szCs w:val="20"/>
              </w:rPr>
              <w:t>Custeio</w:t>
            </w:r>
            <w:r w:rsidRPr="003F0243">
              <w:rPr>
                <w:spacing w:val="-2"/>
                <w:sz w:val="20"/>
                <w:szCs w:val="20"/>
              </w:rPr>
              <w:t xml:space="preserve"> </w:t>
            </w:r>
            <w:r w:rsidRPr="003F0243">
              <w:rPr>
                <w:sz w:val="20"/>
                <w:szCs w:val="20"/>
              </w:rPr>
              <w:t>–</w:t>
            </w:r>
            <w:r w:rsidRPr="003F0243">
              <w:rPr>
                <w:spacing w:val="-1"/>
                <w:sz w:val="20"/>
                <w:szCs w:val="20"/>
              </w:rPr>
              <w:t xml:space="preserve"> </w:t>
            </w:r>
            <w:r w:rsidRPr="003F0243">
              <w:rPr>
                <w:sz w:val="20"/>
                <w:szCs w:val="20"/>
              </w:rPr>
              <w:t>Farmácia</w:t>
            </w:r>
          </w:p>
        </w:tc>
      </w:tr>
      <w:tr w:rsidR="00823CF9" w:rsidRPr="003F0243" w14:paraId="5EB03110" w14:textId="77777777" w:rsidTr="00D75C22">
        <w:trPr>
          <w:trHeight w:val="302"/>
        </w:trPr>
        <w:tc>
          <w:tcPr>
            <w:tcW w:w="1667" w:type="dxa"/>
            <w:shd w:val="clear" w:color="auto" w:fill="auto"/>
          </w:tcPr>
          <w:p w14:paraId="10B53A17" w14:textId="77777777" w:rsidR="00823CF9" w:rsidRPr="003F0243" w:rsidRDefault="00823CF9" w:rsidP="00D75C22">
            <w:pPr>
              <w:pStyle w:val="TableParagraph"/>
              <w:spacing w:before="11" w:line="271" w:lineRule="exact"/>
              <w:ind w:left="361" w:right="350"/>
              <w:rPr>
                <w:sz w:val="20"/>
                <w:szCs w:val="20"/>
              </w:rPr>
            </w:pPr>
            <w:r w:rsidRPr="003F0243">
              <w:rPr>
                <w:sz w:val="20"/>
                <w:szCs w:val="20"/>
              </w:rPr>
              <w:t>139</w:t>
            </w:r>
          </w:p>
        </w:tc>
        <w:tc>
          <w:tcPr>
            <w:tcW w:w="2127" w:type="dxa"/>
            <w:shd w:val="clear" w:color="auto" w:fill="auto"/>
          </w:tcPr>
          <w:p w14:paraId="13824014" w14:textId="77777777" w:rsidR="00823CF9" w:rsidRPr="003F0243" w:rsidRDefault="00823CF9" w:rsidP="00D75C22">
            <w:pPr>
              <w:pStyle w:val="TableParagraph"/>
              <w:spacing w:before="11" w:line="271" w:lineRule="exact"/>
              <w:ind w:left="219" w:right="209"/>
              <w:rPr>
                <w:sz w:val="20"/>
                <w:szCs w:val="20"/>
              </w:rPr>
            </w:pPr>
            <w:r w:rsidRPr="003F0243">
              <w:rPr>
                <w:sz w:val="20"/>
                <w:szCs w:val="20"/>
              </w:rPr>
              <w:t>3.3.90.30</w:t>
            </w:r>
          </w:p>
        </w:tc>
        <w:tc>
          <w:tcPr>
            <w:tcW w:w="1842" w:type="dxa"/>
            <w:gridSpan w:val="2"/>
            <w:shd w:val="clear" w:color="auto" w:fill="auto"/>
          </w:tcPr>
          <w:p w14:paraId="06E0E9D4" w14:textId="77777777" w:rsidR="00823CF9" w:rsidRPr="003F0243" w:rsidRDefault="00823CF9" w:rsidP="00D75C22">
            <w:pPr>
              <w:pStyle w:val="TableParagraph"/>
              <w:spacing w:before="11" w:line="271" w:lineRule="exact"/>
              <w:ind w:left="194" w:right="183"/>
              <w:rPr>
                <w:sz w:val="20"/>
                <w:szCs w:val="20"/>
              </w:rPr>
            </w:pPr>
            <w:r w:rsidRPr="003F0243">
              <w:rPr>
                <w:sz w:val="20"/>
                <w:szCs w:val="20"/>
              </w:rPr>
              <w:t>0000</w:t>
            </w:r>
          </w:p>
        </w:tc>
        <w:tc>
          <w:tcPr>
            <w:tcW w:w="3510" w:type="dxa"/>
            <w:shd w:val="clear" w:color="auto" w:fill="auto"/>
          </w:tcPr>
          <w:p w14:paraId="7D772415" w14:textId="77777777" w:rsidR="00823CF9" w:rsidRPr="003F0243" w:rsidRDefault="00823CF9" w:rsidP="00D75C22">
            <w:pPr>
              <w:pStyle w:val="TableParagraph"/>
              <w:spacing w:before="11" w:line="271" w:lineRule="exact"/>
              <w:rPr>
                <w:sz w:val="20"/>
                <w:szCs w:val="20"/>
              </w:rPr>
            </w:pPr>
            <w:r w:rsidRPr="003F0243">
              <w:rPr>
                <w:sz w:val="20"/>
                <w:szCs w:val="20"/>
              </w:rPr>
              <w:t>Recursos</w:t>
            </w:r>
            <w:r w:rsidRPr="003F0243">
              <w:rPr>
                <w:spacing w:val="-2"/>
                <w:sz w:val="20"/>
                <w:szCs w:val="20"/>
              </w:rPr>
              <w:t xml:space="preserve"> </w:t>
            </w:r>
            <w:r w:rsidRPr="003F0243">
              <w:rPr>
                <w:sz w:val="20"/>
                <w:szCs w:val="20"/>
              </w:rPr>
              <w:t>Livres</w:t>
            </w:r>
          </w:p>
        </w:tc>
      </w:tr>
      <w:tr w:rsidR="00823CF9" w:rsidRPr="003F0243" w14:paraId="4B4505E1" w14:textId="77777777" w:rsidTr="00D75C22">
        <w:trPr>
          <w:trHeight w:val="282"/>
        </w:trPr>
        <w:tc>
          <w:tcPr>
            <w:tcW w:w="1667" w:type="dxa"/>
            <w:shd w:val="clear" w:color="auto" w:fill="auto"/>
          </w:tcPr>
          <w:p w14:paraId="28572155" w14:textId="77777777" w:rsidR="00823CF9" w:rsidRPr="003F0243" w:rsidRDefault="00823CF9" w:rsidP="00D75C22">
            <w:pPr>
              <w:pStyle w:val="TableParagraph"/>
              <w:ind w:left="361" w:right="350"/>
              <w:rPr>
                <w:sz w:val="20"/>
                <w:szCs w:val="20"/>
              </w:rPr>
            </w:pPr>
            <w:r w:rsidRPr="003F0243">
              <w:rPr>
                <w:sz w:val="20"/>
                <w:szCs w:val="20"/>
              </w:rPr>
              <w:t>167</w:t>
            </w:r>
          </w:p>
        </w:tc>
        <w:tc>
          <w:tcPr>
            <w:tcW w:w="2127" w:type="dxa"/>
            <w:shd w:val="clear" w:color="auto" w:fill="auto"/>
          </w:tcPr>
          <w:p w14:paraId="31A690A6"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5E07F0D1" w14:textId="77777777" w:rsidR="00823CF9" w:rsidRPr="003F0243" w:rsidRDefault="00823CF9" w:rsidP="00D75C22">
            <w:pPr>
              <w:pStyle w:val="TableParagraph"/>
              <w:ind w:left="194" w:right="183"/>
              <w:rPr>
                <w:sz w:val="20"/>
                <w:szCs w:val="20"/>
              </w:rPr>
            </w:pPr>
            <w:r w:rsidRPr="003F0243">
              <w:rPr>
                <w:sz w:val="20"/>
                <w:szCs w:val="20"/>
              </w:rPr>
              <w:t>0000</w:t>
            </w:r>
          </w:p>
        </w:tc>
        <w:tc>
          <w:tcPr>
            <w:tcW w:w="3510" w:type="dxa"/>
            <w:shd w:val="clear" w:color="auto" w:fill="auto"/>
          </w:tcPr>
          <w:p w14:paraId="71AE6AD3" w14:textId="77777777" w:rsidR="00823CF9" w:rsidRPr="003F0243" w:rsidRDefault="00823CF9" w:rsidP="00D75C22">
            <w:pPr>
              <w:pStyle w:val="TableParagraph"/>
              <w:rPr>
                <w:sz w:val="20"/>
                <w:szCs w:val="20"/>
              </w:rPr>
            </w:pPr>
            <w:r w:rsidRPr="003F0243">
              <w:rPr>
                <w:sz w:val="20"/>
                <w:szCs w:val="20"/>
              </w:rPr>
              <w:t>Recursos</w:t>
            </w:r>
            <w:r w:rsidRPr="003F0243">
              <w:rPr>
                <w:spacing w:val="-2"/>
                <w:sz w:val="20"/>
                <w:szCs w:val="20"/>
              </w:rPr>
              <w:t xml:space="preserve"> </w:t>
            </w:r>
            <w:r w:rsidRPr="003F0243">
              <w:rPr>
                <w:sz w:val="20"/>
                <w:szCs w:val="20"/>
              </w:rPr>
              <w:t>Livres</w:t>
            </w:r>
          </w:p>
        </w:tc>
      </w:tr>
      <w:tr w:rsidR="00823CF9" w:rsidRPr="003F0243" w14:paraId="7728F4CC" w14:textId="77777777" w:rsidTr="00D75C22">
        <w:trPr>
          <w:trHeight w:val="282"/>
        </w:trPr>
        <w:tc>
          <w:tcPr>
            <w:tcW w:w="1667" w:type="dxa"/>
            <w:shd w:val="clear" w:color="auto" w:fill="auto"/>
          </w:tcPr>
          <w:p w14:paraId="31FF71DD" w14:textId="77777777" w:rsidR="00823CF9" w:rsidRPr="003F0243" w:rsidRDefault="00823CF9" w:rsidP="00D75C22">
            <w:pPr>
              <w:pStyle w:val="TableParagraph"/>
              <w:ind w:left="361" w:right="350"/>
              <w:rPr>
                <w:sz w:val="20"/>
                <w:szCs w:val="20"/>
              </w:rPr>
            </w:pPr>
            <w:r w:rsidRPr="003F0243">
              <w:rPr>
                <w:sz w:val="20"/>
                <w:szCs w:val="20"/>
              </w:rPr>
              <w:t>178</w:t>
            </w:r>
          </w:p>
        </w:tc>
        <w:tc>
          <w:tcPr>
            <w:tcW w:w="2127" w:type="dxa"/>
            <w:shd w:val="clear" w:color="auto" w:fill="auto"/>
          </w:tcPr>
          <w:p w14:paraId="2FBFFF0E" w14:textId="77777777" w:rsidR="00823CF9" w:rsidRPr="003F0243" w:rsidRDefault="00823CF9" w:rsidP="00D75C22">
            <w:pPr>
              <w:pStyle w:val="TableParagraph"/>
              <w:ind w:left="219" w:right="209"/>
              <w:rPr>
                <w:sz w:val="20"/>
                <w:szCs w:val="20"/>
              </w:rPr>
            </w:pPr>
            <w:r w:rsidRPr="003F0243">
              <w:rPr>
                <w:sz w:val="20"/>
                <w:szCs w:val="20"/>
              </w:rPr>
              <w:t>3.3.90.30</w:t>
            </w:r>
          </w:p>
        </w:tc>
        <w:tc>
          <w:tcPr>
            <w:tcW w:w="1842" w:type="dxa"/>
            <w:gridSpan w:val="2"/>
            <w:shd w:val="clear" w:color="auto" w:fill="auto"/>
          </w:tcPr>
          <w:p w14:paraId="73A898C5" w14:textId="77777777" w:rsidR="00823CF9" w:rsidRPr="003F0243" w:rsidRDefault="00823CF9" w:rsidP="00D75C22">
            <w:pPr>
              <w:pStyle w:val="TableParagraph"/>
              <w:ind w:left="194" w:right="183"/>
              <w:rPr>
                <w:sz w:val="20"/>
                <w:szCs w:val="20"/>
              </w:rPr>
            </w:pPr>
            <w:r w:rsidRPr="003F0243">
              <w:rPr>
                <w:sz w:val="20"/>
                <w:szCs w:val="20"/>
              </w:rPr>
              <w:t>0000</w:t>
            </w:r>
          </w:p>
        </w:tc>
        <w:tc>
          <w:tcPr>
            <w:tcW w:w="3510" w:type="dxa"/>
            <w:shd w:val="clear" w:color="auto" w:fill="auto"/>
          </w:tcPr>
          <w:p w14:paraId="25F9B1DB" w14:textId="77777777" w:rsidR="00823CF9" w:rsidRPr="003F0243" w:rsidRDefault="00823CF9" w:rsidP="00D75C22">
            <w:pPr>
              <w:pStyle w:val="TableParagraph"/>
              <w:rPr>
                <w:sz w:val="20"/>
                <w:szCs w:val="20"/>
              </w:rPr>
            </w:pPr>
            <w:r w:rsidRPr="003F0243">
              <w:rPr>
                <w:sz w:val="20"/>
                <w:szCs w:val="20"/>
              </w:rPr>
              <w:t>Recursos</w:t>
            </w:r>
            <w:r w:rsidRPr="003F0243">
              <w:rPr>
                <w:spacing w:val="-2"/>
                <w:sz w:val="20"/>
                <w:szCs w:val="20"/>
              </w:rPr>
              <w:t xml:space="preserve"> </w:t>
            </w:r>
            <w:r w:rsidRPr="003F0243">
              <w:rPr>
                <w:sz w:val="20"/>
                <w:szCs w:val="20"/>
              </w:rPr>
              <w:t>Livres</w:t>
            </w:r>
          </w:p>
        </w:tc>
      </w:tr>
    </w:tbl>
    <w:p w14:paraId="794438EE" w14:textId="77777777" w:rsidR="00823CF9" w:rsidRPr="003F0243" w:rsidRDefault="00823CF9" w:rsidP="00823CF9">
      <w:pPr>
        <w:ind w:left="709"/>
        <w:jc w:val="both"/>
        <w:rPr>
          <w:rFonts w:ascii="Arial" w:hAnsi="Arial" w:cs="Arial"/>
          <w:sz w:val="20"/>
          <w:szCs w:val="20"/>
        </w:rPr>
      </w:pPr>
    </w:p>
    <w:p w14:paraId="4949085C" w14:textId="377BF1AA"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4"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5"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lastRenderedPageBreak/>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6"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7"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8"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9" w:anchor="art8§2" w:history="1">
        <w:r w:rsidR="00887662" w:rsidRPr="007C65C9">
          <w:rPr>
            <w:rStyle w:val="Hyperlink"/>
          </w:rPr>
          <w:t>art. 8º, §2º, da Lei n. 12.527, de 2011</w:t>
        </w:r>
      </w:hyperlink>
      <w:r w:rsidR="00887662" w:rsidRPr="007C65C9">
        <w:t xml:space="preserve">, c/c </w:t>
      </w:r>
      <w:hyperlink r:id="rId60"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61" w:anchor="art92§1" w:history="1">
        <w:r w:rsidRPr="007C65C9">
          <w:rPr>
            <w:rStyle w:val="Hyperlink"/>
          </w:rPr>
          <w:t>art. 92, §1º</w:t>
        </w:r>
      </w:hyperlink>
      <w:r w:rsidRPr="004827F2">
        <w:t>)</w:t>
      </w:r>
    </w:p>
    <w:p w14:paraId="65F38739" w14:textId="77777777" w:rsidR="00887662" w:rsidRPr="004827F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2" w:anchor="art92§1" w:history="1">
        <w:r w:rsidRPr="007C65C9">
          <w:rPr>
            <w:rStyle w:val="Hyperlink"/>
          </w:rPr>
          <w:t>art. 92, §1º, da Lei nº 14.133/21</w:t>
        </w:r>
      </w:hyperlink>
      <w:r w:rsidRPr="007C65C9">
        <w:t>.</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3C9A58A3" w14:textId="44864D22" w:rsidR="00EC0064" w:rsidRDefault="00887662" w:rsidP="00D736BA">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7B87C253" w14:textId="7F87DA6E"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AC1A1C">
        <w:rPr>
          <w:rFonts w:ascii="Arial" w:hAnsi="Arial" w:cs="Arial"/>
          <w:b/>
          <w:sz w:val="18"/>
          <w:szCs w:val="18"/>
        </w:rPr>
        <w:t>17</w:t>
      </w:r>
      <w:r>
        <w:rPr>
          <w:rFonts w:ascii="Arial" w:hAnsi="Arial" w:cs="Arial"/>
          <w:b/>
          <w:sz w:val="18"/>
          <w:szCs w:val="18"/>
        </w:rPr>
        <w:t>/2024 -</w:t>
      </w:r>
      <w:r w:rsidRPr="00342F0E">
        <w:rPr>
          <w:rFonts w:ascii="Arial" w:hAnsi="Arial" w:cs="Arial"/>
          <w:b/>
          <w:sz w:val="18"/>
          <w:szCs w:val="18"/>
        </w:rPr>
        <w:t xml:space="preserve"> (RP)</w:t>
      </w:r>
    </w:p>
    <w:p w14:paraId="2236EACE" w14:textId="1560CC5F"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106</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POR ITEM;</w:t>
      </w:r>
    </w:p>
    <w:p w14:paraId="5768327C" w14:textId="7E8DA0C7" w:rsidR="002738C0" w:rsidRPr="002A3EB3" w:rsidRDefault="002738C0" w:rsidP="002738C0">
      <w:pPr>
        <w:pStyle w:val="WW-Corpodetexto3"/>
        <w:tabs>
          <w:tab w:val="num" w:pos="576"/>
          <w:tab w:val="left" w:pos="9923"/>
        </w:tabs>
        <w:ind w:right="606"/>
        <w:rPr>
          <w:rFonts w:ascii="Arial" w:hAnsi="Arial" w:cs="Arial"/>
          <w:sz w:val="20"/>
        </w:rPr>
      </w:pPr>
      <w:r w:rsidRPr="00342F0E">
        <w:rPr>
          <w:rFonts w:ascii="Arial" w:hAnsi="Arial" w:cs="Arial"/>
          <w:sz w:val="18"/>
          <w:szCs w:val="18"/>
        </w:rPr>
        <w:t>Objeto:</w:t>
      </w:r>
      <w:r w:rsidR="007B6FD8">
        <w:rPr>
          <w:rFonts w:ascii="Arial" w:hAnsi="Arial" w:cs="Arial"/>
          <w:sz w:val="18"/>
          <w:szCs w:val="18"/>
        </w:rPr>
        <w:t xml:space="preserve"> </w:t>
      </w:r>
      <w:r w:rsidR="002B5E29">
        <w:rPr>
          <w:rFonts w:ascii="Arial" w:hAnsi="Arial" w:cs="Arial"/>
          <w:sz w:val="20"/>
        </w:rPr>
        <w:t>R</w:t>
      </w:r>
      <w:bookmarkStart w:id="46" w:name="_GoBack"/>
      <w:bookmarkEnd w:id="46"/>
      <w:r w:rsidR="00EC0064" w:rsidRPr="003F0243">
        <w:rPr>
          <w:rFonts w:ascii="Arial" w:hAnsi="Arial" w:cs="Arial"/>
          <w:sz w:val="20"/>
        </w:rPr>
        <w:t xml:space="preserve">egistro de preços para futura contratação de pessoa jurídica para aquisição </w:t>
      </w:r>
      <w:r w:rsidR="00EC0064" w:rsidRPr="003F0243">
        <w:rPr>
          <w:rFonts w:ascii="Arial" w:hAnsi="Arial" w:cs="Arial"/>
          <w:spacing w:val="1"/>
          <w:sz w:val="20"/>
          <w:u w:val="single"/>
        </w:rPr>
        <w:t>parcelada</w:t>
      </w:r>
      <w:r w:rsidR="00EC0064" w:rsidRPr="003F0243">
        <w:rPr>
          <w:rFonts w:ascii="Arial" w:hAnsi="Arial" w:cs="Arial"/>
          <w:spacing w:val="1"/>
          <w:sz w:val="20"/>
        </w:rPr>
        <w:t xml:space="preserve"> de materiais médicos hospitalares, materiais de fonoaudiologia, soluções de infusões endovenosas e equipamentos, para atender a Secretária Municipal de Saúde</w:t>
      </w:r>
      <w:r w:rsidR="00EC0064">
        <w:rPr>
          <w:rFonts w:ascii="Arial" w:hAnsi="Arial" w:cs="Arial"/>
          <w:spacing w:val="1"/>
          <w:sz w:val="20"/>
        </w:rPr>
        <w:t xml:space="preserve">,  </w:t>
      </w:r>
      <w:r w:rsidRPr="002A3EB3">
        <w:rPr>
          <w:rFonts w:ascii="Arial" w:hAnsi="Arial" w:cs="Arial"/>
          <w:sz w:val="20"/>
        </w:rPr>
        <w:t xml:space="preserve">nos moldes do Termo de Referência constante no Anexo I, bem como as condicionantes indicadas no Estudo Técnico preliminar. </w:t>
      </w:r>
    </w:p>
    <w:p w14:paraId="0C054275" w14:textId="31100DF0" w:rsidR="00B520EB" w:rsidRPr="00B520EB" w:rsidRDefault="002738C0" w:rsidP="00B520EB">
      <w:pPr>
        <w:jc w:val="both"/>
        <w:textAlignment w:val="baseline"/>
        <w:rPr>
          <w:sz w:val="20"/>
          <w:szCs w:val="20"/>
        </w:rPr>
      </w:pPr>
      <w:r w:rsidRPr="00342F0E">
        <w:rPr>
          <w:rFonts w:ascii="Arial" w:hAnsi="Arial" w:cs="Arial"/>
          <w:sz w:val="18"/>
          <w:szCs w:val="18"/>
        </w:rPr>
        <w:t xml:space="preserve">Valor Máximo: </w:t>
      </w:r>
      <w:r w:rsidR="00EC0064" w:rsidRPr="003F0243">
        <w:rPr>
          <w:rFonts w:ascii="Arial" w:hAnsi="Arial" w:cs="Arial"/>
          <w:sz w:val="20"/>
          <w:szCs w:val="20"/>
        </w:rPr>
        <w:t>R$ 1.6</w:t>
      </w:r>
      <w:r w:rsidR="00AC1A1C">
        <w:rPr>
          <w:rFonts w:ascii="Arial" w:hAnsi="Arial" w:cs="Arial"/>
          <w:sz w:val="20"/>
          <w:szCs w:val="20"/>
        </w:rPr>
        <w:t>2</w:t>
      </w:r>
      <w:r w:rsidR="00EC0064" w:rsidRPr="003F0243">
        <w:rPr>
          <w:rFonts w:ascii="Arial" w:hAnsi="Arial" w:cs="Arial"/>
          <w:sz w:val="20"/>
          <w:szCs w:val="20"/>
        </w:rPr>
        <w:t>9.</w:t>
      </w:r>
      <w:r w:rsidR="00AC1A1C">
        <w:rPr>
          <w:rFonts w:ascii="Arial" w:hAnsi="Arial" w:cs="Arial"/>
          <w:sz w:val="20"/>
          <w:szCs w:val="20"/>
        </w:rPr>
        <w:t>461</w:t>
      </w:r>
      <w:r w:rsidR="00EC0064" w:rsidRPr="003F0243">
        <w:rPr>
          <w:rFonts w:ascii="Arial" w:hAnsi="Arial" w:cs="Arial"/>
          <w:sz w:val="20"/>
          <w:szCs w:val="20"/>
        </w:rPr>
        <w:t>,</w:t>
      </w:r>
      <w:r w:rsidR="00AC1A1C">
        <w:rPr>
          <w:rFonts w:ascii="Arial" w:hAnsi="Arial" w:cs="Arial"/>
          <w:sz w:val="20"/>
          <w:szCs w:val="20"/>
        </w:rPr>
        <w:t>28</w:t>
      </w:r>
      <w:r w:rsidR="00EC0064" w:rsidRPr="003F0243">
        <w:rPr>
          <w:rFonts w:ascii="Arial" w:hAnsi="Arial" w:cs="Arial"/>
          <w:sz w:val="20"/>
          <w:szCs w:val="20"/>
        </w:rPr>
        <w:t xml:space="preserve"> (Um milhão seiscentos e </w:t>
      </w:r>
      <w:r w:rsidR="00AC1A1C">
        <w:rPr>
          <w:rFonts w:ascii="Arial" w:hAnsi="Arial" w:cs="Arial"/>
          <w:sz w:val="20"/>
          <w:szCs w:val="20"/>
        </w:rPr>
        <w:t xml:space="preserve">vinte </w:t>
      </w:r>
      <w:r w:rsidR="00EC0064" w:rsidRPr="003F0243">
        <w:rPr>
          <w:rFonts w:ascii="Arial" w:hAnsi="Arial" w:cs="Arial"/>
          <w:sz w:val="20"/>
          <w:szCs w:val="20"/>
        </w:rPr>
        <w:t xml:space="preserve">e nove mil e </w:t>
      </w:r>
      <w:r w:rsidR="00AC1A1C">
        <w:rPr>
          <w:rFonts w:ascii="Arial" w:hAnsi="Arial" w:cs="Arial"/>
          <w:sz w:val="20"/>
          <w:szCs w:val="20"/>
        </w:rPr>
        <w:t xml:space="preserve">quatrocentos </w:t>
      </w:r>
      <w:r w:rsidR="00EC0064" w:rsidRPr="003F0243">
        <w:rPr>
          <w:rFonts w:ascii="Arial" w:hAnsi="Arial" w:cs="Arial"/>
          <w:sz w:val="20"/>
          <w:szCs w:val="20"/>
        </w:rPr>
        <w:t xml:space="preserve">e </w:t>
      </w:r>
      <w:r w:rsidR="00AC1A1C">
        <w:rPr>
          <w:rFonts w:ascii="Arial" w:hAnsi="Arial" w:cs="Arial"/>
          <w:sz w:val="20"/>
          <w:szCs w:val="20"/>
        </w:rPr>
        <w:t xml:space="preserve">sessenta e um </w:t>
      </w:r>
      <w:r w:rsidR="00EC0064" w:rsidRPr="003F0243">
        <w:rPr>
          <w:rFonts w:ascii="Arial" w:hAnsi="Arial" w:cs="Arial"/>
          <w:sz w:val="20"/>
          <w:szCs w:val="20"/>
        </w:rPr>
        <w:t xml:space="preserve">reais e </w:t>
      </w:r>
      <w:r w:rsidR="00AC1A1C">
        <w:rPr>
          <w:rFonts w:ascii="Arial" w:hAnsi="Arial" w:cs="Arial"/>
          <w:sz w:val="20"/>
          <w:szCs w:val="20"/>
        </w:rPr>
        <w:t xml:space="preserve">vinte e oito </w:t>
      </w:r>
      <w:r w:rsidR="00EC0064" w:rsidRPr="003F0243">
        <w:rPr>
          <w:rFonts w:ascii="Arial" w:hAnsi="Arial" w:cs="Arial"/>
          <w:sz w:val="20"/>
          <w:szCs w:val="20"/>
        </w:rPr>
        <w:t>centavos)</w:t>
      </w:r>
      <w:r w:rsidR="00B520EB" w:rsidRPr="007B6FD8">
        <w:rPr>
          <w:rFonts w:ascii="Arial" w:hAnsi="Arial" w:cs="Arial"/>
          <w:sz w:val="20"/>
          <w:szCs w:val="20"/>
        </w:rPr>
        <w:t>.</w:t>
      </w:r>
      <w:r w:rsidR="00B520EB" w:rsidRPr="00B520EB">
        <w:rPr>
          <w:rFonts w:ascii="Arial" w:hAnsi="Arial" w:cs="Arial"/>
          <w:sz w:val="20"/>
          <w:szCs w:val="20"/>
        </w:rPr>
        <w:t xml:space="preserve"> </w:t>
      </w:r>
    </w:p>
    <w:p w14:paraId="7C3107ED" w14:textId="6472AB90"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do termino do recebimento das propostas das empresas, até às 09:00 horas do dia </w:t>
      </w:r>
      <w:r w:rsidR="00AC1A1C">
        <w:rPr>
          <w:rFonts w:ascii="Arial" w:hAnsi="Arial" w:cs="Arial"/>
          <w:sz w:val="18"/>
          <w:szCs w:val="18"/>
        </w:rPr>
        <w:t>12/07/2024</w:t>
      </w:r>
      <w:r w:rsidR="00A02746">
        <w:rPr>
          <w:rFonts w:ascii="Arial" w:hAnsi="Arial" w:cs="Arial"/>
          <w:sz w:val="18"/>
          <w:szCs w:val="18"/>
        </w:rPr>
        <w:t>;</w:t>
      </w:r>
    </w:p>
    <w:p w14:paraId="000A08DC" w14:textId="1319F8A9" w:rsidR="002738C0" w:rsidRPr="00342F0E" w:rsidRDefault="002738C0" w:rsidP="002738C0">
      <w:pPr>
        <w:jc w:val="both"/>
        <w:rPr>
          <w:rFonts w:ascii="Arial" w:hAnsi="Arial" w:cs="Arial"/>
          <w:sz w:val="18"/>
          <w:szCs w:val="18"/>
        </w:rPr>
      </w:pPr>
      <w:r w:rsidRPr="00342F0E">
        <w:rPr>
          <w:rFonts w:ascii="Arial" w:hAnsi="Arial" w:cs="Arial"/>
          <w:sz w:val="18"/>
          <w:szCs w:val="18"/>
        </w:rPr>
        <w:t>Data e Horário da sessão de disputa de preços, às 09:15 horas do dia</w:t>
      </w:r>
      <w:r w:rsidR="00A02746">
        <w:rPr>
          <w:rFonts w:ascii="Arial" w:hAnsi="Arial" w:cs="Arial"/>
          <w:sz w:val="18"/>
          <w:szCs w:val="18"/>
        </w:rPr>
        <w:t xml:space="preserve"> </w:t>
      </w:r>
      <w:r w:rsidR="00AC1A1C">
        <w:rPr>
          <w:rFonts w:ascii="Arial" w:hAnsi="Arial" w:cs="Arial"/>
          <w:sz w:val="18"/>
          <w:szCs w:val="18"/>
        </w:rPr>
        <w:t>12/07/2024</w:t>
      </w:r>
      <w:r w:rsidRPr="00342F0E">
        <w:rPr>
          <w:rFonts w:ascii="Arial" w:hAnsi="Arial" w:cs="Arial"/>
          <w:sz w:val="18"/>
          <w:szCs w:val="18"/>
        </w:rPr>
        <w:t>;</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Local: Rua Bernardino Bogo,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Bogo, l75, Centro Fone (44) 3245-8400, Mandaguaçu, Estado do Paraná – site </w:t>
      </w:r>
      <w:hyperlink r:id="rId63"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37E541F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sidR="00EC0064">
        <w:rPr>
          <w:rFonts w:ascii="Arial" w:hAnsi="Arial" w:cs="Arial"/>
          <w:sz w:val="18"/>
          <w:szCs w:val="18"/>
        </w:rPr>
        <w:t>1</w:t>
      </w:r>
      <w:r w:rsidR="007B6FD8">
        <w:rPr>
          <w:rFonts w:ascii="Arial" w:hAnsi="Arial" w:cs="Arial"/>
          <w:sz w:val="18"/>
          <w:szCs w:val="18"/>
        </w:rPr>
        <w:t>7</w:t>
      </w:r>
      <w:r w:rsidRPr="00342F0E">
        <w:rPr>
          <w:rFonts w:ascii="Arial" w:hAnsi="Arial" w:cs="Arial"/>
          <w:sz w:val="18"/>
          <w:szCs w:val="18"/>
        </w:rPr>
        <w:t xml:space="preserve"> de </w:t>
      </w:r>
      <w:r w:rsidR="00B520EB">
        <w:rPr>
          <w:rFonts w:ascii="Arial" w:hAnsi="Arial" w:cs="Arial"/>
          <w:sz w:val="18"/>
          <w:szCs w:val="18"/>
        </w:rPr>
        <w:t>junho</w:t>
      </w:r>
      <w:r w:rsidR="00B546A1">
        <w:rPr>
          <w:rFonts w:ascii="Arial" w:hAnsi="Arial" w:cs="Arial"/>
          <w:sz w:val="18"/>
          <w:szCs w:val="18"/>
        </w:rPr>
        <w:t xml:space="preserve"> </w:t>
      </w:r>
      <w:r w:rsidRPr="00342F0E">
        <w:rPr>
          <w:rFonts w:ascii="Arial" w:hAnsi="Arial" w:cs="Arial"/>
          <w:sz w:val="18"/>
          <w:szCs w:val="18"/>
        </w:rPr>
        <w:t>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4"/>
      <w:pgSz w:w="11906" w:h="16838"/>
      <w:pgMar w:top="1701" w:right="1134"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2" w:author="Autor" w:initials="A">
    <w:p w14:paraId="710F935D" w14:textId="77777777" w:rsidR="00D75C22" w:rsidRDefault="00D75C22" w:rsidP="007B16C1">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7D955A35" w14:textId="77777777" w:rsidR="00D75C22" w:rsidRDefault="00D75C22" w:rsidP="007B16C1">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65B2942B" w14:textId="77777777" w:rsidR="00D75C22" w:rsidRDefault="00D75C22" w:rsidP="007B16C1">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24" w:author="Autor" w:initials="A">
    <w:p w14:paraId="0EEB2BA3" w14:textId="77777777" w:rsidR="00D75C22" w:rsidRDefault="00D75C22"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25" w:author="Autor" w:initials="A">
    <w:p w14:paraId="6EF5C2E9" w14:textId="77777777" w:rsidR="00D75C22" w:rsidRDefault="00D75C22"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26" w:author="Autor" w:initials="A">
    <w:p w14:paraId="65435569" w14:textId="77777777" w:rsidR="00D75C22" w:rsidRDefault="00D75C22"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B2942B" w15:done="1"/>
  <w15:commentEx w15:paraId="0EEB2BA3" w15:done="1"/>
  <w15:commentEx w15:paraId="6EF5C2E9" w15:done="1"/>
  <w15:commentEx w15:paraId="6543556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2942B" w16cid:durableId="274C990C"/>
  <w16cid:commentId w16cid:paraId="0EEB2BA3" w16cid:durableId="279779D0"/>
  <w16cid:commentId w16cid:paraId="6EF5C2E9" w16cid:durableId="274C9A98"/>
  <w16cid:commentId w16cid:paraId="65435569" w16cid:durableId="274C9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11C21" w14:textId="77777777" w:rsidR="00B44388" w:rsidRDefault="00B44388">
      <w:r>
        <w:separator/>
      </w:r>
    </w:p>
  </w:endnote>
  <w:endnote w:type="continuationSeparator" w:id="0">
    <w:p w14:paraId="525ED226" w14:textId="77777777" w:rsidR="00B44388" w:rsidRDefault="00B44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8436928"/>
      <w:docPartObj>
        <w:docPartGallery w:val="Page Numbers (Bottom of Page)"/>
        <w:docPartUnique/>
      </w:docPartObj>
    </w:sdtPr>
    <w:sdtContent>
      <w:p w14:paraId="336F0675" w14:textId="77777777" w:rsidR="00D75C22" w:rsidRDefault="00D75C22">
        <w:pPr>
          <w:pStyle w:val="Rodap"/>
          <w:jc w:val="right"/>
        </w:pPr>
        <w:r>
          <w:fldChar w:fldCharType="begin"/>
        </w:r>
        <w:r>
          <w:instrText>PAGE   \* MERGEFORMAT</w:instrText>
        </w:r>
        <w:r>
          <w:fldChar w:fldCharType="separate"/>
        </w:r>
        <w:r w:rsidRPr="00C812AC">
          <w:rPr>
            <w:noProof/>
          </w:rPr>
          <w:t>22</w:t>
        </w:r>
        <w:r>
          <w:fldChar w:fldCharType="end"/>
        </w:r>
      </w:p>
    </w:sdtContent>
  </w:sdt>
  <w:p w14:paraId="455780A5" w14:textId="77777777" w:rsidR="00D75C22" w:rsidRDefault="00D75C22" w:rsidP="00887662">
    <w:pPr>
      <w:pStyle w:val="Cabealho"/>
      <w:jc w:val="center"/>
      <w:rPr>
        <w:sz w:val="16"/>
        <w:szCs w:val="16"/>
      </w:rPr>
    </w:pPr>
    <w:r>
      <w:rPr>
        <w:b/>
      </w:rPr>
      <w:t>DEPARTAMENTO DE SAÚDE</w:t>
    </w:r>
    <w:r>
      <w:rPr>
        <w:b/>
      </w:rPr>
      <w:br/>
    </w:r>
    <w:r>
      <w:rPr>
        <w:sz w:val="16"/>
        <w:szCs w:val="16"/>
      </w:rPr>
      <w:t>Av. Munhoz da Rocha, 1332</w:t>
    </w:r>
    <w:r w:rsidRPr="00216B21">
      <w:rPr>
        <w:sz w:val="16"/>
        <w:szCs w:val="16"/>
      </w:rPr>
      <w:t xml:space="preserve"> –</w:t>
    </w:r>
    <w:r>
      <w:rPr>
        <w:sz w:val="16"/>
        <w:szCs w:val="16"/>
      </w:rPr>
      <w:t xml:space="preserve"> Centro –CEP 87160-000</w:t>
    </w:r>
  </w:p>
  <w:p w14:paraId="48EF1CBC" w14:textId="77777777" w:rsidR="00D75C22" w:rsidRPr="00216B21" w:rsidRDefault="00D75C22" w:rsidP="00887662">
    <w:pPr>
      <w:pStyle w:val="Cabealho"/>
      <w:jc w:val="center"/>
      <w:rPr>
        <w:sz w:val="16"/>
        <w:szCs w:val="16"/>
      </w:rPr>
    </w:pPr>
    <w:r w:rsidRPr="00216B21">
      <w:rPr>
        <w:sz w:val="16"/>
        <w:szCs w:val="16"/>
      </w:rPr>
      <w:t xml:space="preserve"> Fone: (44) 3245-</w:t>
    </w:r>
    <w:r>
      <w:rPr>
        <w:sz w:val="16"/>
        <w:szCs w:val="16"/>
      </w:rPr>
      <w:t>2990</w:t>
    </w:r>
    <w:r>
      <w:rPr>
        <w:sz w:val="16"/>
        <w:szCs w:val="16"/>
      </w:rPr>
      <w:br/>
      <w:t>sms@mandaguacu.pr.gov.br</w:t>
    </w:r>
  </w:p>
  <w:p w14:paraId="182E31EA" w14:textId="77777777" w:rsidR="00D75C22" w:rsidRDefault="00D75C22">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BB296" w14:textId="77777777" w:rsidR="00B44388" w:rsidRDefault="00B44388">
      <w:r>
        <w:separator/>
      </w:r>
    </w:p>
  </w:footnote>
  <w:footnote w:type="continuationSeparator" w:id="0">
    <w:p w14:paraId="35449562" w14:textId="77777777" w:rsidR="00B44388" w:rsidRDefault="00B44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2C757" w14:textId="77777777" w:rsidR="00D75C22" w:rsidRPr="00216B21" w:rsidRDefault="00D75C22" w:rsidP="00887662">
    <w:pPr>
      <w:pStyle w:val="Cabealho"/>
      <w:jc w:val="center"/>
      <w:rPr>
        <w:sz w:val="40"/>
        <w:szCs w:val="40"/>
      </w:rPr>
    </w:pPr>
    <w:r>
      <w:rPr>
        <w:noProof/>
        <w:lang w:eastAsia="pt-BR"/>
      </w:rPr>
      <w:drawing>
        <wp:anchor distT="0" distB="0" distL="114300" distR="114300" simplePos="0" relativeHeight="251661312" behindDoc="0" locked="0" layoutInCell="1" allowOverlap="1" wp14:anchorId="396783AF" wp14:editId="53339DAD">
          <wp:simplePos x="0" y="0"/>
          <wp:positionH relativeFrom="column">
            <wp:posOffset>89535</wp:posOffset>
          </wp:positionH>
          <wp:positionV relativeFrom="paragraph">
            <wp:posOffset>-2540</wp:posOffset>
          </wp:positionV>
          <wp:extent cx="1302385" cy="10572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4FD63B68" w14:textId="77777777" w:rsidR="00D75C22" w:rsidRPr="00216B21" w:rsidRDefault="00D75C22" w:rsidP="00887662">
    <w:pPr>
      <w:pStyle w:val="Cabealho"/>
      <w:jc w:val="center"/>
    </w:pPr>
    <w:r w:rsidRPr="00216B21">
      <w:rPr>
        <w:b/>
      </w:rPr>
      <w:t>ESTADO DO PARANÁ</w:t>
    </w:r>
  </w:p>
  <w:p w14:paraId="68B1E6B6" w14:textId="77777777" w:rsidR="00D75C22" w:rsidRPr="00216B21" w:rsidRDefault="00D75C22" w:rsidP="00887662">
    <w:pPr>
      <w:pStyle w:val="Cabealho"/>
      <w:jc w:val="center"/>
      <w:rPr>
        <w:sz w:val="20"/>
      </w:rPr>
    </w:pPr>
    <w:r w:rsidRPr="00216B21">
      <w:rPr>
        <w:b/>
        <w:sz w:val="20"/>
      </w:rPr>
      <w:t>Paço Municipal "Hiro Vieira"</w:t>
    </w:r>
  </w:p>
  <w:p w14:paraId="0BECBD78" w14:textId="77777777" w:rsidR="00D75C22" w:rsidRPr="00216B21" w:rsidRDefault="00D75C22" w:rsidP="00887662">
    <w:pPr>
      <w:pStyle w:val="Cabealho"/>
      <w:jc w:val="center"/>
      <w:rPr>
        <w:sz w:val="16"/>
        <w:szCs w:val="16"/>
      </w:rPr>
    </w:pPr>
    <w:bookmarkStart w:id="40" w:name="_Hlk25587856"/>
    <w:r w:rsidRPr="00216B21">
      <w:rPr>
        <w:sz w:val="16"/>
        <w:szCs w:val="16"/>
      </w:rPr>
      <w:t>Rua Bernardino Bogo, 175 –</w:t>
    </w:r>
    <w:r>
      <w:rPr>
        <w:sz w:val="16"/>
        <w:szCs w:val="16"/>
      </w:rPr>
      <w:t xml:space="preserve"> Vila Bernadino Bogo – Caixa Postal 81 – CEP 87160-000</w:t>
    </w:r>
    <w:bookmarkEnd w:id="40"/>
    <w:r>
      <w:rPr>
        <w:sz w:val="16"/>
        <w:szCs w:val="16"/>
      </w:rPr>
      <w:br/>
      <w:t xml:space="preserve"> </w:t>
    </w:r>
    <w:r w:rsidRPr="00216B21">
      <w:rPr>
        <w:sz w:val="16"/>
        <w:szCs w:val="16"/>
      </w:rPr>
      <w:t>Fone: (44) 3245-8400</w:t>
    </w:r>
  </w:p>
  <w:p w14:paraId="142D66E9" w14:textId="77777777" w:rsidR="00D75C22" w:rsidRPr="00216B21" w:rsidRDefault="00D75C22" w:rsidP="00887662">
    <w:pPr>
      <w:pStyle w:val="Cabealho"/>
      <w:jc w:val="center"/>
      <w:rPr>
        <w:sz w:val="16"/>
        <w:szCs w:val="16"/>
      </w:rPr>
    </w:pPr>
    <w:r w:rsidRPr="00216B21">
      <w:rPr>
        <w:sz w:val="16"/>
        <w:szCs w:val="16"/>
      </w:rPr>
      <w:t>CNPJ 76.285.329/0001-08</w:t>
    </w:r>
  </w:p>
  <w:p w14:paraId="2CD1A29B" w14:textId="77777777" w:rsidR="00D75C22" w:rsidRPr="00216B21" w:rsidRDefault="00D75C22" w:rsidP="00887662">
    <w:pPr>
      <w:pStyle w:val="Cabealho"/>
      <w:jc w:val="center"/>
      <w:rPr>
        <w:sz w:val="16"/>
        <w:szCs w:val="16"/>
      </w:rPr>
    </w:pPr>
    <w:bookmarkStart w:id="41" w:name="_Hlk25588133"/>
    <w:r w:rsidRPr="00216B21">
      <w:rPr>
        <w:sz w:val="16"/>
        <w:szCs w:val="16"/>
      </w:rPr>
      <w:t>www.mandaguacu.pr.gov.br</w:t>
    </w:r>
    <w:bookmarkEnd w:id="41"/>
  </w:p>
  <w:p w14:paraId="0157E35D" w14:textId="77777777" w:rsidR="00D75C22" w:rsidRPr="00781DD0" w:rsidRDefault="00D75C22" w:rsidP="0088766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D75C22"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D75C22" w:rsidRPr="00F233E7" w:rsidRDefault="00D75C2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D75C22" w:rsidRPr="00F233E7" w:rsidRDefault="00D75C22"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D75C22" w:rsidRPr="00F233E7" w:rsidRDefault="00D75C2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D75C22" w:rsidRPr="00F233E7" w:rsidRDefault="00D75C22"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D75C22" w:rsidRPr="00F233E7" w:rsidRDefault="00D75C2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D75C22" w:rsidRPr="00F233E7" w:rsidRDefault="00D75C2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D75C22" w:rsidRPr="00F233E7" w:rsidRDefault="00D75C22"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D75C22" w:rsidRPr="0053157E" w:rsidRDefault="00D75C22"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7"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2B033DC6"/>
    <w:multiLevelType w:val="multilevel"/>
    <w:tmpl w:val="D212BD56"/>
    <w:lvl w:ilvl="0">
      <w:start w:val="1"/>
      <w:numFmt w:val="decimal"/>
      <w:lvlText w:val="%1."/>
      <w:lvlJc w:val="left"/>
      <w:pPr>
        <w:ind w:left="8775"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588" w:hanging="475"/>
      </w:pPr>
      <w:rPr>
        <w:rFonts w:hint="default"/>
        <w:b/>
        <w:bCs/>
        <w:w w:val="100"/>
        <w:lang w:val="pt-PT" w:eastAsia="en-US" w:bidi="ar-SA"/>
      </w:rPr>
    </w:lvl>
    <w:lvl w:ilvl="2">
      <w:start w:val="1"/>
      <w:numFmt w:val="decimal"/>
      <w:lvlText w:val="%1.%2.%3."/>
      <w:lvlJc w:val="left"/>
      <w:pPr>
        <w:ind w:left="114" w:hanging="475"/>
      </w:pPr>
      <w:rPr>
        <w:rFonts w:ascii="Arial" w:eastAsia="Times New Roman" w:hAnsi="Arial" w:cs="Arial" w:hint="default"/>
        <w:w w:val="100"/>
        <w:sz w:val="24"/>
        <w:szCs w:val="24"/>
        <w:lang w:val="pt-PT" w:eastAsia="en-US" w:bidi="ar-SA"/>
      </w:rPr>
    </w:lvl>
    <w:lvl w:ilvl="3">
      <w:numFmt w:val="bullet"/>
      <w:lvlText w:val="•"/>
      <w:lvlJc w:val="left"/>
      <w:pPr>
        <w:ind w:left="520" w:hanging="475"/>
      </w:pPr>
      <w:rPr>
        <w:rFonts w:hint="default"/>
        <w:lang w:val="pt-PT" w:eastAsia="en-US" w:bidi="ar-SA"/>
      </w:rPr>
    </w:lvl>
    <w:lvl w:ilvl="4">
      <w:numFmt w:val="bullet"/>
      <w:lvlText w:val="•"/>
      <w:lvlJc w:val="left"/>
      <w:pPr>
        <w:ind w:left="560" w:hanging="475"/>
      </w:pPr>
      <w:rPr>
        <w:rFonts w:hint="default"/>
        <w:lang w:val="pt-PT" w:eastAsia="en-US" w:bidi="ar-SA"/>
      </w:rPr>
    </w:lvl>
    <w:lvl w:ilvl="5">
      <w:numFmt w:val="bullet"/>
      <w:lvlText w:val="•"/>
      <w:lvlJc w:val="left"/>
      <w:pPr>
        <w:ind w:left="580" w:hanging="475"/>
      </w:pPr>
      <w:rPr>
        <w:rFonts w:hint="default"/>
        <w:lang w:val="pt-PT" w:eastAsia="en-US" w:bidi="ar-SA"/>
      </w:rPr>
    </w:lvl>
    <w:lvl w:ilvl="6">
      <w:numFmt w:val="bullet"/>
      <w:lvlText w:val="•"/>
      <w:lvlJc w:val="left"/>
      <w:pPr>
        <w:ind w:left="660" w:hanging="475"/>
      </w:pPr>
      <w:rPr>
        <w:rFonts w:hint="default"/>
        <w:lang w:val="pt-PT" w:eastAsia="en-US" w:bidi="ar-SA"/>
      </w:rPr>
    </w:lvl>
    <w:lvl w:ilvl="7">
      <w:numFmt w:val="bullet"/>
      <w:lvlText w:val="•"/>
      <w:lvlJc w:val="left"/>
      <w:pPr>
        <w:ind w:left="2941" w:hanging="475"/>
      </w:pPr>
      <w:rPr>
        <w:rFonts w:hint="default"/>
        <w:lang w:val="pt-PT" w:eastAsia="en-US" w:bidi="ar-SA"/>
      </w:rPr>
    </w:lvl>
    <w:lvl w:ilvl="8">
      <w:numFmt w:val="bullet"/>
      <w:lvlText w:val="•"/>
      <w:lvlJc w:val="left"/>
      <w:pPr>
        <w:ind w:left="5222" w:hanging="475"/>
      </w:pPr>
      <w:rPr>
        <w:rFonts w:hint="default"/>
        <w:lang w:val="pt-PT" w:eastAsia="en-US" w:bidi="ar-SA"/>
      </w:rPr>
    </w:lvl>
  </w:abstractNum>
  <w:abstractNum w:abstractNumId="46"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51"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5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0"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6"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9"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73"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4"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7"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79"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81"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83"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5"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6"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7"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8"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8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9"/>
  </w:num>
  <w:num w:numId="5">
    <w:abstractNumId w:val="30"/>
  </w:num>
  <w:num w:numId="6">
    <w:abstractNumId w:val="37"/>
  </w:num>
  <w:num w:numId="7">
    <w:abstractNumId w:val="27"/>
  </w:num>
  <w:num w:numId="8">
    <w:abstractNumId w:val="38"/>
  </w:num>
  <w:num w:numId="9">
    <w:abstractNumId w:val="46"/>
  </w:num>
  <w:num w:numId="10">
    <w:abstractNumId w:val="54"/>
  </w:num>
  <w:num w:numId="11">
    <w:abstractNumId w:val="48"/>
  </w:num>
  <w:num w:numId="12">
    <w:abstractNumId w:val="65"/>
  </w:num>
  <w:num w:numId="13">
    <w:abstractNumId w:val="15"/>
  </w:num>
  <w:num w:numId="14">
    <w:abstractNumId w:val="71"/>
  </w:num>
  <w:num w:numId="15">
    <w:abstractNumId w:val="28"/>
  </w:num>
  <w:num w:numId="16">
    <w:abstractNumId w:val="67"/>
  </w:num>
  <w:num w:numId="17">
    <w:abstractNumId w:val="17"/>
  </w:num>
  <w:num w:numId="18">
    <w:abstractNumId w:val="53"/>
  </w:num>
  <w:num w:numId="19">
    <w:abstractNumId w:val="36"/>
  </w:num>
  <w:num w:numId="20">
    <w:abstractNumId w:val="18"/>
  </w:num>
  <w:num w:numId="21">
    <w:abstractNumId w:val="73"/>
  </w:num>
  <w:num w:numId="22">
    <w:abstractNumId w:val="22"/>
  </w:num>
  <w:num w:numId="23">
    <w:abstractNumId w:val="23"/>
  </w:num>
  <w:num w:numId="24">
    <w:abstractNumId w:val="34"/>
  </w:num>
  <w:num w:numId="25">
    <w:abstractNumId w:val="76"/>
    <w:lvlOverride w:ilvl="0">
      <w:lvl w:ilvl="0">
        <w:start w:val="1"/>
        <w:numFmt w:val="decimal"/>
        <w:pStyle w:val="Nivel1"/>
        <w:lvlText w:val="%1."/>
        <w:lvlJc w:val="left"/>
        <w:pPr>
          <w:ind w:left="360" w:hanging="360"/>
        </w:pPr>
        <w:rPr>
          <w:color w:val="000000" w:themeColor="text1"/>
        </w:rPr>
      </w:lvl>
    </w:lvlOverride>
  </w:num>
  <w:num w:numId="26">
    <w:abstractNumId w:val="76"/>
  </w:num>
  <w:num w:numId="27">
    <w:abstractNumId w:val="55"/>
  </w:num>
  <w:num w:numId="28">
    <w:abstractNumId w:val="16"/>
  </w:num>
  <w:num w:numId="29">
    <w:abstractNumId w:val="89"/>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56"/>
  </w:num>
  <w:num w:numId="33">
    <w:abstractNumId w:val="83"/>
  </w:num>
  <w:num w:numId="34">
    <w:abstractNumId w:val="43"/>
  </w:num>
  <w:num w:numId="35">
    <w:abstractNumId w:val="72"/>
  </w:num>
  <w:num w:numId="36">
    <w:abstractNumId w:val="63"/>
  </w:num>
  <w:num w:numId="37">
    <w:abstractNumId w:val="12"/>
  </w:num>
  <w:num w:numId="38">
    <w:abstractNumId w:val="86"/>
  </w:num>
  <w:num w:numId="39">
    <w:abstractNumId w:val="24"/>
  </w:num>
  <w:num w:numId="40">
    <w:abstractNumId w:val="69"/>
  </w:num>
  <w:num w:numId="41">
    <w:abstractNumId w:val="11"/>
  </w:num>
  <w:num w:numId="42">
    <w:abstractNumId w:val="59"/>
  </w:num>
  <w:num w:numId="43">
    <w:abstractNumId w:val="81"/>
  </w:num>
  <w:num w:numId="44">
    <w:abstractNumId w:val="70"/>
  </w:num>
  <w:num w:numId="45">
    <w:abstractNumId w:val="39"/>
  </w:num>
  <w:num w:numId="46">
    <w:abstractNumId w:val="21"/>
  </w:num>
  <w:num w:numId="47">
    <w:abstractNumId w:val="40"/>
  </w:num>
  <w:num w:numId="48">
    <w:abstractNumId w:val="51"/>
  </w:num>
  <w:num w:numId="49">
    <w:abstractNumId w:val="44"/>
  </w:num>
  <w:num w:numId="50">
    <w:abstractNumId w:val="29"/>
  </w:num>
  <w:num w:numId="51">
    <w:abstractNumId w:val="64"/>
  </w:num>
  <w:num w:numId="52">
    <w:abstractNumId w:val="14"/>
  </w:num>
  <w:num w:numId="53">
    <w:abstractNumId w:val="79"/>
  </w:num>
  <w:num w:numId="54">
    <w:abstractNumId w:val="25"/>
  </w:num>
  <w:num w:numId="55">
    <w:abstractNumId w:val="41"/>
  </w:num>
  <w:num w:numId="56">
    <w:abstractNumId w:val="74"/>
  </w:num>
  <w:num w:numId="57">
    <w:abstractNumId w:val="61"/>
  </w:num>
  <w:num w:numId="58">
    <w:abstractNumId w:val="75"/>
  </w:num>
  <w:num w:numId="59">
    <w:abstractNumId w:val="20"/>
  </w:num>
  <w:num w:numId="60">
    <w:abstractNumId w:val="49"/>
  </w:num>
  <w:num w:numId="61">
    <w:abstractNumId w:val="47"/>
  </w:num>
  <w:num w:numId="62">
    <w:abstractNumId w:val="58"/>
  </w:num>
  <w:num w:numId="63">
    <w:abstractNumId w:val="13"/>
  </w:num>
  <w:num w:numId="64">
    <w:abstractNumId w:val="60"/>
  </w:num>
  <w:num w:numId="65">
    <w:abstractNumId w:val="33"/>
  </w:num>
  <w:num w:numId="66">
    <w:abstractNumId w:val="31"/>
  </w:num>
  <w:num w:numId="67">
    <w:abstractNumId w:val="84"/>
  </w:num>
  <w:num w:numId="68">
    <w:abstractNumId w:val="42"/>
  </w:num>
  <w:num w:numId="69">
    <w:abstractNumId w:val="35"/>
  </w:num>
  <w:num w:numId="70">
    <w:abstractNumId w:val="85"/>
  </w:num>
  <w:num w:numId="71">
    <w:abstractNumId w:val="57"/>
  </w:num>
  <w:num w:numId="72">
    <w:abstractNumId w:val="52"/>
  </w:num>
  <w:num w:numId="73">
    <w:abstractNumId w:val="82"/>
  </w:num>
  <w:num w:numId="74">
    <w:abstractNumId w:val="87"/>
  </w:num>
  <w:num w:numId="75">
    <w:abstractNumId w:val="78"/>
  </w:num>
  <w:num w:numId="76">
    <w:abstractNumId w:val="50"/>
  </w:num>
  <w:num w:numId="77">
    <w:abstractNumId w:val="45"/>
  </w:num>
  <w:num w:numId="78">
    <w:abstractNumId w:val="80"/>
  </w:num>
  <w:num w:numId="79">
    <w:abstractNumId w:val="77"/>
  </w:num>
  <w:num w:numId="80">
    <w:abstractNumId w:val="88"/>
  </w:num>
  <w:num w:numId="81">
    <w:abstractNumId w:val="66"/>
  </w:num>
  <w:num w:numId="82">
    <w:abstractNumId w:val="62"/>
  </w:num>
  <w:num w:numId="83">
    <w:abstractNumId w:val="32"/>
  </w:num>
  <w:num w:numId="84">
    <w:abstractNumId w:val="6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14A34"/>
    <w:rsid w:val="000157C4"/>
    <w:rsid w:val="00050A7F"/>
    <w:rsid w:val="00090BE2"/>
    <w:rsid w:val="00092981"/>
    <w:rsid w:val="00092D50"/>
    <w:rsid w:val="000C4354"/>
    <w:rsid w:val="000D4191"/>
    <w:rsid w:val="000E2A4F"/>
    <w:rsid w:val="000E7E3D"/>
    <w:rsid w:val="000F3FD6"/>
    <w:rsid w:val="00104D51"/>
    <w:rsid w:val="0010717C"/>
    <w:rsid w:val="0011156C"/>
    <w:rsid w:val="001154E0"/>
    <w:rsid w:val="00120A5D"/>
    <w:rsid w:val="00123B9E"/>
    <w:rsid w:val="00124C66"/>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7BE0"/>
    <w:rsid w:val="001A30BF"/>
    <w:rsid w:val="001B09F3"/>
    <w:rsid w:val="001B55CF"/>
    <w:rsid w:val="001B7E23"/>
    <w:rsid w:val="001C0235"/>
    <w:rsid w:val="001C06DA"/>
    <w:rsid w:val="001C2F1A"/>
    <w:rsid w:val="001D0102"/>
    <w:rsid w:val="001E6870"/>
    <w:rsid w:val="001F1085"/>
    <w:rsid w:val="001F2185"/>
    <w:rsid w:val="00204B2D"/>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B5E29"/>
    <w:rsid w:val="002B67C9"/>
    <w:rsid w:val="002C4F67"/>
    <w:rsid w:val="002D1C50"/>
    <w:rsid w:val="002D47BE"/>
    <w:rsid w:val="002F19BD"/>
    <w:rsid w:val="002F33BA"/>
    <w:rsid w:val="002F4F2D"/>
    <w:rsid w:val="003068FC"/>
    <w:rsid w:val="003116C3"/>
    <w:rsid w:val="00345F87"/>
    <w:rsid w:val="00352C84"/>
    <w:rsid w:val="00360645"/>
    <w:rsid w:val="00366F62"/>
    <w:rsid w:val="00367140"/>
    <w:rsid w:val="00371F1C"/>
    <w:rsid w:val="00377C89"/>
    <w:rsid w:val="00383312"/>
    <w:rsid w:val="003841E4"/>
    <w:rsid w:val="00393FDA"/>
    <w:rsid w:val="003976C8"/>
    <w:rsid w:val="003A6F4B"/>
    <w:rsid w:val="003A74A9"/>
    <w:rsid w:val="003B1197"/>
    <w:rsid w:val="003D6AF6"/>
    <w:rsid w:val="003E277B"/>
    <w:rsid w:val="0040723D"/>
    <w:rsid w:val="004139E2"/>
    <w:rsid w:val="00426164"/>
    <w:rsid w:val="00450D82"/>
    <w:rsid w:val="0045569F"/>
    <w:rsid w:val="0047163F"/>
    <w:rsid w:val="0049317A"/>
    <w:rsid w:val="0049440C"/>
    <w:rsid w:val="00497829"/>
    <w:rsid w:val="004A55A3"/>
    <w:rsid w:val="004A5D91"/>
    <w:rsid w:val="004B2C28"/>
    <w:rsid w:val="004D2FA9"/>
    <w:rsid w:val="004E52C5"/>
    <w:rsid w:val="004E66A6"/>
    <w:rsid w:val="004E7412"/>
    <w:rsid w:val="004F3863"/>
    <w:rsid w:val="004F6654"/>
    <w:rsid w:val="00501B63"/>
    <w:rsid w:val="005221CF"/>
    <w:rsid w:val="0053157E"/>
    <w:rsid w:val="005338A8"/>
    <w:rsid w:val="00537680"/>
    <w:rsid w:val="00543606"/>
    <w:rsid w:val="0054554B"/>
    <w:rsid w:val="005645A2"/>
    <w:rsid w:val="0056716B"/>
    <w:rsid w:val="00567DFD"/>
    <w:rsid w:val="00570366"/>
    <w:rsid w:val="005866A5"/>
    <w:rsid w:val="00590BAF"/>
    <w:rsid w:val="00591526"/>
    <w:rsid w:val="005A3393"/>
    <w:rsid w:val="005A3BDF"/>
    <w:rsid w:val="005B592C"/>
    <w:rsid w:val="005C1239"/>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E266B"/>
    <w:rsid w:val="006F2902"/>
    <w:rsid w:val="00734096"/>
    <w:rsid w:val="007345C0"/>
    <w:rsid w:val="00746439"/>
    <w:rsid w:val="007470CC"/>
    <w:rsid w:val="00747FA7"/>
    <w:rsid w:val="00757CAC"/>
    <w:rsid w:val="007617BE"/>
    <w:rsid w:val="00762A98"/>
    <w:rsid w:val="0077329C"/>
    <w:rsid w:val="007821F3"/>
    <w:rsid w:val="007918FB"/>
    <w:rsid w:val="007B16C1"/>
    <w:rsid w:val="007B6FD8"/>
    <w:rsid w:val="007C142C"/>
    <w:rsid w:val="007D1DC4"/>
    <w:rsid w:val="007D3970"/>
    <w:rsid w:val="007D3A0E"/>
    <w:rsid w:val="007D5D06"/>
    <w:rsid w:val="007E18DB"/>
    <w:rsid w:val="007E21DF"/>
    <w:rsid w:val="007E5065"/>
    <w:rsid w:val="007F4EB2"/>
    <w:rsid w:val="007F5191"/>
    <w:rsid w:val="00814853"/>
    <w:rsid w:val="0082366A"/>
    <w:rsid w:val="00823CF9"/>
    <w:rsid w:val="00845AF7"/>
    <w:rsid w:val="00845CEB"/>
    <w:rsid w:val="00853C40"/>
    <w:rsid w:val="00853EF6"/>
    <w:rsid w:val="008634B1"/>
    <w:rsid w:val="00875C06"/>
    <w:rsid w:val="0088066B"/>
    <w:rsid w:val="0088142A"/>
    <w:rsid w:val="00887662"/>
    <w:rsid w:val="008A1992"/>
    <w:rsid w:val="008A6155"/>
    <w:rsid w:val="008B4C6A"/>
    <w:rsid w:val="008C1BB2"/>
    <w:rsid w:val="008C279D"/>
    <w:rsid w:val="008D7BBA"/>
    <w:rsid w:val="008E1C5A"/>
    <w:rsid w:val="008F0E80"/>
    <w:rsid w:val="00901DC2"/>
    <w:rsid w:val="009034FE"/>
    <w:rsid w:val="00906CAF"/>
    <w:rsid w:val="00910156"/>
    <w:rsid w:val="00917385"/>
    <w:rsid w:val="009477F0"/>
    <w:rsid w:val="00952C1C"/>
    <w:rsid w:val="009552C5"/>
    <w:rsid w:val="00972BCF"/>
    <w:rsid w:val="00992D74"/>
    <w:rsid w:val="009B3A63"/>
    <w:rsid w:val="009C35AB"/>
    <w:rsid w:val="009C5331"/>
    <w:rsid w:val="009D3E15"/>
    <w:rsid w:val="009E7F94"/>
    <w:rsid w:val="009F2BCC"/>
    <w:rsid w:val="009F30F9"/>
    <w:rsid w:val="00A024E3"/>
    <w:rsid w:val="00A02746"/>
    <w:rsid w:val="00A071D0"/>
    <w:rsid w:val="00A103E9"/>
    <w:rsid w:val="00A11331"/>
    <w:rsid w:val="00A225B2"/>
    <w:rsid w:val="00A24CCE"/>
    <w:rsid w:val="00A35F54"/>
    <w:rsid w:val="00A4378E"/>
    <w:rsid w:val="00A51884"/>
    <w:rsid w:val="00A5484F"/>
    <w:rsid w:val="00A57923"/>
    <w:rsid w:val="00A74924"/>
    <w:rsid w:val="00A9139D"/>
    <w:rsid w:val="00A950B3"/>
    <w:rsid w:val="00AA27B3"/>
    <w:rsid w:val="00AB6FCC"/>
    <w:rsid w:val="00AC1A1C"/>
    <w:rsid w:val="00AD52D3"/>
    <w:rsid w:val="00AE6542"/>
    <w:rsid w:val="00AF1B7A"/>
    <w:rsid w:val="00AF28FA"/>
    <w:rsid w:val="00B02BA0"/>
    <w:rsid w:val="00B12864"/>
    <w:rsid w:val="00B16A2D"/>
    <w:rsid w:val="00B25716"/>
    <w:rsid w:val="00B3202D"/>
    <w:rsid w:val="00B42D50"/>
    <w:rsid w:val="00B44388"/>
    <w:rsid w:val="00B520EB"/>
    <w:rsid w:val="00B53AC2"/>
    <w:rsid w:val="00B541D7"/>
    <w:rsid w:val="00B546A1"/>
    <w:rsid w:val="00B828C7"/>
    <w:rsid w:val="00B85473"/>
    <w:rsid w:val="00B91633"/>
    <w:rsid w:val="00BA510D"/>
    <w:rsid w:val="00BA5F58"/>
    <w:rsid w:val="00BD208B"/>
    <w:rsid w:val="00BD3E67"/>
    <w:rsid w:val="00BF422F"/>
    <w:rsid w:val="00C028A8"/>
    <w:rsid w:val="00C10DB4"/>
    <w:rsid w:val="00C137DC"/>
    <w:rsid w:val="00C145E0"/>
    <w:rsid w:val="00C1683B"/>
    <w:rsid w:val="00C2240B"/>
    <w:rsid w:val="00C35729"/>
    <w:rsid w:val="00C46759"/>
    <w:rsid w:val="00C55A40"/>
    <w:rsid w:val="00C651F6"/>
    <w:rsid w:val="00C67FC2"/>
    <w:rsid w:val="00C7467C"/>
    <w:rsid w:val="00C754F3"/>
    <w:rsid w:val="00C76CC0"/>
    <w:rsid w:val="00C77A8E"/>
    <w:rsid w:val="00C83BF5"/>
    <w:rsid w:val="00C90A7B"/>
    <w:rsid w:val="00CB20D9"/>
    <w:rsid w:val="00CB4F2A"/>
    <w:rsid w:val="00CC3FD9"/>
    <w:rsid w:val="00CD395C"/>
    <w:rsid w:val="00CE3085"/>
    <w:rsid w:val="00CE4141"/>
    <w:rsid w:val="00CE5FA9"/>
    <w:rsid w:val="00CF6F36"/>
    <w:rsid w:val="00D111DF"/>
    <w:rsid w:val="00D127E8"/>
    <w:rsid w:val="00D272BF"/>
    <w:rsid w:val="00D33C92"/>
    <w:rsid w:val="00D349C6"/>
    <w:rsid w:val="00D37AFA"/>
    <w:rsid w:val="00D51984"/>
    <w:rsid w:val="00D7306C"/>
    <w:rsid w:val="00D736BA"/>
    <w:rsid w:val="00D75C22"/>
    <w:rsid w:val="00D85D5D"/>
    <w:rsid w:val="00D85DAE"/>
    <w:rsid w:val="00DB75A2"/>
    <w:rsid w:val="00DB79B1"/>
    <w:rsid w:val="00DC2E6C"/>
    <w:rsid w:val="00DC4552"/>
    <w:rsid w:val="00E12755"/>
    <w:rsid w:val="00E12EC2"/>
    <w:rsid w:val="00E30C01"/>
    <w:rsid w:val="00E33BF4"/>
    <w:rsid w:val="00E33EF2"/>
    <w:rsid w:val="00E4561E"/>
    <w:rsid w:val="00E55CB4"/>
    <w:rsid w:val="00E619CA"/>
    <w:rsid w:val="00E6542E"/>
    <w:rsid w:val="00E70174"/>
    <w:rsid w:val="00E7391F"/>
    <w:rsid w:val="00E75047"/>
    <w:rsid w:val="00E910CB"/>
    <w:rsid w:val="00E94DF0"/>
    <w:rsid w:val="00E95635"/>
    <w:rsid w:val="00EA11A0"/>
    <w:rsid w:val="00EA213B"/>
    <w:rsid w:val="00EA2714"/>
    <w:rsid w:val="00EA4E30"/>
    <w:rsid w:val="00EB2CA9"/>
    <w:rsid w:val="00EB565E"/>
    <w:rsid w:val="00EC0064"/>
    <w:rsid w:val="00ED5C9B"/>
    <w:rsid w:val="00EE148C"/>
    <w:rsid w:val="00EF42AA"/>
    <w:rsid w:val="00F03EF3"/>
    <w:rsid w:val="00F06B63"/>
    <w:rsid w:val="00F07F84"/>
    <w:rsid w:val="00F17C45"/>
    <w:rsid w:val="00F233E7"/>
    <w:rsid w:val="00F251CF"/>
    <w:rsid w:val="00F36765"/>
    <w:rsid w:val="00F622AD"/>
    <w:rsid w:val="00F653D1"/>
    <w:rsid w:val="00F677E2"/>
    <w:rsid w:val="00F750DF"/>
    <w:rsid w:val="00F94E28"/>
    <w:rsid w:val="00FA15C5"/>
    <w:rsid w:val="00FA1E8E"/>
    <w:rsid w:val="00FB10C6"/>
    <w:rsid w:val="00FD5C90"/>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eader" Target="header1.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mandaguacu.pr.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1/relationships/commentsExtended" Target="commentsExtended.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rcap.tce.pr.gov.br/ConsultarImpedidos.asp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microsoft.com/office/2016/09/relationships/commentsIds" Target="commentsIds.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ontas.tcu.gov.br/pls/apex/f?p=2046:5"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CF071-53AD-4C38-B2CF-6EB528384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206</Pages>
  <Words>67382</Words>
  <Characters>363867</Characters>
  <Application>Microsoft Office Word</Application>
  <DocSecurity>0</DocSecurity>
  <Lines>3032</Lines>
  <Paragraphs>860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430389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21</cp:revision>
  <dcterms:created xsi:type="dcterms:W3CDTF">2024-06-28T13:36:00Z</dcterms:created>
  <dcterms:modified xsi:type="dcterms:W3CDTF">2024-06-28T13:48:00Z</dcterms:modified>
</cp:coreProperties>
</file>