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0F9A14EE"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19514D">
        <w:rPr>
          <w:rFonts w:ascii="Arial" w:hAnsi="Arial" w:cs="Arial"/>
          <w:b/>
          <w:bCs/>
          <w:sz w:val="20"/>
          <w:szCs w:val="20"/>
        </w:rPr>
        <w:t>54</w:t>
      </w:r>
      <w:r w:rsidR="00A02746">
        <w:rPr>
          <w:rFonts w:ascii="Arial" w:hAnsi="Arial" w:cs="Arial"/>
          <w:b/>
          <w:bCs/>
          <w:sz w:val="20"/>
          <w:szCs w:val="20"/>
        </w:rPr>
        <w:t>/</w:t>
      </w:r>
      <w:r w:rsidR="00C469DC">
        <w:rPr>
          <w:rFonts w:ascii="Arial" w:hAnsi="Arial" w:cs="Arial"/>
          <w:b/>
          <w:bCs/>
          <w:sz w:val="20"/>
          <w:szCs w:val="20"/>
        </w:rPr>
        <w:t>2026</w:t>
      </w:r>
    </w:p>
    <w:p w14:paraId="27CA06DF" w14:textId="659E9092"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19514D">
        <w:rPr>
          <w:rFonts w:ascii="Arial" w:hAnsi="Arial" w:cs="Arial"/>
          <w:b/>
          <w:sz w:val="20"/>
          <w:szCs w:val="20"/>
        </w:rPr>
        <w:t>138</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4E3BB495"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CD2FDC">
        <w:rPr>
          <w:rFonts w:ascii="Arial" w:hAnsi="Arial" w:cs="Arial"/>
          <w:sz w:val="20"/>
          <w:szCs w:val="20"/>
        </w:rPr>
        <w:t>LOTE</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720500">
        <w:rPr>
          <w:rFonts w:ascii="Arial" w:hAnsi="Arial" w:cs="Arial"/>
          <w:sz w:val="20"/>
          <w:szCs w:val="20"/>
        </w:rPr>
        <w:t xml:space="preserve">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15155380"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8F6AC7">
        <w:rPr>
          <w:rFonts w:ascii="Arial" w:hAnsi="Arial" w:cs="Arial"/>
          <w:b/>
          <w:bCs/>
          <w:sz w:val="20"/>
          <w:szCs w:val="20"/>
        </w:rPr>
        <w:t>21</w:t>
      </w:r>
      <w:r w:rsidR="0019514D">
        <w:rPr>
          <w:rFonts w:ascii="Arial" w:hAnsi="Arial" w:cs="Arial"/>
          <w:b/>
          <w:bCs/>
          <w:sz w:val="20"/>
          <w:szCs w:val="20"/>
        </w:rPr>
        <w:t>/07/2026</w:t>
      </w:r>
      <w:r w:rsidR="00130E90">
        <w:rPr>
          <w:rFonts w:ascii="Arial" w:hAnsi="Arial" w:cs="Arial"/>
          <w:b/>
          <w:bCs/>
          <w:sz w:val="20"/>
          <w:szCs w:val="20"/>
        </w:rPr>
        <w:t>;</w:t>
      </w:r>
    </w:p>
    <w:p w14:paraId="1D0371A6" w14:textId="37F554B0"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8F6AC7">
        <w:rPr>
          <w:rFonts w:ascii="Arial" w:hAnsi="Arial" w:cs="Arial"/>
          <w:b/>
          <w:bCs/>
          <w:sz w:val="20"/>
          <w:szCs w:val="20"/>
        </w:rPr>
        <w:t>21</w:t>
      </w:r>
      <w:r w:rsidR="0019514D">
        <w:rPr>
          <w:rFonts w:ascii="Arial" w:hAnsi="Arial" w:cs="Arial"/>
          <w:b/>
          <w:bCs/>
          <w:sz w:val="20"/>
          <w:szCs w:val="20"/>
        </w:rPr>
        <w:t>/07/2026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7F2A5EE1" w14:textId="0374930C" w:rsidR="00F92E1D" w:rsidRDefault="0027743F" w:rsidP="00F92E1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6C7044" w:rsidRPr="006C7044">
        <w:rPr>
          <w:rFonts w:ascii="Arial" w:hAnsi="Arial" w:cs="Arial"/>
          <w:sz w:val="20"/>
          <w:szCs w:val="20"/>
        </w:rPr>
        <w:t xml:space="preserve">Registro de preços para </w:t>
      </w:r>
      <w:r w:rsidR="00123EA4" w:rsidRPr="00123EA4">
        <w:rPr>
          <w:rFonts w:ascii="Arial" w:hAnsi="Arial" w:cs="Arial"/>
          <w:sz w:val="20"/>
          <w:szCs w:val="20"/>
        </w:rPr>
        <w:t>Contratação de pessoa jurídica especializada para prestação de serviços técnicos continuados e serviços sob demanda relacionados à Saúde e Segurança do Trabalho – SST, compreendendo os eventos S-2210, S-2220, S-2221 e S-2240, por meio do sistema de gestão da contratante, para atendimento de todos os servidores públicos municipais, incluindo elaboração de programas, laudos técnicos, avaliações qualitativas e quantitativas, realização de exames ocupacionais, treinamentos obrigatórios e demais serviços correlatos exigidos pela legislação trabalhista, previdenciária e pelas Normas Regulamentadoras do Ministério do Trabalho e Emprego</w:t>
      </w:r>
      <w:r w:rsidR="00F92E1D" w:rsidRPr="00F0151C">
        <w:rPr>
          <w:rFonts w:ascii="Arial" w:hAnsi="Arial" w:cs="Arial"/>
          <w:sz w:val="20"/>
          <w:szCs w:val="20"/>
        </w:rPr>
        <w:t>.</w:t>
      </w:r>
    </w:p>
    <w:tbl>
      <w:tblPr>
        <w:tblW w:w="9498" w:type="dxa"/>
        <w:tblInd w:w="-72" w:type="dxa"/>
        <w:tblLayout w:type="fixed"/>
        <w:tblCellMar>
          <w:left w:w="70" w:type="dxa"/>
          <w:right w:w="70" w:type="dxa"/>
        </w:tblCellMar>
        <w:tblLook w:val="04A0" w:firstRow="1" w:lastRow="0" w:firstColumn="1" w:lastColumn="0" w:noHBand="0" w:noVBand="1"/>
      </w:tblPr>
      <w:tblGrid>
        <w:gridCol w:w="709"/>
        <w:gridCol w:w="3686"/>
        <w:gridCol w:w="850"/>
        <w:gridCol w:w="993"/>
        <w:gridCol w:w="1417"/>
        <w:gridCol w:w="1843"/>
      </w:tblGrid>
      <w:tr w:rsidR="003A3213" w:rsidRPr="002803B5" w14:paraId="1BD5D4B8" w14:textId="77777777" w:rsidTr="00F00D2B">
        <w:trPr>
          <w:trHeight w:val="521"/>
        </w:trPr>
        <w:tc>
          <w:tcPr>
            <w:tcW w:w="70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3BAE577" w14:textId="77777777" w:rsidR="003A3213" w:rsidRPr="002803B5" w:rsidRDefault="003A3213" w:rsidP="00F00D2B">
            <w:pPr>
              <w:suppressAutoHyphens w:val="0"/>
              <w:jc w:val="center"/>
              <w:rPr>
                <w:rFonts w:ascii="Arial" w:eastAsia="Batang" w:hAnsi="Arial" w:cs="Arial"/>
                <w:b/>
                <w:bCs/>
                <w:color w:val="000000"/>
                <w:kern w:val="0"/>
                <w:sz w:val="20"/>
                <w:szCs w:val="20"/>
                <w:lang w:eastAsia="pt-BR"/>
              </w:rPr>
            </w:pPr>
            <w:bookmarkStart w:id="1" w:name="_Hlk222383336"/>
            <w:r w:rsidRPr="002803B5">
              <w:rPr>
                <w:rFonts w:ascii="Arial" w:eastAsia="Batang" w:hAnsi="Arial" w:cs="Arial"/>
                <w:b/>
                <w:bCs/>
                <w:color w:val="000000"/>
                <w:kern w:val="0"/>
                <w:sz w:val="20"/>
                <w:szCs w:val="20"/>
                <w:lang w:eastAsia="pt-BR"/>
              </w:rPr>
              <w:t>ITEM</w:t>
            </w:r>
          </w:p>
        </w:tc>
        <w:tc>
          <w:tcPr>
            <w:tcW w:w="3686" w:type="dxa"/>
            <w:tcBorders>
              <w:top w:val="single" w:sz="4" w:space="0" w:color="auto"/>
              <w:left w:val="nil"/>
              <w:bottom w:val="single" w:sz="4" w:space="0" w:color="auto"/>
              <w:right w:val="single" w:sz="4" w:space="0" w:color="auto"/>
            </w:tcBorders>
            <w:shd w:val="clear" w:color="000000" w:fill="D9D9D9"/>
            <w:noWrap/>
            <w:vAlign w:val="center"/>
            <w:hideMark/>
          </w:tcPr>
          <w:p w14:paraId="4401E670" w14:textId="77777777" w:rsidR="003A3213" w:rsidRPr="002803B5" w:rsidRDefault="003A3213"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ESPECIFICAÇÃO</w:t>
            </w:r>
          </w:p>
        </w:tc>
        <w:tc>
          <w:tcPr>
            <w:tcW w:w="850" w:type="dxa"/>
            <w:tcBorders>
              <w:top w:val="single" w:sz="4" w:space="0" w:color="auto"/>
              <w:left w:val="nil"/>
              <w:bottom w:val="single" w:sz="4" w:space="0" w:color="auto"/>
              <w:right w:val="single" w:sz="4" w:space="0" w:color="auto"/>
            </w:tcBorders>
            <w:shd w:val="clear" w:color="000000" w:fill="D9D9D9"/>
            <w:noWrap/>
            <w:vAlign w:val="center"/>
            <w:hideMark/>
          </w:tcPr>
          <w:p w14:paraId="17F23939" w14:textId="77777777" w:rsidR="003A3213" w:rsidRPr="002803B5" w:rsidRDefault="003A3213"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UNID</w:t>
            </w:r>
          </w:p>
        </w:tc>
        <w:tc>
          <w:tcPr>
            <w:tcW w:w="993" w:type="dxa"/>
            <w:tcBorders>
              <w:top w:val="single" w:sz="4" w:space="0" w:color="auto"/>
              <w:left w:val="nil"/>
              <w:bottom w:val="single" w:sz="4" w:space="0" w:color="auto"/>
              <w:right w:val="single" w:sz="4" w:space="0" w:color="auto"/>
            </w:tcBorders>
            <w:shd w:val="clear" w:color="000000" w:fill="D9D9D9"/>
          </w:tcPr>
          <w:p w14:paraId="4289EDB7" w14:textId="77777777" w:rsidR="003A3213" w:rsidRPr="002803B5" w:rsidRDefault="003A3213"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40714D30" w14:textId="77777777" w:rsidR="003A3213" w:rsidRPr="002803B5" w:rsidRDefault="003A3213"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VALOR UNITÁRIO</w:t>
            </w:r>
          </w:p>
        </w:tc>
        <w:tc>
          <w:tcPr>
            <w:tcW w:w="1843" w:type="dxa"/>
            <w:tcBorders>
              <w:top w:val="single" w:sz="4" w:space="0" w:color="auto"/>
              <w:left w:val="nil"/>
              <w:bottom w:val="single" w:sz="4" w:space="0" w:color="auto"/>
              <w:right w:val="single" w:sz="4" w:space="0" w:color="auto"/>
            </w:tcBorders>
            <w:shd w:val="clear" w:color="000000" w:fill="D9D9D9"/>
          </w:tcPr>
          <w:p w14:paraId="55AAFDC2" w14:textId="77777777" w:rsidR="003A3213" w:rsidRPr="002803B5" w:rsidRDefault="003A3213"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VALOR TOTAL</w:t>
            </w:r>
          </w:p>
        </w:tc>
      </w:tr>
      <w:tr w:rsidR="003A3213" w:rsidRPr="002803B5" w14:paraId="59718758" w14:textId="77777777" w:rsidTr="00F00D2B">
        <w:trPr>
          <w:trHeight w:val="281"/>
        </w:trPr>
        <w:tc>
          <w:tcPr>
            <w:tcW w:w="9498"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tcPr>
          <w:p w14:paraId="754E5721" w14:textId="77777777" w:rsidR="003A3213" w:rsidRPr="002803B5" w:rsidRDefault="003A3213"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 xml:space="preserve">LOTE ÚNICO </w:t>
            </w:r>
          </w:p>
        </w:tc>
      </w:tr>
      <w:tr w:rsidR="003A3213" w:rsidRPr="002803B5" w14:paraId="0ADDB4C9"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hideMark/>
          </w:tcPr>
          <w:p w14:paraId="73622CA2"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w:t>
            </w:r>
          </w:p>
        </w:tc>
        <w:tc>
          <w:tcPr>
            <w:tcW w:w="3686" w:type="dxa"/>
            <w:tcBorders>
              <w:top w:val="nil"/>
              <w:left w:val="nil"/>
              <w:bottom w:val="single" w:sz="4" w:space="0" w:color="auto"/>
              <w:right w:val="single" w:sz="4" w:space="0" w:color="auto"/>
            </w:tcBorders>
            <w:vAlign w:val="center"/>
          </w:tcPr>
          <w:p w14:paraId="185731C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NR-01 - PGR (Programa de Gerenciamento de Riscos), conforme a Norma Regulamentadora - NR-01 - Disposições Gerais e Gerenciamento de Riscos Ocupacionais da Portaria MTb n.º 3.214, de 08 de junho de 1978, alterada pela Portaria MTP n.º4.219, de 20 de dezembro de 2022.</w:t>
            </w:r>
          </w:p>
          <w:p w14:paraId="641C3FA1"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Processo de identificação de perigos e Avaliação dos riscos ocupacionais deverá considerar o disposto nas Normas Regulamentadoras e Norma Regulamentadora NR-09 Avaliação e Controle das Exposições Ocupacionais a Agentes Físicos, Químicos e Biológicos</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da Portaria</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MTb n.º</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3.214,</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3"/>
                <w:kern w:val="0"/>
                <w:sz w:val="20"/>
                <w:szCs w:val="20"/>
                <w:lang w:val="pt-PT" w:eastAsia="pt-BR"/>
              </w:rPr>
              <w:t xml:space="preserve"> </w:t>
            </w:r>
            <w:r w:rsidRPr="002803B5">
              <w:rPr>
                <w:rFonts w:ascii="Arial" w:hAnsi="Arial" w:cs="Arial"/>
                <w:kern w:val="0"/>
                <w:sz w:val="20"/>
                <w:szCs w:val="20"/>
                <w:lang w:val="pt-PT" w:eastAsia="pt-BR"/>
              </w:rPr>
              <w:t>08 de junho</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de 1978,</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alterada pela Portaria MTP n.º 426, de 07 de setembro de 2021. Devem ser anexados no laudo as avaliações realizadas vem como o certificado de calibração do equipamento utilizado na coleta de dados</w:t>
            </w:r>
          </w:p>
          <w:p w14:paraId="2AC1FC2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b/>
                <w:kern w:val="0"/>
                <w:sz w:val="20"/>
                <w:szCs w:val="20"/>
                <w:lang w:val="pt-PT" w:eastAsia="pt-BR"/>
              </w:rPr>
            </w:pPr>
            <w:r w:rsidRPr="002803B5">
              <w:rPr>
                <w:rFonts w:ascii="Arial" w:hAnsi="Arial" w:cs="Arial"/>
                <w:b/>
                <w:kern w:val="0"/>
                <w:sz w:val="20"/>
                <w:szCs w:val="20"/>
                <w:lang w:val="pt-PT" w:eastAsia="pt-BR"/>
              </w:rPr>
              <w:t>Considerar</w:t>
            </w:r>
            <w:r w:rsidRPr="002803B5">
              <w:rPr>
                <w:rFonts w:ascii="Arial" w:hAnsi="Arial" w:cs="Arial"/>
                <w:b/>
                <w:spacing w:val="-6"/>
                <w:kern w:val="0"/>
                <w:sz w:val="20"/>
                <w:szCs w:val="20"/>
                <w:lang w:val="pt-PT" w:eastAsia="pt-BR"/>
              </w:rPr>
              <w:t xml:space="preserve"> </w:t>
            </w:r>
            <w:r w:rsidRPr="002803B5">
              <w:rPr>
                <w:rFonts w:ascii="Arial" w:hAnsi="Arial" w:cs="Arial"/>
                <w:b/>
                <w:kern w:val="0"/>
                <w:sz w:val="20"/>
                <w:szCs w:val="20"/>
                <w:lang w:val="pt-PT" w:eastAsia="pt-BR"/>
              </w:rPr>
              <w:t>as</w:t>
            </w:r>
            <w:r w:rsidRPr="002803B5">
              <w:rPr>
                <w:rFonts w:ascii="Arial" w:hAnsi="Arial" w:cs="Arial"/>
                <w:b/>
                <w:spacing w:val="-6"/>
                <w:kern w:val="0"/>
                <w:sz w:val="20"/>
                <w:szCs w:val="20"/>
                <w:lang w:val="pt-PT" w:eastAsia="pt-BR"/>
              </w:rPr>
              <w:t xml:space="preserve"> </w:t>
            </w:r>
            <w:r w:rsidRPr="002803B5">
              <w:rPr>
                <w:rFonts w:ascii="Arial" w:hAnsi="Arial" w:cs="Arial"/>
                <w:b/>
                <w:kern w:val="0"/>
                <w:sz w:val="20"/>
                <w:szCs w:val="20"/>
                <w:lang w:val="pt-PT" w:eastAsia="pt-BR"/>
              </w:rPr>
              <w:t>seguintes</w:t>
            </w:r>
            <w:r w:rsidRPr="002803B5">
              <w:rPr>
                <w:rFonts w:ascii="Arial" w:hAnsi="Arial" w:cs="Arial"/>
                <w:b/>
                <w:spacing w:val="-7"/>
                <w:kern w:val="0"/>
                <w:sz w:val="20"/>
                <w:szCs w:val="20"/>
                <w:lang w:val="pt-PT" w:eastAsia="pt-BR"/>
              </w:rPr>
              <w:t xml:space="preserve"> </w:t>
            </w:r>
            <w:r w:rsidRPr="002803B5">
              <w:rPr>
                <w:rFonts w:ascii="Arial" w:hAnsi="Arial" w:cs="Arial"/>
                <w:b/>
                <w:kern w:val="0"/>
                <w:sz w:val="20"/>
                <w:szCs w:val="20"/>
                <w:lang w:val="pt-PT" w:eastAsia="pt-BR"/>
              </w:rPr>
              <w:t>avaliações</w:t>
            </w:r>
            <w:r w:rsidRPr="002803B5">
              <w:rPr>
                <w:rFonts w:ascii="Arial" w:hAnsi="Arial" w:cs="Arial"/>
                <w:b/>
                <w:spacing w:val="-6"/>
                <w:kern w:val="0"/>
                <w:sz w:val="20"/>
                <w:szCs w:val="20"/>
                <w:lang w:val="pt-PT" w:eastAsia="pt-BR"/>
              </w:rPr>
              <w:t xml:space="preserve"> </w:t>
            </w:r>
            <w:r w:rsidRPr="002803B5">
              <w:rPr>
                <w:rFonts w:ascii="Arial" w:hAnsi="Arial" w:cs="Arial"/>
                <w:b/>
                <w:kern w:val="0"/>
                <w:sz w:val="20"/>
                <w:szCs w:val="20"/>
                <w:lang w:val="pt-PT" w:eastAsia="pt-BR"/>
              </w:rPr>
              <w:t>para</w:t>
            </w:r>
            <w:r w:rsidRPr="002803B5">
              <w:rPr>
                <w:rFonts w:ascii="Arial" w:hAnsi="Arial" w:cs="Arial"/>
                <w:b/>
                <w:spacing w:val="-5"/>
                <w:kern w:val="0"/>
                <w:sz w:val="20"/>
                <w:szCs w:val="20"/>
                <w:lang w:val="pt-PT" w:eastAsia="pt-BR"/>
              </w:rPr>
              <w:t xml:space="preserve"> </w:t>
            </w:r>
            <w:r w:rsidRPr="002803B5">
              <w:rPr>
                <w:rFonts w:ascii="Arial" w:hAnsi="Arial" w:cs="Arial"/>
                <w:b/>
                <w:kern w:val="0"/>
                <w:sz w:val="20"/>
                <w:szCs w:val="20"/>
                <w:lang w:val="pt-PT" w:eastAsia="pt-BR"/>
              </w:rPr>
              <w:t>confecção</w:t>
            </w:r>
            <w:r w:rsidRPr="002803B5">
              <w:rPr>
                <w:rFonts w:ascii="Arial" w:hAnsi="Arial" w:cs="Arial"/>
                <w:b/>
                <w:spacing w:val="-4"/>
                <w:kern w:val="0"/>
                <w:sz w:val="20"/>
                <w:szCs w:val="20"/>
                <w:lang w:val="pt-PT" w:eastAsia="pt-BR"/>
              </w:rPr>
              <w:t xml:space="preserve"> </w:t>
            </w:r>
            <w:r w:rsidRPr="002803B5">
              <w:rPr>
                <w:rFonts w:ascii="Arial" w:hAnsi="Arial" w:cs="Arial"/>
                <w:b/>
                <w:kern w:val="0"/>
                <w:sz w:val="20"/>
                <w:szCs w:val="20"/>
                <w:lang w:val="pt-PT" w:eastAsia="pt-BR"/>
              </w:rPr>
              <w:t>do</w:t>
            </w:r>
            <w:r w:rsidRPr="002803B5">
              <w:rPr>
                <w:rFonts w:ascii="Arial" w:hAnsi="Arial" w:cs="Arial"/>
                <w:b/>
                <w:spacing w:val="-6"/>
                <w:kern w:val="0"/>
                <w:sz w:val="20"/>
                <w:szCs w:val="20"/>
                <w:lang w:val="pt-PT" w:eastAsia="pt-BR"/>
              </w:rPr>
              <w:t xml:space="preserve"> </w:t>
            </w:r>
            <w:r w:rsidRPr="002803B5">
              <w:rPr>
                <w:rFonts w:ascii="Arial" w:hAnsi="Arial" w:cs="Arial"/>
                <w:b/>
                <w:spacing w:val="-4"/>
                <w:kern w:val="0"/>
                <w:sz w:val="20"/>
                <w:szCs w:val="20"/>
                <w:lang w:val="pt-PT" w:eastAsia="pt-BR"/>
              </w:rPr>
              <w:t>PGR:</w:t>
            </w:r>
          </w:p>
          <w:p w14:paraId="6EF21C08"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 de 50 (cinquenta) doses de ruídos com duração de 08 horas,</w:t>
            </w:r>
            <w:r w:rsidRPr="002803B5">
              <w:rPr>
                <w:rFonts w:ascii="Arial" w:hAnsi="Arial" w:cs="Arial"/>
                <w:spacing w:val="-3"/>
                <w:kern w:val="0"/>
                <w:sz w:val="20"/>
                <w:szCs w:val="20"/>
                <w:lang w:val="pt-PT" w:eastAsia="pt-BR"/>
              </w:rPr>
              <w:t xml:space="preserve"> </w:t>
            </w:r>
            <w:r w:rsidRPr="002803B5">
              <w:rPr>
                <w:rFonts w:ascii="Arial" w:hAnsi="Arial" w:cs="Arial"/>
                <w:kern w:val="0"/>
                <w:sz w:val="20"/>
                <w:szCs w:val="20"/>
                <w:lang w:val="pt-PT" w:eastAsia="pt-BR"/>
              </w:rPr>
              <w:lastRenderedPageBreak/>
              <w:t>conforme</w:t>
            </w:r>
            <w:r w:rsidRPr="002803B5">
              <w:rPr>
                <w:rFonts w:ascii="Arial" w:hAnsi="Arial" w:cs="Arial"/>
                <w:spacing w:val="-5"/>
                <w:kern w:val="0"/>
                <w:sz w:val="20"/>
                <w:szCs w:val="20"/>
                <w:lang w:val="pt-PT" w:eastAsia="pt-BR"/>
              </w:rPr>
              <w:t xml:space="preserve"> </w:t>
            </w:r>
            <w:r w:rsidRPr="002803B5">
              <w:rPr>
                <w:rFonts w:ascii="Arial" w:hAnsi="Arial" w:cs="Arial"/>
                <w:kern w:val="0"/>
                <w:sz w:val="20"/>
                <w:szCs w:val="20"/>
                <w:lang w:val="pt-PT" w:eastAsia="pt-BR"/>
              </w:rPr>
              <w:t>anexo</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I</w:t>
            </w:r>
            <w:r w:rsidRPr="002803B5">
              <w:rPr>
                <w:rFonts w:ascii="Arial" w:hAnsi="Arial" w:cs="Arial"/>
                <w:spacing w:val="-4"/>
                <w:kern w:val="0"/>
                <w:sz w:val="20"/>
                <w:szCs w:val="20"/>
                <w:lang w:val="pt-PT" w:eastAsia="pt-BR"/>
              </w:rPr>
              <w:t xml:space="preserve"> </w:t>
            </w:r>
            <w:r w:rsidRPr="002803B5">
              <w:rPr>
                <w:rFonts w:ascii="Arial" w:hAnsi="Arial" w:cs="Arial"/>
                <w:kern w:val="0"/>
                <w:sz w:val="20"/>
                <w:szCs w:val="20"/>
                <w:lang w:val="pt-PT" w:eastAsia="pt-BR"/>
              </w:rPr>
              <w:t>da</w:t>
            </w:r>
            <w:r w:rsidRPr="002803B5">
              <w:rPr>
                <w:rFonts w:ascii="Arial" w:hAnsi="Arial" w:cs="Arial"/>
                <w:spacing w:val="-5"/>
                <w:kern w:val="0"/>
                <w:sz w:val="20"/>
                <w:szCs w:val="20"/>
                <w:lang w:val="pt-PT" w:eastAsia="pt-BR"/>
              </w:rPr>
              <w:t xml:space="preserve"> </w:t>
            </w:r>
            <w:r w:rsidRPr="002803B5">
              <w:rPr>
                <w:rFonts w:ascii="Arial" w:hAnsi="Arial" w:cs="Arial"/>
                <w:kern w:val="0"/>
                <w:sz w:val="20"/>
                <w:szCs w:val="20"/>
                <w:lang w:val="pt-PT" w:eastAsia="pt-BR"/>
              </w:rPr>
              <w:t>Norma</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Regulamentadora</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NR-15,</w:t>
            </w:r>
            <w:r w:rsidRPr="002803B5">
              <w:rPr>
                <w:rFonts w:ascii="Arial" w:hAnsi="Arial" w:cs="Arial"/>
                <w:spacing w:val="-3"/>
                <w:kern w:val="0"/>
                <w:sz w:val="20"/>
                <w:szCs w:val="20"/>
                <w:lang w:val="pt-PT" w:eastAsia="pt-BR"/>
              </w:rPr>
              <w:t xml:space="preserve"> </w:t>
            </w:r>
            <w:r w:rsidRPr="002803B5">
              <w:rPr>
                <w:rFonts w:ascii="Arial" w:hAnsi="Arial" w:cs="Arial"/>
                <w:kern w:val="0"/>
                <w:sz w:val="20"/>
                <w:szCs w:val="20"/>
                <w:lang w:val="pt-PT" w:eastAsia="pt-BR"/>
              </w:rPr>
              <w:t>limites</w:t>
            </w:r>
            <w:r w:rsidRPr="002803B5">
              <w:rPr>
                <w:rFonts w:ascii="Arial" w:hAnsi="Arial" w:cs="Arial"/>
                <w:spacing w:val="-4"/>
                <w:kern w:val="0"/>
                <w:sz w:val="20"/>
                <w:szCs w:val="20"/>
                <w:lang w:val="pt-PT" w:eastAsia="pt-BR"/>
              </w:rPr>
              <w:t xml:space="preserve"> </w:t>
            </w:r>
            <w:r w:rsidRPr="002803B5">
              <w:rPr>
                <w:rFonts w:ascii="Arial" w:hAnsi="Arial" w:cs="Arial"/>
                <w:kern w:val="0"/>
                <w:sz w:val="20"/>
                <w:szCs w:val="20"/>
                <w:lang w:val="pt-PT" w:eastAsia="pt-BR"/>
              </w:rPr>
              <w:t>de tolerância</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para</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ruído</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contínuo</w:t>
            </w:r>
            <w:r w:rsidRPr="002803B5">
              <w:rPr>
                <w:rFonts w:ascii="Arial" w:hAnsi="Arial" w:cs="Arial"/>
                <w:spacing w:val="-3"/>
                <w:kern w:val="0"/>
                <w:sz w:val="20"/>
                <w:szCs w:val="20"/>
                <w:lang w:val="pt-PT" w:eastAsia="pt-BR"/>
              </w:rPr>
              <w:t xml:space="preserve"> </w:t>
            </w:r>
            <w:r w:rsidRPr="002803B5">
              <w:rPr>
                <w:rFonts w:ascii="Arial" w:hAnsi="Arial" w:cs="Arial"/>
                <w:kern w:val="0"/>
                <w:sz w:val="20"/>
                <w:szCs w:val="20"/>
                <w:lang w:val="pt-PT" w:eastAsia="pt-BR"/>
              </w:rPr>
              <w:t>ou</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intermitente</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e</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NHO -</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01</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avaliação</w:t>
            </w:r>
            <w:r w:rsidRPr="002803B5">
              <w:rPr>
                <w:rFonts w:ascii="Arial" w:hAnsi="Arial" w:cs="Arial"/>
                <w:spacing w:val="-1"/>
                <w:kern w:val="0"/>
                <w:sz w:val="20"/>
                <w:szCs w:val="20"/>
                <w:lang w:val="pt-PT" w:eastAsia="pt-BR"/>
              </w:rPr>
              <w:t xml:space="preserve"> </w:t>
            </w:r>
            <w:r w:rsidRPr="002803B5">
              <w:rPr>
                <w:rFonts w:ascii="Arial" w:hAnsi="Arial" w:cs="Arial"/>
                <w:kern w:val="0"/>
                <w:sz w:val="20"/>
                <w:szCs w:val="20"/>
                <w:lang w:val="pt-PT" w:eastAsia="pt-BR"/>
              </w:rPr>
              <w:t>da exposição ocupacional ao ruido.</w:t>
            </w:r>
          </w:p>
          <w:p w14:paraId="592A58E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w:t>
            </w:r>
            <w:r w:rsidRPr="002803B5">
              <w:rPr>
                <w:rFonts w:ascii="Arial" w:hAnsi="Arial" w:cs="Arial"/>
                <w:spacing w:val="-7"/>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11"/>
                <w:kern w:val="0"/>
                <w:sz w:val="20"/>
                <w:szCs w:val="20"/>
                <w:lang w:val="pt-PT" w:eastAsia="pt-BR"/>
              </w:rPr>
              <w:t xml:space="preserve"> </w:t>
            </w:r>
            <w:r w:rsidRPr="002803B5">
              <w:rPr>
                <w:rFonts w:ascii="Arial" w:hAnsi="Arial" w:cs="Arial"/>
                <w:kern w:val="0"/>
                <w:sz w:val="20"/>
                <w:szCs w:val="20"/>
                <w:lang w:val="pt-PT" w:eastAsia="pt-BR"/>
              </w:rPr>
              <w:t>20</w:t>
            </w:r>
            <w:r w:rsidRPr="002803B5">
              <w:rPr>
                <w:rFonts w:ascii="Arial" w:hAnsi="Arial" w:cs="Arial"/>
                <w:spacing w:val="-10"/>
                <w:kern w:val="0"/>
                <w:sz w:val="20"/>
                <w:szCs w:val="20"/>
                <w:lang w:val="pt-PT" w:eastAsia="pt-BR"/>
              </w:rPr>
              <w:t xml:space="preserve"> </w:t>
            </w:r>
            <w:r w:rsidRPr="002803B5">
              <w:rPr>
                <w:rFonts w:ascii="Arial" w:hAnsi="Arial" w:cs="Arial"/>
                <w:kern w:val="0"/>
                <w:sz w:val="20"/>
                <w:szCs w:val="20"/>
                <w:lang w:val="pt-PT" w:eastAsia="pt-BR"/>
              </w:rPr>
              <w:t>(vinte)</w:t>
            </w:r>
            <w:r w:rsidRPr="002803B5">
              <w:rPr>
                <w:rFonts w:ascii="Arial" w:hAnsi="Arial" w:cs="Arial"/>
                <w:spacing w:val="-10"/>
                <w:kern w:val="0"/>
                <w:sz w:val="20"/>
                <w:szCs w:val="20"/>
                <w:lang w:val="pt-PT" w:eastAsia="pt-BR"/>
              </w:rPr>
              <w:t xml:space="preserve"> </w:t>
            </w:r>
            <w:r w:rsidRPr="002803B5">
              <w:rPr>
                <w:rFonts w:ascii="Arial" w:hAnsi="Arial" w:cs="Arial"/>
                <w:kern w:val="0"/>
                <w:sz w:val="20"/>
                <w:szCs w:val="20"/>
                <w:lang w:val="pt-PT" w:eastAsia="pt-BR"/>
              </w:rPr>
              <w:t>avaliação</w:t>
            </w:r>
            <w:r w:rsidRPr="002803B5">
              <w:rPr>
                <w:rFonts w:ascii="Arial" w:hAnsi="Arial" w:cs="Arial"/>
                <w:spacing w:val="-7"/>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conforme</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anexo</w:t>
            </w:r>
            <w:r w:rsidRPr="002803B5">
              <w:rPr>
                <w:rFonts w:ascii="Arial" w:hAnsi="Arial" w:cs="Arial"/>
                <w:spacing w:val="-10"/>
                <w:kern w:val="0"/>
                <w:sz w:val="20"/>
                <w:szCs w:val="20"/>
                <w:lang w:val="pt-PT" w:eastAsia="pt-BR"/>
              </w:rPr>
              <w:t xml:space="preserve"> </w:t>
            </w:r>
            <w:r w:rsidRPr="002803B5">
              <w:rPr>
                <w:rFonts w:ascii="Arial" w:hAnsi="Arial" w:cs="Arial"/>
                <w:kern w:val="0"/>
                <w:sz w:val="20"/>
                <w:szCs w:val="20"/>
                <w:lang w:val="pt-PT" w:eastAsia="pt-BR"/>
              </w:rPr>
              <w:t>III</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da</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Norma Regulamentadora NR-09 Avaliação e Controle das Exposições Ocupacionais a Agentes Físicos, NR-09.</w:t>
            </w:r>
          </w:p>
          <w:p w14:paraId="48A0F194"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13"/>
                <w:kern w:val="0"/>
                <w:sz w:val="20"/>
                <w:szCs w:val="20"/>
                <w:lang w:val="pt-PT" w:eastAsia="pt-BR"/>
              </w:rPr>
              <w:t xml:space="preserve"> </w:t>
            </w:r>
            <w:r w:rsidRPr="002803B5">
              <w:rPr>
                <w:rFonts w:ascii="Arial" w:hAnsi="Arial" w:cs="Arial"/>
                <w:kern w:val="0"/>
                <w:sz w:val="20"/>
                <w:szCs w:val="20"/>
                <w:lang w:val="pt-PT" w:eastAsia="pt-BR"/>
              </w:rPr>
              <w:t>50</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(cinquenta)</w:t>
            </w:r>
            <w:r w:rsidRPr="002803B5">
              <w:rPr>
                <w:rFonts w:ascii="Arial" w:hAnsi="Arial" w:cs="Arial"/>
                <w:spacing w:val="-13"/>
                <w:kern w:val="0"/>
                <w:sz w:val="20"/>
                <w:szCs w:val="20"/>
                <w:lang w:val="pt-PT" w:eastAsia="pt-BR"/>
              </w:rPr>
              <w:t xml:space="preserve"> </w:t>
            </w:r>
            <w:r w:rsidRPr="002803B5">
              <w:rPr>
                <w:rFonts w:ascii="Arial" w:hAnsi="Arial" w:cs="Arial"/>
                <w:kern w:val="0"/>
                <w:sz w:val="20"/>
                <w:szCs w:val="20"/>
                <w:lang w:val="pt-PT" w:eastAsia="pt-BR"/>
              </w:rPr>
              <w:t>avaliações</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13"/>
                <w:kern w:val="0"/>
                <w:sz w:val="20"/>
                <w:szCs w:val="20"/>
                <w:lang w:val="pt-PT" w:eastAsia="pt-BR"/>
              </w:rPr>
              <w:t xml:space="preserve"> </w:t>
            </w:r>
            <w:r w:rsidRPr="002803B5">
              <w:rPr>
                <w:rFonts w:ascii="Arial" w:hAnsi="Arial" w:cs="Arial"/>
                <w:kern w:val="0"/>
                <w:sz w:val="20"/>
                <w:szCs w:val="20"/>
                <w:lang w:val="pt-PT" w:eastAsia="pt-BR"/>
              </w:rPr>
              <w:t>VCI</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(Vibração</w:t>
            </w:r>
            <w:r w:rsidRPr="002803B5">
              <w:rPr>
                <w:rFonts w:ascii="Arial" w:hAnsi="Arial" w:cs="Arial"/>
                <w:spacing w:val="-13"/>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Corpo Inteiro), conforme anexo I da Norma Regulamentadora NR-09 Avaliação e Controle das Exposições Ocupacionais a</w:t>
            </w:r>
            <w:r w:rsidRPr="002803B5">
              <w:rPr>
                <w:rFonts w:ascii="Arial" w:hAnsi="Arial" w:cs="Arial"/>
                <w:spacing w:val="-2"/>
                <w:kern w:val="0"/>
                <w:sz w:val="20"/>
                <w:szCs w:val="20"/>
                <w:lang w:val="pt-PT" w:eastAsia="pt-BR"/>
              </w:rPr>
              <w:t xml:space="preserve"> </w:t>
            </w:r>
            <w:r w:rsidRPr="002803B5">
              <w:rPr>
                <w:rFonts w:ascii="Arial" w:hAnsi="Arial" w:cs="Arial"/>
                <w:kern w:val="0"/>
                <w:sz w:val="20"/>
                <w:szCs w:val="20"/>
                <w:lang w:val="pt-PT" w:eastAsia="pt-BR"/>
              </w:rPr>
              <w:t xml:space="preserve">Agentes Físicos, </w:t>
            </w:r>
            <w:r w:rsidRPr="002803B5">
              <w:rPr>
                <w:rFonts w:ascii="Arial" w:hAnsi="Arial" w:cs="Arial"/>
                <w:spacing w:val="-2"/>
                <w:kern w:val="0"/>
                <w:sz w:val="20"/>
                <w:szCs w:val="20"/>
                <w:lang w:val="pt-PT" w:eastAsia="pt-BR"/>
              </w:rPr>
              <w:t>NR-09.</w:t>
            </w:r>
          </w:p>
          <w:p w14:paraId="616090EE"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w:t>
            </w:r>
            <w:r w:rsidRPr="002803B5">
              <w:rPr>
                <w:rFonts w:ascii="Arial" w:hAnsi="Arial" w:cs="Arial"/>
                <w:spacing w:val="9"/>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15</w:t>
            </w:r>
            <w:r w:rsidRPr="002803B5">
              <w:rPr>
                <w:rFonts w:ascii="Arial" w:hAnsi="Arial" w:cs="Arial"/>
                <w:spacing w:val="9"/>
                <w:kern w:val="0"/>
                <w:sz w:val="20"/>
                <w:szCs w:val="20"/>
                <w:lang w:val="pt-PT" w:eastAsia="pt-BR"/>
              </w:rPr>
              <w:t xml:space="preserve"> </w:t>
            </w:r>
            <w:r w:rsidRPr="002803B5">
              <w:rPr>
                <w:rFonts w:ascii="Arial" w:hAnsi="Arial" w:cs="Arial"/>
                <w:kern w:val="0"/>
                <w:sz w:val="20"/>
                <w:szCs w:val="20"/>
                <w:lang w:val="pt-PT" w:eastAsia="pt-BR"/>
              </w:rPr>
              <w:t>(quinze)</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avalição</w:t>
            </w:r>
            <w:r w:rsidRPr="002803B5">
              <w:rPr>
                <w:rFonts w:ascii="Arial" w:hAnsi="Arial" w:cs="Arial"/>
                <w:spacing w:val="9"/>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4"/>
                <w:kern w:val="0"/>
                <w:sz w:val="20"/>
                <w:szCs w:val="20"/>
                <w:lang w:val="pt-PT" w:eastAsia="pt-BR"/>
              </w:rPr>
              <w:t xml:space="preserve"> </w:t>
            </w:r>
            <w:r w:rsidRPr="002803B5">
              <w:rPr>
                <w:rFonts w:ascii="Arial" w:hAnsi="Arial" w:cs="Arial"/>
                <w:kern w:val="0"/>
                <w:sz w:val="20"/>
                <w:szCs w:val="20"/>
                <w:lang w:val="pt-PT" w:eastAsia="pt-BR"/>
              </w:rPr>
              <w:t>VMB</w:t>
            </w:r>
            <w:r w:rsidRPr="002803B5">
              <w:rPr>
                <w:rFonts w:ascii="Arial" w:hAnsi="Arial" w:cs="Arial"/>
                <w:spacing w:val="7"/>
                <w:kern w:val="0"/>
                <w:sz w:val="20"/>
                <w:szCs w:val="20"/>
                <w:lang w:val="pt-PT" w:eastAsia="pt-BR"/>
              </w:rPr>
              <w:t xml:space="preserve"> </w:t>
            </w:r>
            <w:r w:rsidRPr="002803B5">
              <w:rPr>
                <w:rFonts w:ascii="Arial" w:hAnsi="Arial" w:cs="Arial"/>
                <w:kern w:val="0"/>
                <w:sz w:val="20"/>
                <w:szCs w:val="20"/>
                <w:lang w:val="pt-PT" w:eastAsia="pt-BR"/>
              </w:rPr>
              <w:t>(vibração</w:t>
            </w:r>
            <w:r w:rsidRPr="002803B5">
              <w:rPr>
                <w:rFonts w:ascii="Arial" w:hAnsi="Arial" w:cs="Arial"/>
                <w:spacing w:val="9"/>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8"/>
                <w:kern w:val="0"/>
                <w:sz w:val="20"/>
                <w:szCs w:val="20"/>
                <w:lang w:val="pt-PT" w:eastAsia="pt-BR"/>
              </w:rPr>
              <w:t xml:space="preserve"> </w:t>
            </w:r>
            <w:r w:rsidRPr="002803B5">
              <w:rPr>
                <w:rFonts w:ascii="Arial" w:hAnsi="Arial" w:cs="Arial"/>
                <w:kern w:val="0"/>
                <w:sz w:val="20"/>
                <w:szCs w:val="20"/>
                <w:lang w:val="pt-PT" w:eastAsia="pt-BR"/>
              </w:rPr>
              <w:t>Mãos</w:t>
            </w:r>
            <w:r w:rsidRPr="002803B5">
              <w:rPr>
                <w:rFonts w:ascii="Arial" w:hAnsi="Arial" w:cs="Arial"/>
                <w:spacing w:val="8"/>
                <w:kern w:val="0"/>
                <w:sz w:val="20"/>
                <w:szCs w:val="20"/>
                <w:lang w:val="pt-PT" w:eastAsia="pt-BR"/>
              </w:rPr>
              <w:t xml:space="preserve"> </w:t>
            </w:r>
            <w:r w:rsidRPr="002803B5">
              <w:rPr>
                <w:rFonts w:ascii="Arial" w:hAnsi="Arial" w:cs="Arial"/>
                <w:spacing w:val="-10"/>
                <w:kern w:val="0"/>
                <w:sz w:val="20"/>
                <w:szCs w:val="20"/>
                <w:lang w:val="pt-PT" w:eastAsia="pt-BR"/>
              </w:rPr>
              <w:t>e</w:t>
            </w:r>
            <w:r w:rsidRPr="002803B5">
              <w:rPr>
                <w:rFonts w:ascii="Arial" w:hAnsi="Arial" w:cs="Arial"/>
                <w:kern w:val="0"/>
                <w:sz w:val="20"/>
                <w:szCs w:val="20"/>
                <w:lang w:val="pt-PT" w:eastAsia="pt-BR"/>
              </w:rPr>
              <w:t xml:space="preserve"> </w:t>
            </w:r>
            <w:r w:rsidRPr="002803B5">
              <w:rPr>
                <w:rFonts w:ascii="Arial" w:hAnsi="Arial" w:cs="Arial"/>
                <w:spacing w:val="-2"/>
                <w:kern w:val="0"/>
                <w:sz w:val="20"/>
                <w:szCs w:val="20"/>
                <w:lang w:val="pt-PT" w:eastAsia="pt-BR"/>
              </w:rPr>
              <w:t>braços),</w:t>
            </w:r>
            <w:r w:rsidRPr="002803B5">
              <w:rPr>
                <w:rFonts w:ascii="Arial" w:hAnsi="Arial" w:cs="Arial"/>
                <w:spacing w:val="-8"/>
                <w:kern w:val="0"/>
                <w:sz w:val="20"/>
                <w:szCs w:val="20"/>
                <w:lang w:val="pt-PT" w:eastAsia="pt-BR"/>
              </w:rPr>
              <w:t xml:space="preserve"> </w:t>
            </w:r>
            <w:r w:rsidRPr="002803B5">
              <w:rPr>
                <w:rFonts w:ascii="Arial" w:hAnsi="Arial" w:cs="Arial"/>
                <w:spacing w:val="-2"/>
                <w:kern w:val="0"/>
                <w:sz w:val="20"/>
                <w:szCs w:val="20"/>
                <w:lang w:val="pt-PT" w:eastAsia="pt-BR"/>
              </w:rPr>
              <w:t>conforme</w:t>
            </w:r>
            <w:r w:rsidRPr="002803B5">
              <w:rPr>
                <w:rFonts w:ascii="Arial" w:hAnsi="Arial" w:cs="Arial"/>
                <w:spacing w:val="-4"/>
                <w:kern w:val="0"/>
                <w:sz w:val="20"/>
                <w:szCs w:val="20"/>
                <w:lang w:val="pt-PT" w:eastAsia="pt-BR"/>
              </w:rPr>
              <w:t xml:space="preserve"> </w:t>
            </w:r>
            <w:r w:rsidRPr="002803B5">
              <w:rPr>
                <w:rFonts w:ascii="Arial" w:hAnsi="Arial" w:cs="Arial"/>
                <w:spacing w:val="-2"/>
                <w:kern w:val="0"/>
                <w:sz w:val="20"/>
                <w:szCs w:val="20"/>
                <w:lang w:val="pt-PT" w:eastAsia="pt-BR"/>
              </w:rPr>
              <w:t>anexo</w:t>
            </w:r>
            <w:r w:rsidRPr="002803B5">
              <w:rPr>
                <w:rFonts w:ascii="Arial" w:hAnsi="Arial" w:cs="Arial"/>
                <w:spacing w:val="-5"/>
                <w:kern w:val="0"/>
                <w:sz w:val="20"/>
                <w:szCs w:val="20"/>
                <w:lang w:val="pt-PT" w:eastAsia="pt-BR"/>
              </w:rPr>
              <w:t xml:space="preserve"> </w:t>
            </w:r>
            <w:r w:rsidRPr="002803B5">
              <w:rPr>
                <w:rFonts w:ascii="Arial" w:hAnsi="Arial" w:cs="Arial"/>
                <w:spacing w:val="-2"/>
                <w:kern w:val="0"/>
                <w:sz w:val="20"/>
                <w:szCs w:val="20"/>
                <w:lang w:val="pt-PT" w:eastAsia="pt-BR"/>
              </w:rPr>
              <w:t>I</w:t>
            </w:r>
            <w:r w:rsidRPr="002803B5">
              <w:rPr>
                <w:rFonts w:ascii="Arial" w:hAnsi="Arial" w:cs="Arial"/>
                <w:spacing w:val="-3"/>
                <w:kern w:val="0"/>
                <w:sz w:val="20"/>
                <w:szCs w:val="20"/>
                <w:lang w:val="pt-PT" w:eastAsia="pt-BR"/>
              </w:rPr>
              <w:t xml:space="preserve"> </w:t>
            </w:r>
            <w:r w:rsidRPr="002803B5">
              <w:rPr>
                <w:rFonts w:ascii="Arial" w:hAnsi="Arial" w:cs="Arial"/>
                <w:spacing w:val="-2"/>
                <w:kern w:val="0"/>
                <w:sz w:val="20"/>
                <w:szCs w:val="20"/>
                <w:lang w:val="pt-PT" w:eastAsia="pt-BR"/>
              </w:rPr>
              <w:t>da</w:t>
            </w:r>
            <w:r w:rsidRPr="002803B5">
              <w:rPr>
                <w:rFonts w:ascii="Arial" w:hAnsi="Arial" w:cs="Arial"/>
                <w:spacing w:val="-6"/>
                <w:kern w:val="0"/>
                <w:sz w:val="20"/>
                <w:szCs w:val="20"/>
                <w:lang w:val="pt-PT" w:eastAsia="pt-BR"/>
              </w:rPr>
              <w:t xml:space="preserve"> </w:t>
            </w:r>
            <w:r w:rsidRPr="002803B5">
              <w:rPr>
                <w:rFonts w:ascii="Arial" w:hAnsi="Arial" w:cs="Arial"/>
                <w:spacing w:val="-2"/>
                <w:kern w:val="0"/>
                <w:sz w:val="20"/>
                <w:szCs w:val="20"/>
                <w:lang w:val="pt-PT" w:eastAsia="pt-BR"/>
              </w:rPr>
              <w:t>Norma</w:t>
            </w:r>
            <w:r w:rsidRPr="002803B5">
              <w:rPr>
                <w:rFonts w:ascii="Arial" w:hAnsi="Arial" w:cs="Arial"/>
                <w:spacing w:val="-4"/>
                <w:kern w:val="0"/>
                <w:sz w:val="20"/>
                <w:szCs w:val="20"/>
                <w:lang w:val="pt-PT" w:eastAsia="pt-BR"/>
              </w:rPr>
              <w:t xml:space="preserve"> </w:t>
            </w:r>
            <w:r w:rsidRPr="002803B5">
              <w:rPr>
                <w:rFonts w:ascii="Arial" w:hAnsi="Arial" w:cs="Arial"/>
                <w:spacing w:val="-2"/>
                <w:kern w:val="0"/>
                <w:sz w:val="20"/>
                <w:szCs w:val="20"/>
                <w:lang w:val="pt-PT" w:eastAsia="pt-BR"/>
              </w:rPr>
              <w:t>Regulamentadora</w:t>
            </w:r>
            <w:r w:rsidRPr="002803B5">
              <w:rPr>
                <w:rFonts w:ascii="Arial" w:hAnsi="Arial" w:cs="Arial"/>
                <w:spacing w:val="-4"/>
                <w:kern w:val="0"/>
                <w:sz w:val="20"/>
                <w:szCs w:val="20"/>
                <w:lang w:val="pt-PT" w:eastAsia="pt-BR"/>
              </w:rPr>
              <w:t xml:space="preserve"> </w:t>
            </w:r>
            <w:r w:rsidRPr="002803B5">
              <w:rPr>
                <w:rFonts w:ascii="Arial" w:hAnsi="Arial" w:cs="Arial"/>
                <w:spacing w:val="-2"/>
                <w:kern w:val="0"/>
                <w:sz w:val="20"/>
                <w:szCs w:val="20"/>
                <w:lang w:val="pt-PT" w:eastAsia="pt-BR"/>
              </w:rPr>
              <w:t>NR-09</w:t>
            </w:r>
            <w:r w:rsidRPr="002803B5">
              <w:rPr>
                <w:rFonts w:ascii="Arial" w:hAnsi="Arial" w:cs="Arial"/>
                <w:spacing w:val="-11"/>
                <w:kern w:val="0"/>
                <w:sz w:val="20"/>
                <w:szCs w:val="20"/>
                <w:lang w:val="pt-PT" w:eastAsia="pt-BR"/>
              </w:rPr>
              <w:t xml:space="preserve"> </w:t>
            </w:r>
            <w:r w:rsidRPr="002803B5">
              <w:rPr>
                <w:rFonts w:ascii="Arial" w:hAnsi="Arial" w:cs="Arial"/>
                <w:spacing w:val="-2"/>
                <w:kern w:val="0"/>
                <w:sz w:val="20"/>
                <w:szCs w:val="20"/>
                <w:lang w:val="pt-PT" w:eastAsia="pt-BR"/>
              </w:rPr>
              <w:t xml:space="preserve">Avaliação </w:t>
            </w:r>
            <w:r w:rsidRPr="002803B5">
              <w:rPr>
                <w:rFonts w:ascii="Arial" w:hAnsi="Arial" w:cs="Arial"/>
                <w:kern w:val="0"/>
                <w:sz w:val="20"/>
                <w:szCs w:val="20"/>
                <w:lang w:val="pt-PT" w:eastAsia="pt-BR"/>
              </w:rPr>
              <w:t>e Controle das Exposições Ocupacionais a Agentes Físicos, NR-09.</w:t>
            </w:r>
          </w:p>
          <w:p w14:paraId="50A4F651"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 de 03 (três) varreduras de fumos metálicos conforme anexo I da Norma Regulamentadora NR-15 - agentes químicos cuja insalubridade</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é</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caracterizada</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por</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limite</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de</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tolerância</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e</w:t>
            </w:r>
            <w:r w:rsidRPr="002803B5">
              <w:rPr>
                <w:rFonts w:ascii="Arial" w:hAnsi="Arial" w:cs="Arial"/>
                <w:spacing w:val="-12"/>
                <w:kern w:val="0"/>
                <w:sz w:val="20"/>
                <w:szCs w:val="20"/>
                <w:lang w:val="pt-PT" w:eastAsia="pt-BR"/>
              </w:rPr>
              <w:t xml:space="preserve"> </w:t>
            </w:r>
            <w:r w:rsidRPr="002803B5">
              <w:rPr>
                <w:rFonts w:ascii="Arial" w:hAnsi="Arial" w:cs="Arial"/>
                <w:kern w:val="0"/>
                <w:sz w:val="20"/>
                <w:szCs w:val="20"/>
                <w:lang w:val="pt-PT" w:eastAsia="pt-BR"/>
              </w:rPr>
              <w:t>inspeção</w:t>
            </w:r>
            <w:r w:rsidRPr="002803B5">
              <w:rPr>
                <w:rFonts w:ascii="Arial" w:hAnsi="Arial" w:cs="Arial"/>
                <w:spacing w:val="-11"/>
                <w:kern w:val="0"/>
                <w:sz w:val="20"/>
                <w:szCs w:val="20"/>
                <w:lang w:val="pt-PT" w:eastAsia="pt-BR"/>
              </w:rPr>
              <w:t xml:space="preserve"> </w:t>
            </w:r>
            <w:r w:rsidRPr="002803B5">
              <w:rPr>
                <w:rFonts w:ascii="Arial" w:hAnsi="Arial" w:cs="Arial"/>
                <w:kern w:val="0"/>
                <w:sz w:val="20"/>
                <w:szCs w:val="20"/>
                <w:lang w:val="pt-PT" w:eastAsia="pt-BR"/>
              </w:rPr>
              <w:t>no</w:t>
            </w:r>
            <w:r w:rsidRPr="002803B5">
              <w:rPr>
                <w:rFonts w:ascii="Arial" w:hAnsi="Arial" w:cs="Arial"/>
                <w:spacing w:val="-11"/>
                <w:kern w:val="0"/>
                <w:sz w:val="20"/>
                <w:szCs w:val="20"/>
                <w:lang w:val="pt-PT" w:eastAsia="pt-BR"/>
              </w:rPr>
              <w:t xml:space="preserve"> </w:t>
            </w:r>
            <w:r w:rsidRPr="002803B5">
              <w:rPr>
                <w:rFonts w:ascii="Arial" w:hAnsi="Arial" w:cs="Arial"/>
                <w:kern w:val="0"/>
                <w:sz w:val="20"/>
                <w:szCs w:val="20"/>
                <w:lang w:val="pt-PT" w:eastAsia="pt-BR"/>
              </w:rPr>
              <w:t>local de trabalho;</w:t>
            </w:r>
          </w:p>
          <w:p w14:paraId="638A64EE"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 de 03 (três) varreduras de vapores orgânicos, NR-15 - agentes químicos cuja insalubridade é caracterizada por limite de tolerância e inspeção no local de trabalho;</w:t>
            </w:r>
          </w:p>
          <w:p w14:paraId="4F4EE0B1"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 de 02 (duas) avaliação quantitativa de poeira de ferro, NR-15 - agentes químicos cuja insalubridade é caracterizada por limite de tolerância e inspeção no local de trabalho;</w:t>
            </w:r>
          </w:p>
          <w:p w14:paraId="200EC52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Realização de 03 (três) avaliação quantitativa de poeira de respirável,</w:t>
            </w:r>
            <w:r w:rsidRPr="002803B5">
              <w:rPr>
                <w:rFonts w:ascii="Arial" w:hAnsi="Arial" w:cs="Arial"/>
                <w:spacing w:val="-5"/>
                <w:kern w:val="0"/>
                <w:sz w:val="20"/>
                <w:szCs w:val="20"/>
                <w:lang w:val="pt-PT" w:eastAsia="pt-BR"/>
              </w:rPr>
              <w:t xml:space="preserve"> </w:t>
            </w:r>
            <w:r w:rsidRPr="002803B5">
              <w:rPr>
                <w:rFonts w:ascii="Arial" w:hAnsi="Arial" w:cs="Arial"/>
                <w:kern w:val="0"/>
                <w:sz w:val="20"/>
                <w:szCs w:val="20"/>
                <w:lang w:val="pt-PT" w:eastAsia="pt-BR"/>
              </w:rPr>
              <w:t>NR-15</w:t>
            </w:r>
            <w:r w:rsidRPr="002803B5">
              <w:rPr>
                <w:rFonts w:ascii="Arial" w:hAnsi="Arial" w:cs="Arial"/>
                <w:spacing w:val="-4"/>
                <w:kern w:val="0"/>
                <w:sz w:val="20"/>
                <w:szCs w:val="20"/>
                <w:lang w:val="pt-PT" w:eastAsia="pt-BR"/>
              </w:rPr>
              <w:t xml:space="preserve"> </w:t>
            </w:r>
            <w:r w:rsidRPr="002803B5">
              <w:rPr>
                <w:rFonts w:ascii="Arial" w:hAnsi="Arial" w:cs="Arial"/>
                <w:kern w:val="0"/>
                <w:sz w:val="20"/>
                <w:szCs w:val="20"/>
                <w:lang w:val="pt-PT" w:eastAsia="pt-BR"/>
              </w:rPr>
              <w:t>-</w:t>
            </w:r>
            <w:r w:rsidRPr="002803B5">
              <w:rPr>
                <w:rFonts w:ascii="Arial" w:hAnsi="Arial" w:cs="Arial"/>
                <w:spacing w:val="-4"/>
                <w:kern w:val="0"/>
                <w:sz w:val="20"/>
                <w:szCs w:val="20"/>
                <w:lang w:val="pt-PT" w:eastAsia="pt-BR"/>
              </w:rPr>
              <w:t xml:space="preserve"> </w:t>
            </w:r>
            <w:r w:rsidRPr="002803B5">
              <w:rPr>
                <w:rFonts w:ascii="Arial" w:hAnsi="Arial" w:cs="Arial"/>
                <w:kern w:val="0"/>
                <w:sz w:val="20"/>
                <w:szCs w:val="20"/>
                <w:lang w:val="pt-PT" w:eastAsia="pt-BR"/>
              </w:rPr>
              <w:t>agentes</w:t>
            </w:r>
            <w:r w:rsidRPr="002803B5">
              <w:rPr>
                <w:rFonts w:ascii="Arial" w:hAnsi="Arial" w:cs="Arial"/>
                <w:spacing w:val="-6"/>
                <w:kern w:val="0"/>
                <w:sz w:val="20"/>
                <w:szCs w:val="20"/>
                <w:lang w:val="pt-PT" w:eastAsia="pt-BR"/>
              </w:rPr>
              <w:t xml:space="preserve"> </w:t>
            </w:r>
            <w:r w:rsidRPr="002803B5">
              <w:rPr>
                <w:rFonts w:ascii="Arial" w:hAnsi="Arial" w:cs="Arial"/>
                <w:kern w:val="0"/>
                <w:sz w:val="20"/>
                <w:szCs w:val="20"/>
                <w:lang w:val="pt-PT" w:eastAsia="pt-BR"/>
              </w:rPr>
              <w:t>químicos</w:t>
            </w:r>
            <w:r w:rsidRPr="002803B5">
              <w:rPr>
                <w:rFonts w:ascii="Arial" w:hAnsi="Arial" w:cs="Arial"/>
                <w:spacing w:val="-6"/>
                <w:kern w:val="0"/>
                <w:sz w:val="20"/>
                <w:szCs w:val="20"/>
                <w:lang w:val="pt-PT" w:eastAsia="pt-BR"/>
              </w:rPr>
              <w:t xml:space="preserve"> </w:t>
            </w:r>
            <w:r w:rsidRPr="002803B5">
              <w:rPr>
                <w:rFonts w:ascii="Arial" w:hAnsi="Arial" w:cs="Arial"/>
                <w:kern w:val="0"/>
                <w:sz w:val="20"/>
                <w:szCs w:val="20"/>
                <w:lang w:val="pt-PT" w:eastAsia="pt-BR"/>
              </w:rPr>
              <w:t>cuja</w:t>
            </w:r>
            <w:r w:rsidRPr="002803B5">
              <w:rPr>
                <w:rFonts w:ascii="Arial" w:hAnsi="Arial" w:cs="Arial"/>
                <w:spacing w:val="-5"/>
                <w:kern w:val="0"/>
                <w:sz w:val="20"/>
                <w:szCs w:val="20"/>
                <w:lang w:val="pt-PT" w:eastAsia="pt-BR"/>
              </w:rPr>
              <w:t xml:space="preserve"> </w:t>
            </w:r>
            <w:r w:rsidRPr="002803B5">
              <w:rPr>
                <w:rFonts w:ascii="Arial" w:hAnsi="Arial" w:cs="Arial"/>
                <w:kern w:val="0"/>
                <w:sz w:val="20"/>
                <w:szCs w:val="20"/>
                <w:lang w:val="pt-PT" w:eastAsia="pt-BR"/>
              </w:rPr>
              <w:t>insalubridade</w:t>
            </w:r>
            <w:r w:rsidRPr="002803B5">
              <w:rPr>
                <w:rFonts w:ascii="Arial" w:hAnsi="Arial" w:cs="Arial"/>
                <w:spacing w:val="-5"/>
                <w:kern w:val="0"/>
                <w:sz w:val="20"/>
                <w:szCs w:val="20"/>
                <w:lang w:val="pt-PT" w:eastAsia="pt-BR"/>
              </w:rPr>
              <w:t xml:space="preserve"> </w:t>
            </w:r>
            <w:r w:rsidRPr="002803B5">
              <w:rPr>
                <w:rFonts w:ascii="Arial" w:hAnsi="Arial" w:cs="Arial"/>
                <w:kern w:val="0"/>
                <w:sz w:val="20"/>
                <w:szCs w:val="20"/>
                <w:lang w:val="pt-PT" w:eastAsia="pt-BR"/>
              </w:rPr>
              <w:t>é</w:t>
            </w:r>
            <w:r w:rsidRPr="002803B5">
              <w:rPr>
                <w:rFonts w:ascii="Arial" w:hAnsi="Arial" w:cs="Arial"/>
                <w:spacing w:val="-5"/>
                <w:kern w:val="0"/>
                <w:sz w:val="20"/>
                <w:szCs w:val="20"/>
                <w:lang w:val="pt-PT" w:eastAsia="pt-BR"/>
              </w:rPr>
              <w:t xml:space="preserve"> </w:t>
            </w:r>
            <w:r w:rsidRPr="002803B5">
              <w:rPr>
                <w:rFonts w:ascii="Arial" w:hAnsi="Arial" w:cs="Arial"/>
                <w:kern w:val="0"/>
                <w:sz w:val="20"/>
                <w:szCs w:val="20"/>
                <w:lang w:val="pt-PT" w:eastAsia="pt-BR"/>
              </w:rPr>
              <w:t>caracterizada por limite de tolerância e inspeção no local de trabalho;</w:t>
            </w:r>
          </w:p>
          <w:p w14:paraId="71AE8E15"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lastRenderedPageBreak/>
              <w:t>Realização de 03 (três) avaliação quantitativa de poeira de total, NR-15 - agentes químicos cuja insalubridade é caracterizada por limite de tolerância e inspeção no local de trabalho;</w:t>
            </w:r>
          </w:p>
          <w:p w14:paraId="508DB3D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r w:rsidRPr="002803B5">
              <w:rPr>
                <w:rFonts w:ascii="Arial" w:hAnsi="Arial" w:cs="Arial"/>
                <w:kern w:val="0"/>
                <w:sz w:val="20"/>
                <w:szCs w:val="20"/>
                <w:lang w:val="pt-PT" w:eastAsia="pt-BR"/>
              </w:rPr>
              <w:t>Realização 10 (dez) avaliação pontual de monóxido e dióxido de carbono, NR-15 - agentes químicos cuja insalubridade é caracterizada por limite de tolerância e inspeção no local de trabalho.</w:t>
            </w:r>
          </w:p>
        </w:tc>
        <w:tc>
          <w:tcPr>
            <w:tcW w:w="850" w:type="dxa"/>
            <w:tcBorders>
              <w:top w:val="nil"/>
              <w:left w:val="nil"/>
              <w:bottom w:val="single" w:sz="4" w:space="0" w:color="auto"/>
              <w:right w:val="single" w:sz="4" w:space="0" w:color="auto"/>
            </w:tcBorders>
            <w:noWrap/>
            <w:vAlign w:val="center"/>
          </w:tcPr>
          <w:p w14:paraId="673819E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lastRenderedPageBreak/>
              <w:t>UNIDADE</w:t>
            </w:r>
          </w:p>
        </w:tc>
        <w:tc>
          <w:tcPr>
            <w:tcW w:w="993" w:type="dxa"/>
            <w:tcBorders>
              <w:top w:val="nil"/>
              <w:left w:val="nil"/>
              <w:bottom w:val="single" w:sz="4" w:space="0" w:color="auto"/>
              <w:right w:val="single" w:sz="4" w:space="0" w:color="auto"/>
            </w:tcBorders>
          </w:tcPr>
          <w:p w14:paraId="6E4605C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F59C91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283563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38E2E1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08A896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DC6714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0F584B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5F08A6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7F9DD1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7A4A9F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319D32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0C7731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01</w:t>
            </w:r>
          </w:p>
        </w:tc>
        <w:tc>
          <w:tcPr>
            <w:tcW w:w="1417" w:type="dxa"/>
            <w:tcBorders>
              <w:top w:val="nil"/>
              <w:left w:val="nil"/>
              <w:bottom w:val="single" w:sz="4" w:space="0" w:color="auto"/>
              <w:right w:val="single" w:sz="4" w:space="0" w:color="auto"/>
            </w:tcBorders>
          </w:tcPr>
          <w:p w14:paraId="5E97EC7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5583FC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594140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CD2379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7ABD29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5BB5EF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037480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3D4138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9FD349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1D6B6C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52EE62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3405BA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R$ 96.666,67</w:t>
            </w:r>
          </w:p>
        </w:tc>
        <w:tc>
          <w:tcPr>
            <w:tcW w:w="1843" w:type="dxa"/>
            <w:tcBorders>
              <w:top w:val="nil"/>
              <w:left w:val="nil"/>
              <w:bottom w:val="single" w:sz="4" w:space="0" w:color="auto"/>
              <w:right w:val="single" w:sz="4" w:space="0" w:color="auto"/>
            </w:tcBorders>
          </w:tcPr>
          <w:p w14:paraId="47090EA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184EA1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315A67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09FCD7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D9B1F5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30DE17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68E4C3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C0DF11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DE6811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EF2BCF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1496F9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94A850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kern w:val="0"/>
                <w:sz w:val="20"/>
                <w:szCs w:val="20"/>
                <w:lang w:eastAsia="pt-BR"/>
              </w:rPr>
              <w:t>R$ 96.666,67</w:t>
            </w:r>
          </w:p>
        </w:tc>
      </w:tr>
      <w:tr w:rsidR="003A3213" w:rsidRPr="002803B5" w14:paraId="234D4780"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66D3DAF"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2</w:t>
            </w:r>
          </w:p>
        </w:tc>
        <w:tc>
          <w:tcPr>
            <w:tcW w:w="3686" w:type="dxa"/>
            <w:tcBorders>
              <w:top w:val="nil"/>
              <w:left w:val="nil"/>
              <w:bottom w:val="single" w:sz="4" w:space="0" w:color="auto"/>
              <w:right w:val="single" w:sz="4" w:space="0" w:color="auto"/>
            </w:tcBorders>
            <w:vAlign w:val="center"/>
          </w:tcPr>
          <w:p w14:paraId="57E46B64"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Avaliação dos fatores de riscos psicossociais relacionados ao trabalho, conforme a Norma Regulamentadora - NR-01 - Disposições Gerais e Gerenciamento de Riscos Ocupacionais da Portaria MTb n.º 3.214, de 08 de junho de 1978, alterada pela Portaria MTP n.º4.219, de 20 de dezembro de 2022. (Redação dada pela Portaria MTE nº 1.419, de 27 de agosto de 2024).</w:t>
            </w:r>
          </w:p>
          <w:p w14:paraId="70F8CF3D"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Avaliação dos riscos psicossociais através de plataforma online mapeando os fatores de riscos psicossociais relacionados ao trabalho, no sistema próprio da contratada através da plataforma SGG, para avaliação dos pontos relacionados a NR-01, “Organização do Trabalho”, “Gestão”, “Identificação Laboral”, “Saúde e Bem-estar” e “Respeito nas Relações”.</w:t>
            </w:r>
          </w:p>
          <w:p w14:paraId="1433574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val="pt-PT" w:eastAsia="pt-BR"/>
              </w:rPr>
              <w:t>Elaboração do relatório de fatores de riscos psicossociais com percentuais obtidos, matriz de riscos e sugestões de melhorias.</w:t>
            </w:r>
          </w:p>
        </w:tc>
        <w:tc>
          <w:tcPr>
            <w:tcW w:w="850" w:type="dxa"/>
            <w:tcBorders>
              <w:top w:val="nil"/>
              <w:left w:val="nil"/>
              <w:bottom w:val="single" w:sz="4" w:space="0" w:color="auto"/>
              <w:right w:val="single" w:sz="4" w:space="0" w:color="auto"/>
            </w:tcBorders>
            <w:noWrap/>
            <w:vAlign w:val="center"/>
          </w:tcPr>
          <w:p w14:paraId="10A87CB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2AC623B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E561C0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87CD5A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81D8DF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0DAE5F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8B5DE6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422A20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FAF141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AA210D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900</w:t>
            </w:r>
          </w:p>
        </w:tc>
        <w:tc>
          <w:tcPr>
            <w:tcW w:w="1417" w:type="dxa"/>
            <w:tcBorders>
              <w:top w:val="nil"/>
              <w:left w:val="nil"/>
              <w:bottom w:val="single" w:sz="4" w:space="0" w:color="auto"/>
              <w:right w:val="single" w:sz="4" w:space="0" w:color="auto"/>
            </w:tcBorders>
          </w:tcPr>
          <w:p w14:paraId="466BFBB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7A3800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67283E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239F63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4A7DE5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709B68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AAD1E3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E6DA38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F2894E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R$ 48,33</w:t>
            </w:r>
          </w:p>
        </w:tc>
        <w:tc>
          <w:tcPr>
            <w:tcW w:w="1843" w:type="dxa"/>
            <w:tcBorders>
              <w:top w:val="nil"/>
              <w:left w:val="nil"/>
              <w:bottom w:val="single" w:sz="4" w:space="0" w:color="auto"/>
              <w:right w:val="single" w:sz="4" w:space="0" w:color="auto"/>
            </w:tcBorders>
          </w:tcPr>
          <w:p w14:paraId="52E4D70D"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301B010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1703A504"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01DE4FC4"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8A6C65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11454B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403088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36A521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0DD428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R$ 43.500,00</w:t>
            </w:r>
          </w:p>
        </w:tc>
      </w:tr>
      <w:tr w:rsidR="003A3213" w:rsidRPr="002803B5" w14:paraId="411F1692"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6BCBDE8"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3</w:t>
            </w:r>
          </w:p>
        </w:tc>
        <w:tc>
          <w:tcPr>
            <w:tcW w:w="3686" w:type="dxa"/>
            <w:tcBorders>
              <w:top w:val="nil"/>
              <w:left w:val="nil"/>
              <w:bottom w:val="single" w:sz="4" w:space="0" w:color="auto"/>
              <w:right w:val="single" w:sz="4" w:space="0" w:color="auto"/>
            </w:tcBorders>
          </w:tcPr>
          <w:p w14:paraId="71CE674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NR-01</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w:t>
            </w:r>
            <w:r w:rsidRPr="002803B5">
              <w:rPr>
                <w:rFonts w:ascii="Arial" w:hAnsi="Arial" w:cs="Arial"/>
                <w:spacing w:val="-4"/>
                <w:kern w:val="0"/>
                <w:sz w:val="20"/>
                <w:szCs w:val="20"/>
                <w:lang w:eastAsia="pt-BR"/>
              </w:rPr>
              <w:t xml:space="preserve"> </w:t>
            </w:r>
            <w:r w:rsidRPr="002803B5">
              <w:rPr>
                <w:rFonts w:ascii="Arial" w:hAnsi="Arial" w:cs="Arial"/>
                <w:kern w:val="0"/>
                <w:sz w:val="20"/>
                <w:szCs w:val="20"/>
                <w:lang w:eastAsia="pt-BR"/>
              </w:rPr>
              <w:t>O.S.S</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(Ordem</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Serviço</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Segurança)</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elaboração</w:t>
            </w:r>
            <w:r w:rsidRPr="002803B5">
              <w:rPr>
                <w:rFonts w:ascii="Arial" w:hAnsi="Arial" w:cs="Arial"/>
                <w:spacing w:val="-4"/>
                <w:kern w:val="0"/>
                <w:sz w:val="20"/>
                <w:szCs w:val="20"/>
                <w:lang w:eastAsia="pt-BR"/>
              </w:rPr>
              <w:t xml:space="preserve"> </w:t>
            </w:r>
            <w:r w:rsidRPr="002803B5">
              <w:rPr>
                <w:rFonts w:ascii="Arial" w:hAnsi="Arial" w:cs="Arial"/>
                <w:kern w:val="0"/>
                <w:sz w:val="20"/>
                <w:szCs w:val="20"/>
                <w:lang w:eastAsia="pt-BR"/>
              </w:rPr>
              <w:t>e</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 xml:space="preserve">entrega para todos trabalhadores contendo no mínimo, (Disposições Gerais, Nome do trabalhador, Cargo, Setor, Matricula, CBO, Revisão, </w:t>
            </w:r>
            <w:r w:rsidRPr="002803B5">
              <w:rPr>
                <w:rFonts w:ascii="Arial" w:hAnsi="Arial" w:cs="Arial"/>
                <w:spacing w:val="-2"/>
                <w:kern w:val="0"/>
                <w:sz w:val="20"/>
                <w:szCs w:val="20"/>
                <w:lang w:eastAsia="pt-BR"/>
              </w:rPr>
              <w:t xml:space="preserve">Atividades desenvolvidas, Riscos ambientais das atividades, EPI,s, EPC, </w:t>
            </w:r>
            <w:r w:rsidRPr="002803B5">
              <w:rPr>
                <w:rFonts w:ascii="Arial" w:hAnsi="Arial" w:cs="Arial"/>
                <w:kern w:val="0"/>
                <w:sz w:val="20"/>
                <w:szCs w:val="20"/>
                <w:lang w:eastAsia="pt-BR"/>
              </w:rPr>
              <w:t>Medidas</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preventivas,</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Procedimento</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em</w:t>
            </w:r>
            <w:r w:rsidRPr="002803B5">
              <w:rPr>
                <w:rFonts w:ascii="Arial" w:hAnsi="Arial" w:cs="Arial"/>
                <w:spacing w:val="-11"/>
                <w:kern w:val="0"/>
                <w:sz w:val="20"/>
                <w:szCs w:val="20"/>
                <w:lang w:eastAsia="pt-BR"/>
              </w:rPr>
              <w:t xml:space="preserve"> </w:t>
            </w:r>
            <w:r w:rsidRPr="002803B5">
              <w:rPr>
                <w:rFonts w:ascii="Arial" w:hAnsi="Arial" w:cs="Arial"/>
                <w:kern w:val="0"/>
                <w:sz w:val="20"/>
                <w:szCs w:val="20"/>
                <w:lang w:eastAsia="pt-BR"/>
              </w:rPr>
              <w:t>caso</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1"/>
                <w:kern w:val="0"/>
                <w:sz w:val="20"/>
                <w:szCs w:val="20"/>
                <w:lang w:eastAsia="pt-BR"/>
              </w:rPr>
              <w:t xml:space="preserve"> </w:t>
            </w:r>
            <w:r w:rsidRPr="002803B5">
              <w:rPr>
                <w:rFonts w:ascii="Arial" w:hAnsi="Arial" w:cs="Arial"/>
                <w:kern w:val="0"/>
                <w:sz w:val="20"/>
                <w:szCs w:val="20"/>
                <w:lang w:eastAsia="pt-BR"/>
              </w:rPr>
              <w:t>acidente</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ou</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emergência, Observações,</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termo</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responsabilidade,</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Assinatura</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e</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lastRenderedPageBreak/>
              <w:t>data</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emissão), conforme a Norma Regulamentadora NR-01 – (Disposições Gerais e Gerenciamento de Riscos Ocupacionais) da Portaria MTb n.º 3.214, de 08 de junho de 1978, alterada pela Portaria MTP n.º 4.219, de 20 de dezembro de 2022.</w:t>
            </w:r>
          </w:p>
          <w:p w14:paraId="165C6A75"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803B5">
              <w:rPr>
                <w:rFonts w:ascii="Arial" w:hAnsi="Arial" w:cs="Arial"/>
                <w:kern w:val="0"/>
                <w:sz w:val="20"/>
                <w:szCs w:val="20"/>
                <w:lang w:eastAsia="pt-BR"/>
              </w:rPr>
              <w:t>Entregar</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todos</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os</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documentos</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em</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cópia</w:t>
            </w:r>
            <w:r w:rsidRPr="002803B5">
              <w:rPr>
                <w:rFonts w:ascii="Arial" w:hAnsi="Arial" w:cs="Arial"/>
                <w:spacing w:val="-4"/>
                <w:kern w:val="0"/>
                <w:sz w:val="20"/>
                <w:szCs w:val="20"/>
                <w:lang w:eastAsia="pt-BR"/>
              </w:rPr>
              <w:t xml:space="preserve"> </w:t>
            </w:r>
            <w:r w:rsidRPr="002803B5">
              <w:rPr>
                <w:rFonts w:ascii="Arial" w:hAnsi="Arial" w:cs="Arial"/>
                <w:kern w:val="0"/>
                <w:sz w:val="20"/>
                <w:szCs w:val="20"/>
                <w:lang w:eastAsia="pt-BR"/>
              </w:rPr>
              <w:t>física</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e</w:t>
            </w:r>
            <w:r w:rsidRPr="002803B5">
              <w:rPr>
                <w:rFonts w:ascii="Arial" w:hAnsi="Arial" w:cs="Arial"/>
                <w:spacing w:val="-4"/>
                <w:kern w:val="0"/>
                <w:sz w:val="20"/>
                <w:szCs w:val="20"/>
                <w:lang w:eastAsia="pt-BR"/>
              </w:rPr>
              <w:t xml:space="preserve"> </w:t>
            </w:r>
            <w:r w:rsidRPr="002803B5">
              <w:rPr>
                <w:rFonts w:ascii="Arial" w:hAnsi="Arial" w:cs="Arial"/>
                <w:spacing w:val="-2"/>
                <w:kern w:val="0"/>
                <w:sz w:val="20"/>
                <w:szCs w:val="20"/>
                <w:lang w:eastAsia="pt-BR"/>
              </w:rPr>
              <w:t>digital.</w:t>
            </w:r>
          </w:p>
        </w:tc>
        <w:tc>
          <w:tcPr>
            <w:tcW w:w="850" w:type="dxa"/>
            <w:tcBorders>
              <w:top w:val="nil"/>
              <w:left w:val="nil"/>
              <w:bottom w:val="single" w:sz="4" w:space="0" w:color="auto"/>
              <w:right w:val="single" w:sz="4" w:space="0" w:color="auto"/>
            </w:tcBorders>
            <w:noWrap/>
            <w:vAlign w:val="center"/>
          </w:tcPr>
          <w:p w14:paraId="726CBA6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lastRenderedPageBreak/>
              <w:t>UNIDADE</w:t>
            </w:r>
          </w:p>
        </w:tc>
        <w:tc>
          <w:tcPr>
            <w:tcW w:w="993" w:type="dxa"/>
            <w:tcBorders>
              <w:top w:val="nil"/>
              <w:left w:val="nil"/>
              <w:bottom w:val="single" w:sz="4" w:space="0" w:color="auto"/>
              <w:right w:val="single" w:sz="4" w:space="0" w:color="auto"/>
            </w:tcBorders>
          </w:tcPr>
          <w:p w14:paraId="50371E1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D892B5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250BF8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ECFD7D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697FF0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01F00D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070F1F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7FFFFE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lastRenderedPageBreak/>
              <w:t>900</w:t>
            </w:r>
          </w:p>
        </w:tc>
        <w:tc>
          <w:tcPr>
            <w:tcW w:w="1417" w:type="dxa"/>
            <w:tcBorders>
              <w:top w:val="nil"/>
              <w:left w:val="nil"/>
              <w:bottom w:val="single" w:sz="4" w:space="0" w:color="auto"/>
              <w:right w:val="single" w:sz="4" w:space="0" w:color="auto"/>
            </w:tcBorders>
          </w:tcPr>
          <w:p w14:paraId="030912F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E296F1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69800B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060518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A24462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CA4940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0CE763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B99773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lastRenderedPageBreak/>
              <w:t>R$ 45,00</w:t>
            </w:r>
          </w:p>
        </w:tc>
        <w:tc>
          <w:tcPr>
            <w:tcW w:w="1843" w:type="dxa"/>
            <w:tcBorders>
              <w:top w:val="nil"/>
              <w:left w:val="nil"/>
              <w:bottom w:val="single" w:sz="4" w:space="0" w:color="auto"/>
              <w:right w:val="single" w:sz="4" w:space="0" w:color="auto"/>
            </w:tcBorders>
          </w:tcPr>
          <w:p w14:paraId="097E659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510C6D68"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64CE0BE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FAC07BE"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15B1E7E8"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651A67A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10655BE"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B14341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lastRenderedPageBreak/>
              <w:t>R$ 40.500,00</w:t>
            </w:r>
          </w:p>
        </w:tc>
      </w:tr>
      <w:tr w:rsidR="003A3213" w:rsidRPr="002803B5" w14:paraId="5BDA8700"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0B1AC10"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4</w:t>
            </w:r>
          </w:p>
        </w:tc>
        <w:tc>
          <w:tcPr>
            <w:tcW w:w="3686" w:type="dxa"/>
            <w:tcBorders>
              <w:top w:val="nil"/>
              <w:left w:val="nil"/>
              <w:bottom w:val="single" w:sz="4" w:space="0" w:color="auto"/>
              <w:right w:val="single" w:sz="4" w:space="0" w:color="auto"/>
            </w:tcBorders>
          </w:tcPr>
          <w:p w14:paraId="1B22D787"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NR-07 PCMSO (Programa de Controle Médico de Saúde Ocupacional) conforme a Norma Regulamentadora NR-7 da Portaria MTb n.º 3.214, de 08 de junho de 1978, alterada pela Portaria MTP n.º 567, de 10 de março de 2022, Levantamento de todos os exames médicos clínicos e complementares necessários (admissional, periódico, de retorno ao trabalho, de mudança de riscos ocupacionais e demissional). Item 7.5.6 da NR-07.</w:t>
            </w:r>
          </w:p>
          <w:p w14:paraId="22B3173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O Médico do trabalho responsável pelo PCMSO deverá possuir formação e registro profissional em conformidade com o disposto na regulamentação da profissão e nos instrumentos normativos emitidos pelo respectivo Conselho Profissional, quando existente.</w:t>
            </w:r>
          </w:p>
          <w:p w14:paraId="4B8F0D52"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O médico do trabalho responsável pelo PCMSO deve elaborar relatório analítico do Programa, anualmente. Conforme o item 7.6.2 da NR-07.</w:t>
            </w:r>
          </w:p>
          <w:p w14:paraId="49FEE94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5348A84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56D8BC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699450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r>
            <w:r w:rsidRPr="002803B5">
              <w:rPr>
                <w:rFonts w:ascii="Arial" w:hAnsi="Arial" w:cs="Arial"/>
                <w:color w:val="000000"/>
                <w:kern w:val="0"/>
                <w:sz w:val="20"/>
                <w:szCs w:val="20"/>
                <w:lang w:eastAsia="pt-BR"/>
              </w:rPr>
              <w:br/>
              <w:t>UNIDADE</w:t>
            </w:r>
          </w:p>
        </w:tc>
        <w:tc>
          <w:tcPr>
            <w:tcW w:w="993" w:type="dxa"/>
            <w:tcBorders>
              <w:top w:val="nil"/>
              <w:left w:val="nil"/>
              <w:bottom w:val="single" w:sz="4" w:space="0" w:color="auto"/>
              <w:right w:val="single" w:sz="4" w:space="0" w:color="auto"/>
            </w:tcBorders>
          </w:tcPr>
          <w:p w14:paraId="70F9627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A449D3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5513E2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8C9FD7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r>
          </w:p>
          <w:p w14:paraId="380E7B6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EA0F3D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FB7354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283CB2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r>
          </w:p>
          <w:p w14:paraId="251528E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7CFE7D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01</w:t>
            </w:r>
          </w:p>
        </w:tc>
        <w:tc>
          <w:tcPr>
            <w:tcW w:w="1417" w:type="dxa"/>
            <w:tcBorders>
              <w:top w:val="nil"/>
              <w:left w:val="nil"/>
              <w:bottom w:val="single" w:sz="4" w:space="0" w:color="auto"/>
              <w:right w:val="single" w:sz="4" w:space="0" w:color="auto"/>
            </w:tcBorders>
          </w:tcPr>
          <w:p w14:paraId="3DFCD6A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7C29D9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0240E5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2479FD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0CC9CD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4AA408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27AFD2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534F5CC5"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26A6DEF7"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6AC464B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B57FEF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R$ 26.000,00</w:t>
            </w:r>
          </w:p>
        </w:tc>
        <w:tc>
          <w:tcPr>
            <w:tcW w:w="1843" w:type="dxa"/>
            <w:tcBorders>
              <w:top w:val="nil"/>
              <w:left w:val="nil"/>
              <w:bottom w:val="single" w:sz="4" w:space="0" w:color="auto"/>
              <w:right w:val="single" w:sz="4" w:space="0" w:color="auto"/>
            </w:tcBorders>
          </w:tcPr>
          <w:p w14:paraId="49DE398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D52C9E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C18DAD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0914DC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16221B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CB523F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C313A3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792D2A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6A9255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20B5DE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91EC0E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kern w:val="0"/>
                <w:sz w:val="20"/>
                <w:szCs w:val="20"/>
                <w:lang w:eastAsia="pt-BR"/>
              </w:rPr>
              <w:t>R$ 26.000,00</w:t>
            </w:r>
          </w:p>
        </w:tc>
      </w:tr>
      <w:tr w:rsidR="003A3213" w:rsidRPr="002803B5" w14:paraId="445B0932"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979F03A"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5</w:t>
            </w:r>
          </w:p>
        </w:tc>
        <w:tc>
          <w:tcPr>
            <w:tcW w:w="3686" w:type="dxa"/>
            <w:tcBorders>
              <w:top w:val="nil"/>
              <w:left w:val="nil"/>
              <w:bottom w:val="single" w:sz="4" w:space="0" w:color="auto"/>
              <w:right w:val="single" w:sz="4" w:space="0" w:color="auto"/>
            </w:tcBorders>
          </w:tcPr>
          <w:p w14:paraId="0601CA2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803B5">
              <w:rPr>
                <w:rFonts w:ascii="Arial" w:hAnsi="Arial" w:cs="Arial"/>
                <w:spacing w:val="-5"/>
                <w:kern w:val="0"/>
                <w:sz w:val="20"/>
                <w:szCs w:val="20"/>
                <w:lang w:eastAsia="pt-BR"/>
              </w:rPr>
              <w:t xml:space="preserve">NR-15 e NR -16 LTIP (Laudo Técnico de Insalubridade e Periculosidade) De todas as Funções, conforme a NR-15 Atividades e Operações Insalubres da Portaria MTb n.º 3.214, de 08 de junho de 1978, alterada pela Portaria MTP n.º 806, de 13 de abril de 2022, NR-16 - Atividades e Operações Perigosas da Portaria MTb n.º 3.214, de 08 de junho de 1978, alterada pela Portaria Nº 1.357, de 09 de Dezembro de 2019, que prevê que a caracterização e classificação </w:t>
            </w:r>
            <w:r w:rsidRPr="002803B5">
              <w:rPr>
                <w:rFonts w:ascii="Arial" w:hAnsi="Arial" w:cs="Arial"/>
                <w:spacing w:val="-5"/>
                <w:kern w:val="0"/>
                <w:sz w:val="20"/>
                <w:szCs w:val="20"/>
                <w:lang w:eastAsia="pt-BR"/>
              </w:rPr>
              <w:lastRenderedPageBreak/>
              <w:t>da insalubridade e da periculosidade, mediante laudo técnico elaborado por Médico do Trabalho ou Engenheiro de Segurança do Trabalho, conforme a Lei Nº 6.514 de 22 de Dezembro de 1977 artigo 195.</w:t>
            </w:r>
          </w:p>
          <w:p w14:paraId="0DB3D411"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803B5">
              <w:rPr>
                <w:rFonts w:ascii="Arial" w:hAnsi="Arial" w:cs="Arial"/>
                <w:spacing w:val="-5"/>
                <w:kern w:val="0"/>
                <w:sz w:val="20"/>
                <w:szCs w:val="20"/>
                <w:lang w:eastAsia="pt-BR"/>
              </w:rPr>
              <w:t>Realização de avaliação quantitativa das exposições ocupacionais a agentes físicos, químicos e biológicos, das funções que se fazem necessária e avaliação qualitativa dos riscos inerentes a outra função;</w:t>
            </w:r>
          </w:p>
          <w:p w14:paraId="46DB4A9F"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803B5">
              <w:rPr>
                <w:rFonts w:ascii="Arial" w:hAnsi="Arial" w:cs="Arial"/>
                <w:spacing w:val="-5"/>
                <w:kern w:val="0"/>
                <w:sz w:val="20"/>
                <w:szCs w:val="20"/>
                <w:lang w:eastAsia="pt-BR"/>
              </w:rPr>
              <w:t>Apresentar cópia atualizada do certificado de calibração dos aparelhos utilizados nas avaliações quantitativas.</w:t>
            </w:r>
          </w:p>
          <w:p w14:paraId="65CA834F"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spacing w:val="-5"/>
                <w:kern w:val="0"/>
                <w:sz w:val="20"/>
                <w:szCs w:val="20"/>
                <w:lang w:eastAsia="pt-BR"/>
              </w:rPr>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251C6DD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lastRenderedPageBreak/>
              <w:t>UNIDADE</w:t>
            </w:r>
          </w:p>
        </w:tc>
        <w:tc>
          <w:tcPr>
            <w:tcW w:w="993" w:type="dxa"/>
            <w:tcBorders>
              <w:top w:val="nil"/>
              <w:left w:val="nil"/>
              <w:bottom w:val="single" w:sz="4" w:space="0" w:color="auto"/>
              <w:right w:val="single" w:sz="4" w:space="0" w:color="auto"/>
            </w:tcBorders>
          </w:tcPr>
          <w:p w14:paraId="4EAE28B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A5CF85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BB088E9"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r>
          </w:p>
          <w:p w14:paraId="2E8121E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AFF14F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6D3B3A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29FCD6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01</w:t>
            </w:r>
          </w:p>
        </w:tc>
        <w:tc>
          <w:tcPr>
            <w:tcW w:w="1417" w:type="dxa"/>
            <w:tcBorders>
              <w:top w:val="nil"/>
              <w:left w:val="nil"/>
              <w:bottom w:val="single" w:sz="4" w:space="0" w:color="auto"/>
              <w:right w:val="single" w:sz="4" w:space="0" w:color="auto"/>
            </w:tcBorders>
          </w:tcPr>
          <w:p w14:paraId="5798E4E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F9259F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C934A9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9A0D96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AC1CCE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7DF0E3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33037D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BDAAB8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lastRenderedPageBreak/>
              <w:t>R$ 26.000,00</w:t>
            </w:r>
          </w:p>
        </w:tc>
        <w:tc>
          <w:tcPr>
            <w:tcW w:w="1843" w:type="dxa"/>
            <w:tcBorders>
              <w:top w:val="nil"/>
              <w:left w:val="nil"/>
              <w:bottom w:val="single" w:sz="4" w:space="0" w:color="auto"/>
              <w:right w:val="single" w:sz="4" w:space="0" w:color="auto"/>
            </w:tcBorders>
          </w:tcPr>
          <w:p w14:paraId="3EF399B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25CBE1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AF59CE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B90F8E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3A9652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49940B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6554A6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114570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kern w:val="0"/>
                <w:sz w:val="20"/>
                <w:szCs w:val="20"/>
                <w:lang w:eastAsia="pt-BR"/>
              </w:rPr>
              <w:lastRenderedPageBreak/>
              <w:t>R$ 26.000,00</w:t>
            </w:r>
          </w:p>
        </w:tc>
      </w:tr>
      <w:tr w:rsidR="003A3213" w:rsidRPr="002803B5" w14:paraId="59F132DC"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37CADB6"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6</w:t>
            </w:r>
          </w:p>
        </w:tc>
        <w:tc>
          <w:tcPr>
            <w:tcW w:w="3686" w:type="dxa"/>
            <w:tcBorders>
              <w:top w:val="nil"/>
              <w:left w:val="nil"/>
              <w:bottom w:val="single" w:sz="4" w:space="0" w:color="auto"/>
              <w:right w:val="single" w:sz="4" w:space="0" w:color="auto"/>
            </w:tcBorders>
          </w:tcPr>
          <w:p w14:paraId="1121043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803B5">
              <w:rPr>
                <w:rFonts w:ascii="Arial" w:hAnsi="Arial" w:cs="Arial"/>
                <w:kern w:val="0"/>
                <w:sz w:val="20"/>
                <w:szCs w:val="20"/>
                <w:lang w:eastAsia="pt-BR"/>
              </w:rPr>
              <w:t>LTCAT</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(Laudo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Técnico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das</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Condições</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Ambientais</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do Trabalho)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elaborado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visando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o disposto nas</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Normas</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Regulamentadoras do MTE (Lei 6514/77 da Portaria 3.214/78), Instrução Normativa PRES/INSS</w:t>
            </w:r>
            <w:r w:rsidRPr="002803B5">
              <w:rPr>
                <w:rFonts w:ascii="Arial" w:hAnsi="Arial" w:cs="Arial"/>
                <w:spacing w:val="-9"/>
                <w:kern w:val="0"/>
                <w:sz w:val="20"/>
                <w:szCs w:val="20"/>
                <w:lang w:eastAsia="pt-BR"/>
              </w:rPr>
              <w:t xml:space="preserve"> </w:t>
            </w:r>
            <w:r w:rsidRPr="002803B5">
              <w:rPr>
                <w:rFonts w:ascii="Arial" w:hAnsi="Arial" w:cs="Arial"/>
                <w:kern w:val="0"/>
                <w:sz w:val="20"/>
                <w:szCs w:val="20"/>
                <w:lang w:eastAsia="pt-BR"/>
              </w:rPr>
              <w:t>Nº</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128,</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28</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março</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2022,</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Decreto</w:t>
            </w:r>
            <w:r w:rsidRPr="002803B5">
              <w:rPr>
                <w:rFonts w:ascii="Arial" w:hAnsi="Arial" w:cs="Arial"/>
                <w:spacing w:val="-9"/>
                <w:kern w:val="0"/>
                <w:sz w:val="20"/>
                <w:szCs w:val="20"/>
                <w:lang w:eastAsia="pt-BR"/>
              </w:rPr>
              <w:t xml:space="preserve"> </w:t>
            </w:r>
            <w:r w:rsidRPr="002803B5">
              <w:rPr>
                <w:rFonts w:ascii="Arial" w:hAnsi="Arial" w:cs="Arial"/>
                <w:kern w:val="0"/>
                <w:sz w:val="20"/>
                <w:szCs w:val="20"/>
                <w:lang w:eastAsia="pt-BR"/>
              </w:rPr>
              <w:t>nº</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8.373,</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11</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de dezembro</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8"/>
                <w:kern w:val="0"/>
                <w:sz w:val="20"/>
                <w:szCs w:val="20"/>
                <w:lang w:eastAsia="pt-BR"/>
              </w:rPr>
              <w:t xml:space="preserve"> </w:t>
            </w:r>
            <w:r w:rsidRPr="002803B5">
              <w:rPr>
                <w:rFonts w:ascii="Arial" w:hAnsi="Arial" w:cs="Arial"/>
                <w:kern w:val="0"/>
                <w:sz w:val="20"/>
                <w:szCs w:val="20"/>
                <w:lang w:eastAsia="pt-BR"/>
              </w:rPr>
              <w:t>2014,</w:t>
            </w:r>
            <w:r w:rsidRPr="002803B5">
              <w:rPr>
                <w:rFonts w:ascii="Arial" w:hAnsi="Arial" w:cs="Arial"/>
                <w:spacing w:val="9"/>
                <w:kern w:val="0"/>
                <w:sz w:val="20"/>
                <w:szCs w:val="20"/>
                <w:lang w:eastAsia="pt-BR"/>
              </w:rPr>
              <w:t xml:space="preserve"> </w:t>
            </w:r>
            <w:r w:rsidRPr="002803B5">
              <w:rPr>
                <w:rFonts w:ascii="Arial" w:hAnsi="Arial" w:cs="Arial"/>
                <w:kern w:val="0"/>
                <w:sz w:val="20"/>
                <w:szCs w:val="20"/>
                <w:lang w:eastAsia="pt-BR"/>
              </w:rPr>
              <w:t>com</w:t>
            </w:r>
            <w:r w:rsidRPr="002803B5">
              <w:rPr>
                <w:rFonts w:ascii="Arial" w:hAnsi="Arial" w:cs="Arial"/>
                <w:spacing w:val="11"/>
                <w:kern w:val="0"/>
                <w:sz w:val="20"/>
                <w:szCs w:val="20"/>
                <w:lang w:eastAsia="pt-BR"/>
              </w:rPr>
              <w:t xml:space="preserve"> </w:t>
            </w:r>
            <w:r w:rsidRPr="002803B5">
              <w:rPr>
                <w:rFonts w:ascii="Arial" w:hAnsi="Arial" w:cs="Arial"/>
                <w:kern w:val="0"/>
                <w:sz w:val="20"/>
                <w:szCs w:val="20"/>
                <w:lang w:eastAsia="pt-BR"/>
              </w:rPr>
              <w:t>objetivo</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caracterizar</w:t>
            </w:r>
            <w:r w:rsidRPr="002803B5">
              <w:rPr>
                <w:rFonts w:ascii="Arial" w:hAnsi="Arial" w:cs="Arial"/>
                <w:spacing w:val="11"/>
                <w:kern w:val="0"/>
                <w:sz w:val="20"/>
                <w:szCs w:val="20"/>
                <w:lang w:eastAsia="pt-BR"/>
              </w:rPr>
              <w:t xml:space="preserve"> </w:t>
            </w:r>
            <w:r w:rsidRPr="002803B5">
              <w:rPr>
                <w:rFonts w:ascii="Arial" w:hAnsi="Arial" w:cs="Arial"/>
                <w:kern w:val="0"/>
                <w:sz w:val="20"/>
                <w:szCs w:val="20"/>
                <w:lang w:eastAsia="pt-BR"/>
              </w:rPr>
              <w:t>a</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exposição</w:t>
            </w:r>
            <w:r w:rsidRPr="002803B5">
              <w:rPr>
                <w:rFonts w:ascii="Arial" w:hAnsi="Arial" w:cs="Arial"/>
                <w:spacing w:val="11"/>
                <w:kern w:val="0"/>
                <w:sz w:val="20"/>
                <w:szCs w:val="20"/>
                <w:lang w:eastAsia="pt-BR"/>
              </w:rPr>
              <w:t xml:space="preserve"> </w:t>
            </w:r>
            <w:r w:rsidRPr="002803B5">
              <w:rPr>
                <w:rFonts w:ascii="Arial" w:hAnsi="Arial" w:cs="Arial"/>
                <w:spacing w:val="-2"/>
                <w:kern w:val="0"/>
                <w:sz w:val="20"/>
                <w:szCs w:val="20"/>
                <w:lang w:eastAsia="pt-BR"/>
              </w:rPr>
              <w:t xml:space="preserve">ocupacional </w:t>
            </w:r>
            <w:r w:rsidRPr="002803B5">
              <w:rPr>
                <w:rFonts w:ascii="Arial" w:hAnsi="Arial" w:cs="Arial"/>
                <w:kern w:val="0"/>
                <w:sz w:val="20"/>
                <w:szCs w:val="20"/>
                <w:lang w:eastAsia="pt-BR"/>
              </w:rPr>
              <w:t>do</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trabalhador</w:t>
            </w:r>
            <w:r w:rsidRPr="002803B5">
              <w:rPr>
                <w:rFonts w:ascii="Arial" w:hAnsi="Arial" w:cs="Arial"/>
                <w:spacing w:val="-8"/>
                <w:kern w:val="0"/>
                <w:sz w:val="20"/>
                <w:szCs w:val="20"/>
                <w:lang w:eastAsia="pt-BR"/>
              </w:rPr>
              <w:t xml:space="preserve"> </w:t>
            </w:r>
            <w:r w:rsidRPr="002803B5">
              <w:rPr>
                <w:rFonts w:ascii="Arial" w:hAnsi="Arial" w:cs="Arial"/>
                <w:kern w:val="0"/>
                <w:sz w:val="20"/>
                <w:szCs w:val="20"/>
                <w:lang w:eastAsia="pt-BR"/>
              </w:rPr>
              <w:t>quanto</w:t>
            </w:r>
            <w:r w:rsidRPr="002803B5">
              <w:rPr>
                <w:rFonts w:ascii="Arial" w:hAnsi="Arial" w:cs="Arial"/>
                <w:spacing w:val="-4"/>
                <w:kern w:val="0"/>
                <w:sz w:val="20"/>
                <w:szCs w:val="20"/>
                <w:lang w:eastAsia="pt-BR"/>
              </w:rPr>
              <w:t xml:space="preserve"> </w:t>
            </w:r>
            <w:r w:rsidRPr="002803B5">
              <w:rPr>
                <w:rFonts w:ascii="Arial" w:hAnsi="Arial" w:cs="Arial"/>
                <w:kern w:val="0"/>
                <w:sz w:val="20"/>
                <w:szCs w:val="20"/>
                <w:lang w:eastAsia="pt-BR"/>
              </w:rPr>
              <w:t>a</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exposição</w:t>
            </w:r>
            <w:r w:rsidRPr="002803B5">
              <w:rPr>
                <w:rFonts w:ascii="Arial" w:hAnsi="Arial" w:cs="Arial"/>
                <w:spacing w:val="-5"/>
                <w:kern w:val="0"/>
                <w:sz w:val="20"/>
                <w:szCs w:val="20"/>
                <w:lang w:eastAsia="pt-BR"/>
              </w:rPr>
              <w:t xml:space="preserve"> </w:t>
            </w:r>
            <w:r w:rsidRPr="002803B5">
              <w:rPr>
                <w:rFonts w:ascii="Arial" w:hAnsi="Arial" w:cs="Arial"/>
                <w:kern w:val="0"/>
                <w:sz w:val="20"/>
                <w:szCs w:val="20"/>
                <w:lang w:eastAsia="pt-BR"/>
              </w:rPr>
              <w:t>aos</w:t>
            </w:r>
            <w:r w:rsidRPr="002803B5">
              <w:rPr>
                <w:rFonts w:ascii="Arial" w:hAnsi="Arial" w:cs="Arial"/>
                <w:spacing w:val="-6"/>
                <w:kern w:val="0"/>
                <w:sz w:val="20"/>
                <w:szCs w:val="20"/>
                <w:lang w:eastAsia="pt-BR"/>
              </w:rPr>
              <w:t xml:space="preserve"> </w:t>
            </w:r>
            <w:r w:rsidRPr="002803B5">
              <w:rPr>
                <w:rFonts w:ascii="Arial" w:hAnsi="Arial" w:cs="Arial"/>
                <w:kern w:val="0"/>
                <w:sz w:val="20"/>
                <w:szCs w:val="20"/>
                <w:lang w:eastAsia="pt-BR"/>
              </w:rPr>
              <w:t>agentes</w:t>
            </w:r>
            <w:r w:rsidRPr="002803B5">
              <w:rPr>
                <w:rFonts w:ascii="Arial" w:hAnsi="Arial" w:cs="Arial"/>
                <w:spacing w:val="-7"/>
                <w:kern w:val="0"/>
                <w:sz w:val="20"/>
                <w:szCs w:val="20"/>
                <w:lang w:eastAsia="pt-BR"/>
              </w:rPr>
              <w:t xml:space="preserve"> </w:t>
            </w:r>
            <w:r w:rsidRPr="002803B5">
              <w:rPr>
                <w:rFonts w:ascii="Arial" w:hAnsi="Arial" w:cs="Arial"/>
                <w:kern w:val="0"/>
                <w:sz w:val="20"/>
                <w:szCs w:val="20"/>
                <w:lang w:eastAsia="pt-BR"/>
              </w:rPr>
              <w:t>ocupacionais</w:t>
            </w:r>
            <w:r w:rsidRPr="002803B5">
              <w:rPr>
                <w:rFonts w:ascii="Arial" w:hAnsi="Arial" w:cs="Arial"/>
                <w:spacing w:val="-8"/>
                <w:kern w:val="0"/>
                <w:sz w:val="20"/>
                <w:szCs w:val="20"/>
                <w:lang w:eastAsia="pt-BR"/>
              </w:rPr>
              <w:t xml:space="preserve"> </w:t>
            </w:r>
            <w:r w:rsidRPr="002803B5">
              <w:rPr>
                <w:rFonts w:ascii="Arial" w:hAnsi="Arial" w:cs="Arial"/>
                <w:kern w:val="0"/>
                <w:sz w:val="20"/>
                <w:szCs w:val="20"/>
                <w:lang w:eastAsia="pt-BR"/>
              </w:rPr>
              <w:t>(Físicos</w:t>
            </w:r>
            <w:r w:rsidRPr="002803B5">
              <w:rPr>
                <w:rFonts w:ascii="Arial" w:hAnsi="Arial" w:cs="Arial"/>
                <w:spacing w:val="-6"/>
                <w:kern w:val="0"/>
                <w:sz w:val="20"/>
                <w:szCs w:val="20"/>
                <w:lang w:eastAsia="pt-BR"/>
              </w:rPr>
              <w:t xml:space="preserve"> </w:t>
            </w:r>
            <w:r w:rsidRPr="002803B5">
              <w:rPr>
                <w:rFonts w:ascii="Arial" w:hAnsi="Arial" w:cs="Arial"/>
                <w:spacing w:val="-5"/>
                <w:kern w:val="0"/>
                <w:sz w:val="20"/>
                <w:szCs w:val="20"/>
                <w:lang w:eastAsia="pt-BR"/>
              </w:rPr>
              <w:t xml:space="preserve">ou Químicos ou Biológicos) e determinar se as atividades são classificadas como especiais. </w:t>
            </w:r>
          </w:p>
          <w:p w14:paraId="3AAACD5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803B5">
              <w:rPr>
                <w:rFonts w:ascii="Arial" w:hAnsi="Arial" w:cs="Arial"/>
                <w:spacing w:val="-5"/>
                <w:kern w:val="0"/>
                <w:sz w:val="20"/>
                <w:szCs w:val="20"/>
                <w:lang w:eastAsia="pt-BR"/>
              </w:rPr>
              <w:t>Realização de avaliação quantitativa das exposições ocupacionais a agentes físicos, químicos e biológicos, das funções que se fazem necessária e avaliação qualitativa dos riscos inerentes a outra função;</w:t>
            </w:r>
          </w:p>
          <w:p w14:paraId="4594D1B5"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803B5">
              <w:rPr>
                <w:rFonts w:ascii="Arial" w:hAnsi="Arial" w:cs="Arial"/>
                <w:spacing w:val="-5"/>
                <w:kern w:val="0"/>
                <w:sz w:val="20"/>
                <w:szCs w:val="20"/>
                <w:lang w:eastAsia="pt-BR"/>
              </w:rPr>
              <w:t>Apresentar cópia atualizada do certificado de calibração dos aparelhos utilizados nas avaliações quantitativas.</w:t>
            </w:r>
          </w:p>
          <w:p w14:paraId="793DE8B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spacing w:val="-5"/>
                <w:kern w:val="0"/>
                <w:sz w:val="20"/>
                <w:szCs w:val="20"/>
                <w:lang w:eastAsia="pt-BR"/>
              </w:rPr>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5714A34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DC8674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C3001F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8C91AE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61A018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EB8C027"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50B06F8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BB3ACA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6F3E40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580AEF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4C46D2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E9C58F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F0D055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192DB1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9EC885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01</w:t>
            </w:r>
          </w:p>
        </w:tc>
        <w:tc>
          <w:tcPr>
            <w:tcW w:w="1417" w:type="dxa"/>
            <w:tcBorders>
              <w:top w:val="nil"/>
              <w:left w:val="nil"/>
              <w:bottom w:val="single" w:sz="4" w:space="0" w:color="auto"/>
              <w:right w:val="single" w:sz="4" w:space="0" w:color="auto"/>
            </w:tcBorders>
          </w:tcPr>
          <w:p w14:paraId="1237D3F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2CB7A7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325982B"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644B9644"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42D0AE15"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5AB32D6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26E09C3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br/>
            </w:r>
          </w:p>
          <w:p w14:paraId="11D673E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B29310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64B61D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R$ 26.000,00</w:t>
            </w:r>
          </w:p>
        </w:tc>
        <w:tc>
          <w:tcPr>
            <w:tcW w:w="1843" w:type="dxa"/>
            <w:tcBorders>
              <w:top w:val="nil"/>
              <w:left w:val="nil"/>
              <w:bottom w:val="single" w:sz="4" w:space="0" w:color="auto"/>
              <w:right w:val="single" w:sz="4" w:space="0" w:color="auto"/>
            </w:tcBorders>
          </w:tcPr>
          <w:p w14:paraId="34F45B4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D5E902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FCD0E7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r>
          </w:p>
          <w:p w14:paraId="08B002E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36D444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1E1D74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00D679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D4BAB6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AFB53F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6D08E5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kern w:val="0"/>
                <w:sz w:val="20"/>
                <w:szCs w:val="20"/>
                <w:lang w:eastAsia="pt-BR"/>
              </w:rPr>
              <w:t>R$ 26.000,00</w:t>
            </w:r>
          </w:p>
        </w:tc>
      </w:tr>
      <w:tr w:rsidR="003A3213" w:rsidRPr="002803B5" w14:paraId="76C036E3" w14:textId="77777777" w:rsidTr="00F00D2B">
        <w:trPr>
          <w:trHeight w:val="2839"/>
        </w:trPr>
        <w:tc>
          <w:tcPr>
            <w:tcW w:w="709" w:type="dxa"/>
            <w:tcBorders>
              <w:top w:val="nil"/>
              <w:left w:val="single" w:sz="4" w:space="0" w:color="auto"/>
              <w:bottom w:val="single" w:sz="4" w:space="0" w:color="auto"/>
              <w:right w:val="single" w:sz="4" w:space="0" w:color="auto"/>
            </w:tcBorders>
            <w:noWrap/>
            <w:vAlign w:val="center"/>
          </w:tcPr>
          <w:p w14:paraId="153915EA"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7</w:t>
            </w:r>
          </w:p>
        </w:tc>
        <w:tc>
          <w:tcPr>
            <w:tcW w:w="3686" w:type="dxa"/>
            <w:tcBorders>
              <w:top w:val="nil"/>
              <w:left w:val="nil"/>
              <w:bottom w:val="single" w:sz="4" w:space="0" w:color="auto"/>
              <w:right w:val="single" w:sz="4" w:space="0" w:color="auto"/>
            </w:tcBorders>
          </w:tcPr>
          <w:p w14:paraId="4A0A6C6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NR-17 AET – (Análise Ergonômica do Trabalho), de todas as funções e todos os setores de trabalho, conforme a Norma Regulamentadora NR- 17- Ergonomia da Portaria MTb n.º 3.214, de 08 de junho de 1978, alterada pela Portaria MTP n.º 4.219, de 20 de dezembro de 2022.</w:t>
            </w:r>
          </w:p>
          <w:p w14:paraId="0CEC8BD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Entregar todos os documentos em cópia física e cópia digital.</w:t>
            </w:r>
          </w:p>
        </w:tc>
        <w:tc>
          <w:tcPr>
            <w:tcW w:w="850" w:type="dxa"/>
            <w:tcBorders>
              <w:top w:val="nil"/>
              <w:left w:val="nil"/>
              <w:bottom w:val="single" w:sz="4" w:space="0" w:color="auto"/>
              <w:right w:val="single" w:sz="4" w:space="0" w:color="auto"/>
            </w:tcBorders>
            <w:noWrap/>
            <w:vAlign w:val="center"/>
          </w:tcPr>
          <w:p w14:paraId="69BCD52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UNIDADE</w:t>
            </w:r>
          </w:p>
        </w:tc>
        <w:tc>
          <w:tcPr>
            <w:tcW w:w="993" w:type="dxa"/>
            <w:tcBorders>
              <w:top w:val="nil"/>
              <w:left w:val="nil"/>
              <w:bottom w:val="single" w:sz="4" w:space="0" w:color="auto"/>
              <w:right w:val="single" w:sz="4" w:space="0" w:color="auto"/>
            </w:tcBorders>
          </w:tcPr>
          <w:p w14:paraId="0C4AE9A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0F372E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68B043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r>
            <w:r w:rsidRPr="002803B5">
              <w:rPr>
                <w:rFonts w:ascii="Arial" w:hAnsi="Arial" w:cs="Arial"/>
                <w:color w:val="000000"/>
                <w:kern w:val="0"/>
                <w:sz w:val="20"/>
                <w:szCs w:val="20"/>
                <w:lang w:eastAsia="pt-BR"/>
              </w:rPr>
              <w:br/>
              <w:t>150</w:t>
            </w:r>
          </w:p>
        </w:tc>
        <w:tc>
          <w:tcPr>
            <w:tcW w:w="1417" w:type="dxa"/>
            <w:tcBorders>
              <w:top w:val="nil"/>
              <w:left w:val="nil"/>
              <w:bottom w:val="single" w:sz="4" w:space="0" w:color="auto"/>
              <w:right w:val="single" w:sz="4" w:space="0" w:color="auto"/>
            </w:tcBorders>
          </w:tcPr>
          <w:p w14:paraId="1E2CBF91"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35BDE981"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51B3CCCF"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79C4FDF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R$ 356,67</w:t>
            </w:r>
          </w:p>
        </w:tc>
        <w:tc>
          <w:tcPr>
            <w:tcW w:w="1843" w:type="dxa"/>
            <w:tcBorders>
              <w:top w:val="nil"/>
              <w:left w:val="nil"/>
              <w:bottom w:val="single" w:sz="4" w:space="0" w:color="auto"/>
              <w:right w:val="single" w:sz="4" w:space="0" w:color="auto"/>
            </w:tcBorders>
          </w:tcPr>
          <w:p w14:paraId="154F9B44"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A042B8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7D070A92"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122D8126"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r w:rsidRPr="002803B5">
              <w:rPr>
                <w:rFonts w:ascii="Arial" w:hAnsi="Arial" w:cs="Arial"/>
                <w:color w:val="000000"/>
                <w:kern w:val="0"/>
                <w:sz w:val="20"/>
                <w:szCs w:val="20"/>
                <w:lang w:eastAsia="pt-BR"/>
              </w:rPr>
              <w:t>R$ 53.500,00</w:t>
            </w:r>
          </w:p>
        </w:tc>
      </w:tr>
      <w:tr w:rsidR="003A3213" w:rsidRPr="002803B5" w14:paraId="74C06457"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4706A97C"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65A0E02C"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67C4E7ED"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0802572D"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5CD71849"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42CB988A"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17A7AED1"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16EA42BF"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340F636B"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4D65C508"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5444907B"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6567B0F3"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55FC3431"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476B1471"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71FC0851"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6CD80063"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8</w:t>
            </w:r>
          </w:p>
        </w:tc>
        <w:tc>
          <w:tcPr>
            <w:tcW w:w="3686" w:type="dxa"/>
            <w:tcBorders>
              <w:top w:val="nil"/>
              <w:left w:val="nil"/>
              <w:bottom w:val="single" w:sz="4" w:space="0" w:color="auto"/>
              <w:right w:val="single" w:sz="4" w:space="0" w:color="auto"/>
            </w:tcBorders>
          </w:tcPr>
          <w:p w14:paraId="3593C4A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A Contratada deve ter Software para Gestão de segurança e Medicina do</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Trabalho para envio dos eventos 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SST, S-2210, S-2220, S-2221, S-2240 que atenda 100% as exigências</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do eSocial, com acesso disponível para a contratante”, atendendo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 xml:space="preserve">as obrigações da 4ª fase do </w:t>
            </w:r>
            <w:r w:rsidRPr="002803B5">
              <w:rPr>
                <w:rFonts w:ascii="Arial" w:hAnsi="Arial" w:cs="Arial"/>
                <w:spacing w:val="-2"/>
                <w:kern w:val="0"/>
                <w:sz w:val="20"/>
                <w:szCs w:val="20"/>
                <w:lang w:eastAsia="pt-BR"/>
              </w:rPr>
              <w:t>eSocial.</w:t>
            </w:r>
          </w:p>
          <w:p w14:paraId="00EB5FA2"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Realizar</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treinamento</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nas</w:t>
            </w:r>
            <w:r w:rsidRPr="002803B5">
              <w:rPr>
                <w:rFonts w:ascii="Arial" w:hAnsi="Arial" w:cs="Arial"/>
                <w:spacing w:val="-11"/>
                <w:kern w:val="0"/>
                <w:sz w:val="20"/>
                <w:szCs w:val="20"/>
                <w:lang w:eastAsia="pt-BR"/>
              </w:rPr>
              <w:t xml:space="preserve"> </w:t>
            </w:r>
            <w:r w:rsidRPr="002803B5">
              <w:rPr>
                <w:rFonts w:ascii="Arial" w:hAnsi="Arial" w:cs="Arial"/>
                <w:kern w:val="0"/>
                <w:sz w:val="20"/>
                <w:szCs w:val="20"/>
                <w:lang w:eastAsia="pt-BR"/>
              </w:rPr>
              <w:t>dependências</w:t>
            </w:r>
            <w:r w:rsidRPr="002803B5">
              <w:rPr>
                <w:rFonts w:ascii="Arial" w:hAnsi="Arial" w:cs="Arial"/>
                <w:spacing w:val="-11"/>
                <w:kern w:val="0"/>
                <w:sz w:val="20"/>
                <w:szCs w:val="20"/>
                <w:lang w:eastAsia="pt-BR"/>
              </w:rPr>
              <w:t xml:space="preserve"> </w:t>
            </w:r>
            <w:r w:rsidRPr="002803B5">
              <w:rPr>
                <w:rFonts w:ascii="Arial" w:hAnsi="Arial" w:cs="Arial"/>
                <w:kern w:val="0"/>
                <w:sz w:val="20"/>
                <w:szCs w:val="20"/>
                <w:lang w:eastAsia="pt-BR"/>
              </w:rPr>
              <w:t>da</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Prefeitura</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Mandaguaçu</w:t>
            </w:r>
            <w:r w:rsidRPr="002803B5">
              <w:rPr>
                <w:rFonts w:ascii="Arial" w:hAnsi="Arial" w:cs="Arial"/>
                <w:spacing w:val="-8"/>
                <w:kern w:val="0"/>
                <w:sz w:val="20"/>
                <w:szCs w:val="20"/>
                <w:lang w:eastAsia="pt-BR"/>
              </w:rPr>
              <w:t xml:space="preserve"> </w:t>
            </w:r>
            <w:r w:rsidRPr="002803B5">
              <w:rPr>
                <w:rFonts w:ascii="Arial" w:hAnsi="Arial" w:cs="Arial"/>
                <w:kern w:val="0"/>
                <w:sz w:val="20"/>
                <w:szCs w:val="20"/>
                <w:lang w:eastAsia="pt-BR"/>
              </w:rPr>
              <w:t>-</w:t>
            </w:r>
            <w:r w:rsidRPr="002803B5">
              <w:rPr>
                <w:rFonts w:ascii="Arial" w:hAnsi="Arial" w:cs="Arial"/>
                <w:spacing w:val="-10"/>
                <w:kern w:val="0"/>
                <w:sz w:val="20"/>
                <w:szCs w:val="20"/>
                <w:lang w:eastAsia="pt-BR"/>
              </w:rPr>
              <w:t xml:space="preserve"> </w:t>
            </w:r>
            <w:r w:rsidRPr="002803B5">
              <w:rPr>
                <w:rFonts w:ascii="Arial" w:hAnsi="Arial" w:cs="Arial"/>
                <w:kern w:val="0"/>
                <w:sz w:val="20"/>
                <w:szCs w:val="20"/>
                <w:lang w:eastAsia="pt-BR"/>
              </w:rPr>
              <w:t>Pr, em até 05 (cinco) dias após a solicitação da Administração Municipal em horário e local designado para os trabalhadores que utilizaram o Software para Gestão de Segurança e Medicina do Trabalho.</w:t>
            </w:r>
          </w:p>
          <w:p w14:paraId="60C08917"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Envio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mensal</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dos</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eventos</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relacionados</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a</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questão de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saúde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e segurança do trabalho eventos S-2221 – Exame Toxicológico do Motorista Profissional;</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S-2220</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Monitoramento</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da</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Saúde</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do</w:t>
            </w:r>
            <w:r w:rsidRPr="002803B5">
              <w:rPr>
                <w:rFonts w:ascii="Arial" w:hAnsi="Arial" w:cs="Arial"/>
                <w:spacing w:val="-13"/>
                <w:kern w:val="0"/>
                <w:sz w:val="20"/>
                <w:szCs w:val="20"/>
                <w:lang w:eastAsia="pt-BR"/>
              </w:rPr>
              <w:t xml:space="preserve"> </w:t>
            </w:r>
            <w:r w:rsidRPr="002803B5">
              <w:rPr>
                <w:rFonts w:ascii="Arial" w:hAnsi="Arial" w:cs="Arial"/>
                <w:kern w:val="0"/>
                <w:sz w:val="20"/>
                <w:szCs w:val="20"/>
                <w:lang w:eastAsia="pt-BR"/>
              </w:rPr>
              <w:t>Trabalhador;</w:t>
            </w:r>
            <w:r w:rsidRPr="002803B5">
              <w:rPr>
                <w:rFonts w:ascii="Arial" w:hAnsi="Arial" w:cs="Arial"/>
                <w:spacing w:val="-12"/>
                <w:kern w:val="0"/>
                <w:sz w:val="20"/>
                <w:szCs w:val="20"/>
                <w:lang w:eastAsia="pt-BR"/>
              </w:rPr>
              <w:t xml:space="preserve"> </w:t>
            </w:r>
            <w:r w:rsidRPr="002803B5">
              <w:rPr>
                <w:rFonts w:ascii="Arial" w:hAnsi="Arial" w:cs="Arial"/>
                <w:kern w:val="0"/>
                <w:sz w:val="20"/>
                <w:szCs w:val="20"/>
                <w:lang w:eastAsia="pt-BR"/>
              </w:rPr>
              <w:t xml:space="preserve">S-2210 – Comunicação de Acidente de Trabalho - CAT; S-2240 – Fatores de </w:t>
            </w:r>
            <w:r w:rsidRPr="002803B5">
              <w:rPr>
                <w:rFonts w:ascii="Arial" w:hAnsi="Arial" w:cs="Arial"/>
                <w:spacing w:val="-2"/>
                <w:kern w:val="0"/>
                <w:sz w:val="20"/>
                <w:szCs w:val="20"/>
                <w:lang w:eastAsia="pt-BR"/>
              </w:rPr>
              <w:t>risco.</w:t>
            </w:r>
          </w:p>
        </w:tc>
        <w:tc>
          <w:tcPr>
            <w:tcW w:w="850" w:type="dxa"/>
            <w:tcBorders>
              <w:top w:val="nil"/>
              <w:left w:val="nil"/>
              <w:bottom w:val="single" w:sz="4" w:space="0" w:color="auto"/>
              <w:right w:val="single" w:sz="4" w:space="0" w:color="auto"/>
            </w:tcBorders>
            <w:noWrap/>
            <w:vAlign w:val="center"/>
          </w:tcPr>
          <w:p w14:paraId="55581CE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058F42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F9A4A4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D20CA7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E04A31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2F2152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C226AE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F6C3C2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64C3D9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5E2D3B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9E01C5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5AC3D2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BB2CB4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52D088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BAE1E6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1D1482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4C91DB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285B56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12 MESES</w:t>
            </w:r>
          </w:p>
        </w:tc>
        <w:tc>
          <w:tcPr>
            <w:tcW w:w="1417" w:type="dxa"/>
            <w:tcBorders>
              <w:top w:val="nil"/>
              <w:left w:val="nil"/>
              <w:bottom w:val="single" w:sz="4" w:space="0" w:color="auto"/>
              <w:right w:val="single" w:sz="4" w:space="0" w:color="auto"/>
            </w:tcBorders>
          </w:tcPr>
          <w:p w14:paraId="5E8CBB3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7F6C01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034090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74BF14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773AAB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B69600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4970C0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1B4FD3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76352A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R$ 5.833,33</w:t>
            </w:r>
          </w:p>
        </w:tc>
        <w:tc>
          <w:tcPr>
            <w:tcW w:w="1843" w:type="dxa"/>
            <w:tcBorders>
              <w:top w:val="nil"/>
              <w:left w:val="nil"/>
              <w:bottom w:val="single" w:sz="4" w:space="0" w:color="auto"/>
              <w:right w:val="single" w:sz="4" w:space="0" w:color="auto"/>
            </w:tcBorders>
          </w:tcPr>
          <w:p w14:paraId="28663CBD"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7534EC5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0A5C6D2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16D32717"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3D8F5541"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3EC6656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5C2DACA9"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5F45B3B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00CA25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R$ 69.999,96</w:t>
            </w:r>
          </w:p>
          <w:p w14:paraId="4FBDA1AD" w14:textId="77777777" w:rsidR="003A3213" w:rsidRPr="002803B5" w:rsidRDefault="003A3213" w:rsidP="00F00D2B">
            <w:pPr>
              <w:suppressAutoHyphens w:val="0"/>
              <w:rPr>
                <w:rFonts w:ascii="Arial" w:hAnsi="Arial" w:cs="Arial"/>
                <w:color w:val="000000"/>
                <w:kern w:val="0"/>
                <w:sz w:val="20"/>
                <w:szCs w:val="20"/>
                <w:lang w:eastAsia="pt-BR"/>
              </w:rPr>
            </w:pPr>
          </w:p>
          <w:p w14:paraId="38F04629" w14:textId="77777777" w:rsidR="003A3213" w:rsidRPr="002803B5" w:rsidRDefault="003A3213" w:rsidP="00F00D2B">
            <w:pPr>
              <w:suppressAutoHyphens w:val="0"/>
              <w:jc w:val="center"/>
              <w:rPr>
                <w:rFonts w:ascii="Arial" w:eastAsia="Batang" w:hAnsi="Arial" w:cs="Arial"/>
                <w:kern w:val="0"/>
                <w:sz w:val="20"/>
                <w:szCs w:val="20"/>
                <w:lang w:eastAsia="pt-BR"/>
              </w:rPr>
            </w:pPr>
          </w:p>
        </w:tc>
      </w:tr>
      <w:tr w:rsidR="003A3213" w:rsidRPr="002803B5" w14:paraId="4AFD09BD"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13D64875"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9</w:t>
            </w:r>
          </w:p>
        </w:tc>
        <w:tc>
          <w:tcPr>
            <w:tcW w:w="3686" w:type="dxa"/>
            <w:tcBorders>
              <w:top w:val="nil"/>
              <w:left w:val="nil"/>
              <w:bottom w:val="single" w:sz="4" w:space="0" w:color="auto"/>
              <w:right w:val="single" w:sz="4" w:space="0" w:color="auto"/>
            </w:tcBorders>
            <w:vAlign w:val="center"/>
          </w:tcPr>
          <w:p w14:paraId="1EA664E2"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 de EXAMES CLÍNICOSOCUPACIONAIS, descritos no PROGRAMA DE CONTROLE MÉDICO DE SAÚDE</w:t>
            </w:r>
          </w:p>
          <w:p w14:paraId="7078E44D"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 xml:space="preserve">OCUPACIONAL PCMSO- NR 7 conforme a Portaria MTb n.º 3.214, de 08 Portaria MTP n.º 567, de 10 março de 2022. Todos os exames clínicos ocupacionais, descrito no PCMSO serão de responsabilidade da empresa contratada, Admissional, Periódico, de Retorno ao Trabalho, de Mudança de </w:t>
            </w:r>
            <w:r w:rsidRPr="002803B5">
              <w:rPr>
                <w:rFonts w:ascii="Arial" w:hAnsi="Arial" w:cs="Arial"/>
                <w:kern w:val="0"/>
                <w:sz w:val="20"/>
                <w:szCs w:val="20"/>
                <w:lang w:eastAsia="pt-BR"/>
              </w:rPr>
              <w:lastRenderedPageBreak/>
              <w:t>riscos Ocupacionais e Demissional. Para cada exame clínico ocupacional realizado, o médico do trabalho emitirá Atestado de Saúde Ocupacional ASO, que deve ser comprovadamente disponibilizado ao empregado, devendo ser fornecido em meio físico.</w:t>
            </w:r>
          </w:p>
          <w:p w14:paraId="68DB52A2"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O ASO deve conter no mínimo:</w:t>
            </w:r>
          </w:p>
          <w:p w14:paraId="40FE0A0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1 - Razão social e CNPJ ou CAEPF da organização.</w:t>
            </w:r>
          </w:p>
          <w:p w14:paraId="6CD2E3E9"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2 - Nome completo do empregado, o número de seu CPF e sua função.</w:t>
            </w:r>
          </w:p>
          <w:p w14:paraId="717E6524"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3 - A descrição dos perigos ou fatores de risco identificados e classificados no PGR que necessitem de controle médico previsto no PCMSO, ou a sua inexistência.</w:t>
            </w:r>
          </w:p>
          <w:p w14:paraId="18FB0DE4"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4- Indicação e data de realização dos exames ocupacionais clínicos e complementares a que foi submetido o empregado.</w:t>
            </w:r>
          </w:p>
          <w:p w14:paraId="7250A86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5 - Definição de apto ou inapto para a função do empregado.</w:t>
            </w:r>
          </w:p>
          <w:p w14:paraId="1B58BF86"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6 - O nome e número de registro profissional do médico responsável pelo PCMSO se houver.</w:t>
            </w:r>
          </w:p>
          <w:p w14:paraId="36B83E57"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7 - Data, número de registro profissional e assinatura do médico que realizou o exame clínico.</w:t>
            </w:r>
          </w:p>
          <w:p w14:paraId="553C4E18"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Enviar os documentos para o eSocial de acordo com o Evento S-2220.</w:t>
            </w:r>
          </w:p>
          <w:p w14:paraId="058CDB4B"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Os dados dos exames clínicos e complementares deverão ser registrados em prontuário médico individual sob a responsabilidade do médico do trabalho responsável pelo exame, sendo repassado para o médico responsável pelo PCMSO, para elaborar relatório analítico e a contratante para o arquivamento.</w:t>
            </w:r>
          </w:p>
          <w:p w14:paraId="07C5874B"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 xml:space="preserve">O Médico examinador deverá comparecer ao Município de Mandaguaçu, em até 05 (cinco) dias após a solicitação da Administração </w:t>
            </w:r>
            <w:r w:rsidRPr="002803B5">
              <w:rPr>
                <w:rFonts w:ascii="Arial" w:hAnsi="Arial" w:cs="Arial"/>
                <w:kern w:val="0"/>
                <w:sz w:val="20"/>
                <w:szCs w:val="20"/>
                <w:lang w:eastAsia="pt-BR"/>
              </w:rPr>
              <w:lastRenderedPageBreak/>
              <w:t>Municipal em horário e local designado, sempre que necessário para atendimento e realização dos exames citados acima e emissão dos Atestado de Saúde Ocupacional ASO, conforme a demanda da contratante durante a vigência do contrato.</w:t>
            </w:r>
          </w:p>
          <w:p w14:paraId="3FE400D1"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O Médico do trabalho responsável pelos exames clínicos ocupacionais deve possuir formação e registro profissional em conformidade com o disposto na regulamentação da profissão e nos instrumentos normativos emitidos pelo respectivo conselho profissional.</w:t>
            </w:r>
          </w:p>
          <w:p w14:paraId="29003116"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 xml:space="preserve">Os exames complementares devem ser realizados na sede da contratada. </w:t>
            </w:r>
          </w:p>
          <w:p w14:paraId="0767E6B2"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3809FC0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lastRenderedPageBreak/>
              <w:br/>
              <w:t>UNIDADE</w:t>
            </w:r>
          </w:p>
        </w:tc>
        <w:tc>
          <w:tcPr>
            <w:tcW w:w="993" w:type="dxa"/>
            <w:tcBorders>
              <w:top w:val="nil"/>
              <w:left w:val="nil"/>
              <w:bottom w:val="single" w:sz="4" w:space="0" w:color="auto"/>
              <w:right w:val="single" w:sz="4" w:space="0" w:color="auto"/>
            </w:tcBorders>
          </w:tcPr>
          <w:p w14:paraId="721574D2" w14:textId="77777777" w:rsidR="003A3213" w:rsidRPr="002803B5" w:rsidRDefault="003A3213" w:rsidP="00F00D2B">
            <w:pPr>
              <w:suppressAutoHyphens w:val="0"/>
              <w:rPr>
                <w:rFonts w:ascii="Arial" w:eastAsia="Batang" w:hAnsi="Arial" w:cs="Arial"/>
                <w:color w:val="000000"/>
                <w:kern w:val="0"/>
                <w:sz w:val="20"/>
                <w:szCs w:val="20"/>
                <w:lang w:eastAsia="pt-BR"/>
              </w:rPr>
            </w:pPr>
          </w:p>
          <w:p w14:paraId="3C2FA0EA"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br/>
            </w:r>
          </w:p>
          <w:p w14:paraId="0A3CF7F8"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60019918"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385B09CE" w14:textId="77777777" w:rsidR="003A3213" w:rsidRPr="002803B5" w:rsidRDefault="003A3213" w:rsidP="00F00D2B">
            <w:pPr>
              <w:suppressAutoHyphens w:val="0"/>
              <w:rPr>
                <w:rFonts w:ascii="Arial" w:eastAsia="Batang" w:hAnsi="Arial" w:cs="Arial"/>
                <w:color w:val="000000"/>
                <w:kern w:val="0"/>
                <w:sz w:val="20"/>
                <w:szCs w:val="20"/>
                <w:lang w:eastAsia="pt-BR"/>
              </w:rPr>
            </w:pPr>
          </w:p>
          <w:p w14:paraId="179406BE" w14:textId="77777777" w:rsidR="003A3213" w:rsidRPr="002803B5" w:rsidRDefault="003A3213" w:rsidP="00F00D2B">
            <w:pPr>
              <w:suppressAutoHyphens w:val="0"/>
              <w:rPr>
                <w:rFonts w:ascii="Arial" w:eastAsia="Batang" w:hAnsi="Arial" w:cs="Arial"/>
                <w:color w:val="000000"/>
                <w:kern w:val="0"/>
                <w:sz w:val="20"/>
                <w:szCs w:val="20"/>
                <w:lang w:eastAsia="pt-BR"/>
              </w:rPr>
            </w:pPr>
          </w:p>
          <w:p w14:paraId="24D377E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FAA7F7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AE9408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15CCF9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09479D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B1330D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A451B7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900</w:t>
            </w:r>
          </w:p>
        </w:tc>
        <w:tc>
          <w:tcPr>
            <w:tcW w:w="1417" w:type="dxa"/>
            <w:tcBorders>
              <w:top w:val="nil"/>
              <w:left w:val="nil"/>
              <w:bottom w:val="single" w:sz="4" w:space="0" w:color="auto"/>
              <w:right w:val="single" w:sz="4" w:space="0" w:color="auto"/>
            </w:tcBorders>
          </w:tcPr>
          <w:p w14:paraId="483AA38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C9F639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9BCFFA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2A9B64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3C2127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74A345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4C5FB4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A45328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BAF275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984784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A07804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R$ 66,67</w:t>
            </w:r>
          </w:p>
        </w:tc>
        <w:tc>
          <w:tcPr>
            <w:tcW w:w="1843" w:type="dxa"/>
            <w:tcBorders>
              <w:top w:val="nil"/>
              <w:left w:val="nil"/>
              <w:bottom w:val="single" w:sz="4" w:space="0" w:color="auto"/>
              <w:right w:val="single" w:sz="4" w:space="0" w:color="auto"/>
            </w:tcBorders>
          </w:tcPr>
          <w:p w14:paraId="1CD0217F"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77A1BD7B"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12EF084E"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771E4C1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05ABBB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3E04AE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EA6373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9A114C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3A6909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8061EE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DDCCEF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R$ 60.000,00</w:t>
            </w:r>
          </w:p>
        </w:tc>
      </w:tr>
      <w:tr w:rsidR="003A3213" w:rsidRPr="002803B5" w14:paraId="2D3DB30B"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86B650F"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10</w:t>
            </w:r>
          </w:p>
        </w:tc>
        <w:tc>
          <w:tcPr>
            <w:tcW w:w="3686" w:type="dxa"/>
            <w:tcBorders>
              <w:top w:val="nil"/>
              <w:left w:val="nil"/>
              <w:bottom w:val="single" w:sz="4" w:space="0" w:color="auto"/>
              <w:right w:val="single" w:sz="4" w:space="0" w:color="auto"/>
            </w:tcBorders>
          </w:tcPr>
          <w:p w14:paraId="7B10E2A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3"/>
                <w:kern w:val="0"/>
                <w:sz w:val="20"/>
                <w:szCs w:val="20"/>
                <w:lang w:eastAsia="pt-BR"/>
              </w:rPr>
              <w:t xml:space="preserve"> </w:t>
            </w:r>
            <w:r w:rsidRPr="002803B5">
              <w:rPr>
                <w:rFonts w:ascii="Arial" w:hAnsi="Arial" w:cs="Arial"/>
                <w:spacing w:val="-2"/>
                <w:kern w:val="0"/>
                <w:sz w:val="20"/>
                <w:szCs w:val="20"/>
                <w:lang w:eastAsia="pt-BR"/>
              </w:rPr>
              <w:t>audiometria.</w:t>
            </w:r>
          </w:p>
        </w:tc>
        <w:tc>
          <w:tcPr>
            <w:tcW w:w="850" w:type="dxa"/>
            <w:tcBorders>
              <w:top w:val="nil"/>
              <w:left w:val="nil"/>
              <w:bottom w:val="single" w:sz="4" w:space="0" w:color="auto"/>
              <w:right w:val="single" w:sz="4" w:space="0" w:color="auto"/>
            </w:tcBorders>
            <w:noWrap/>
            <w:vAlign w:val="center"/>
          </w:tcPr>
          <w:p w14:paraId="51D3808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39F67184"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3E6DB0D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11250FE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R$ 50,00</w:t>
            </w:r>
          </w:p>
        </w:tc>
        <w:tc>
          <w:tcPr>
            <w:tcW w:w="1843" w:type="dxa"/>
            <w:tcBorders>
              <w:top w:val="nil"/>
              <w:left w:val="nil"/>
              <w:bottom w:val="single" w:sz="4" w:space="0" w:color="auto"/>
              <w:right w:val="single" w:sz="4" w:space="0" w:color="auto"/>
            </w:tcBorders>
          </w:tcPr>
          <w:p w14:paraId="55E0D44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R$ 12.500,00</w:t>
            </w:r>
          </w:p>
        </w:tc>
      </w:tr>
      <w:tr w:rsidR="003A3213" w:rsidRPr="002803B5" w14:paraId="08321B77"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330A6664"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11</w:t>
            </w:r>
          </w:p>
        </w:tc>
        <w:tc>
          <w:tcPr>
            <w:tcW w:w="3686" w:type="dxa"/>
            <w:tcBorders>
              <w:top w:val="nil"/>
              <w:left w:val="nil"/>
              <w:bottom w:val="single" w:sz="4" w:space="0" w:color="auto"/>
              <w:right w:val="single" w:sz="4" w:space="0" w:color="auto"/>
            </w:tcBorders>
          </w:tcPr>
          <w:p w14:paraId="3106E96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 xml:space="preserve">acuidade </w:t>
            </w:r>
            <w:r w:rsidRPr="002803B5">
              <w:rPr>
                <w:rFonts w:ascii="Arial" w:hAnsi="Arial" w:cs="Arial"/>
                <w:spacing w:val="-2"/>
                <w:kern w:val="0"/>
                <w:sz w:val="20"/>
                <w:szCs w:val="20"/>
                <w:lang w:eastAsia="pt-BR"/>
              </w:rPr>
              <w:t>visual.</w:t>
            </w:r>
          </w:p>
        </w:tc>
        <w:tc>
          <w:tcPr>
            <w:tcW w:w="850" w:type="dxa"/>
            <w:tcBorders>
              <w:top w:val="nil"/>
              <w:left w:val="nil"/>
              <w:bottom w:val="single" w:sz="4" w:space="0" w:color="auto"/>
              <w:right w:val="single" w:sz="4" w:space="0" w:color="auto"/>
            </w:tcBorders>
            <w:noWrap/>
            <w:vAlign w:val="center"/>
          </w:tcPr>
          <w:p w14:paraId="71354E3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250765FC"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27E036B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5F9FA68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R$ 50,00</w:t>
            </w:r>
          </w:p>
        </w:tc>
        <w:tc>
          <w:tcPr>
            <w:tcW w:w="1843" w:type="dxa"/>
            <w:tcBorders>
              <w:top w:val="nil"/>
              <w:left w:val="nil"/>
              <w:bottom w:val="single" w:sz="4" w:space="0" w:color="auto"/>
              <w:right w:val="single" w:sz="4" w:space="0" w:color="auto"/>
            </w:tcBorders>
          </w:tcPr>
          <w:p w14:paraId="0AC37A2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R$ 12.500,00</w:t>
            </w:r>
          </w:p>
        </w:tc>
      </w:tr>
      <w:tr w:rsidR="003A3213" w:rsidRPr="002803B5" w14:paraId="69FD1B26"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55449EC"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12</w:t>
            </w:r>
          </w:p>
        </w:tc>
        <w:tc>
          <w:tcPr>
            <w:tcW w:w="3686" w:type="dxa"/>
            <w:tcBorders>
              <w:top w:val="nil"/>
              <w:left w:val="nil"/>
              <w:bottom w:val="single" w:sz="4" w:space="0" w:color="auto"/>
              <w:right w:val="single" w:sz="4" w:space="0" w:color="auto"/>
            </w:tcBorders>
          </w:tcPr>
          <w:p w14:paraId="0DA4A43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eletrocardiograma</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(ECG).</w:t>
            </w:r>
          </w:p>
        </w:tc>
        <w:tc>
          <w:tcPr>
            <w:tcW w:w="850" w:type="dxa"/>
            <w:tcBorders>
              <w:top w:val="nil"/>
              <w:left w:val="nil"/>
              <w:bottom w:val="single" w:sz="4" w:space="0" w:color="auto"/>
              <w:right w:val="single" w:sz="4" w:space="0" w:color="auto"/>
            </w:tcBorders>
            <w:noWrap/>
            <w:vAlign w:val="center"/>
          </w:tcPr>
          <w:p w14:paraId="003CEF1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3CADB4D4"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6EFEF09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150</w:t>
            </w:r>
          </w:p>
        </w:tc>
        <w:tc>
          <w:tcPr>
            <w:tcW w:w="1417" w:type="dxa"/>
            <w:tcBorders>
              <w:top w:val="nil"/>
              <w:left w:val="nil"/>
              <w:bottom w:val="single" w:sz="4" w:space="0" w:color="auto"/>
              <w:right w:val="single" w:sz="4" w:space="0" w:color="auto"/>
            </w:tcBorders>
          </w:tcPr>
          <w:p w14:paraId="45600B2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R$ 75,00</w:t>
            </w:r>
          </w:p>
        </w:tc>
        <w:tc>
          <w:tcPr>
            <w:tcW w:w="1843" w:type="dxa"/>
            <w:tcBorders>
              <w:top w:val="nil"/>
              <w:left w:val="nil"/>
              <w:bottom w:val="single" w:sz="4" w:space="0" w:color="auto"/>
              <w:right w:val="single" w:sz="4" w:space="0" w:color="auto"/>
            </w:tcBorders>
          </w:tcPr>
          <w:p w14:paraId="109973D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R$ 11.250,00</w:t>
            </w:r>
          </w:p>
        </w:tc>
      </w:tr>
      <w:tr w:rsidR="003A3213" w:rsidRPr="002803B5" w14:paraId="53E131D1"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2E07752B"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13</w:t>
            </w:r>
          </w:p>
        </w:tc>
        <w:tc>
          <w:tcPr>
            <w:tcW w:w="3686" w:type="dxa"/>
            <w:tcBorders>
              <w:top w:val="nil"/>
              <w:left w:val="nil"/>
              <w:bottom w:val="single" w:sz="4" w:space="0" w:color="auto"/>
              <w:right w:val="single" w:sz="4" w:space="0" w:color="auto"/>
            </w:tcBorders>
          </w:tcPr>
          <w:p w14:paraId="6F26CFD4"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8"/>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eletroencefalograma</w:t>
            </w:r>
            <w:r w:rsidRPr="002803B5">
              <w:rPr>
                <w:rFonts w:ascii="Arial" w:hAnsi="Arial" w:cs="Arial"/>
                <w:spacing w:val="-2"/>
                <w:kern w:val="0"/>
                <w:sz w:val="20"/>
                <w:szCs w:val="20"/>
                <w:lang w:eastAsia="pt-BR"/>
              </w:rPr>
              <w:t xml:space="preserve"> (EEG).</w:t>
            </w:r>
          </w:p>
        </w:tc>
        <w:tc>
          <w:tcPr>
            <w:tcW w:w="850" w:type="dxa"/>
            <w:tcBorders>
              <w:top w:val="nil"/>
              <w:left w:val="nil"/>
              <w:bottom w:val="single" w:sz="4" w:space="0" w:color="auto"/>
              <w:right w:val="single" w:sz="4" w:space="0" w:color="auto"/>
            </w:tcBorders>
            <w:noWrap/>
            <w:vAlign w:val="center"/>
          </w:tcPr>
          <w:p w14:paraId="3EFFF6B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7CA8D0AC"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735A62E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150</w:t>
            </w:r>
          </w:p>
        </w:tc>
        <w:tc>
          <w:tcPr>
            <w:tcW w:w="1417" w:type="dxa"/>
            <w:tcBorders>
              <w:top w:val="nil"/>
              <w:left w:val="nil"/>
              <w:bottom w:val="single" w:sz="4" w:space="0" w:color="auto"/>
              <w:right w:val="single" w:sz="4" w:space="0" w:color="auto"/>
            </w:tcBorders>
          </w:tcPr>
          <w:p w14:paraId="6D90FAA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R$ 170,00</w:t>
            </w:r>
          </w:p>
        </w:tc>
        <w:tc>
          <w:tcPr>
            <w:tcW w:w="1843" w:type="dxa"/>
            <w:tcBorders>
              <w:top w:val="nil"/>
              <w:left w:val="nil"/>
              <w:bottom w:val="single" w:sz="4" w:space="0" w:color="auto"/>
              <w:right w:val="single" w:sz="4" w:space="0" w:color="auto"/>
            </w:tcBorders>
          </w:tcPr>
          <w:p w14:paraId="6DEDB90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R$ 25.500,00</w:t>
            </w:r>
          </w:p>
        </w:tc>
      </w:tr>
      <w:tr w:rsidR="003A3213" w:rsidRPr="002803B5" w14:paraId="48445ACC"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140EFC7"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14</w:t>
            </w:r>
          </w:p>
        </w:tc>
        <w:tc>
          <w:tcPr>
            <w:tcW w:w="3686" w:type="dxa"/>
            <w:tcBorders>
              <w:top w:val="nil"/>
              <w:left w:val="nil"/>
              <w:bottom w:val="single" w:sz="4" w:space="0" w:color="auto"/>
              <w:right w:val="single" w:sz="4" w:space="0" w:color="auto"/>
            </w:tcBorders>
          </w:tcPr>
          <w:p w14:paraId="333B5865"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avaliação</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psicossocial.</w:t>
            </w:r>
          </w:p>
        </w:tc>
        <w:tc>
          <w:tcPr>
            <w:tcW w:w="850" w:type="dxa"/>
            <w:tcBorders>
              <w:top w:val="nil"/>
              <w:left w:val="nil"/>
              <w:bottom w:val="single" w:sz="4" w:space="0" w:color="auto"/>
              <w:right w:val="single" w:sz="4" w:space="0" w:color="auto"/>
            </w:tcBorders>
            <w:noWrap/>
            <w:vAlign w:val="center"/>
          </w:tcPr>
          <w:p w14:paraId="06BAEFE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C91AA99"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0B4A8A9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150</w:t>
            </w:r>
          </w:p>
        </w:tc>
        <w:tc>
          <w:tcPr>
            <w:tcW w:w="1417" w:type="dxa"/>
            <w:tcBorders>
              <w:top w:val="nil"/>
              <w:left w:val="nil"/>
              <w:bottom w:val="single" w:sz="4" w:space="0" w:color="auto"/>
              <w:right w:val="single" w:sz="4" w:space="0" w:color="auto"/>
            </w:tcBorders>
          </w:tcPr>
          <w:p w14:paraId="45B353F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R$ 210,00</w:t>
            </w:r>
          </w:p>
        </w:tc>
        <w:tc>
          <w:tcPr>
            <w:tcW w:w="1843" w:type="dxa"/>
            <w:tcBorders>
              <w:top w:val="nil"/>
              <w:left w:val="nil"/>
              <w:bottom w:val="single" w:sz="4" w:space="0" w:color="auto"/>
              <w:right w:val="single" w:sz="4" w:space="0" w:color="auto"/>
            </w:tcBorders>
          </w:tcPr>
          <w:p w14:paraId="0BA807E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R$ 31.500,00</w:t>
            </w:r>
          </w:p>
        </w:tc>
      </w:tr>
      <w:tr w:rsidR="003A3213" w:rsidRPr="002803B5" w14:paraId="15C25CB3"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15C2632"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15</w:t>
            </w:r>
          </w:p>
        </w:tc>
        <w:tc>
          <w:tcPr>
            <w:tcW w:w="3686" w:type="dxa"/>
            <w:tcBorders>
              <w:top w:val="nil"/>
              <w:left w:val="nil"/>
              <w:bottom w:val="single" w:sz="4" w:space="0" w:color="auto"/>
              <w:right w:val="single" w:sz="4" w:space="0" w:color="auto"/>
            </w:tcBorders>
          </w:tcPr>
          <w:p w14:paraId="4731F6B9"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 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anti</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hbs</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(hepatite</w:t>
            </w:r>
            <w:r w:rsidRPr="002803B5">
              <w:rPr>
                <w:rFonts w:ascii="Arial" w:hAnsi="Arial" w:cs="Arial"/>
                <w:spacing w:val="-4"/>
                <w:kern w:val="0"/>
                <w:sz w:val="20"/>
                <w:szCs w:val="20"/>
                <w:lang w:eastAsia="pt-BR"/>
              </w:rPr>
              <w:t xml:space="preserve"> </w:t>
            </w:r>
            <w:r w:rsidRPr="002803B5">
              <w:rPr>
                <w:rFonts w:ascii="Arial" w:hAnsi="Arial" w:cs="Arial"/>
                <w:spacing w:val="-5"/>
                <w:kern w:val="0"/>
                <w:sz w:val="20"/>
                <w:szCs w:val="20"/>
                <w:lang w:eastAsia="pt-BR"/>
              </w:rPr>
              <w:t>b).</w:t>
            </w:r>
          </w:p>
        </w:tc>
        <w:tc>
          <w:tcPr>
            <w:tcW w:w="850" w:type="dxa"/>
            <w:tcBorders>
              <w:top w:val="nil"/>
              <w:left w:val="nil"/>
              <w:bottom w:val="single" w:sz="4" w:space="0" w:color="auto"/>
              <w:right w:val="single" w:sz="4" w:space="0" w:color="auto"/>
            </w:tcBorders>
            <w:noWrap/>
            <w:vAlign w:val="center"/>
          </w:tcPr>
          <w:p w14:paraId="62D2F7A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2732B1D"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2749DDE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57D22BF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R$ 45,00</w:t>
            </w:r>
          </w:p>
          <w:p w14:paraId="34ECE4FE" w14:textId="77777777" w:rsidR="003A3213" w:rsidRPr="002803B5" w:rsidRDefault="003A3213" w:rsidP="00F00D2B">
            <w:pPr>
              <w:suppressAutoHyphens w:val="0"/>
              <w:jc w:val="center"/>
              <w:rPr>
                <w:rFonts w:ascii="Arial" w:eastAsia="Batang" w:hAnsi="Arial" w:cs="Arial"/>
                <w:kern w:val="0"/>
                <w:sz w:val="20"/>
                <w:szCs w:val="20"/>
                <w:lang w:eastAsia="pt-BR"/>
              </w:rPr>
            </w:pPr>
          </w:p>
        </w:tc>
        <w:tc>
          <w:tcPr>
            <w:tcW w:w="1843" w:type="dxa"/>
            <w:tcBorders>
              <w:top w:val="nil"/>
              <w:left w:val="nil"/>
              <w:bottom w:val="single" w:sz="4" w:space="0" w:color="auto"/>
              <w:right w:val="single" w:sz="4" w:space="0" w:color="auto"/>
            </w:tcBorders>
          </w:tcPr>
          <w:p w14:paraId="7F19A45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R$ 11.250,00</w:t>
            </w:r>
          </w:p>
        </w:tc>
      </w:tr>
      <w:tr w:rsidR="003A3213" w:rsidRPr="002803B5" w14:paraId="0D99FD38"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C6AF067"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16</w:t>
            </w:r>
          </w:p>
        </w:tc>
        <w:tc>
          <w:tcPr>
            <w:tcW w:w="3686" w:type="dxa"/>
            <w:tcBorders>
              <w:top w:val="nil"/>
              <w:left w:val="nil"/>
              <w:bottom w:val="single" w:sz="4" w:space="0" w:color="auto"/>
              <w:right w:val="single" w:sz="4" w:space="0" w:color="auto"/>
            </w:tcBorders>
          </w:tcPr>
          <w:p w14:paraId="0D959429"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anti</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hcv</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(hepatite</w:t>
            </w:r>
            <w:r w:rsidRPr="002803B5">
              <w:rPr>
                <w:rFonts w:ascii="Arial" w:hAnsi="Arial" w:cs="Arial"/>
                <w:spacing w:val="-4"/>
                <w:kern w:val="0"/>
                <w:sz w:val="20"/>
                <w:szCs w:val="20"/>
                <w:lang w:eastAsia="pt-BR"/>
              </w:rPr>
              <w:t xml:space="preserve"> </w:t>
            </w:r>
            <w:r w:rsidRPr="002803B5">
              <w:rPr>
                <w:rFonts w:ascii="Arial" w:hAnsi="Arial" w:cs="Arial"/>
                <w:spacing w:val="-5"/>
                <w:kern w:val="0"/>
                <w:sz w:val="20"/>
                <w:szCs w:val="20"/>
                <w:lang w:eastAsia="pt-BR"/>
              </w:rPr>
              <w:t>c).</w:t>
            </w:r>
          </w:p>
        </w:tc>
        <w:tc>
          <w:tcPr>
            <w:tcW w:w="850" w:type="dxa"/>
            <w:tcBorders>
              <w:top w:val="nil"/>
              <w:left w:val="nil"/>
              <w:bottom w:val="single" w:sz="4" w:space="0" w:color="auto"/>
              <w:right w:val="single" w:sz="4" w:space="0" w:color="auto"/>
            </w:tcBorders>
            <w:noWrap/>
            <w:vAlign w:val="center"/>
          </w:tcPr>
          <w:p w14:paraId="3E619C3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1B2FA71"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0A3EA2B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1FF3E10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R$ 45,00</w:t>
            </w:r>
          </w:p>
          <w:p w14:paraId="6A0D828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tc>
        <w:tc>
          <w:tcPr>
            <w:tcW w:w="1843" w:type="dxa"/>
            <w:tcBorders>
              <w:top w:val="nil"/>
              <w:left w:val="nil"/>
              <w:bottom w:val="single" w:sz="4" w:space="0" w:color="auto"/>
              <w:right w:val="single" w:sz="4" w:space="0" w:color="auto"/>
            </w:tcBorders>
          </w:tcPr>
          <w:p w14:paraId="2354F72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R$ 11.250,00</w:t>
            </w:r>
          </w:p>
        </w:tc>
      </w:tr>
      <w:tr w:rsidR="003A3213" w:rsidRPr="002803B5" w14:paraId="71B61F86"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793F85A"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17</w:t>
            </w:r>
          </w:p>
        </w:tc>
        <w:tc>
          <w:tcPr>
            <w:tcW w:w="3686" w:type="dxa"/>
            <w:tcBorders>
              <w:top w:val="nil"/>
              <w:left w:val="nil"/>
              <w:bottom w:val="single" w:sz="4" w:space="0" w:color="auto"/>
              <w:right w:val="single" w:sz="4" w:space="0" w:color="auto"/>
            </w:tcBorders>
          </w:tcPr>
          <w:p w14:paraId="32AB789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6"/>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exame complementar</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hbsag</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(hepatite</w:t>
            </w:r>
            <w:r w:rsidRPr="002803B5">
              <w:rPr>
                <w:rFonts w:ascii="Arial" w:hAnsi="Arial" w:cs="Arial"/>
                <w:spacing w:val="-2"/>
                <w:kern w:val="0"/>
                <w:sz w:val="20"/>
                <w:szCs w:val="20"/>
                <w:lang w:eastAsia="pt-BR"/>
              </w:rPr>
              <w:t xml:space="preserve"> </w:t>
            </w:r>
            <w:r w:rsidRPr="002803B5">
              <w:rPr>
                <w:rFonts w:ascii="Arial" w:hAnsi="Arial" w:cs="Arial"/>
                <w:spacing w:val="-5"/>
                <w:kern w:val="0"/>
                <w:sz w:val="20"/>
                <w:szCs w:val="20"/>
                <w:lang w:eastAsia="pt-BR"/>
              </w:rPr>
              <w:t>b).</w:t>
            </w:r>
          </w:p>
        </w:tc>
        <w:tc>
          <w:tcPr>
            <w:tcW w:w="850" w:type="dxa"/>
            <w:tcBorders>
              <w:top w:val="nil"/>
              <w:left w:val="nil"/>
              <w:bottom w:val="single" w:sz="4" w:space="0" w:color="auto"/>
              <w:right w:val="single" w:sz="4" w:space="0" w:color="auto"/>
            </w:tcBorders>
            <w:noWrap/>
            <w:vAlign w:val="center"/>
          </w:tcPr>
          <w:p w14:paraId="773D7E1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0D1BE8CB"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02BE678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5D9646D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R$ 50,00</w:t>
            </w:r>
          </w:p>
        </w:tc>
        <w:tc>
          <w:tcPr>
            <w:tcW w:w="1843" w:type="dxa"/>
            <w:tcBorders>
              <w:top w:val="nil"/>
              <w:left w:val="nil"/>
              <w:bottom w:val="single" w:sz="4" w:space="0" w:color="auto"/>
              <w:right w:val="single" w:sz="4" w:space="0" w:color="auto"/>
            </w:tcBorders>
          </w:tcPr>
          <w:p w14:paraId="6929553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R$ 12.500,00</w:t>
            </w:r>
          </w:p>
        </w:tc>
      </w:tr>
      <w:tr w:rsidR="003A3213" w:rsidRPr="002803B5" w14:paraId="05450603"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2E45901"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18</w:t>
            </w:r>
          </w:p>
        </w:tc>
        <w:tc>
          <w:tcPr>
            <w:tcW w:w="3686" w:type="dxa"/>
            <w:tcBorders>
              <w:top w:val="nil"/>
              <w:left w:val="nil"/>
              <w:bottom w:val="single" w:sz="4" w:space="0" w:color="auto"/>
              <w:right w:val="single" w:sz="4" w:space="0" w:color="auto"/>
            </w:tcBorders>
          </w:tcPr>
          <w:p w14:paraId="3D3768F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 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spacing w:val="-4"/>
                <w:kern w:val="0"/>
                <w:sz w:val="20"/>
                <w:szCs w:val="20"/>
                <w:lang w:eastAsia="pt-BR"/>
              </w:rPr>
              <w:t>VDRL.</w:t>
            </w:r>
          </w:p>
        </w:tc>
        <w:tc>
          <w:tcPr>
            <w:tcW w:w="850" w:type="dxa"/>
            <w:tcBorders>
              <w:top w:val="nil"/>
              <w:left w:val="nil"/>
              <w:bottom w:val="single" w:sz="4" w:space="0" w:color="auto"/>
              <w:right w:val="single" w:sz="4" w:space="0" w:color="auto"/>
            </w:tcBorders>
            <w:noWrap/>
            <w:vAlign w:val="center"/>
          </w:tcPr>
          <w:p w14:paraId="11C35B8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0E99E9B6"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41A7A50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90</w:t>
            </w:r>
          </w:p>
        </w:tc>
        <w:tc>
          <w:tcPr>
            <w:tcW w:w="1417" w:type="dxa"/>
            <w:tcBorders>
              <w:top w:val="nil"/>
              <w:left w:val="nil"/>
              <w:bottom w:val="single" w:sz="4" w:space="0" w:color="auto"/>
              <w:right w:val="single" w:sz="4" w:space="0" w:color="auto"/>
            </w:tcBorders>
          </w:tcPr>
          <w:p w14:paraId="577333C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R$ 46,00</w:t>
            </w:r>
          </w:p>
        </w:tc>
        <w:tc>
          <w:tcPr>
            <w:tcW w:w="1843" w:type="dxa"/>
            <w:tcBorders>
              <w:top w:val="nil"/>
              <w:left w:val="nil"/>
              <w:bottom w:val="single" w:sz="4" w:space="0" w:color="auto"/>
              <w:right w:val="single" w:sz="4" w:space="0" w:color="auto"/>
            </w:tcBorders>
          </w:tcPr>
          <w:p w14:paraId="7995DCD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R$ 4.140,00</w:t>
            </w:r>
          </w:p>
        </w:tc>
      </w:tr>
      <w:tr w:rsidR="003A3213" w:rsidRPr="002803B5" w14:paraId="0084D318"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44044AAD"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19</w:t>
            </w:r>
          </w:p>
        </w:tc>
        <w:tc>
          <w:tcPr>
            <w:tcW w:w="3686" w:type="dxa"/>
            <w:tcBorders>
              <w:top w:val="nil"/>
              <w:left w:val="nil"/>
              <w:bottom w:val="single" w:sz="4" w:space="0" w:color="auto"/>
              <w:right w:val="single" w:sz="4" w:space="0" w:color="auto"/>
            </w:tcBorders>
          </w:tcPr>
          <w:p w14:paraId="73B1A16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 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colinesterase.</w:t>
            </w:r>
          </w:p>
        </w:tc>
        <w:tc>
          <w:tcPr>
            <w:tcW w:w="850" w:type="dxa"/>
            <w:tcBorders>
              <w:top w:val="nil"/>
              <w:left w:val="nil"/>
              <w:bottom w:val="single" w:sz="4" w:space="0" w:color="auto"/>
              <w:right w:val="single" w:sz="4" w:space="0" w:color="auto"/>
            </w:tcBorders>
            <w:noWrap/>
            <w:vAlign w:val="center"/>
          </w:tcPr>
          <w:p w14:paraId="008A662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87DCFBE"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6D97833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6892B0F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R$ 22,00</w:t>
            </w:r>
          </w:p>
        </w:tc>
        <w:tc>
          <w:tcPr>
            <w:tcW w:w="1843" w:type="dxa"/>
            <w:tcBorders>
              <w:top w:val="nil"/>
              <w:left w:val="nil"/>
              <w:bottom w:val="single" w:sz="4" w:space="0" w:color="auto"/>
              <w:right w:val="single" w:sz="4" w:space="0" w:color="auto"/>
            </w:tcBorders>
          </w:tcPr>
          <w:p w14:paraId="5E9B226F"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R$ 5.500,00</w:t>
            </w:r>
          </w:p>
        </w:tc>
      </w:tr>
      <w:tr w:rsidR="003A3213" w:rsidRPr="002803B5" w14:paraId="73C15AAB"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2A3003C"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20</w:t>
            </w:r>
          </w:p>
        </w:tc>
        <w:tc>
          <w:tcPr>
            <w:tcW w:w="3686" w:type="dxa"/>
            <w:tcBorders>
              <w:top w:val="nil"/>
              <w:left w:val="nil"/>
              <w:bottom w:val="single" w:sz="4" w:space="0" w:color="auto"/>
              <w:right w:val="single" w:sz="4" w:space="0" w:color="auto"/>
            </w:tcBorders>
          </w:tcPr>
          <w:p w14:paraId="424CC056"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47"/>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 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glicose.</w:t>
            </w:r>
          </w:p>
        </w:tc>
        <w:tc>
          <w:tcPr>
            <w:tcW w:w="850" w:type="dxa"/>
            <w:tcBorders>
              <w:top w:val="nil"/>
              <w:left w:val="nil"/>
              <w:bottom w:val="single" w:sz="4" w:space="0" w:color="auto"/>
              <w:right w:val="single" w:sz="4" w:space="0" w:color="auto"/>
            </w:tcBorders>
            <w:noWrap/>
            <w:vAlign w:val="center"/>
          </w:tcPr>
          <w:p w14:paraId="157B6D9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3B28B40B"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238FD09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5F419BA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R$ 13,00</w:t>
            </w:r>
          </w:p>
        </w:tc>
        <w:tc>
          <w:tcPr>
            <w:tcW w:w="1843" w:type="dxa"/>
            <w:tcBorders>
              <w:top w:val="nil"/>
              <w:left w:val="nil"/>
              <w:bottom w:val="single" w:sz="4" w:space="0" w:color="auto"/>
              <w:right w:val="single" w:sz="4" w:space="0" w:color="auto"/>
            </w:tcBorders>
          </w:tcPr>
          <w:p w14:paraId="72FD1FF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R$ 3.250,00</w:t>
            </w:r>
          </w:p>
        </w:tc>
      </w:tr>
      <w:tr w:rsidR="003A3213" w:rsidRPr="002803B5" w14:paraId="7742507C"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BC034A7"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21</w:t>
            </w:r>
          </w:p>
        </w:tc>
        <w:tc>
          <w:tcPr>
            <w:tcW w:w="3686" w:type="dxa"/>
            <w:tcBorders>
              <w:top w:val="nil"/>
              <w:left w:val="nil"/>
              <w:bottom w:val="single" w:sz="4" w:space="0" w:color="auto"/>
              <w:right w:val="single" w:sz="4" w:space="0" w:color="auto"/>
            </w:tcBorders>
          </w:tcPr>
          <w:p w14:paraId="77B0BF1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hemograma</w:t>
            </w:r>
            <w:r w:rsidRPr="002803B5">
              <w:rPr>
                <w:rFonts w:ascii="Arial" w:hAnsi="Arial" w:cs="Arial"/>
                <w:spacing w:val="-2"/>
                <w:kern w:val="0"/>
                <w:sz w:val="20"/>
                <w:szCs w:val="20"/>
                <w:lang w:eastAsia="pt-BR"/>
              </w:rPr>
              <w:t xml:space="preserve"> completo.</w:t>
            </w:r>
          </w:p>
        </w:tc>
        <w:tc>
          <w:tcPr>
            <w:tcW w:w="850" w:type="dxa"/>
            <w:tcBorders>
              <w:top w:val="nil"/>
              <w:left w:val="nil"/>
              <w:bottom w:val="single" w:sz="4" w:space="0" w:color="auto"/>
              <w:right w:val="single" w:sz="4" w:space="0" w:color="auto"/>
            </w:tcBorders>
            <w:noWrap/>
            <w:vAlign w:val="center"/>
          </w:tcPr>
          <w:p w14:paraId="52A08A3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73E308F7"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67DBD34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77454C3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R$ 17,00</w:t>
            </w:r>
          </w:p>
        </w:tc>
        <w:tc>
          <w:tcPr>
            <w:tcW w:w="1843" w:type="dxa"/>
            <w:tcBorders>
              <w:top w:val="nil"/>
              <w:left w:val="nil"/>
              <w:bottom w:val="single" w:sz="4" w:space="0" w:color="auto"/>
              <w:right w:val="single" w:sz="4" w:space="0" w:color="auto"/>
            </w:tcBorders>
          </w:tcPr>
          <w:p w14:paraId="3888E83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R$ 4.250,00</w:t>
            </w:r>
          </w:p>
        </w:tc>
      </w:tr>
      <w:tr w:rsidR="003A3213" w:rsidRPr="002803B5" w14:paraId="094DF560"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4616AD91"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22</w:t>
            </w:r>
          </w:p>
        </w:tc>
        <w:tc>
          <w:tcPr>
            <w:tcW w:w="3686" w:type="dxa"/>
            <w:tcBorders>
              <w:top w:val="nil"/>
              <w:left w:val="nil"/>
              <w:bottom w:val="single" w:sz="4" w:space="0" w:color="auto"/>
              <w:right w:val="single" w:sz="4" w:space="0" w:color="auto"/>
            </w:tcBorders>
          </w:tcPr>
          <w:p w14:paraId="6F0D6BB7"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coprocultura.</w:t>
            </w:r>
          </w:p>
        </w:tc>
        <w:tc>
          <w:tcPr>
            <w:tcW w:w="850" w:type="dxa"/>
            <w:tcBorders>
              <w:top w:val="nil"/>
              <w:left w:val="nil"/>
              <w:bottom w:val="single" w:sz="4" w:space="0" w:color="auto"/>
              <w:right w:val="single" w:sz="4" w:space="0" w:color="auto"/>
            </w:tcBorders>
            <w:noWrap/>
            <w:vAlign w:val="center"/>
          </w:tcPr>
          <w:p w14:paraId="70EA35B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641C1049"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23A9BA2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90</w:t>
            </w:r>
          </w:p>
        </w:tc>
        <w:tc>
          <w:tcPr>
            <w:tcW w:w="1417" w:type="dxa"/>
            <w:tcBorders>
              <w:top w:val="nil"/>
              <w:left w:val="nil"/>
              <w:bottom w:val="single" w:sz="4" w:space="0" w:color="auto"/>
              <w:right w:val="single" w:sz="4" w:space="0" w:color="auto"/>
            </w:tcBorders>
          </w:tcPr>
          <w:p w14:paraId="4156564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R$ 38,00</w:t>
            </w:r>
          </w:p>
        </w:tc>
        <w:tc>
          <w:tcPr>
            <w:tcW w:w="1843" w:type="dxa"/>
            <w:tcBorders>
              <w:top w:val="nil"/>
              <w:left w:val="nil"/>
              <w:bottom w:val="single" w:sz="4" w:space="0" w:color="auto"/>
              <w:right w:val="single" w:sz="4" w:space="0" w:color="auto"/>
            </w:tcBorders>
          </w:tcPr>
          <w:p w14:paraId="28380CC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R$ 3.420,00</w:t>
            </w:r>
          </w:p>
        </w:tc>
      </w:tr>
      <w:tr w:rsidR="003A3213" w:rsidRPr="002803B5" w14:paraId="6EBDE52B"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ECB0C44"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23</w:t>
            </w:r>
          </w:p>
        </w:tc>
        <w:tc>
          <w:tcPr>
            <w:tcW w:w="3686" w:type="dxa"/>
            <w:tcBorders>
              <w:top w:val="nil"/>
              <w:left w:val="nil"/>
              <w:bottom w:val="single" w:sz="4" w:space="0" w:color="auto"/>
              <w:right w:val="single" w:sz="4" w:space="0" w:color="auto"/>
            </w:tcBorders>
          </w:tcPr>
          <w:p w14:paraId="1EA23C82"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parasitológico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3"/>
                <w:kern w:val="0"/>
                <w:sz w:val="20"/>
                <w:szCs w:val="20"/>
                <w:lang w:eastAsia="pt-BR"/>
              </w:rPr>
              <w:t xml:space="preserve"> </w:t>
            </w:r>
            <w:r w:rsidRPr="002803B5">
              <w:rPr>
                <w:rFonts w:ascii="Arial" w:hAnsi="Arial" w:cs="Arial"/>
                <w:spacing w:val="-2"/>
                <w:kern w:val="0"/>
                <w:sz w:val="20"/>
                <w:szCs w:val="20"/>
                <w:lang w:eastAsia="pt-BR"/>
              </w:rPr>
              <w:t>fezes.</w:t>
            </w:r>
          </w:p>
        </w:tc>
        <w:tc>
          <w:tcPr>
            <w:tcW w:w="850" w:type="dxa"/>
            <w:tcBorders>
              <w:top w:val="nil"/>
              <w:left w:val="nil"/>
              <w:bottom w:val="single" w:sz="4" w:space="0" w:color="auto"/>
              <w:right w:val="single" w:sz="4" w:space="0" w:color="auto"/>
            </w:tcBorders>
            <w:noWrap/>
            <w:vAlign w:val="center"/>
          </w:tcPr>
          <w:p w14:paraId="50F81CB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972A259"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1DCB129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90</w:t>
            </w:r>
          </w:p>
        </w:tc>
        <w:tc>
          <w:tcPr>
            <w:tcW w:w="1417" w:type="dxa"/>
            <w:tcBorders>
              <w:top w:val="nil"/>
              <w:left w:val="nil"/>
              <w:bottom w:val="single" w:sz="4" w:space="0" w:color="auto"/>
              <w:right w:val="single" w:sz="4" w:space="0" w:color="auto"/>
            </w:tcBorders>
          </w:tcPr>
          <w:p w14:paraId="1293FD2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R$ 15,00</w:t>
            </w:r>
          </w:p>
        </w:tc>
        <w:tc>
          <w:tcPr>
            <w:tcW w:w="1843" w:type="dxa"/>
            <w:tcBorders>
              <w:top w:val="nil"/>
              <w:left w:val="nil"/>
              <w:bottom w:val="single" w:sz="4" w:space="0" w:color="auto"/>
              <w:right w:val="single" w:sz="4" w:space="0" w:color="auto"/>
            </w:tcBorders>
          </w:tcPr>
          <w:p w14:paraId="5264592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R$ 1.350,00</w:t>
            </w:r>
          </w:p>
        </w:tc>
      </w:tr>
      <w:tr w:rsidR="003A3213" w:rsidRPr="002803B5" w14:paraId="658E2366"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60D89F3"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24</w:t>
            </w:r>
          </w:p>
        </w:tc>
        <w:tc>
          <w:tcPr>
            <w:tcW w:w="3686" w:type="dxa"/>
            <w:tcBorders>
              <w:top w:val="nil"/>
              <w:left w:val="nil"/>
              <w:bottom w:val="single" w:sz="4" w:space="0" w:color="auto"/>
              <w:right w:val="single" w:sz="4" w:space="0" w:color="auto"/>
            </w:tcBorders>
          </w:tcPr>
          <w:p w14:paraId="5071F556"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4"/>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 trans-mucônico</w:t>
            </w:r>
            <w:r w:rsidRPr="002803B5">
              <w:rPr>
                <w:rFonts w:ascii="Arial" w:hAnsi="Arial" w:cs="Arial"/>
                <w:spacing w:val="-2"/>
                <w:kern w:val="0"/>
                <w:sz w:val="20"/>
                <w:szCs w:val="20"/>
                <w:lang w:eastAsia="pt-BR"/>
              </w:rPr>
              <w:t xml:space="preserve"> urinário.</w:t>
            </w:r>
          </w:p>
        </w:tc>
        <w:tc>
          <w:tcPr>
            <w:tcW w:w="850" w:type="dxa"/>
            <w:tcBorders>
              <w:top w:val="nil"/>
              <w:left w:val="nil"/>
              <w:bottom w:val="single" w:sz="4" w:space="0" w:color="auto"/>
              <w:right w:val="single" w:sz="4" w:space="0" w:color="auto"/>
            </w:tcBorders>
            <w:noWrap/>
            <w:vAlign w:val="center"/>
          </w:tcPr>
          <w:p w14:paraId="3EDDB7B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ADDA84B"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048E23A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5BFAB8C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R$ 65,00</w:t>
            </w:r>
          </w:p>
        </w:tc>
        <w:tc>
          <w:tcPr>
            <w:tcW w:w="1843" w:type="dxa"/>
            <w:tcBorders>
              <w:top w:val="nil"/>
              <w:left w:val="nil"/>
              <w:bottom w:val="single" w:sz="4" w:space="0" w:color="auto"/>
              <w:right w:val="single" w:sz="4" w:space="0" w:color="auto"/>
            </w:tcBorders>
          </w:tcPr>
          <w:p w14:paraId="3C8F6E7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R$ 1.950,00</w:t>
            </w:r>
          </w:p>
        </w:tc>
      </w:tr>
      <w:tr w:rsidR="003A3213" w:rsidRPr="002803B5" w14:paraId="61BEC27E"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18F0DB2C"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25</w:t>
            </w:r>
          </w:p>
        </w:tc>
        <w:tc>
          <w:tcPr>
            <w:tcW w:w="3686" w:type="dxa"/>
            <w:tcBorders>
              <w:top w:val="nil"/>
              <w:left w:val="nil"/>
              <w:bottom w:val="single" w:sz="4" w:space="0" w:color="auto"/>
              <w:right w:val="single" w:sz="4" w:space="0" w:color="auto"/>
            </w:tcBorders>
          </w:tcPr>
          <w:p w14:paraId="6B14D5A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reticulócitos.</w:t>
            </w:r>
          </w:p>
        </w:tc>
        <w:tc>
          <w:tcPr>
            <w:tcW w:w="850" w:type="dxa"/>
            <w:tcBorders>
              <w:top w:val="nil"/>
              <w:left w:val="nil"/>
              <w:bottom w:val="single" w:sz="4" w:space="0" w:color="auto"/>
              <w:right w:val="single" w:sz="4" w:space="0" w:color="auto"/>
            </w:tcBorders>
            <w:noWrap/>
            <w:vAlign w:val="center"/>
          </w:tcPr>
          <w:p w14:paraId="1955BAD2"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08ECB8AC"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7C7562A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3E571F3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R$ 16,00</w:t>
            </w:r>
          </w:p>
        </w:tc>
        <w:tc>
          <w:tcPr>
            <w:tcW w:w="1843" w:type="dxa"/>
            <w:tcBorders>
              <w:top w:val="nil"/>
              <w:left w:val="nil"/>
              <w:bottom w:val="single" w:sz="4" w:space="0" w:color="auto"/>
              <w:right w:val="single" w:sz="4" w:space="0" w:color="auto"/>
            </w:tcBorders>
          </w:tcPr>
          <w:p w14:paraId="2F54C2B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R$ 480,00</w:t>
            </w:r>
          </w:p>
        </w:tc>
      </w:tr>
      <w:tr w:rsidR="003A3213" w:rsidRPr="002803B5" w14:paraId="328BB852"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E3837B5"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26</w:t>
            </w:r>
          </w:p>
        </w:tc>
        <w:tc>
          <w:tcPr>
            <w:tcW w:w="3686" w:type="dxa"/>
            <w:tcBorders>
              <w:top w:val="nil"/>
              <w:left w:val="nil"/>
              <w:bottom w:val="single" w:sz="4" w:space="0" w:color="auto"/>
              <w:right w:val="single" w:sz="4" w:space="0" w:color="auto"/>
            </w:tcBorders>
          </w:tcPr>
          <w:p w14:paraId="7DBE1615"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ácido</w:t>
            </w:r>
            <w:r w:rsidRPr="002803B5">
              <w:rPr>
                <w:rFonts w:ascii="Arial" w:hAnsi="Arial" w:cs="Arial"/>
                <w:spacing w:val="-2"/>
                <w:kern w:val="0"/>
                <w:sz w:val="20"/>
                <w:szCs w:val="20"/>
                <w:lang w:eastAsia="pt-BR"/>
              </w:rPr>
              <w:t xml:space="preserve"> hipurico.</w:t>
            </w:r>
          </w:p>
        </w:tc>
        <w:tc>
          <w:tcPr>
            <w:tcW w:w="850" w:type="dxa"/>
            <w:tcBorders>
              <w:top w:val="nil"/>
              <w:left w:val="nil"/>
              <w:bottom w:val="single" w:sz="4" w:space="0" w:color="auto"/>
              <w:right w:val="single" w:sz="4" w:space="0" w:color="auto"/>
            </w:tcBorders>
            <w:noWrap/>
            <w:vAlign w:val="center"/>
          </w:tcPr>
          <w:p w14:paraId="0062233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FEE7529"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0A1180D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5C894D6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R$ 33,33</w:t>
            </w:r>
          </w:p>
        </w:tc>
        <w:tc>
          <w:tcPr>
            <w:tcW w:w="1843" w:type="dxa"/>
            <w:tcBorders>
              <w:top w:val="nil"/>
              <w:left w:val="nil"/>
              <w:bottom w:val="single" w:sz="4" w:space="0" w:color="auto"/>
              <w:right w:val="single" w:sz="4" w:space="0" w:color="auto"/>
            </w:tcBorders>
          </w:tcPr>
          <w:p w14:paraId="1A6BBF0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R$ 1.000,00</w:t>
            </w:r>
          </w:p>
        </w:tc>
      </w:tr>
      <w:tr w:rsidR="003A3213" w:rsidRPr="002803B5" w14:paraId="38BAA256"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352B00A6"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27</w:t>
            </w:r>
          </w:p>
        </w:tc>
        <w:tc>
          <w:tcPr>
            <w:tcW w:w="3686" w:type="dxa"/>
            <w:tcBorders>
              <w:top w:val="nil"/>
              <w:left w:val="nil"/>
              <w:bottom w:val="single" w:sz="4" w:space="0" w:color="auto"/>
              <w:right w:val="single" w:sz="4" w:space="0" w:color="auto"/>
            </w:tcBorders>
          </w:tcPr>
          <w:p w14:paraId="4DC4B87F"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ácido</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metil</w:t>
            </w:r>
            <w:r w:rsidRPr="002803B5">
              <w:rPr>
                <w:rFonts w:ascii="Arial" w:hAnsi="Arial" w:cs="Arial"/>
                <w:spacing w:val="-4"/>
                <w:kern w:val="0"/>
                <w:sz w:val="20"/>
                <w:szCs w:val="20"/>
                <w:lang w:eastAsia="pt-BR"/>
              </w:rPr>
              <w:t xml:space="preserve"> </w:t>
            </w:r>
            <w:r w:rsidRPr="002803B5">
              <w:rPr>
                <w:rFonts w:ascii="Arial" w:hAnsi="Arial" w:cs="Arial"/>
                <w:spacing w:val="-2"/>
                <w:kern w:val="0"/>
                <w:sz w:val="20"/>
                <w:szCs w:val="20"/>
                <w:lang w:eastAsia="pt-BR"/>
              </w:rPr>
              <w:t>hipurico.</w:t>
            </w:r>
          </w:p>
        </w:tc>
        <w:tc>
          <w:tcPr>
            <w:tcW w:w="850" w:type="dxa"/>
            <w:tcBorders>
              <w:top w:val="nil"/>
              <w:left w:val="nil"/>
              <w:bottom w:val="single" w:sz="4" w:space="0" w:color="auto"/>
              <w:right w:val="single" w:sz="4" w:space="0" w:color="auto"/>
            </w:tcBorders>
            <w:noWrap/>
            <w:vAlign w:val="center"/>
          </w:tcPr>
          <w:p w14:paraId="0EE6B1F6"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345EB55"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6C61E1D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0222A7C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R$ 33,00</w:t>
            </w:r>
          </w:p>
        </w:tc>
        <w:tc>
          <w:tcPr>
            <w:tcW w:w="1843" w:type="dxa"/>
            <w:tcBorders>
              <w:top w:val="nil"/>
              <w:left w:val="nil"/>
              <w:bottom w:val="single" w:sz="4" w:space="0" w:color="auto"/>
              <w:right w:val="single" w:sz="4" w:space="0" w:color="auto"/>
            </w:tcBorders>
          </w:tcPr>
          <w:p w14:paraId="068BB56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R$ 990,00</w:t>
            </w:r>
          </w:p>
        </w:tc>
      </w:tr>
      <w:tr w:rsidR="003A3213" w:rsidRPr="002803B5" w14:paraId="6A8AEA8A"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AF28204"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28</w:t>
            </w:r>
          </w:p>
        </w:tc>
        <w:tc>
          <w:tcPr>
            <w:tcW w:w="3686" w:type="dxa"/>
            <w:tcBorders>
              <w:top w:val="nil"/>
              <w:left w:val="nil"/>
              <w:bottom w:val="single" w:sz="4" w:space="0" w:color="auto"/>
              <w:right w:val="single" w:sz="4" w:space="0" w:color="auto"/>
            </w:tcBorders>
          </w:tcPr>
          <w:p w14:paraId="7472BAA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cromo</w:t>
            </w:r>
            <w:r w:rsidRPr="002803B5">
              <w:rPr>
                <w:rFonts w:ascii="Arial" w:hAnsi="Arial" w:cs="Arial"/>
                <w:spacing w:val="-2"/>
                <w:kern w:val="0"/>
                <w:sz w:val="20"/>
                <w:szCs w:val="20"/>
                <w:lang w:eastAsia="pt-BR"/>
              </w:rPr>
              <w:t xml:space="preserve"> urinário.</w:t>
            </w:r>
          </w:p>
        </w:tc>
        <w:tc>
          <w:tcPr>
            <w:tcW w:w="850" w:type="dxa"/>
            <w:tcBorders>
              <w:top w:val="nil"/>
              <w:left w:val="nil"/>
              <w:bottom w:val="single" w:sz="4" w:space="0" w:color="auto"/>
              <w:right w:val="single" w:sz="4" w:space="0" w:color="auto"/>
            </w:tcBorders>
            <w:noWrap/>
            <w:vAlign w:val="center"/>
          </w:tcPr>
          <w:p w14:paraId="706E90F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CBC7C3E"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45F743F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39F84F9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R$ 40,00</w:t>
            </w:r>
          </w:p>
        </w:tc>
        <w:tc>
          <w:tcPr>
            <w:tcW w:w="1843" w:type="dxa"/>
            <w:tcBorders>
              <w:top w:val="nil"/>
              <w:left w:val="nil"/>
              <w:bottom w:val="single" w:sz="4" w:space="0" w:color="auto"/>
              <w:right w:val="single" w:sz="4" w:space="0" w:color="auto"/>
            </w:tcBorders>
          </w:tcPr>
          <w:p w14:paraId="06118E4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R$ 1.200,00</w:t>
            </w:r>
          </w:p>
        </w:tc>
      </w:tr>
      <w:tr w:rsidR="003A3213" w:rsidRPr="002803B5" w14:paraId="3B32B7EC"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E54A04C"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29</w:t>
            </w:r>
          </w:p>
        </w:tc>
        <w:tc>
          <w:tcPr>
            <w:tcW w:w="3686" w:type="dxa"/>
            <w:tcBorders>
              <w:top w:val="nil"/>
              <w:left w:val="nil"/>
              <w:bottom w:val="single" w:sz="4" w:space="0" w:color="auto"/>
              <w:right w:val="single" w:sz="4" w:space="0" w:color="auto"/>
            </w:tcBorders>
          </w:tcPr>
          <w:p w14:paraId="3F968097"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chumbo</w:t>
            </w:r>
            <w:r w:rsidRPr="002803B5">
              <w:rPr>
                <w:rFonts w:ascii="Arial" w:hAnsi="Arial" w:cs="Arial"/>
                <w:spacing w:val="-1"/>
                <w:kern w:val="0"/>
                <w:sz w:val="20"/>
                <w:szCs w:val="20"/>
                <w:lang w:eastAsia="pt-BR"/>
              </w:rPr>
              <w:t xml:space="preserve"> </w:t>
            </w:r>
            <w:r w:rsidRPr="002803B5">
              <w:rPr>
                <w:rFonts w:ascii="Arial" w:hAnsi="Arial" w:cs="Arial"/>
                <w:spacing w:val="-2"/>
                <w:kern w:val="0"/>
                <w:sz w:val="20"/>
                <w:szCs w:val="20"/>
                <w:lang w:eastAsia="pt-BR"/>
              </w:rPr>
              <w:t>urinário.</w:t>
            </w:r>
          </w:p>
        </w:tc>
        <w:tc>
          <w:tcPr>
            <w:tcW w:w="850" w:type="dxa"/>
            <w:tcBorders>
              <w:top w:val="nil"/>
              <w:left w:val="nil"/>
              <w:bottom w:val="single" w:sz="4" w:space="0" w:color="auto"/>
              <w:right w:val="single" w:sz="4" w:space="0" w:color="auto"/>
            </w:tcBorders>
            <w:noWrap/>
            <w:vAlign w:val="center"/>
          </w:tcPr>
          <w:p w14:paraId="0BCFF9C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4AED1E3"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01B6D5F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5E3A6EA4"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R$ 30,00</w:t>
            </w:r>
          </w:p>
        </w:tc>
        <w:tc>
          <w:tcPr>
            <w:tcW w:w="1843" w:type="dxa"/>
            <w:tcBorders>
              <w:top w:val="nil"/>
              <w:left w:val="nil"/>
              <w:bottom w:val="single" w:sz="4" w:space="0" w:color="auto"/>
              <w:right w:val="single" w:sz="4" w:space="0" w:color="auto"/>
            </w:tcBorders>
          </w:tcPr>
          <w:p w14:paraId="02B37F9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R$ 900,00</w:t>
            </w:r>
          </w:p>
        </w:tc>
      </w:tr>
      <w:tr w:rsidR="003A3213" w:rsidRPr="002803B5" w14:paraId="27B4BE08"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23C69A14"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30</w:t>
            </w:r>
          </w:p>
        </w:tc>
        <w:tc>
          <w:tcPr>
            <w:tcW w:w="3686" w:type="dxa"/>
            <w:tcBorders>
              <w:top w:val="nil"/>
              <w:left w:val="nil"/>
              <w:bottom w:val="single" w:sz="4" w:space="0" w:color="auto"/>
              <w:right w:val="single" w:sz="4" w:space="0" w:color="auto"/>
            </w:tcBorders>
          </w:tcPr>
          <w:p w14:paraId="1511A45F"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exame</w:t>
            </w:r>
            <w:r w:rsidRPr="002803B5">
              <w:rPr>
                <w:rFonts w:ascii="Arial" w:hAnsi="Arial" w:cs="Arial"/>
                <w:spacing w:val="-3"/>
                <w:kern w:val="0"/>
                <w:sz w:val="20"/>
                <w:szCs w:val="20"/>
                <w:lang w:eastAsia="pt-BR"/>
              </w:rPr>
              <w:t xml:space="preserve"> </w:t>
            </w:r>
            <w:r w:rsidRPr="002803B5">
              <w:rPr>
                <w:rFonts w:ascii="Arial" w:hAnsi="Arial" w:cs="Arial"/>
                <w:kern w:val="0"/>
                <w:sz w:val="20"/>
                <w:szCs w:val="20"/>
                <w:lang w:eastAsia="pt-BR"/>
              </w:rPr>
              <w:t>complementar</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de</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rx</w:t>
            </w:r>
            <w:r w:rsidRPr="002803B5">
              <w:rPr>
                <w:rFonts w:ascii="Arial" w:hAnsi="Arial" w:cs="Arial"/>
                <w:spacing w:val="-1"/>
                <w:kern w:val="0"/>
                <w:sz w:val="20"/>
                <w:szCs w:val="20"/>
                <w:lang w:eastAsia="pt-BR"/>
              </w:rPr>
              <w:t xml:space="preserve"> </w:t>
            </w:r>
            <w:r w:rsidRPr="002803B5">
              <w:rPr>
                <w:rFonts w:ascii="Arial" w:hAnsi="Arial" w:cs="Arial"/>
                <w:kern w:val="0"/>
                <w:sz w:val="20"/>
                <w:szCs w:val="20"/>
                <w:lang w:eastAsia="pt-BR"/>
              </w:rPr>
              <w:t>tórax</w:t>
            </w:r>
            <w:r w:rsidRPr="002803B5">
              <w:rPr>
                <w:rFonts w:ascii="Arial" w:hAnsi="Arial" w:cs="Arial"/>
                <w:spacing w:val="-1"/>
                <w:kern w:val="0"/>
                <w:sz w:val="20"/>
                <w:szCs w:val="20"/>
                <w:lang w:eastAsia="pt-BR"/>
              </w:rPr>
              <w:t xml:space="preserve"> </w:t>
            </w:r>
            <w:r w:rsidRPr="002803B5">
              <w:rPr>
                <w:rFonts w:ascii="Arial" w:hAnsi="Arial" w:cs="Arial"/>
                <w:spacing w:val="-5"/>
                <w:kern w:val="0"/>
                <w:sz w:val="20"/>
                <w:szCs w:val="20"/>
                <w:lang w:eastAsia="pt-BR"/>
              </w:rPr>
              <w:t>p.a</w:t>
            </w:r>
          </w:p>
        </w:tc>
        <w:tc>
          <w:tcPr>
            <w:tcW w:w="850" w:type="dxa"/>
            <w:tcBorders>
              <w:top w:val="nil"/>
              <w:left w:val="nil"/>
              <w:bottom w:val="single" w:sz="4" w:space="0" w:color="auto"/>
              <w:right w:val="single" w:sz="4" w:space="0" w:color="auto"/>
            </w:tcBorders>
            <w:noWrap/>
            <w:vAlign w:val="center"/>
          </w:tcPr>
          <w:p w14:paraId="60DB7F5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FB11A99"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2856524D"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50</w:t>
            </w:r>
          </w:p>
        </w:tc>
        <w:tc>
          <w:tcPr>
            <w:tcW w:w="1417" w:type="dxa"/>
            <w:tcBorders>
              <w:top w:val="nil"/>
              <w:left w:val="nil"/>
              <w:bottom w:val="single" w:sz="4" w:space="0" w:color="auto"/>
              <w:right w:val="single" w:sz="4" w:space="0" w:color="auto"/>
            </w:tcBorders>
          </w:tcPr>
          <w:p w14:paraId="12A00AF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R$ 57,00</w:t>
            </w:r>
          </w:p>
        </w:tc>
        <w:tc>
          <w:tcPr>
            <w:tcW w:w="1843" w:type="dxa"/>
            <w:tcBorders>
              <w:top w:val="nil"/>
              <w:left w:val="nil"/>
              <w:bottom w:val="single" w:sz="4" w:space="0" w:color="auto"/>
              <w:right w:val="single" w:sz="4" w:space="0" w:color="auto"/>
            </w:tcBorders>
          </w:tcPr>
          <w:p w14:paraId="20D1B26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R$ 2.850,00</w:t>
            </w:r>
          </w:p>
        </w:tc>
      </w:tr>
      <w:tr w:rsidR="003A3213" w:rsidRPr="002803B5" w14:paraId="3B0DD94B"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BEAF260"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31</w:t>
            </w:r>
          </w:p>
        </w:tc>
        <w:tc>
          <w:tcPr>
            <w:tcW w:w="3686" w:type="dxa"/>
            <w:tcBorders>
              <w:top w:val="nil"/>
              <w:left w:val="nil"/>
              <w:bottom w:val="single" w:sz="4" w:space="0" w:color="auto"/>
              <w:right w:val="single" w:sz="4" w:space="0" w:color="auto"/>
            </w:tcBorders>
          </w:tcPr>
          <w:p w14:paraId="5F6132ED"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 de exame complementar de toxicológico,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a</w:t>
            </w:r>
            <w:r w:rsidRPr="002803B5">
              <w:rPr>
                <w:rFonts w:ascii="Arial" w:hAnsi="Arial" w:cs="Arial"/>
                <w:spacing w:val="-2"/>
                <w:kern w:val="0"/>
                <w:sz w:val="20"/>
                <w:szCs w:val="20"/>
                <w:lang w:eastAsia="pt-BR"/>
              </w:rPr>
              <w:t xml:space="preserve"> </w:t>
            </w:r>
            <w:r w:rsidRPr="002803B5">
              <w:rPr>
                <w:rFonts w:ascii="Arial" w:hAnsi="Arial" w:cs="Arial"/>
                <w:kern w:val="0"/>
                <w:sz w:val="20"/>
                <w:szCs w:val="20"/>
                <w:lang w:eastAsia="pt-BR"/>
              </w:rPr>
              <w:t>portaria nº 612, de 25 de abril de 2024.</w:t>
            </w:r>
          </w:p>
        </w:tc>
        <w:tc>
          <w:tcPr>
            <w:tcW w:w="850" w:type="dxa"/>
            <w:tcBorders>
              <w:top w:val="nil"/>
              <w:left w:val="nil"/>
              <w:bottom w:val="single" w:sz="4" w:space="0" w:color="auto"/>
              <w:right w:val="single" w:sz="4" w:space="0" w:color="auto"/>
            </w:tcBorders>
            <w:noWrap/>
            <w:vAlign w:val="center"/>
          </w:tcPr>
          <w:p w14:paraId="2EEB971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UNIDADE</w:t>
            </w:r>
          </w:p>
        </w:tc>
        <w:tc>
          <w:tcPr>
            <w:tcW w:w="993" w:type="dxa"/>
            <w:tcBorders>
              <w:top w:val="nil"/>
              <w:left w:val="nil"/>
              <w:bottom w:val="single" w:sz="4" w:space="0" w:color="auto"/>
              <w:right w:val="single" w:sz="4" w:space="0" w:color="auto"/>
            </w:tcBorders>
          </w:tcPr>
          <w:p w14:paraId="1F0F79BD" w14:textId="77777777" w:rsidR="003A3213" w:rsidRPr="002803B5" w:rsidRDefault="003A3213" w:rsidP="00F00D2B">
            <w:pPr>
              <w:suppressAutoHyphens w:val="0"/>
              <w:rPr>
                <w:rFonts w:ascii="Arial" w:eastAsia="Batang" w:hAnsi="Arial" w:cs="Arial"/>
                <w:color w:val="000000"/>
                <w:kern w:val="0"/>
                <w:sz w:val="20"/>
                <w:szCs w:val="20"/>
                <w:lang w:eastAsia="pt-BR"/>
              </w:rPr>
            </w:pPr>
          </w:p>
          <w:p w14:paraId="2FBE063A"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50</w:t>
            </w:r>
          </w:p>
        </w:tc>
        <w:tc>
          <w:tcPr>
            <w:tcW w:w="1417" w:type="dxa"/>
            <w:tcBorders>
              <w:top w:val="nil"/>
              <w:left w:val="nil"/>
              <w:bottom w:val="single" w:sz="4" w:space="0" w:color="auto"/>
              <w:right w:val="single" w:sz="4" w:space="0" w:color="auto"/>
            </w:tcBorders>
          </w:tcPr>
          <w:p w14:paraId="2801AC40"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R$ 180,00</w:t>
            </w:r>
          </w:p>
        </w:tc>
        <w:tc>
          <w:tcPr>
            <w:tcW w:w="1843" w:type="dxa"/>
            <w:tcBorders>
              <w:top w:val="nil"/>
              <w:left w:val="nil"/>
              <w:bottom w:val="single" w:sz="4" w:space="0" w:color="auto"/>
              <w:right w:val="single" w:sz="4" w:space="0" w:color="auto"/>
            </w:tcBorders>
          </w:tcPr>
          <w:p w14:paraId="6339CA2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R$ 9.000,00</w:t>
            </w:r>
          </w:p>
        </w:tc>
      </w:tr>
      <w:tr w:rsidR="003A3213" w:rsidRPr="002803B5" w14:paraId="7D9CD581"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1D55EDE3"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lastRenderedPageBreak/>
              <w:t>32</w:t>
            </w:r>
          </w:p>
        </w:tc>
        <w:tc>
          <w:tcPr>
            <w:tcW w:w="3686" w:type="dxa"/>
            <w:tcBorders>
              <w:top w:val="nil"/>
              <w:left w:val="nil"/>
              <w:bottom w:val="single" w:sz="4" w:space="0" w:color="auto"/>
              <w:right w:val="single" w:sz="4" w:space="0" w:color="auto"/>
            </w:tcBorders>
          </w:tcPr>
          <w:p w14:paraId="0493D690" w14:textId="77777777" w:rsidR="003A3213" w:rsidRPr="002803B5" w:rsidRDefault="003A3213"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Realização de pericias medicas com um médico do trabalho para as seguintes avaliações:</w:t>
            </w:r>
          </w:p>
          <w:p w14:paraId="369B1586" w14:textId="77777777" w:rsidR="003A3213" w:rsidRPr="002803B5" w:rsidRDefault="003A3213"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Perícia Médica Funcional – Afastamento;</w:t>
            </w:r>
          </w:p>
          <w:p w14:paraId="76958CE5" w14:textId="77777777" w:rsidR="003A3213" w:rsidRPr="002803B5" w:rsidRDefault="003A3213"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 xml:space="preserve"> Perícia Médica Funcional – Restrição;</w:t>
            </w:r>
          </w:p>
          <w:p w14:paraId="624B1783" w14:textId="77777777" w:rsidR="003A3213" w:rsidRPr="002803B5" w:rsidRDefault="003A3213"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 xml:space="preserve">Perícia Médica Funcional - Redução de carga horária; </w:t>
            </w:r>
          </w:p>
          <w:p w14:paraId="75D1F333" w14:textId="77777777" w:rsidR="003A3213" w:rsidRPr="002803B5" w:rsidRDefault="003A3213"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Perícia Médica Funcional - Processo de estágio probatório;</w:t>
            </w:r>
          </w:p>
          <w:p w14:paraId="126BD9FA" w14:textId="77777777" w:rsidR="003A3213" w:rsidRPr="002803B5" w:rsidRDefault="003A3213"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Perícia Médica Funcional - Avaliação para abertura de processo em estágio probatório;</w:t>
            </w:r>
          </w:p>
          <w:p w14:paraId="4E95F568" w14:textId="77777777" w:rsidR="003A3213" w:rsidRPr="002803B5" w:rsidRDefault="003A3213"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Perícia Médica Funcional - Processo administrativo;</w:t>
            </w:r>
          </w:p>
          <w:p w14:paraId="69F4695A" w14:textId="77777777" w:rsidR="003A3213" w:rsidRPr="002803B5" w:rsidRDefault="003A3213" w:rsidP="00F00D2B">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 xml:space="preserve">Perícia Médica Funcional - Progressão de avaliação histórico funcional; </w:t>
            </w:r>
          </w:p>
          <w:p w14:paraId="607A81FA"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Perícia Médica Documental;</w:t>
            </w:r>
          </w:p>
        </w:tc>
        <w:tc>
          <w:tcPr>
            <w:tcW w:w="850" w:type="dxa"/>
            <w:tcBorders>
              <w:top w:val="nil"/>
              <w:left w:val="nil"/>
              <w:bottom w:val="single" w:sz="4" w:space="0" w:color="auto"/>
              <w:right w:val="single" w:sz="4" w:space="0" w:color="auto"/>
            </w:tcBorders>
            <w:noWrap/>
            <w:vAlign w:val="center"/>
          </w:tcPr>
          <w:p w14:paraId="56D93D5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67124309"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p>
          <w:p w14:paraId="42A29EB7" w14:textId="77777777" w:rsidR="003A3213" w:rsidRPr="002803B5" w:rsidRDefault="003A3213" w:rsidP="00F00D2B">
            <w:pPr>
              <w:suppressAutoHyphens w:val="0"/>
              <w:rPr>
                <w:rFonts w:ascii="Arial" w:eastAsia="Batang" w:hAnsi="Arial" w:cs="Arial"/>
                <w:color w:val="000000"/>
                <w:kern w:val="0"/>
                <w:sz w:val="20"/>
                <w:szCs w:val="20"/>
                <w:lang w:eastAsia="pt-BR"/>
              </w:rPr>
            </w:pPr>
          </w:p>
          <w:p w14:paraId="73AFA247" w14:textId="77777777" w:rsidR="003A3213" w:rsidRPr="002803B5" w:rsidRDefault="003A3213" w:rsidP="00F00D2B">
            <w:pPr>
              <w:suppressAutoHyphens w:val="0"/>
              <w:rPr>
                <w:rFonts w:ascii="Arial" w:eastAsia="Batang" w:hAnsi="Arial" w:cs="Arial"/>
                <w:color w:val="000000"/>
                <w:kern w:val="0"/>
                <w:sz w:val="20"/>
                <w:szCs w:val="20"/>
                <w:lang w:eastAsia="pt-BR"/>
              </w:rPr>
            </w:pPr>
          </w:p>
          <w:p w14:paraId="33F168C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F4DF5E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CDFAE0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C24403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100</w:t>
            </w:r>
          </w:p>
        </w:tc>
        <w:tc>
          <w:tcPr>
            <w:tcW w:w="1417" w:type="dxa"/>
            <w:tcBorders>
              <w:top w:val="nil"/>
              <w:left w:val="nil"/>
              <w:bottom w:val="single" w:sz="4" w:space="0" w:color="auto"/>
              <w:right w:val="single" w:sz="4" w:space="0" w:color="auto"/>
            </w:tcBorders>
          </w:tcPr>
          <w:p w14:paraId="05BFAF89"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5BDC76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C988453"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2195B4B"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1CFF888"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27E3A4C"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t>R$ 450,00</w:t>
            </w:r>
          </w:p>
        </w:tc>
        <w:tc>
          <w:tcPr>
            <w:tcW w:w="1843" w:type="dxa"/>
            <w:tcBorders>
              <w:top w:val="nil"/>
              <w:left w:val="nil"/>
              <w:bottom w:val="single" w:sz="4" w:space="0" w:color="auto"/>
              <w:right w:val="single" w:sz="4" w:space="0" w:color="auto"/>
            </w:tcBorders>
          </w:tcPr>
          <w:p w14:paraId="7F8F4BA0"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3755270C"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58C7BCD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1A3866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966F2A7"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D77F271"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R$ 45.000,00</w:t>
            </w:r>
          </w:p>
        </w:tc>
      </w:tr>
      <w:tr w:rsidR="003A3213" w:rsidRPr="002803B5" w14:paraId="2F96C97E"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4B7AAD5" w14:textId="77777777" w:rsidR="003A3213" w:rsidRPr="002803B5" w:rsidRDefault="003A3213" w:rsidP="00F00D2B">
            <w:pPr>
              <w:suppressAutoHyphens w:val="0"/>
              <w:jc w:val="center"/>
              <w:rPr>
                <w:rFonts w:ascii="Arial" w:eastAsia="Batang" w:hAnsi="Arial" w:cs="Arial"/>
                <w:color w:val="000000"/>
                <w:kern w:val="0"/>
                <w:sz w:val="20"/>
                <w:szCs w:val="20"/>
                <w:lang w:eastAsia="pt-BR"/>
              </w:rPr>
            </w:pPr>
            <w:r w:rsidRPr="002803B5">
              <w:rPr>
                <w:rFonts w:ascii="Arial" w:eastAsia="Batang" w:hAnsi="Arial" w:cs="Arial"/>
                <w:color w:val="000000"/>
                <w:kern w:val="0"/>
                <w:sz w:val="20"/>
                <w:szCs w:val="20"/>
                <w:lang w:eastAsia="pt-BR"/>
              </w:rPr>
              <w:t>33</w:t>
            </w:r>
          </w:p>
        </w:tc>
        <w:tc>
          <w:tcPr>
            <w:tcW w:w="3686" w:type="dxa"/>
            <w:tcBorders>
              <w:top w:val="nil"/>
              <w:left w:val="nil"/>
              <w:bottom w:val="single" w:sz="4" w:space="0" w:color="auto"/>
              <w:right w:val="single" w:sz="4" w:space="0" w:color="auto"/>
            </w:tcBorders>
          </w:tcPr>
          <w:p w14:paraId="15214F53" w14:textId="77777777" w:rsidR="003A3213" w:rsidRPr="002803B5" w:rsidRDefault="003A3213" w:rsidP="00F00D2B">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803B5">
              <w:rPr>
                <w:rFonts w:ascii="Arial" w:hAnsi="Arial" w:cs="Arial"/>
                <w:kern w:val="0"/>
                <w:sz w:val="20"/>
                <w:szCs w:val="20"/>
                <w:lang w:eastAsia="pt-BR"/>
              </w:rPr>
              <w:t>Perícia</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Médica</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em</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junta</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tríplice</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(com</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no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mínimo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um</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médico</w:t>
            </w:r>
            <w:r w:rsidRPr="002803B5">
              <w:rPr>
                <w:rFonts w:ascii="Arial" w:hAnsi="Arial" w:cs="Arial"/>
                <w:spacing w:val="40"/>
                <w:kern w:val="0"/>
                <w:sz w:val="20"/>
                <w:szCs w:val="20"/>
                <w:lang w:eastAsia="pt-BR"/>
              </w:rPr>
              <w:t xml:space="preserve"> </w:t>
            </w:r>
            <w:r w:rsidRPr="002803B5">
              <w:rPr>
                <w:rFonts w:ascii="Arial" w:hAnsi="Arial" w:cs="Arial"/>
                <w:kern w:val="0"/>
                <w:sz w:val="20"/>
                <w:szCs w:val="20"/>
                <w:lang w:eastAsia="pt-BR"/>
              </w:rPr>
              <w:t>do trabalho) para avaliação de aposentadoria por invalidez.</w:t>
            </w:r>
          </w:p>
        </w:tc>
        <w:tc>
          <w:tcPr>
            <w:tcW w:w="850" w:type="dxa"/>
            <w:tcBorders>
              <w:top w:val="nil"/>
              <w:left w:val="nil"/>
              <w:bottom w:val="single" w:sz="4" w:space="0" w:color="auto"/>
              <w:right w:val="single" w:sz="4" w:space="0" w:color="auto"/>
            </w:tcBorders>
            <w:noWrap/>
            <w:vAlign w:val="center"/>
          </w:tcPr>
          <w:p w14:paraId="39ECE17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F937D68" w14:textId="77777777" w:rsidR="003A3213" w:rsidRPr="002803B5" w:rsidRDefault="003A3213" w:rsidP="00F00D2B">
            <w:pPr>
              <w:suppressAutoHyphens w:val="0"/>
              <w:rPr>
                <w:rFonts w:ascii="Arial" w:eastAsia="Batang" w:hAnsi="Arial" w:cs="Arial"/>
                <w:color w:val="000000"/>
                <w:kern w:val="0"/>
                <w:sz w:val="20"/>
                <w:szCs w:val="20"/>
                <w:lang w:eastAsia="pt-BR"/>
              </w:rPr>
            </w:pPr>
          </w:p>
          <w:p w14:paraId="683EE86E"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5067A22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803B5">
              <w:rPr>
                <w:rFonts w:ascii="Arial" w:hAnsi="Arial" w:cs="Arial"/>
                <w:kern w:val="0"/>
                <w:sz w:val="20"/>
                <w:szCs w:val="20"/>
                <w:lang w:eastAsia="pt-BR"/>
              </w:rPr>
              <w:br/>
              <w:t>R$ 1.500,00</w:t>
            </w:r>
          </w:p>
        </w:tc>
        <w:tc>
          <w:tcPr>
            <w:tcW w:w="1843" w:type="dxa"/>
            <w:tcBorders>
              <w:top w:val="nil"/>
              <w:left w:val="nil"/>
              <w:bottom w:val="single" w:sz="4" w:space="0" w:color="auto"/>
              <w:right w:val="single" w:sz="4" w:space="0" w:color="auto"/>
            </w:tcBorders>
          </w:tcPr>
          <w:p w14:paraId="32C44BA5" w14:textId="77777777" w:rsidR="003A3213" w:rsidRPr="002803B5" w:rsidRDefault="003A3213" w:rsidP="00F00D2B">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803B5">
              <w:rPr>
                <w:rFonts w:ascii="Arial" w:hAnsi="Arial" w:cs="Arial"/>
                <w:color w:val="000000"/>
                <w:kern w:val="0"/>
                <w:sz w:val="20"/>
                <w:szCs w:val="20"/>
                <w:lang w:eastAsia="pt-BR"/>
              </w:rPr>
              <w:br/>
              <w:t>R$ 45.000,00</w:t>
            </w:r>
          </w:p>
        </w:tc>
      </w:tr>
      <w:tr w:rsidR="003A3213" w:rsidRPr="002803B5" w14:paraId="1AACC05E" w14:textId="77777777" w:rsidTr="00F00D2B">
        <w:trPr>
          <w:trHeight w:val="359"/>
        </w:trPr>
        <w:tc>
          <w:tcPr>
            <w:tcW w:w="7655"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46BCA45D" w14:textId="77777777" w:rsidR="003A3213" w:rsidRPr="002803B5" w:rsidRDefault="003A3213"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TOTAL</w:t>
            </w:r>
          </w:p>
        </w:tc>
        <w:tc>
          <w:tcPr>
            <w:tcW w:w="1843" w:type="dxa"/>
            <w:tcBorders>
              <w:top w:val="single" w:sz="4" w:space="0" w:color="auto"/>
              <w:left w:val="nil"/>
              <w:bottom w:val="single" w:sz="4" w:space="0" w:color="auto"/>
              <w:right w:val="single" w:sz="4" w:space="0" w:color="auto"/>
            </w:tcBorders>
            <w:shd w:val="clear" w:color="auto" w:fill="D9D9D9"/>
          </w:tcPr>
          <w:p w14:paraId="4DFA6976" w14:textId="77777777" w:rsidR="003A3213" w:rsidRPr="002803B5" w:rsidRDefault="003A3213" w:rsidP="00F00D2B">
            <w:pPr>
              <w:suppressAutoHyphens w:val="0"/>
              <w:jc w:val="center"/>
              <w:rPr>
                <w:rFonts w:ascii="Arial" w:eastAsia="Batang" w:hAnsi="Arial" w:cs="Arial"/>
                <w:b/>
                <w:bCs/>
                <w:color w:val="000000"/>
                <w:kern w:val="0"/>
                <w:sz w:val="20"/>
                <w:szCs w:val="20"/>
                <w:lang w:eastAsia="pt-BR"/>
              </w:rPr>
            </w:pPr>
            <w:r w:rsidRPr="002803B5">
              <w:rPr>
                <w:rFonts w:ascii="Arial" w:eastAsia="Batang" w:hAnsi="Arial" w:cs="Arial"/>
                <w:b/>
                <w:bCs/>
                <w:color w:val="000000"/>
                <w:kern w:val="0"/>
                <w:sz w:val="20"/>
                <w:szCs w:val="20"/>
                <w:lang w:eastAsia="pt-BR"/>
              </w:rPr>
              <w:t>R$ 700.696,63</w:t>
            </w:r>
          </w:p>
        </w:tc>
      </w:tr>
      <w:bookmarkEnd w:id="1"/>
    </w:tbl>
    <w:p w14:paraId="6BCF5E30" w14:textId="77777777" w:rsidR="0073520E" w:rsidRDefault="0073520E" w:rsidP="00F92E1D">
      <w:pPr>
        <w:jc w:val="both"/>
        <w:rPr>
          <w:rFonts w:ascii="Arial" w:hAnsi="Arial" w:cs="Arial"/>
          <w:b/>
          <w:sz w:val="20"/>
        </w:rPr>
      </w:pPr>
    </w:p>
    <w:p w14:paraId="7F4B0E13" w14:textId="7B7FAAFB"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CD2FDC">
        <w:rPr>
          <w:rFonts w:ascii="Arial" w:hAnsi="Arial" w:cs="Arial"/>
          <w:b/>
          <w:bCs/>
          <w:sz w:val="20"/>
        </w:rPr>
        <w:t>Lote.</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3190854B" w14:textId="77777777" w:rsidR="003A3213" w:rsidRPr="002803B5" w:rsidRDefault="003A3213" w:rsidP="003A3213">
      <w:pPr>
        <w:pStyle w:val="Nivel2"/>
        <w:rPr>
          <w:b/>
          <w:bCs/>
        </w:rPr>
      </w:pPr>
      <w:r w:rsidRPr="002803B5">
        <w:rPr>
          <w:b/>
          <w:bCs/>
        </w:rPr>
        <w:t>-Serviços de Terceiros – Pessoa Jurídica:</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3A3213" w:rsidRPr="002803B5" w14:paraId="724BBC0B" w14:textId="77777777" w:rsidTr="00F00D2B">
        <w:trPr>
          <w:trHeight w:val="307"/>
        </w:trPr>
        <w:tc>
          <w:tcPr>
            <w:tcW w:w="1126" w:type="dxa"/>
            <w:tcBorders>
              <w:top w:val="nil"/>
              <w:left w:val="nil"/>
              <w:bottom w:val="nil"/>
              <w:right w:val="nil"/>
            </w:tcBorders>
            <w:shd w:val="clear" w:color="auto" w:fill="000000"/>
          </w:tcPr>
          <w:p w14:paraId="10566EC2" w14:textId="77777777" w:rsidR="003A3213" w:rsidRPr="002803B5" w:rsidRDefault="003A3213" w:rsidP="00F00D2B">
            <w:pPr>
              <w:pStyle w:val="TableParagraph"/>
              <w:spacing w:before="8"/>
              <w:ind w:left="5"/>
              <w:rPr>
                <w:b/>
                <w:sz w:val="20"/>
                <w:szCs w:val="20"/>
              </w:rPr>
            </w:pPr>
            <w:r w:rsidRPr="002803B5">
              <w:rPr>
                <w:b/>
                <w:noProof/>
                <w:sz w:val="20"/>
                <w:szCs w:val="20"/>
              </w:rPr>
              <mc:AlternateContent>
                <mc:Choice Requires="wpg">
                  <w:drawing>
                    <wp:anchor distT="0" distB="0" distL="0" distR="0" simplePos="0" relativeHeight="251659264" behindDoc="1" locked="0" layoutInCell="1" allowOverlap="1" wp14:anchorId="502B6C52" wp14:editId="2CE777AE">
                      <wp:simplePos x="0" y="0"/>
                      <wp:positionH relativeFrom="column">
                        <wp:posOffset>-4572</wp:posOffset>
                      </wp:positionH>
                      <wp:positionV relativeFrom="paragraph">
                        <wp:posOffset>-4368</wp:posOffset>
                      </wp:positionV>
                      <wp:extent cx="6361430" cy="195580"/>
                      <wp:effectExtent l="0" t="0" r="0" b="0"/>
                      <wp:wrapNone/>
                      <wp:docPr id="196371635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1151036884" name="Graphic 7"/>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9144"/>
                                      </a:lnTo>
                                      <a:lnTo>
                                        <a:pt x="4091940" y="9144"/>
                                      </a:lnTo>
                                      <a:lnTo>
                                        <a:pt x="4091940" y="0"/>
                                      </a:lnTo>
                                      <a:lnTo>
                                        <a:pt x="1592580" y="0"/>
                                      </a:lnTo>
                                      <a:lnTo>
                                        <a:pt x="1592580" y="9144"/>
                                      </a:lnTo>
                                      <a:lnTo>
                                        <a:pt x="1592580" y="188976"/>
                                      </a:lnTo>
                                      <a:lnTo>
                                        <a:pt x="1592567" y="9144"/>
                                      </a:lnTo>
                                      <a:lnTo>
                                        <a:pt x="1592580" y="0"/>
                                      </a:lnTo>
                                      <a:lnTo>
                                        <a:pt x="0" y="0"/>
                                      </a:lnTo>
                                      <a:lnTo>
                                        <a:pt x="0" y="9144"/>
                                      </a:lnTo>
                                      <a:lnTo>
                                        <a:pt x="7620" y="9144"/>
                                      </a:lnTo>
                                      <a:lnTo>
                                        <a:pt x="7620" y="188976"/>
                                      </a:lnTo>
                                      <a:lnTo>
                                        <a:pt x="0" y="188976"/>
                                      </a:lnTo>
                                      <a:lnTo>
                                        <a:pt x="0" y="195072"/>
                                      </a:lnTo>
                                      <a:lnTo>
                                        <a:pt x="6361176" y="195072"/>
                                      </a:lnTo>
                                      <a:lnTo>
                                        <a:pt x="6361176" y="188976"/>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DE5495C" id="Group 6" o:spid="_x0000_s1026" style="position:absolute;margin-left:-.35pt;margin-top:-.35pt;width:500.9pt;height:15.4pt;z-index:-251657216;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">
                      <v:shape id="Graphic 7"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" path="m6361176,l4091940,r,9144l4091940,188976r-1537,l4090403,9144r1537,l4091940,,1592580,r,9144l1592580,188976r-13,-179832l1592580,,,,,9144r7620,l7620,188976r-7620,l,195072r6361176,l6361176,188976r,-179832l6361176,xe" fillcolor="black" stroked="f">
                        <v:path arrowok="t"/>
                      </v:shape>
                    </v:group>
                  </w:pict>
                </mc:Fallback>
              </mc:AlternateContent>
            </w:r>
            <w:r w:rsidRPr="002803B5">
              <w:rPr>
                <w:b/>
                <w:color w:val="FFFFFF"/>
                <w:spacing w:val="-2"/>
                <w:sz w:val="20"/>
                <w:szCs w:val="20"/>
              </w:rPr>
              <w:t>DESPESA</w:t>
            </w:r>
          </w:p>
        </w:tc>
        <w:tc>
          <w:tcPr>
            <w:tcW w:w="1383" w:type="dxa"/>
            <w:tcBorders>
              <w:top w:val="nil"/>
              <w:left w:val="nil"/>
              <w:bottom w:val="nil"/>
              <w:right w:val="nil"/>
            </w:tcBorders>
            <w:shd w:val="clear" w:color="auto" w:fill="000000"/>
          </w:tcPr>
          <w:p w14:paraId="5EE3BA27" w14:textId="77777777" w:rsidR="003A3213" w:rsidRPr="002803B5" w:rsidRDefault="003A3213" w:rsidP="00F00D2B">
            <w:pPr>
              <w:pStyle w:val="TableParagraph"/>
              <w:spacing w:before="8"/>
              <w:ind w:left="9"/>
              <w:rPr>
                <w:b/>
                <w:sz w:val="20"/>
                <w:szCs w:val="20"/>
              </w:rPr>
            </w:pPr>
            <w:r w:rsidRPr="002803B5">
              <w:rPr>
                <w:b/>
                <w:color w:val="FFFFFF"/>
                <w:spacing w:val="-2"/>
                <w:sz w:val="20"/>
                <w:szCs w:val="20"/>
              </w:rPr>
              <w:t>ELEMENTO</w:t>
            </w:r>
          </w:p>
        </w:tc>
        <w:tc>
          <w:tcPr>
            <w:tcW w:w="913" w:type="dxa"/>
            <w:tcBorders>
              <w:top w:val="nil"/>
              <w:left w:val="nil"/>
              <w:bottom w:val="nil"/>
              <w:right w:val="nil"/>
            </w:tcBorders>
            <w:shd w:val="clear" w:color="auto" w:fill="000000"/>
          </w:tcPr>
          <w:p w14:paraId="6169546A" w14:textId="77777777" w:rsidR="003A3213" w:rsidRPr="002803B5" w:rsidRDefault="003A3213" w:rsidP="00F00D2B">
            <w:pPr>
              <w:pStyle w:val="TableParagraph"/>
              <w:spacing w:before="8"/>
              <w:ind w:left="7"/>
              <w:rPr>
                <w:b/>
                <w:sz w:val="20"/>
                <w:szCs w:val="20"/>
              </w:rPr>
            </w:pPr>
            <w:r w:rsidRPr="002803B5">
              <w:rPr>
                <w:b/>
                <w:color w:val="FFFFFF"/>
                <w:spacing w:val="-2"/>
                <w:sz w:val="20"/>
                <w:szCs w:val="20"/>
              </w:rPr>
              <w:t>FONTE</w:t>
            </w:r>
          </w:p>
        </w:tc>
        <w:tc>
          <w:tcPr>
            <w:tcW w:w="3025" w:type="dxa"/>
            <w:tcBorders>
              <w:top w:val="nil"/>
              <w:left w:val="nil"/>
              <w:bottom w:val="nil"/>
              <w:right w:val="nil"/>
            </w:tcBorders>
            <w:shd w:val="clear" w:color="auto" w:fill="000000"/>
          </w:tcPr>
          <w:p w14:paraId="20D85614" w14:textId="77777777" w:rsidR="003A3213" w:rsidRPr="002803B5" w:rsidRDefault="003A3213" w:rsidP="00F00D2B">
            <w:pPr>
              <w:pStyle w:val="TableParagraph"/>
              <w:spacing w:before="8"/>
              <w:ind w:left="914"/>
              <w:rPr>
                <w:b/>
                <w:sz w:val="20"/>
                <w:szCs w:val="20"/>
              </w:rPr>
            </w:pPr>
            <w:r w:rsidRPr="002803B5">
              <w:rPr>
                <w:b/>
                <w:color w:val="FFFFFF"/>
                <w:spacing w:val="-2"/>
                <w:sz w:val="20"/>
                <w:szCs w:val="20"/>
              </w:rPr>
              <w:t>DESCRIÇÃO</w:t>
            </w:r>
          </w:p>
        </w:tc>
        <w:tc>
          <w:tcPr>
            <w:tcW w:w="3572" w:type="dxa"/>
            <w:tcBorders>
              <w:top w:val="nil"/>
              <w:left w:val="nil"/>
              <w:bottom w:val="nil"/>
            </w:tcBorders>
            <w:shd w:val="clear" w:color="auto" w:fill="000000"/>
          </w:tcPr>
          <w:p w14:paraId="266B0280" w14:textId="77777777" w:rsidR="003A3213" w:rsidRPr="002803B5" w:rsidRDefault="003A3213" w:rsidP="00F00D2B">
            <w:pPr>
              <w:pStyle w:val="TableParagraph"/>
              <w:spacing w:before="8"/>
              <w:ind w:left="1132"/>
              <w:rPr>
                <w:b/>
                <w:sz w:val="20"/>
                <w:szCs w:val="20"/>
              </w:rPr>
            </w:pPr>
            <w:r w:rsidRPr="002803B5">
              <w:rPr>
                <w:b/>
                <w:color w:val="FFFFFF"/>
                <w:spacing w:val="-2"/>
                <w:sz w:val="20"/>
                <w:szCs w:val="20"/>
              </w:rPr>
              <w:t>SECRETARIA</w:t>
            </w:r>
          </w:p>
        </w:tc>
      </w:tr>
      <w:tr w:rsidR="003A3213" w:rsidRPr="002803B5" w14:paraId="58C83460" w14:textId="77777777" w:rsidTr="00F00D2B">
        <w:trPr>
          <w:trHeight w:val="282"/>
        </w:trPr>
        <w:tc>
          <w:tcPr>
            <w:tcW w:w="1126" w:type="dxa"/>
            <w:tcBorders>
              <w:top w:val="nil"/>
              <w:left w:val="single" w:sz="6" w:space="0" w:color="000000"/>
              <w:bottom w:val="single" w:sz="6" w:space="0" w:color="000000"/>
              <w:right w:val="single" w:sz="6" w:space="0" w:color="000000"/>
            </w:tcBorders>
          </w:tcPr>
          <w:p w14:paraId="5E79E024" w14:textId="77777777" w:rsidR="003A3213" w:rsidRPr="002803B5" w:rsidRDefault="003A3213" w:rsidP="00F00D2B">
            <w:pPr>
              <w:pStyle w:val="TableParagraph"/>
              <w:spacing w:line="263" w:lineRule="exact"/>
              <w:rPr>
                <w:sz w:val="20"/>
                <w:szCs w:val="20"/>
              </w:rPr>
            </w:pPr>
            <w:r w:rsidRPr="002803B5">
              <w:rPr>
                <w:spacing w:val="-5"/>
                <w:sz w:val="20"/>
                <w:szCs w:val="20"/>
              </w:rPr>
              <w:t>055</w:t>
            </w:r>
          </w:p>
        </w:tc>
        <w:tc>
          <w:tcPr>
            <w:tcW w:w="1383" w:type="dxa"/>
            <w:tcBorders>
              <w:top w:val="nil"/>
              <w:left w:val="single" w:sz="6" w:space="0" w:color="000000"/>
              <w:bottom w:val="single" w:sz="6" w:space="0" w:color="000000"/>
              <w:right w:val="single" w:sz="6" w:space="0" w:color="000000"/>
            </w:tcBorders>
          </w:tcPr>
          <w:p w14:paraId="04989F85" w14:textId="77777777" w:rsidR="003A3213" w:rsidRPr="002803B5" w:rsidRDefault="003A3213" w:rsidP="00F00D2B">
            <w:pPr>
              <w:pStyle w:val="TableParagraph"/>
              <w:spacing w:line="263" w:lineRule="exact"/>
              <w:ind w:left="15"/>
              <w:rPr>
                <w:sz w:val="20"/>
                <w:szCs w:val="20"/>
              </w:rPr>
            </w:pPr>
            <w:r w:rsidRPr="002803B5">
              <w:rPr>
                <w:spacing w:val="-2"/>
                <w:sz w:val="20"/>
                <w:szCs w:val="20"/>
              </w:rPr>
              <w:t>3.3.90.39</w:t>
            </w:r>
          </w:p>
        </w:tc>
        <w:tc>
          <w:tcPr>
            <w:tcW w:w="913" w:type="dxa"/>
            <w:tcBorders>
              <w:top w:val="nil"/>
              <w:left w:val="single" w:sz="6" w:space="0" w:color="000000"/>
              <w:bottom w:val="single" w:sz="6" w:space="0" w:color="000000"/>
              <w:right w:val="single" w:sz="6" w:space="0" w:color="000000"/>
            </w:tcBorders>
          </w:tcPr>
          <w:p w14:paraId="6E2C6E01" w14:textId="77777777" w:rsidR="003A3213" w:rsidRPr="002803B5" w:rsidRDefault="003A3213" w:rsidP="00F00D2B">
            <w:pPr>
              <w:pStyle w:val="TableParagraph"/>
              <w:spacing w:line="263" w:lineRule="exact"/>
              <w:ind w:left="11"/>
              <w:rPr>
                <w:sz w:val="20"/>
                <w:szCs w:val="20"/>
              </w:rPr>
            </w:pPr>
            <w:r w:rsidRPr="002803B5">
              <w:rPr>
                <w:spacing w:val="-4"/>
                <w:sz w:val="20"/>
                <w:szCs w:val="20"/>
              </w:rPr>
              <w:t>0000</w:t>
            </w:r>
          </w:p>
        </w:tc>
        <w:tc>
          <w:tcPr>
            <w:tcW w:w="3025" w:type="dxa"/>
            <w:tcBorders>
              <w:top w:val="nil"/>
              <w:left w:val="single" w:sz="6" w:space="0" w:color="000000"/>
              <w:bottom w:val="single" w:sz="6" w:space="0" w:color="000000"/>
              <w:right w:val="single" w:sz="6" w:space="0" w:color="000000"/>
            </w:tcBorders>
          </w:tcPr>
          <w:p w14:paraId="39852183" w14:textId="77777777" w:rsidR="003A3213" w:rsidRPr="002803B5" w:rsidRDefault="003A3213" w:rsidP="00F00D2B">
            <w:pPr>
              <w:pStyle w:val="TableParagraph"/>
              <w:spacing w:line="263"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nil"/>
              <w:left w:val="single" w:sz="6" w:space="0" w:color="000000"/>
              <w:bottom w:val="single" w:sz="6" w:space="0" w:color="000000"/>
            </w:tcBorders>
          </w:tcPr>
          <w:p w14:paraId="43636FE3" w14:textId="77777777" w:rsidR="003A3213" w:rsidRPr="002803B5" w:rsidRDefault="003A3213" w:rsidP="00F00D2B">
            <w:pPr>
              <w:pStyle w:val="TableParagraph"/>
              <w:spacing w:line="263" w:lineRule="exact"/>
              <w:ind w:left="103"/>
              <w:rPr>
                <w:sz w:val="20"/>
                <w:szCs w:val="20"/>
              </w:rPr>
            </w:pPr>
            <w:r w:rsidRPr="002803B5">
              <w:rPr>
                <w:spacing w:val="-2"/>
                <w:sz w:val="20"/>
                <w:szCs w:val="20"/>
              </w:rPr>
              <w:t>Administração</w:t>
            </w:r>
          </w:p>
        </w:tc>
      </w:tr>
      <w:tr w:rsidR="003A3213" w:rsidRPr="002803B5" w14:paraId="7B47FF31"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138E29B5" w14:textId="77777777" w:rsidR="003A3213" w:rsidRPr="002803B5" w:rsidRDefault="003A3213" w:rsidP="00F00D2B">
            <w:pPr>
              <w:pStyle w:val="TableParagraph"/>
              <w:spacing w:line="263" w:lineRule="exact"/>
              <w:rPr>
                <w:sz w:val="20"/>
                <w:szCs w:val="20"/>
              </w:rPr>
            </w:pPr>
            <w:r w:rsidRPr="002803B5">
              <w:rPr>
                <w:spacing w:val="-5"/>
                <w:sz w:val="20"/>
                <w:szCs w:val="20"/>
              </w:rPr>
              <w:t>065</w:t>
            </w:r>
          </w:p>
        </w:tc>
        <w:tc>
          <w:tcPr>
            <w:tcW w:w="1383" w:type="dxa"/>
            <w:tcBorders>
              <w:top w:val="single" w:sz="6" w:space="0" w:color="000000"/>
              <w:left w:val="single" w:sz="6" w:space="0" w:color="000000"/>
              <w:bottom w:val="single" w:sz="6" w:space="0" w:color="000000"/>
              <w:right w:val="single" w:sz="6" w:space="0" w:color="000000"/>
            </w:tcBorders>
          </w:tcPr>
          <w:p w14:paraId="4FE2CEA2" w14:textId="77777777" w:rsidR="003A3213" w:rsidRPr="002803B5" w:rsidRDefault="003A3213"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4B1DFA70" w14:textId="77777777" w:rsidR="003A3213" w:rsidRPr="002803B5" w:rsidRDefault="003A3213" w:rsidP="00F00D2B">
            <w:pPr>
              <w:pStyle w:val="TableParagraph"/>
              <w:spacing w:line="263"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single" w:sz="6" w:space="0" w:color="000000"/>
              <w:right w:val="single" w:sz="6" w:space="0" w:color="000000"/>
            </w:tcBorders>
          </w:tcPr>
          <w:p w14:paraId="581D6F81" w14:textId="77777777" w:rsidR="003A3213" w:rsidRPr="002803B5" w:rsidRDefault="003A3213" w:rsidP="00F00D2B">
            <w:pPr>
              <w:pStyle w:val="TableParagraph"/>
              <w:spacing w:line="263"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single" w:sz="6" w:space="0" w:color="000000"/>
            </w:tcBorders>
          </w:tcPr>
          <w:p w14:paraId="7C4B9960" w14:textId="77777777" w:rsidR="003A3213" w:rsidRPr="002803B5" w:rsidRDefault="003A3213" w:rsidP="00F00D2B">
            <w:pPr>
              <w:pStyle w:val="TableParagraph"/>
              <w:spacing w:line="263" w:lineRule="exact"/>
              <w:ind w:left="103"/>
              <w:rPr>
                <w:sz w:val="20"/>
                <w:szCs w:val="20"/>
              </w:rPr>
            </w:pPr>
            <w:r w:rsidRPr="002803B5">
              <w:rPr>
                <w:spacing w:val="-2"/>
                <w:sz w:val="20"/>
                <w:szCs w:val="20"/>
              </w:rPr>
              <w:t>Fazenda</w:t>
            </w:r>
          </w:p>
        </w:tc>
      </w:tr>
      <w:tr w:rsidR="003A3213" w:rsidRPr="002803B5" w14:paraId="45F20DED"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1415FCCE" w14:textId="77777777" w:rsidR="003A3213" w:rsidRPr="002803B5" w:rsidRDefault="003A3213" w:rsidP="00F00D2B">
            <w:pPr>
              <w:pStyle w:val="TableParagraph"/>
              <w:spacing w:line="271" w:lineRule="exact"/>
              <w:rPr>
                <w:sz w:val="20"/>
                <w:szCs w:val="20"/>
              </w:rPr>
            </w:pPr>
            <w:r w:rsidRPr="002803B5">
              <w:rPr>
                <w:spacing w:val="-5"/>
                <w:sz w:val="20"/>
                <w:szCs w:val="20"/>
              </w:rPr>
              <w:t>102</w:t>
            </w:r>
          </w:p>
        </w:tc>
        <w:tc>
          <w:tcPr>
            <w:tcW w:w="1383" w:type="dxa"/>
            <w:tcBorders>
              <w:top w:val="single" w:sz="6" w:space="0" w:color="000000"/>
              <w:left w:val="single" w:sz="6" w:space="0" w:color="000000"/>
              <w:bottom w:val="double" w:sz="6" w:space="0" w:color="000000"/>
              <w:right w:val="single" w:sz="6" w:space="0" w:color="000000"/>
            </w:tcBorders>
          </w:tcPr>
          <w:p w14:paraId="2A902402" w14:textId="77777777" w:rsidR="003A3213" w:rsidRPr="002803B5" w:rsidRDefault="003A3213" w:rsidP="00F00D2B">
            <w:pPr>
              <w:pStyle w:val="TableParagraph"/>
              <w:spacing w:line="271"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76C22AE7" w14:textId="77777777" w:rsidR="003A3213" w:rsidRPr="002803B5" w:rsidRDefault="003A3213" w:rsidP="00F00D2B">
            <w:pPr>
              <w:pStyle w:val="TableParagraph"/>
              <w:spacing w:line="271"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11F4D961" w14:textId="77777777" w:rsidR="003A3213" w:rsidRPr="002803B5" w:rsidRDefault="003A3213" w:rsidP="00F00D2B">
            <w:pPr>
              <w:pStyle w:val="TableParagraph"/>
              <w:spacing w:line="271"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double" w:sz="6" w:space="0" w:color="000000"/>
            </w:tcBorders>
          </w:tcPr>
          <w:p w14:paraId="794422A5" w14:textId="77777777" w:rsidR="003A3213" w:rsidRPr="002803B5" w:rsidRDefault="003A3213" w:rsidP="00F00D2B">
            <w:pPr>
              <w:pStyle w:val="TableParagraph"/>
              <w:spacing w:line="271" w:lineRule="exact"/>
              <w:ind w:left="103"/>
              <w:rPr>
                <w:sz w:val="20"/>
                <w:szCs w:val="20"/>
              </w:rPr>
            </w:pPr>
            <w:r w:rsidRPr="002803B5">
              <w:rPr>
                <w:sz w:val="20"/>
                <w:szCs w:val="20"/>
              </w:rPr>
              <w:t>Controle</w:t>
            </w:r>
            <w:r w:rsidRPr="002803B5">
              <w:rPr>
                <w:spacing w:val="-2"/>
                <w:sz w:val="20"/>
                <w:szCs w:val="20"/>
              </w:rPr>
              <w:t xml:space="preserve"> Interno</w:t>
            </w:r>
          </w:p>
        </w:tc>
      </w:tr>
      <w:tr w:rsidR="003A3213" w:rsidRPr="002803B5" w14:paraId="3132CD56"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720D0BD8" w14:textId="77777777" w:rsidR="003A3213" w:rsidRPr="002803B5" w:rsidRDefault="003A3213" w:rsidP="00F00D2B">
            <w:pPr>
              <w:pStyle w:val="TableParagraph"/>
              <w:spacing w:before="8" w:line="270" w:lineRule="exact"/>
              <w:rPr>
                <w:sz w:val="20"/>
                <w:szCs w:val="20"/>
              </w:rPr>
            </w:pPr>
            <w:r w:rsidRPr="002803B5">
              <w:rPr>
                <w:spacing w:val="-5"/>
                <w:sz w:val="20"/>
                <w:szCs w:val="20"/>
              </w:rPr>
              <w:t>118</w:t>
            </w:r>
          </w:p>
        </w:tc>
        <w:tc>
          <w:tcPr>
            <w:tcW w:w="1383" w:type="dxa"/>
            <w:tcBorders>
              <w:top w:val="double" w:sz="6" w:space="0" w:color="000000"/>
              <w:left w:val="single" w:sz="6" w:space="0" w:color="000000"/>
              <w:bottom w:val="single" w:sz="6" w:space="0" w:color="000000"/>
              <w:right w:val="single" w:sz="6" w:space="0" w:color="000000"/>
            </w:tcBorders>
          </w:tcPr>
          <w:p w14:paraId="798C59FF" w14:textId="77777777" w:rsidR="003A3213" w:rsidRPr="002803B5" w:rsidRDefault="003A3213"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186587A5" w14:textId="77777777" w:rsidR="003A3213" w:rsidRPr="002803B5" w:rsidRDefault="003A3213" w:rsidP="00F00D2B">
            <w:pPr>
              <w:pStyle w:val="TableParagraph"/>
              <w:spacing w:before="8" w:line="270" w:lineRule="exact"/>
              <w:ind w:left="11" w:right="2"/>
              <w:rPr>
                <w:sz w:val="20"/>
                <w:szCs w:val="20"/>
              </w:rPr>
            </w:pPr>
            <w:r w:rsidRPr="002803B5">
              <w:rPr>
                <w:spacing w:val="-2"/>
                <w:sz w:val="20"/>
                <w:szCs w:val="20"/>
              </w:rPr>
              <w:t>0.303</w:t>
            </w:r>
          </w:p>
        </w:tc>
        <w:tc>
          <w:tcPr>
            <w:tcW w:w="3025" w:type="dxa"/>
            <w:tcBorders>
              <w:top w:val="double" w:sz="6" w:space="0" w:color="000000"/>
              <w:left w:val="single" w:sz="6" w:space="0" w:color="000000"/>
              <w:bottom w:val="single" w:sz="6" w:space="0" w:color="000000"/>
              <w:right w:val="single" w:sz="6" w:space="0" w:color="000000"/>
            </w:tcBorders>
          </w:tcPr>
          <w:p w14:paraId="0A119019" w14:textId="77777777" w:rsidR="003A3213" w:rsidRPr="002803B5" w:rsidRDefault="003A3213" w:rsidP="00F00D2B">
            <w:pPr>
              <w:pStyle w:val="TableParagraph"/>
              <w:spacing w:before="8" w:line="270" w:lineRule="exact"/>
              <w:ind w:left="105"/>
              <w:rPr>
                <w:sz w:val="20"/>
                <w:szCs w:val="20"/>
              </w:rPr>
            </w:pPr>
            <w:r w:rsidRPr="002803B5">
              <w:rPr>
                <w:sz w:val="20"/>
                <w:szCs w:val="20"/>
              </w:rPr>
              <w:t xml:space="preserve">Saúde Mínimo </w:t>
            </w:r>
            <w:r w:rsidRPr="002803B5">
              <w:rPr>
                <w:spacing w:val="-5"/>
                <w:sz w:val="20"/>
                <w:szCs w:val="20"/>
              </w:rPr>
              <w:t>15%</w:t>
            </w:r>
          </w:p>
        </w:tc>
        <w:tc>
          <w:tcPr>
            <w:tcW w:w="3572" w:type="dxa"/>
            <w:tcBorders>
              <w:top w:val="double" w:sz="6" w:space="0" w:color="000000"/>
              <w:left w:val="single" w:sz="6" w:space="0" w:color="000000"/>
              <w:bottom w:val="single" w:sz="6" w:space="0" w:color="000000"/>
            </w:tcBorders>
          </w:tcPr>
          <w:p w14:paraId="5ED1C9AD" w14:textId="77777777" w:rsidR="003A3213" w:rsidRPr="002803B5" w:rsidRDefault="003A3213" w:rsidP="00F00D2B">
            <w:pPr>
              <w:pStyle w:val="TableParagraph"/>
              <w:spacing w:before="8" w:line="270" w:lineRule="exact"/>
              <w:ind w:left="102"/>
              <w:rPr>
                <w:sz w:val="20"/>
                <w:szCs w:val="20"/>
              </w:rPr>
            </w:pPr>
            <w:r w:rsidRPr="002803B5">
              <w:rPr>
                <w:spacing w:val="-2"/>
                <w:sz w:val="20"/>
                <w:szCs w:val="20"/>
              </w:rPr>
              <w:t>Saúde</w:t>
            </w:r>
          </w:p>
        </w:tc>
      </w:tr>
      <w:tr w:rsidR="003A3213" w:rsidRPr="002803B5" w14:paraId="65806FD4"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04FC2DC5" w14:textId="77777777" w:rsidR="003A3213" w:rsidRPr="002803B5" w:rsidRDefault="003A3213" w:rsidP="00F00D2B">
            <w:pPr>
              <w:pStyle w:val="TableParagraph"/>
              <w:spacing w:line="263" w:lineRule="exact"/>
              <w:rPr>
                <w:sz w:val="20"/>
                <w:szCs w:val="20"/>
              </w:rPr>
            </w:pPr>
            <w:r w:rsidRPr="002803B5">
              <w:rPr>
                <w:spacing w:val="-5"/>
                <w:sz w:val="20"/>
                <w:szCs w:val="20"/>
              </w:rPr>
              <w:t>166</w:t>
            </w:r>
          </w:p>
        </w:tc>
        <w:tc>
          <w:tcPr>
            <w:tcW w:w="1383" w:type="dxa"/>
            <w:tcBorders>
              <w:top w:val="single" w:sz="6" w:space="0" w:color="000000"/>
              <w:left w:val="single" w:sz="6" w:space="0" w:color="000000"/>
              <w:bottom w:val="single" w:sz="6" w:space="0" w:color="000000"/>
              <w:right w:val="single" w:sz="6" w:space="0" w:color="000000"/>
            </w:tcBorders>
          </w:tcPr>
          <w:p w14:paraId="597483A8" w14:textId="77777777" w:rsidR="003A3213" w:rsidRPr="002803B5" w:rsidRDefault="003A3213"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65EB9A7F" w14:textId="77777777" w:rsidR="003A3213" w:rsidRPr="002803B5" w:rsidRDefault="003A3213" w:rsidP="00F00D2B">
            <w:pPr>
              <w:pStyle w:val="TableParagraph"/>
              <w:spacing w:line="263" w:lineRule="exact"/>
              <w:ind w:left="11" w:right="2"/>
              <w:rPr>
                <w:sz w:val="20"/>
                <w:szCs w:val="20"/>
              </w:rPr>
            </w:pPr>
            <w:r w:rsidRPr="002803B5">
              <w:rPr>
                <w:spacing w:val="-2"/>
                <w:sz w:val="20"/>
                <w:szCs w:val="20"/>
              </w:rPr>
              <w:t>0.303</w:t>
            </w:r>
          </w:p>
        </w:tc>
        <w:tc>
          <w:tcPr>
            <w:tcW w:w="3025" w:type="dxa"/>
            <w:tcBorders>
              <w:top w:val="single" w:sz="6" w:space="0" w:color="000000"/>
              <w:left w:val="single" w:sz="6" w:space="0" w:color="000000"/>
              <w:bottom w:val="single" w:sz="6" w:space="0" w:color="000000"/>
              <w:right w:val="single" w:sz="6" w:space="0" w:color="000000"/>
            </w:tcBorders>
          </w:tcPr>
          <w:p w14:paraId="1A92EB81" w14:textId="77777777" w:rsidR="003A3213" w:rsidRPr="002803B5" w:rsidRDefault="003A3213" w:rsidP="00F00D2B">
            <w:pPr>
              <w:pStyle w:val="TableParagraph"/>
              <w:spacing w:line="263" w:lineRule="exact"/>
              <w:ind w:left="105"/>
              <w:rPr>
                <w:sz w:val="20"/>
                <w:szCs w:val="20"/>
              </w:rPr>
            </w:pPr>
            <w:r w:rsidRPr="002803B5">
              <w:rPr>
                <w:sz w:val="20"/>
                <w:szCs w:val="20"/>
              </w:rPr>
              <w:t xml:space="preserve">Saúde Mínimo </w:t>
            </w:r>
            <w:r w:rsidRPr="002803B5">
              <w:rPr>
                <w:spacing w:val="-5"/>
                <w:sz w:val="20"/>
                <w:szCs w:val="20"/>
              </w:rPr>
              <w:t>15%</w:t>
            </w:r>
          </w:p>
        </w:tc>
        <w:tc>
          <w:tcPr>
            <w:tcW w:w="3572" w:type="dxa"/>
            <w:tcBorders>
              <w:top w:val="single" w:sz="6" w:space="0" w:color="000000"/>
              <w:left w:val="single" w:sz="6" w:space="0" w:color="000000"/>
              <w:bottom w:val="single" w:sz="6" w:space="0" w:color="000000"/>
            </w:tcBorders>
          </w:tcPr>
          <w:p w14:paraId="116186E3" w14:textId="77777777" w:rsidR="003A3213" w:rsidRPr="002803B5" w:rsidRDefault="003A3213" w:rsidP="00F00D2B">
            <w:pPr>
              <w:pStyle w:val="TableParagraph"/>
              <w:spacing w:line="263" w:lineRule="exact"/>
              <w:ind w:left="102"/>
              <w:rPr>
                <w:sz w:val="20"/>
                <w:szCs w:val="20"/>
              </w:rPr>
            </w:pPr>
            <w:r w:rsidRPr="002803B5">
              <w:rPr>
                <w:spacing w:val="-2"/>
                <w:sz w:val="20"/>
                <w:szCs w:val="20"/>
              </w:rPr>
              <w:t>Saúde</w:t>
            </w:r>
          </w:p>
        </w:tc>
      </w:tr>
      <w:tr w:rsidR="003A3213" w:rsidRPr="002803B5" w14:paraId="6118E12B"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0B4F0F28" w14:textId="77777777" w:rsidR="003A3213" w:rsidRPr="002803B5" w:rsidRDefault="003A3213" w:rsidP="00F00D2B">
            <w:pPr>
              <w:pStyle w:val="TableParagraph"/>
              <w:spacing w:line="268" w:lineRule="exact"/>
              <w:rPr>
                <w:sz w:val="20"/>
                <w:szCs w:val="20"/>
              </w:rPr>
            </w:pPr>
            <w:r w:rsidRPr="002803B5">
              <w:rPr>
                <w:spacing w:val="-5"/>
                <w:sz w:val="20"/>
                <w:szCs w:val="20"/>
              </w:rPr>
              <w:t>183</w:t>
            </w:r>
          </w:p>
        </w:tc>
        <w:tc>
          <w:tcPr>
            <w:tcW w:w="1383" w:type="dxa"/>
            <w:tcBorders>
              <w:top w:val="single" w:sz="6" w:space="0" w:color="000000"/>
              <w:left w:val="single" w:sz="6" w:space="0" w:color="000000"/>
              <w:bottom w:val="double" w:sz="6" w:space="0" w:color="000000"/>
              <w:right w:val="single" w:sz="6" w:space="0" w:color="000000"/>
            </w:tcBorders>
          </w:tcPr>
          <w:p w14:paraId="73051DA9" w14:textId="77777777" w:rsidR="003A3213" w:rsidRPr="002803B5" w:rsidRDefault="003A3213"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264FDC13" w14:textId="77777777" w:rsidR="003A3213" w:rsidRPr="002803B5" w:rsidRDefault="003A3213" w:rsidP="00F00D2B">
            <w:pPr>
              <w:pStyle w:val="TableParagraph"/>
              <w:spacing w:line="268" w:lineRule="exact"/>
              <w:ind w:left="11" w:right="2"/>
              <w:rPr>
                <w:sz w:val="20"/>
                <w:szCs w:val="20"/>
              </w:rPr>
            </w:pPr>
            <w:r w:rsidRPr="002803B5">
              <w:rPr>
                <w:spacing w:val="-2"/>
                <w:sz w:val="20"/>
                <w:szCs w:val="20"/>
              </w:rPr>
              <w:t>0.303</w:t>
            </w:r>
          </w:p>
        </w:tc>
        <w:tc>
          <w:tcPr>
            <w:tcW w:w="3025" w:type="dxa"/>
            <w:tcBorders>
              <w:top w:val="single" w:sz="6" w:space="0" w:color="000000"/>
              <w:left w:val="single" w:sz="6" w:space="0" w:color="000000"/>
              <w:bottom w:val="double" w:sz="6" w:space="0" w:color="000000"/>
              <w:right w:val="single" w:sz="6" w:space="0" w:color="000000"/>
            </w:tcBorders>
          </w:tcPr>
          <w:p w14:paraId="60BA8C28" w14:textId="77777777" w:rsidR="003A3213" w:rsidRPr="002803B5" w:rsidRDefault="003A3213" w:rsidP="00F00D2B">
            <w:pPr>
              <w:pStyle w:val="TableParagraph"/>
              <w:spacing w:line="268" w:lineRule="exact"/>
              <w:ind w:left="105"/>
              <w:rPr>
                <w:sz w:val="20"/>
                <w:szCs w:val="20"/>
              </w:rPr>
            </w:pPr>
            <w:r w:rsidRPr="002803B5">
              <w:rPr>
                <w:sz w:val="20"/>
                <w:szCs w:val="20"/>
              </w:rPr>
              <w:t xml:space="preserve">Saúde Mínimo </w:t>
            </w:r>
            <w:r w:rsidRPr="002803B5">
              <w:rPr>
                <w:spacing w:val="-5"/>
                <w:sz w:val="20"/>
                <w:szCs w:val="20"/>
              </w:rPr>
              <w:t>15%</w:t>
            </w:r>
          </w:p>
        </w:tc>
        <w:tc>
          <w:tcPr>
            <w:tcW w:w="3572" w:type="dxa"/>
            <w:tcBorders>
              <w:top w:val="single" w:sz="6" w:space="0" w:color="000000"/>
              <w:left w:val="single" w:sz="6" w:space="0" w:color="000000"/>
              <w:bottom w:val="double" w:sz="6" w:space="0" w:color="000000"/>
            </w:tcBorders>
          </w:tcPr>
          <w:p w14:paraId="6F9FD0C4" w14:textId="77777777" w:rsidR="003A3213" w:rsidRPr="002803B5" w:rsidRDefault="003A3213" w:rsidP="00F00D2B">
            <w:pPr>
              <w:pStyle w:val="TableParagraph"/>
              <w:spacing w:line="268" w:lineRule="exact"/>
              <w:ind w:left="102"/>
              <w:rPr>
                <w:sz w:val="20"/>
                <w:szCs w:val="20"/>
              </w:rPr>
            </w:pPr>
            <w:r w:rsidRPr="002803B5">
              <w:rPr>
                <w:spacing w:val="-2"/>
                <w:sz w:val="20"/>
                <w:szCs w:val="20"/>
              </w:rPr>
              <w:t>Saúde</w:t>
            </w:r>
          </w:p>
        </w:tc>
      </w:tr>
      <w:tr w:rsidR="003A3213" w:rsidRPr="002803B5" w14:paraId="19CE8EF7"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1283131A" w14:textId="77777777" w:rsidR="003A3213" w:rsidRPr="002803B5" w:rsidRDefault="003A3213" w:rsidP="00F00D2B">
            <w:pPr>
              <w:pStyle w:val="TableParagraph"/>
              <w:spacing w:before="8" w:line="270" w:lineRule="exact"/>
              <w:rPr>
                <w:sz w:val="20"/>
                <w:szCs w:val="20"/>
              </w:rPr>
            </w:pPr>
            <w:r w:rsidRPr="002803B5">
              <w:rPr>
                <w:spacing w:val="-5"/>
                <w:sz w:val="20"/>
                <w:szCs w:val="20"/>
              </w:rPr>
              <w:t>212</w:t>
            </w:r>
          </w:p>
        </w:tc>
        <w:tc>
          <w:tcPr>
            <w:tcW w:w="1383" w:type="dxa"/>
            <w:tcBorders>
              <w:top w:val="double" w:sz="6" w:space="0" w:color="000000"/>
              <w:left w:val="single" w:sz="6" w:space="0" w:color="000000"/>
              <w:bottom w:val="single" w:sz="6" w:space="0" w:color="000000"/>
              <w:right w:val="single" w:sz="6" w:space="0" w:color="000000"/>
            </w:tcBorders>
          </w:tcPr>
          <w:p w14:paraId="4980962D" w14:textId="77777777" w:rsidR="003A3213" w:rsidRPr="002803B5" w:rsidRDefault="003A3213"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650E0BFF" w14:textId="77777777" w:rsidR="003A3213" w:rsidRPr="002803B5" w:rsidRDefault="003A3213" w:rsidP="00F00D2B">
            <w:pPr>
              <w:pStyle w:val="TableParagraph"/>
              <w:spacing w:before="8" w:line="270" w:lineRule="exact"/>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66EF12B2" w14:textId="77777777" w:rsidR="003A3213" w:rsidRPr="002803B5" w:rsidRDefault="003A3213" w:rsidP="00F00D2B">
            <w:pPr>
              <w:pStyle w:val="TableParagraph"/>
              <w:spacing w:before="8" w:line="270"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single" w:sz="6" w:space="0" w:color="000000"/>
            </w:tcBorders>
          </w:tcPr>
          <w:p w14:paraId="7CAD276E" w14:textId="77777777" w:rsidR="003A3213" w:rsidRPr="002803B5" w:rsidRDefault="003A3213" w:rsidP="00F00D2B">
            <w:pPr>
              <w:pStyle w:val="TableParagraph"/>
              <w:spacing w:before="8" w:line="270" w:lineRule="exact"/>
              <w:ind w:left="103"/>
              <w:rPr>
                <w:sz w:val="20"/>
                <w:szCs w:val="20"/>
              </w:rPr>
            </w:pPr>
            <w:r w:rsidRPr="002803B5">
              <w:rPr>
                <w:spacing w:val="-2"/>
                <w:sz w:val="20"/>
                <w:szCs w:val="20"/>
              </w:rPr>
              <w:t>Social</w:t>
            </w:r>
          </w:p>
        </w:tc>
      </w:tr>
      <w:tr w:rsidR="003A3213" w:rsidRPr="002803B5" w14:paraId="1E770976"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244F51B4" w14:textId="77777777" w:rsidR="003A3213" w:rsidRPr="002803B5" w:rsidRDefault="003A3213" w:rsidP="00F00D2B">
            <w:pPr>
              <w:pStyle w:val="TableParagraph"/>
              <w:spacing w:line="268" w:lineRule="exact"/>
              <w:rPr>
                <w:sz w:val="20"/>
                <w:szCs w:val="20"/>
              </w:rPr>
            </w:pPr>
            <w:r w:rsidRPr="002803B5">
              <w:rPr>
                <w:spacing w:val="-5"/>
                <w:sz w:val="20"/>
                <w:szCs w:val="20"/>
              </w:rPr>
              <w:t>252</w:t>
            </w:r>
          </w:p>
        </w:tc>
        <w:tc>
          <w:tcPr>
            <w:tcW w:w="1383" w:type="dxa"/>
            <w:tcBorders>
              <w:top w:val="single" w:sz="6" w:space="0" w:color="000000"/>
              <w:left w:val="single" w:sz="6" w:space="0" w:color="000000"/>
              <w:bottom w:val="double" w:sz="6" w:space="0" w:color="000000"/>
              <w:right w:val="single" w:sz="6" w:space="0" w:color="000000"/>
            </w:tcBorders>
          </w:tcPr>
          <w:p w14:paraId="11FE342B" w14:textId="77777777" w:rsidR="003A3213" w:rsidRPr="002803B5" w:rsidRDefault="003A3213"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60241DED" w14:textId="77777777" w:rsidR="003A3213" w:rsidRPr="002803B5" w:rsidRDefault="003A3213" w:rsidP="00F00D2B">
            <w:pPr>
              <w:pStyle w:val="TableParagraph"/>
              <w:spacing w:line="268"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649CF1CD" w14:textId="77777777" w:rsidR="003A3213" w:rsidRPr="002803B5" w:rsidRDefault="003A3213" w:rsidP="00F00D2B">
            <w:pPr>
              <w:pStyle w:val="TableParagraph"/>
              <w:spacing w:line="268"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double" w:sz="6" w:space="0" w:color="000000"/>
            </w:tcBorders>
          </w:tcPr>
          <w:p w14:paraId="73F5241B" w14:textId="77777777" w:rsidR="003A3213" w:rsidRPr="002803B5" w:rsidRDefault="003A3213" w:rsidP="00F00D2B">
            <w:pPr>
              <w:pStyle w:val="TableParagraph"/>
              <w:spacing w:line="268" w:lineRule="exact"/>
              <w:ind w:left="103"/>
              <w:rPr>
                <w:sz w:val="20"/>
                <w:szCs w:val="20"/>
              </w:rPr>
            </w:pPr>
            <w:r w:rsidRPr="002803B5">
              <w:rPr>
                <w:spacing w:val="-2"/>
                <w:sz w:val="20"/>
                <w:szCs w:val="20"/>
              </w:rPr>
              <w:t>Social</w:t>
            </w:r>
          </w:p>
        </w:tc>
      </w:tr>
      <w:tr w:rsidR="003A3213" w:rsidRPr="002803B5" w14:paraId="3CB3B0D4"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57B2ABD6" w14:textId="77777777" w:rsidR="003A3213" w:rsidRPr="002803B5" w:rsidRDefault="003A3213" w:rsidP="00F00D2B">
            <w:pPr>
              <w:pStyle w:val="TableParagraph"/>
              <w:spacing w:before="8" w:line="270" w:lineRule="exact"/>
              <w:rPr>
                <w:sz w:val="20"/>
                <w:szCs w:val="20"/>
              </w:rPr>
            </w:pPr>
            <w:r w:rsidRPr="002803B5">
              <w:rPr>
                <w:spacing w:val="-5"/>
                <w:sz w:val="20"/>
                <w:szCs w:val="20"/>
              </w:rPr>
              <w:t>323</w:t>
            </w:r>
          </w:p>
        </w:tc>
        <w:tc>
          <w:tcPr>
            <w:tcW w:w="1383" w:type="dxa"/>
            <w:tcBorders>
              <w:top w:val="double" w:sz="6" w:space="0" w:color="000000"/>
              <w:left w:val="single" w:sz="6" w:space="0" w:color="000000"/>
              <w:bottom w:val="single" w:sz="6" w:space="0" w:color="000000"/>
              <w:right w:val="single" w:sz="6" w:space="0" w:color="000000"/>
            </w:tcBorders>
          </w:tcPr>
          <w:p w14:paraId="7C7724E1" w14:textId="77777777" w:rsidR="003A3213" w:rsidRPr="002803B5" w:rsidRDefault="003A3213"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01CEBA69" w14:textId="77777777" w:rsidR="003A3213" w:rsidRPr="002803B5" w:rsidRDefault="003A3213" w:rsidP="00F00D2B">
            <w:pPr>
              <w:pStyle w:val="TableParagraph"/>
              <w:spacing w:before="8" w:line="270" w:lineRule="exact"/>
              <w:ind w:left="11"/>
              <w:rPr>
                <w:sz w:val="20"/>
                <w:szCs w:val="20"/>
              </w:rPr>
            </w:pPr>
            <w:r w:rsidRPr="002803B5">
              <w:rPr>
                <w:spacing w:val="-4"/>
                <w:sz w:val="20"/>
                <w:szCs w:val="20"/>
              </w:rPr>
              <w:t>0102</w:t>
            </w:r>
          </w:p>
        </w:tc>
        <w:tc>
          <w:tcPr>
            <w:tcW w:w="3025" w:type="dxa"/>
            <w:tcBorders>
              <w:top w:val="double" w:sz="6" w:space="0" w:color="000000"/>
              <w:left w:val="single" w:sz="6" w:space="0" w:color="000000"/>
              <w:bottom w:val="single" w:sz="6" w:space="0" w:color="000000"/>
              <w:right w:val="single" w:sz="6" w:space="0" w:color="000000"/>
            </w:tcBorders>
          </w:tcPr>
          <w:p w14:paraId="72D20C8F" w14:textId="77777777" w:rsidR="003A3213" w:rsidRPr="002803B5" w:rsidRDefault="003A3213" w:rsidP="00F00D2B">
            <w:pPr>
              <w:pStyle w:val="TableParagraph"/>
              <w:spacing w:before="8" w:line="270" w:lineRule="exact"/>
              <w:ind w:left="105"/>
              <w:rPr>
                <w:sz w:val="20"/>
                <w:szCs w:val="20"/>
              </w:rPr>
            </w:pPr>
            <w:r w:rsidRPr="002803B5">
              <w:rPr>
                <w:sz w:val="20"/>
                <w:szCs w:val="20"/>
              </w:rPr>
              <w:t>Fundeb</w:t>
            </w:r>
            <w:r w:rsidRPr="002803B5">
              <w:rPr>
                <w:spacing w:val="-2"/>
                <w:sz w:val="20"/>
                <w:szCs w:val="20"/>
              </w:rPr>
              <w:t xml:space="preserve"> </w:t>
            </w:r>
            <w:r w:rsidRPr="002803B5">
              <w:rPr>
                <w:spacing w:val="-5"/>
                <w:sz w:val="20"/>
                <w:szCs w:val="20"/>
              </w:rPr>
              <w:t>30%</w:t>
            </w:r>
          </w:p>
        </w:tc>
        <w:tc>
          <w:tcPr>
            <w:tcW w:w="3572" w:type="dxa"/>
            <w:tcBorders>
              <w:top w:val="double" w:sz="6" w:space="0" w:color="000000"/>
              <w:left w:val="single" w:sz="6" w:space="0" w:color="000000"/>
              <w:bottom w:val="single" w:sz="6" w:space="0" w:color="000000"/>
            </w:tcBorders>
          </w:tcPr>
          <w:p w14:paraId="7F38AF8D" w14:textId="77777777" w:rsidR="003A3213" w:rsidRPr="002803B5" w:rsidRDefault="003A3213" w:rsidP="00F00D2B">
            <w:pPr>
              <w:pStyle w:val="TableParagraph"/>
              <w:spacing w:before="8" w:line="270" w:lineRule="exact"/>
              <w:ind w:left="103"/>
              <w:rPr>
                <w:sz w:val="20"/>
                <w:szCs w:val="20"/>
              </w:rPr>
            </w:pPr>
            <w:r w:rsidRPr="002803B5">
              <w:rPr>
                <w:spacing w:val="-2"/>
                <w:sz w:val="20"/>
                <w:szCs w:val="20"/>
              </w:rPr>
              <w:t>Educação</w:t>
            </w:r>
          </w:p>
        </w:tc>
      </w:tr>
      <w:tr w:rsidR="003A3213" w:rsidRPr="002803B5" w14:paraId="691B7261"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5493918D" w14:textId="77777777" w:rsidR="003A3213" w:rsidRPr="002803B5" w:rsidRDefault="003A3213" w:rsidP="00F00D2B">
            <w:pPr>
              <w:pStyle w:val="TableParagraph"/>
              <w:spacing w:line="263" w:lineRule="exact"/>
              <w:rPr>
                <w:sz w:val="20"/>
                <w:szCs w:val="20"/>
              </w:rPr>
            </w:pPr>
            <w:r w:rsidRPr="002803B5">
              <w:rPr>
                <w:spacing w:val="-5"/>
                <w:sz w:val="20"/>
                <w:szCs w:val="20"/>
              </w:rPr>
              <w:t>308</w:t>
            </w:r>
          </w:p>
        </w:tc>
        <w:tc>
          <w:tcPr>
            <w:tcW w:w="1383" w:type="dxa"/>
            <w:tcBorders>
              <w:top w:val="single" w:sz="6" w:space="0" w:color="000000"/>
              <w:left w:val="single" w:sz="6" w:space="0" w:color="000000"/>
              <w:bottom w:val="single" w:sz="6" w:space="0" w:color="000000"/>
              <w:right w:val="single" w:sz="6" w:space="0" w:color="000000"/>
            </w:tcBorders>
          </w:tcPr>
          <w:p w14:paraId="3C43B493" w14:textId="77777777" w:rsidR="003A3213" w:rsidRPr="002803B5" w:rsidRDefault="003A3213"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0C7349E4" w14:textId="77777777" w:rsidR="003A3213" w:rsidRPr="002803B5" w:rsidRDefault="003A3213" w:rsidP="00F00D2B">
            <w:pPr>
              <w:pStyle w:val="TableParagraph"/>
              <w:spacing w:line="263" w:lineRule="exact"/>
              <w:ind w:left="11"/>
              <w:rPr>
                <w:sz w:val="20"/>
                <w:szCs w:val="20"/>
              </w:rPr>
            </w:pPr>
            <w:r w:rsidRPr="002803B5">
              <w:rPr>
                <w:spacing w:val="-4"/>
                <w:sz w:val="20"/>
                <w:szCs w:val="20"/>
              </w:rPr>
              <w:t>0102</w:t>
            </w:r>
          </w:p>
        </w:tc>
        <w:tc>
          <w:tcPr>
            <w:tcW w:w="3025" w:type="dxa"/>
            <w:tcBorders>
              <w:top w:val="single" w:sz="6" w:space="0" w:color="000000"/>
              <w:left w:val="single" w:sz="6" w:space="0" w:color="000000"/>
              <w:bottom w:val="single" w:sz="6" w:space="0" w:color="000000"/>
              <w:right w:val="single" w:sz="6" w:space="0" w:color="000000"/>
            </w:tcBorders>
          </w:tcPr>
          <w:p w14:paraId="3DE6652D" w14:textId="77777777" w:rsidR="003A3213" w:rsidRPr="002803B5" w:rsidRDefault="003A3213" w:rsidP="00F00D2B">
            <w:pPr>
              <w:pStyle w:val="TableParagraph"/>
              <w:spacing w:line="263" w:lineRule="exact"/>
              <w:ind w:left="105"/>
              <w:rPr>
                <w:sz w:val="20"/>
                <w:szCs w:val="20"/>
              </w:rPr>
            </w:pPr>
            <w:r w:rsidRPr="002803B5">
              <w:rPr>
                <w:sz w:val="20"/>
                <w:szCs w:val="20"/>
              </w:rPr>
              <w:t>Fundeb</w:t>
            </w:r>
            <w:r w:rsidRPr="002803B5">
              <w:rPr>
                <w:spacing w:val="-2"/>
                <w:sz w:val="20"/>
                <w:szCs w:val="20"/>
              </w:rPr>
              <w:t xml:space="preserve"> </w:t>
            </w:r>
            <w:r w:rsidRPr="002803B5">
              <w:rPr>
                <w:spacing w:val="-5"/>
                <w:sz w:val="20"/>
                <w:szCs w:val="20"/>
              </w:rPr>
              <w:t>30%</w:t>
            </w:r>
          </w:p>
        </w:tc>
        <w:tc>
          <w:tcPr>
            <w:tcW w:w="3572" w:type="dxa"/>
            <w:tcBorders>
              <w:top w:val="single" w:sz="6" w:space="0" w:color="000000"/>
              <w:left w:val="single" w:sz="6" w:space="0" w:color="000000"/>
              <w:bottom w:val="single" w:sz="6" w:space="0" w:color="000000"/>
            </w:tcBorders>
          </w:tcPr>
          <w:p w14:paraId="4AC455C6" w14:textId="77777777" w:rsidR="003A3213" w:rsidRPr="002803B5" w:rsidRDefault="003A3213" w:rsidP="00F00D2B">
            <w:pPr>
              <w:pStyle w:val="TableParagraph"/>
              <w:spacing w:line="263" w:lineRule="exact"/>
              <w:ind w:left="103"/>
              <w:rPr>
                <w:sz w:val="20"/>
                <w:szCs w:val="20"/>
              </w:rPr>
            </w:pPr>
            <w:r w:rsidRPr="002803B5">
              <w:rPr>
                <w:spacing w:val="-2"/>
                <w:sz w:val="20"/>
                <w:szCs w:val="20"/>
              </w:rPr>
              <w:t>Educação</w:t>
            </w:r>
          </w:p>
        </w:tc>
      </w:tr>
      <w:tr w:rsidR="003A3213" w:rsidRPr="002803B5" w14:paraId="18E9796D"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5CFFF131" w14:textId="77777777" w:rsidR="003A3213" w:rsidRPr="002803B5" w:rsidRDefault="003A3213" w:rsidP="00F00D2B">
            <w:pPr>
              <w:pStyle w:val="TableParagraph"/>
              <w:spacing w:line="263" w:lineRule="exact"/>
              <w:rPr>
                <w:sz w:val="20"/>
                <w:szCs w:val="20"/>
              </w:rPr>
            </w:pPr>
            <w:r w:rsidRPr="002803B5">
              <w:rPr>
                <w:spacing w:val="-5"/>
                <w:sz w:val="20"/>
                <w:szCs w:val="20"/>
              </w:rPr>
              <w:lastRenderedPageBreak/>
              <w:t>316</w:t>
            </w:r>
          </w:p>
        </w:tc>
        <w:tc>
          <w:tcPr>
            <w:tcW w:w="1383" w:type="dxa"/>
            <w:tcBorders>
              <w:top w:val="single" w:sz="6" w:space="0" w:color="000000"/>
              <w:left w:val="single" w:sz="6" w:space="0" w:color="000000"/>
              <w:bottom w:val="single" w:sz="6" w:space="0" w:color="000000"/>
              <w:right w:val="single" w:sz="6" w:space="0" w:color="000000"/>
            </w:tcBorders>
          </w:tcPr>
          <w:p w14:paraId="61D4CB9A" w14:textId="77777777" w:rsidR="003A3213" w:rsidRPr="002803B5" w:rsidRDefault="003A3213"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3B93B4E1" w14:textId="77777777" w:rsidR="003A3213" w:rsidRPr="002803B5" w:rsidRDefault="003A3213" w:rsidP="00F00D2B">
            <w:pPr>
              <w:pStyle w:val="TableParagraph"/>
              <w:spacing w:line="263" w:lineRule="exact"/>
              <w:ind w:left="11"/>
              <w:rPr>
                <w:sz w:val="20"/>
                <w:szCs w:val="20"/>
              </w:rPr>
            </w:pPr>
            <w:r w:rsidRPr="002803B5">
              <w:rPr>
                <w:spacing w:val="-4"/>
                <w:sz w:val="20"/>
                <w:szCs w:val="20"/>
              </w:rPr>
              <w:t>0102</w:t>
            </w:r>
          </w:p>
        </w:tc>
        <w:tc>
          <w:tcPr>
            <w:tcW w:w="3025" w:type="dxa"/>
            <w:tcBorders>
              <w:top w:val="single" w:sz="6" w:space="0" w:color="000000"/>
              <w:left w:val="single" w:sz="6" w:space="0" w:color="000000"/>
              <w:bottom w:val="single" w:sz="6" w:space="0" w:color="000000"/>
              <w:right w:val="single" w:sz="6" w:space="0" w:color="000000"/>
            </w:tcBorders>
          </w:tcPr>
          <w:p w14:paraId="2C8EDEBA" w14:textId="77777777" w:rsidR="003A3213" w:rsidRPr="002803B5" w:rsidRDefault="003A3213" w:rsidP="00F00D2B">
            <w:pPr>
              <w:pStyle w:val="TableParagraph"/>
              <w:spacing w:line="263" w:lineRule="exact"/>
              <w:ind w:left="105"/>
              <w:rPr>
                <w:sz w:val="20"/>
                <w:szCs w:val="20"/>
              </w:rPr>
            </w:pPr>
            <w:r w:rsidRPr="002803B5">
              <w:rPr>
                <w:sz w:val="20"/>
                <w:szCs w:val="20"/>
              </w:rPr>
              <w:t>Fundeb</w:t>
            </w:r>
            <w:r w:rsidRPr="002803B5">
              <w:rPr>
                <w:spacing w:val="-2"/>
                <w:sz w:val="20"/>
                <w:szCs w:val="20"/>
              </w:rPr>
              <w:t xml:space="preserve"> </w:t>
            </w:r>
            <w:r w:rsidRPr="002803B5">
              <w:rPr>
                <w:spacing w:val="-5"/>
                <w:sz w:val="20"/>
                <w:szCs w:val="20"/>
              </w:rPr>
              <w:t>30%</w:t>
            </w:r>
          </w:p>
        </w:tc>
        <w:tc>
          <w:tcPr>
            <w:tcW w:w="3572" w:type="dxa"/>
            <w:tcBorders>
              <w:top w:val="single" w:sz="6" w:space="0" w:color="000000"/>
              <w:left w:val="single" w:sz="6" w:space="0" w:color="000000"/>
              <w:bottom w:val="single" w:sz="6" w:space="0" w:color="000000"/>
            </w:tcBorders>
          </w:tcPr>
          <w:p w14:paraId="000347E3" w14:textId="77777777" w:rsidR="003A3213" w:rsidRPr="002803B5" w:rsidRDefault="003A3213" w:rsidP="00F00D2B">
            <w:pPr>
              <w:pStyle w:val="TableParagraph"/>
              <w:spacing w:line="263" w:lineRule="exact"/>
              <w:ind w:left="103"/>
              <w:rPr>
                <w:sz w:val="20"/>
                <w:szCs w:val="20"/>
              </w:rPr>
            </w:pPr>
            <w:r w:rsidRPr="002803B5">
              <w:rPr>
                <w:spacing w:val="-2"/>
                <w:sz w:val="20"/>
                <w:szCs w:val="20"/>
              </w:rPr>
              <w:t>Educação</w:t>
            </w:r>
          </w:p>
        </w:tc>
      </w:tr>
      <w:tr w:rsidR="003A3213" w:rsidRPr="002803B5" w14:paraId="617FADD8"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4FE419A6" w14:textId="77777777" w:rsidR="003A3213" w:rsidRPr="002803B5" w:rsidRDefault="003A3213" w:rsidP="00F00D2B">
            <w:pPr>
              <w:pStyle w:val="TableParagraph"/>
              <w:spacing w:line="263" w:lineRule="exact"/>
              <w:rPr>
                <w:sz w:val="20"/>
                <w:szCs w:val="20"/>
              </w:rPr>
            </w:pPr>
            <w:r w:rsidRPr="002803B5">
              <w:rPr>
                <w:spacing w:val="-5"/>
                <w:sz w:val="20"/>
                <w:szCs w:val="20"/>
              </w:rPr>
              <w:t>337</w:t>
            </w:r>
          </w:p>
        </w:tc>
        <w:tc>
          <w:tcPr>
            <w:tcW w:w="1383" w:type="dxa"/>
            <w:tcBorders>
              <w:top w:val="single" w:sz="6" w:space="0" w:color="000000"/>
              <w:left w:val="single" w:sz="6" w:space="0" w:color="000000"/>
              <w:bottom w:val="single" w:sz="6" w:space="0" w:color="000000"/>
              <w:right w:val="single" w:sz="6" w:space="0" w:color="000000"/>
            </w:tcBorders>
          </w:tcPr>
          <w:p w14:paraId="7CB8CECE" w14:textId="77777777" w:rsidR="003A3213" w:rsidRPr="002803B5" w:rsidRDefault="003A3213"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58E2A0BB" w14:textId="77777777" w:rsidR="003A3213" w:rsidRPr="002803B5" w:rsidRDefault="003A3213" w:rsidP="00F00D2B">
            <w:pPr>
              <w:pStyle w:val="TableParagraph"/>
              <w:spacing w:line="263" w:lineRule="exact"/>
              <w:ind w:left="11"/>
              <w:rPr>
                <w:sz w:val="20"/>
                <w:szCs w:val="20"/>
              </w:rPr>
            </w:pPr>
            <w:r w:rsidRPr="002803B5">
              <w:rPr>
                <w:spacing w:val="-4"/>
                <w:sz w:val="20"/>
                <w:szCs w:val="20"/>
              </w:rPr>
              <w:t>0104</w:t>
            </w:r>
          </w:p>
        </w:tc>
        <w:tc>
          <w:tcPr>
            <w:tcW w:w="3025" w:type="dxa"/>
            <w:tcBorders>
              <w:top w:val="single" w:sz="6" w:space="0" w:color="000000"/>
              <w:left w:val="single" w:sz="6" w:space="0" w:color="000000"/>
              <w:bottom w:val="single" w:sz="6" w:space="0" w:color="000000"/>
              <w:right w:val="single" w:sz="6" w:space="0" w:color="000000"/>
            </w:tcBorders>
          </w:tcPr>
          <w:p w14:paraId="093D155B" w14:textId="77777777" w:rsidR="003A3213" w:rsidRPr="002803B5" w:rsidRDefault="003A3213" w:rsidP="00F00D2B">
            <w:pPr>
              <w:pStyle w:val="TableParagraph"/>
              <w:spacing w:line="263" w:lineRule="exact"/>
              <w:ind w:left="105"/>
              <w:rPr>
                <w:sz w:val="20"/>
                <w:szCs w:val="20"/>
              </w:rPr>
            </w:pPr>
            <w:r w:rsidRPr="002803B5">
              <w:rPr>
                <w:sz w:val="20"/>
                <w:szCs w:val="20"/>
              </w:rPr>
              <w:t>Educação</w:t>
            </w:r>
            <w:r w:rsidRPr="002803B5">
              <w:rPr>
                <w:spacing w:val="-3"/>
                <w:sz w:val="20"/>
                <w:szCs w:val="20"/>
              </w:rPr>
              <w:t xml:space="preserve"> </w:t>
            </w:r>
            <w:r w:rsidRPr="002803B5">
              <w:rPr>
                <w:spacing w:val="-5"/>
                <w:sz w:val="20"/>
                <w:szCs w:val="20"/>
              </w:rPr>
              <w:t>25%</w:t>
            </w:r>
          </w:p>
        </w:tc>
        <w:tc>
          <w:tcPr>
            <w:tcW w:w="3572" w:type="dxa"/>
            <w:tcBorders>
              <w:top w:val="single" w:sz="6" w:space="0" w:color="000000"/>
              <w:left w:val="single" w:sz="6" w:space="0" w:color="000000"/>
              <w:bottom w:val="single" w:sz="6" w:space="0" w:color="000000"/>
            </w:tcBorders>
          </w:tcPr>
          <w:p w14:paraId="0768FB5C" w14:textId="77777777" w:rsidR="003A3213" w:rsidRPr="002803B5" w:rsidRDefault="003A3213" w:rsidP="00F00D2B">
            <w:pPr>
              <w:pStyle w:val="TableParagraph"/>
              <w:spacing w:line="263" w:lineRule="exact"/>
              <w:ind w:left="101"/>
              <w:rPr>
                <w:sz w:val="20"/>
                <w:szCs w:val="20"/>
              </w:rPr>
            </w:pPr>
            <w:r w:rsidRPr="002803B5">
              <w:rPr>
                <w:spacing w:val="-2"/>
                <w:sz w:val="20"/>
                <w:szCs w:val="20"/>
              </w:rPr>
              <w:t>Educação</w:t>
            </w:r>
          </w:p>
        </w:tc>
      </w:tr>
      <w:tr w:rsidR="003A3213" w:rsidRPr="002803B5" w14:paraId="06DB85EE"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7A3D24DC" w14:textId="77777777" w:rsidR="003A3213" w:rsidRPr="002803B5" w:rsidRDefault="003A3213" w:rsidP="00F00D2B">
            <w:pPr>
              <w:pStyle w:val="TableParagraph"/>
              <w:spacing w:line="268" w:lineRule="exact"/>
              <w:rPr>
                <w:sz w:val="20"/>
                <w:szCs w:val="20"/>
              </w:rPr>
            </w:pPr>
            <w:r w:rsidRPr="002803B5">
              <w:rPr>
                <w:spacing w:val="-5"/>
                <w:sz w:val="20"/>
                <w:szCs w:val="20"/>
              </w:rPr>
              <w:t>348</w:t>
            </w:r>
          </w:p>
        </w:tc>
        <w:tc>
          <w:tcPr>
            <w:tcW w:w="1383" w:type="dxa"/>
            <w:tcBorders>
              <w:top w:val="single" w:sz="6" w:space="0" w:color="000000"/>
              <w:left w:val="single" w:sz="6" w:space="0" w:color="000000"/>
              <w:bottom w:val="double" w:sz="6" w:space="0" w:color="000000"/>
              <w:right w:val="single" w:sz="6" w:space="0" w:color="000000"/>
            </w:tcBorders>
          </w:tcPr>
          <w:p w14:paraId="16BC139F" w14:textId="77777777" w:rsidR="003A3213" w:rsidRPr="002803B5" w:rsidRDefault="003A3213"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48496C70" w14:textId="77777777" w:rsidR="003A3213" w:rsidRPr="002803B5" w:rsidRDefault="003A3213" w:rsidP="00F00D2B">
            <w:pPr>
              <w:pStyle w:val="TableParagraph"/>
              <w:spacing w:line="268" w:lineRule="exact"/>
              <w:ind w:left="11"/>
              <w:rPr>
                <w:sz w:val="20"/>
                <w:szCs w:val="20"/>
              </w:rPr>
            </w:pPr>
            <w:r w:rsidRPr="002803B5">
              <w:rPr>
                <w:spacing w:val="-4"/>
                <w:sz w:val="20"/>
                <w:szCs w:val="20"/>
              </w:rPr>
              <w:t>0104</w:t>
            </w:r>
          </w:p>
        </w:tc>
        <w:tc>
          <w:tcPr>
            <w:tcW w:w="3025" w:type="dxa"/>
            <w:tcBorders>
              <w:top w:val="single" w:sz="6" w:space="0" w:color="000000"/>
              <w:left w:val="single" w:sz="6" w:space="0" w:color="000000"/>
              <w:bottom w:val="double" w:sz="6" w:space="0" w:color="000000"/>
              <w:right w:val="single" w:sz="6" w:space="0" w:color="000000"/>
            </w:tcBorders>
          </w:tcPr>
          <w:p w14:paraId="43D1EEF0" w14:textId="77777777" w:rsidR="003A3213" w:rsidRPr="002803B5" w:rsidRDefault="003A3213" w:rsidP="00F00D2B">
            <w:pPr>
              <w:pStyle w:val="TableParagraph"/>
              <w:spacing w:line="268" w:lineRule="exact"/>
              <w:ind w:left="105"/>
              <w:rPr>
                <w:sz w:val="20"/>
                <w:szCs w:val="20"/>
              </w:rPr>
            </w:pPr>
            <w:r w:rsidRPr="002803B5">
              <w:rPr>
                <w:sz w:val="20"/>
                <w:szCs w:val="20"/>
              </w:rPr>
              <w:t>Educação</w:t>
            </w:r>
            <w:r w:rsidRPr="002803B5">
              <w:rPr>
                <w:spacing w:val="-3"/>
                <w:sz w:val="20"/>
                <w:szCs w:val="20"/>
              </w:rPr>
              <w:t xml:space="preserve"> </w:t>
            </w:r>
            <w:r w:rsidRPr="002803B5">
              <w:rPr>
                <w:spacing w:val="-5"/>
                <w:sz w:val="20"/>
                <w:szCs w:val="20"/>
              </w:rPr>
              <w:t>25%</w:t>
            </w:r>
          </w:p>
        </w:tc>
        <w:tc>
          <w:tcPr>
            <w:tcW w:w="3572" w:type="dxa"/>
            <w:tcBorders>
              <w:top w:val="single" w:sz="6" w:space="0" w:color="000000"/>
              <w:left w:val="single" w:sz="6" w:space="0" w:color="000000"/>
              <w:bottom w:val="double" w:sz="6" w:space="0" w:color="000000"/>
            </w:tcBorders>
          </w:tcPr>
          <w:p w14:paraId="67C83664" w14:textId="77777777" w:rsidR="003A3213" w:rsidRPr="002803B5" w:rsidRDefault="003A3213" w:rsidP="00F00D2B">
            <w:pPr>
              <w:pStyle w:val="TableParagraph"/>
              <w:spacing w:line="268" w:lineRule="exact"/>
              <w:ind w:left="101"/>
              <w:rPr>
                <w:sz w:val="20"/>
                <w:szCs w:val="20"/>
              </w:rPr>
            </w:pPr>
            <w:r w:rsidRPr="002803B5">
              <w:rPr>
                <w:spacing w:val="-2"/>
                <w:sz w:val="20"/>
                <w:szCs w:val="20"/>
              </w:rPr>
              <w:t>Educação</w:t>
            </w:r>
          </w:p>
        </w:tc>
      </w:tr>
      <w:tr w:rsidR="003A3213" w:rsidRPr="002803B5" w14:paraId="3631350D"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2EADA8A5" w14:textId="77777777" w:rsidR="003A3213" w:rsidRPr="002803B5" w:rsidRDefault="003A3213" w:rsidP="00F00D2B">
            <w:pPr>
              <w:pStyle w:val="TableParagraph"/>
              <w:spacing w:before="8" w:line="270" w:lineRule="exact"/>
              <w:rPr>
                <w:sz w:val="20"/>
                <w:szCs w:val="20"/>
              </w:rPr>
            </w:pPr>
            <w:r w:rsidRPr="002803B5">
              <w:rPr>
                <w:spacing w:val="-5"/>
                <w:sz w:val="20"/>
                <w:szCs w:val="20"/>
              </w:rPr>
              <w:t>359</w:t>
            </w:r>
          </w:p>
        </w:tc>
        <w:tc>
          <w:tcPr>
            <w:tcW w:w="1383" w:type="dxa"/>
            <w:tcBorders>
              <w:top w:val="double" w:sz="6" w:space="0" w:color="000000"/>
              <w:left w:val="single" w:sz="6" w:space="0" w:color="000000"/>
              <w:bottom w:val="single" w:sz="6" w:space="0" w:color="000000"/>
              <w:right w:val="single" w:sz="6" w:space="0" w:color="000000"/>
            </w:tcBorders>
          </w:tcPr>
          <w:p w14:paraId="572B89B9" w14:textId="77777777" w:rsidR="003A3213" w:rsidRPr="002803B5" w:rsidRDefault="003A3213"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3C4F587F" w14:textId="77777777" w:rsidR="003A3213" w:rsidRPr="002803B5" w:rsidRDefault="003A3213" w:rsidP="00F00D2B">
            <w:pPr>
              <w:pStyle w:val="TableParagraph"/>
              <w:spacing w:before="8" w:line="270" w:lineRule="exact"/>
              <w:ind w:left="11"/>
              <w:rPr>
                <w:sz w:val="20"/>
                <w:szCs w:val="20"/>
              </w:rPr>
            </w:pPr>
            <w:r w:rsidRPr="002803B5">
              <w:rPr>
                <w:spacing w:val="-4"/>
                <w:sz w:val="20"/>
                <w:szCs w:val="20"/>
              </w:rPr>
              <w:t>0103</w:t>
            </w:r>
          </w:p>
        </w:tc>
        <w:tc>
          <w:tcPr>
            <w:tcW w:w="3025" w:type="dxa"/>
            <w:tcBorders>
              <w:top w:val="double" w:sz="6" w:space="0" w:color="000000"/>
              <w:left w:val="single" w:sz="6" w:space="0" w:color="000000"/>
              <w:bottom w:val="single" w:sz="6" w:space="0" w:color="000000"/>
              <w:right w:val="single" w:sz="6" w:space="0" w:color="000000"/>
            </w:tcBorders>
          </w:tcPr>
          <w:p w14:paraId="4B02D541" w14:textId="77777777" w:rsidR="003A3213" w:rsidRPr="002803B5" w:rsidRDefault="003A3213" w:rsidP="00F00D2B">
            <w:pPr>
              <w:pStyle w:val="TableParagraph"/>
              <w:spacing w:before="8" w:line="270" w:lineRule="exact"/>
              <w:ind w:left="105"/>
              <w:rPr>
                <w:sz w:val="20"/>
                <w:szCs w:val="20"/>
              </w:rPr>
            </w:pPr>
            <w:r w:rsidRPr="002803B5">
              <w:rPr>
                <w:sz w:val="20"/>
                <w:szCs w:val="20"/>
              </w:rPr>
              <w:t>Educação</w:t>
            </w:r>
            <w:r w:rsidRPr="002803B5">
              <w:rPr>
                <w:spacing w:val="-3"/>
                <w:sz w:val="20"/>
                <w:szCs w:val="20"/>
              </w:rPr>
              <w:t xml:space="preserve"> </w:t>
            </w:r>
            <w:r w:rsidRPr="002803B5">
              <w:rPr>
                <w:spacing w:val="-5"/>
                <w:sz w:val="20"/>
                <w:szCs w:val="20"/>
              </w:rPr>
              <w:t>5%</w:t>
            </w:r>
          </w:p>
        </w:tc>
        <w:tc>
          <w:tcPr>
            <w:tcW w:w="3572" w:type="dxa"/>
            <w:tcBorders>
              <w:top w:val="double" w:sz="6" w:space="0" w:color="000000"/>
              <w:left w:val="single" w:sz="6" w:space="0" w:color="000000"/>
              <w:bottom w:val="single" w:sz="6" w:space="0" w:color="000000"/>
            </w:tcBorders>
          </w:tcPr>
          <w:p w14:paraId="46BC05A4" w14:textId="77777777" w:rsidR="003A3213" w:rsidRPr="002803B5" w:rsidRDefault="003A3213" w:rsidP="00F00D2B">
            <w:pPr>
              <w:pStyle w:val="TableParagraph"/>
              <w:spacing w:before="8" w:line="270" w:lineRule="exact"/>
              <w:ind w:left="101"/>
              <w:rPr>
                <w:sz w:val="20"/>
                <w:szCs w:val="20"/>
              </w:rPr>
            </w:pPr>
            <w:r w:rsidRPr="002803B5">
              <w:rPr>
                <w:spacing w:val="-2"/>
                <w:sz w:val="20"/>
                <w:szCs w:val="20"/>
              </w:rPr>
              <w:t>Educação</w:t>
            </w:r>
          </w:p>
        </w:tc>
      </w:tr>
      <w:tr w:rsidR="003A3213" w:rsidRPr="002803B5" w14:paraId="11CE3D77"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18CD10B6" w14:textId="77777777" w:rsidR="003A3213" w:rsidRPr="002803B5" w:rsidRDefault="003A3213" w:rsidP="00F00D2B">
            <w:pPr>
              <w:pStyle w:val="TableParagraph"/>
              <w:spacing w:line="263" w:lineRule="exact"/>
              <w:rPr>
                <w:sz w:val="20"/>
                <w:szCs w:val="20"/>
              </w:rPr>
            </w:pPr>
            <w:r w:rsidRPr="002803B5">
              <w:rPr>
                <w:spacing w:val="-5"/>
                <w:sz w:val="20"/>
                <w:szCs w:val="20"/>
              </w:rPr>
              <w:t>359</w:t>
            </w:r>
          </w:p>
        </w:tc>
        <w:tc>
          <w:tcPr>
            <w:tcW w:w="1383" w:type="dxa"/>
            <w:tcBorders>
              <w:top w:val="single" w:sz="6" w:space="0" w:color="000000"/>
              <w:left w:val="single" w:sz="6" w:space="0" w:color="000000"/>
              <w:bottom w:val="single" w:sz="6" w:space="0" w:color="000000"/>
              <w:right w:val="single" w:sz="6" w:space="0" w:color="000000"/>
            </w:tcBorders>
          </w:tcPr>
          <w:p w14:paraId="0E06D98E" w14:textId="77777777" w:rsidR="003A3213" w:rsidRPr="002803B5" w:rsidRDefault="003A3213"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37D4E258" w14:textId="77777777" w:rsidR="003A3213" w:rsidRPr="002803B5" w:rsidRDefault="003A3213" w:rsidP="00F00D2B">
            <w:pPr>
              <w:pStyle w:val="TableParagraph"/>
              <w:spacing w:line="263" w:lineRule="exact"/>
              <w:ind w:left="11"/>
              <w:rPr>
                <w:sz w:val="20"/>
                <w:szCs w:val="20"/>
              </w:rPr>
            </w:pPr>
            <w:r w:rsidRPr="002803B5">
              <w:rPr>
                <w:spacing w:val="-4"/>
                <w:sz w:val="20"/>
                <w:szCs w:val="20"/>
              </w:rPr>
              <w:t>0107</w:t>
            </w:r>
          </w:p>
        </w:tc>
        <w:tc>
          <w:tcPr>
            <w:tcW w:w="3025" w:type="dxa"/>
            <w:tcBorders>
              <w:top w:val="single" w:sz="6" w:space="0" w:color="000000"/>
              <w:left w:val="single" w:sz="6" w:space="0" w:color="000000"/>
              <w:bottom w:val="single" w:sz="6" w:space="0" w:color="000000"/>
              <w:right w:val="single" w:sz="6" w:space="0" w:color="000000"/>
            </w:tcBorders>
          </w:tcPr>
          <w:p w14:paraId="7CFC27ED" w14:textId="77777777" w:rsidR="003A3213" w:rsidRPr="002803B5" w:rsidRDefault="003A3213" w:rsidP="00F00D2B">
            <w:pPr>
              <w:pStyle w:val="TableParagraph"/>
              <w:spacing w:line="263" w:lineRule="exact"/>
              <w:ind w:left="105"/>
              <w:rPr>
                <w:sz w:val="20"/>
                <w:szCs w:val="20"/>
              </w:rPr>
            </w:pPr>
            <w:r w:rsidRPr="002803B5">
              <w:rPr>
                <w:sz w:val="20"/>
                <w:szCs w:val="20"/>
              </w:rPr>
              <w:t xml:space="preserve">Salário </w:t>
            </w:r>
            <w:r w:rsidRPr="002803B5">
              <w:rPr>
                <w:spacing w:val="-2"/>
                <w:sz w:val="20"/>
                <w:szCs w:val="20"/>
              </w:rPr>
              <w:t>Educação</w:t>
            </w:r>
          </w:p>
        </w:tc>
        <w:tc>
          <w:tcPr>
            <w:tcW w:w="3572" w:type="dxa"/>
            <w:tcBorders>
              <w:top w:val="single" w:sz="6" w:space="0" w:color="000000"/>
              <w:left w:val="single" w:sz="6" w:space="0" w:color="000000"/>
              <w:bottom w:val="single" w:sz="6" w:space="0" w:color="000000"/>
            </w:tcBorders>
          </w:tcPr>
          <w:p w14:paraId="7094A6C1" w14:textId="77777777" w:rsidR="003A3213" w:rsidRPr="002803B5" w:rsidRDefault="003A3213" w:rsidP="00F00D2B">
            <w:pPr>
              <w:pStyle w:val="TableParagraph"/>
              <w:spacing w:line="263" w:lineRule="exact"/>
              <w:ind w:left="101"/>
              <w:rPr>
                <w:sz w:val="20"/>
                <w:szCs w:val="20"/>
              </w:rPr>
            </w:pPr>
            <w:r w:rsidRPr="002803B5">
              <w:rPr>
                <w:spacing w:val="-2"/>
                <w:sz w:val="20"/>
                <w:szCs w:val="20"/>
              </w:rPr>
              <w:t>Educação</w:t>
            </w:r>
          </w:p>
        </w:tc>
      </w:tr>
      <w:tr w:rsidR="003A3213" w:rsidRPr="002803B5" w14:paraId="4A3B538D"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3018C1BE" w14:textId="77777777" w:rsidR="003A3213" w:rsidRPr="002803B5" w:rsidRDefault="003A3213" w:rsidP="00F00D2B">
            <w:pPr>
              <w:pStyle w:val="TableParagraph"/>
              <w:spacing w:line="268" w:lineRule="exact"/>
              <w:rPr>
                <w:sz w:val="20"/>
                <w:szCs w:val="20"/>
              </w:rPr>
            </w:pPr>
            <w:r w:rsidRPr="002803B5">
              <w:rPr>
                <w:spacing w:val="-5"/>
                <w:sz w:val="20"/>
                <w:szCs w:val="20"/>
              </w:rPr>
              <w:t>401</w:t>
            </w:r>
          </w:p>
        </w:tc>
        <w:tc>
          <w:tcPr>
            <w:tcW w:w="1383" w:type="dxa"/>
            <w:tcBorders>
              <w:top w:val="single" w:sz="6" w:space="0" w:color="000000"/>
              <w:left w:val="single" w:sz="6" w:space="0" w:color="000000"/>
              <w:bottom w:val="double" w:sz="6" w:space="0" w:color="000000"/>
              <w:right w:val="single" w:sz="6" w:space="0" w:color="000000"/>
            </w:tcBorders>
          </w:tcPr>
          <w:p w14:paraId="40CD62C0" w14:textId="77777777" w:rsidR="003A3213" w:rsidRPr="002803B5" w:rsidRDefault="003A3213"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22523997" w14:textId="77777777" w:rsidR="003A3213" w:rsidRPr="002803B5" w:rsidRDefault="003A3213" w:rsidP="00F00D2B">
            <w:pPr>
              <w:pStyle w:val="TableParagraph"/>
              <w:spacing w:line="268"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47782787" w14:textId="77777777" w:rsidR="003A3213" w:rsidRPr="002803B5" w:rsidRDefault="003A3213" w:rsidP="00F00D2B">
            <w:pPr>
              <w:pStyle w:val="TableParagraph"/>
              <w:spacing w:line="268"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double" w:sz="6" w:space="0" w:color="000000"/>
            </w:tcBorders>
          </w:tcPr>
          <w:p w14:paraId="67913F6E" w14:textId="77777777" w:rsidR="003A3213" w:rsidRPr="002803B5" w:rsidRDefault="003A3213" w:rsidP="00F00D2B">
            <w:pPr>
              <w:pStyle w:val="TableParagraph"/>
              <w:spacing w:line="268" w:lineRule="exact"/>
              <w:ind w:left="103"/>
              <w:rPr>
                <w:sz w:val="20"/>
                <w:szCs w:val="20"/>
              </w:rPr>
            </w:pPr>
            <w:r w:rsidRPr="002803B5">
              <w:rPr>
                <w:spacing w:val="-2"/>
                <w:sz w:val="20"/>
                <w:szCs w:val="20"/>
              </w:rPr>
              <w:t>Educação</w:t>
            </w:r>
          </w:p>
        </w:tc>
      </w:tr>
      <w:tr w:rsidR="003A3213" w:rsidRPr="002803B5" w14:paraId="0DEC578F"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610113F9" w14:textId="77777777" w:rsidR="003A3213" w:rsidRPr="002803B5" w:rsidRDefault="003A3213" w:rsidP="00F00D2B">
            <w:pPr>
              <w:pStyle w:val="TableParagraph"/>
              <w:spacing w:before="8"/>
              <w:rPr>
                <w:sz w:val="20"/>
                <w:szCs w:val="20"/>
              </w:rPr>
            </w:pPr>
            <w:r w:rsidRPr="002803B5">
              <w:rPr>
                <w:spacing w:val="-5"/>
                <w:sz w:val="20"/>
                <w:szCs w:val="20"/>
              </w:rPr>
              <w:t>401</w:t>
            </w:r>
          </w:p>
        </w:tc>
        <w:tc>
          <w:tcPr>
            <w:tcW w:w="1383" w:type="dxa"/>
            <w:tcBorders>
              <w:top w:val="double" w:sz="6" w:space="0" w:color="000000"/>
              <w:left w:val="single" w:sz="6" w:space="0" w:color="000000"/>
              <w:bottom w:val="double" w:sz="6" w:space="0" w:color="000000"/>
              <w:right w:val="single" w:sz="6" w:space="0" w:color="000000"/>
            </w:tcBorders>
          </w:tcPr>
          <w:p w14:paraId="016829CD" w14:textId="77777777" w:rsidR="003A3213" w:rsidRPr="002803B5" w:rsidRDefault="003A3213"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141857FF" w14:textId="77777777" w:rsidR="003A3213" w:rsidRPr="002803B5" w:rsidRDefault="003A3213"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04F47FCC" w14:textId="77777777" w:rsidR="003A3213" w:rsidRPr="002803B5" w:rsidRDefault="003A3213"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32D76FE4" w14:textId="77777777" w:rsidR="003A3213" w:rsidRPr="002803B5" w:rsidRDefault="003A3213" w:rsidP="00F00D2B">
            <w:pPr>
              <w:pStyle w:val="TableParagraph"/>
              <w:spacing w:before="8"/>
              <w:ind w:left="103"/>
              <w:rPr>
                <w:sz w:val="20"/>
                <w:szCs w:val="20"/>
              </w:rPr>
            </w:pPr>
            <w:r w:rsidRPr="002803B5">
              <w:rPr>
                <w:spacing w:val="-2"/>
                <w:sz w:val="20"/>
                <w:szCs w:val="20"/>
              </w:rPr>
              <w:t>Educação</w:t>
            </w:r>
          </w:p>
        </w:tc>
      </w:tr>
      <w:tr w:rsidR="003A3213" w:rsidRPr="002803B5" w14:paraId="64B43F9C"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3EE7BCFD" w14:textId="77777777" w:rsidR="003A3213" w:rsidRPr="002803B5" w:rsidRDefault="003A3213" w:rsidP="00F00D2B">
            <w:pPr>
              <w:pStyle w:val="TableParagraph"/>
              <w:spacing w:before="10"/>
              <w:rPr>
                <w:sz w:val="20"/>
                <w:szCs w:val="20"/>
              </w:rPr>
            </w:pPr>
            <w:r w:rsidRPr="002803B5">
              <w:rPr>
                <w:spacing w:val="-5"/>
                <w:sz w:val="20"/>
                <w:szCs w:val="20"/>
              </w:rPr>
              <w:t>428</w:t>
            </w:r>
          </w:p>
        </w:tc>
        <w:tc>
          <w:tcPr>
            <w:tcW w:w="1383" w:type="dxa"/>
            <w:tcBorders>
              <w:top w:val="double" w:sz="6" w:space="0" w:color="000000"/>
              <w:left w:val="single" w:sz="6" w:space="0" w:color="000000"/>
              <w:bottom w:val="double" w:sz="6" w:space="0" w:color="000000"/>
              <w:right w:val="single" w:sz="6" w:space="0" w:color="000000"/>
            </w:tcBorders>
          </w:tcPr>
          <w:p w14:paraId="5B4A024C" w14:textId="77777777" w:rsidR="003A3213" w:rsidRPr="002803B5" w:rsidRDefault="003A3213" w:rsidP="00F00D2B">
            <w:pPr>
              <w:pStyle w:val="TableParagraph"/>
              <w:spacing w:before="10"/>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41471199" w14:textId="77777777" w:rsidR="003A3213" w:rsidRPr="002803B5" w:rsidRDefault="003A3213" w:rsidP="00F00D2B">
            <w:pPr>
              <w:pStyle w:val="TableParagraph"/>
              <w:spacing w:before="10"/>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5E7AFB50" w14:textId="77777777" w:rsidR="003A3213" w:rsidRPr="002803B5" w:rsidRDefault="003A3213" w:rsidP="00F00D2B">
            <w:pPr>
              <w:pStyle w:val="TableParagraph"/>
              <w:spacing w:before="10"/>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2F081902" w14:textId="77777777" w:rsidR="003A3213" w:rsidRPr="002803B5" w:rsidRDefault="003A3213" w:rsidP="00F00D2B">
            <w:pPr>
              <w:pStyle w:val="TableParagraph"/>
              <w:spacing w:before="10"/>
              <w:ind w:left="103"/>
              <w:rPr>
                <w:sz w:val="20"/>
                <w:szCs w:val="20"/>
              </w:rPr>
            </w:pPr>
            <w:r w:rsidRPr="002803B5">
              <w:rPr>
                <w:spacing w:val="-2"/>
                <w:sz w:val="20"/>
                <w:szCs w:val="20"/>
              </w:rPr>
              <w:t>Esporte</w:t>
            </w:r>
          </w:p>
        </w:tc>
      </w:tr>
      <w:tr w:rsidR="003A3213" w:rsidRPr="002803B5" w14:paraId="6BFC691E"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71F9345C" w14:textId="77777777" w:rsidR="003A3213" w:rsidRPr="002803B5" w:rsidRDefault="003A3213" w:rsidP="00F00D2B">
            <w:pPr>
              <w:pStyle w:val="TableParagraph"/>
              <w:spacing w:before="8"/>
              <w:rPr>
                <w:sz w:val="20"/>
                <w:szCs w:val="20"/>
              </w:rPr>
            </w:pPr>
            <w:r w:rsidRPr="002803B5">
              <w:rPr>
                <w:spacing w:val="-5"/>
                <w:sz w:val="20"/>
                <w:szCs w:val="20"/>
              </w:rPr>
              <w:t>440</w:t>
            </w:r>
          </w:p>
        </w:tc>
        <w:tc>
          <w:tcPr>
            <w:tcW w:w="1383" w:type="dxa"/>
            <w:tcBorders>
              <w:top w:val="double" w:sz="6" w:space="0" w:color="000000"/>
              <w:left w:val="single" w:sz="6" w:space="0" w:color="000000"/>
              <w:bottom w:val="double" w:sz="6" w:space="0" w:color="000000"/>
              <w:right w:val="single" w:sz="6" w:space="0" w:color="000000"/>
            </w:tcBorders>
          </w:tcPr>
          <w:p w14:paraId="005AB4D2" w14:textId="77777777" w:rsidR="003A3213" w:rsidRPr="002803B5" w:rsidRDefault="003A3213"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32D79875" w14:textId="77777777" w:rsidR="003A3213" w:rsidRPr="002803B5" w:rsidRDefault="003A3213"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140094E1" w14:textId="77777777" w:rsidR="003A3213" w:rsidRPr="002803B5" w:rsidRDefault="003A3213"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755C2B77" w14:textId="77777777" w:rsidR="003A3213" w:rsidRPr="002803B5" w:rsidRDefault="003A3213" w:rsidP="00F00D2B">
            <w:pPr>
              <w:pStyle w:val="TableParagraph"/>
              <w:spacing w:before="8"/>
              <w:ind w:left="103"/>
              <w:rPr>
                <w:sz w:val="20"/>
                <w:szCs w:val="20"/>
              </w:rPr>
            </w:pPr>
            <w:r w:rsidRPr="002803B5">
              <w:rPr>
                <w:sz w:val="20"/>
                <w:szCs w:val="20"/>
              </w:rPr>
              <w:t>Ind/Com/Tur.</w:t>
            </w:r>
            <w:r w:rsidRPr="002803B5">
              <w:rPr>
                <w:spacing w:val="-4"/>
                <w:sz w:val="20"/>
                <w:szCs w:val="20"/>
              </w:rPr>
              <w:t xml:space="preserve"> </w:t>
            </w:r>
            <w:r w:rsidRPr="002803B5">
              <w:rPr>
                <w:sz w:val="20"/>
                <w:szCs w:val="20"/>
              </w:rPr>
              <w:t>e</w:t>
            </w:r>
            <w:r w:rsidRPr="002803B5">
              <w:rPr>
                <w:spacing w:val="-1"/>
                <w:sz w:val="20"/>
                <w:szCs w:val="20"/>
              </w:rPr>
              <w:t xml:space="preserve"> </w:t>
            </w:r>
            <w:r w:rsidRPr="002803B5">
              <w:rPr>
                <w:spacing w:val="-2"/>
                <w:sz w:val="20"/>
                <w:szCs w:val="20"/>
              </w:rPr>
              <w:t>Trabalho</w:t>
            </w:r>
          </w:p>
        </w:tc>
      </w:tr>
      <w:tr w:rsidR="003A3213" w:rsidRPr="002803B5" w14:paraId="11AFEAEA" w14:textId="77777777" w:rsidTr="00F00D2B">
        <w:trPr>
          <w:trHeight w:val="315"/>
        </w:trPr>
        <w:tc>
          <w:tcPr>
            <w:tcW w:w="1126" w:type="dxa"/>
            <w:tcBorders>
              <w:top w:val="double" w:sz="6" w:space="0" w:color="000000"/>
              <w:left w:val="single" w:sz="6" w:space="0" w:color="000000"/>
              <w:bottom w:val="double" w:sz="6" w:space="0" w:color="000000"/>
              <w:right w:val="single" w:sz="6" w:space="0" w:color="000000"/>
            </w:tcBorders>
          </w:tcPr>
          <w:p w14:paraId="4D598B86" w14:textId="77777777" w:rsidR="003A3213" w:rsidRPr="002803B5" w:rsidRDefault="003A3213" w:rsidP="00F00D2B">
            <w:pPr>
              <w:pStyle w:val="TableParagraph"/>
              <w:spacing w:before="10"/>
              <w:rPr>
                <w:sz w:val="20"/>
                <w:szCs w:val="20"/>
              </w:rPr>
            </w:pPr>
            <w:r w:rsidRPr="002803B5">
              <w:rPr>
                <w:spacing w:val="-5"/>
                <w:sz w:val="20"/>
                <w:szCs w:val="20"/>
              </w:rPr>
              <w:t>454</w:t>
            </w:r>
          </w:p>
        </w:tc>
        <w:tc>
          <w:tcPr>
            <w:tcW w:w="1383" w:type="dxa"/>
            <w:tcBorders>
              <w:top w:val="double" w:sz="6" w:space="0" w:color="000000"/>
              <w:left w:val="single" w:sz="6" w:space="0" w:color="000000"/>
              <w:bottom w:val="double" w:sz="6" w:space="0" w:color="000000"/>
              <w:right w:val="single" w:sz="6" w:space="0" w:color="000000"/>
            </w:tcBorders>
          </w:tcPr>
          <w:p w14:paraId="7F4A759C" w14:textId="77777777" w:rsidR="003A3213" w:rsidRPr="002803B5" w:rsidRDefault="003A3213" w:rsidP="00F00D2B">
            <w:pPr>
              <w:pStyle w:val="TableParagraph"/>
              <w:spacing w:before="10"/>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668ECB05" w14:textId="77777777" w:rsidR="003A3213" w:rsidRPr="002803B5" w:rsidRDefault="003A3213" w:rsidP="00F00D2B">
            <w:pPr>
              <w:pStyle w:val="TableParagraph"/>
              <w:spacing w:before="10"/>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0F0F67A5" w14:textId="77777777" w:rsidR="003A3213" w:rsidRPr="002803B5" w:rsidRDefault="003A3213" w:rsidP="00F00D2B">
            <w:pPr>
              <w:pStyle w:val="TableParagraph"/>
              <w:spacing w:before="10"/>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5D07DCD6" w14:textId="77777777" w:rsidR="003A3213" w:rsidRPr="002803B5" w:rsidRDefault="003A3213" w:rsidP="00F00D2B">
            <w:pPr>
              <w:pStyle w:val="TableParagraph"/>
              <w:spacing w:before="10"/>
              <w:ind w:left="103"/>
              <w:rPr>
                <w:sz w:val="20"/>
                <w:szCs w:val="20"/>
              </w:rPr>
            </w:pPr>
            <w:r w:rsidRPr="002803B5">
              <w:rPr>
                <w:sz w:val="20"/>
                <w:szCs w:val="20"/>
              </w:rPr>
              <w:t>Meio</w:t>
            </w:r>
            <w:r w:rsidRPr="002803B5">
              <w:rPr>
                <w:spacing w:val="-2"/>
                <w:sz w:val="20"/>
                <w:szCs w:val="20"/>
              </w:rPr>
              <w:t xml:space="preserve"> Ambiente</w:t>
            </w:r>
          </w:p>
        </w:tc>
      </w:tr>
      <w:tr w:rsidR="003A3213" w:rsidRPr="002803B5" w14:paraId="6907A16D" w14:textId="77777777" w:rsidTr="00F00D2B">
        <w:trPr>
          <w:trHeight w:val="297"/>
        </w:trPr>
        <w:tc>
          <w:tcPr>
            <w:tcW w:w="1126" w:type="dxa"/>
            <w:tcBorders>
              <w:top w:val="double" w:sz="6" w:space="0" w:color="000000"/>
              <w:left w:val="single" w:sz="6" w:space="0" w:color="000000"/>
              <w:bottom w:val="single" w:sz="6" w:space="0" w:color="000000"/>
              <w:right w:val="single" w:sz="6" w:space="0" w:color="000000"/>
            </w:tcBorders>
          </w:tcPr>
          <w:p w14:paraId="24D3DF70" w14:textId="77777777" w:rsidR="003A3213" w:rsidRPr="002803B5" w:rsidRDefault="003A3213" w:rsidP="00F00D2B">
            <w:pPr>
              <w:pStyle w:val="TableParagraph"/>
              <w:spacing w:before="7" w:line="270" w:lineRule="exact"/>
              <w:rPr>
                <w:sz w:val="20"/>
                <w:szCs w:val="20"/>
              </w:rPr>
            </w:pPr>
            <w:r w:rsidRPr="002803B5">
              <w:rPr>
                <w:spacing w:val="-5"/>
                <w:sz w:val="20"/>
                <w:szCs w:val="20"/>
              </w:rPr>
              <w:t>483</w:t>
            </w:r>
          </w:p>
        </w:tc>
        <w:tc>
          <w:tcPr>
            <w:tcW w:w="1383" w:type="dxa"/>
            <w:tcBorders>
              <w:top w:val="double" w:sz="6" w:space="0" w:color="000000"/>
              <w:left w:val="single" w:sz="6" w:space="0" w:color="000000"/>
              <w:bottom w:val="single" w:sz="6" w:space="0" w:color="000000"/>
              <w:right w:val="single" w:sz="6" w:space="0" w:color="000000"/>
            </w:tcBorders>
          </w:tcPr>
          <w:p w14:paraId="6F2F89A7" w14:textId="77777777" w:rsidR="003A3213" w:rsidRPr="002803B5" w:rsidRDefault="003A3213" w:rsidP="00F00D2B">
            <w:pPr>
              <w:pStyle w:val="TableParagraph"/>
              <w:spacing w:before="7"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0DC0ADD4" w14:textId="77777777" w:rsidR="003A3213" w:rsidRPr="002803B5" w:rsidRDefault="003A3213" w:rsidP="00F00D2B">
            <w:pPr>
              <w:pStyle w:val="TableParagraph"/>
              <w:spacing w:before="7" w:line="270" w:lineRule="exact"/>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33D94FB2" w14:textId="77777777" w:rsidR="003A3213" w:rsidRPr="002803B5" w:rsidRDefault="003A3213" w:rsidP="00F00D2B">
            <w:pPr>
              <w:pStyle w:val="TableParagraph"/>
              <w:spacing w:before="7" w:line="270"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single" w:sz="6" w:space="0" w:color="000000"/>
            </w:tcBorders>
          </w:tcPr>
          <w:p w14:paraId="32D3238D" w14:textId="77777777" w:rsidR="003A3213" w:rsidRPr="002803B5" w:rsidRDefault="003A3213" w:rsidP="00F00D2B">
            <w:pPr>
              <w:pStyle w:val="TableParagraph"/>
              <w:spacing w:before="7" w:line="270" w:lineRule="exact"/>
              <w:ind w:left="103"/>
              <w:rPr>
                <w:sz w:val="20"/>
                <w:szCs w:val="20"/>
              </w:rPr>
            </w:pPr>
            <w:r w:rsidRPr="002803B5">
              <w:rPr>
                <w:sz w:val="20"/>
                <w:szCs w:val="20"/>
              </w:rPr>
              <w:t>Serviços</w:t>
            </w:r>
            <w:r w:rsidRPr="002803B5">
              <w:rPr>
                <w:spacing w:val="-2"/>
                <w:sz w:val="20"/>
                <w:szCs w:val="20"/>
              </w:rPr>
              <w:t xml:space="preserve"> Públicos</w:t>
            </w:r>
          </w:p>
        </w:tc>
      </w:tr>
      <w:tr w:rsidR="003A3213" w:rsidRPr="002803B5" w14:paraId="3491C986"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64C8BE31" w14:textId="77777777" w:rsidR="003A3213" w:rsidRPr="002803B5" w:rsidRDefault="003A3213" w:rsidP="00F00D2B">
            <w:pPr>
              <w:pStyle w:val="TableParagraph"/>
              <w:spacing w:line="268" w:lineRule="exact"/>
              <w:rPr>
                <w:sz w:val="20"/>
                <w:szCs w:val="20"/>
              </w:rPr>
            </w:pPr>
            <w:r w:rsidRPr="002803B5">
              <w:rPr>
                <w:spacing w:val="-5"/>
                <w:sz w:val="20"/>
                <w:szCs w:val="20"/>
              </w:rPr>
              <w:t>503</w:t>
            </w:r>
          </w:p>
        </w:tc>
        <w:tc>
          <w:tcPr>
            <w:tcW w:w="1383" w:type="dxa"/>
            <w:tcBorders>
              <w:top w:val="single" w:sz="6" w:space="0" w:color="000000"/>
              <w:left w:val="single" w:sz="6" w:space="0" w:color="000000"/>
              <w:bottom w:val="double" w:sz="6" w:space="0" w:color="000000"/>
              <w:right w:val="single" w:sz="6" w:space="0" w:color="000000"/>
            </w:tcBorders>
          </w:tcPr>
          <w:p w14:paraId="043557B7" w14:textId="77777777" w:rsidR="003A3213" w:rsidRPr="002803B5" w:rsidRDefault="003A3213"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0D72A8E7" w14:textId="77777777" w:rsidR="003A3213" w:rsidRPr="002803B5" w:rsidRDefault="003A3213" w:rsidP="00F00D2B">
            <w:pPr>
              <w:pStyle w:val="TableParagraph"/>
              <w:spacing w:line="268" w:lineRule="exact"/>
              <w:ind w:left="11"/>
              <w:rPr>
                <w:sz w:val="20"/>
                <w:szCs w:val="20"/>
              </w:rPr>
            </w:pPr>
            <w:r w:rsidRPr="002803B5">
              <w:rPr>
                <w:spacing w:val="-4"/>
                <w:sz w:val="20"/>
                <w:szCs w:val="20"/>
              </w:rPr>
              <w:t>0511</w:t>
            </w:r>
          </w:p>
        </w:tc>
        <w:tc>
          <w:tcPr>
            <w:tcW w:w="3025" w:type="dxa"/>
            <w:tcBorders>
              <w:top w:val="single" w:sz="6" w:space="0" w:color="000000"/>
              <w:left w:val="single" w:sz="6" w:space="0" w:color="000000"/>
              <w:bottom w:val="double" w:sz="6" w:space="0" w:color="000000"/>
              <w:right w:val="single" w:sz="6" w:space="0" w:color="000000"/>
            </w:tcBorders>
          </w:tcPr>
          <w:p w14:paraId="02C659D9" w14:textId="77777777" w:rsidR="003A3213" w:rsidRPr="002803B5" w:rsidRDefault="003A3213" w:rsidP="00F00D2B">
            <w:pPr>
              <w:pStyle w:val="TableParagraph"/>
              <w:spacing w:line="268" w:lineRule="exact"/>
              <w:ind w:left="105"/>
              <w:rPr>
                <w:sz w:val="20"/>
                <w:szCs w:val="20"/>
              </w:rPr>
            </w:pPr>
            <w:r w:rsidRPr="002803B5">
              <w:rPr>
                <w:sz w:val="20"/>
                <w:szCs w:val="20"/>
              </w:rPr>
              <w:t>TX</w:t>
            </w:r>
            <w:r w:rsidRPr="002803B5">
              <w:rPr>
                <w:spacing w:val="-4"/>
                <w:sz w:val="20"/>
                <w:szCs w:val="20"/>
              </w:rPr>
              <w:t xml:space="preserve"> </w:t>
            </w:r>
            <w:r w:rsidRPr="002803B5">
              <w:rPr>
                <w:sz w:val="20"/>
                <w:szCs w:val="20"/>
              </w:rPr>
              <w:t>Prestação</w:t>
            </w:r>
            <w:r w:rsidRPr="002803B5">
              <w:rPr>
                <w:spacing w:val="-1"/>
                <w:sz w:val="20"/>
                <w:szCs w:val="20"/>
              </w:rPr>
              <w:t xml:space="preserve"> </w:t>
            </w:r>
            <w:r w:rsidRPr="002803B5">
              <w:rPr>
                <w:sz w:val="20"/>
                <w:szCs w:val="20"/>
              </w:rPr>
              <w:t>de</w:t>
            </w:r>
            <w:r w:rsidRPr="002803B5">
              <w:rPr>
                <w:spacing w:val="-1"/>
                <w:sz w:val="20"/>
                <w:szCs w:val="20"/>
              </w:rPr>
              <w:t xml:space="preserve"> </w:t>
            </w:r>
            <w:r w:rsidRPr="002803B5">
              <w:rPr>
                <w:spacing w:val="-2"/>
                <w:sz w:val="20"/>
                <w:szCs w:val="20"/>
              </w:rPr>
              <w:t>Serviços</w:t>
            </w:r>
          </w:p>
        </w:tc>
        <w:tc>
          <w:tcPr>
            <w:tcW w:w="3572" w:type="dxa"/>
            <w:tcBorders>
              <w:top w:val="single" w:sz="6" w:space="0" w:color="000000"/>
              <w:left w:val="single" w:sz="6" w:space="0" w:color="000000"/>
              <w:bottom w:val="double" w:sz="6" w:space="0" w:color="000000"/>
            </w:tcBorders>
          </w:tcPr>
          <w:p w14:paraId="0E718897" w14:textId="77777777" w:rsidR="003A3213" w:rsidRPr="002803B5" w:rsidRDefault="003A3213" w:rsidP="00F00D2B">
            <w:pPr>
              <w:pStyle w:val="TableParagraph"/>
              <w:spacing w:line="268" w:lineRule="exact"/>
              <w:ind w:left="101"/>
              <w:rPr>
                <w:sz w:val="20"/>
                <w:szCs w:val="20"/>
              </w:rPr>
            </w:pPr>
            <w:r w:rsidRPr="002803B5">
              <w:rPr>
                <w:sz w:val="20"/>
                <w:szCs w:val="20"/>
              </w:rPr>
              <w:t>Serviços</w:t>
            </w:r>
            <w:r w:rsidRPr="002803B5">
              <w:rPr>
                <w:spacing w:val="-2"/>
                <w:sz w:val="20"/>
                <w:szCs w:val="20"/>
              </w:rPr>
              <w:t xml:space="preserve"> Públicos</w:t>
            </w:r>
          </w:p>
        </w:tc>
      </w:tr>
      <w:tr w:rsidR="003A3213" w:rsidRPr="002803B5" w14:paraId="3C2893C0"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57ECDACB" w14:textId="77777777" w:rsidR="003A3213" w:rsidRPr="002803B5" w:rsidRDefault="003A3213" w:rsidP="00F00D2B">
            <w:pPr>
              <w:pStyle w:val="TableParagraph"/>
              <w:spacing w:before="8"/>
              <w:rPr>
                <w:sz w:val="20"/>
                <w:szCs w:val="20"/>
              </w:rPr>
            </w:pPr>
            <w:r w:rsidRPr="002803B5">
              <w:rPr>
                <w:spacing w:val="-5"/>
                <w:sz w:val="20"/>
                <w:szCs w:val="20"/>
              </w:rPr>
              <w:t>525</w:t>
            </w:r>
          </w:p>
        </w:tc>
        <w:tc>
          <w:tcPr>
            <w:tcW w:w="1383" w:type="dxa"/>
            <w:tcBorders>
              <w:top w:val="double" w:sz="6" w:space="0" w:color="000000"/>
              <w:left w:val="single" w:sz="6" w:space="0" w:color="000000"/>
              <w:bottom w:val="double" w:sz="6" w:space="0" w:color="000000"/>
              <w:right w:val="single" w:sz="6" w:space="0" w:color="000000"/>
            </w:tcBorders>
          </w:tcPr>
          <w:p w14:paraId="349271AB" w14:textId="77777777" w:rsidR="003A3213" w:rsidRPr="002803B5" w:rsidRDefault="003A3213"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711F7161" w14:textId="77777777" w:rsidR="003A3213" w:rsidRPr="002803B5" w:rsidRDefault="003A3213"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5E4D8249" w14:textId="77777777" w:rsidR="003A3213" w:rsidRPr="002803B5" w:rsidRDefault="003A3213"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5E8C01A9" w14:textId="77777777" w:rsidR="003A3213" w:rsidRPr="002803B5" w:rsidRDefault="003A3213" w:rsidP="00F00D2B">
            <w:pPr>
              <w:pStyle w:val="TableParagraph"/>
              <w:spacing w:before="8"/>
              <w:ind w:left="103"/>
              <w:rPr>
                <w:sz w:val="20"/>
                <w:szCs w:val="20"/>
              </w:rPr>
            </w:pPr>
            <w:r w:rsidRPr="002803B5">
              <w:rPr>
                <w:sz w:val="20"/>
                <w:szCs w:val="20"/>
              </w:rPr>
              <w:t>Segurança e</w:t>
            </w:r>
            <w:r w:rsidRPr="002803B5">
              <w:rPr>
                <w:spacing w:val="-5"/>
                <w:sz w:val="20"/>
                <w:szCs w:val="20"/>
              </w:rPr>
              <w:t xml:space="preserve"> </w:t>
            </w:r>
            <w:r w:rsidRPr="002803B5">
              <w:rPr>
                <w:sz w:val="20"/>
                <w:szCs w:val="20"/>
              </w:rPr>
              <w:t>Mobilidade</w:t>
            </w:r>
            <w:r w:rsidRPr="002803B5">
              <w:rPr>
                <w:spacing w:val="1"/>
                <w:sz w:val="20"/>
                <w:szCs w:val="20"/>
              </w:rPr>
              <w:t xml:space="preserve"> </w:t>
            </w:r>
            <w:r w:rsidRPr="002803B5">
              <w:rPr>
                <w:spacing w:val="-2"/>
                <w:sz w:val="20"/>
                <w:szCs w:val="20"/>
              </w:rPr>
              <w:t>Urbana</w:t>
            </w:r>
          </w:p>
        </w:tc>
      </w:tr>
      <w:tr w:rsidR="003A3213" w:rsidRPr="002803B5" w14:paraId="2C909BB9" w14:textId="77777777" w:rsidTr="00F00D2B">
        <w:trPr>
          <w:trHeight w:val="315"/>
        </w:trPr>
        <w:tc>
          <w:tcPr>
            <w:tcW w:w="1126" w:type="dxa"/>
            <w:tcBorders>
              <w:top w:val="double" w:sz="6" w:space="0" w:color="000000"/>
              <w:left w:val="single" w:sz="6" w:space="0" w:color="000000"/>
              <w:bottom w:val="double" w:sz="6" w:space="0" w:color="000000"/>
              <w:right w:val="single" w:sz="6" w:space="0" w:color="000000"/>
            </w:tcBorders>
          </w:tcPr>
          <w:p w14:paraId="7BB9010A" w14:textId="77777777" w:rsidR="003A3213" w:rsidRPr="002803B5" w:rsidRDefault="003A3213" w:rsidP="00F00D2B">
            <w:pPr>
              <w:pStyle w:val="TableParagraph"/>
              <w:spacing w:before="10"/>
              <w:rPr>
                <w:sz w:val="20"/>
                <w:szCs w:val="20"/>
              </w:rPr>
            </w:pPr>
            <w:r w:rsidRPr="002803B5">
              <w:rPr>
                <w:spacing w:val="-5"/>
                <w:sz w:val="20"/>
                <w:szCs w:val="20"/>
              </w:rPr>
              <w:t>535</w:t>
            </w:r>
          </w:p>
        </w:tc>
        <w:tc>
          <w:tcPr>
            <w:tcW w:w="1383" w:type="dxa"/>
            <w:tcBorders>
              <w:top w:val="double" w:sz="6" w:space="0" w:color="000000"/>
              <w:left w:val="single" w:sz="6" w:space="0" w:color="000000"/>
              <w:bottom w:val="double" w:sz="6" w:space="0" w:color="000000"/>
              <w:right w:val="single" w:sz="6" w:space="0" w:color="000000"/>
            </w:tcBorders>
          </w:tcPr>
          <w:p w14:paraId="0369EA1A" w14:textId="77777777" w:rsidR="003A3213" w:rsidRPr="002803B5" w:rsidRDefault="003A3213" w:rsidP="00F00D2B">
            <w:pPr>
              <w:pStyle w:val="TableParagraph"/>
              <w:spacing w:before="10"/>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11469887" w14:textId="77777777" w:rsidR="003A3213" w:rsidRPr="002803B5" w:rsidRDefault="003A3213" w:rsidP="00F00D2B">
            <w:pPr>
              <w:pStyle w:val="TableParagraph"/>
              <w:spacing w:before="10"/>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5C56258B" w14:textId="77777777" w:rsidR="003A3213" w:rsidRPr="002803B5" w:rsidRDefault="003A3213" w:rsidP="00F00D2B">
            <w:pPr>
              <w:pStyle w:val="TableParagraph"/>
              <w:spacing w:before="10"/>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6FEB2FAB" w14:textId="77777777" w:rsidR="003A3213" w:rsidRPr="002803B5" w:rsidRDefault="003A3213" w:rsidP="00F00D2B">
            <w:pPr>
              <w:pStyle w:val="TableParagraph"/>
              <w:spacing w:before="10"/>
              <w:ind w:left="103"/>
              <w:rPr>
                <w:sz w:val="20"/>
                <w:szCs w:val="20"/>
              </w:rPr>
            </w:pPr>
            <w:r w:rsidRPr="002803B5">
              <w:rPr>
                <w:sz w:val="20"/>
                <w:szCs w:val="20"/>
              </w:rPr>
              <w:t>Planejam.</w:t>
            </w:r>
            <w:r w:rsidRPr="002803B5">
              <w:rPr>
                <w:spacing w:val="-2"/>
                <w:sz w:val="20"/>
                <w:szCs w:val="20"/>
              </w:rPr>
              <w:t xml:space="preserve"> </w:t>
            </w:r>
            <w:r w:rsidRPr="002803B5">
              <w:rPr>
                <w:sz w:val="20"/>
                <w:szCs w:val="20"/>
              </w:rPr>
              <w:t>e Inovação</w:t>
            </w:r>
            <w:r w:rsidRPr="002803B5">
              <w:rPr>
                <w:spacing w:val="-4"/>
                <w:sz w:val="20"/>
                <w:szCs w:val="20"/>
              </w:rPr>
              <w:t xml:space="preserve"> </w:t>
            </w:r>
            <w:r w:rsidRPr="002803B5">
              <w:rPr>
                <w:spacing w:val="-2"/>
                <w:sz w:val="20"/>
                <w:szCs w:val="20"/>
              </w:rPr>
              <w:t>Tecnológica</w:t>
            </w:r>
          </w:p>
        </w:tc>
      </w:tr>
      <w:tr w:rsidR="003A3213" w:rsidRPr="002803B5" w14:paraId="733E8AC5"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42B2D190" w14:textId="77777777" w:rsidR="003A3213" w:rsidRPr="002803B5" w:rsidRDefault="003A3213" w:rsidP="00F00D2B">
            <w:pPr>
              <w:pStyle w:val="TableParagraph"/>
              <w:spacing w:before="7"/>
              <w:rPr>
                <w:sz w:val="20"/>
                <w:szCs w:val="20"/>
              </w:rPr>
            </w:pPr>
            <w:r w:rsidRPr="002803B5">
              <w:rPr>
                <w:spacing w:val="-5"/>
                <w:sz w:val="20"/>
                <w:szCs w:val="20"/>
              </w:rPr>
              <w:t>556</w:t>
            </w:r>
          </w:p>
        </w:tc>
        <w:tc>
          <w:tcPr>
            <w:tcW w:w="1383" w:type="dxa"/>
            <w:tcBorders>
              <w:top w:val="double" w:sz="6" w:space="0" w:color="000000"/>
              <w:left w:val="single" w:sz="6" w:space="0" w:color="000000"/>
              <w:bottom w:val="double" w:sz="6" w:space="0" w:color="000000"/>
              <w:right w:val="single" w:sz="6" w:space="0" w:color="000000"/>
            </w:tcBorders>
          </w:tcPr>
          <w:p w14:paraId="611E547B" w14:textId="77777777" w:rsidR="003A3213" w:rsidRPr="002803B5" w:rsidRDefault="003A3213" w:rsidP="00F00D2B">
            <w:pPr>
              <w:pStyle w:val="TableParagraph"/>
              <w:spacing w:before="7"/>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639BE459" w14:textId="77777777" w:rsidR="003A3213" w:rsidRPr="002803B5" w:rsidRDefault="003A3213" w:rsidP="00F00D2B">
            <w:pPr>
              <w:pStyle w:val="TableParagraph"/>
              <w:spacing w:before="7"/>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6E941939" w14:textId="77777777" w:rsidR="003A3213" w:rsidRPr="002803B5" w:rsidRDefault="003A3213" w:rsidP="00F00D2B">
            <w:pPr>
              <w:pStyle w:val="TableParagraph"/>
              <w:spacing w:before="7"/>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42989951" w14:textId="77777777" w:rsidR="003A3213" w:rsidRPr="002803B5" w:rsidRDefault="003A3213" w:rsidP="00F00D2B">
            <w:pPr>
              <w:pStyle w:val="TableParagraph"/>
              <w:spacing w:before="7"/>
              <w:ind w:left="103"/>
              <w:rPr>
                <w:sz w:val="20"/>
                <w:szCs w:val="20"/>
              </w:rPr>
            </w:pPr>
            <w:r w:rsidRPr="002803B5">
              <w:rPr>
                <w:sz w:val="20"/>
                <w:szCs w:val="20"/>
              </w:rPr>
              <w:t>Agricultura</w:t>
            </w:r>
            <w:r w:rsidRPr="002803B5">
              <w:rPr>
                <w:spacing w:val="-2"/>
                <w:sz w:val="20"/>
                <w:szCs w:val="20"/>
              </w:rPr>
              <w:t xml:space="preserve"> </w:t>
            </w:r>
            <w:r w:rsidRPr="002803B5">
              <w:rPr>
                <w:sz w:val="20"/>
                <w:szCs w:val="20"/>
              </w:rPr>
              <w:t>e</w:t>
            </w:r>
            <w:r w:rsidRPr="002803B5">
              <w:rPr>
                <w:spacing w:val="-4"/>
                <w:sz w:val="20"/>
                <w:szCs w:val="20"/>
              </w:rPr>
              <w:t xml:space="preserve"> </w:t>
            </w:r>
            <w:r w:rsidRPr="002803B5">
              <w:rPr>
                <w:spacing w:val="-2"/>
                <w:sz w:val="20"/>
                <w:szCs w:val="20"/>
              </w:rPr>
              <w:t>Pecuária</w:t>
            </w:r>
          </w:p>
        </w:tc>
      </w:tr>
      <w:tr w:rsidR="003A3213" w:rsidRPr="002803B5" w14:paraId="6A44101F"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415E994F" w14:textId="77777777" w:rsidR="003A3213" w:rsidRPr="002803B5" w:rsidRDefault="003A3213" w:rsidP="00F00D2B">
            <w:pPr>
              <w:pStyle w:val="TableParagraph"/>
              <w:spacing w:before="8"/>
              <w:rPr>
                <w:sz w:val="20"/>
                <w:szCs w:val="20"/>
              </w:rPr>
            </w:pPr>
            <w:r w:rsidRPr="002803B5">
              <w:rPr>
                <w:spacing w:val="-5"/>
                <w:sz w:val="20"/>
                <w:szCs w:val="20"/>
              </w:rPr>
              <w:t>569</w:t>
            </w:r>
          </w:p>
        </w:tc>
        <w:tc>
          <w:tcPr>
            <w:tcW w:w="1383" w:type="dxa"/>
            <w:tcBorders>
              <w:top w:val="double" w:sz="6" w:space="0" w:color="000000"/>
              <w:left w:val="single" w:sz="6" w:space="0" w:color="000000"/>
              <w:bottom w:val="double" w:sz="6" w:space="0" w:color="000000"/>
              <w:right w:val="single" w:sz="6" w:space="0" w:color="000000"/>
            </w:tcBorders>
          </w:tcPr>
          <w:p w14:paraId="652C3B59" w14:textId="77777777" w:rsidR="003A3213" w:rsidRPr="002803B5" w:rsidRDefault="003A3213"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6CEDA264" w14:textId="77777777" w:rsidR="003A3213" w:rsidRPr="002803B5" w:rsidRDefault="003A3213"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737BC718" w14:textId="77777777" w:rsidR="003A3213" w:rsidRPr="002803B5" w:rsidRDefault="003A3213"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6E91CBCB" w14:textId="77777777" w:rsidR="003A3213" w:rsidRPr="002803B5" w:rsidRDefault="003A3213" w:rsidP="00F00D2B">
            <w:pPr>
              <w:pStyle w:val="TableParagraph"/>
              <w:spacing w:before="8"/>
              <w:ind w:left="103"/>
              <w:rPr>
                <w:sz w:val="20"/>
                <w:szCs w:val="20"/>
              </w:rPr>
            </w:pPr>
            <w:r w:rsidRPr="002803B5">
              <w:rPr>
                <w:sz w:val="20"/>
                <w:szCs w:val="20"/>
              </w:rPr>
              <w:t>Licitação</w:t>
            </w:r>
            <w:r w:rsidRPr="002803B5">
              <w:rPr>
                <w:spacing w:val="-3"/>
                <w:sz w:val="20"/>
                <w:szCs w:val="20"/>
              </w:rPr>
              <w:t xml:space="preserve"> </w:t>
            </w:r>
            <w:r w:rsidRPr="002803B5">
              <w:rPr>
                <w:sz w:val="20"/>
                <w:szCs w:val="20"/>
              </w:rPr>
              <w:t>e</w:t>
            </w:r>
            <w:r w:rsidRPr="002803B5">
              <w:rPr>
                <w:spacing w:val="-2"/>
                <w:sz w:val="20"/>
                <w:szCs w:val="20"/>
              </w:rPr>
              <w:t xml:space="preserve"> Compras</w:t>
            </w:r>
          </w:p>
        </w:tc>
      </w:tr>
    </w:tbl>
    <w:p w14:paraId="743792CC" w14:textId="42AD87A9" w:rsidR="00DC2E6C" w:rsidRPr="00157527" w:rsidRDefault="00DC2E6C" w:rsidP="00327B8B">
      <w:pPr>
        <w:pStyle w:val="Nvel2-Red"/>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58515F85" w:rsidR="004E52C5" w:rsidRPr="00B520EB" w:rsidRDefault="008C279D" w:rsidP="004E52C5">
      <w:pPr>
        <w:jc w:val="both"/>
        <w:textAlignment w:val="baseline"/>
        <w:rPr>
          <w:sz w:val="20"/>
          <w:szCs w:val="20"/>
        </w:rPr>
      </w:pPr>
      <w:r w:rsidRPr="00CD395C">
        <w:rPr>
          <w:rFonts w:ascii="Arial" w:hAnsi="Arial" w:cs="Arial"/>
          <w:b/>
          <w:bCs/>
        </w:rPr>
        <w:t>2.4. Valor máximo da licitação:</w:t>
      </w:r>
      <w:r w:rsidR="00B97448">
        <w:rPr>
          <w:rFonts w:ascii="Arial" w:hAnsi="Arial" w:cs="Arial"/>
          <w:b/>
          <w:bCs/>
        </w:rPr>
        <w:t xml:space="preserve"> </w:t>
      </w:r>
      <w:r w:rsidR="003A3213" w:rsidRPr="002803B5">
        <w:rPr>
          <w:rFonts w:ascii="Arial" w:hAnsi="Arial" w:cs="Arial"/>
          <w:sz w:val="20"/>
          <w:szCs w:val="20"/>
        </w:rPr>
        <w:t>R</w:t>
      </w:r>
      <w:r w:rsidR="003A3213" w:rsidRPr="002803B5">
        <w:rPr>
          <w:rFonts w:ascii="Arial" w:hAnsi="Arial" w:cs="Arial"/>
          <w:bCs/>
          <w:sz w:val="20"/>
          <w:szCs w:val="20"/>
        </w:rPr>
        <w:t xml:space="preserve">$ 700.696,63 reais </w:t>
      </w:r>
      <w:r w:rsidR="003A3213" w:rsidRPr="002803B5">
        <w:rPr>
          <w:rFonts w:ascii="Arial" w:hAnsi="Arial" w:cs="Arial"/>
          <w:bCs/>
          <w:i/>
          <w:iCs/>
          <w:sz w:val="20"/>
          <w:szCs w:val="20"/>
        </w:rPr>
        <w:t>(Setecentos mil, seiscentos e noventa e seis reais e sessenta e três centavos)</w:t>
      </w:r>
      <w:r w:rsidR="00B97448">
        <w:rPr>
          <w:sz w:val="22"/>
          <w:szCs w:val="22"/>
        </w:rPr>
        <w:t>.</w:t>
      </w:r>
    </w:p>
    <w:p w14:paraId="58C5ED25" w14:textId="62F1103A" w:rsidR="008C279D" w:rsidRPr="00CD395C" w:rsidRDefault="00B16A2D" w:rsidP="00263146">
      <w:pPr>
        <w:autoSpaceDE w:val="0"/>
        <w:ind w:right="60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263146">
      <w:pPr>
        <w:tabs>
          <w:tab w:val="num" w:pos="576"/>
          <w:tab w:val="left" w:pos="9923"/>
        </w:tabs>
        <w:autoSpaceDE w:val="0"/>
        <w:ind w:right="606"/>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lastRenderedPageBreak/>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lastRenderedPageBreak/>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1FD7D060" w14:textId="77777777" w:rsidR="00263146" w:rsidRDefault="00263146" w:rsidP="00263146">
      <w:pPr>
        <w:pStyle w:val="Corpodetexto"/>
        <w:tabs>
          <w:tab w:val="num" w:pos="1134"/>
        </w:tabs>
        <w:ind w:right="606"/>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lastRenderedPageBreak/>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33DC2075" w14:textId="4796843D" w:rsidR="008F6AC7" w:rsidRDefault="008F6AC7" w:rsidP="008F6AC7">
      <w:pPr>
        <w:tabs>
          <w:tab w:val="num" w:pos="576"/>
        </w:tabs>
        <w:ind w:right="606"/>
        <w:jc w:val="both"/>
        <w:rPr>
          <w:rFonts w:ascii="Arial" w:hAnsi="Arial" w:cs="Arial"/>
          <w:b/>
          <w:sz w:val="20"/>
          <w:szCs w:val="20"/>
        </w:rPr>
      </w:pPr>
      <w:r w:rsidRPr="008F6AC7">
        <w:rPr>
          <w:rFonts w:ascii="Arial" w:hAnsi="Arial" w:cs="Arial"/>
          <w:b/>
          <w:bCs/>
          <w:sz w:val="20"/>
          <w:szCs w:val="20"/>
        </w:rPr>
        <w:t>4.9.</w:t>
      </w:r>
      <w:r w:rsidRPr="008F6AC7">
        <w:rPr>
          <w:rFonts w:ascii="Arial" w:hAnsi="Arial" w:cs="Arial"/>
          <w:b/>
          <w:sz w:val="20"/>
          <w:szCs w:val="20"/>
        </w:rPr>
        <w:t xml:space="preserve"> </w:t>
      </w:r>
      <w:r w:rsidRPr="00CD395C">
        <w:rPr>
          <w:rFonts w:ascii="Arial" w:hAnsi="Arial" w:cs="Arial"/>
          <w:b/>
          <w:sz w:val="20"/>
          <w:szCs w:val="20"/>
        </w:rPr>
        <w:t xml:space="preserve">Quanto à habilitação </w:t>
      </w:r>
      <w:r>
        <w:rPr>
          <w:rFonts w:ascii="Arial" w:hAnsi="Arial" w:cs="Arial"/>
          <w:b/>
          <w:sz w:val="20"/>
          <w:szCs w:val="20"/>
        </w:rPr>
        <w:t>técnica</w:t>
      </w:r>
      <w:r w:rsidRPr="00CD395C">
        <w:rPr>
          <w:rFonts w:ascii="Arial" w:hAnsi="Arial" w:cs="Arial"/>
          <w:b/>
          <w:sz w:val="20"/>
          <w:szCs w:val="20"/>
        </w:rPr>
        <w:t>:</w:t>
      </w:r>
    </w:p>
    <w:p w14:paraId="4A997BE6" w14:textId="77777777" w:rsidR="008F6AC7" w:rsidRPr="008639B0" w:rsidRDefault="008F6AC7" w:rsidP="008F6AC7">
      <w:pPr>
        <w:pStyle w:val="Nivel2"/>
        <w:rPr>
          <w:rFonts w:eastAsia="MS Mincho"/>
        </w:rPr>
      </w:pPr>
      <w:r w:rsidRPr="008639B0">
        <w:rPr>
          <w:rFonts w:eastAsia="MS Mincho"/>
        </w:rPr>
        <w:t>Além dos documentos de habilitação jurídica, fiscal, social, trabalhista e econômico-financeira previstos na Lei Federal nº 14.133/2021 e disciplinados no Edital, a licitante deverá atender às exigências de qualificação técnica previstas nos subitens seguintes.</w:t>
      </w:r>
    </w:p>
    <w:p w14:paraId="7D32FBD2" w14:textId="3DFDE2E5" w:rsidR="008F6AC7" w:rsidRPr="008639B0" w:rsidRDefault="008F6AC7" w:rsidP="008F6AC7">
      <w:pPr>
        <w:pStyle w:val="Nivel2"/>
        <w:ind w:left="708"/>
        <w:rPr>
          <w:rFonts w:eastAsia="MS Mincho"/>
          <w:iCs/>
        </w:rPr>
      </w:pPr>
      <w:r>
        <w:rPr>
          <w:rFonts w:eastAsia="MS Mincho"/>
          <w:iCs/>
        </w:rPr>
        <w:lastRenderedPageBreak/>
        <w:t>4.9</w:t>
      </w:r>
      <w:r w:rsidRPr="008639B0">
        <w:rPr>
          <w:rFonts w:eastAsia="MS Mincho"/>
          <w:iCs/>
        </w:rPr>
        <w:t>.1. Os requisitos de habilitação jurídica, fiscal, social, trabalhista, econômico-financeira e de qualificação técnica observarão o disposto na Lei Federal nº 14.133/2021, bem como as exigências previstas neste Termo de Referência e no Edital.</w:t>
      </w:r>
    </w:p>
    <w:p w14:paraId="27F39C41" w14:textId="02EA51EF" w:rsidR="008F6AC7" w:rsidRPr="008639B0" w:rsidRDefault="008F6AC7" w:rsidP="008F6AC7">
      <w:pPr>
        <w:pStyle w:val="Nivel2"/>
        <w:ind w:left="708"/>
        <w:rPr>
          <w:rFonts w:eastAsia="MS Mincho"/>
          <w:iCs/>
        </w:rPr>
      </w:pPr>
      <w:r>
        <w:rPr>
          <w:rFonts w:eastAsia="MS Mincho"/>
          <w:iCs/>
        </w:rPr>
        <w:t>4.9</w:t>
      </w:r>
      <w:r w:rsidRPr="008639B0">
        <w:rPr>
          <w:rFonts w:eastAsia="MS Mincho"/>
          <w:iCs/>
        </w:rPr>
        <w:t>.1.1. A licitante deverá comprovar que o médico responsável técnico pela clínica ocupacional possui registro profissional ativo junto ao Conselho Regional de Medicina – CRM.</w:t>
      </w:r>
    </w:p>
    <w:p w14:paraId="47BE31EB" w14:textId="2DE5960A" w:rsidR="008F6AC7" w:rsidRPr="008639B0" w:rsidRDefault="008F6AC7" w:rsidP="008F6AC7">
      <w:pPr>
        <w:pStyle w:val="Nivel2"/>
        <w:ind w:left="708"/>
        <w:rPr>
          <w:rFonts w:eastAsia="MS Mincho"/>
          <w:iCs/>
        </w:rPr>
      </w:pPr>
      <w:r>
        <w:rPr>
          <w:rFonts w:eastAsia="MS Mincho"/>
          <w:iCs/>
        </w:rPr>
        <w:t>4.9</w:t>
      </w:r>
      <w:r w:rsidRPr="008639B0">
        <w:rPr>
          <w:rFonts w:eastAsia="MS Mincho"/>
          <w:iCs/>
        </w:rPr>
        <w:t>.1.2. A licitante deverá comprovar que o engenheiro de segurança do trabalho responsável técnico pela empresa possui registro profissional ativo junto ao Conselho Regional de Engenharia e Agronomia – CREA ou, quando cabível, ao Conselho de Arquitetura e Urbanismo – CAU.</w:t>
      </w:r>
    </w:p>
    <w:p w14:paraId="668DE913" w14:textId="39B998D2" w:rsidR="008F6AC7" w:rsidRPr="008639B0" w:rsidRDefault="008F6AC7" w:rsidP="008F6AC7">
      <w:pPr>
        <w:pStyle w:val="Nivel2"/>
        <w:ind w:left="708"/>
        <w:rPr>
          <w:rFonts w:eastAsia="MS Mincho"/>
          <w:iCs/>
        </w:rPr>
      </w:pPr>
      <w:r>
        <w:rPr>
          <w:rFonts w:eastAsia="MS Mincho"/>
          <w:iCs/>
        </w:rPr>
        <w:t>4.9</w:t>
      </w:r>
      <w:r w:rsidRPr="008639B0">
        <w:rPr>
          <w:rFonts w:eastAsia="MS Mincho"/>
          <w:iCs/>
        </w:rPr>
        <w:t>.1.3. A licitante deverá comprovar o exercício de atividade econômica compatível com o objeto da contratação, admitindo-se, exemplificativamente, os CNAEs 71.19-7/04, 86.30-5/02 e 86.30-5/03, ou outros equivalentes que demonstrem compatibilidade com os serviços licitados.</w:t>
      </w:r>
    </w:p>
    <w:p w14:paraId="6D335C89" w14:textId="04F4F148" w:rsidR="008F6AC7" w:rsidRPr="008639B0" w:rsidRDefault="008F6AC7" w:rsidP="008F6AC7">
      <w:pPr>
        <w:pStyle w:val="Nivel2"/>
        <w:ind w:left="708"/>
        <w:rPr>
          <w:rFonts w:eastAsia="MS Mincho"/>
          <w:iCs/>
        </w:rPr>
      </w:pPr>
      <w:r>
        <w:rPr>
          <w:rFonts w:eastAsia="MS Mincho"/>
          <w:iCs/>
        </w:rPr>
        <w:t>4.9</w:t>
      </w:r>
      <w:r w:rsidRPr="008639B0">
        <w:rPr>
          <w:rFonts w:eastAsia="MS Mincho"/>
          <w:iCs/>
        </w:rPr>
        <w:t>.1.4. A licitante deverá apresentar certificado de calibração válido dos dosímetros de ruído utilizados na realização das avaliações quantitativas.</w:t>
      </w:r>
    </w:p>
    <w:p w14:paraId="6671DD6B" w14:textId="6EA8BA61" w:rsidR="008F6AC7" w:rsidRPr="008639B0" w:rsidRDefault="008F6AC7" w:rsidP="008F6AC7">
      <w:pPr>
        <w:pStyle w:val="Nivel2"/>
        <w:ind w:left="708"/>
        <w:rPr>
          <w:rFonts w:eastAsia="MS Mincho"/>
          <w:iCs/>
        </w:rPr>
      </w:pPr>
      <w:r>
        <w:rPr>
          <w:rFonts w:eastAsia="MS Mincho"/>
          <w:iCs/>
        </w:rPr>
        <w:t>4.9</w:t>
      </w:r>
      <w:r w:rsidRPr="008639B0">
        <w:rPr>
          <w:rFonts w:eastAsia="MS Mincho"/>
          <w:iCs/>
        </w:rPr>
        <w:t>.1.5. A licitante deverá apresentar certificado de calibração válido do calibrador utilizado para dosímetros e decibelímetros.</w:t>
      </w:r>
    </w:p>
    <w:p w14:paraId="39483035" w14:textId="2DB634E3" w:rsidR="008F6AC7" w:rsidRPr="008639B0" w:rsidRDefault="008F6AC7" w:rsidP="008F6AC7">
      <w:pPr>
        <w:pStyle w:val="Nivel2"/>
        <w:ind w:left="708"/>
        <w:rPr>
          <w:rFonts w:eastAsia="MS Mincho"/>
          <w:iCs/>
        </w:rPr>
      </w:pPr>
      <w:r>
        <w:rPr>
          <w:rFonts w:eastAsia="MS Mincho"/>
          <w:iCs/>
        </w:rPr>
        <w:t>4.9</w:t>
      </w:r>
      <w:r w:rsidRPr="008639B0">
        <w:rPr>
          <w:rFonts w:eastAsia="MS Mincho"/>
          <w:iCs/>
        </w:rPr>
        <w:t>.1.6. A licitante deverá apresentar certificado de calibração válido da bomba de amostragem destinada à coleta de fumos metálicos, poeiras de ferro, poeiras respiráveis e demais agentes químicos previstos nas avaliações ocupacionais.</w:t>
      </w:r>
    </w:p>
    <w:p w14:paraId="216E2F08" w14:textId="4FE7BC96" w:rsidR="008F6AC7" w:rsidRPr="008639B0" w:rsidRDefault="008F6AC7" w:rsidP="008F6AC7">
      <w:pPr>
        <w:pStyle w:val="Nivel2"/>
        <w:ind w:left="708"/>
        <w:rPr>
          <w:rFonts w:eastAsia="MS Mincho"/>
          <w:iCs/>
        </w:rPr>
      </w:pPr>
      <w:r>
        <w:rPr>
          <w:rFonts w:eastAsia="MS Mincho"/>
          <w:iCs/>
        </w:rPr>
        <w:t>4.9</w:t>
      </w:r>
      <w:r w:rsidRPr="008639B0">
        <w:rPr>
          <w:rFonts w:eastAsia="MS Mincho"/>
          <w:iCs/>
        </w:rPr>
        <w:t>.1.7. A licitante deverá apresentar certificado de calibração válido do calibrador da bomba de amostragem.</w:t>
      </w:r>
    </w:p>
    <w:p w14:paraId="1B0F0E37" w14:textId="762FF255" w:rsidR="008F6AC7" w:rsidRPr="008639B0" w:rsidRDefault="008F6AC7" w:rsidP="008F6AC7">
      <w:pPr>
        <w:pStyle w:val="Nivel2"/>
        <w:ind w:left="708"/>
        <w:rPr>
          <w:rFonts w:eastAsia="MS Mincho"/>
          <w:iCs/>
        </w:rPr>
      </w:pPr>
      <w:r>
        <w:rPr>
          <w:rFonts w:eastAsia="MS Mincho"/>
          <w:iCs/>
        </w:rPr>
        <w:t>4.9</w:t>
      </w:r>
      <w:r w:rsidRPr="008639B0">
        <w:rPr>
          <w:rFonts w:eastAsia="MS Mincho"/>
          <w:iCs/>
        </w:rPr>
        <w:t>.1.8. A licitante deverá apresentar certificado de calibração válido do medidor de estresse térmico.</w:t>
      </w:r>
    </w:p>
    <w:p w14:paraId="2BA11253" w14:textId="6BBE12A0" w:rsidR="008F6AC7" w:rsidRPr="008639B0" w:rsidRDefault="008F6AC7" w:rsidP="008F6AC7">
      <w:pPr>
        <w:pStyle w:val="Nivel2"/>
        <w:ind w:left="708"/>
        <w:rPr>
          <w:rFonts w:eastAsia="MS Mincho"/>
          <w:iCs/>
        </w:rPr>
      </w:pPr>
      <w:r>
        <w:rPr>
          <w:rFonts w:eastAsia="MS Mincho"/>
          <w:iCs/>
        </w:rPr>
        <w:t>4.9</w:t>
      </w:r>
      <w:r w:rsidRPr="008639B0">
        <w:rPr>
          <w:rFonts w:eastAsia="MS Mincho"/>
          <w:iCs/>
        </w:rPr>
        <w:t>.1.9. A licitante deverá apresentar certificado de calibração válido do audiômetro.</w:t>
      </w:r>
    </w:p>
    <w:p w14:paraId="5D48B26C" w14:textId="5AF5AC0C" w:rsidR="008F6AC7" w:rsidRPr="008639B0" w:rsidRDefault="008F6AC7" w:rsidP="008F6AC7">
      <w:pPr>
        <w:pStyle w:val="Nivel2"/>
        <w:ind w:left="708"/>
        <w:rPr>
          <w:rFonts w:eastAsia="MS Mincho"/>
          <w:iCs/>
        </w:rPr>
      </w:pPr>
      <w:r>
        <w:rPr>
          <w:rFonts w:eastAsia="MS Mincho"/>
          <w:iCs/>
        </w:rPr>
        <w:t>4.9</w:t>
      </w:r>
      <w:r w:rsidRPr="008639B0">
        <w:rPr>
          <w:rFonts w:eastAsia="MS Mincho"/>
          <w:iCs/>
        </w:rPr>
        <w:t>.1.10. A licitante deverá apresentar certificado de calibração válido da cabine audiométrica.</w:t>
      </w:r>
    </w:p>
    <w:p w14:paraId="48F1C2E2" w14:textId="3DB7635E" w:rsidR="008F6AC7" w:rsidRPr="008639B0" w:rsidRDefault="008F6AC7" w:rsidP="008F6AC7">
      <w:pPr>
        <w:pStyle w:val="Nivel2"/>
        <w:ind w:left="708"/>
        <w:rPr>
          <w:rFonts w:eastAsia="MS Mincho"/>
          <w:iCs/>
        </w:rPr>
      </w:pPr>
      <w:r>
        <w:rPr>
          <w:rFonts w:eastAsia="MS Mincho"/>
          <w:iCs/>
        </w:rPr>
        <w:t>4.9</w:t>
      </w:r>
      <w:r w:rsidRPr="008639B0">
        <w:rPr>
          <w:rFonts w:eastAsia="MS Mincho"/>
          <w:iCs/>
        </w:rPr>
        <w:t>.1.11. A licitante deverá apresentar certificado de calibração válido do eletrocardiógrafo.</w:t>
      </w:r>
    </w:p>
    <w:p w14:paraId="7DCE3648" w14:textId="7FB5F643" w:rsidR="008F6AC7" w:rsidRPr="008639B0" w:rsidRDefault="008F6AC7" w:rsidP="008F6AC7">
      <w:pPr>
        <w:pStyle w:val="Nivel2"/>
        <w:ind w:left="708"/>
        <w:rPr>
          <w:rFonts w:eastAsia="MS Mincho"/>
          <w:iCs/>
        </w:rPr>
      </w:pPr>
      <w:r>
        <w:rPr>
          <w:rFonts w:eastAsia="MS Mincho"/>
          <w:iCs/>
        </w:rPr>
        <w:t>4.9</w:t>
      </w:r>
      <w:r w:rsidRPr="008639B0">
        <w:rPr>
          <w:rFonts w:eastAsia="MS Mincho"/>
          <w:iCs/>
        </w:rPr>
        <w:t>.1.12. A licitante deverá apresentar certificado de calibração válido do eletroencefalógrafo.</w:t>
      </w:r>
    </w:p>
    <w:p w14:paraId="6B0574B8" w14:textId="04E85174" w:rsidR="008F6AC7" w:rsidRPr="008639B0" w:rsidRDefault="008F6AC7" w:rsidP="008F6AC7">
      <w:pPr>
        <w:pStyle w:val="Nivel2"/>
        <w:ind w:left="708"/>
        <w:rPr>
          <w:rFonts w:eastAsia="MS Mincho"/>
          <w:iCs/>
        </w:rPr>
      </w:pPr>
      <w:r>
        <w:rPr>
          <w:rFonts w:eastAsia="MS Mincho"/>
          <w:iCs/>
        </w:rPr>
        <w:t>4.9</w:t>
      </w:r>
      <w:r w:rsidRPr="008639B0">
        <w:rPr>
          <w:rFonts w:eastAsia="MS Mincho"/>
          <w:iCs/>
        </w:rPr>
        <w:t>.1.13. A licitante deverá apresentar certificado de calibração válido do luxímetro.</w:t>
      </w:r>
    </w:p>
    <w:p w14:paraId="4B5BADC1" w14:textId="1CE51D3F" w:rsidR="008F6AC7" w:rsidRPr="008639B0" w:rsidRDefault="008F6AC7" w:rsidP="008F6AC7">
      <w:pPr>
        <w:pStyle w:val="Nivel2"/>
        <w:ind w:left="708"/>
        <w:rPr>
          <w:rFonts w:eastAsia="MS Mincho"/>
          <w:iCs/>
        </w:rPr>
      </w:pPr>
      <w:r>
        <w:rPr>
          <w:rFonts w:eastAsia="MS Mincho"/>
          <w:iCs/>
        </w:rPr>
        <w:t>4.9</w:t>
      </w:r>
      <w:r w:rsidRPr="008639B0">
        <w:rPr>
          <w:rFonts w:eastAsia="MS Mincho"/>
          <w:iCs/>
        </w:rPr>
        <w:t>.1.14. A licitante deverá apresentar licença ou autorização sanitária vigente expedida pelo órgão competente, compatível com as atividades desenvolvidas.</w:t>
      </w:r>
    </w:p>
    <w:p w14:paraId="1725A925" w14:textId="1A91B3C8" w:rsidR="008F6AC7" w:rsidRPr="008639B0" w:rsidRDefault="008F6AC7" w:rsidP="008F6AC7">
      <w:pPr>
        <w:pStyle w:val="Nivel2"/>
        <w:ind w:left="708"/>
        <w:rPr>
          <w:rFonts w:eastAsia="MS Mincho"/>
          <w:iCs/>
        </w:rPr>
      </w:pPr>
      <w:r>
        <w:rPr>
          <w:rFonts w:eastAsia="MS Mincho"/>
          <w:iCs/>
        </w:rPr>
        <w:t>4.9</w:t>
      </w:r>
      <w:r w:rsidRPr="008639B0">
        <w:rPr>
          <w:rFonts w:eastAsia="MS Mincho"/>
          <w:iCs/>
        </w:rPr>
        <w:t>.1.15. A licitante deverá apresentar Alvará de Funcionamento vigente, expedido pelo órgão competente.</w:t>
      </w:r>
    </w:p>
    <w:p w14:paraId="1AD6B6BA" w14:textId="6B4E4F05" w:rsidR="008F6AC7" w:rsidRPr="00B63C62" w:rsidRDefault="008F6AC7" w:rsidP="008F6AC7">
      <w:pPr>
        <w:pStyle w:val="Nivel2"/>
        <w:ind w:left="284" w:firstLine="424"/>
        <w:rPr>
          <w:rFonts w:eastAsia="MS Mincho"/>
          <w:iCs/>
        </w:rPr>
      </w:pPr>
      <w:r>
        <w:rPr>
          <w:rFonts w:eastAsia="MS Mincho"/>
          <w:iCs/>
        </w:rPr>
        <w:t>4.9</w:t>
      </w:r>
      <w:r w:rsidRPr="008639B0">
        <w:rPr>
          <w:rFonts w:eastAsia="MS Mincho"/>
          <w:iCs/>
        </w:rPr>
        <w:t>.1.16. A licitante deverá apresentar Certificado de Licenciamento ou documento equivalente expedido pelo Corpo de Bombeiros Militar, dentro do prazo de validade, quando exigido pela legislação aplicável.</w:t>
      </w:r>
    </w:p>
    <w:p w14:paraId="055D0751" w14:textId="77777777" w:rsidR="008F6AC7" w:rsidRPr="00CD395C" w:rsidRDefault="008F6AC7" w:rsidP="008F6AC7">
      <w:pPr>
        <w:tabs>
          <w:tab w:val="num" w:pos="576"/>
        </w:tabs>
        <w:ind w:right="606"/>
        <w:jc w:val="both"/>
        <w:rPr>
          <w:rFonts w:ascii="Arial" w:hAnsi="Arial" w:cs="Arial"/>
          <w:sz w:val="20"/>
          <w:szCs w:val="20"/>
        </w:rPr>
      </w:pPr>
    </w:p>
    <w:p w14:paraId="34074E89" w14:textId="1ED5E9FE" w:rsidR="008F6AC7" w:rsidRDefault="008F6AC7" w:rsidP="001F2185">
      <w:pPr>
        <w:tabs>
          <w:tab w:val="num" w:pos="576"/>
        </w:tabs>
        <w:ind w:right="606"/>
        <w:jc w:val="both"/>
        <w:rPr>
          <w:rFonts w:ascii="Arial" w:hAnsi="Arial" w:cs="Arial"/>
          <w:sz w:val="20"/>
          <w:szCs w:val="20"/>
        </w:rPr>
      </w:pP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7B9119EC"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FA1CFF">
        <w:rPr>
          <w:rFonts w:ascii="Arial" w:hAnsi="Arial" w:cs="Arial"/>
          <w:b/>
          <w:color w:val="auto"/>
          <w:szCs w:val="20"/>
        </w:rPr>
        <w:t>lote.</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a) deverão ser considerados pelos proponentes todos os custos para o cumprimento das obrigações exigidas, incluindo mão de obra, seguros, frete, encargos sociais, tributos, transporte, equipamentos e outras despesas </w:t>
      </w:r>
      <w:r w:rsidRPr="00CD395C">
        <w:rPr>
          <w:rFonts w:ascii="Arial" w:hAnsi="Arial" w:cs="Arial"/>
          <w:sz w:val="20"/>
          <w:szCs w:val="20"/>
        </w:rPr>
        <w:lastRenderedPageBreak/>
        <w:t>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538D85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1E5ABE">
        <w:rPr>
          <w:rFonts w:ascii="Arial" w:hAnsi="Arial" w:cs="Arial"/>
          <w:b/>
          <w:sz w:val="20"/>
          <w:szCs w:val="20"/>
        </w:rPr>
        <w:t>Lote</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xml:space="preserve">. No modo de disputa aberto, a etapa de envio de lances na sessão pública durará dez minutos e, após isso, será prorrogada automaticamente pelo sistema </w:t>
      </w:r>
      <w:r w:rsidRPr="00CD395C">
        <w:rPr>
          <w:rFonts w:ascii="Arial" w:hAnsi="Arial" w:cs="Arial"/>
          <w:sz w:val="20"/>
          <w:szCs w:val="20"/>
          <w:highlight w:val="white"/>
        </w:rPr>
        <w:lastRenderedPageBreak/>
        <w:t>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lastRenderedPageBreak/>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D66370">
      <w:pPr>
        <w:pStyle w:val="Nivel3"/>
        <w:numPr>
          <w:ilvl w:val="2"/>
          <w:numId w:val="26"/>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D66370">
      <w:pPr>
        <w:pStyle w:val="Nivel3"/>
        <w:numPr>
          <w:ilvl w:val="2"/>
          <w:numId w:val="26"/>
        </w:numPr>
        <w:spacing w:after="120"/>
        <w:ind w:left="284" w:firstLine="0"/>
      </w:pPr>
      <w:bookmarkStart w:id="18" w:name="_Ref114668245"/>
      <w:r w:rsidRPr="00447F3E">
        <w:t>fraudar a licitação</w:t>
      </w:r>
      <w:bookmarkEnd w:id="18"/>
    </w:p>
    <w:p w14:paraId="4E12BC84" w14:textId="77777777" w:rsidR="007B16C1" w:rsidRPr="00447F3E" w:rsidRDefault="007B16C1" w:rsidP="00D66370">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D66370">
      <w:pPr>
        <w:pStyle w:val="Nivel3"/>
        <w:numPr>
          <w:ilvl w:val="2"/>
          <w:numId w:val="26"/>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lastRenderedPageBreak/>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w:t>
      </w:r>
      <w:r w:rsidRPr="00447F3E">
        <w:lastRenderedPageBreak/>
        <w:t xml:space="preserve">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Default="00F07F84" w:rsidP="00D33C92">
      <w:pPr>
        <w:widowControl w:val="0"/>
        <w:tabs>
          <w:tab w:val="left" w:pos="360"/>
          <w:tab w:val="left" w:pos="1134"/>
        </w:tabs>
        <w:ind w:left="426" w:right="464"/>
        <w:jc w:val="both"/>
        <w:rPr>
          <w:rFonts w:ascii="Arial" w:eastAsia="Arial" w:hAnsi="Arial" w:cs="Arial"/>
          <w:b/>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lastRenderedPageBreak/>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E71494">
      <w:pPr>
        <w:tabs>
          <w:tab w:val="left" w:pos="1134"/>
        </w:tabs>
        <w:ind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E71494">
      <w:pPr>
        <w:suppressAutoHyphens w:val="0"/>
        <w:ind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E71494">
      <w:pPr>
        <w:suppressAutoHyphens w:val="0"/>
        <w:ind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E71494">
      <w:pPr>
        <w:suppressAutoHyphens w:val="0"/>
        <w:ind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E71494">
      <w:pPr>
        <w:widowControl w:val="0"/>
        <w:ind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27031F9D" w14:textId="77777777" w:rsidR="00FB67BA" w:rsidRPr="002803B5" w:rsidRDefault="009933A0" w:rsidP="00FB67BA">
      <w:pPr>
        <w:pStyle w:val="Nivel2"/>
      </w:pPr>
      <w:r>
        <w:t>a)</w:t>
      </w:r>
      <w:r w:rsidR="00CD2FDC" w:rsidRPr="00CD2FDC">
        <w:rPr>
          <w:rFonts w:eastAsia="CIDFont+F6"/>
          <w:color w:val="000000" w:themeColor="text1"/>
          <w:lang w:eastAsia="en-US"/>
        </w:rPr>
        <w:t xml:space="preserve"> </w:t>
      </w:r>
      <w:r w:rsidR="00FB67BA" w:rsidRPr="002803B5">
        <w:t>Os serviços serão executados de forma contínua e parcelada, conforme demanda da Administração Municipal e emissão de solicitações pelo setor competente.</w:t>
      </w:r>
    </w:p>
    <w:p w14:paraId="3DE09CFB" w14:textId="0FD89BC2" w:rsidR="00FB67BA" w:rsidRPr="002803B5" w:rsidRDefault="00FB67BA" w:rsidP="00FB67BA">
      <w:pPr>
        <w:pStyle w:val="Nivel2"/>
      </w:pPr>
      <w:r>
        <w:t>b)</w:t>
      </w:r>
      <w:r w:rsidRPr="002803B5">
        <w:t>Em caso de recusa injustificada na prestação dos serviços ou indisponibilidade de atendimento sem justificativa plausível, a contratada será notificada.</w:t>
      </w:r>
    </w:p>
    <w:p w14:paraId="18A483E3" w14:textId="77777777" w:rsidR="008B4D5F" w:rsidRPr="00FD0552" w:rsidRDefault="00FB67BA" w:rsidP="008B4D5F">
      <w:pPr>
        <w:pStyle w:val="Nivel2"/>
      </w:pPr>
      <w:r>
        <w:t>c)</w:t>
      </w:r>
      <w:r w:rsidRPr="002803B5">
        <w:t xml:space="preserve"> </w:t>
      </w:r>
      <w:r w:rsidR="008B4D5F" w:rsidRPr="008639B0">
        <w:t xml:space="preserve">Para realização dos exames ocupacionais, a clínica deverá estar localizada em distância máxima de </w:t>
      </w:r>
      <w:r w:rsidR="008B4D5F" w:rsidRPr="008639B0">
        <w:rPr>
          <w:b/>
          <w:bCs/>
        </w:rPr>
        <w:t>30 km da Prefeitura Municipal de Mandaguaçu</w:t>
      </w:r>
      <w:r w:rsidR="008B4D5F" w:rsidRPr="008639B0">
        <w:t>, situada na Rua Bernardino Bogo, nº 175, Centro. A licitante deverá apresentar, juntamente com a proposta, impressão (print) do trajeto emitido pelo Google Maps demonstrando a distância entre o endereço da clínica e a sede da Prefeitura</w:t>
      </w:r>
      <w:r w:rsidR="008B4D5F" w:rsidRPr="00B63C62">
        <w:t>.</w:t>
      </w:r>
    </w:p>
    <w:p w14:paraId="470389CF" w14:textId="3844EB9E" w:rsidR="00FB67BA" w:rsidRPr="002803B5" w:rsidRDefault="00FB67BA" w:rsidP="00FB67BA">
      <w:pPr>
        <w:pStyle w:val="Nivel2"/>
      </w:pPr>
      <w:r>
        <w:t>d)</w:t>
      </w:r>
      <w:r w:rsidRPr="002803B5">
        <w:t xml:space="preserve"> O atendimento deverá ocorrer de segunda a sexta-feira, em horário compatível com a rotina administrativa da Prefeitura Municipal, compreendido entre 07h30 às 11h30 e das 13h00 às 17h00. Excepcionalmente, poderá ser solicitado atendimento fora desses horários, em situações devidamente justificadas relacionadas à necessidade administrativa ou operacional da Administração Pública. </w:t>
      </w:r>
    </w:p>
    <w:p w14:paraId="6DCA9C65" w14:textId="0A270BA3" w:rsidR="00FB67BA" w:rsidRDefault="00FB67BA" w:rsidP="00FB67BA">
      <w:pPr>
        <w:pStyle w:val="Nivel2"/>
      </w:pPr>
      <w:r w:rsidRPr="00FB67BA">
        <w:t>e) A contratada deverá observar e atender integralmente todos os requisitos</w:t>
      </w:r>
      <w:r w:rsidR="003E750A">
        <w:t xml:space="preserve">, </w:t>
      </w:r>
      <w:r w:rsidR="003E750A" w:rsidRPr="003E750A">
        <w:t>condições e especificações estabelecidos</w:t>
      </w:r>
      <w:r w:rsidR="003E750A">
        <w:t xml:space="preserve"> a seguir</w:t>
      </w:r>
      <w:r w:rsidRPr="00FB67BA">
        <w:t>:</w:t>
      </w:r>
    </w:p>
    <w:p w14:paraId="013C83B7" w14:textId="28816BDC" w:rsidR="00FB67BA" w:rsidRPr="002803B5" w:rsidRDefault="00FB67BA" w:rsidP="00FB67BA">
      <w:pPr>
        <w:pStyle w:val="Nivel2"/>
      </w:pPr>
      <w:r>
        <w:t>e.1.</w:t>
      </w:r>
      <w:r w:rsidRPr="002803B5">
        <w:t>Seguir integralmente os padrões estabelecidos pela Lei nº 14.133/2021, Normas Regulamentadoras do Ministério do Trabalho e Emprego, legislação previdenciária, trabalhista e demais normas aplicáveis.</w:t>
      </w:r>
    </w:p>
    <w:p w14:paraId="0995C665" w14:textId="74CD4D64" w:rsidR="00FB67BA" w:rsidRPr="002803B5" w:rsidRDefault="00FB67BA" w:rsidP="00FB67BA">
      <w:pPr>
        <w:pStyle w:val="Nivel2"/>
      </w:pPr>
      <w:r>
        <w:t>e</w:t>
      </w:r>
      <w:r w:rsidRPr="002803B5">
        <w:t>.2. A contratada deverá possuir capacidade técnica, operacional e profissional compatível com a execução integral dos serviços contratados.</w:t>
      </w:r>
    </w:p>
    <w:p w14:paraId="51E8CC09" w14:textId="53DB49E1" w:rsidR="00FB67BA" w:rsidRPr="002803B5" w:rsidRDefault="00FB67BA" w:rsidP="00FB67BA">
      <w:pPr>
        <w:pStyle w:val="Nivel2"/>
      </w:pPr>
      <w:r>
        <w:t>e</w:t>
      </w:r>
      <w:r w:rsidRPr="002803B5">
        <w:t>.3. A empresa deverá disponibilizar sistema informatizado próprio compatível com o eSocial, apto ao gerenciamento, monitoramento e envio dos eventos S-2210, S-2220, S-2221 e S-2240.</w:t>
      </w:r>
    </w:p>
    <w:p w14:paraId="6AE85537" w14:textId="18E42617" w:rsidR="00FB67BA" w:rsidRPr="002803B5" w:rsidRDefault="00FB67BA" w:rsidP="00FB67BA">
      <w:pPr>
        <w:pStyle w:val="Nivel2"/>
      </w:pPr>
      <w:r>
        <w:t>e</w:t>
      </w:r>
      <w:r w:rsidRPr="002803B5">
        <w:t>.4. A contratada deverá possuir profissionais legalmente habilitados, incluindo Médico do Trabalho, Engenheiro de Segurança do Trabalho, Técnicos de Segurança do Trabalho e demais profissionais necessários à execução contratual.</w:t>
      </w:r>
    </w:p>
    <w:p w14:paraId="6E19FC57" w14:textId="29BB0F6F" w:rsidR="00FB67BA" w:rsidRPr="002803B5" w:rsidRDefault="00FB67BA" w:rsidP="00FB67BA">
      <w:pPr>
        <w:pStyle w:val="Nivel2"/>
      </w:pPr>
      <w:r>
        <w:t>e</w:t>
      </w:r>
      <w:r w:rsidRPr="002803B5">
        <w:t>.5. Os programas, laudos e documentos técnicos deverão ser elaborados conforme exigências das Normas Regulamentadoras vigentes e demais legislações aplicáveis.</w:t>
      </w:r>
    </w:p>
    <w:p w14:paraId="75F27C08" w14:textId="60ECD4EA" w:rsidR="00FB67BA" w:rsidRPr="002803B5" w:rsidRDefault="00FB67BA" w:rsidP="00FB67BA">
      <w:pPr>
        <w:pStyle w:val="Nivel2"/>
      </w:pPr>
      <w:r>
        <w:lastRenderedPageBreak/>
        <w:t>e</w:t>
      </w:r>
      <w:r w:rsidRPr="002803B5">
        <w:t>.6. As avaliações quantitativas deverão ser realizadas com equipamentos devidamente calibrados e certificados.</w:t>
      </w:r>
    </w:p>
    <w:p w14:paraId="728D246E" w14:textId="3ADE1D6E" w:rsidR="00FB67BA" w:rsidRPr="002803B5" w:rsidRDefault="00FB67BA" w:rsidP="00FB67BA">
      <w:pPr>
        <w:pStyle w:val="Nivel2"/>
      </w:pPr>
      <w:r>
        <w:t>e</w:t>
      </w:r>
      <w:r w:rsidRPr="002803B5">
        <w:t>.7. Os exames ocupacionais deverão contemplar exames admissionais, periódicos, retorno ao trabalho, mudança de risco ocupacional e demissionais, incluindo emissão de Atestado de Saúde Ocupacional – ASO.</w:t>
      </w:r>
    </w:p>
    <w:p w14:paraId="2BBB94F6" w14:textId="259E3764" w:rsidR="00FB67BA" w:rsidRPr="002803B5" w:rsidRDefault="00FB67BA" w:rsidP="00FB67BA">
      <w:pPr>
        <w:pStyle w:val="Nivel2"/>
      </w:pPr>
      <w:r>
        <w:t>e</w:t>
      </w:r>
      <w:r w:rsidRPr="002803B5">
        <w:t>.8. Os treinamentos deverão ser ministrados por profissionais habilitados, com emissão de certificados e listas de presença.</w:t>
      </w:r>
    </w:p>
    <w:p w14:paraId="187B18BA" w14:textId="334A24C8" w:rsidR="00FB67BA" w:rsidRPr="002803B5" w:rsidRDefault="00FB67BA" w:rsidP="00FB67BA">
      <w:pPr>
        <w:pStyle w:val="Nivel2"/>
      </w:pPr>
      <w:r>
        <w:t>e</w:t>
      </w:r>
      <w:r w:rsidRPr="002803B5">
        <w:t>.9. A contratada deverá possuir estrutura apta a realizar os atendimentos em local que não comprometa a eficiência administrativa e o deslocamento dos servidores, podendo ser exigido posto de atendimento, unidade própria, credenciada ou atendimento itinerante.</w:t>
      </w:r>
    </w:p>
    <w:p w14:paraId="4570534A" w14:textId="306581AD" w:rsidR="00FB67BA" w:rsidRPr="002803B5" w:rsidRDefault="00FB67BA" w:rsidP="00FB67BA">
      <w:pPr>
        <w:pStyle w:val="Nivel2"/>
      </w:pPr>
      <w:r>
        <w:t>e</w:t>
      </w:r>
      <w:r w:rsidRPr="002803B5">
        <w:t>.1</w:t>
      </w:r>
      <w:r w:rsidR="009F5C34">
        <w:t>0</w:t>
      </w:r>
      <w:r w:rsidRPr="002803B5">
        <w:t>. A contratada deverá possuir toda a estrutura técnica, equipamentos, licenças e registros profissionais necessários à execução do objeto.</w:t>
      </w:r>
    </w:p>
    <w:p w14:paraId="10DEB280" w14:textId="0C0F7A96" w:rsidR="00FB67BA" w:rsidRDefault="00FB67BA" w:rsidP="00FB67BA">
      <w:pPr>
        <w:pStyle w:val="Nivel2"/>
      </w:pPr>
      <w:r>
        <w:t>f)</w:t>
      </w:r>
      <w:r w:rsidRPr="002803B5">
        <w:t xml:space="preserve"> Nos termos do art. 39, VIII, da Lei nº 8.078/1990 – Código de Defesa do Consumidor, é vedada a prestação de serviços em desacordo com as normas expedidas pelos órgãos oficiais competentes, Normas Regulamentadoras e demais legislações aplicáveis.</w:t>
      </w:r>
    </w:p>
    <w:p w14:paraId="1DCC7963" w14:textId="23F30B33" w:rsidR="00EA56AE" w:rsidRPr="002803B5" w:rsidRDefault="00EA56AE" w:rsidP="00FB67BA">
      <w:pPr>
        <w:pStyle w:val="Nivel2"/>
      </w:pPr>
      <w:r>
        <w:t>g)</w:t>
      </w:r>
      <w:r w:rsidRPr="00EA56AE">
        <w:t xml:space="preserve"> </w:t>
      </w:r>
      <w:r w:rsidRPr="00EA56AE">
        <w:t>Todos os equipamentos utilizados na execução dos serviços e avaliações quantitativas deverão possuir certificados de calibração válidos, emitidos por laboratório competente, devendo ser apresentados à Administração sempre que solicitado e, obrigatoriamente, quando da entrega dos laudos técnicos correspondentes.</w:t>
      </w:r>
    </w:p>
    <w:p w14:paraId="09707368" w14:textId="65EE2EBA" w:rsidR="00EE3B1A" w:rsidRPr="0002074F" w:rsidRDefault="00EE3B1A" w:rsidP="00EE3B1A">
      <w:pPr>
        <w:pStyle w:val="Nivel2"/>
        <w:spacing w:before="0" w:after="0"/>
      </w:pP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lastRenderedPageBreak/>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756751A2" w:rsidR="008C69AF" w:rsidRPr="007E7DB9" w:rsidRDefault="008C69AF" w:rsidP="008C69AF">
      <w:pPr>
        <w:pStyle w:val="Nvel01-SemNumerao"/>
      </w:pPr>
      <w:r>
        <w:t>14.17.</w:t>
      </w:r>
      <w:r w:rsidRPr="008C69AF">
        <w:t xml:space="preserve"> </w:t>
      </w:r>
      <w:r w:rsidR="00327B8B">
        <w:t xml:space="preserve">Da </w:t>
      </w:r>
      <w:r w:rsidRPr="007E7DB9">
        <w:t>Fiscalização</w:t>
      </w:r>
    </w:p>
    <w:p w14:paraId="4E21A2E3" w14:textId="15F538A9" w:rsidR="00327B8B" w:rsidRPr="00327B8B" w:rsidRDefault="00470D6C" w:rsidP="00327B8B">
      <w:pPr>
        <w:pStyle w:val="Nvel2-Red"/>
      </w:pPr>
      <w:r w:rsidRPr="002803B5">
        <w:t xml:space="preserve">A execução do contrato deverá ser acompanhada e fiscalizada pela Gestora do contrato a </w:t>
      </w:r>
      <w:r w:rsidRPr="002803B5">
        <w:rPr>
          <w:b/>
          <w:bCs/>
        </w:rPr>
        <w:t>Srª. MARCIA DIAS CONOR</w:t>
      </w:r>
      <w:r w:rsidRPr="002803B5">
        <w:t xml:space="preserve">, pela Fiscal a </w:t>
      </w:r>
      <w:r w:rsidRPr="002803B5">
        <w:rPr>
          <w:b/>
          <w:bCs/>
        </w:rPr>
        <w:t>Srª</w:t>
      </w:r>
      <w:r w:rsidRPr="002803B5">
        <w:t xml:space="preserve">. </w:t>
      </w:r>
      <w:r w:rsidRPr="002803B5">
        <w:rPr>
          <w:b/>
          <w:bCs/>
        </w:rPr>
        <w:t xml:space="preserve">SANDRA APARECIDA ROMERO, </w:t>
      </w:r>
      <w:r w:rsidRPr="002803B5">
        <w:t>que desempenhará as funções de</w:t>
      </w:r>
      <w:r w:rsidRPr="002803B5">
        <w:rPr>
          <w:color w:val="FF0000"/>
        </w:rPr>
        <w:t xml:space="preserve"> </w:t>
      </w:r>
      <w:r w:rsidRPr="002803B5">
        <w:t xml:space="preserve">fiscalização técnica e administrativa, e fiscal substituta a </w:t>
      </w:r>
      <w:r w:rsidRPr="002803B5">
        <w:rPr>
          <w:b/>
          <w:bCs/>
        </w:rPr>
        <w:t>Srª</w:t>
      </w:r>
      <w:r w:rsidRPr="002803B5">
        <w:t xml:space="preserve">. </w:t>
      </w:r>
      <w:r w:rsidRPr="002803B5">
        <w:rPr>
          <w:b/>
          <w:bCs/>
        </w:rPr>
        <w:t>ISADORA DENISE PEREIRA DE BARROS</w:t>
      </w:r>
      <w:r w:rsidRPr="002803B5">
        <w:t xml:space="preserve"> (Lei nº 14.133, de 2021, art. 117, §1).</w:t>
      </w:r>
    </w:p>
    <w:p w14:paraId="54DF18EB" w14:textId="1F21221A"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lastRenderedPageBreak/>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52D68014" w14:textId="77777777" w:rsidR="006E1F9B" w:rsidRDefault="006E1F9B" w:rsidP="008C279D">
      <w:pPr>
        <w:tabs>
          <w:tab w:val="left" w:pos="9639"/>
        </w:tabs>
        <w:ind w:left="284" w:right="606"/>
        <w:jc w:val="right"/>
        <w:rPr>
          <w:rFonts w:ascii="Arial" w:hAnsi="Arial" w:cs="Arial"/>
          <w:sz w:val="20"/>
          <w:szCs w:val="20"/>
        </w:rPr>
      </w:pPr>
    </w:p>
    <w:p w14:paraId="0AAECB44" w14:textId="45BF3DEE"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772925">
        <w:rPr>
          <w:rFonts w:ascii="Arial" w:hAnsi="Arial" w:cs="Arial"/>
          <w:sz w:val="20"/>
          <w:szCs w:val="20"/>
        </w:rPr>
        <w:t>2</w:t>
      </w:r>
      <w:r w:rsidR="00E71494">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B93F0A">
        <w:rPr>
          <w:rFonts w:ascii="Arial" w:hAnsi="Arial" w:cs="Arial"/>
          <w:sz w:val="20"/>
          <w:szCs w:val="20"/>
        </w:rPr>
        <w:t>ju</w:t>
      </w:r>
      <w:r w:rsidR="003D2752">
        <w:rPr>
          <w:rFonts w:ascii="Arial" w:hAnsi="Arial" w:cs="Arial"/>
          <w:sz w:val="20"/>
          <w:szCs w:val="20"/>
        </w:rPr>
        <w:t>l</w:t>
      </w:r>
      <w:r w:rsidR="00B93F0A">
        <w:rPr>
          <w:rFonts w:ascii="Arial" w:hAnsi="Arial" w:cs="Arial"/>
          <w:sz w:val="20"/>
          <w:szCs w:val="20"/>
        </w:rPr>
        <w:t>ho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305AD956" w14:textId="77777777" w:rsidR="006E1F9B" w:rsidRDefault="006E1F9B" w:rsidP="008C279D">
      <w:pPr>
        <w:tabs>
          <w:tab w:val="left" w:pos="9639"/>
        </w:tabs>
        <w:ind w:left="284" w:right="606"/>
        <w:jc w:val="right"/>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16BDCF70" w14:textId="77777777" w:rsidR="00DA175F" w:rsidRDefault="00DA175F" w:rsidP="001F4AAC">
      <w:pPr>
        <w:pStyle w:val="western"/>
        <w:spacing w:before="0"/>
        <w:ind w:right="606"/>
        <w:rPr>
          <w:rFonts w:ascii="Arial" w:hAnsi="Arial" w:cs="Arial"/>
          <w:i w:val="0"/>
          <w:iCs w:val="0"/>
          <w:sz w:val="20"/>
          <w:szCs w:val="20"/>
        </w:rPr>
      </w:pPr>
    </w:p>
    <w:p w14:paraId="2DACD3AB" w14:textId="77777777" w:rsidR="00B93F0A" w:rsidRDefault="00B93F0A" w:rsidP="001F4AAC">
      <w:pPr>
        <w:pStyle w:val="western"/>
        <w:spacing w:before="0"/>
        <w:ind w:right="606"/>
        <w:rPr>
          <w:rFonts w:ascii="Arial" w:hAnsi="Arial" w:cs="Arial"/>
          <w:i w:val="0"/>
          <w:iCs w:val="0"/>
          <w:sz w:val="20"/>
          <w:szCs w:val="20"/>
        </w:rPr>
      </w:pPr>
    </w:p>
    <w:p w14:paraId="0E050147" w14:textId="77777777" w:rsidR="00B93F0A" w:rsidRDefault="00B93F0A" w:rsidP="001F4AAC">
      <w:pPr>
        <w:pStyle w:val="western"/>
        <w:spacing w:before="0"/>
        <w:ind w:right="606"/>
        <w:rPr>
          <w:rFonts w:ascii="Arial" w:hAnsi="Arial" w:cs="Arial"/>
          <w:i w:val="0"/>
          <w:iCs w:val="0"/>
          <w:sz w:val="20"/>
          <w:szCs w:val="20"/>
        </w:rPr>
      </w:pPr>
    </w:p>
    <w:p w14:paraId="5CECE3D0" w14:textId="77777777" w:rsidR="00B93F0A" w:rsidRDefault="00B93F0A" w:rsidP="001F4AAC">
      <w:pPr>
        <w:pStyle w:val="western"/>
        <w:spacing w:before="0"/>
        <w:ind w:right="606"/>
        <w:rPr>
          <w:rFonts w:ascii="Arial" w:hAnsi="Arial" w:cs="Arial"/>
          <w:i w:val="0"/>
          <w:iCs w:val="0"/>
          <w:sz w:val="20"/>
          <w:szCs w:val="20"/>
        </w:rPr>
      </w:pPr>
    </w:p>
    <w:p w14:paraId="3CC026CF" w14:textId="77777777" w:rsidR="00B93F0A" w:rsidRDefault="00B93F0A" w:rsidP="001F4AAC">
      <w:pPr>
        <w:pStyle w:val="western"/>
        <w:spacing w:before="0"/>
        <w:ind w:right="606"/>
        <w:rPr>
          <w:rFonts w:ascii="Arial" w:hAnsi="Arial" w:cs="Arial"/>
          <w:i w:val="0"/>
          <w:iCs w:val="0"/>
          <w:sz w:val="20"/>
          <w:szCs w:val="20"/>
        </w:rPr>
      </w:pPr>
    </w:p>
    <w:p w14:paraId="671DDDA1" w14:textId="77777777" w:rsidR="00B93F0A" w:rsidRDefault="00B93F0A" w:rsidP="001F4AAC">
      <w:pPr>
        <w:pStyle w:val="western"/>
        <w:spacing w:before="0"/>
        <w:ind w:right="606"/>
        <w:rPr>
          <w:rFonts w:ascii="Arial" w:hAnsi="Arial" w:cs="Arial"/>
          <w:i w:val="0"/>
          <w:iCs w:val="0"/>
          <w:sz w:val="20"/>
          <w:szCs w:val="20"/>
        </w:rPr>
      </w:pPr>
    </w:p>
    <w:p w14:paraId="5CE620AA" w14:textId="77777777" w:rsidR="00B93F0A" w:rsidRDefault="00B93F0A" w:rsidP="001F4AAC">
      <w:pPr>
        <w:pStyle w:val="western"/>
        <w:spacing w:before="0"/>
        <w:ind w:right="606"/>
        <w:rPr>
          <w:rFonts w:ascii="Arial" w:hAnsi="Arial" w:cs="Arial"/>
          <w:i w:val="0"/>
          <w:iCs w:val="0"/>
          <w:sz w:val="20"/>
          <w:szCs w:val="20"/>
        </w:rPr>
      </w:pPr>
    </w:p>
    <w:p w14:paraId="625FDBD5" w14:textId="77777777" w:rsidR="00B93F0A" w:rsidRDefault="00B93F0A" w:rsidP="001F4AAC">
      <w:pPr>
        <w:pStyle w:val="western"/>
        <w:spacing w:before="0"/>
        <w:ind w:right="606"/>
        <w:rPr>
          <w:rFonts w:ascii="Arial" w:hAnsi="Arial" w:cs="Arial"/>
          <w:i w:val="0"/>
          <w:iCs w:val="0"/>
          <w:sz w:val="20"/>
          <w:szCs w:val="20"/>
        </w:rPr>
      </w:pPr>
    </w:p>
    <w:p w14:paraId="0ADE4819" w14:textId="77777777" w:rsidR="00B93F0A" w:rsidRDefault="00B93F0A" w:rsidP="001F4AAC">
      <w:pPr>
        <w:pStyle w:val="western"/>
        <w:spacing w:before="0"/>
        <w:ind w:right="606"/>
        <w:rPr>
          <w:rFonts w:ascii="Arial" w:hAnsi="Arial" w:cs="Arial"/>
          <w:i w:val="0"/>
          <w:iCs w:val="0"/>
          <w:sz w:val="20"/>
          <w:szCs w:val="20"/>
        </w:rPr>
      </w:pPr>
    </w:p>
    <w:p w14:paraId="3FB88EF6" w14:textId="77777777" w:rsidR="00B93F0A" w:rsidRDefault="00B93F0A" w:rsidP="001F4AAC">
      <w:pPr>
        <w:pStyle w:val="western"/>
        <w:spacing w:before="0"/>
        <w:ind w:right="606"/>
        <w:rPr>
          <w:rFonts w:ascii="Arial" w:hAnsi="Arial" w:cs="Arial"/>
          <w:i w:val="0"/>
          <w:iCs w:val="0"/>
          <w:sz w:val="20"/>
          <w:szCs w:val="20"/>
        </w:rPr>
      </w:pPr>
    </w:p>
    <w:p w14:paraId="1930EEBD" w14:textId="77777777" w:rsidR="00B93F0A" w:rsidRDefault="00B93F0A" w:rsidP="001F4AAC">
      <w:pPr>
        <w:pStyle w:val="western"/>
        <w:spacing w:before="0"/>
        <w:ind w:right="606"/>
        <w:rPr>
          <w:rFonts w:ascii="Arial" w:hAnsi="Arial" w:cs="Arial"/>
          <w:i w:val="0"/>
          <w:iCs w:val="0"/>
          <w:sz w:val="20"/>
          <w:szCs w:val="20"/>
        </w:rPr>
      </w:pPr>
    </w:p>
    <w:p w14:paraId="092C1A52" w14:textId="77777777" w:rsidR="00B93F0A" w:rsidRDefault="00B93F0A" w:rsidP="001F4AAC">
      <w:pPr>
        <w:pStyle w:val="western"/>
        <w:spacing w:before="0"/>
        <w:ind w:right="606"/>
        <w:rPr>
          <w:rFonts w:ascii="Arial" w:hAnsi="Arial" w:cs="Arial"/>
          <w:i w:val="0"/>
          <w:iCs w:val="0"/>
          <w:sz w:val="20"/>
          <w:szCs w:val="20"/>
        </w:rPr>
      </w:pPr>
    </w:p>
    <w:p w14:paraId="53180387" w14:textId="77777777" w:rsidR="00B93F0A" w:rsidRDefault="00B93F0A" w:rsidP="001F4AAC">
      <w:pPr>
        <w:pStyle w:val="western"/>
        <w:spacing w:before="0"/>
        <w:ind w:right="606"/>
        <w:rPr>
          <w:rFonts w:ascii="Arial" w:hAnsi="Arial" w:cs="Arial"/>
          <w:i w:val="0"/>
          <w:iCs w:val="0"/>
          <w:sz w:val="20"/>
          <w:szCs w:val="20"/>
        </w:rPr>
      </w:pPr>
    </w:p>
    <w:p w14:paraId="152DC3EA" w14:textId="77777777" w:rsidR="00B93F0A" w:rsidRDefault="00B93F0A" w:rsidP="001F4AAC">
      <w:pPr>
        <w:pStyle w:val="western"/>
        <w:spacing w:before="0"/>
        <w:ind w:right="606"/>
        <w:rPr>
          <w:rFonts w:ascii="Arial" w:hAnsi="Arial" w:cs="Arial"/>
          <w:i w:val="0"/>
          <w:iCs w:val="0"/>
          <w:sz w:val="20"/>
          <w:szCs w:val="20"/>
        </w:rPr>
      </w:pPr>
    </w:p>
    <w:p w14:paraId="7942F80B" w14:textId="77777777" w:rsidR="00B93F0A" w:rsidRDefault="00B93F0A" w:rsidP="001F4AAC">
      <w:pPr>
        <w:pStyle w:val="western"/>
        <w:spacing w:before="0"/>
        <w:ind w:right="606"/>
        <w:rPr>
          <w:rFonts w:ascii="Arial" w:hAnsi="Arial" w:cs="Arial"/>
          <w:i w:val="0"/>
          <w:iCs w:val="0"/>
          <w:sz w:val="20"/>
          <w:szCs w:val="20"/>
        </w:rPr>
      </w:pPr>
    </w:p>
    <w:p w14:paraId="4A448172" w14:textId="77777777" w:rsidR="00B93F0A" w:rsidRDefault="00B93F0A" w:rsidP="001F4AAC">
      <w:pPr>
        <w:pStyle w:val="western"/>
        <w:spacing w:before="0"/>
        <w:ind w:right="606"/>
        <w:rPr>
          <w:rFonts w:ascii="Arial" w:hAnsi="Arial" w:cs="Arial"/>
          <w:i w:val="0"/>
          <w:iCs w:val="0"/>
          <w:sz w:val="20"/>
          <w:szCs w:val="20"/>
        </w:rPr>
      </w:pPr>
    </w:p>
    <w:p w14:paraId="0B25AC61" w14:textId="77777777" w:rsidR="00B93F0A" w:rsidRDefault="00B93F0A" w:rsidP="001F4AAC">
      <w:pPr>
        <w:pStyle w:val="western"/>
        <w:spacing w:before="0"/>
        <w:ind w:right="606"/>
        <w:rPr>
          <w:rFonts w:ascii="Arial" w:hAnsi="Arial" w:cs="Arial"/>
          <w:i w:val="0"/>
          <w:iCs w:val="0"/>
          <w:sz w:val="20"/>
          <w:szCs w:val="20"/>
        </w:rPr>
      </w:pPr>
    </w:p>
    <w:p w14:paraId="6553E154" w14:textId="77777777" w:rsidR="00B93F0A" w:rsidRDefault="00B93F0A" w:rsidP="001F4AAC">
      <w:pPr>
        <w:pStyle w:val="western"/>
        <w:spacing w:before="0"/>
        <w:ind w:right="606"/>
        <w:rPr>
          <w:rFonts w:ascii="Arial" w:hAnsi="Arial" w:cs="Arial"/>
          <w:i w:val="0"/>
          <w:iCs w:val="0"/>
          <w:sz w:val="20"/>
          <w:szCs w:val="20"/>
        </w:rPr>
      </w:pPr>
    </w:p>
    <w:p w14:paraId="18ED3FD3" w14:textId="77777777" w:rsidR="00B93F0A" w:rsidRDefault="00B93F0A" w:rsidP="001F4AAC">
      <w:pPr>
        <w:pStyle w:val="western"/>
        <w:spacing w:before="0"/>
        <w:ind w:right="606"/>
        <w:rPr>
          <w:rFonts w:ascii="Arial" w:hAnsi="Arial" w:cs="Arial"/>
          <w:i w:val="0"/>
          <w:iCs w:val="0"/>
          <w:sz w:val="20"/>
          <w:szCs w:val="20"/>
        </w:rPr>
      </w:pPr>
    </w:p>
    <w:p w14:paraId="48496E5C" w14:textId="77777777" w:rsidR="00B93F0A" w:rsidRDefault="00B93F0A" w:rsidP="001F4AAC">
      <w:pPr>
        <w:pStyle w:val="western"/>
        <w:spacing w:before="0"/>
        <w:ind w:right="606"/>
        <w:rPr>
          <w:rFonts w:ascii="Arial" w:hAnsi="Arial" w:cs="Arial"/>
          <w:i w:val="0"/>
          <w:iCs w:val="0"/>
          <w:sz w:val="20"/>
          <w:szCs w:val="20"/>
        </w:rPr>
      </w:pPr>
    </w:p>
    <w:p w14:paraId="72158E09" w14:textId="77777777" w:rsidR="00B93F0A" w:rsidRDefault="00B93F0A" w:rsidP="001F4AAC">
      <w:pPr>
        <w:pStyle w:val="western"/>
        <w:spacing w:before="0"/>
        <w:ind w:right="606"/>
        <w:rPr>
          <w:rFonts w:ascii="Arial" w:hAnsi="Arial" w:cs="Arial"/>
          <w:i w:val="0"/>
          <w:iCs w:val="0"/>
          <w:sz w:val="20"/>
          <w:szCs w:val="20"/>
        </w:rPr>
      </w:pPr>
    </w:p>
    <w:p w14:paraId="7C87C692" w14:textId="77777777" w:rsidR="00B93F0A" w:rsidRDefault="00B93F0A" w:rsidP="001F4AAC">
      <w:pPr>
        <w:pStyle w:val="western"/>
        <w:spacing w:before="0"/>
        <w:ind w:right="606"/>
        <w:rPr>
          <w:rFonts w:ascii="Arial" w:hAnsi="Arial" w:cs="Arial"/>
          <w:i w:val="0"/>
          <w:iCs w:val="0"/>
          <w:sz w:val="20"/>
          <w:szCs w:val="20"/>
        </w:rPr>
      </w:pPr>
    </w:p>
    <w:p w14:paraId="6924A8D3" w14:textId="77777777" w:rsidR="00DA175F" w:rsidRDefault="00DA175F" w:rsidP="003D2752">
      <w:pPr>
        <w:pStyle w:val="western"/>
        <w:spacing w:before="0"/>
        <w:ind w:right="606"/>
        <w:rPr>
          <w:rFonts w:ascii="Arial" w:hAnsi="Arial" w:cs="Arial"/>
          <w:i w:val="0"/>
          <w:iCs w:val="0"/>
          <w:sz w:val="20"/>
          <w:szCs w:val="20"/>
        </w:rPr>
      </w:pPr>
    </w:p>
    <w:p w14:paraId="4A9B5FA0" w14:textId="74D22AC8" w:rsidR="00157F9D" w:rsidRPr="00CD395C" w:rsidRDefault="00157F9D" w:rsidP="00157F9D">
      <w:pPr>
        <w:ind w:left="709" w:right="464" w:firstLine="709"/>
        <w:rPr>
          <w:rFonts w:ascii="Arial" w:hAnsi="Arial" w:cs="Arial"/>
          <w:sz w:val="20"/>
          <w:szCs w:val="20"/>
        </w:rPr>
      </w:pPr>
      <w:bookmarkStart w:id="23" w:name="_Hlk82471863"/>
      <w:r w:rsidRPr="00CD395C">
        <w:rPr>
          <w:rFonts w:ascii="Arial" w:hAnsi="Arial" w:cs="Arial"/>
          <w:b/>
          <w:bCs/>
          <w:sz w:val="20"/>
          <w:szCs w:val="20"/>
          <w:u w:val="single"/>
        </w:rPr>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772925">
        <w:rPr>
          <w:rFonts w:ascii="Arial" w:hAnsi="Arial" w:cs="Arial"/>
          <w:b/>
          <w:sz w:val="20"/>
          <w:szCs w:val="20"/>
          <w:u w:val="single"/>
        </w:rPr>
        <w:t>54</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3"/>
    <w:p w14:paraId="045AA1D1" w14:textId="77777777" w:rsidR="00647D0D" w:rsidRDefault="00647D0D" w:rsidP="00647D0D">
      <w:pPr>
        <w:jc w:val="center"/>
      </w:pPr>
    </w:p>
    <w:p w14:paraId="1E8B0D14" w14:textId="77777777" w:rsidR="00251A25" w:rsidRPr="006B57A6" w:rsidRDefault="00251A25" w:rsidP="00251A25">
      <w:pPr>
        <w:spacing w:before="120" w:afterLines="120" w:after="288" w:line="312" w:lineRule="auto"/>
        <w:ind w:firstLine="709"/>
        <w:jc w:val="center"/>
        <w:rPr>
          <w:rFonts w:ascii="Arial" w:hAnsi="Arial" w:cs="Arial"/>
          <w:b/>
          <w:iCs/>
          <w:sz w:val="20"/>
          <w:szCs w:val="20"/>
          <w:u w:val="single"/>
        </w:rPr>
      </w:pPr>
      <w:r w:rsidRPr="006B57A6">
        <w:rPr>
          <w:rFonts w:ascii="Arial" w:hAnsi="Arial" w:cs="Arial"/>
          <w:b/>
          <w:iCs/>
          <w:sz w:val="20"/>
          <w:szCs w:val="20"/>
          <w:u w:val="single"/>
        </w:rPr>
        <w:t>TERMO DE REFERÊNCIA</w:t>
      </w:r>
    </w:p>
    <w:p w14:paraId="5781813F" w14:textId="77777777" w:rsidR="00251A25" w:rsidRDefault="00251A25" w:rsidP="00251A25">
      <w:pPr>
        <w:pStyle w:val="Nivel01"/>
        <w:tabs>
          <w:tab w:val="clear" w:pos="567"/>
          <w:tab w:val="left" w:pos="0"/>
          <w:tab w:val="num" w:pos="2190"/>
        </w:tabs>
        <w:suppressAutoHyphens w:val="0"/>
        <w:spacing w:after="120" w:line="276" w:lineRule="auto"/>
        <w:ind w:left="284" w:hanging="284"/>
        <w:rPr>
          <w:rFonts w:ascii="Arial" w:hAnsi="Arial" w:cs="Arial"/>
        </w:rPr>
      </w:pPr>
      <w:bookmarkStart w:id="24" w:name="_Hlk82473550"/>
      <w:r w:rsidRPr="00C93F87">
        <w:rPr>
          <w:rFonts w:ascii="Arial" w:hAnsi="Arial" w:cs="Arial"/>
        </w:rPr>
        <w:t xml:space="preserve">CONDIÇÕES GERAIS DA </w:t>
      </w:r>
      <w:r>
        <w:rPr>
          <w:rFonts w:ascii="Arial" w:hAnsi="Arial" w:cs="Arial"/>
        </w:rPr>
        <w:t>AQUISIÇÃO / CONTRATAÇÃO</w:t>
      </w:r>
    </w:p>
    <w:p w14:paraId="1E482495" w14:textId="77777777" w:rsidR="00251A25" w:rsidRDefault="00251A25" w:rsidP="00251A25">
      <w:pPr>
        <w:pStyle w:val="Nivel2"/>
      </w:pPr>
      <w:r>
        <w:t xml:space="preserve">1.1.  </w:t>
      </w:r>
      <w:r w:rsidRPr="000308D3">
        <w:t>Contratação de pessoa jurídica especializada para prestação de serviços técnicos continuados e serviços sob demanda relacionados à Saúde e Segurança do Trabalho – SST</w:t>
      </w:r>
      <w:r w:rsidRPr="00233D74">
        <w:t>, compreendendo os eventos S-2210, S-2220, S-2221 e S-2240, por meio do sistema de gestão da contratante, para atendimento de todos os servidores públicos municipais, incluindo elaboração de programas, laudos técnicos, avaliações qualitativas e quantitativas, realização de exames ocupacionais, treinamentos obrigatórios e demais serviços correlatos exigidos pela legislação trabalhista, previdenciária e pelas Normas Regulamentadoras do Ministério do Trabalho e Emprego</w:t>
      </w:r>
      <w:r w:rsidRPr="009D3952">
        <w:t>, conforme condições e exigências estabelecidas neste instrumento.</w:t>
      </w:r>
    </w:p>
    <w:p w14:paraId="50B021AC" w14:textId="77777777" w:rsidR="00251A25" w:rsidRDefault="00251A25" w:rsidP="00251A25">
      <w:pPr>
        <w:pStyle w:val="Default"/>
        <w:jc w:val="both"/>
        <w:rPr>
          <w:rFonts w:ascii="Arial" w:hAnsi="Arial" w:cs="Arial"/>
          <w:b/>
          <w:bCs/>
          <w:szCs w:val="20"/>
        </w:rPr>
      </w:pPr>
      <w:r>
        <w:rPr>
          <w:rFonts w:ascii="Arial" w:hAnsi="Arial" w:cs="Arial"/>
          <w:b/>
          <w:bCs/>
          <w:szCs w:val="20"/>
        </w:rPr>
        <w:t>Tabela 01</w:t>
      </w:r>
    </w:p>
    <w:p w14:paraId="1008B082" w14:textId="77777777" w:rsidR="00251A25" w:rsidRPr="000636C1" w:rsidRDefault="00251A25" w:rsidP="00251A25">
      <w:pPr>
        <w:pStyle w:val="Default"/>
        <w:jc w:val="both"/>
        <w:rPr>
          <w:rFonts w:ascii="Arial" w:hAnsi="Arial" w:cs="Arial"/>
          <w:b/>
          <w:bCs/>
          <w:szCs w:val="20"/>
        </w:rPr>
      </w:pPr>
    </w:p>
    <w:tbl>
      <w:tblPr>
        <w:tblW w:w="9498" w:type="dxa"/>
        <w:tblInd w:w="-72" w:type="dxa"/>
        <w:tblLayout w:type="fixed"/>
        <w:tblCellMar>
          <w:left w:w="70" w:type="dxa"/>
          <w:right w:w="70" w:type="dxa"/>
        </w:tblCellMar>
        <w:tblLook w:val="04A0" w:firstRow="1" w:lastRow="0" w:firstColumn="1" w:lastColumn="0" w:noHBand="0" w:noVBand="1"/>
      </w:tblPr>
      <w:tblGrid>
        <w:gridCol w:w="709"/>
        <w:gridCol w:w="3686"/>
        <w:gridCol w:w="850"/>
        <w:gridCol w:w="993"/>
        <w:gridCol w:w="1417"/>
        <w:gridCol w:w="1843"/>
      </w:tblGrid>
      <w:tr w:rsidR="00251A25" w:rsidRPr="00233D74" w14:paraId="57645E58" w14:textId="77777777" w:rsidTr="00B66661">
        <w:trPr>
          <w:trHeight w:val="521"/>
        </w:trPr>
        <w:tc>
          <w:tcPr>
            <w:tcW w:w="70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86829B8" w14:textId="77777777" w:rsidR="00251A25" w:rsidRPr="00233D74" w:rsidRDefault="00251A25" w:rsidP="00B66661">
            <w:pPr>
              <w:suppressAutoHyphens w:val="0"/>
              <w:jc w:val="center"/>
              <w:rPr>
                <w:rFonts w:ascii="Arial" w:eastAsia="Batang" w:hAnsi="Arial" w:cs="Arial"/>
                <w:b/>
                <w:bCs/>
                <w:color w:val="000000"/>
                <w:kern w:val="0"/>
                <w:sz w:val="20"/>
                <w:szCs w:val="20"/>
                <w:lang w:eastAsia="pt-BR"/>
              </w:rPr>
            </w:pPr>
            <w:r w:rsidRPr="00233D74">
              <w:rPr>
                <w:rFonts w:ascii="Arial" w:eastAsia="Batang" w:hAnsi="Arial" w:cs="Arial"/>
                <w:b/>
                <w:bCs/>
                <w:color w:val="000000"/>
                <w:kern w:val="0"/>
                <w:sz w:val="20"/>
                <w:szCs w:val="20"/>
                <w:lang w:eastAsia="pt-BR"/>
              </w:rPr>
              <w:t>ITEM</w:t>
            </w:r>
          </w:p>
        </w:tc>
        <w:tc>
          <w:tcPr>
            <w:tcW w:w="3686" w:type="dxa"/>
            <w:tcBorders>
              <w:top w:val="single" w:sz="4" w:space="0" w:color="auto"/>
              <w:left w:val="nil"/>
              <w:bottom w:val="single" w:sz="4" w:space="0" w:color="auto"/>
              <w:right w:val="single" w:sz="4" w:space="0" w:color="auto"/>
            </w:tcBorders>
            <w:shd w:val="clear" w:color="000000" w:fill="D9D9D9"/>
            <w:noWrap/>
            <w:vAlign w:val="center"/>
            <w:hideMark/>
          </w:tcPr>
          <w:p w14:paraId="0F153E0E" w14:textId="77777777" w:rsidR="00251A25" w:rsidRPr="00233D74" w:rsidRDefault="00251A25" w:rsidP="00B66661">
            <w:pPr>
              <w:suppressAutoHyphens w:val="0"/>
              <w:jc w:val="center"/>
              <w:rPr>
                <w:rFonts w:ascii="Arial" w:eastAsia="Batang" w:hAnsi="Arial" w:cs="Arial"/>
                <w:b/>
                <w:bCs/>
                <w:color w:val="000000"/>
                <w:kern w:val="0"/>
                <w:sz w:val="20"/>
                <w:szCs w:val="20"/>
                <w:lang w:eastAsia="pt-BR"/>
              </w:rPr>
            </w:pPr>
            <w:r w:rsidRPr="00233D74">
              <w:rPr>
                <w:rFonts w:ascii="Arial" w:eastAsia="Batang" w:hAnsi="Arial" w:cs="Arial"/>
                <w:b/>
                <w:bCs/>
                <w:color w:val="000000"/>
                <w:kern w:val="0"/>
                <w:sz w:val="20"/>
                <w:szCs w:val="20"/>
                <w:lang w:eastAsia="pt-BR"/>
              </w:rPr>
              <w:t>ESPECIFICAÇÃO</w:t>
            </w:r>
          </w:p>
        </w:tc>
        <w:tc>
          <w:tcPr>
            <w:tcW w:w="850" w:type="dxa"/>
            <w:tcBorders>
              <w:top w:val="single" w:sz="4" w:space="0" w:color="auto"/>
              <w:left w:val="nil"/>
              <w:bottom w:val="single" w:sz="4" w:space="0" w:color="auto"/>
              <w:right w:val="single" w:sz="4" w:space="0" w:color="auto"/>
            </w:tcBorders>
            <w:shd w:val="clear" w:color="000000" w:fill="D9D9D9"/>
            <w:noWrap/>
            <w:vAlign w:val="center"/>
            <w:hideMark/>
          </w:tcPr>
          <w:p w14:paraId="3CFA5A21" w14:textId="77777777" w:rsidR="00251A25" w:rsidRPr="00233D74" w:rsidRDefault="00251A25" w:rsidP="00B66661">
            <w:pPr>
              <w:suppressAutoHyphens w:val="0"/>
              <w:jc w:val="center"/>
              <w:rPr>
                <w:rFonts w:ascii="Arial" w:eastAsia="Batang" w:hAnsi="Arial" w:cs="Arial"/>
                <w:b/>
                <w:bCs/>
                <w:color w:val="000000"/>
                <w:kern w:val="0"/>
                <w:sz w:val="20"/>
                <w:szCs w:val="20"/>
                <w:lang w:eastAsia="pt-BR"/>
              </w:rPr>
            </w:pPr>
            <w:r w:rsidRPr="00233D74">
              <w:rPr>
                <w:rFonts w:ascii="Arial" w:eastAsia="Batang" w:hAnsi="Arial" w:cs="Arial"/>
                <w:b/>
                <w:bCs/>
                <w:color w:val="000000"/>
                <w:kern w:val="0"/>
                <w:sz w:val="20"/>
                <w:szCs w:val="20"/>
                <w:lang w:eastAsia="pt-BR"/>
              </w:rPr>
              <w:t>UNID</w:t>
            </w:r>
          </w:p>
        </w:tc>
        <w:tc>
          <w:tcPr>
            <w:tcW w:w="993" w:type="dxa"/>
            <w:tcBorders>
              <w:top w:val="single" w:sz="4" w:space="0" w:color="auto"/>
              <w:left w:val="nil"/>
              <w:bottom w:val="single" w:sz="4" w:space="0" w:color="auto"/>
              <w:right w:val="single" w:sz="4" w:space="0" w:color="auto"/>
            </w:tcBorders>
            <w:shd w:val="clear" w:color="000000" w:fill="D9D9D9"/>
          </w:tcPr>
          <w:p w14:paraId="6B6082EC" w14:textId="77777777" w:rsidR="00251A25" w:rsidRPr="00233D74" w:rsidRDefault="00251A25" w:rsidP="00B66661">
            <w:pPr>
              <w:suppressAutoHyphens w:val="0"/>
              <w:jc w:val="center"/>
              <w:rPr>
                <w:rFonts w:ascii="Arial" w:eastAsia="Batang" w:hAnsi="Arial" w:cs="Arial"/>
                <w:b/>
                <w:bCs/>
                <w:color w:val="000000"/>
                <w:kern w:val="0"/>
                <w:sz w:val="20"/>
                <w:szCs w:val="20"/>
                <w:lang w:eastAsia="pt-BR"/>
              </w:rPr>
            </w:pPr>
            <w:r w:rsidRPr="00233D74">
              <w:rPr>
                <w:rFonts w:ascii="Arial" w:eastAsia="Batang" w:hAnsi="Arial" w:cs="Arial"/>
                <w:b/>
                <w:bCs/>
                <w:color w:val="000000"/>
                <w:kern w:val="0"/>
                <w:sz w:val="20"/>
                <w:szCs w:val="20"/>
                <w:lang w:eastAsia="pt-BR"/>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708B76E4" w14:textId="77777777" w:rsidR="00251A25" w:rsidRPr="00233D74" w:rsidRDefault="00251A25" w:rsidP="00B66661">
            <w:pPr>
              <w:suppressAutoHyphens w:val="0"/>
              <w:jc w:val="center"/>
              <w:rPr>
                <w:rFonts w:ascii="Arial" w:eastAsia="Batang" w:hAnsi="Arial" w:cs="Arial"/>
                <w:b/>
                <w:bCs/>
                <w:color w:val="000000"/>
                <w:kern w:val="0"/>
                <w:sz w:val="20"/>
                <w:szCs w:val="20"/>
                <w:lang w:eastAsia="pt-BR"/>
              </w:rPr>
            </w:pPr>
            <w:r w:rsidRPr="00233D74">
              <w:rPr>
                <w:rFonts w:ascii="Arial" w:eastAsia="Batang" w:hAnsi="Arial" w:cs="Arial"/>
                <w:b/>
                <w:bCs/>
                <w:color w:val="000000"/>
                <w:kern w:val="0"/>
                <w:sz w:val="20"/>
                <w:szCs w:val="20"/>
                <w:lang w:eastAsia="pt-BR"/>
              </w:rPr>
              <w:t>VALOR UNITÁRIO</w:t>
            </w:r>
          </w:p>
        </w:tc>
        <w:tc>
          <w:tcPr>
            <w:tcW w:w="1843" w:type="dxa"/>
            <w:tcBorders>
              <w:top w:val="single" w:sz="4" w:space="0" w:color="auto"/>
              <w:left w:val="nil"/>
              <w:bottom w:val="single" w:sz="4" w:space="0" w:color="auto"/>
              <w:right w:val="single" w:sz="4" w:space="0" w:color="auto"/>
            </w:tcBorders>
            <w:shd w:val="clear" w:color="000000" w:fill="D9D9D9"/>
          </w:tcPr>
          <w:p w14:paraId="315CFD0B" w14:textId="77777777" w:rsidR="00251A25" w:rsidRPr="00233D74" w:rsidRDefault="00251A25" w:rsidP="00B66661">
            <w:pPr>
              <w:suppressAutoHyphens w:val="0"/>
              <w:jc w:val="center"/>
              <w:rPr>
                <w:rFonts w:ascii="Arial" w:eastAsia="Batang" w:hAnsi="Arial" w:cs="Arial"/>
                <w:b/>
                <w:bCs/>
                <w:color w:val="000000"/>
                <w:kern w:val="0"/>
                <w:sz w:val="20"/>
                <w:szCs w:val="20"/>
                <w:lang w:eastAsia="pt-BR"/>
              </w:rPr>
            </w:pPr>
            <w:r w:rsidRPr="00233D74">
              <w:rPr>
                <w:rFonts w:ascii="Arial" w:eastAsia="Batang" w:hAnsi="Arial" w:cs="Arial"/>
                <w:b/>
                <w:bCs/>
                <w:color w:val="000000"/>
                <w:kern w:val="0"/>
                <w:sz w:val="20"/>
                <w:szCs w:val="20"/>
                <w:lang w:eastAsia="pt-BR"/>
              </w:rPr>
              <w:t>VALOR TOTAL</w:t>
            </w:r>
          </w:p>
        </w:tc>
      </w:tr>
      <w:tr w:rsidR="00251A25" w:rsidRPr="00233D74" w14:paraId="2C38F235" w14:textId="77777777" w:rsidTr="00B66661">
        <w:trPr>
          <w:trHeight w:val="281"/>
        </w:trPr>
        <w:tc>
          <w:tcPr>
            <w:tcW w:w="9498"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tcPr>
          <w:p w14:paraId="40843D85" w14:textId="77777777" w:rsidR="00251A25" w:rsidRPr="00233D74" w:rsidRDefault="00251A25" w:rsidP="00B66661">
            <w:pPr>
              <w:suppressAutoHyphens w:val="0"/>
              <w:jc w:val="center"/>
              <w:rPr>
                <w:rFonts w:ascii="Arial" w:eastAsia="Batang" w:hAnsi="Arial" w:cs="Arial"/>
                <w:b/>
                <w:bCs/>
                <w:color w:val="000000"/>
                <w:kern w:val="0"/>
                <w:sz w:val="20"/>
                <w:szCs w:val="20"/>
                <w:lang w:eastAsia="pt-BR"/>
              </w:rPr>
            </w:pPr>
            <w:r w:rsidRPr="00233D74">
              <w:rPr>
                <w:rFonts w:ascii="Arial" w:eastAsia="Batang" w:hAnsi="Arial" w:cs="Arial"/>
                <w:b/>
                <w:bCs/>
                <w:color w:val="000000"/>
                <w:kern w:val="0"/>
                <w:sz w:val="20"/>
                <w:szCs w:val="20"/>
                <w:lang w:eastAsia="pt-BR"/>
              </w:rPr>
              <w:t xml:space="preserve">LOTE ÚNICO </w:t>
            </w:r>
          </w:p>
        </w:tc>
      </w:tr>
      <w:tr w:rsidR="00251A25" w:rsidRPr="00233D74" w14:paraId="4B0D1EC3"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hideMark/>
          </w:tcPr>
          <w:p w14:paraId="1FB09B65"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1</w:t>
            </w:r>
          </w:p>
        </w:tc>
        <w:tc>
          <w:tcPr>
            <w:tcW w:w="3686" w:type="dxa"/>
            <w:tcBorders>
              <w:top w:val="nil"/>
              <w:left w:val="nil"/>
              <w:bottom w:val="single" w:sz="4" w:space="0" w:color="auto"/>
              <w:right w:val="single" w:sz="4" w:space="0" w:color="auto"/>
            </w:tcBorders>
            <w:vAlign w:val="center"/>
          </w:tcPr>
          <w:p w14:paraId="554637C0"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33D74">
              <w:rPr>
                <w:rFonts w:ascii="Arial" w:hAnsi="Arial" w:cs="Arial"/>
                <w:kern w:val="0"/>
                <w:sz w:val="20"/>
                <w:szCs w:val="20"/>
                <w:lang w:val="pt-PT" w:eastAsia="pt-BR"/>
              </w:rPr>
              <w:t>NR-01 - PGR (Programa de Gerenciamento de Riscos), conforme a Norma Regulamentadora - NR-01 - Disposições Gerais e Gerenciamento de Riscos Ocupacionais da Portaria MTb n.º 3.214, de 08 de junho de 1978, alterada pela Portaria MTP n.º4.219, de 20 de dezembro de 2022.</w:t>
            </w:r>
          </w:p>
          <w:p w14:paraId="01D59439"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33D74">
              <w:rPr>
                <w:rFonts w:ascii="Arial" w:hAnsi="Arial" w:cs="Arial"/>
                <w:kern w:val="0"/>
                <w:sz w:val="20"/>
                <w:szCs w:val="20"/>
                <w:lang w:val="pt-PT" w:eastAsia="pt-BR"/>
              </w:rPr>
              <w:t>Processo de identificação de perigos e Avaliação dos riscos ocupacionais deverá considerar o disposto nas Normas Regulamentadoras e Norma Regulamentadora NR-09 Avaliação e Controle das Exposições Ocupacionais a Agentes Físicos, Químicos e Biológicos</w:t>
            </w:r>
            <w:r w:rsidRPr="00233D74">
              <w:rPr>
                <w:rFonts w:ascii="Arial" w:hAnsi="Arial" w:cs="Arial"/>
                <w:spacing w:val="-2"/>
                <w:kern w:val="0"/>
                <w:sz w:val="20"/>
                <w:szCs w:val="20"/>
                <w:lang w:val="pt-PT" w:eastAsia="pt-BR"/>
              </w:rPr>
              <w:t xml:space="preserve"> </w:t>
            </w:r>
            <w:r w:rsidRPr="00233D74">
              <w:rPr>
                <w:rFonts w:ascii="Arial" w:hAnsi="Arial" w:cs="Arial"/>
                <w:kern w:val="0"/>
                <w:sz w:val="20"/>
                <w:szCs w:val="20"/>
                <w:lang w:val="pt-PT" w:eastAsia="pt-BR"/>
              </w:rPr>
              <w:t>da Portaria</w:t>
            </w:r>
            <w:r w:rsidRPr="00233D74">
              <w:rPr>
                <w:rFonts w:ascii="Arial" w:hAnsi="Arial" w:cs="Arial"/>
                <w:spacing w:val="-1"/>
                <w:kern w:val="0"/>
                <w:sz w:val="20"/>
                <w:szCs w:val="20"/>
                <w:lang w:val="pt-PT" w:eastAsia="pt-BR"/>
              </w:rPr>
              <w:t xml:space="preserve"> </w:t>
            </w:r>
            <w:r w:rsidRPr="00233D74">
              <w:rPr>
                <w:rFonts w:ascii="Arial" w:hAnsi="Arial" w:cs="Arial"/>
                <w:kern w:val="0"/>
                <w:sz w:val="20"/>
                <w:szCs w:val="20"/>
                <w:lang w:val="pt-PT" w:eastAsia="pt-BR"/>
              </w:rPr>
              <w:t>MTb n.º</w:t>
            </w:r>
            <w:r w:rsidRPr="00233D74">
              <w:rPr>
                <w:rFonts w:ascii="Arial" w:hAnsi="Arial" w:cs="Arial"/>
                <w:spacing w:val="-1"/>
                <w:kern w:val="0"/>
                <w:sz w:val="20"/>
                <w:szCs w:val="20"/>
                <w:lang w:val="pt-PT" w:eastAsia="pt-BR"/>
              </w:rPr>
              <w:t xml:space="preserve"> </w:t>
            </w:r>
            <w:r w:rsidRPr="00233D74">
              <w:rPr>
                <w:rFonts w:ascii="Arial" w:hAnsi="Arial" w:cs="Arial"/>
                <w:kern w:val="0"/>
                <w:sz w:val="20"/>
                <w:szCs w:val="20"/>
                <w:lang w:val="pt-PT" w:eastAsia="pt-BR"/>
              </w:rPr>
              <w:t>3.214,</w:t>
            </w:r>
            <w:r w:rsidRPr="00233D74">
              <w:rPr>
                <w:rFonts w:ascii="Arial" w:hAnsi="Arial" w:cs="Arial"/>
                <w:spacing w:val="-1"/>
                <w:kern w:val="0"/>
                <w:sz w:val="20"/>
                <w:szCs w:val="20"/>
                <w:lang w:val="pt-PT" w:eastAsia="pt-BR"/>
              </w:rPr>
              <w:t xml:space="preserve"> </w:t>
            </w:r>
            <w:r w:rsidRPr="00233D74">
              <w:rPr>
                <w:rFonts w:ascii="Arial" w:hAnsi="Arial" w:cs="Arial"/>
                <w:kern w:val="0"/>
                <w:sz w:val="20"/>
                <w:szCs w:val="20"/>
                <w:lang w:val="pt-PT" w:eastAsia="pt-BR"/>
              </w:rPr>
              <w:t>de</w:t>
            </w:r>
            <w:r w:rsidRPr="00233D74">
              <w:rPr>
                <w:rFonts w:ascii="Arial" w:hAnsi="Arial" w:cs="Arial"/>
                <w:spacing w:val="-3"/>
                <w:kern w:val="0"/>
                <w:sz w:val="20"/>
                <w:szCs w:val="20"/>
                <w:lang w:val="pt-PT" w:eastAsia="pt-BR"/>
              </w:rPr>
              <w:t xml:space="preserve"> </w:t>
            </w:r>
            <w:r w:rsidRPr="00233D74">
              <w:rPr>
                <w:rFonts w:ascii="Arial" w:hAnsi="Arial" w:cs="Arial"/>
                <w:kern w:val="0"/>
                <w:sz w:val="20"/>
                <w:szCs w:val="20"/>
                <w:lang w:val="pt-PT" w:eastAsia="pt-BR"/>
              </w:rPr>
              <w:t>08 de junho</w:t>
            </w:r>
            <w:r w:rsidRPr="00233D74">
              <w:rPr>
                <w:rFonts w:ascii="Arial" w:hAnsi="Arial" w:cs="Arial"/>
                <w:spacing w:val="-2"/>
                <w:kern w:val="0"/>
                <w:sz w:val="20"/>
                <w:szCs w:val="20"/>
                <w:lang w:val="pt-PT" w:eastAsia="pt-BR"/>
              </w:rPr>
              <w:t xml:space="preserve"> </w:t>
            </w:r>
            <w:r w:rsidRPr="00233D74">
              <w:rPr>
                <w:rFonts w:ascii="Arial" w:hAnsi="Arial" w:cs="Arial"/>
                <w:kern w:val="0"/>
                <w:sz w:val="20"/>
                <w:szCs w:val="20"/>
                <w:lang w:val="pt-PT" w:eastAsia="pt-BR"/>
              </w:rPr>
              <w:t>de 1978,</w:t>
            </w:r>
            <w:r w:rsidRPr="00233D74">
              <w:rPr>
                <w:rFonts w:ascii="Arial" w:hAnsi="Arial" w:cs="Arial"/>
                <w:spacing w:val="-1"/>
                <w:kern w:val="0"/>
                <w:sz w:val="20"/>
                <w:szCs w:val="20"/>
                <w:lang w:val="pt-PT" w:eastAsia="pt-BR"/>
              </w:rPr>
              <w:t xml:space="preserve"> </w:t>
            </w:r>
            <w:r w:rsidRPr="00233D74">
              <w:rPr>
                <w:rFonts w:ascii="Arial" w:hAnsi="Arial" w:cs="Arial"/>
                <w:kern w:val="0"/>
                <w:sz w:val="20"/>
                <w:szCs w:val="20"/>
                <w:lang w:val="pt-PT" w:eastAsia="pt-BR"/>
              </w:rPr>
              <w:t xml:space="preserve">alterada pela Portaria MTP n.º 426, de 07 de setembro de 2021. Devem ser anexados no laudo as avaliações realizadas vem como o certificado de calibração do </w:t>
            </w:r>
            <w:r w:rsidRPr="00233D74">
              <w:rPr>
                <w:rFonts w:ascii="Arial" w:hAnsi="Arial" w:cs="Arial"/>
                <w:kern w:val="0"/>
                <w:sz w:val="20"/>
                <w:szCs w:val="20"/>
                <w:lang w:val="pt-PT" w:eastAsia="pt-BR"/>
              </w:rPr>
              <w:lastRenderedPageBreak/>
              <w:t>equipamento utilizado na coleta de dados</w:t>
            </w:r>
          </w:p>
          <w:p w14:paraId="79A40F84"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b/>
                <w:kern w:val="0"/>
                <w:sz w:val="20"/>
                <w:szCs w:val="20"/>
                <w:lang w:val="pt-PT" w:eastAsia="pt-BR"/>
              </w:rPr>
            </w:pPr>
            <w:r w:rsidRPr="00233D74">
              <w:rPr>
                <w:rFonts w:ascii="Arial" w:hAnsi="Arial" w:cs="Arial"/>
                <w:b/>
                <w:kern w:val="0"/>
                <w:sz w:val="20"/>
                <w:szCs w:val="20"/>
                <w:lang w:val="pt-PT" w:eastAsia="pt-BR"/>
              </w:rPr>
              <w:t>Considerar</w:t>
            </w:r>
            <w:r w:rsidRPr="00233D74">
              <w:rPr>
                <w:rFonts w:ascii="Arial" w:hAnsi="Arial" w:cs="Arial"/>
                <w:b/>
                <w:spacing w:val="-6"/>
                <w:kern w:val="0"/>
                <w:sz w:val="20"/>
                <w:szCs w:val="20"/>
                <w:lang w:val="pt-PT" w:eastAsia="pt-BR"/>
              </w:rPr>
              <w:t xml:space="preserve"> </w:t>
            </w:r>
            <w:r w:rsidRPr="00233D74">
              <w:rPr>
                <w:rFonts w:ascii="Arial" w:hAnsi="Arial" w:cs="Arial"/>
                <w:b/>
                <w:kern w:val="0"/>
                <w:sz w:val="20"/>
                <w:szCs w:val="20"/>
                <w:lang w:val="pt-PT" w:eastAsia="pt-BR"/>
              </w:rPr>
              <w:t>as</w:t>
            </w:r>
            <w:r w:rsidRPr="00233D74">
              <w:rPr>
                <w:rFonts w:ascii="Arial" w:hAnsi="Arial" w:cs="Arial"/>
                <w:b/>
                <w:spacing w:val="-6"/>
                <w:kern w:val="0"/>
                <w:sz w:val="20"/>
                <w:szCs w:val="20"/>
                <w:lang w:val="pt-PT" w:eastAsia="pt-BR"/>
              </w:rPr>
              <w:t xml:space="preserve"> </w:t>
            </w:r>
            <w:r w:rsidRPr="00233D74">
              <w:rPr>
                <w:rFonts w:ascii="Arial" w:hAnsi="Arial" w:cs="Arial"/>
                <w:b/>
                <w:kern w:val="0"/>
                <w:sz w:val="20"/>
                <w:szCs w:val="20"/>
                <w:lang w:val="pt-PT" w:eastAsia="pt-BR"/>
              </w:rPr>
              <w:t>seguintes</w:t>
            </w:r>
            <w:r w:rsidRPr="00233D74">
              <w:rPr>
                <w:rFonts w:ascii="Arial" w:hAnsi="Arial" w:cs="Arial"/>
                <w:b/>
                <w:spacing w:val="-7"/>
                <w:kern w:val="0"/>
                <w:sz w:val="20"/>
                <w:szCs w:val="20"/>
                <w:lang w:val="pt-PT" w:eastAsia="pt-BR"/>
              </w:rPr>
              <w:t xml:space="preserve"> </w:t>
            </w:r>
            <w:r w:rsidRPr="00233D74">
              <w:rPr>
                <w:rFonts w:ascii="Arial" w:hAnsi="Arial" w:cs="Arial"/>
                <w:b/>
                <w:kern w:val="0"/>
                <w:sz w:val="20"/>
                <w:szCs w:val="20"/>
                <w:lang w:val="pt-PT" w:eastAsia="pt-BR"/>
              </w:rPr>
              <w:t>avaliações</w:t>
            </w:r>
            <w:r w:rsidRPr="00233D74">
              <w:rPr>
                <w:rFonts w:ascii="Arial" w:hAnsi="Arial" w:cs="Arial"/>
                <w:b/>
                <w:spacing w:val="-6"/>
                <w:kern w:val="0"/>
                <w:sz w:val="20"/>
                <w:szCs w:val="20"/>
                <w:lang w:val="pt-PT" w:eastAsia="pt-BR"/>
              </w:rPr>
              <w:t xml:space="preserve"> </w:t>
            </w:r>
            <w:r w:rsidRPr="00233D74">
              <w:rPr>
                <w:rFonts w:ascii="Arial" w:hAnsi="Arial" w:cs="Arial"/>
                <w:b/>
                <w:kern w:val="0"/>
                <w:sz w:val="20"/>
                <w:szCs w:val="20"/>
                <w:lang w:val="pt-PT" w:eastAsia="pt-BR"/>
              </w:rPr>
              <w:t>para</w:t>
            </w:r>
            <w:r w:rsidRPr="00233D74">
              <w:rPr>
                <w:rFonts w:ascii="Arial" w:hAnsi="Arial" w:cs="Arial"/>
                <w:b/>
                <w:spacing w:val="-5"/>
                <w:kern w:val="0"/>
                <w:sz w:val="20"/>
                <w:szCs w:val="20"/>
                <w:lang w:val="pt-PT" w:eastAsia="pt-BR"/>
              </w:rPr>
              <w:t xml:space="preserve"> </w:t>
            </w:r>
            <w:r w:rsidRPr="00233D74">
              <w:rPr>
                <w:rFonts w:ascii="Arial" w:hAnsi="Arial" w:cs="Arial"/>
                <w:b/>
                <w:kern w:val="0"/>
                <w:sz w:val="20"/>
                <w:szCs w:val="20"/>
                <w:lang w:val="pt-PT" w:eastAsia="pt-BR"/>
              </w:rPr>
              <w:t>confecção</w:t>
            </w:r>
            <w:r w:rsidRPr="00233D74">
              <w:rPr>
                <w:rFonts w:ascii="Arial" w:hAnsi="Arial" w:cs="Arial"/>
                <w:b/>
                <w:spacing w:val="-4"/>
                <w:kern w:val="0"/>
                <w:sz w:val="20"/>
                <w:szCs w:val="20"/>
                <w:lang w:val="pt-PT" w:eastAsia="pt-BR"/>
              </w:rPr>
              <w:t xml:space="preserve"> </w:t>
            </w:r>
            <w:r w:rsidRPr="00233D74">
              <w:rPr>
                <w:rFonts w:ascii="Arial" w:hAnsi="Arial" w:cs="Arial"/>
                <w:b/>
                <w:kern w:val="0"/>
                <w:sz w:val="20"/>
                <w:szCs w:val="20"/>
                <w:lang w:val="pt-PT" w:eastAsia="pt-BR"/>
              </w:rPr>
              <w:t>do</w:t>
            </w:r>
            <w:r w:rsidRPr="00233D74">
              <w:rPr>
                <w:rFonts w:ascii="Arial" w:hAnsi="Arial" w:cs="Arial"/>
                <w:b/>
                <w:spacing w:val="-6"/>
                <w:kern w:val="0"/>
                <w:sz w:val="20"/>
                <w:szCs w:val="20"/>
                <w:lang w:val="pt-PT" w:eastAsia="pt-BR"/>
              </w:rPr>
              <w:t xml:space="preserve"> </w:t>
            </w:r>
            <w:r w:rsidRPr="00233D74">
              <w:rPr>
                <w:rFonts w:ascii="Arial" w:hAnsi="Arial" w:cs="Arial"/>
                <w:b/>
                <w:spacing w:val="-4"/>
                <w:kern w:val="0"/>
                <w:sz w:val="20"/>
                <w:szCs w:val="20"/>
                <w:lang w:val="pt-PT" w:eastAsia="pt-BR"/>
              </w:rPr>
              <w:t>PGR:</w:t>
            </w:r>
          </w:p>
          <w:p w14:paraId="25F43FBB"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33D74">
              <w:rPr>
                <w:rFonts w:ascii="Arial" w:hAnsi="Arial" w:cs="Arial"/>
                <w:kern w:val="0"/>
                <w:sz w:val="20"/>
                <w:szCs w:val="20"/>
                <w:lang w:val="pt-PT" w:eastAsia="pt-BR"/>
              </w:rPr>
              <w:t>Realização de 50 (cinquenta) doses de ruídos com duração de 08 horas,</w:t>
            </w:r>
            <w:r w:rsidRPr="00233D74">
              <w:rPr>
                <w:rFonts w:ascii="Arial" w:hAnsi="Arial" w:cs="Arial"/>
                <w:spacing w:val="-3"/>
                <w:kern w:val="0"/>
                <w:sz w:val="20"/>
                <w:szCs w:val="20"/>
                <w:lang w:val="pt-PT" w:eastAsia="pt-BR"/>
              </w:rPr>
              <w:t xml:space="preserve"> </w:t>
            </w:r>
            <w:r w:rsidRPr="00233D74">
              <w:rPr>
                <w:rFonts w:ascii="Arial" w:hAnsi="Arial" w:cs="Arial"/>
                <w:kern w:val="0"/>
                <w:sz w:val="20"/>
                <w:szCs w:val="20"/>
                <w:lang w:val="pt-PT" w:eastAsia="pt-BR"/>
              </w:rPr>
              <w:t>conforme</w:t>
            </w:r>
            <w:r w:rsidRPr="00233D74">
              <w:rPr>
                <w:rFonts w:ascii="Arial" w:hAnsi="Arial" w:cs="Arial"/>
                <w:spacing w:val="-5"/>
                <w:kern w:val="0"/>
                <w:sz w:val="20"/>
                <w:szCs w:val="20"/>
                <w:lang w:val="pt-PT" w:eastAsia="pt-BR"/>
              </w:rPr>
              <w:t xml:space="preserve"> </w:t>
            </w:r>
            <w:r w:rsidRPr="00233D74">
              <w:rPr>
                <w:rFonts w:ascii="Arial" w:hAnsi="Arial" w:cs="Arial"/>
                <w:kern w:val="0"/>
                <w:sz w:val="20"/>
                <w:szCs w:val="20"/>
                <w:lang w:val="pt-PT" w:eastAsia="pt-BR"/>
              </w:rPr>
              <w:t>anexo</w:t>
            </w:r>
            <w:r w:rsidRPr="00233D74">
              <w:rPr>
                <w:rFonts w:ascii="Arial" w:hAnsi="Arial" w:cs="Arial"/>
                <w:spacing w:val="-2"/>
                <w:kern w:val="0"/>
                <w:sz w:val="20"/>
                <w:szCs w:val="20"/>
                <w:lang w:val="pt-PT" w:eastAsia="pt-BR"/>
              </w:rPr>
              <w:t xml:space="preserve"> </w:t>
            </w:r>
            <w:r w:rsidRPr="00233D74">
              <w:rPr>
                <w:rFonts w:ascii="Arial" w:hAnsi="Arial" w:cs="Arial"/>
                <w:kern w:val="0"/>
                <w:sz w:val="20"/>
                <w:szCs w:val="20"/>
                <w:lang w:val="pt-PT" w:eastAsia="pt-BR"/>
              </w:rPr>
              <w:t>I</w:t>
            </w:r>
            <w:r w:rsidRPr="00233D74">
              <w:rPr>
                <w:rFonts w:ascii="Arial" w:hAnsi="Arial" w:cs="Arial"/>
                <w:spacing w:val="-4"/>
                <w:kern w:val="0"/>
                <w:sz w:val="20"/>
                <w:szCs w:val="20"/>
                <w:lang w:val="pt-PT" w:eastAsia="pt-BR"/>
              </w:rPr>
              <w:t xml:space="preserve"> </w:t>
            </w:r>
            <w:r w:rsidRPr="00233D74">
              <w:rPr>
                <w:rFonts w:ascii="Arial" w:hAnsi="Arial" w:cs="Arial"/>
                <w:kern w:val="0"/>
                <w:sz w:val="20"/>
                <w:szCs w:val="20"/>
                <w:lang w:val="pt-PT" w:eastAsia="pt-BR"/>
              </w:rPr>
              <w:t>da</w:t>
            </w:r>
            <w:r w:rsidRPr="00233D74">
              <w:rPr>
                <w:rFonts w:ascii="Arial" w:hAnsi="Arial" w:cs="Arial"/>
                <w:spacing w:val="-5"/>
                <w:kern w:val="0"/>
                <w:sz w:val="20"/>
                <w:szCs w:val="20"/>
                <w:lang w:val="pt-PT" w:eastAsia="pt-BR"/>
              </w:rPr>
              <w:t xml:space="preserve"> </w:t>
            </w:r>
            <w:r w:rsidRPr="00233D74">
              <w:rPr>
                <w:rFonts w:ascii="Arial" w:hAnsi="Arial" w:cs="Arial"/>
                <w:kern w:val="0"/>
                <w:sz w:val="20"/>
                <w:szCs w:val="20"/>
                <w:lang w:val="pt-PT" w:eastAsia="pt-BR"/>
              </w:rPr>
              <w:t>Norma</w:t>
            </w:r>
            <w:r w:rsidRPr="00233D74">
              <w:rPr>
                <w:rFonts w:ascii="Arial" w:hAnsi="Arial" w:cs="Arial"/>
                <w:spacing w:val="-2"/>
                <w:kern w:val="0"/>
                <w:sz w:val="20"/>
                <w:szCs w:val="20"/>
                <w:lang w:val="pt-PT" w:eastAsia="pt-BR"/>
              </w:rPr>
              <w:t xml:space="preserve"> </w:t>
            </w:r>
            <w:r w:rsidRPr="00233D74">
              <w:rPr>
                <w:rFonts w:ascii="Arial" w:hAnsi="Arial" w:cs="Arial"/>
                <w:kern w:val="0"/>
                <w:sz w:val="20"/>
                <w:szCs w:val="20"/>
                <w:lang w:val="pt-PT" w:eastAsia="pt-BR"/>
              </w:rPr>
              <w:t>Regulamentadora</w:t>
            </w:r>
            <w:r w:rsidRPr="00233D74">
              <w:rPr>
                <w:rFonts w:ascii="Arial" w:hAnsi="Arial" w:cs="Arial"/>
                <w:spacing w:val="-2"/>
                <w:kern w:val="0"/>
                <w:sz w:val="20"/>
                <w:szCs w:val="20"/>
                <w:lang w:val="pt-PT" w:eastAsia="pt-BR"/>
              </w:rPr>
              <w:t xml:space="preserve"> </w:t>
            </w:r>
            <w:r w:rsidRPr="00233D74">
              <w:rPr>
                <w:rFonts w:ascii="Arial" w:hAnsi="Arial" w:cs="Arial"/>
                <w:kern w:val="0"/>
                <w:sz w:val="20"/>
                <w:szCs w:val="20"/>
                <w:lang w:val="pt-PT" w:eastAsia="pt-BR"/>
              </w:rPr>
              <w:t>NR-15,</w:t>
            </w:r>
            <w:r w:rsidRPr="00233D74">
              <w:rPr>
                <w:rFonts w:ascii="Arial" w:hAnsi="Arial" w:cs="Arial"/>
                <w:spacing w:val="-3"/>
                <w:kern w:val="0"/>
                <w:sz w:val="20"/>
                <w:szCs w:val="20"/>
                <w:lang w:val="pt-PT" w:eastAsia="pt-BR"/>
              </w:rPr>
              <w:t xml:space="preserve"> </w:t>
            </w:r>
            <w:r w:rsidRPr="00233D74">
              <w:rPr>
                <w:rFonts w:ascii="Arial" w:hAnsi="Arial" w:cs="Arial"/>
                <w:kern w:val="0"/>
                <w:sz w:val="20"/>
                <w:szCs w:val="20"/>
                <w:lang w:val="pt-PT" w:eastAsia="pt-BR"/>
              </w:rPr>
              <w:t>limites</w:t>
            </w:r>
            <w:r w:rsidRPr="00233D74">
              <w:rPr>
                <w:rFonts w:ascii="Arial" w:hAnsi="Arial" w:cs="Arial"/>
                <w:spacing w:val="-4"/>
                <w:kern w:val="0"/>
                <w:sz w:val="20"/>
                <w:szCs w:val="20"/>
                <w:lang w:val="pt-PT" w:eastAsia="pt-BR"/>
              </w:rPr>
              <w:t xml:space="preserve"> </w:t>
            </w:r>
            <w:r w:rsidRPr="00233D74">
              <w:rPr>
                <w:rFonts w:ascii="Arial" w:hAnsi="Arial" w:cs="Arial"/>
                <w:kern w:val="0"/>
                <w:sz w:val="20"/>
                <w:szCs w:val="20"/>
                <w:lang w:val="pt-PT" w:eastAsia="pt-BR"/>
              </w:rPr>
              <w:t>de tolerância</w:t>
            </w:r>
            <w:r w:rsidRPr="00233D74">
              <w:rPr>
                <w:rFonts w:ascii="Arial" w:hAnsi="Arial" w:cs="Arial"/>
                <w:spacing w:val="-1"/>
                <w:kern w:val="0"/>
                <w:sz w:val="20"/>
                <w:szCs w:val="20"/>
                <w:lang w:val="pt-PT" w:eastAsia="pt-BR"/>
              </w:rPr>
              <w:t xml:space="preserve"> </w:t>
            </w:r>
            <w:r w:rsidRPr="00233D74">
              <w:rPr>
                <w:rFonts w:ascii="Arial" w:hAnsi="Arial" w:cs="Arial"/>
                <w:kern w:val="0"/>
                <w:sz w:val="20"/>
                <w:szCs w:val="20"/>
                <w:lang w:val="pt-PT" w:eastAsia="pt-BR"/>
              </w:rPr>
              <w:t>para</w:t>
            </w:r>
            <w:r w:rsidRPr="00233D74">
              <w:rPr>
                <w:rFonts w:ascii="Arial" w:hAnsi="Arial" w:cs="Arial"/>
                <w:spacing w:val="-1"/>
                <w:kern w:val="0"/>
                <w:sz w:val="20"/>
                <w:szCs w:val="20"/>
                <w:lang w:val="pt-PT" w:eastAsia="pt-BR"/>
              </w:rPr>
              <w:t xml:space="preserve"> </w:t>
            </w:r>
            <w:r w:rsidRPr="00233D74">
              <w:rPr>
                <w:rFonts w:ascii="Arial" w:hAnsi="Arial" w:cs="Arial"/>
                <w:kern w:val="0"/>
                <w:sz w:val="20"/>
                <w:szCs w:val="20"/>
                <w:lang w:val="pt-PT" w:eastAsia="pt-BR"/>
              </w:rPr>
              <w:t>ruído</w:t>
            </w:r>
            <w:r w:rsidRPr="00233D74">
              <w:rPr>
                <w:rFonts w:ascii="Arial" w:hAnsi="Arial" w:cs="Arial"/>
                <w:spacing w:val="-1"/>
                <w:kern w:val="0"/>
                <w:sz w:val="20"/>
                <w:szCs w:val="20"/>
                <w:lang w:val="pt-PT" w:eastAsia="pt-BR"/>
              </w:rPr>
              <w:t xml:space="preserve"> </w:t>
            </w:r>
            <w:r w:rsidRPr="00233D74">
              <w:rPr>
                <w:rFonts w:ascii="Arial" w:hAnsi="Arial" w:cs="Arial"/>
                <w:kern w:val="0"/>
                <w:sz w:val="20"/>
                <w:szCs w:val="20"/>
                <w:lang w:val="pt-PT" w:eastAsia="pt-BR"/>
              </w:rPr>
              <w:t>contínuo</w:t>
            </w:r>
            <w:r w:rsidRPr="00233D74">
              <w:rPr>
                <w:rFonts w:ascii="Arial" w:hAnsi="Arial" w:cs="Arial"/>
                <w:spacing w:val="-3"/>
                <w:kern w:val="0"/>
                <w:sz w:val="20"/>
                <w:szCs w:val="20"/>
                <w:lang w:val="pt-PT" w:eastAsia="pt-BR"/>
              </w:rPr>
              <w:t xml:space="preserve"> </w:t>
            </w:r>
            <w:r w:rsidRPr="00233D74">
              <w:rPr>
                <w:rFonts w:ascii="Arial" w:hAnsi="Arial" w:cs="Arial"/>
                <w:kern w:val="0"/>
                <w:sz w:val="20"/>
                <w:szCs w:val="20"/>
                <w:lang w:val="pt-PT" w:eastAsia="pt-BR"/>
              </w:rPr>
              <w:t>ou</w:t>
            </w:r>
            <w:r w:rsidRPr="00233D74">
              <w:rPr>
                <w:rFonts w:ascii="Arial" w:hAnsi="Arial" w:cs="Arial"/>
                <w:spacing w:val="-1"/>
                <w:kern w:val="0"/>
                <w:sz w:val="20"/>
                <w:szCs w:val="20"/>
                <w:lang w:val="pt-PT" w:eastAsia="pt-BR"/>
              </w:rPr>
              <w:t xml:space="preserve"> </w:t>
            </w:r>
            <w:r w:rsidRPr="00233D74">
              <w:rPr>
                <w:rFonts w:ascii="Arial" w:hAnsi="Arial" w:cs="Arial"/>
                <w:kern w:val="0"/>
                <w:sz w:val="20"/>
                <w:szCs w:val="20"/>
                <w:lang w:val="pt-PT" w:eastAsia="pt-BR"/>
              </w:rPr>
              <w:t>intermitente</w:t>
            </w:r>
            <w:r w:rsidRPr="00233D74">
              <w:rPr>
                <w:rFonts w:ascii="Arial" w:hAnsi="Arial" w:cs="Arial"/>
                <w:spacing w:val="-2"/>
                <w:kern w:val="0"/>
                <w:sz w:val="20"/>
                <w:szCs w:val="20"/>
                <w:lang w:val="pt-PT" w:eastAsia="pt-BR"/>
              </w:rPr>
              <w:t xml:space="preserve"> </w:t>
            </w:r>
            <w:r w:rsidRPr="00233D74">
              <w:rPr>
                <w:rFonts w:ascii="Arial" w:hAnsi="Arial" w:cs="Arial"/>
                <w:kern w:val="0"/>
                <w:sz w:val="20"/>
                <w:szCs w:val="20"/>
                <w:lang w:val="pt-PT" w:eastAsia="pt-BR"/>
              </w:rPr>
              <w:t>e</w:t>
            </w:r>
            <w:r w:rsidRPr="00233D74">
              <w:rPr>
                <w:rFonts w:ascii="Arial" w:hAnsi="Arial" w:cs="Arial"/>
                <w:spacing w:val="-1"/>
                <w:kern w:val="0"/>
                <w:sz w:val="20"/>
                <w:szCs w:val="20"/>
                <w:lang w:val="pt-PT" w:eastAsia="pt-BR"/>
              </w:rPr>
              <w:t xml:space="preserve"> </w:t>
            </w:r>
            <w:r w:rsidRPr="00233D74">
              <w:rPr>
                <w:rFonts w:ascii="Arial" w:hAnsi="Arial" w:cs="Arial"/>
                <w:kern w:val="0"/>
                <w:sz w:val="20"/>
                <w:szCs w:val="20"/>
                <w:lang w:val="pt-PT" w:eastAsia="pt-BR"/>
              </w:rPr>
              <w:t>NHO -</w:t>
            </w:r>
            <w:r w:rsidRPr="00233D74">
              <w:rPr>
                <w:rFonts w:ascii="Arial" w:hAnsi="Arial" w:cs="Arial"/>
                <w:spacing w:val="-1"/>
                <w:kern w:val="0"/>
                <w:sz w:val="20"/>
                <w:szCs w:val="20"/>
                <w:lang w:val="pt-PT" w:eastAsia="pt-BR"/>
              </w:rPr>
              <w:t xml:space="preserve"> </w:t>
            </w:r>
            <w:r w:rsidRPr="00233D74">
              <w:rPr>
                <w:rFonts w:ascii="Arial" w:hAnsi="Arial" w:cs="Arial"/>
                <w:kern w:val="0"/>
                <w:sz w:val="20"/>
                <w:szCs w:val="20"/>
                <w:lang w:val="pt-PT" w:eastAsia="pt-BR"/>
              </w:rPr>
              <w:t>01</w:t>
            </w:r>
            <w:r w:rsidRPr="00233D74">
              <w:rPr>
                <w:rFonts w:ascii="Arial" w:hAnsi="Arial" w:cs="Arial"/>
                <w:spacing w:val="-1"/>
                <w:kern w:val="0"/>
                <w:sz w:val="20"/>
                <w:szCs w:val="20"/>
                <w:lang w:val="pt-PT" w:eastAsia="pt-BR"/>
              </w:rPr>
              <w:t xml:space="preserve"> </w:t>
            </w:r>
            <w:r w:rsidRPr="00233D74">
              <w:rPr>
                <w:rFonts w:ascii="Arial" w:hAnsi="Arial" w:cs="Arial"/>
                <w:kern w:val="0"/>
                <w:sz w:val="20"/>
                <w:szCs w:val="20"/>
                <w:lang w:val="pt-PT" w:eastAsia="pt-BR"/>
              </w:rPr>
              <w:t>avaliação</w:t>
            </w:r>
            <w:r w:rsidRPr="00233D74">
              <w:rPr>
                <w:rFonts w:ascii="Arial" w:hAnsi="Arial" w:cs="Arial"/>
                <w:spacing w:val="-1"/>
                <w:kern w:val="0"/>
                <w:sz w:val="20"/>
                <w:szCs w:val="20"/>
                <w:lang w:val="pt-PT" w:eastAsia="pt-BR"/>
              </w:rPr>
              <w:t xml:space="preserve"> </w:t>
            </w:r>
            <w:r w:rsidRPr="00233D74">
              <w:rPr>
                <w:rFonts w:ascii="Arial" w:hAnsi="Arial" w:cs="Arial"/>
                <w:kern w:val="0"/>
                <w:sz w:val="20"/>
                <w:szCs w:val="20"/>
                <w:lang w:val="pt-PT" w:eastAsia="pt-BR"/>
              </w:rPr>
              <w:t>da exposição ocupacional ao ruido.</w:t>
            </w:r>
          </w:p>
          <w:p w14:paraId="263DAE65"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33D74">
              <w:rPr>
                <w:rFonts w:ascii="Arial" w:hAnsi="Arial" w:cs="Arial"/>
                <w:kern w:val="0"/>
                <w:sz w:val="20"/>
                <w:szCs w:val="20"/>
                <w:lang w:val="pt-PT" w:eastAsia="pt-BR"/>
              </w:rPr>
              <w:t>Realização</w:t>
            </w:r>
            <w:r w:rsidRPr="00233D74">
              <w:rPr>
                <w:rFonts w:ascii="Arial" w:hAnsi="Arial" w:cs="Arial"/>
                <w:spacing w:val="-7"/>
                <w:kern w:val="0"/>
                <w:sz w:val="20"/>
                <w:szCs w:val="20"/>
                <w:lang w:val="pt-PT" w:eastAsia="pt-BR"/>
              </w:rPr>
              <w:t xml:space="preserve"> </w:t>
            </w:r>
            <w:r w:rsidRPr="00233D74">
              <w:rPr>
                <w:rFonts w:ascii="Arial" w:hAnsi="Arial" w:cs="Arial"/>
                <w:kern w:val="0"/>
                <w:sz w:val="20"/>
                <w:szCs w:val="20"/>
                <w:lang w:val="pt-PT" w:eastAsia="pt-BR"/>
              </w:rPr>
              <w:t>de</w:t>
            </w:r>
            <w:r w:rsidRPr="00233D74">
              <w:rPr>
                <w:rFonts w:ascii="Arial" w:hAnsi="Arial" w:cs="Arial"/>
                <w:spacing w:val="-11"/>
                <w:kern w:val="0"/>
                <w:sz w:val="20"/>
                <w:szCs w:val="20"/>
                <w:lang w:val="pt-PT" w:eastAsia="pt-BR"/>
              </w:rPr>
              <w:t xml:space="preserve"> </w:t>
            </w:r>
            <w:r w:rsidRPr="00233D74">
              <w:rPr>
                <w:rFonts w:ascii="Arial" w:hAnsi="Arial" w:cs="Arial"/>
                <w:kern w:val="0"/>
                <w:sz w:val="20"/>
                <w:szCs w:val="20"/>
                <w:lang w:val="pt-PT" w:eastAsia="pt-BR"/>
              </w:rPr>
              <w:t>20</w:t>
            </w:r>
            <w:r w:rsidRPr="00233D74">
              <w:rPr>
                <w:rFonts w:ascii="Arial" w:hAnsi="Arial" w:cs="Arial"/>
                <w:spacing w:val="-10"/>
                <w:kern w:val="0"/>
                <w:sz w:val="20"/>
                <w:szCs w:val="20"/>
                <w:lang w:val="pt-PT" w:eastAsia="pt-BR"/>
              </w:rPr>
              <w:t xml:space="preserve"> </w:t>
            </w:r>
            <w:r w:rsidRPr="00233D74">
              <w:rPr>
                <w:rFonts w:ascii="Arial" w:hAnsi="Arial" w:cs="Arial"/>
                <w:kern w:val="0"/>
                <w:sz w:val="20"/>
                <w:szCs w:val="20"/>
                <w:lang w:val="pt-PT" w:eastAsia="pt-BR"/>
              </w:rPr>
              <w:t>(vinte)</w:t>
            </w:r>
            <w:r w:rsidRPr="00233D74">
              <w:rPr>
                <w:rFonts w:ascii="Arial" w:hAnsi="Arial" w:cs="Arial"/>
                <w:spacing w:val="-10"/>
                <w:kern w:val="0"/>
                <w:sz w:val="20"/>
                <w:szCs w:val="20"/>
                <w:lang w:val="pt-PT" w:eastAsia="pt-BR"/>
              </w:rPr>
              <w:t xml:space="preserve"> </w:t>
            </w:r>
            <w:r w:rsidRPr="00233D74">
              <w:rPr>
                <w:rFonts w:ascii="Arial" w:hAnsi="Arial" w:cs="Arial"/>
                <w:kern w:val="0"/>
                <w:sz w:val="20"/>
                <w:szCs w:val="20"/>
                <w:lang w:val="pt-PT" w:eastAsia="pt-BR"/>
              </w:rPr>
              <w:t>avaliação</w:t>
            </w:r>
            <w:r w:rsidRPr="00233D74">
              <w:rPr>
                <w:rFonts w:ascii="Arial" w:hAnsi="Arial" w:cs="Arial"/>
                <w:spacing w:val="-7"/>
                <w:kern w:val="0"/>
                <w:sz w:val="20"/>
                <w:szCs w:val="20"/>
                <w:lang w:val="pt-PT" w:eastAsia="pt-BR"/>
              </w:rPr>
              <w:t xml:space="preserve"> </w:t>
            </w:r>
            <w:r w:rsidRPr="00233D74">
              <w:rPr>
                <w:rFonts w:ascii="Arial" w:hAnsi="Arial" w:cs="Arial"/>
                <w:kern w:val="0"/>
                <w:sz w:val="20"/>
                <w:szCs w:val="20"/>
                <w:lang w:val="pt-PT" w:eastAsia="pt-BR"/>
              </w:rPr>
              <w:t>de</w:t>
            </w:r>
            <w:r w:rsidRPr="00233D74">
              <w:rPr>
                <w:rFonts w:ascii="Arial" w:hAnsi="Arial" w:cs="Arial"/>
                <w:spacing w:val="-8"/>
                <w:kern w:val="0"/>
                <w:sz w:val="20"/>
                <w:szCs w:val="20"/>
                <w:lang w:val="pt-PT" w:eastAsia="pt-BR"/>
              </w:rPr>
              <w:t xml:space="preserve"> </w:t>
            </w:r>
            <w:r w:rsidRPr="00233D74">
              <w:rPr>
                <w:rFonts w:ascii="Arial" w:hAnsi="Arial" w:cs="Arial"/>
                <w:kern w:val="0"/>
                <w:sz w:val="20"/>
                <w:szCs w:val="20"/>
                <w:lang w:val="pt-PT" w:eastAsia="pt-BR"/>
              </w:rPr>
              <w:t>conforme</w:t>
            </w:r>
            <w:r w:rsidRPr="00233D74">
              <w:rPr>
                <w:rFonts w:ascii="Arial" w:hAnsi="Arial" w:cs="Arial"/>
                <w:spacing w:val="-8"/>
                <w:kern w:val="0"/>
                <w:sz w:val="20"/>
                <w:szCs w:val="20"/>
                <w:lang w:val="pt-PT" w:eastAsia="pt-BR"/>
              </w:rPr>
              <w:t xml:space="preserve"> </w:t>
            </w:r>
            <w:r w:rsidRPr="00233D74">
              <w:rPr>
                <w:rFonts w:ascii="Arial" w:hAnsi="Arial" w:cs="Arial"/>
                <w:kern w:val="0"/>
                <w:sz w:val="20"/>
                <w:szCs w:val="20"/>
                <w:lang w:val="pt-PT" w:eastAsia="pt-BR"/>
              </w:rPr>
              <w:t>anexo</w:t>
            </w:r>
            <w:r w:rsidRPr="00233D74">
              <w:rPr>
                <w:rFonts w:ascii="Arial" w:hAnsi="Arial" w:cs="Arial"/>
                <w:spacing w:val="-10"/>
                <w:kern w:val="0"/>
                <w:sz w:val="20"/>
                <w:szCs w:val="20"/>
                <w:lang w:val="pt-PT" w:eastAsia="pt-BR"/>
              </w:rPr>
              <w:t xml:space="preserve"> </w:t>
            </w:r>
            <w:r w:rsidRPr="00233D74">
              <w:rPr>
                <w:rFonts w:ascii="Arial" w:hAnsi="Arial" w:cs="Arial"/>
                <w:kern w:val="0"/>
                <w:sz w:val="20"/>
                <w:szCs w:val="20"/>
                <w:lang w:val="pt-PT" w:eastAsia="pt-BR"/>
              </w:rPr>
              <w:t>III</w:t>
            </w:r>
            <w:r w:rsidRPr="00233D74">
              <w:rPr>
                <w:rFonts w:ascii="Arial" w:hAnsi="Arial" w:cs="Arial"/>
                <w:spacing w:val="-8"/>
                <w:kern w:val="0"/>
                <w:sz w:val="20"/>
                <w:szCs w:val="20"/>
                <w:lang w:val="pt-PT" w:eastAsia="pt-BR"/>
              </w:rPr>
              <w:t xml:space="preserve"> </w:t>
            </w:r>
            <w:r w:rsidRPr="00233D74">
              <w:rPr>
                <w:rFonts w:ascii="Arial" w:hAnsi="Arial" w:cs="Arial"/>
                <w:kern w:val="0"/>
                <w:sz w:val="20"/>
                <w:szCs w:val="20"/>
                <w:lang w:val="pt-PT" w:eastAsia="pt-BR"/>
              </w:rPr>
              <w:t>da</w:t>
            </w:r>
            <w:r w:rsidRPr="00233D74">
              <w:rPr>
                <w:rFonts w:ascii="Arial" w:hAnsi="Arial" w:cs="Arial"/>
                <w:spacing w:val="-8"/>
                <w:kern w:val="0"/>
                <w:sz w:val="20"/>
                <w:szCs w:val="20"/>
                <w:lang w:val="pt-PT" w:eastAsia="pt-BR"/>
              </w:rPr>
              <w:t xml:space="preserve"> </w:t>
            </w:r>
            <w:r w:rsidRPr="00233D74">
              <w:rPr>
                <w:rFonts w:ascii="Arial" w:hAnsi="Arial" w:cs="Arial"/>
                <w:kern w:val="0"/>
                <w:sz w:val="20"/>
                <w:szCs w:val="20"/>
                <w:lang w:val="pt-PT" w:eastAsia="pt-BR"/>
              </w:rPr>
              <w:t>Norma Regulamentadora NR-09 Avaliação e Controle das Exposições Ocupacionais a Agentes Físicos, NR-09.</w:t>
            </w:r>
          </w:p>
          <w:p w14:paraId="27581AC8"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33D74">
              <w:rPr>
                <w:rFonts w:ascii="Arial" w:hAnsi="Arial" w:cs="Arial"/>
                <w:kern w:val="0"/>
                <w:sz w:val="20"/>
                <w:szCs w:val="20"/>
                <w:lang w:val="pt-PT" w:eastAsia="pt-BR"/>
              </w:rPr>
              <w:t>Realização</w:t>
            </w:r>
            <w:r w:rsidRPr="00233D74">
              <w:rPr>
                <w:rFonts w:ascii="Arial" w:hAnsi="Arial" w:cs="Arial"/>
                <w:spacing w:val="-12"/>
                <w:kern w:val="0"/>
                <w:sz w:val="20"/>
                <w:szCs w:val="20"/>
                <w:lang w:val="pt-PT" w:eastAsia="pt-BR"/>
              </w:rPr>
              <w:t xml:space="preserve"> </w:t>
            </w:r>
            <w:r w:rsidRPr="00233D74">
              <w:rPr>
                <w:rFonts w:ascii="Arial" w:hAnsi="Arial" w:cs="Arial"/>
                <w:kern w:val="0"/>
                <w:sz w:val="20"/>
                <w:szCs w:val="20"/>
                <w:lang w:val="pt-PT" w:eastAsia="pt-BR"/>
              </w:rPr>
              <w:t>de</w:t>
            </w:r>
            <w:r w:rsidRPr="00233D74">
              <w:rPr>
                <w:rFonts w:ascii="Arial" w:hAnsi="Arial" w:cs="Arial"/>
                <w:spacing w:val="-13"/>
                <w:kern w:val="0"/>
                <w:sz w:val="20"/>
                <w:szCs w:val="20"/>
                <w:lang w:val="pt-PT" w:eastAsia="pt-BR"/>
              </w:rPr>
              <w:t xml:space="preserve"> </w:t>
            </w:r>
            <w:r w:rsidRPr="00233D74">
              <w:rPr>
                <w:rFonts w:ascii="Arial" w:hAnsi="Arial" w:cs="Arial"/>
                <w:kern w:val="0"/>
                <w:sz w:val="20"/>
                <w:szCs w:val="20"/>
                <w:lang w:val="pt-PT" w:eastAsia="pt-BR"/>
              </w:rPr>
              <w:t>50</w:t>
            </w:r>
            <w:r w:rsidRPr="00233D74">
              <w:rPr>
                <w:rFonts w:ascii="Arial" w:hAnsi="Arial" w:cs="Arial"/>
                <w:spacing w:val="-12"/>
                <w:kern w:val="0"/>
                <w:sz w:val="20"/>
                <w:szCs w:val="20"/>
                <w:lang w:val="pt-PT" w:eastAsia="pt-BR"/>
              </w:rPr>
              <w:t xml:space="preserve"> </w:t>
            </w:r>
            <w:r w:rsidRPr="00233D74">
              <w:rPr>
                <w:rFonts w:ascii="Arial" w:hAnsi="Arial" w:cs="Arial"/>
                <w:kern w:val="0"/>
                <w:sz w:val="20"/>
                <w:szCs w:val="20"/>
                <w:lang w:val="pt-PT" w:eastAsia="pt-BR"/>
              </w:rPr>
              <w:t>(cinquenta)</w:t>
            </w:r>
            <w:r w:rsidRPr="00233D74">
              <w:rPr>
                <w:rFonts w:ascii="Arial" w:hAnsi="Arial" w:cs="Arial"/>
                <w:spacing w:val="-13"/>
                <w:kern w:val="0"/>
                <w:sz w:val="20"/>
                <w:szCs w:val="20"/>
                <w:lang w:val="pt-PT" w:eastAsia="pt-BR"/>
              </w:rPr>
              <w:t xml:space="preserve"> </w:t>
            </w:r>
            <w:r w:rsidRPr="00233D74">
              <w:rPr>
                <w:rFonts w:ascii="Arial" w:hAnsi="Arial" w:cs="Arial"/>
                <w:kern w:val="0"/>
                <w:sz w:val="20"/>
                <w:szCs w:val="20"/>
                <w:lang w:val="pt-PT" w:eastAsia="pt-BR"/>
              </w:rPr>
              <w:t>avaliações</w:t>
            </w:r>
            <w:r w:rsidRPr="00233D74">
              <w:rPr>
                <w:rFonts w:ascii="Arial" w:hAnsi="Arial" w:cs="Arial"/>
                <w:spacing w:val="-12"/>
                <w:kern w:val="0"/>
                <w:sz w:val="20"/>
                <w:szCs w:val="20"/>
                <w:lang w:val="pt-PT" w:eastAsia="pt-BR"/>
              </w:rPr>
              <w:t xml:space="preserve"> </w:t>
            </w:r>
            <w:r w:rsidRPr="00233D74">
              <w:rPr>
                <w:rFonts w:ascii="Arial" w:hAnsi="Arial" w:cs="Arial"/>
                <w:kern w:val="0"/>
                <w:sz w:val="20"/>
                <w:szCs w:val="20"/>
                <w:lang w:val="pt-PT" w:eastAsia="pt-BR"/>
              </w:rPr>
              <w:t>de</w:t>
            </w:r>
            <w:r w:rsidRPr="00233D74">
              <w:rPr>
                <w:rFonts w:ascii="Arial" w:hAnsi="Arial" w:cs="Arial"/>
                <w:spacing w:val="-13"/>
                <w:kern w:val="0"/>
                <w:sz w:val="20"/>
                <w:szCs w:val="20"/>
                <w:lang w:val="pt-PT" w:eastAsia="pt-BR"/>
              </w:rPr>
              <w:t xml:space="preserve"> </w:t>
            </w:r>
            <w:r w:rsidRPr="00233D74">
              <w:rPr>
                <w:rFonts w:ascii="Arial" w:hAnsi="Arial" w:cs="Arial"/>
                <w:kern w:val="0"/>
                <w:sz w:val="20"/>
                <w:szCs w:val="20"/>
                <w:lang w:val="pt-PT" w:eastAsia="pt-BR"/>
              </w:rPr>
              <w:t>VCI</w:t>
            </w:r>
            <w:r w:rsidRPr="00233D74">
              <w:rPr>
                <w:rFonts w:ascii="Arial" w:hAnsi="Arial" w:cs="Arial"/>
                <w:spacing w:val="-12"/>
                <w:kern w:val="0"/>
                <w:sz w:val="20"/>
                <w:szCs w:val="20"/>
                <w:lang w:val="pt-PT" w:eastAsia="pt-BR"/>
              </w:rPr>
              <w:t xml:space="preserve"> </w:t>
            </w:r>
            <w:r w:rsidRPr="00233D74">
              <w:rPr>
                <w:rFonts w:ascii="Arial" w:hAnsi="Arial" w:cs="Arial"/>
                <w:kern w:val="0"/>
                <w:sz w:val="20"/>
                <w:szCs w:val="20"/>
                <w:lang w:val="pt-PT" w:eastAsia="pt-BR"/>
              </w:rPr>
              <w:t>(Vibração</w:t>
            </w:r>
            <w:r w:rsidRPr="00233D74">
              <w:rPr>
                <w:rFonts w:ascii="Arial" w:hAnsi="Arial" w:cs="Arial"/>
                <w:spacing w:val="-13"/>
                <w:kern w:val="0"/>
                <w:sz w:val="20"/>
                <w:szCs w:val="20"/>
                <w:lang w:val="pt-PT" w:eastAsia="pt-BR"/>
              </w:rPr>
              <w:t xml:space="preserve"> </w:t>
            </w:r>
            <w:r w:rsidRPr="00233D74">
              <w:rPr>
                <w:rFonts w:ascii="Arial" w:hAnsi="Arial" w:cs="Arial"/>
                <w:kern w:val="0"/>
                <w:sz w:val="20"/>
                <w:szCs w:val="20"/>
                <w:lang w:val="pt-PT" w:eastAsia="pt-BR"/>
              </w:rPr>
              <w:t>de</w:t>
            </w:r>
            <w:r w:rsidRPr="00233D74">
              <w:rPr>
                <w:rFonts w:ascii="Arial" w:hAnsi="Arial" w:cs="Arial"/>
                <w:spacing w:val="-12"/>
                <w:kern w:val="0"/>
                <w:sz w:val="20"/>
                <w:szCs w:val="20"/>
                <w:lang w:val="pt-PT" w:eastAsia="pt-BR"/>
              </w:rPr>
              <w:t xml:space="preserve"> </w:t>
            </w:r>
            <w:r w:rsidRPr="00233D74">
              <w:rPr>
                <w:rFonts w:ascii="Arial" w:hAnsi="Arial" w:cs="Arial"/>
                <w:kern w:val="0"/>
                <w:sz w:val="20"/>
                <w:szCs w:val="20"/>
                <w:lang w:val="pt-PT" w:eastAsia="pt-BR"/>
              </w:rPr>
              <w:t>Corpo Inteiro), conforme anexo I da Norma Regulamentadora NR-09 Avaliação e Controle das Exposições Ocupacionais a</w:t>
            </w:r>
            <w:r w:rsidRPr="00233D74">
              <w:rPr>
                <w:rFonts w:ascii="Arial" w:hAnsi="Arial" w:cs="Arial"/>
                <w:spacing w:val="-2"/>
                <w:kern w:val="0"/>
                <w:sz w:val="20"/>
                <w:szCs w:val="20"/>
                <w:lang w:val="pt-PT" w:eastAsia="pt-BR"/>
              </w:rPr>
              <w:t xml:space="preserve"> </w:t>
            </w:r>
            <w:r w:rsidRPr="00233D74">
              <w:rPr>
                <w:rFonts w:ascii="Arial" w:hAnsi="Arial" w:cs="Arial"/>
                <w:kern w:val="0"/>
                <w:sz w:val="20"/>
                <w:szCs w:val="20"/>
                <w:lang w:val="pt-PT" w:eastAsia="pt-BR"/>
              </w:rPr>
              <w:t xml:space="preserve">Agentes Físicos, </w:t>
            </w:r>
            <w:r w:rsidRPr="00233D74">
              <w:rPr>
                <w:rFonts w:ascii="Arial" w:hAnsi="Arial" w:cs="Arial"/>
                <w:spacing w:val="-2"/>
                <w:kern w:val="0"/>
                <w:sz w:val="20"/>
                <w:szCs w:val="20"/>
                <w:lang w:val="pt-PT" w:eastAsia="pt-BR"/>
              </w:rPr>
              <w:t>NR-09.</w:t>
            </w:r>
          </w:p>
          <w:p w14:paraId="7A082612"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33D74">
              <w:rPr>
                <w:rFonts w:ascii="Arial" w:hAnsi="Arial" w:cs="Arial"/>
                <w:kern w:val="0"/>
                <w:sz w:val="20"/>
                <w:szCs w:val="20"/>
                <w:lang w:val="pt-PT" w:eastAsia="pt-BR"/>
              </w:rPr>
              <w:t>Realização</w:t>
            </w:r>
            <w:r w:rsidRPr="00233D74">
              <w:rPr>
                <w:rFonts w:ascii="Arial" w:hAnsi="Arial" w:cs="Arial"/>
                <w:spacing w:val="9"/>
                <w:kern w:val="0"/>
                <w:sz w:val="20"/>
                <w:szCs w:val="20"/>
                <w:lang w:val="pt-PT" w:eastAsia="pt-BR"/>
              </w:rPr>
              <w:t xml:space="preserve"> </w:t>
            </w:r>
            <w:r w:rsidRPr="00233D74">
              <w:rPr>
                <w:rFonts w:ascii="Arial" w:hAnsi="Arial" w:cs="Arial"/>
                <w:kern w:val="0"/>
                <w:sz w:val="20"/>
                <w:szCs w:val="20"/>
                <w:lang w:val="pt-PT" w:eastAsia="pt-BR"/>
              </w:rPr>
              <w:t>de</w:t>
            </w:r>
            <w:r w:rsidRPr="00233D74">
              <w:rPr>
                <w:rFonts w:ascii="Arial" w:hAnsi="Arial" w:cs="Arial"/>
                <w:spacing w:val="8"/>
                <w:kern w:val="0"/>
                <w:sz w:val="20"/>
                <w:szCs w:val="20"/>
                <w:lang w:val="pt-PT" w:eastAsia="pt-BR"/>
              </w:rPr>
              <w:t xml:space="preserve"> </w:t>
            </w:r>
            <w:r w:rsidRPr="00233D74">
              <w:rPr>
                <w:rFonts w:ascii="Arial" w:hAnsi="Arial" w:cs="Arial"/>
                <w:kern w:val="0"/>
                <w:sz w:val="20"/>
                <w:szCs w:val="20"/>
                <w:lang w:val="pt-PT" w:eastAsia="pt-BR"/>
              </w:rPr>
              <w:t>15</w:t>
            </w:r>
            <w:r w:rsidRPr="00233D74">
              <w:rPr>
                <w:rFonts w:ascii="Arial" w:hAnsi="Arial" w:cs="Arial"/>
                <w:spacing w:val="9"/>
                <w:kern w:val="0"/>
                <w:sz w:val="20"/>
                <w:szCs w:val="20"/>
                <w:lang w:val="pt-PT" w:eastAsia="pt-BR"/>
              </w:rPr>
              <w:t xml:space="preserve"> </w:t>
            </w:r>
            <w:r w:rsidRPr="00233D74">
              <w:rPr>
                <w:rFonts w:ascii="Arial" w:hAnsi="Arial" w:cs="Arial"/>
                <w:kern w:val="0"/>
                <w:sz w:val="20"/>
                <w:szCs w:val="20"/>
                <w:lang w:val="pt-PT" w:eastAsia="pt-BR"/>
              </w:rPr>
              <w:t>(quinze)</w:t>
            </w:r>
            <w:r w:rsidRPr="00233D74">
              <w:rPr>
                <w:rFonts w:ascii="Arial" w:hAnsi="Arial" w:cs="Arial"/>
                <w:spacing w:val="8"/>
                <w:kern w:val="0"/>
                <w:sz w:val="20"/>
                <w:szCs w:val="20"/>
                <w:lang w:val="pt-PT" w:eastAsia="pt-BR"/>
              </w:rPr>
              <w:t xml:space="preserve"> </w:t>
            </w:r>
            <w:r w:rsidRPr="00233D74">
              <w:rPr>
                <w:rFonts w:ascii="Arial" w:hAnsi="Arial" w:cs="Arial"/>
                <w:kern w:val="0"/>
                <w:sz w:val="20"/>
                <w:szCs w:val="20"/>
                <w:lang w:val="pt-PT" w:eastAsia="pt-BR"/>
              </w:rPr>
              <w:t>avalição</w:t>
            </w:r>
            <w:r w:rsidRPr="00233D74">
              <w:rPr>
                <w:rFonts w:ascii="Arial" w:hAnsi="Arial" w:cs="Arial"/>
                <w:spacing w:val="9"/>
                <w:kern w:val="0"/>
                <w:sz w:val="20"/>
                <w:szCs w:val="20"/>
                <w:lang w:val="pt-PT" w:eastAsia="pt-BR"/>
              </w:rPr>
              <w:t xml:space="preserve"> </w:t>
            </w:r>
            <w:r w:rsidRPr="00233D74">
              <w:rPr>
                <w:rFonts w:ascii="Arial" w:hAnsi="Arial" w:cs="Arial"/>
                <w:kern w:val="0"/>
                <w:sz w:val="20"/>
                <w:szCs w:val="20"/>
                <w:lang w:val="pt-PT" w:eastAsia="pt-BR"/>
              </w:rPr>
              <w:t>de</w:t>
            </w:r>
            <w:r w:rsidRPr="00233D74">
              <w:rPr>
                <w:rFonts w:ascii="Arial" w:hAnsi="Arial" w:cs="Arial"/>
                <w:spacing w:val="4"/>
                <w:kern w:val="0"/>
                <w:sz w:val="20"/>
                <w:szCs w:val="20"/>
                <w:lang w:val="pt-PT" w:eastAsia="pt-BR"/>
              </w:rPr>
              <w:t xml:space="preserve"> </w:t>
            </w:r>
            <w:r w:rsidRPr="00233D74">
              <w:rPr>
                <w:rFonts w:ascii="Arial" w:hAnsi="Arial" w:cs="Arial"/>
                <w:kern w:val="0"/>
                <w:sz w:val="20"/>
                <w:szCs w:val="20"/>
                <w:lang w:val="pt-PT" w:eastAsia="pt-BR"/>
              </w:rPr>
              <w:t>VMB</w:t>
            </w:r>
            <w:r w:rsidRPr="00233D74">
              <w:rPr>
                <w:rFonts w:ascii="Arial" w:hAnsi="Arial" w:cs="Arial"/>
                <w:spacing w:val="7"/>
                <w:kern w:val="0"/>
                <w:sz w:val="20"/>
                <w:szCs w:val="20"/>
                <w:lang w:val="pt-PT" w:eastAsia="pt-BR"/>
              </w:rPr>
              <w:t xml:space="preserve"> </w:t>
            </w:r>
            <w:r w:rsidRPr="00233D74">
              <w:rPr>
                <w:rFonts w:ascii="Arial" w:hAnsi="Arial" w:cs="Arial"/>
                <w:kern w:val="0"/>
                <w:sz w:val="20"/>
                <w:szCs w:val="20"/>
                <w:lang w:val="pt-PT" w:eastAsia="pt-BR"/>
              </w:rPr>
              <w:t>(vibração</w:t>
            </w:r>
            <w:r w:rsidRPr="00233D74">
              <w:rPr>
                <w:rFonts w:ascii="Arial" w:hAnsi="Arial" w:cs="Arial"/>
                <w:spacing w:val="9"/>
                <w:kern w:val="0"/>
                <w:sz w:val="20"/>
                <w:szCs w:val="20"/>
                <w:lang w:val="pt-PT" w:eastAsia="pt-BR"/>
              </w:rPr>
              <w:t xml:space="preserve"> </w:t>
            </w:r>
            <w:r w:rsidRPr="00233D74">
              <w:rPr>
                <w:rFonts w:ascii="Arial" w:hAnsi="Arial" w:cs="Arial"/>
                <w:kern w:val="0"/>
                <w:sz w:val="20"/>
                <w:szCs w:val="20"/>
                <w:lang w:val="pt-PT" w:eastAsia="pt-BR"/>
              </w:rPr>
              <w:t>de</w:t>
            </w:r>
            <w:r w:rsidRPr="00233D74">
              <w:rPr>
                <w:rFonts w:ascii="Arial" w:hAnsi="Arial" w:cs="Arial"/>
                <w:spacing w:val="8"/>
                <w:kern w:val="0"/>
                <w:sz w:val="20"/>
                <w:szCs w:val="20"/>
                <w:lang w:val="pt-PT" w:eastAsia="pt-BR"/>
              </w:rPr>
              <w:t xml:space="preserve"> </w:t>
            </w:r>
            <w:r w:rsidRPr="00233D74">
              <w:rPr>
                <w:rFonts w:ascii="Arial" w:hAnsi="Arial" w:cs="Arial"/>
                <w:kern w:val="0"/>
                <w:sz w:val="20"/>
                <w:szCs w:val="20"/>
                <w:lang w:val="pt-PT" w:eastAsia="pt-BR"/>
              </w:rPr>
              <w:t>Mãos</w:t>
            </w:r>
            <w:r w:rsidRPr="00233D74">
              <w:rPr>
                <w:rFonts w:ascii="Arial" w:hAnsi="Arial" w:cs="Arial"/>
                <w:spacing w:val="8"/>
                <w:kern w:val="0"/>
                <w:sz w:val="20"/>
                <w:szCs w:val="20"/>
                <w:lang w:val="pt-PT" w:eastAsia="pt-BR"/>
              </w:rPr>
              <w:t xml:space="preserve"> </w:t>
            </w:r>
            <w:r w:rsidRPr="00233D74">
              <w:rPr>
                <w:rFonts w:ascii="Arial" w:hAnsi="Arial" w:cs="Arial"/>
                <w:spacing w:val="-10"/>
                <w:kern w:val="0"/>
                <w:sz w:val="20"/>
                <w:szCs w:val="20"/>
                <w:lang w:val="pt-PT" w:eastAsia="pt-BR"/>
              </w:rPr>
              <w:t>e</w:t>
            </w:r>
            <w:r w:rsidRPr="00233D74">
              <w:rPr>
                <w:rFonts w:ascii="Arial" w:hAnsi="Arial" w:cs="Arial"/>
                <w:kern w:val="0"/>
                <w:sz w:val="20"/>
                <w:szCs w:val="20"/>
                <w:lang w:val="pt-PT" w:eastAsia="pt-BR"/>
              </w:rPr>
              <w:t xml:space="preserve"> </w:t>
            </w:r>
            <w:r w:rsidRPr="00233D74">
              <w:rPr>
                <w:rFonts w:ascii="Arial" w:hAnsi="Arial" w:cs="Arial"/>
                <w:spacing w:val="-2"/>
                <w:kern w:val="0"/>
                <w:sz w:val="20"/>
                <w:szCs w:val="20"/>
                <w:lang w:val="pt-PT" w:eastAsia="pt-BR"/>
              </w:rPr>
              <w:t>braços),</w:t>
            </w:r>
            <w:r w:rsidRPr="00233D74">
              <w:rPr>
                <w:rFonts w:ascii="Arial" w:hAnsi="Arial" w:cs="Arial"/>
                <w:spacing w:val="-8"/>
                <w:kern w:val="0"/>
                <w:sz w:val="20"/>
                <w:szCs w:val="20"/>
                <w:lang w:val="pt-PT" w:eastAsia="pt-BR"/>
              </w:rPr>
              <w:t xml:space="preserve"> </w:t>
            </w:r>
            <w:r w:rsidRPr="00233D74">
              <w:rPr>
                <w:rFonts w:ascii="Arial" w:hAnsi="Arial" w:cs="Arial"/>
                <w:spacing w:val="-2"/>
                <w:kern w:val="0"/>
                <w:sz w:val="20"/>
                <w:szCs w:val="20"/>
                <w:lang w:val="pt-PT" w:eastAsia="pt-BR"/>
              </w:rPr>
              <w:t>conforme</w:t>
            </w:r>
            <w:r w:rsidRPr="00233D74">
              <w:rPr>
                <w:rFonts w:ascii="Arial" w:hAnsi="Arial" w:cs="Arial"/>
                <w:spacing w:val="-4"/>
                <w:kern w:val="0"/>
                <w:sz w:val="20"/>
                <w:szCs w:val="20"/>
                <w:lang w:val="pt-PT" w:eastAsia="pt-BR"/>
              </w:rPr>
              <w:t xml:space="preserve"> </w:t>
            </w:r>
            <w:r w:rsidRPr="00233D74">
              <w:rPr>
                <w:rFonts w:ascii="Arial" w:hAnsi="Arial" w:cs="Arial"/>
                <w:spacing w:val="-2"/>
                <w:kern w:val="0"/>
                <w:sz w:val="20"/>
                <w:szCs w:val="20"/>
                <w:lang w:val="pt-PT" w:eastAsia="pt-BR"/>
              </w:rPr>
              <w:t>anexo</w:t>
            </w:r>
            <w:r w:rsidRPr="00233D74">
              <w:rPr>
                <w:rFonts w:ascii="Arial" w:hAnsi="Arial" w:cs="Arial"/>
                <w:spacing w:val="-5"/>
                <w:kern w:val="0"/>
                <w:sz w:val="20"/>
                <w:szCs w:val="20"/>
                <w:lang w:val="pt-PT" w:eastAsia="pt-BR"/>
              </w:rPr>
              <w:t xml:space="preserve"> </w:t>
            </w:r>
            <w:r w:rsidRPr="00233D74">
              <w:rPr>
                <w:rFonts w:ascii="Arial" w:hAnsi="Arial" w:cs="Arial"/>
                <w:spacing w:val="-2"/>
                <w:kern w:val="0"/>
                <w:sz w:val="20"/>
                <w:szCs w:val="20"/>
                <w:lang w:val="pt-PT" w:eastAsia="pt-BR"/>
              </w:rPr>
              <w:t>I</w:t>
            </w:r>
            <w:r w:rsidRPr="00233D74">
              <w:rPr>
                <w:rFonts w:ascii="Arial" w:hAnsi="Arial" w:cs="Arial"/>
                <w:spacing w:val="-3"/>
                <w:kern w:val="0"/>
                <w:sz w:val="20"/>
                <w:szCs w:val="20"/>
                <w:lang w:val="pt-PT" w:eastAsia="pt-BR"/>
              </w:rPr>
              <w:t xml:space="preserve"> </w:t>
            </w:r>
            <w:r w:rsidRPr="00233D74">
              <w:rPr>
                <w:rFonts w:ascii="Arial" w:hAnsi="Arial" w:cs="Arial"/>
                <w:spacing w:val="-2"/>
                <w:kern w:val="0"/>
                <w:sz w:val="20"/>
                <w:szCs w:val="20"/>
                <w:lang w:val="pt-PT" w:eastAsia="pt-BR"/>
              </w:rPr>
              <w:t>da</w:t>
            </w:r>
            <w:r w:rsidRPr="00233D74">
              <w:rPr>
                <w:rFonts w:ascii="Arial" w:hAnsi="Arial" w:cs="Arial"/>
                <w:spacing w:val="-6"/>
                <w:kern w:val="0"/>
                <w:sz w:val="20"/>
                <w:szCs w:val="20"/>
                <w:lang w:val="pt-PT" w:eastAsia="pt-BR"/>
              </w:rPr>
              <w:t xml:space="preserve"> </w:t>
            </w:r>
            <w:r w:rsidRPr="00233D74">
              <w:rPr>
                <w:rFonts w:ascii="Arial" w:hAnsi="Arial" w:cs="Arial"/>
                <w:spacing w:val="-2"/>
                <w:kern w:val="0"/>
                <w:sz w:val="20"/>
                <w:szCs w:val="20"/>
                <w:lang w:val="pt-PT" w:eastAsia="pt-BR"/>
              </w:rPr>
              <w:t>Norma</w:t>
            </w:r>
            <w:r w:rsidRPr="00233D74">
              <w:rPr>
                <w:rFonts w:ascii="Arial" w:hAnsi="Arial" w:cs="Arial"/>
                <w:spacing w:val="-4"/>
                <w:kern w:val="0"/>
                <w:sz w:val="20"/>
                <w:szCs w:val="20"/>
                <w:lang w:val="pt-PT" w:eastAsia="pt-BR"/>
              </w:rPr>
              <w:t xml:space="preserve"> </w:t>
            </w:r>
            <w:r w:rsidRPr="00233D74">
              <w:rPr>
                <w:rFonts w:ascii="Arial" w:hAnsi="Arial" w:cs="Arial"/>
                <w:spacing w:val="-2"/>
                <w:kern w:val="0"/>
                <w:sz w:val="20"/>
                <w:szCs w:val="20"/>
                <w:lang w:val="pt-PT" w:eastAsia="pt-BR"/>
              </w:rPr>
              <w:t>Regulamentadora</w:t>
            </w:r>
            <w:r w:rsidRPr="00233D74">
              <w:rPr>
                <w:rFonts w:ascii="Arial" w:hAnsi="Arial" w:cs="Arial"/>
                <w:spacing w:val="-4"/>
                <w:kern w:val="0"/>
                <w:sz w:val="20"/>
                <w:szCs w:val="20"/>
                <w:lang w:val="pt-PT" w:eastAsia="pt-BR"/>
              </w:rPr>
              <w:t xml:space="preserve"> </w:t>
            </w:r>
            <w:r w:rsidRPr="00233D74">
              <w:rPr>
                <w:rFonts w:ascii="Arial" w:hAnsi="Arial" w:cs="Arial"/>
                <w:spacing w:val="-2"/>
                <w:kern w:val="0"/>
                <w:sz w:val="20"/>
                <w:szCs w:val="20"/>
                <w:lang w:val="pt-PT" w:eastAsia="pt-BR"/>
              </w:rPr>
              <w:t>NR-09</w:t>
            </w:r>
            <w:r w:rsidRPr="00233D74">
              <w:rPr>
                <w:rFonts w:ascii="Arial" w:hAnsi="Arial" w:cs="Arial"/>
                <w:spacing w:val="-11"/>
                <w:kern w:val="0"/>
                <w:sz w:val="20"/>
                <w:szCs w:val="20"/>
                <w:lang w:val="pt-PT" w:eastAsia="pt-BR"/>
              </w:rPr>
              <w:t xml:space="preserve"> </w:t>
            </w:r>
            <w:r w:rsidRPr="00233D74">
              <w:rPr>
                <w:rFonts w:ascii="Arial" w:hAnsi="Arial" w:cs="Arial"/>
                <w:spacing w:val="-2"/>
                <w:kern w:val="0"/>
                <w:sz w:val="20"/>
                <w:szCs w:val="20"/>
                <w:lang w:val="pt-PT" w:eastAsia="pt-BR"/>
              </w:rPr>
              <w:t xml:space="preserve">Avaliação </w:t>
            </w:r>
            <w:r w:rsidRPr="00233D74">
              <w:rPr>
                <w:rFonts w:ascii="Arial" w:hAnsi="Arial" w:cs="Arial"/>
                <w:kern w:val="0"/>
                <w:sz w:val="20"/>
                <w:szCs w:val="20"/>
                <w:lang w:val="pt-PT" w:eastAsia="pt-BR"/>
              </w:rPr>
              <w:t>e Controle das Exposições Ocupacionais a Agentes Físicos, NR-09.</w:t>
            </w:r>
          </w:p>
          <w:p w14:paraId="25A98251"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33D74">
              <w:rPr>
                <w:rFonts w:ascii="Arial" w:hAnsi="Arial" w:cs="Arial"/>
                <w:kern w:val="0"/>
                <w:sz w:val="20"/>
                <w:szCs w:val="20"/>
                <w:lang w:val="pt-PT" w:eastAsia="pt-BR"/>
              </w:rPr>
              <w:t>Realização de 03 (três) varreduras de fumos metálicos conforme anexo I da Norma Regulamentadora NR-15 - agentes químicos cuja insalubridade</w:t>
            </w:r>
            <w:r w:rsidRPr="00233D74">
              <w:rPr>
                <w:rFonts w:ascii="Arial" w:hAnsi="Arial" w:cs="Arial"/>
                <w:spacing w:val="-12"/>
                <w:kern w:val="0"/>
                <w:sz w:val="20"/>
                <w:szCs w:val="20"/>
                <w:lang w:val="pt-PT" w:eastAsia="pt-BR"/>
              </w:rPr>
              <w:t xml:space="preserve"> </w:t>
            </w:r>
            <w:r w:rsidRPr="00233D74">
              <w:rPr>
                <w:rFonts w:ascii="Arial" w:hAnsi="Arial" w:cs="Arial"/>
                <w:kern w:val="0"/>
                <w:sz w:val="20"/>
                <w:szCs w:val="20"/>
                <w:lang w:val="pt-PT" w:eastAsia="pt-BR"/>
              </w:rPr>
              <w:t>é</w:t>
            </w:r>
            <w:r w:rsidRPr="00233D74">
              <w:rPr>
                <w:rFonts w:ascii="Arial" w:hAnsi="Arial" w:cs="Arial"/>
                <w:spacing w:val="-12"/>
                <w:kern w:val="0"/>
                <w:sz w:val="20"/>
                <w:szCs w:val="20"/>
                <w:lang w:val="pt-PT" w:eastAsia="pt-BR"/>
              </w:rPr>
              <w:t xml:space="preserve"> </w:t>
            </w:r>
            <w:r w:rsidRPr="00233D74">
              <w:rPr>
                <w:rFonts w:ascii="Arial" w:hAnsi="Arial" w:cs="Arial"/>
                <w:kern w:val="0"/>
                <w:sz w:val="20"/>
                <w:szCs w:val="20"/>
                <w:lang w:val="pt-PT" w:eastAsia="pt-BR"/>
              </w:rPr>
              <w:t>caracterizada</w:t>
            </w:r>
            <w:r w:rsidRPr="00233D74">
              <w:rPr>
                <w:rFonts w:ascii="Arial" w:hAnsi="Arial" w:cs="Arial"/>
                <w:spacing w:val="-12"/>
                <w:kern w:val="0"/>
                <w:sz w:val="20"/>
                <w:szCs w:val="20"/>
                <w:lang w:val="pt-PT" w:eastAsia="pt-BR"/>
              </w:rPr>
              <w:t xml:space="preserve"> </w:t>
            </w:r>
            <w:r w:rsidRPr="00233D74">
              <w:rPr>
                <w:rFonts w:ascii="Arial" w:hAnsi="Arial" w:cs="Arial"/>
                <w:kern w:val="0"/>
                <w:sz w:val="20"/>
                <w:szCs w:val="20"/>
                <w:lang w:val="pt-PT" w:eastAsia="pt-BR"/>
              </w:rPr>
              <w:t>por</w:t>
            </w:r>
            <w:r w:rsidRPr="00233D74">
              <w:rPr>
                <w:rFonts w:ascii="Arial" w:hAnsi="Arial" w:cs="Arial"/>
                <w:spacing w:val="-12"/>
                <w:kern w:val="0"/>
                <w:sz w:val="20"/>
                <w:szCs w:val="20"/>
                <w:lang w:val="pt-PT" w:eastAsia="pt-BR"/>
              </w:rPr>
              <w:t xml:space="preserve"> </w:t>
            </w:r>
            <w:r w:rsidRPr="00233D74">
              <w:rPr>
                <w:rFonts w:ascii="Arial" w:hAnsi="Arial" w:cs="Arial"/>
                <w:kern w:val="0"/>
                <w:sz w:val="20"/>
                <w:szCs w:val="20"/>
                <w:lang w:val="pt-PT" w:eastAsia="pt-BR"/>
              </w:rPr>
              <w:t>limite</w:t>
            </w:r>
            <w:r w:rsidRPr="00233D74">
              <w:rPr>
                <w:rFonts w:ascii="Arial" w:hAnsi="Arial" w:cs="Arial"/>
                <w:spacing w:val="-12"/>
                <w:kern w:val="0"/>
                <w:sz w:val="20"/>
                <w:szCs w:val="20"/>
                <w:lang w:val="pt-PT" w:eastAsia="pt-BR"/>
              </w:rPr>
              <w:t xml:space="preserve"> </w:t>
            </w:r>
            <w:r w:rsidRPr="00233D74">
              <w:rPr>
                <w:rFonts w:ascii="Arial" w:hAnsi="Arial" w:cs="Arial"/>
                <w:kern w:val="0"/>
                <w:sz w:val="20"/>
                <w:szCs w:val="20"/>
                <w:lang w:val="pt-PT" w:eastAsia="pt-BR"/>
              </w:rPr>
              <w:t>de</w:t>
            </w:r>
            <w:r w:rsidRPr="00233D74">
              <w:rPr>
                <w:rFonts w:ascii="Arial" w:hAnsi="Arial" w:cs="Arial"/>
                <w:spacing w:val="-12"/>
                <w:kern w:val="0"/>
                <w:sz w:val="20"/>
                <w:szCs w:val="20"/>
                <w:lang w:val="pt-PT" w:eastAsia="pt-BR"/>
              </w:rPr>
              <w:t xml:space="preserve"> </w:t>
            </w:r>
            <w:r w:rsidRPr="00233D74">
              <w:rPr>
                <w:rFonts w:ascii="Arial" w:hAnsi="Arial" w:cs="Arial"/>
                <w:kern w:val="0"/>
                <w:sz w:val="20"/>
                <w:szCs w:val="20"/>
                <w:lang w:val="pt-PT" w:eastAsia="pt-BR"/>
              </w:rPr>
              <w:t>tolerância</w:t>
            </w:r>
            <w:r w:rsidRPr="00233D74">
              <w:rPr>
                <w:rFonts w:ascii="Arial" w:hAnsi="Arial" w:cs="Arial"/>
                <w:spacing w:val="-12"/>
                <w:kern w:val="0"/>
                <w:sz w:val="20"/>
                <w:szCs w:val="20"/>
                <w:lang w:val="pt-PT" w:eastAsia="pt-BR"/>
              </w:rPr>
              <w:t xml:space="preserve"> </w:t>
            </w:r>
            <w:r w:rsidRPr="00233D74">
              <w:rPr>
                <w:rFonts w:ascii="Arial" w:hAnsi="Arial" w:cs="Arial"/>
                <w:kern w:val="0"/>
                <w:sz w:val="20"/>
                <w:szCs w:val="20"/>
                <w:lang w:val="pt-PT" w:eastAsia="pt-BR"/>
              </w:rPr>
              <w:t>e</w:t>
            </w:r>
            <w:r w:rsidRPr="00233D74">
              <w:rPr>
                <w:rFonts w:ascii="Arial" w:hAnsi="Arial" w:cs="Arial"/>
                <w:spacing w:val="-12"/>
                <w:kern w:val="0"/>
                <w:sz w:val="20"/>
                <w:szCs w:val="20"/>
                <w:lang w:val="pt-PT" w:eastAsia="pt-BR"/>
              </w:rPr>
              <w:t xml:space="preserve"> </w:t>
            </w:r>
            <w:r w:rsidRPr="00233D74">
              <w:rPr>
                <w:rFonts w:ascii="Arial" w:hAnsi="Arial" w:cs="Arial"/>
                <w:kern w:val="0"/>
                <w:sz w:val="20"/>
                <w:szCs w:val="20"/>
                <w:lang w:val="pt-PT" w:eastAsia="pt-BR"/>
              </w:rPr>
              <w:t>inspeção</w:t>
            </w:r>
            <w:r w:rsidRPr="00233D74">
              <w:rPr>
                <w:rFonts w:ascii="Arial" w:hAnsi="Arial" w:cs="Arial"/>
                <w:spacing w:val="-11"/>
                <w:kern w:val="0"/>
                <w:sz w:val="20"/>
                <w:szCs w:val="20"/>
                <w:lang w:val="pt-PT" w:eastAsia="pt-BR"/>
              </w:rPr>
              <w:t xml:space="preserve"> </w:t>
            </w:r>
            <w:r w:rsidRPr="00233D74">
              <w:rPr>
                <w:rFonts w:ascii="Arial" w:hAnsi="Arial" w:cs="Arial"/>
                <w:kern w:val="0"/>
                <w:sz w:val="20"/>
                <w:szCs w:val="20"/>
                <w:lang w:val="pt-PT" w:eastAsia="pt-BR"/>
              </w:rPr>
              <w:t>no</w:t>
            </w:r>
            <w:r w:rsidRPr="00233D74">
              <w:rPr>
                <w:rFonts w:ascii="Arial" w:hAnsi="Arial" w:cs="Arial"/>
                <w:spacing w:val="-11"/>
                <w:kern w:val="0"/>
                <w:sz w:val="20"/>
                <w:szCs w:val="20"/>
                <w:lang w:val="pt-PT" w:eastAsia="pt-BR"/>
              </w:rPr>
              <w:t xml:space="preserve"> </w:t>
            </w:r>
            <w:r w:rsidRPr="00233D74">
              <w:rPr>
                <w:rFonts w:ascii="Arial" w:hAnsi="Arial" w:cs="Arial"/>
                <w:kern w:val="0"/>
                <w:sz w:val="20"/>
                <w:szCs w:val="20"/>
                <w:lang w:val="pt-PT" w:eastAsia="pt-BR"/>
              </w:rPr>
              <w:t>local de trabalho;</w:t>
            </w:r>
          </w:p>
          <w:p w14:paraId="72F927FA"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33D74">
              <w:rPr>
                <w:rFonts w:ascii="Arial" w:hAnsi="Arial" w:cs="Arial"/>
                <w:kern w:val="0"/>
                <w:sz w:val="20"/>
                <w:szCs w:val="20"/>
                <w:lang w:val="pt-PT" w:eastAsia="pt-BR"/>
              </w:rPr>
              <w:t>Realização de 03 (três) varreduras de vapores orgânicos, NR-15 - agentes químicos cuja insalubridade é caracterizada por limite de tolerância e inspeção no local de trabalho;</w:t>
            </w:r>
          </w:p>
          <w:p w14:paraId="5B7F97C2"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33D74">
              <w:rPr>
                <w:rFonts w:ascii="Arial" w:hAnsi="Arial" w:cs="Arial"/>
                <w:kern w:val="0"/>
                <w:sz w:val="20"/>
                <w:szCs w:val="20"/>
                <w:lang w:val="pt-PT" w:eastAsia="pt-BR"/>
              </w:rPr>
              <w:t>Realização de 02 (duas) avaliação quantitativa de poeira de ferro, NR-15 - agentes químicos cuja insalubridade é caracterizada por limite de tolerância e inspeção no local de trabalho;</w:t>
            </w:r>
          </w:p>
          <w:p w14:paraId="48EDC3B8"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33D74">
              <w:rPr>
                <w:rFonts w:ascii="Arial" w:hAnsi="Arial" w:cs="Arial"/>
                <w:kern w:val="0"/>
                <w:sz w:val="20"/>
                <w:szCs w:val="20"/>
                <w:lang w:val="pt-PT" w:eastAsia="pt-BR"/>
              </w:rPr>
              <w:lastRenderedPageBreak/>
              <w:t>Realização de 03 (três) avaliação quantitativa de poeira de respirável,</w:t>
            </w:r>
            <w:r w:rsidRPr="00233D74">
              <w:rPr>
                <w:rFonts w:ascii="Arial" w:hAnsi="Arial" w:cs="Arial"/>
                <w:spacing w:val="-5"/>
                <w:kern w:val="0"/>
                <w:sz w:val="20"/>
                <w:szCs w:val="20"/>
                <w:lang w:val="pt-PT" w:eastAsia="pt-BR"/>
              </w:rPr>
              <w:t xml:space="preserve"> </w:t>
            </w:r>
            <w:r w:rsidRPr="00233D74">
              <w:rPr>
                <w:rFonts w:ascii="Arial" w:hAnsi="Arial" w:cs="Arial"/>
                <w:kern w:val="0"/>
                <w:sz w:val="20"/>
                <w:szCs w:val="20"/>
                <w:lang w:val="pt-PT" w:eastAsia="pt-BR"/>
              </w:rPr>
              <w:t>NR-15</w:t>
            </w:r>
            <w:r w:rsidRPr="00233D74">
              <w:rPr>
                <w:rFonts w:ascii="Arial" w:hAnsi="Arial" w:cs="Arial"/>
                <w:spacing w:val="-4"/>
                <w:kern w:val="0"/>
                <w:sz w:val="20"/>
                <w:szCs w:val="20"/>
                <w:lang w:val="pt-PT" w:eastAsia="pt-BR"/>
              </w:rPr>
              <w:t xml:space="preserve"> </w:t>
            </w:r>
            <w:r w:rsidRPr="00233D74">
              <w:rPr>
                <w:rFonts w:ascii="Arial" w:hAnsi="Arial" w:cs="Arial"/>
                <w:kern w:val="0"/>
                <w:sz w:val="20"/>
                <w:szCs w:val="20"/>
                <w:lang w:val="pt-PT" w:eastAsia="pt-BR"/>
              </w:rPr>
              <w:t>-</w:t>
            </w:r>
            <w:r w:rsidRPr="00233D74">
              <w:rPr>
                <w:rFonts w:ascii="Arial" w:hAnsi="Arial" w:cs="Arial"/>
                <w:spacing w:val="-4"/>
                <w:kern w:val="0"/>
                <w:sz w:val="20"/>
                <w:szCs w:val="20"/>
                <w:lang w:val="pt-PT" w:eastAsia="pt-BR"/>
              </w:rPr>
              <w:t xml:space="preserve"> </w:t>
            </w:r>
            <w:r w:rsidRPr="00233D74">
              <w:rPr>
                <w:rFonts w:ascii="Arial" w:hAnsi="Arial" w:cs="Arial"/>
                <w:kern w:val="0"/>
                <w:sz w:val="20"/>
                <w:szCs w:val="20"/>
                <w:lang w:val="pt-PT" w:eastAsia="pt-BR"/>
              </w:rPr>
              <w:t>agentes</w:t>
            </w:r>
            <w:r w:rsidRPr="00233D74">
              <w:rPr>
                <w:rFonts w:ascii="Arial" w:hAnsi="Arial" w:cs="Arial"/>
                <w:spacing w:val="-6"/>
                <w:kern w:val="0"/>
                <w:sz w:val="20"/>
                <w:szCs w:val="20"/>
                <w:lang w:val="pt-PT" w:eastAsia="pt-BR"/>
              </w:rPr>
              <w:t xml:space="preserve"> </w:t>
            </w:r>
            <w:r w:rsidRPr="00233D74">
              <w:rPr>
                <w:rFonts w:ascii="Arial" w:hAnsi="Arial" w:cs="Arial"/>
                <w:kern w:val="0"/>
                <w:sz w:val="20"/>
                <w:szCs w:val="20"/>
                <w:lang w:val="pt-PT" w:eastAsia="pt-BR"/>
              </w:rPr>
              <w:t>químicos</w:t>
            </w:r>
            <w:r w:rsidRPr="00233D74">
              <w:rPr>
                <w:rFonts w:ascii="Arial" w:hAnsi="Arial" w:cs="Arial"/>
                <w:spacing w:val="-6"/>
                <w:kern w:val="0"/>
                <w:sz w:val="20"/>
                <w:szCs w:val="20"/>
                <w:lang w:val="pt-PT" w:eastAsia="pt-BR"/>
              </w:rPr>
              <w:t xml:space="preserve"> </w:t>
            </w:r>
            <w:r w:rsidRPr="00233D74">
              <w:rPr>
                <w:rFonts w:ascii="Arial" w:hAnsi="Arial" w:cs="Arial"/>
                <w:kern w:val="0"/>
                <w:sz w:val="20"/>
                <w:szCs w:val="20"/>
                <w:lang w:val="pt-PT" w:eastAsia="pt-BR"/>
              </w:rPr>
              <w:t>cuja</w:t>
            </w:r>
            <w:r w:rsidRPr="00233D74">
              <w:rPr>
                <w:rFonts w:ascii="Arial" w:hAnsi="Arial" w:cs="Arial"/>
                <w:spacing w:val="-5"/>
                <w:kern w:val="0"/>
                <w:sz w:val="20"/>
                <w:szCs w:val="20"/>
                <w:lang w:val="pt-PT" w:eastAsia="pt-BR"/>
              </w:rPr>
              <w:t xml:space="preserve"> </w:t>
            </w:r>
            <w:r w:rsidRPr="00233D74">
              <w:rPr>
                <w:rFonts w:ascii="Arial" w:hAnsi="Arial" w:cs="Arial"/>
                <w:kern w:val="0"/>
                <w:sz w:val="20"/>
                <w:szCs w:val="20"/>
                <w:lang w:val="pt-PT" w:eastAsia="pt-BR"/>
              </w:rPr>
              <w:t>insalubridade</w:t>
            </w:r>
            <w:r w:rsidRPr="00233D74">
              <w:rPr>
                <w:rFonts w:ascii="Arial" w:hAnsi="Arial" w:cs="Arial"/>
                <w:spacing w:val="-5"/>
                <w:kern w:val="0"/>
                <w:sz w:val="20"/>
                <w:szCs w:val="20"/>
                <w:lang w:val="pt-PT" w:eastAsia="pt-BR"/>
              </w:rPr>
              <w:t xml:space="preserve"> </w:t>
            </w:r>
            <w:r w:rsidRPr="00233D74">
              <w:rPr>
                <w:rFonts w:ascii="Arial" w:hAnsi="Arial" w:cs="Arial"/>
                <w:kern w:val="0"/>
                <w:sz w:val="20"/>
                <w:szCs w:val="20"/>
                <w:lang w:val="pt-PT" w:eastAsia="pt-BR"/>
              </w:rPr>
              <w:t>é</w:t>
            </w:r>
            <w:r w:rsidRPr="00233D74">
              <w:rPr>
                <w:rFonts w:ascii="Arial" w:hAnsi="Arial" w:cs="Arial"/>
                <w:spacing w:val="-5"/>
                <w:kern w:val="0"/>
                <w:sz w:val="20"/>
                <w:szCs w:val="20"/>
                <w:lang w:val="pt-PT" w:eastAsia="pt-BR"/>
              </w:rPr>
              <w:t xml:space="preserve"> </w:t>
            </w:r>
            <w:r w:rsidRPr="00233D74">
              <w:rPr>
                <w:rFonts w:ascii="Arial" w:hAnsi="Arial" w:cs="Arial"/>
                <w:kern w:val="0"/>
                <w:sz w:val="20"/>
                <w:szCs w:val="20"/>
                <w:lang w:val="pt-PT" w:eastAsia="pt-BR"/>
              </w:rPr>
              <w:t>caracterizada por limite de tolerância e inspeção no local de trabalho;</w:t>
            </w:r>
          </w:p>
          <w:p w14:paraId="647A464E"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33D74">
              <w:rPr>
                <w:rFonts w:ascii="Arial" w:hAnsi="Arial" w:cs="Arial"/>
                <w:kern w:val="0"/>
                <w:sz w:val="20"/>
                <w:szCs w:val="20"/>
                <w:lang w:val="pt-PT" w:eastAsia="pt-BR"/>
              </w:rPr>
              <w:t>Realização de 03 (três) avaliação quantitativa de poeira de total, NR-15 - agentes químicos cuja insalubridade é caracterizada por limite de tolerância e inspeção no local de trabalho;</w:t>
            </w:r>
          </w:p>
          <w:p w14:paraId="41E7FDB8"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r w:rsidRPr="00233D74">
              <w:rPr>
                <w:rFonts w:ascii="Arial" w:hAnsi="Arial" w:cs="Arial"/>
                <w:kern w:val="0"/>
                <w:sz w:val="20"/>
                <w:szCs w:val="20"/>
                <w:lang w:val="pt-PT" w:eastAsia="pt-BR"/>
              </w:rPr>
              <w:t>Realização 10 (dez) avaliação pontual de monóxido e dióxido de carbono, NR-15 - agentes químicos cuja insalubridade é caracterizada por limite de tolerância e inspeção no local de trabalho.</w:t>
            </w:r>
          </w:p>
        </w:tc>
        <w:tc>
          <w:tcPr>
            <w:tcW w:w="850" w:type="dxa"/>
            <w:tcBorders>
              <w:top w:val="nil"/>
              <w:left w:val="nil"/>
              <w:bottom w:val="single" w:sz="4" w:space="0" w:color="auto"/>
              <w:right w:val="single" w:sz="4" w:space="0" w:color="auto"/>
            </w:tcBorders>
            <w:noWrap/>
            <w:vAlign w:val="center"/>
          </w:tcPr>
          <w:p w14:paraId="7BFD5E72"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lastRenderedPageBreak/>
              <w:t>UNIDADE</w:t>
            </w:r>
          </w:p>
        </w:tc>
        <w:tc>
          <w:tcPr>
            <w:tcW w:w="993" w:type="dxa"/>
            <w:tcBorders>
              <w:top w:val="nil"/>
              <w:left w:val="nil"/>
              <w:bottom w:val="single" w:sz="4" w:space="0" w:color="auto"/>
              <w:right w:val="single" w:sz="4" w:space="0" w:color="auto"/>
            </w:tcBorders>
          </w:tcPr>
          <w:p w14:paraId="421D3D1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6BE6B8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231279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2C983C8"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7D1700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8C32A9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244996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CBCC12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04AE7B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4A8E6B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EA80F5D"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062398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Pr>
                <w:rFonts w:ascii="Arial" w:hAnsi="Arial" w:cs="Arial"/>
                <w:color w:val="000000"/>
                <w:kern w:val="0"/>
                <w:sz w:val="20"/>
                <w:szCs w:val="20"/>
                <w:lang w:eastAsia="pt-BR"/>
              </w:rPr>
              <w:t>01</w:t>
            </w:r>
          </w:p>
        </w:tc>
        <w:tc>
          <w:tcPr>
            <w:tcW w:w="1417" w:type="dxa"/>
            <w:tcBorders>
              <w:top w:val="nil"/>
              <w:left w:val="nil"/>
              <w:bottom w:val="single" w:sz="4" w:space="0" w:color="auto"/>
              <w:right w:val="single" w:sz="4" w:space="0" w:color="auto"/>
            </w:tcBorders>
          </w:tcPr>
          <w:p w14:paraId="5346BD1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BD150FB"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81CA0CD" w14:textId="77777777" w:rsidR="00251A25"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D51965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E0248F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8B65478"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5D35B8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86B455F"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6514CF6"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802787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1D389A8"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B549626"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t>R$ 96.666,67</w:t>
            </w:r>
          </w:p>
        </w:tc>
        <w:tc>
          <w:tcPr>
            <w:tcW w:w="1843" w:type="dxa"/>
            <w:tcBorders>
              <w:top w:val="nil"/>
              <w:left w:val="nil"/>
              <w:bottom w:val="single" w:sz="4" w:space="0" w:color="auto"/>
              <w:right w:val="single" w:sz="4" w:space="0" w:color="auto"/>
            </w:tcBorders>
          </w:tcPr>
          <w:p w14:paraId="6710F86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116C55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19E45DF" w14:textId="77777777" w:rsidR="00251A25"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FEB419F"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F4140C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55F389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109A21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99CF60B"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597F717"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1EEE0D6"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4341D0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E4B551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kern w:val="0"/>
                <w:sz w:val="20"/>
                <w:szCs w:val="20"/>
                <w:lang w:eastAsia="pt-BR"/>
              </w:rPr>
              <w:t>R$ 96.666,67</w:t>
            </w:r>
          </w:p>
        </w:tc>
      </w:tr>
      <w:tr w:rsidR="00251A25" w:rsidRPr="00233D74" w14:paraId="77FC9564"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516207E3"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lastRenderedPageBreak/>
              <w:t>2</w:t>
            </w:r>
          </w:p>
        </w:tc>
        <w:tc>
          <w:tcPr>
            <w:tcW w:w="3686" w:type="dxa"/>
            <w:tcBorders>
              <w:top w:val="nil"/>
              <w:left w:val="nil"/>
              <w:bottom w:val="single" w:sz="4" w:space="0" w:color="auto"/>
              <w:right w:val="single" w:sz="4" w:space="0" w:color="auto"/>
            </w:tcBorders>
            <w:vAlign w:val="center"/>
          </w:tcPr>
          <w:p w14:paraId="38D582A1"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33D74">
              <w:rPr>
                <w:rFonts w:ascii="Arial" w:hAnsi="Arial" w:cs="Arial"/>
                <w:kern w:val="0"/>
                <w:sz w:val="20"/>
                <w:szCs w:val="20"/>
                <w:lang w:val="pt-PT" w:eastAsia="pt-BR"/>
              </w:rPr>
              <w:t>Avaliação dos fatores de riscos psicossociais relacionados ao trabalho, conforme a Norma Regulamentadora - NR-01 - Disposições Gerais e Gerenciamento de Riscos Ocupacionais da Portaria MTb n.º 3.214, de 08 de junho de 1978, alterada pela Portaria MTP n.º4.219, de 20 de dezembro de 2022. (Redação dada pela Portaria MTE nº 1.419, de 27 de agosto de 2024).</w:t>
            </w:r>
          </w:p>
          <w:p w14:paraId="72013B4B"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33D74">
              <w:rPr>
                <w:rFonts w:ascii="Arial" w:hAnsi="Arial" w:cs="Arial"/>
                <w:kern w:val="0"/>
                <w:sz w:val="20"/>
                <w:szCs w:val="20"/>
                <w:lang w:val="pt-PT" w:eastAsia="pt-BR"/>
              </w:rPr>
              <w:t>Avaliação dos riscos psicossociais através de plataforma online mapeando os fatores de riscos psicossociais relacionados ao trabalho, no sistema próprio da contratada através da plataforma SGG, para avaliação dos pontos relacionados a NR-01, “Organização do Trabalho”, “Gestão”, “Identificação Laboral”, “Saúde e Bem-estar” e “Respeito nas Relações”.</w:t>
            </w:r>
          </w:p>
          <w:p w14:paraId="344CA029"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33D74">
              <w:rPr>
                <w:rFonts w:ascii="Arial" w:hAnsi="Arial" w:cs="Arial"/>
                <w:kern w:val="0"/>
                <w:sz w:val="20"/>
                <w:szCs w:val="20"/>
                <w:lang w:val="pt-PT" w:eastAsia="pt-BR"/>
              </w:rPr>
              <w:t>Elaboração do relatório de fatores de riscos psicossociais com percentuais obtidos, matriz de riscos e sugestões de melhorias.</w:t>
            </w:r>
          </w:p>
        </w:tc>
        <w:tc>
          <w:tcPr>
            <w:tcW w:w="850" w:type="dxa"/>
            <w:tcBorders>
              <w:top w:val="nil"/>
              <w:left w:val="nil"/>
              <w:bottom w:val="single" w:sz="4" w:space="0" w:color="auto"/>
              <w:right w:val="single" w:sz="4" w:space="0" w:color="auto"/>
            </w:tcBorders>
            <w:noWrap/>
            <w:vAlign w:val="center"/>
          </w:tcPr>
          <w:p w14:paraId="7AA91EBB"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50CE3F8"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A927AA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077750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1D0DDF8"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4E01975"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43D82D7"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6D161D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9A2AED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1199FF6"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900</w:t>
            </w:r>
          </w:p>
        </w:tc>
        <w:tc>
          <w:tcPr>
            <w:tcW w:w="1417" w:type="dxa"/>
            <w:tcBorders>
              <w:top w:val="nil"/>
              <w:left w:val="nil"/>
              <w:bottom w:val="single" w:sz="4" w:space="0" w:color="auto"/>
              <w:right w:val="single" w:sz="4" w:space="0" w:color="auto"/>
            </w:tcBorders>
          </w:tcPr>
          <w:p w14:paraId="4F1A428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D77550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6055831"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6150C32"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0819D1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773C39B"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F240C1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4F1A99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6033B9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t>R$ 48,33</w:t>
            </w:r>
          </w:p>
        </w:tc>
        <w:tc>
          <w:tcPr>
            <w:tcW w:w="1843" w:type="dxa"/>
            <w:tcBorders>
              <w:top w:val="nil"/>
              <w:left w:val="nil"/>
              <w:bottom w:val="single" w:sz="4" w:space="0" w:color="auto"/>
              <w:right w:val="single" w:sz="4" w:space="0" w:color="auto"/>
            </w:tcBorders>
          </w:tcPr>
          <w:p w14:paraId="05125C90"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C75BD15"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3BE38E05"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3CC22EB"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696467B0"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BEAAE5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530276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364CA2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CAB057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R$ 43</w:t>
            </w:r>
            <w:r>
              <w:rPr>
                <w:rFonts w:ascii="Arial" w:hAnsi="Arial" w:cs="Arial"/>
                <w:color w:val="000000"/>
                <w:kern w:val="0"/>
                <w:sz w:val="20"/>
                <w:szCs w:val="20"/>
                <w:lang w:eastAsia="pt-BR"/>
              </w:rPr>
              <w:t>.497</w:t>
            </w:r>
            <w:r w:rsidRPr="00233D74">
              <w:rPr>
                <w:rFonts w:ascii="Arial" w:hAnsi="Arial" w:cs="Arial"/>
                <w:color w:val="000000"/>
                <w:kern w:val="0"/>
                <w:sz w:val="20"/>
                <w:szCs w:val="20"/>
                <w:lang w:eastAsia="pt-BR"/>
              </w:rPr>
              <w:t>,00</w:t>
            </w:r>
          </w:p>
        </w:tc>
      </w:tr>
      <w:tr w:rsidR="00251A25" w:rsidRPr="00233D74" w14:paraId="6E15C1EF"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2FFC1956"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3</w:t>
            </w:r>
          </w:p>
        </w:tc>
        <w:tc>
          <w:tcPr>
            <w:tcW w:w="3686" w:type="dxa"/>
            <w:tcBorders>
              <w:top w:val="nil"/>
              <w:left w:val="nil"/>
              <w:bottom w:val="single" w:sz="4" w:space="0" w:color="auto"/>
              <w:right w:val="single" w:sz="4" w:space="0" w:color="auto"/>
            </w:tcBorders>
          </w:tcPr>
          <w:p w14:paraId="7564C364"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NR-01</w:t>
            </w:r>
            <w:r w:rsidRPr="00233D74">
              <w:rPr>
                <w:rFonts w:ascii="Arial" w:hAnsi="Arial" w:cs="Arial"/>
                <w:spacing w:val="-6"/>
                <w:kern w:val="0"/>
                <w:sz w:val="20"/>
                <w:szCs w:val="20"/>
                <w:lang w:eastAsia="pt-BR"/>
              </w:rPr>
              <w:t xml:space="preserve"> </w:t>
            </w:r>
            <w:r w:rsidRPr="00233D74">
              <w:rPr>
                <w:rFonts w:ascii="Arial" w:hAnsi="Arial" w:cs="Arial"/>
                <w:kern w:val="0"/>
                <w:sz w:val="20"/>
                <w:szCs w:val="20"/>
                <w:lang w:eastAsia="pt-BR"/>
              </w:rPr>
              <w:t>-</w:t>
            </w:r>
            <w:r w:rsidRPr="00233D74">
              <w:rPr>
                <w:rFonts w:ascii="Arial" w:hAnsi="Arial" w:cs="Arial"/>
                <w:spacing w:val="-4"/>
                <w:kern w:val="0"/>
                <w:sz w:val="20"/>
                <w:szCs w:val="20"/>
                <w:lang w:eastAsia="pt-BR"/>
              </w:rPr>
              <w:t xml:space="preserve"> </w:t>
            </w:r>
            <w:r w:rsidRPr="00233D74">
              <w:rPr>
                <w:rFonts w:ascii="Arial" w:hAnsi="Arial" w:cs="Arial"/>
                <w:kern w:val="0"/>
                <w:sz w:val="20"/>
                <w:szCs w:val="20"/>
                <w:lang w:eastAsia="pt-BR"/>
              </w:rPr>
              <w:t>O.S.S</w:t>
            </w:r>
            <w:r w:rsidRPr="00233D74">
              <w:rPr>
                <w:rFonts w:ascii="Arial" w:hAnsi="Arial" w:cs="Arial"/>
                <w:spacing w:val="-6"/>
                <w:kern w:val="0"/>
                <w:sz w:val="20"/>
                <w:szCs w:val="20"/>
                <w:lang w:eastAsia="pt-BR"/>
              </w:rPr>
              <w:t xml:space="preserve"> </w:t>
            </w:r>
            <w:r w:rsidRPr="00233D74">
              <w:rPr>
                <w:rFonts w:ascii="Arial" w:hAnsi="Arial" w:cs="Arial"/>
                <w:kern w:val="0"/>
                <w:sz w:val="20"/>
                <w:szCs w:val="20"/>
                <w:lang w:eastAsia="pt-BR"/>
              </w:rPr>
              <w:t>(Ordem</w:t>
            </w:r>
            <w:r w:rsidRPr="00233D74">
              <w:rPr>
                <w:rFonts w:ascii="Arial" w:hAnsi="Arial" w:cs="Arial"/>
                <w:spacing w:val="-6"/>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5"/>
                <w:kern w:val="0"/>
                <w:sz w:val="20"/>
                <w:szCs w:val="20"/>
                <w:lang w:eastAsia="pt-BR"/>
              </w:rPr>
              <w:t xml:space="preserve"> </w:t>
            </w:r>
            <w:r w:rsidRPr="00233D74">
              <w:rPr>
                <w:rFonts w:ascii="Arial" w:hAnsi="Arial" w:cs="Arial"/>
                <w:kern w:val="0"/>
                <w:sz w:val="20"/>
                <w:szCs w:val="20"/>
                <w:lang w:eastAsia="pt-BR"/>
              </w:rPr>
              <w:t>Serviço</w:t>
            </w:r>
            <w:r w:rsidRPr="00233D74">
              <w:rPr>
                <w:rFonts w:ascii="Arial" w:hAnsi="Arial" w:cs="Arial"/>
                <w:spacing w:val="-6"/>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5"/>
                <w:kern w:val="0"/>
                <w:sz w:val="20"/>
                <w:szCs w:val="20"/>
                <w:lang w:eastAsia="pt-BR"/>
              </w:rPr>
              <w:t xml:space="preserve"> </w:t>
            </w:r>
            <w:r w:rsidRPr="00233D74">
              <w:rPr>
                <w:rFonts w:ascii="Arial" w:hAnsi="Arial" w:cs="Arial"/>
                <w:kern w:val="0"/>
                <w:sz w:val="20"/>
                <w:szCs w:val="20"/>
                <w:lang w:eastAsia="pt-BR"/>
              </w:rPr>
              <w:t>Segurança)</w:t>
            </w:r>
            <w:r w:rsidRPr="00233D74">
              <w:rPr>
                <w:rFonts w:ascii="Arial" w:hAnsi="Arial" w:cs="Arial"/>
                <w:spacing w:val="-7"/>
                <w:kern w:val="0"/>
                <w:sz w:val="20"/>
                <w:szCs w:val="20"/>
                <w:lang w:eastAsia="pt-BR"/>
              </w:rPr>
              <w:t xml:space="preserve"> </w:t>
            </w:r>
            <w:r w:rsidRPr="00233D74">
              <w:rPr>
                <w:rFonts w:ascii="Arial" w:hAnsi="Arial" w:cs="Arial"/>
                <w:kern w:val="0"/>
                <w:sz w:val="20"/>
                <w:szCs w:val="20"/>
                <w:lang w:eastAsia="pt-BR"/>
              </w:rPr>
              <w:t>elaboração</w:t>
            </w:r>
            <w:r w:rsidRPr="00233D74">
              <w:rPr>
                <w:rFonts w:ascii="Arial" w:hAnsi="Arial" w:cs="Arial"/>
                <w:spacing w:val="-4"/>
                <w:kern w:val="0"/>
                <w:sz w:val="20"/>
                <w:szCs w:val="20"/>
                <w:lang w:eastAsia="pt-BR"/>
              </w:rPr>
              <w:t xml:space="preserve"> </w:t>
            </w:r>
            <w:r w:rsidRPr="00233D74">
              <w:rPr>
                <w:rFonts w:ascii="Arial" w:hAnsi="Arial" w:cs="Arial"/>
                <w:kern w:val="0"/>
                <w:sz w:val="20"/>
                <w:szCs w:val="20"/>
                <w:lang w:eastAsia="pt-BR"/>
              </w:rPr>
              <w:t>e</w:t>
            </w:r>
            <w:r w:rsidRPr="00233D74">
              <w:rPr>
                <w:rFonts w:ascii="Arial" w:hAnsi="Arial" w:cs="Arial"/>
                <w:spacing w:val="-5"/>
                <w:kern w:val="0"/>
                <w:sz w:val="20"/>
                <w:szCs w:val="20"/>
                <w:lang w:eastAsia="pt-BR"/>
              </w:rPr>
              <w:t xml:space="preserve"> </w:t>
            </w:r>
            <w:r w:rsidRPr="00233D74">
              <w:rPr>
                <w:rFonts w:ascii="Arial" w:hAnsi="Arial" w:cs="Arial"/>
                <w:kern w:val="0"/>
                <w:sz w:val="20"/>
                <w:szCs w:val="20"/>
                <w:lang w:eastAsia="pt-BR"/>
              </w:rPr>
              <w:t xml:space="preserve">entrega para todos trabalhadores contendo no mínimo, (Disposições Gerais, Nome do </w:t>
            </w:r>
            <w:r w:rsidRPr="00233D74">
              <w:rPr>
                <w:rFonts w:ascii="Arial" w:hAnsi="Arial" w:cs="Arial"/>
                <w:kern w:val="0"/>
                <w:sz w:val="20"/>
                <w:szCs w:val="20"/>
                <w:lang w:eastAsia="pt-BR"/>
              </w:rPr>
              <w:lastRenderedPageBreak/>
              <w:t xml:space="preserve">trabalhador, Cargo, Setor, Matricula, CBO, Revisão, </w:t>
            </w:r>
            <w:r w:rsidRPr="00233D74">
              <w:rPr>
                <w:rFonts w:ascii="Arial" w:hAnsi="Arial" w:cs="Arial"/>
                <w:spacing w:val="-2"/>
                <w:kern w:val="0"/>
                <w:sz w:val="20"/>
                <w:szCs w:val="20"/>
                <w:lang w:eastAsia="pt-BR"/>
              </w:rPr>
              <w:t xml:space="preserve">Atividades desenvolvidas, Riscos ambientais das atividades, EPI,s, EPC, </w:t>
            </w:r>
            <w:r w:rsidRPr="00233D74">
              <w:rPr>
                <w:rFonts w:ascii="Arial" w:hAnsi="Arial" w:cs="Arial"/>
                <w:kern w:val="0"/>
                <w:sz w:val="20"/>
                <w:szCs w:val="20"/>
                <w:lang w:eastAsia="pt-BR"/>
              </w:rPr>
              <w:t>Medidas</w:t>
            </w:r>
            <w:r w:rsidRPr="00233D74">
              <w:rPr>
                <w:rFonts w:ascii="Arial" w:hAnsi="Arial" w:cs="Arial"/>
                <w:spacing w:val="-13"/>
                <w:kern w:val="0"/>
                <w:sz w:val="20"/>
                <w:szCs w:val="20"/>
                <w:lang w:eastAsia="pt-BR"/>
              </w:rPr>
              <w:t xml:space="preserve"> </w:t>
            </w:r>
            <w:r w:rsidRPr="00233D74">
              <w:rPr>
                <w:rFonts w:ascii="Arial" w:hAnsi="Arial" w:cs="Arial"/>
                <w:kern w:val="0"/>
                <w:sz w:val="20"/>
                <w:szCs w:val="20"/>
                <w:lang w:eastAsia="pt-BR"/>
              </w:rPr>
              <w:t>preventivas,</w:t>
            </w:r>
            <w:r w:rsidRPr="00233D74">
              <w:rPr>
                <w:rFonts w:ascii="Arial" w:hAnsi="Arial" w:cs="Arial"/>
                <w:spacing w:val="-12"/>
                <w:kern w:val="0"/>
                <w:sz w:val="20"/>
                <w:szCs w:val="20"/>
                <w:lang w:eastAsia="pt-BR"/>
              </w:rPr>
              <w:t xml:space="preserve"> </w:t>
            </w:r>
            <w:r w:rsidRPr="00233D74">
              <w:rPr>
                <w:rFonts w:ascii="Arial" w:hAnsi="Arial" w:cs="Arial"/>
                <w:kern w:val="0"/>
                <w:sz w:val="20"/>
                <w:szCs w:val="20"/>
                <w:lang w:eastAsia="pt-BR"/>
              </w:rPr>
              <w:t>Procedimento</w:t>
            </w:r>
            <w:r w:rsidRPr="00233D74">
              <w:rPr>
                <w:rFonts w:ascii="Arial" w:hAnsi="Arial" w:cs="Arial"/>
                <w:spacing w:val="-13"/>
                <w:kern w:val="0"/>
                <w:sz w:val="20"/>
                <w:szCs w:val="20"/>
                <w:lang w:eastAsia="pt-BR"/>
              </w:rPr>
              <w:t xml:space="preserve"> </w:t>
            </w:r>
            <w:r w:rsidRPr="00233D74">
              <w:rPr>
                <w:rFonts w:ascii="Arial" w:hAnsi="Arial" w:cs="Arial"/>
                <w:kern w:val="0"/>
                <w:sz w:val="20"/>
                <w:szCs w:val="20"/>
                <w:lang w:eastAsia="pt-BR"/>
              </w:rPr>
              <w:t>em</w:t>
            </w:r>
            <w:r w:rsidRPr="00233D74">
              <w:rPr>
                <w:rFonts w:ascii="Arial" w:hAnsi="Arial" w:cs="Arial"/>
                <w:spacing w:val="-11"/>
                <w:kern w:val="0"/>
                <w:sz w:val="20"/>
                <w:szCs w:val="20"/>
                <w:lang w:eastAsia="pt-BR"/>
              </w:rPr>
              <w:t xml:space="preserve"> </w:t>
            </w:r>
            <w:r w:rsidRPr="00233D74">
              <w:rPr>
                <w:rFonts w:ascii="Arial" w:hAnsi="Arial" w:cs="Arial"/>
                <w:kern w:val="0"/>
                <w:sz w:val="20"/>
                <w:szCs w:val="20"/>
                <w:lang w:eastAsia="pt-BR"/>
              </w:rPr>
              <w:t>caso</w:t>
            </w:r>
            <w:r w:rsidRPr="00233D74">
              <w:rPr>
                <w:rFonts w:ascii="Arial" w:hAnsi="Arial" w:cs="Arial"/>
                <w:spacing w:val="-13"/>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1"/>
                <w:kern w:val="0"/>
                <w:sz w:val="20"/>
                <w:szCs w:val="20"/>
                <w:lang w:eastAsia="pt-BR"/>
              </w:rPr>
              <w:t xml:space="preserve"> </w:t>
            </w:r>
            <w:r w:rsidRPr="00233D74">
              <w:rPr>
                <w:rFonts w:ascii="Arial" w:hAnsi="Arial" w:cs="Arial"/>
                <w:kern w:val="0"/>
                <w:sz w:val="20"/>
                <w:szCs w:val="20"/>
                <w:lang w:eastAsia="pt-BR"/>
              </w:rPr>
              <w:t>acidente</w:t>
            </w:r>
            <w:r w:rsidRPr="00233D74">
              <w:rPr>
                <w:rFonts w:ascii="Arial" w:hAnsi="Arial" w:cs="Arial"/>
                <w:spacing w:val="-12"/>
                <w:kern w:val="0"/>
                <w:sz w:val="20"/>
                <w:szCs w:val="20"/>
                <w:lang w:eastAsia="pt-BR"/>
              </w:rPr>
              <w:t xml:space="preserve"> </w:t>
            </w:r>
            <w:r w:rsidRPr="00233D74">
              <w:rPr>
                <w:rFonts w:ascii="Arial" w:hAnsi="Arial" w:cs="Arial"/>
                <w:kern w:val="0"/>
                <w:sz w:val="20"/>
                <w:szCs w:val="20"/>
                <w:lang w:eastAsia="pt-BR"/>
              </w:rPr>
              <w:t>ou</w:t>
            </w:r>
            <w:r w:rsidRPr="00233D74">
              <w:rPr>
                <w:rFonts w:ascii="Arial" w:hAnsi="Arial" w:cs="Arial"/>
                <w:spacing w:val="-13"/>
                <w:kern w:val="0"/>
                <w:sz w:val="20"/>
                <w:szCs w:val="20"/>
                <w:lang w:eastAsia="pt-BR"/>
              </w:rPr>
              <w:t xml:space="preserve"> </w:t>
            </w:r>
            <w:r w:rsidRPr="00233D74">
              <w:rPr>
                <w:rFonts w:ascii="Arial" w:hAnsi="Arial" w:cs="Arial"/>
                <w:kern w:val="0"/>
                <w:sz w:val="20"/>
                <w:szCs w:val="20"/>
                <w:lang w:eastAsia="pt-BR"/>
              </w:rPr>
              <w:t>emergência, Observações,</w:t>
            </w:r>
            <w:r w:rsidRPr="00233D74">
              <w:rPr>
                <w:rFonts w:ascii="Arial" w:hAnsi="Arial" w:cs="Arial"/>
                <w:spacing w:val="-7"/>
                <w:kern w:val="0"/>
                <w:sz w:val="20"/>
                <w:szCs w:val="20"/>
                <w:lang w:eastAsia="pt-BR"/>
              </w:rPr>
              <w:t xml:space="preserve"> </w:t>
            </w:r>
            <w:r w:rsidRPr="00233D74">
              <w:rPr>
                <w:rFonts w:ascii="Arial" w:hAnsi="Arial" w:cs="Arial"/>
                <w:kern w:val="0"/>
                <w:sz w:val="20"/>
                <w:szCs w:val="20"/>
                <w:lang w:eastAsia="pt-BR"/>
              </w:rPr>
              <w:t>termo</w:t>
            </w:r>
            <w:r w:rsidRPr="00233D74">
              <w:rPr>
                <w:rFonts w:ascii="Arial" w:hAnsi="Arial" w:cs="Arial"/>
                <w:spacing w:val="-6"/>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7"/>
                <w:kern w:val="0"/>
                <w:sz w:val="20"/>
                <w:szCs w:val="20"/>
                <w:lang w:eastAsia="pt-BR"/>
              </w:rPr>
              <w:t xml:space="preserve"> </w:t>
            </w:r>
            <w:r w:rsidRPr="00233D74">
              <w:rPr>
                <w:rFonts w:ascii="Arial" w:hAnsi="Arial" w:cs="Arial"/>
                <w:kern w:val="0"/>
                <w:sz w:val="20"/>
                <w:szCs w:val="20"/>
                <w:lang w:eastAsia="pt-BR"/>
              </w:rPr>
              <w:t>responsabilidade,</w:t>
            </w:r>
            <w:r w:rsidRPr="00233D74">
              <w:rPr>
                <w:rFonts w:ascii="Arial" w:hAnsi="Arial" w:cs="Arial"/>
                <w:spacing w:val="-7"/>
                <w:kern w:val="0"/>
                <w:sz w:val="20"/>
                <w:szCs w:val="20"/>
                <w:lang w:eastAsia="pt-BR"/>
              </w:rPr>
              <w:t xml:space="preserve"> </w:t>
            </w:r>
            <w:r w:rsidRPr="00233D74">
              <w:rPr>
                <w:rFonts w:ascii="Arial" w:hAnsi="Arial" w:cs="Arial"/>
                <w:kern w:val="0"/>
                <w:sz w:val="20"/>
                <w:szCs w:val="20"/>
                <w:lang w:eastAsia="pt-BR"/>
              </w:rPr>
              <w:t>Assinatura</w:t>
            </w:r>
            <w:r w:rsidRPr="00233D74">
              <w:rPr>
                <w:rFonts w:ascii="Arial" w:hAnsi="Arial" w:cs="Arial"/>
                <w:spacing w:val="-7"/>
                <w:kern w:val="0"/>
                <w:sz w:val="20"/>
                <w:szCs w:val="20"/>
                <w:lang w:eastAsia="pt-BR"/>
              </w:rPr>
              <w:t xml:space="preserve"> </w:t>
            </w:r>
            <w:r w:rsidRPr="00233D74">
              <w:rPr>
                <w:rFonts w:ascii="Arial" w:hAnsi="Arial" w:cs="Arial"/>
                <w:kern w:val="0"/>
                <w:sz w:val="20"/>
                <w:szCs w:val="20"/>
                <w:lang w:eastAsia="pt-BR"/>
              </w:rPr>
              <w:t>e</w:t>
            </w:r>
            <w:r w:rsidRPr="00233D74">
              <w:rPr>
                <w:rFonts w:ascii="Arial" w:hAnsi="Arial" w:cs="Arial"/>
                <w:spacing w:val="-7"/>
                <w:kern w:val="0"/>
                <w:sz w:val="20"/>
                <w:szCs w:val="20"/>
                <w:lang w:eastAsia="pt-BR"/>
              </w:rPr>
              <w:t xml:space="preserve"> </w:t>
            </w:r>
            <w:r w:rsidRPr="00233D74">
              <w:rPr>
                <w:rFonts w:ascii="Arial" w:hAnsi="Arial" w:cs="Arial"/>
                <w:kern w:val="0"/>
                <w:sz w:val="20"/>
                <w:szCs w:val="20"/>
                <w:lang w:eastAsia="pt-BR"/>
              </w:rPr>
              <w:t>data</w:t>
            </w:r>
            <w:r w:rsidRPr="00233D74">
              <w:rPr>
                <w:rFonts w:ascii="Arial" w:hAnsi="Arial" w:cs="Arial"/>
                <w:spacing w:val="-7"/>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7"/>
                <w:kern w:val="0"/>
                <w:sz w:val="20"/>
                <w:szCs w:val="20"/>
                <w:lang w:eastAsia="pt-BR"/>
              </w:rPr>
              <w:t xml:space="preserve"> </w:t>
            </w:r>
            <w:r w:rsidRPr="00233D74">
              <w:rPr>
                <w:rFonts w:ascii="Arial" w:hAnsi="Arial" w:cs="Arial"/>
                <w:kern w:val="0"/>
                <w:sz w:val="20"/>
                <w:szCs w:val="20"/>
                <w:lang w:eastAsia="pt-BR"/>
              </w:rPr>
              <w:t>emissão), conforme a Norma Regulamentadora NR-01 – (Disposições Gerais e Gerenciamento de Riscos Ocupacionais) da Portaria MTb n.º 3.214, de 08 de junho de 1978, alterada pela Portaria MTP n.º 4.219, de 20 de dezembro de 2022.</w:t>
            </w:r>
          </w:p>
          <w:p w14:paraId="35A8DAA6"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val="pt-PT" w:eastAsia="pt-BR"/>
              </w:rPr>
            </w:pPr>
            <w:r w:rsidRPr="00233D74">
              <w:rPr>
                <w:rFonts w:ascii="Arial" w:hAnsi="Arial" w:cs="Arial"/>
                <w:kern w:val="0"/>
                <w:sz w:val="20"/>
                <w:szCs w:val="20"/>
                <w:lang w:eastAsia="pt-BR"/>
              </w:rPr>
              <w:t>Entregar</w:t>
            </w:r>
            <w:r w:rsidRPr="00233D74">
              <w:rPr>
                <w:rFonts w:ascii="Arial" w:hAnsi="Arial" w:cs="Arial"/>
                <w:spacing w:val="-5"/>
                <w:kern w:val="0"/>
                <w:sz w:val="20"/>
                <w:szCs w:val="20"/>
                <w:lang w:eastAsia="pt-BR"/>
              </w:rPr>
              <w:t xml:space="preserve"> </w:t>
            </w:r>
            <w:r w:rsidRPr="00233D74">
              <w:rPr>
                <w:rFonts w:ascii="Arial" w:hAnsi="Arial" w:cs="Arial"/>
                <w:kern w:val="0"/>
                <w:sz w:val="20"/>
                <w:szCs w:val="20"/>
                <w:lang w:eastAsia="pt-BR"/>
              </w:rPr>
              <w:t>todos</w:t>
            </w:r>
            <w:r w:rsidRPr="00233D74">
              <w:rPr>
                <w:rFonts w:ascii="Arial" w:hAnsi="Arial" w:cs="Arial"/>
                <w:spacing w:val="-5"/>
                <w:kern w:val="0"/>
                <w:sz w:val="20"/>
                <w:szCs w:val="20"/>
                <w:lang w:eastAsia="pt-BR"/>
              </w:rPr>
              <w:t xml:space="preserve"> </w:t>
            </w:r>
            <w:r w:rsidRPr="00233D74">
              <w:rPr>
                <w:rFonts w:ascii="Arial" w:hAnsi="Arial" w:cs="Arial"/>
                <w:kern w:val="0"/>
                <w:sz w:val="20"/>
                <w:szCs w:val="20"/>
                <w:lang w:eastAsia="pt-BR"/>
              </w:rPr>
              <w:t>os</w:t>
            </w:r>
            <w:r w:rsidRPr="00233D74">
              <w:rPr>
                <w:rFonts w:ascii="Arial" w:hAnsi="Arial" w:cs="Arial"/>
                <w:spacing w:val="-5"/>
                <w:kern w:val="0"/>
                <w:sz w:val="20"/>
                <w:szCs w:val="20"/>
                <w:lang w:eastAsia="pt-BR"/>
              </w:rPr>
              <w:t xml:space="preserve"> </w:t>
            </w:r>
            <w:r w:rsidRPr="00233D74">
              <w:rPr>
                <w:rFonts w:ascii="Arial" w:hAnsi="Arial" w:cs="Arial"/>
                <w:kern w:val="0"/>
                <w:sz w:val="20"/>
                <w:szCs w:val="20"/>
                <w:lang w:eastAsia="pt-BR"/>
              </w:rPr>
              <w:t>documentos</w:t>
            </w:r>
            <w:r w:rsidRPr="00233D74">
              <w:rPr>
                <w:rFonts w:ascii="Arial" w:hAnsi="Arial" w:cs="Arial"/>
                <w:spacing w:val="-6"/>
                <w:kern w:val="0"/>
                <w:sz w:val="20"/>
                <w:szCs w:val="20"/>
                <w:lang w:eastAsia="pt-BR"/>
              </w:rPr>
              <w:t xml:space="preserve"> </w:t>
            </w:r>
            <w:r w:rsidRPr="00233D74">
              <w:rPr>
                <w:rFonts w:ascii="Arial" w:hAnsi="Arial" w:cs="Arial"/>
                <w:kern w:val="0"/>
                <w:sz w:val="20"/>
                <w:szCs w:val="20"/>
                <w:lang w:eastAsia="pt-BR"/>
              </w:rPr>
              <w:t>em</w:t>
            </w:r>
            <w:r w:rsidRPr="00233D74">
              <w:rPr>
                <w:rFonts w:ascii="Arial" w:hAnsi="Arial" w:cs="Arial"/>
                <w:spacing w:val="-3"/>
                <w:kern w:val="0"/>
                <w:sz w:val="20"/>
                <w:szCs w:val="20"/>
                <w:lang w:eastAsia="pt-BR"/>
              </w:rPr>
              <w:t xml:space="preserve"> </w:t>
            </w:r>
            <w:r w:rsidRPr="00233D74">
              <w:rPr>
                <w:rFonts w:ascii="Arial" w:hAnsi="Arial" w:cs="Arial"/>
                <w:kern w:val="0"/>
                <w:sz w:val="20"/>
                <w:szCs w:val="20"/>
                <w:lang w:eastAsia="pt-BR"/>
              </w:rPr>
              <w:t>cópia</w:t>
            </w:r>
            <w:r w:rsidRPr="00233D74">
              <w:rPr>
                <w:rFonts w:ascii="Arial" w:hAnsi="Arial" w:cs="Arial"/>
                <w:spacing w:val="-4"/>
                <w:kern w:val="0"/>
                <w:sz w:val="20"/>
                <w:szCs w:val="20"/>
                <w:lang w:eastAsia="pt-BR"/>
              </w:rPr>
              <w:t xml:space="preserve"> </w:t>
            </w:r>
            <w:r w:rsidRPr="00233D74">
              <w:rPr>
                <w:rFonts w:ascii="Arial" w:hAnsi="Arial" w:cs="Arial"/>
                <w:kern w:val="0"/>
                <w:sz w:val="20"/>
                <w:szCs w:val="20"/>
                <w:lang w:eastAsia="pt-BR"/>
              </w:rPr>
              <w:t>física</w:t>
            </w:r>
            <w:r w:rsidRPr="00233D74">
              <w:rPr>
                <w:rFonts w:ascii="Arial" w:hAnsi="Arial" w:cs="Arial"/>
                <w:spacing w:val="-5"/>
                <w:kern w:val="0"/>
                <w:sz w:val="20"/>
                <w:szCs w:val="20"/>
                <w:lang w:eastAsia="pt-BR"/>
              </w:rPr>
              <w:t xml:space="preserve"> </w:t>
            </w:r>
            <w:r w:rsidRPr="00233D74">
              <w:rPr>
                <w:rFonts w:ascii="Arial" w:hAnsi="Arial" w:cs="Arial"/>
                <w:kern w:val="0"/>
                <w:sz w:val="20"/>
                <w:szCs w:val="20"/>
                <w:lang w:eastAsia="pt-BR"/>
              </w:rPr>
              <w:t>e</w:t>
            </w:r>
            <w:r w:rsidRPr="00233D74">
              <w:rPr>
                <w:rFonts w:ascii="Arial" w:hAnsi="Arial" w:cs="Arial"/>
                <w:spacing w:val="-4"/>
                <w:kern w:val="0"/>
                <w:sz w:val="20"/>
                <w:szCs w:val="20"/>
                <w:lang w:eastAsia="pt-BR"/>
              </w:rPr>
              <w:t xml:space="preserve"> </w:t>
            </w:r>
            <w:r w:rsidRPr="00233D74">
              <w:rPr>
                <w:rFonts w:ascii="Arial" w:hAnsi="Arial" w:cs="Arial"/>
                <w:spacing w:val="-2"/>
                <w:kern w:val="0"/>
                <w:sz w:val="20"/>
                <w:szCs w:val="20"/>
                <w:lang w:eastAsia="pt-BR"/>
              </w:rPr>
              <w:t>digital.</w:t>
            </w:r>
          </w:p>
        </w:tc>
        <w:tc>
          <w:tcPr>
            <w:tcW w:w="850" w:type="dxa"/>
            <w:tcBorders>
              <w:top w:val="nil"/>
              <w:left w:val="nil"/>
              <w:bottom w:val="single" w:sz="4" w:space="0" w:color="auto"/>
              <w:right w:val="single" w:sz="4" w:space="0" w:color="auto"/>
            </w:tcBorders>
            <w:noWrap/>
            <w:vAlign w:val="center"/>
          </w:tcPr>
          <w:p w14:paraId="29D8EDF2"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lastRenderedPageBreak/>
              <w:t>UNIDADE</w:t>
            </w:r>
          </w:p>
        </w:tc>
        <w:tc>
          <w:tcPr>
            <w:tcW w:w="993" w:type="dxa"/>
            <w:tcBorders>
              <w:top w:val="nil"/>
              <w:left w:val="nil"/>
              <w:bottom w:val="single" w:sz="4" w:space="0" w:color="auto"/>
              <w:right w:val="single" w:sz="4" w:space="0" w:color="auto"/>
            </w:tcBorders>
          </w:tcPr>
          <w:p w14:paraId="022D160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6B2344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D8D4531"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FA443C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BC87D50"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57C27FF"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7175BD8"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62B513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900</w:t>
            </w:r>
          </w:p>
        </w:tc>
        <w:tc>
          <w:tcPr>
            <w:tcW w:w="1417" w:type="dxa"/>
            <w:tcBorders>
              <w:top w:val="nil"/>
              <w:left w:val="nil"/>
              <w:bottom w:val="single" w:sz="4" w:space="0" w:color="auto"/>
              <w:right w:val="single" w:sz="4" w:space="0" w:color="auto"/>
            </w:tcBorders>
          </w:tcPr>
          <w:p w14:paraId="16D6E24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CB47678"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231B2E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7A95BE8" w14:textId="77777777" w:rsidR="00251A25"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7377CCC" w14:textId="77777777" w:rsidR="00251A25"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6BB435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91391B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ECAC26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t>R$ 45,00</w:t>
            </w:r>
          </w:p>
        </w:tc>
        <w:tc>
          <w:tcPr>
            <w:tcW w:w="1843" w:type="dxa"/>
            <w:tcBorders>
              <w:top w:val="nil"/>
              <w:left w:val="nil"/>
              <w:bottom w:val="single" w:sz="4" w:space="0" w:color="auto"/>
              <w:right w:val="single" w:sz="4" w:space="0" w:color="auto"/>
            </w:tcBorders>
          </w:tcPr>
          <w:p w14:paraId="53917D01"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0F756C0E"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6BEFCA6" w14:textId="77777777" w:rsidR="00251A25"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07EF428D" w14:textId="77777777" w:rsidR="00251A25"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00D8D153"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18E3162D"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5AD67897"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70DD1FB1"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R$ 40.500,00</w:t>
            </w:r>
          </w:p>
        </w:tc>
      </w:tr>
      <w:tr w:rsidR="00251A25" w:rsidRPr="00233D74" w14:paraId="0FD0BECB"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53BDD8BF"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4</w:t>
            </w:r>
          </w:p>
        </w:tc>
        <w:tc>
          <w:tcPr>
            <w:tcW w:w="3686" w:type="dxa"/>
            <w:tcBorders>
              <w:top w:val="nil"/>
              <w:left w:val="nil"/>
              <w:bottom w:val="single" w:sz="4" w:space="0" w:color="auto"/>
              <w:right w:val="single" w:sz="4" w:space="0" w:color="auto"/>
            </w:tcBorders>
          </w:tcPr>
          <w:p w14:paraId="3530F905"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NR-07 PCMSO (Programa de Controle Médico de Saúde Ocupacional) conforme a Norma Regulamentadora NR-7 da Portaria MTb n.º 3.214, de 08 de junho de 1978, alterada pela Portaria MTP n.º 567, de 10 de março de 2022, Levantamento de todos os exames médicos clínicos e complementares necessários (admissional, periódico, de retorno ao trabalho, de mudança de riscos ocupacionais e demissional). Item 7.5.6 da NR-07.</w:t>
            </w:r>
          </w:p>
          <w:p w14:paraId="32CE024B"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O Médico do trabalho responsável pelo PCMSO deverá possuir formação e registro profissional em conformidade com o disposto na regulamentação da profissão e nos instrumentos normativos emitidos pelo respectivo Conselho Profissional, quando existente.</w:t>
            </w:r>
          </w:p>
          <w:p w14:paraId="243ACA0B"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O médico do trabalho responsável pelo PCMSO deve elaborar relatório analítico do Programa, anualmente. Conforme o item 7.6.2 da NR-07.</w:t>
            </w:r>
          </w:p>
          <w:p w14:paraId="7E65D6D1"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23EF136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5C90E0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D2CA6D8"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r>
            <w:r w:rsidRPr="00233D74">
              <w:rPr>
                <w:rFonts w:ascii="Arial" w:hAnsi="Arial" w:cs="Arial"/>
                <w:color w:val="000000"/>
                <w:kern w:val="0"/>
                <w:sz w:val="20"/>
                <w:szCs w:val="20"/>
                <w:lang w:eastAsia="pt-BR"/>
              </w:rPr>
              <w:br/>
              <w:t>UNIDADE</w:t>
            </w:r>
          </w:p>
        </w:tc>
        <w:tc>
          <w:tcPr>
            <w:tcW w:w="993" w:type="dxa"/>
            <w:tcBorders>
              <w:top w:val="nil"/>
              <w:left w:val="nil"/>
              <w:bottom w:val="single" w:sz="4" w:space="0" w:color="auto"/>
              <w:right w:val="single" w:sz="4" w:space="0" w:color="auto"/>
            </w:tcBorders>
          </w:tcPr>
          <w:p w14:paraId="2509870F"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98F151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12876D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862B54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r>
          </w:p>
          <w:p w14:paraId="4DD007C1"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0C66299"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5C163E6"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72219A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r>
          </w:p>
          <w:p w14:paraId="323E6D1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FEAD967"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01</w:t>
            </w:r>
          </w:p>
        </w:tc>
        <w:tc>
          <w:tcPr>
            <w:tcW w:w="1417" w:type="dxa"/>
            <w:tcBorders>
              <w:top w:val="nil"/>
              <w:left w:val="nil"/>
              <w:bottom w:val="single" w:sz="4" w:space="0" w:color="auto"/>
              <w:right w:val="single" w:sz="4" w:space="0" w:color="auto"/>
            </w:tcBorders>
          </w:tcPr>
          <w:p w14:paraId="0FA30F0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D8515E6"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5A610E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EE2C9E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D67887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7EC15D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70E2780" w14:textId="77777777" w:rsidR="00251A25"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250E5043"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3129F05C"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30F6C0FB"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5562292"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t>R$ 26.000,00</w:t>
            </w:r>
          </w:p>
        </w:tc>
        <w:tc>
          <w:tcPr>
            <w:tcW w:w="1843" w:type="dxa"/>
            <w:tcBorders>
              <w:top w:val="nil"/>
              <w:left w:val="nil"/>
              <w:bottom w:val="single" w:sz="4" w:space="0" w:color="auto"/>
              <w:right w:val="single" w:sz="4" w:space="0" w:color="auto"/>
            </w:tcBorders>
          </w:tcPr>
          <w:p w14:paraId="5478F628"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F88426F"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969775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E14F8D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59BF41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AF05DA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24622E4" w14:textId="77777777" w:rsidR="00251A25"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7B5606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43FB4D2"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B08A3A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579E19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kern w:val="0"/>
                <w:sz w:val="20"/>
                <w:szCs w:val="20"/>
                <w:lang w:eastAsia="pt-BR"/>
              </w:rPr>
              <w:t>R$ 26.000,00</w:t>
            </w:r>
          </w:p>
        </w:tc>
      </w:tr>
      <w:tr w:rsidR="00251A25" w:rsidRPr="00233D74" w14:paraId="5E50A61E"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56343029"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5</w:t>
            </w:r>
          </w:p>
        </w:tc>
        <w:tc>
          <w:tcPr>
            <w:tcW w:w="3686" w:type="dxa"/>
            <w:tcBorders>
              <w:top w:val="nil"/>
              <w:left w:val="nil"/>
              <w:bottom w:val="single" w:sz="4" w:space="0" w:color="auto"/>
              <w:right w:val="single" w:sz="4" w:space="0" w:color="auto"/>
            </w:tcBorders>
          </w:tcPr>
          <w:p w14:paraId="2B287A80"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33D74">
              <w:rPr>
                <w:rFonts w:ascii="Arial" w:hAnsi="Arial" w:cs="Arial"/>
                <w:spacing w:val="-5"/>
                <w:kern w:val="0"/>
                <w:sz w:val="20"/>
                <w:szCs w:val="20"/>
                <w:lang w:eastAsia="pt-BR"/>
              </w:rPr>
              <w:t xml:space="preserve">NR-15 e NR -16 LTIP (Laudo Técnico de Insalubridade e Periculosidade) De todas as Funções, conforme a NR-15 Atividades e Operações Insalubres da Portaria MTb </w:t>
            </w:r>
            <w:r w:rsidRPr="00233D74">
              <w:rPr>
                <w:rFonts w:ascii="Arial" w:hAnsi="Arial" w:cs="Arial"/>
                <w:spacing w:val="-5"/>
                <w:kern w:val="0"/>
                <w:sz w:val="20"/>
                <w:szCs w:val="20"/>
                <w:lang w:eastAsia="pt-BR"/>
              </w:rPr>
              <w:lastRenderedPageBreak/>
              <w:t>n.º 3.214, de 08 de junho de 1978, alterada pela Portaria MTP n.º 806, de 13 de abril de 2022, NR-16 - Atividades e Operações Perigosas da Portaria MTb n.º 3.214, de 08 de junho de 1978, alterada pela Portaria Nº 1.357, de 09 de Dezembro de 2019, que prevê que a caracterização e classificação da insalubridade e da periculosidade, mediante laudo técnico elaborado por Médico do Trabalho ou Engenheiro de Segurança do Trabalho, conforme a Lei Nº 6.514 de 22 de Dezembro de 1977 artigo 195.</w:t>
            </w:r>
          </w:p>
          <w:p w14:paraId="4AF03FAA"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33D74">
              <w:rPr>
                <w:rFonts w:ascii="Arial" w:hAnsi="Arial" w:cs="Arial"/>
                <w:spacing w:val="-5"/>
                <w:kern w:val="0"/>
                <w:sz w:val="20"/>
                <w:szCs w:val="20"/>
                <w:lang w:eastAsia="pt-BR"/>
              </w:rPr>
              <w:t>Realização de avaliação quantitativa das exposições ocupacionais a agentes físicos, químicos e biológicos, das funções que se fazem necessária e avaliação qualitativa dos riscos inerentes a outra função;</w:t>
            </w:r>
          </w:p>
          <w:p w14:paraId="7DC73B50"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33D74">
              <w:rPr>
                <w:rFonts w:ascii="Arial" w:hAnsi="Arial" w:cs="Arial"/>
                <w:spacing w:val="-5"/>
                <w:kern w:val="0"/>
                <w:sz w:val="20"/>
                <w:szCs w:val="20"/>
                <w:lang w:eastAsia="pt-BR"/>
              </w:rPr>
              <w:t>Apresentar cópia atualizada do certificado de calibração dos aparelhos utilizados nas avaliações quantitativas.</w:t>
            </w:r>
          </w:p>
          <w:p w14:paraId="5F3B751B"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spacing w:val="-5"/>
                <w:kern w:val="0"/>
                <w:sz w:val="20"/>
                <w:szCs w:val="20"/>
                <w:lang w:eastAsia="pt-BR"/>
              </w:rPr>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07086F31"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lastRenderedPageBreak/>
              <w:t>UNIDADE</w:t>
            </w:r>
          </w:p>
        </w:tc>
        <w:tc>
          <w:tcPr>
            <w:tcW w:w="993" w:type="dxa"/>
            <w:tcBorders>
              <w:top w:val="nil"/>
              <w:left w:val="nil"/>
              <w:bottom w:val="single" w:sz="4" w:space="0" w:color="auto"/>
              <w:right w:val="single" w:sz="4" w:space="0" w:color="auto"/>
            </w:tcBorders>
          </w:tcPr>
          <w:p w14:paraId="699E713B"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E6ADABE"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6456A3F5" w14:textId="77777777" w:rsidR="00251A25"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r w:rsidRPr="00233D74">
              <w:rPr>
                <w:rFonts w:ascii="Arial" w:hAnsi="Arial" w:cs="Arial"/>
                <w:color w:val="000000"/>
                <w:kern w:val="0"/>
                <w:sz w:val="20"/>
                <w:szCs w:val="20"/>
                <w:lang w:eastAsia="pt-BR"/>
              </w:rPr>
              <w:lastRenderedPageBreak/>
              <w:br/>
            </w:r>
          </w:p>
          <w:p w14:paraId="6ADCCE6F"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33E86FC3"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71453FE"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1E73467"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01</w:t>
            </w:r>
          </w:p>
        </w:tc>
        <w:tc>
          <w:tcPr>
            <w:tcW w:w="1417" w:type="dxa"/>
            <w:tcBorders>
              <w:top w:val="nil"/>
              <w:left w:val="nil"/>
              <w:bottom w:val="single" w:sz="4" w:space="0" w:color="auto"/>
              <w:right w:val="single" w:sz="4" w:space="0" w:color="auto"/>
            </w:tcBorders>
          </w:tcPr>
          <w:p w14:paraId="7DD23A71"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518F7E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9EA9C9A" w14:textId="77777777" w:rsidR="00251A25"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8869152" w14:textId="77777777" w:rsidR="00251A25"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D81B44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3EEF30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0EEDD9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6B8AA1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t>R$ 26.000,00</w:t>
            </w:r>
          </w:p>
        </w:tc>
        <w:tc>
          <w:tcPr>
            <w:tcW w:w="1843" w:type="dxa"/>
            <w:tcBorders>
              <w:top w:val="nil"/>
              <w:left w:val="nil"/>
              <w:bottom w:val="single" w:sz="4" w:space="0" w:color="auto"/>
              <w:right w:val="single" w:sz="4" w:space="0" w:color="auto"/>
            </w:tcBorders>
          </w:tcPr>
          <w:p w14:paraId="556267A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B2F96E3" w14:textId="77777777" w:rsidR="00251A25"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BBC49CC" w14:textId="77777777" w:rsidR="00251A25"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167EDF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B20711F"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6A0973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9D4FFF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B6CF71B"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kern w:val="0"/>
                <w:sz w:val="20"/>
                <w:szCs w:val="20"/>
                <w:lang w:eastAsia="pt-BR"/>
              </w:rPr>
              <w:t>R$ 26.000,00</w:t>
            </w:r>
          </w:p>
        </w:tc>
      </w:tr>
      <w:tr w:rsidR="00251A25" w:rsidRPr="00233D74" w14:paraId="6F0312C5"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5701A889"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6</w:t>
            </w:r>
          </w:p>
        </w:tc>
        <w:tc>
          <w:tcPr>
            <w:tcW w:w="3686" w:type="dxa"/>
            <w:tcBorders>
              <w:top w:val="nil"/>
              <w:left w:val="nil"/>
              <w:bottom w:val="single" w:sz="4" w:space="0" w:color="auto"/>
              <w:right w:val="single" w:sz="4" w:space="0" w:color="auto"/>
            </w:tcBorders>
          </w:tcPr>
          <w:p w14:paraId="75AB6F3A"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33D74">
              <w:rPr>
                <w:rFonts w:ascii="Arial" w:hAnsi="Arial" w:cs="Arial"/>
                <w:kern w:val="0"/>
                <w:sz w:val="20"/>
                <w:szCs w:val="20"/>
                <w:lang w:eastAsia="pt-BR"/>
              </w:rPr>
              <w:t>LTCAT</w:t>
            </w:r>
            <w:r w:rsidRPr="00233D74">
              <w:rPr>
                <w:rFonts w:ascii="Arial" w:hAnsi="Arial" w:cs="Arial"/>
                <w:spacing w:val="40"/>
                <w:kern w:val="0"/>
                <w:sz w:val="20"/>
                <w:szCs w:val="20"/>
                <w:lang w:eastAsia="pt-BR"/>
              </w:rPr>
              <w:t xml:space="preserve"> </w:t>
            </w:r>
            <w:r w:rsidRPr="00233D74">
              <w:rPr>
                <w:rFonts w:ascii="Arial" w:hAnsi="Arial" w:cs="Arial"/>
                <w:kern w:val="0"/>
                <w:sz w:val="20"/>
                <w:szCs w:val="20"/>
                <w:lang w:eastAsia="pt-BR"/>
              </w:rPr>
              <w:t>(Laudo</w:t>
            </w:r>
            <w:r w:rsidRPr="00233D74">
              <w:rPr>
                <w:rFonts w:ascii="Arial" w:hAnsi="Arial" w:cs="Arial"/>
                <w:spacing w:val="40"/>
                <w:kern w:val="0"/>
                <w:sz w:val="20"/>
                <w:szCs w:val="20"/>
                <w:lang w:eastAsia="pt-BR"/>
              </w:rPr>
              <w:t xml:space="preserve"> </w:t>
            </w:r>
            <w:r w:rsidRPr="00233D74">
              <w:rPr>
                <w:rFonts w:ascii="Arial" w:hAnsi="Arial" w:cs="Arial"/>
                <w:kern w:val="0"/>
                <w:sz w:val="20"/>
                <w:szCs w:val="20"/>
                <w:lang w:eastAsia="pt-BR"/>
              </w:rPr>
              <w:t>Técnico</w:t>
            </w:r>
            <w:r w:rsidRPr="00233D74">
              <w:rPr>
                <w:rFonts w:ascii="Arial" w:hAnsi="Arial" w:cs="Arial"/>
                <w:spacing w:val="40"/>
                <w:kern w:val="0"/>
                <w:sz w:val="20"/>
                <w:szCs w:val="20"/>
                <w:lang w:eastAsia="pt-BR"/>
              </w:rPr>
              <w:t xml:space="preserve"> </w:t>
            </w:r>
            <w:r w:rsidRPr="00233D74">
              <w:rPr>
                <w:rFonts w:ascii="Arial" w:hAnsi="Arial" w:cs="Arial"/>
                <w:kern w:val="0"/>
                <w:sz w:val="20"/>
                <w:szCs w:val="20"/>
                <w:lang w:eastAsia="pt-BR"/>
              </w:rPr>
              <w:t>das</w:t>
            </w:r>
            <w:r w:rsidRPr="00233D74">
              <w:rPr>
                <w:rFonts w:ascii="Arial" w:hAnsi="Arial" w:cs="Arial"/>
                <w:spacing w:val="40"/>
                <w:kern w:val="0"/>
                <w:sz w:val="20"/>
                <w:szCs w:val="20"/>
                <w:lang w:eastAsia="pt-BR"/>
              </w:rPr>
              <w:t xml:space="preserve"> </w:t>
            </w:r>
            <w:r w:rsidRPr="00233D74">
              <w:rPr>
                <w:rFonts w:ascii="Arial" w:hAnsi="Arial" w:cs="Arial"/>
                <w:kern w:val="0"/>
                <w:sz w:val="20"/>
                <w:szCs w:val="20"/>
                <w:lang w:eastAsia="pt-BR"/>
              </w:rPr>
              <w:t>Condições</w:t>
            </w:r>
            <w:r w:rsidRPr="00233D74">
              <w:rPr>
                <w:rFonts w:ascii="Arial" w:hAnsi="Arial" w:cs="Arial"/>
                <w:spacing w:val="40"/>
                <w:kern w:val="0"/>
                <w:sz w:val="20"/>
                <w:szCs w:val="20"/>
                <w:lang w:eastAsia="pt-BR"/>
              </w:rPr>
              <w:t xml:space="preserve"> </w:t>
            </w:r>
            <w:r w:rsidRPr="00233D74">
              <w:rPr>
                <w:rFonts w:ascii="Arial" w:hAnsi="Arial" w:cs="Arial"/>
                <w:kern w:val="0"/>
                <w:sz w:val="20"/>
                <w:szCs w:val="20"/>
                <w:lang w:eastAsia="pt-BR"/>
              </w:rPr>
              <w:t>Ambientais</w:t>
            </w:r>
            <w:r w:rsidRPr="00233D74">
              <w:rPr>
                <w:rFonts w:ascii="Arial" w:hAnsi="Arial" w:cs="Arial"/>
                <w:spacing w:val="40"/>
                <w:kern w:val="0"/>
                <w:sz w:val="20"/>
                <w:szCs w:val="20"/>
                <w:lang w:eastAsia="pt-BR"/>
              </w:rPr>
              <w:t xml:space="preserve"> </w:t>
            </w:r>
            <w:r w:rsidRPr="00233D74">
              <w:rPr>
                <w:rFonts w:ascii="Arial" w:hAnsi="Arial" w:cs="Arial"/>
                <w:kern w:val="0"/>
                <w:sz w:val="20"/>
                <w:szCs w:val="20"/>
                <w:lang w:eastAsia="pt-BR"/>
              </w:rPr>
              <w:t>do Trabalho)</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elaborado</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visando</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o disposto nas</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Normas</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Regulamentadoras do MTE (Lei 6514/77 da Portaria 3.214/78), Instrução Normativa PRES/INSS</w:t>
            </w:r>
            <w:r w:rsidRPr="00233D74">
              <w:rPr>
                <w:rFonts w:ascii="Arial" w:hAnsi="Arial" w:cs="Arial"/>
                <w:spacing w:val="-9"/>
                <w:kern w:val="0"/>
                <w:sz w:val="20"/>
                <w:szCs w:val="20"/>
                <w:lang w:eastAsia="pt-BR"/>
              </w:rPr>
              <w:t xml:space="preserve"> </w:t>
            </w:r>
            <w:r w:rsidRPr="00233D74">
              <w:rPr>
                <w:rFonts w:ascii="Arial" w:hAnsi="Arial" w:cs="Arial"/>
                <w:kern w:val="0"/>
                <w:sz w:val="20"/>
                <w:szCs w:val="20"/>
                <w:lang w:eastAsia="pt-BR"/>
              </w:rPr>
              <w:t>Nº</w:t>
            </w:r>
            <w:r w:rsidRPr="00233D74">
              <w:rPr>
                <w:rFonts w:ascii="Arial" w:hAnsi="Arial" w:cs="Arial"/>
                <w:spacing w:val="-7"/>
                <w:kern w:val="0"/>
                <w:sz w:val="20"/>
                <w:szCs w:val="20"/>
                <w:lang w:eastAsia="pt-BR"/>
              </w:rPr>
              <w:t xml:space="preserve"> </w:t>
            </w:r>
            <w:r w:rsidRPr="00233D74">
              <w:rPr>
                <w:rFonts w:ascii="Arial" w:hAnsi="Arial" w:cs="Arial"/>
                <w:kern w:val="0"/>
                <w:sz w:val="20"/>
                <w:szCs w:val="20"/>
                <w:lang w:eastAsia="pt-BR"/>
              </w:rPr>
              <w:t>128,</w:t>
            </w:r>
            <w:r w:rsidRPr="00233D74">
              <w:rPr>
                <w:rFonts w:ascii="Arial" w:hAnsi="Arial" w:cs="Arial"/>
                <w:spacing w:val="-10"/>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7"/>
                <w:kern w:val="0"/>
                <w:sz w:val="20"/>
                <w:szCs w:val="20"/>
                <w:lang w:eastAsia="pt-BR"/>
              </w:rPr>
              <w:t xml:space="preserve"> </w:t>
            </w:r>
            <w:r w:rsidRPr="00233D74">
              <w:rPr>
                <w:rFonts w:ascii="Arial" w:hAnsi="Arial" w:cs="Arial"/>
                <w:kern w:val="0"/>
                <w:sz w:val="20"/>
                <w:szCs w:val="20"/>
                <w:lang w:eastAsia="pt-BR"/>
              </w:rPr>
              <w:t>28</w:t>
            </w:r>
            <w:r w:rsidRPr="00233D74">
              <w:rPr>
                <w:rFonts w:ascii="Arial" w:hAnsi="Arial" w:cs="Arial"/>
                <w:spacing w:val="-7"/>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2"/>
                <w:kern w:val="0"/>
                <w:sz w:val="20"/>
                <w:szCs w:val="20"/>
                <w:lang w:eastAsia="pt-BR"/>
              </w:rPr>
              <w:t xml:space="preserve"> </w:t>
            </w:r>
            <w:r w:rsidRPr="00233D74">
              <w:rPr>
                <w:rFonts w:ascii="Arial" w:hAnsi="Arial" w:cs="Arial"/>
                <w:kern w:val="0"/>
                <w:sz w:val="20"/>
                <w:szCs w:val="20"/>
                <w:lang w:eastAsia="pt-BR"/>
              </w:rPr>
              <w:t>março</w:t>
            </w:r>
            <w:r w:rsidRPr="00233D74">
              <w:rPr>
                <w:rFonts w:ascii="Arial" w:hAnsi="Arial" w:cs="Arial"/>
                <w:spacing w:val="-6"/>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0"/>
                <w:kern w:val="0"/>
                <w:sz w:val="20"/>
                <w:szCs w:val="20"/>
                <w:lang w:eastAsia="pt-BR"/>
              </w:rPr>
              <w:t xml:space="preserve"> </w:t>
            </w:r>
            <w:r w:rsidRPr="00233D74">
              <w:rPr>
                <w:rFonts w:ascii="Arial" w:hAnsi="Arial" w:cs="Arial"/>
                <w:kern w:val="0"/>
                <w:sz w:val="20"/>
                <w:szCs w:val="20"/>
                <w:lang w:eastAsia="pt-BR"/>
              </w:rPr>
              <w:t>2022,</w:t>
            </w:r>
            <w:r w:rsidRPr="00233D74">
              <w:rPr>
                <w:rFonts w:ascii="Arial" w:hAnsi="Arial" w:cs="Arial"/>
                <w:spacing w:val="-10"/>
                <w:kern w:val="0"/>
                <w:sz w:val="20"/>
                <w:szCs w:val="20"/>
                <w:lang w:eastAsia="pt-BR"/>
              </w:rPr>
              <w:t xml:space="preserve"> </w:t>
            </w:r>
            <w:r w:rsidRPr="00233D74">
              <w:rPr>
                <w:rFonts w:ascii="Arial" w:hAnsi="Arial" w:cs="Arial"/>
                <w:kern w:val="0"/>
                <w:sz w:val="20"/>
                <w:szCs w:val="20"/>
                <w:lang w:eastAsia="pt-BR"/>
              </w:rPr>
              <w:t>Decreto</w:t>
            </w:r>
            <w:r w:rsidRPr="00233D74">
              <w:rPr>
                <w:rFonts w:ascii="Arial" w:hAnsi="Arial" w:cs="Arial"/>
                <w:spacing w:val="-9"/>
                <w:kern w:val="0"/>
                <w:sz w:val="20"/>
                <w:szCs w:val="20"/>
                <w:lang w:eastAsia="pt-BR"/>
              </w:rPr>
              <w:t xml:space="preserve"> </w:t>
            </w:r>
            <w:r w:rsidRPr="00233D74">
              <w:rPr>
                <w:rFonts w:ascii="Arial" w:hAnsi="Arial" w:cs="Arial"/>
                <w:kern w:val="0"/>
                <w:sz w:val="20"/>
                <w:szCs w:val="20"/>
                <w:lang w:eastAsia="pt-BR"/>
              </w:rPr>
              <w:t>nº</w:t>
            </w:r>
            <w:r w:rsidRPr="00233D74">
              <w:rPr>
                <w:rFonts w:ascii="Arial" w:hAnsi="Arial" w:cs="Arial"/>
                <w:spacing w:val="-10"/>
                <w:kern w:val="0"/>
                <w:sz w:val="20"/>
                <w:szCs w:val="20"/>
                <w:lang w:eastAsia="pt-BR"/>
              </w:rPr>
              <w:t xml:space="preserve"> </w:t>
            </w:r>
            <w:r w:rsidRPr="00233D74">
              <w:rPr>
                <w:rFonts w:ascii="Arial" w:hAnsi="Arial" w:cs="Arial"/>
                <w:kern w:val="0"/>
                <w:sz w:val="20"/>
                <w:szCs w:val="20"/>
                <w:lang w:eastAsia="pt-BR"/>
              </w:rPr>
              <w:t>8.373,</w:t>
            </w:r>
            <w:r w:rsidRPr="00233D74">
              <w:rPr>
                <w:rFonts w:ascii="Arial" w:hAnsi="Arial" w:cs="Arial"/>
                <w:spacing w:val="-10"/>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7"/>
                <w:kern w:val="0"/>
                <w:sz w:val="20"/>
                <w:szCs w:val="20"/>
                <w:lang w:eastAsia="pt-BR"/>
              </w:rPr>
              <w:t xml:space="preserve"> </w:t>
            </w:r>
            <w:r w:rsidRPr="00233D74">
              <w:rPr>
                <w:rFonts w:ascii="Arial" w:hAnsi="Arial" w:cs="Arial"/>
                <w:kern w:val="0"/>
                <w:sz w:val="20"/>
                <w:szCs w:val="20"/>
                <w:lang w:eastAsia="pt-BR"/>
              </w:rPr>
              <w:t>11</w:t>
            </w:r>
            <w:r w:rsidRPr="00233D74">
              <w:rPr>
                <w:rFonts w:ascii="Arial" w:hAnsi="Arial" w:cs="Arial"/>
                <w:spacing w:val="-7"/>
                <w:kern w:val="0"/>
                <w:sz w:val="20"/>
                <w:szCs w:val="20"/>
                <w:lang w:eastAsia="pt-BR"/>
              </w:rPr>
              <w:t xml:space="preserve"> </w:t>
            </w:r>
            <w:r w:rsidRPr="00233D74">
              <w:rPr>
                <w:rFonts w:ascii="Arial" w:hAnsi="Arial" w:cs="Arial"/>
                <w:kern w:val="0"/>
                <w:sz w:val="20"/>
                <w:szCs w:val="20"/>
                <w:lang w:eastAsia="pt-BR"/>
              </w:rPr>
              <w:t>de dezembro</w:t>
            </w:r>
            <w:r w:rsidRPr="00233D74">
              <w:rPr>
                <w:rFonts w:ascii="Arial" w:hAnsi="Arial" w:cs="Arial"/>
                <w:spacing w:val="10"/>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8"/>
                <w:kern w:val="0"/>
                <w:sz w:val="20"/>
                <w:szCs w:val="20"/>
                <w:lang w:eastAsia="pt-BR"/>
              </w:rPr>
              <w:t xml:space="preserve"> </w:t>
            </w:r>
            <w:r w:rsidRPr="00233D74">
              <w:rPr>
                <w:rFonts w:ascii="Arial" w:hAnsi="Arial" w:cs="Arial"/>
                <w:kern w:val="0"/>
                <w:sz w:val="20"/>
                <w:szCs w:val="20"/>
                <w:lang w:eastAsia="pt-BR"/>
              </w:rPr>
              <w:t>2014,</w:t>
            </w:r>
            <w:r w:rsidRPr="00233D74">
              <w:rPr>
                <w:rFonts w:ascii="Arial" w:hAnsi="Arial" w:cs="Arial"/>
                <w:spacing w:val="9"/>
                <w:kern w:val="0"/>
                <w:sz w:val="20"/>
                <w:szCs w:val="20"/>
                <w:lang w:eastAsia="pt-BR"/>
              </w:rPr>
              <w:t xml:space="preserve"> </w:t>
            </w:r>
            <w:r w:rsidRPr="00233D74">
              <w:rPr>
                <w:rFonts w:ascii="Arial" w:hAnsi="Arial" w:cs="Arial"/>
                <w:kern w:val="0"/>
                <w:sz w:val="20"/>
                <w:szCs w:val="20"/>
                <w:lang w:eastAsia="pt-BR"/>
              </w:rPr>
              <w:t>com</w:t>
            </w:r>
            <w:r w:rsidRPr="00233D74">
              <w:rPr>
                <w:rFonts w:ascii="Arial" w:hAnsi="Arial" w:cs="Arial"/>
                <w:spacing w:val="11"/>
                <w:kern w:val="0"/>
                <w:sz w:val="20"/>
                <w:szCs w:val="20"/>
                <w:lang w:eastAsia="pt-BR"/>
              </w:rPr>
              <w:t xml:space="preserve"> </w:t>
            </w:r>
            <w:r w:rsidRPr="00233D74">
              <w:rPr>
                <w:rFonts w:ascii="Arial" w:hAnsi="Arial" w:cs="Arial"/>
                <w:kern w:val="0"/>
                <w:sz w:val="20"/>
                <w:szCs w:val="20"/>
                <w:lang w:eastAsia="pt-BR"/>
              </w:rPr>
              <w:t>objetivo</w:t>
            </w:r>
            <w:r w:rsidRPr="00233D74">
              <w:rPr>
                <w:rFonts w:ascii="Arial" w:hAnsi="Arial" w:cs="Arial"/>
                <w:spacing w:val="10"/>
                <w:kern w:val="0"/>
                <w:sz w:val="20"/>
                <w:szCs w:val="20"/>
                <w:lang w:eastAsia="pt-BR"/>
              </w:rPr>
              <w:t xml:space="preserve"> </w:t>
            </w:r>
            <w:r w:rsidRPr="00233D74">
              <w:rPr>
                <w:rFonts w:ascii="Arial" w:hAnsi="Arial" w:cs="Arial"/>
                <w:kern w:val="0"/>
                <w:sz w:val="20"/>
                <w:szCs w:val="20"/>
                <w:lang w:eastAsia="pt-BR"/>
              </w:rPr>
              <w:t>caracterizar</w:t>
            </w:r>
            <w:r w:rsidRPr="00233D74">
              <w:rPr>
                <w:rFonts w:ascii="Arial" w:hAnsi="Arial" w:cs="Arial"/>
                <w:spacing w:val="11"/>
                <w:kern w:val="0"/>
                <w:sz w:val="20"/>
                <w:szCs w:val="20"/>
                <w:lang w:eastAsia="pt-BR"/>
              </w:rPr>
              <w:t xml:space="preserve"> </w:t>
            </w:r>
            <w:r w:rsidRPr="00233D74">
              <w:rPr>
                <w:rFonts w:ascii="Arial" w:hAnsi="Arial" w:cs="Arial"/>
                <w:kern w:val="0"/>
                <w:sz w:val="20"/>
                <w:szCs w:val="20"/>
                <w:lang w:eastAsia="pt-BR"/>
              </w:rPr>
              <w:t>a</w:t>
            </w:r>
            <w:r w:rsidRPr="00233D74">
              <w:rPr>
                <w:rFonts w:ascii="Arial" w:hAnsi="Arial" w:cs="Arial"/>
                <w:spacing w:val="10"/>
                <w:kern w:val="0"/>
                <w:sz w:val="20"/>
                <w:szCs w:val="20"/>
                <w:lang w:eastAsia="pt-BR"/>
              </w:rPr>
              <w:t xml:space="preserve"> </w:t>
            </w:r>
            <w:r w:rsidRPr="00233D74">
              <w:rPr>
                <w:rFonts w:ascii="Arial" w:hAnsi="Arial" w:cs="Arial"/>
                <w:kern w:val="0"/>
                <w:sz w:val="20"/>
                <w:szCs w:val="20"/>
                <w:lang w:eastAsia="pt-BR"/>
              </w:rPr>
              <w:t>exposição</w:t>
            </w:r>
            <w:r w:rsidRPr="00233D74">
              <w:rPr>
                <w:rFonts w:ascii="Arial" w:hAnsi="Arial" w:cs="Arial"/>
                <w:spacing w:val="11"/>
                <w:kern w:val="0"/>
                <w:sz w:val="20"/>
                <w:szCs w:val="20"/>
                <w:lang w:eastAsia="pt-BR"/>
              </w:rPr>
              <w:t xml:space="preserve"> </w:t>
            </w:r>
            <w:r w:rsidRPr="00233D74">
              <w:rPr>
                <w:rFonts w:ascii="Arial" w:hAnsi="Arial" w:cs="Arial"/>
                <w:spacing w:val="-2"/>
                <w:kern w:val="0"/>
                <w:sz w:val="20"/>
                <w:szCs w:val="20"/>
                <w:lang w:eastAsia="pt-BR"/>
              </w:rPr>
              <w:t xml:space="preserve">ocupacional </w:t>
            </w:r>
            <w:r w:rsidRPr="00233D74">
              <w:rPr>
                <w:rFonts w:ascii="Arial" w:hAnsi="Arial" w:cs="Arial"/>
                <w:kern w:val="0"/>
                <w:sz w:val="20"/>
                <w:szCs w:val="20"/>
                <w:lang w:eastAsia="pt-BR"/>
              </w:rPr>
              <w:t>do</w:t>
            </w:r>
            <w:r w:rsidRPr="00233D74">
              <w:rPr>
                <w:rFonts w:ascii="Arial" w:hAnsi="Arial" w:cs="Arial"/>
                <w:spacing w:val="-5"/>
                <w:kern w:val="0"/>
                <w:sz w:val="20"/>
                <w:szCs w:val="20"/>
                <w:lang w:eastAsia="pt-BR"/>
              </w:rPr>
              <w:t xml:space="preserve"> </w:t>
            </w:r>
            <w:r w:rsidRPr="00233D74">
              <w:rPr>
                <w:rFonts w:ascii="Arial" w:hAnsi="Arial" w:cs="Arial"/>
                <w:kern w:val="0"/>
                <w:sz w:val="20"/>
                <w:szCs w:val="20"/>
                <w:lang w:eastAsia="pt-BR"/>
              </w:rPr>
              <w:t>trabalhador</w:t>
            </w:r>
            <w:r w:rsidRPr="00233D74">
              <w:rPr>
                <w:rFonts w:ascii="Arial" w:hAnsi="Arial" w:cs="Arial"/>
                <w:spacing w:val="-8"/>
                <w:kern w:val="0"/>
                <w:sz w:val="20"/>
                <w:szCs w:val="20"/>
                <w:lang w:eastAsia="pt-BR"/>
              </w:rPr>
              <w:t xml:space="preserve"> </w:t>
            </w:r>
            <w:r w:rsidRPr="00233D74">
              <w:rPr>
                <w:rFonts w:ascii="Arial" w:hAnsi="Arial" w:cs="Arial"/>
                <w:kern w:val="0"/>
                <w:sz w:val="20"/>
                <w:szCs w:val="20"/>
                <w:lang w:eastAsia="pt-BR"/>
              </w:rPr>
              <w:t>quanto</w:t>
            </w:r>
            <w:r w:rsidRPr="00233D74">
              <w:rPr>
                <w:rFonts w:ascii="Arial" w:hAnsi="Arial" w:cs="Arial"/>
                <w:spacing w:val="-4"/>
                <w:kern w:val="0"/>
                <w:sz w:val="20"/>
                <w:szCs w:val="20"/>
                <w:lang w:eastAsia="pt-BR"/>
              </w:rPr>
              <w:t xml:space="preserve"> </w:t>
            </w:r>
            <w:r w:rsidRPr="00233D74">
              <w:rPr>
                <w:rFonts w:ascii="Arial" w:hAnsi="Arial" w:cs="Arial"/>
                <w:kern w:val="0"/>
                <w:sz w:val="20"/>
                <w:szCs w:val="20"/>
                <w:lang w:eastAsia="pt-BR"/>
              </w:rPr>
              <w:t>a</w:t>
            </w:r>
            <w:r w:rsidRPr="00233D74">
              <w:rPr>
                <w:rFonts w:ascii="Arial" w:hAnsi="Arial" w:cs="Arial"/>
                <w:spacing w:val="-6"/>
                <w:kern w:val="0"/>
                <w:sz w:val="20"/>
                <w:szCs w:val="20"/>
                <w:lang w:eastAsia="pt-BR"/>
              </w:rPr>
              <w:t xml:space="preserve"> </w:t>
            </w:r>
            <w:r w:rsidRPr="00233D74">
              <w:rPr>
                <w:rFonts w:ascii="Arial" w:hAnsi="Arial" w:cs="Arial"/>
                <w:kern w:val="0"/>
                <w:sz w:val="20"/>
                <w:szCs w:val="20"/>
                <w:lang w:eastAsia="pt-BR"/>
              </w:rPr>
              <w:t>exposição</w:t>
            </w:r>
            <w:r w:rsidRPr="00233D74">
              <w:rPr>
                <w:rFonts w:ascii="Arial" w:hAnsi="Arial" w:cs="Arial"/>
                <w:spacing w:val="-5"/>
                <w:kern w:val="0"/>
                <w:sz w:val="20"/>
                <w:szCs w:val="20"/>
                <w:lang w:eastAsia="pt-BR"/>
              </w:rPr>
              <w:t xml:space="preserve"> </w:t>
            </w:r>
            <w:r w:rsidRPr="00233D74">
              <w:rPr>
                <w:rFonts w:ascii="Arial" w:hAnsi="Arial" w:cs="Arial"/>
                <w:kern w:val="0"/>
                <w:sz w:val="20"/>
                <w:szCs w:val="20"/>
                <w:lang w:eastAsia="pt-BR"/>
              </w:rPr>
              <w:t>aos</w:t>
            </w:r>
            <w:r w:rsidRPr="00233D74">
              <w:rPr>
                <w:rFonts w:ascii="Arial" w:hAnsi="Arial" w:cs="Arial"/>
                <w:spacing w:val="-6"/>
                <w:kern w:val="0"/>
                <w:sz w:val="20"/>
                <w:szCs w:val="20"/>
                <w:lang w:eastAsia="pt-BR"/>
              </w:rPr>
              <w:t xml:space="preserve"> </w:t>
            </w:r>
            <w:r w:rsidRPr="00233D74">
              <w:rPr>
                <w:rFonts w:ascii="Arial" w:hAnsi="Arial" w:cs="Arial"/>
                <w:kern w:val="0"/>
                <w:sz w:val="20"/>
                <w:szCs w:val="20"/>
                <w:lang w:eastAsia="pt-BR"/>
              </w:rPr>
              <w:t>agentes</w:t>
            </w:r>
            <w:r w:rsidRPr="00233D74">
              <w:rPr>
                <w:rFonts w:ascii="Arial" w:hAnsi="Arial" w:cs="Arial"/>
                <w:spacing w:val="-7"/>
                <w:kern w:val="0"/>
                <w:sz w:val="20"/>
                <w:szCs w:val="20"/>
                <w:lang w:eastAsia="pt-BR"/>
              </w:rPr>
              <w:t xml:space="preserve"> </w:t>
            </w:r>
            <w:r w:rsidRPr="00233D74">
              <w:rPr>
                <w:rFonts w:ascii="Arial" w:hAnsi="Arial" w:cs="Arial"/>
                <w:kern w:val="0"/>
                <w:sz w:val="20"/>
                <w:szCs w:val="20"/>
                <w:lang w:eastAsia="pt-BR"/>
              </w:rPr>
              <w:t>ocupacionais</w:t>
            </w:r>
            <w:r w:rsidRPr="00233D74">
              <w:rPr>
                <w:rFonts w:ascii="Arial" w:hAnsi="Arial" w:cs="Arial"/>
                <w:spacing w:val="-8"/>
                <w:kern w:val="0"/>
                <w:sz w:val="20"/>
                <w:szCs w:val="20"/>
                <w:lang w:eastAsia="pt-BR"/>
              </w:rPr>
              <w:t xml:space="preserve"> </w:t>
            </w:r>
            <w:r w:rsidRPr="00233D74">
              <w:rPr>
                <w:rFonts w:ascii="Arial" w:hAnsi="Arial" w:cs="Arial"/>
                <w:kern w:val="0"/>
                <w:sz w:val="20"/>
                <w:szCs w:val="20"/>
                <w:lang w:eastAsia="pt-BR"/>
              </w:rPr>
              <w:t>(Físicos</w:t>
            </w:r>
            <w:r w:rsidRPr="00233D74">
              <w:rPr>
                <w:rFonts w:ascii="Arial" w:hAnsi="Arial" w:cs="Arial"/>
                <w:spacing w:val="-6"/>
                <w:kern w:val="0"/>
                <w:sz w:val="20"/>
                <w:szCs w:val="20"/>
                <w:lang w:eastAsia="pt-BR"/>
              </w:rPr>
              <w:t xml:space="preserve"> </w:t>
            </w:r>
            <w:r w:rsidRPr="00233D74">
              <w:rPr>
                <w:rFonts w:ascii="Arial" w:hAnsi="Arial" w:cs="Arial"/>
                <w:spacing w:val="-5"/>
                <w:kern w:val="0"/>
                <w:sz w:val="20"/>
                <w:szCs w:val="20"/>
                <w:lang w:eastAsia="pt-BR"/>
              </w:rPr>
              <w:t xml:space="preserve">ou Químicos ou Biológicos) e determinar se as atividades são classificadas como especiais. </w:t>
            </w:r>
          </w:p>
          <w:p w14:paraId="4CD6EDA5"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33D74">
              <w:rPr>
                <w:rFonts w:ascii="Arial" w:hAnsi="Arial" w:cs="Arial"/>
                <w:spacing w:val="-5"/>
                <w:kern w:val="0"/>
                <w:sz w:val="20"/>
                <w:szCs w:val="20"/>
                <w:lang w:eastAsia="pt-BR"/>
              </w:rPr>
              <w:t>Realização de avaliação quantitativa das exposições ocupacionais a agentes físicos, químicos e biológicos, das funções que se fazem necessária e avaliação qualitativa dos riscos inerentes a outra função;</w:t>
            </w:r>
          </w:p>
          <w:p w14:paraId="6C67AA3B"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spacing w:val="-5"/>
                <w:kern w:val="0"/>
                <w:sz w:val="20"/>
                <w:szCs w:val="20"/>
                <w:lang w:eastAsia="pt-BR"/>
              </w:rPr>
            </w:pPr>
            <w:r w:rsidRPr="00233D74">
              <w:rPr>
                <w:rFonts w:ascii="Arial" w:hAnsi="Arial" w:cs="Arial"/>
                <w:spacing w:val="-5"/>
                <w:kern w:val="0"/>
                <w:sz w:val="20"/>
                <w:szCs w:val="20"/>
                <w:lang w:eastAsia="pt-BR"/>
              </w:rPr>
              <w:lastRenderedPageBreak/>
              <w:t>Apresentar cópia atualizada do certificado de calibração dos aparelhos utilizados nas avaliações quantitativas.</w:t>
            </w:r>
          </w:p>
          <w:p w14:paraId="5FFA8AB9"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spacing w:val="-5"/>
                <w:kern w:val="0"/>
                <w:sz w:val="20"/>
                <w:szCs w:val="20"/>
                <w:lang w:eastAsia="pt-BR"/>
              </w:rPr>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29A8CDA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BE5349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3203B6F"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694E757"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97BE286"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0AE1A81"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23B88F4"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101B40F"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9657EDD"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5C0AED6"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C003DA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04B124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B0A08D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B02C78C"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4AE27C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01</w:t>
            </w:r>
          </w:p>
        </w:tc>
        <w:tc>
          <w:tcPr>
            <w:tcW w:w="1417" w:type="dxa"/>
            <w:tcBorders>
              <w:top w:val="nil"/>
              <w:left w:val="nil"/>
              <w:bottom w:val="single" w:sz="4" w:space="0" w:color="auto"/>
              <w:right w:val="single" w:sz="4" w:space="0" w:color="auto"/>
            </w:tcBorders>
          </w:tcPr>
          <w:p w14:paraId="683959BB"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B34439B"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F1287FF" w14:textId="77777777" w:rsidR="00251A25"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24F810B0" w14:textId="77777777" w:rsidR="00251A25"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5BA4FB9D" w14:textId="77777777" w:rsidR="00251A25"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6355A168" w14:textId="77777777" w:rsidR="00251A25"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671DF7C8"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br/>
            </w:r>
          </w:p>
          <w:p w14:paraId="03B7AE2B"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8A15A6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116C0E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t>R$ 26.000,00</w:t>
            </w:r>
          </w:p>
        </w:tc>
        <w:tc>
          <w:tcPr>
            <w:tcW w:w="1843" w:type="dxa"/>
            <w:tcBorders>
              <w:top w:val="nil"/>
              <w:left w:val="nil"/>
              <w:bottom w:val="single" w:sz="4" w:space="0" w:color="auto"/>
              <w:right w:val="single" w:sz="4" w:space="0" w:color="auto"/>
            </w:tcBorders>
          </w:tcPr>
          <w:p w14:paraId="00F3CF7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46BB94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3AF2ACA" w14:textId="77777777" w:rsidR="00251A25"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r>
          </w:p>
          <w:p w14:paraId="0209587F" w14:textId="77777777" w:rsidR="00251A25"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B94B87C" w14:textId="77777777" w:rsidR="00251A25"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376374D" w14:textId="77777777" w:rsidR="00251A25"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934760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CA13B2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066C84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21EB49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kern w:val="0"/>
                <w:sz w:val="20"/>
                <w:szCs w:val="20"/>
                <w:lang w:eastAsia="pt-BR"/>
              </w:rPr>
              <w:t>R$ 26.000,00</w:t>
            </w:r>
          </w:p>
        </w:tc>
      </w:tr>
      <w:tr w:rsidR="00251A25" w:rsidRPr="00233D74" w14:paraId="06F7920F" w14:textId="77777777" w:rsidTr="00B66661">
        <w:trPr>
          <w:trHeight w:val="2839"/>
        </w:trPr>
        <w:tc>
          <w:tcPr>
            <w:tcW w:w="709" w:type="dxa"/>
            <w:tcBorders>
              <w:top w:val="nil"/>
              <w:left w:val="single" w:sz="4" w:space="0" w:color="auto"/>
              <w:bottom w:val="single" w:sz="4" w:space="0" w:color="auto"/>
              <w:right w:val="single" w:sz="4" w:space="0" w:color="auto"/>
            </w:tcBorders>
            <w:noWrap/>
            <w:vAlign w:val="center"/>
          </w:tcPr>
          <w:p w14:paraId="63F3F8D4"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7</w:t>
            </w:r>
          </w:p>
        </w:tc>
        <w:tc>
          <w:tcPr>
            <w:tcW w:w="3686" w:type="dxa"/>
            <w:tcBorders>
              <w:top w:val="nil"/>
              <w:left w:val="nil"/>
              <w:bottom w:val="single" w:sz="4" w:space="0" w:color="auto"/>
              <w:right w:val="single" w:sz="4" w:space="0" w:color="auto"/>
            </w:tcBorders>
          </w:tcPr>
          <w:p w14:paraId="219DBEF3"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NR-17 AET – (Análise Ergonômica do Trabalho), de todas as funções e todos os setores de trabalho, conforme a Norma Regulamentadora NR- 17- Ergonomia da Portaria MTb n.º 3.214, de 08 de junho de 1978, alterada pela Portaria MTP n.º 4.219, de 20 de dezembro de 2022.</w:t>
            </w:r>
          </w:p>
          <w:p w14:paraId="3BB33344"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Entregar todos os documentos em cópia física e cópia digital.</w:t>
            </w:r>
          </w:p>
        </w:tc>
        <w:tc>
          <w:tcPr>
            <w:tcW w:w="850" w:type="dxa"/>
            <w:tcBorders>
              <w:top w:val="nil"/>
              <w:left w:val="nil"/>
              <w:bottom w:val="single" w:sz="4" w:space="0" w:color="auto"/>
              <w:right w:val="single" w:sz="4" w:space="0" w:color="auto"/>
            </w:tcBorders>
            <w:noWrap/>
            <w:vAlign w:val="center"/>
          </w:tcPr>
          <w:p w14:paraId="64C27A0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UNIDADE</w:t>
            </w:r>
          </w:p>
        </w:tc>
        <w:tc>
          <w:tcPr>
            <w:tcW w:w="993" w:type="dxa"/>
            <w:tcBorders>
              <w:top w:val="nil"/>
              <w:left w:val="nil"/>
              <w:bottom w:val="single" w:sz="4" w:space="0" w:color="auto"/>
              <w:right w:val="single" w:sz="4" w:space="0" w:color="auto"/>
            </w:tcBorders>
          </w:tcPr>
          <w:p w14:paraId="13CFBBC7"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3639058"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DA54BA6"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r>
            <w:r w:rsidRPr="00233D74">
              <w:rPr>
                <w:rFonts w:ascii="Arial" w:hAnsi="Arial" w:cs="Arial"/>
                <w:color w:val="000000"/>
                <w:kern w:val="0"/>
                <w:sz w:val="20"/>
                <w:szCs w:val="20"/>
                <w:lang w:eastAsia="pt-BR"/>
              </w:rPr>
              <w:br/>
              <w:t>150</w:t>
            </w:r>
          </w:p>
        </w:tc>
        <w:tc>
          <w:tcPr>
            <w:tcW w:w="1417" w:type="dxa"/>
            <w:tcBorders>
              <w:top w:val="nil"/>
              <w:left w:val="nil"/>
              <w:bottom w:val="single" w:sz="4" w:space="0" w:color="auto"/>
              <w:right w:val="single" w:sz="4" w:space="0" w:color="auto"/>
            </w:tcBorders>
          </w:tcPr>
          <w:p w14:paraId="0953E451"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726AB610"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02D77E53"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p>
          <w:p w14:paraId="2015E908"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t>R$ 356,67</w:t>
            </w:r>
          </w:p>
        </w:tc>
        <w:tc>
          <w:tcPr>
            <w:tcW w:w="1843" w:type="dxa"/>
            <w:tcBorders>
              <w:top w:val="nil"/>
              <w:left w:val="nil"/>
              <w:bottom w:val="single" w:sz="4" w:space="0" w:color="auto"/>
              <w:right w:val="single" w:sz="4" w:space="0" w:color="auto"/>
            </w:tcBorders>
          </w:tcPr>
          <w:p w14:paraId="03999833"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3670A12A"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19E38A6C"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942139F"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r w:rsidRPr="00233D74">
              <w:rPr>
                <w:rFonts w:ascii="Arial" w:hAnsi="Arial" w:cs="Arial"/>
                <w:color w:val="000000"/>
                <w:kern w:val="0"/>
                <w:sz w:val="20"/>
                <w:szCs w:val="20"/>
                <w:lang w:eastAsia="pt-BR"/>
              </w:rPr>
              <w:t>R$ 53.500,</w:t>
            </w:r>
            <w:r>
              <w:rPr>
                <w:rFonts w:ascii="Arial" w:hAnsi="Arial" w:cs="Arial"/>
                <w:color w:val="000000"/>
                <w:kern w:val="0"/>
                <w:sz w:val="20"/>
                <w:szCs w:val="20"/>
                <w:lang w:eastAsia="pt-BR"/>
              </w:rPr>
              <w:t>50</w:t>
            </w:r>
          </w:p>
        </w:tc>
      </w:tr>
      <w:tr w:rsidR="00251A25" w:rsidRPr="00233D74" w14:paraId="1F5FCD2A"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62AAEE03" w14:textId="77777777" w:rsidR="00251A25" w:rsidRDefault="00251A25" w:rsidP="00B66661">
            <w:pPr>
              <w:suppressAutoHyphens w:val="0"/>
              <w:jc w:val="center"/>
              <w:rPr>
                <w:rFonts w:ascii="Arial" w:eastAsia="Batang" w:hAnsi="Arial" w:cs="Arial"/>
                <w:color w:val="000000"/>
                <w:kern w:val="0"/>
                <w:sz w:val="20"/>
                <w:szCs w:val="20"/>
                <w:lang w:eastAsia="pt-BR"/>
              </w:rPr>
            </w:pPr>
          </w:p>
          <w:p w14:paraId="5279DB81" w14:textId="77777777" w:rsidR="00251A25" w:rsidRDefault="00251A25" w:rsidP="00B66661">
            <w:pPr>
              <w:suppressAutoHyphens w:val="0"/>
              <w:jc w:val="center"/>
              <w:rPr>
                <w:rFonts w:ascii="Arial" w:eastAsia="Batang" w:hAnsi="Arial" w:cs="Arial"/>
                <w:color w:val="000000"/>
                <w:kern w:val="0"/>
                <w:sz w:val="20"/>
                <w:szCs w:val="20"/>
                <w:lang w:eastAsia="pt-BR"/>
              </w:rPr>
            </w:pPr>
          </w:p>
          <w:p w14:paraId="27E6CBB7" w14:textId="77777777" w:rsidR="00251A25" w:rsidRDefault="00251A25" w:rsidP="00B66661">
            <w:pPr>
              <w:suppressAutoHyphens w:val="0"/>
              <w:jc w:val="center"/>
              <w:rPr>
                <w:rFonts w:ascii="Arial" w:eastAsia="Batang" w:hAnsi="Arial" w:cs="Arial"/>
                <w:color w:val="000000"/>
                <w:kern w:val="0"/>
                <w:sz w:val="20"/>
                <w:szCs w:val="20"/>
                <w:lang w:eastAsia="pt-BR"/>
              </w:rPr>
            </w:pPr>
          </w:p>
          <w:p w14:paraId="5C21FBE1" w14:textId="77777777" w:rsidR="00251A25" w:rsidRDefault="00251A25" w:rsidP="00B66661">
            <w:pPr>
              <w:suppressAutoHyphens w:val="0"/>
              <w:jc w:val="center"/>
              <w:rPr>
                <w:rFonts w:ascii="Arial" w:eastAsia="Batang" w:hAnsi="Arial" w:cs="Arial"/>
                <w:color w:val="000000"/>
                <w:kern w:val="0"/>
                <w:sz w:val="20"/>
                <w:szCs w:val="20"/>
                <w:lang w:eastAsia="pt-BR"/>
              </w:rPr>
            </w:pPr>
          </w:p>
          <w:p w14:paraId="1EC8BCC2" w14:textId="77777777" w:rsidR="00251A25" w:rsidRDefault="00251A25" w:rsidP="00B66661">
            <w:pPr>
              <w:suppressAutoHyphens w:val="0"/>
              <w:jc w:val="center"/>
              <w:rPr>
                <w:rFonts w:ascii="Arial" w:eastAsia="Batang" w:hAnsi="Arial" w:cs="Arial"/>
                <w:color w:val="000000"/>
                <w:kern w:val="0"/>
                <w:sz w:val="20"/>
                <w:szCs w:val="20"/>
                <w:lang w:eastAsia="pt-BR"/>
              </w:rPr>
            </w:pPr>
          </w:p>
          <w:p w14:paraId="15FE2609" w14:textId="77777777" w:rsidR="00251A25" w:rsidRDefault="00251A25" w:rsidP="00B66661">
            <w:pPr>
              <w:suppressAutoHyphens w:val="0"/>
              <w:jc w:val="center"/>
              <w:rPr>
                <w:rFonts w:ascii="Arial" w:eastAsia="Batang" w:hAnsi="Arial" w:cs="Arial"/>
                <w:color w:val="000000"/>
                <w:kern w:val="0"/>
                <w:sz w:val="20"/>
                <w:szCs w:val="20"/>
                <w:lang w:eastAsia="pt-BR"/>
              </w:rPr>
            </w:pPr>
          </w:p>
          <w:p w14:paraId="5205ECA7" w14:textId="77777777" w:rsidR="00251A25" w:rsidRDefault="00251A25" w:rsidP="00B66661">
            <w:pPr>
              <w:suppressAutoHyphens w:val="0"/>
              <w:jc w:val="center"/>
              <w:rPr>
                <w:rFonts w:ascii="Arial" w:eastAsia="Batang" w:hAnsi="Arial" w:cs="Arial"/>
                <w:color w:val="000000"/>
                <w:kern w:val="0"/>
                <w:sz w:val="20"/>
                <w:szCs w:val="20"/>
                <w:lang w:eastAsia="pt-BR"/>
              </w:rPr>
            </w:pPr>
          </w:p>
          <w:p w14:paraId="4854A426" w14:textId="77777777" w:rsidR="00251A25" w:rsidRDefault="00251A25" w:rsidP="00B66661">
            <w:pPr>
              <w:suppressAutoHyphens w:val="0"/>
              <w:jc w:val="center"/>
              <w:rPr>
                <w:rFonts w:ascii="Arial" w:eastAsia="Batang" w:hAnsi="Arial" w:cs="Arial"/>
                <w:color w:val="000000"/>
                <w:kern w:val="0"/>
                <w:sz w:val="20"/>
                <w:szCs w:val="20"/>
                <w:lang w:eastAsia="pt-BR"/>
              </w:rPr>
            </w:pPr>
          </w:p>
          <w:p w14:paraId="722A2BB4" w14:textId="77777777" w:rsidR="00251A25" w:rsidRDefault="00251A25" w:rsidP="00B66661">
            <w:pPr>
              <w:suppressAutoHyphens w:val="0"/>
              <w:jc w:val="center"/>
              <w:rPr>
                <w:rFonts w:ascii="Arial" w:eastAsia="Batang" w:hAnsi="Arial" w:cs="Arial"/>
                <w:color w:val="000000"/>
                <w:kern w:val="0"/>
                <w:sz w:val="20"/>
                <w:szCs w:val="20"/>
                <w:lang w:eastAsia="pt-BR"/>
              </w:rPr>
            </w:pPr>
          </w:p>
          <w:p w14:paraId="56DB99CA" w14:textId="77777777" w:rsidR="00251A25" w:rsidRDefault="00251A25" w:rsidP="00B66661">
            <w:pPr>
              <w:suppressAutoHyphens w:val="0"/>
              <w:jc w:val="center"/>
              <w:rPr>
                <w:rFonts w:ascii="Arial" w:eastAsia="Batang" w:hAnsi="Arial" w:cs="Arial"/>
                <w:color w:val="000000"/>
                <w:kern w:val="0"/>
                <w:sz w:val="20"/>
                <w:szCs w:val="20"/>
                <w:lang w:eastAsia="pt-BR"/>
              </w:rPr>
            </w:pPr>
          </w:p>
          <w:p w14:paraId="41A7CEE6" w14:textId="77777777" w:rsidR="00251A25" w:rsidRDefault="00251A25" w:rsidP="00B66661">
            <w:pPr>
              <w:suppressAutoHyphens w:val="0"/>
              <w:jc w:val="center"/>
              <w:rPr>
                <w:rFonts w:ascii="Arial" w:eastAsia="Batang" w:hAnsi="Arial" w:cs="Arial"/>
                <w:color w:val="000000"/>
                <w:kern w:val="0"/>
                <w:sz w:val="20"/>
                <w:szCs w:val="20"/>
                <w:lang w:eastAsia="pt-BR"/>
              </w:rPr>
            </w:pPr>
          </w:p>
          <w:p w14:paraId="5DB91256" w14:textId="77777777" w:rsidR="00251A25" w:rsidRDefault="00251A25" w:rsidP="00B66661">
            <w:pPr>
              <w:suppressAutoHyphens w:val="0"/>
              <w:jc w:val="center"/>
              <w:rPr>
                <w:rFonts w:ascii="Arial" w:eastAsia="Batang" w:hAnsi="Arial" w:cs="Arial"/>
                <w:color w:val="000000"/>
                <w:kern w:val="0"/>
                <w:sz w:val="20"/>
                <w:szCs w:val="20"/>
                <w:lang w:eastAsia="pt-BR"/>
              </w:rPr>
            </w:pPr>
          </w:p>
          <w:p w14:paraId="200163B5" w14:textId="77777777" w:rsidR="00251A25" w:rsidRDefault="00251A25" w:rsidP="00B66661">
            <w:pPr>
              <w:suppressAutoHyphens w:val="0"/>
              <w:jc w:val="center"/>
              <w:rPr>
                <w:rFonts w:ascii="Arial" w:eastAsia="Batang" w:hAnsi="Arial" w:cs="Arial"/>
                <w:color w:val="000000"/>
                <w:kern w:val="0"/>
                <w:sz w:val="20"/>
                <w:szCs w:val="20"/>
                <w:lang w:eastAsia="pt-BR"/>
              </w:rPr>
            </w:pPr>
          </w:p>
          <w:p w14:paraId="705AD0E5" w14:textId="77777777" w:rsidR="00251A25" w:rsidRDefault="00251A25" w:rsidP="00B66661">
            <w:pPr>
              <w:suppressAutoHyphens w:val="0"/>
              <w:jc w:val="center"/>
              <w:rPr>
                <w:rFonts w:ascii="Arial" w:eastAsia="Batang" w:hAnsi="Arial" w:cs="Arial"/>
                <w:color w:val="000000"/>
                <w:kern w:val="0"/>
                <w:sz w:val="20"/>
                <w:szCs w:val="20"/>
                <w:lang w:eastAsia="pt-BR"/>
              </w:rPr>
            </w:pPr>
          </w:p>
          <w:p w14:paraId="670CDF98" w14:textId="77777777" w:rsidR="00251A25" w:rsidRDefault="00251A25" w:rsidP="00B66661">
            <w:pPr>
              <w:suppressAutoHyphens w:val="0"/>
              <w:jc w:val="center"/>
              <w:rPr>
                <w:rFonts w:ascii="Arial" w:eastAsia="Batang" w:hAnsi="Arial" w:cs="Arial"/>
                <w:color w:val="000000"/>
                <w:kern w:val="0"/>
                <w:sz w:val="20"/>
                <w:szCs w:val="20"/>
                <w:lang w:eastAsia="pt-BR"/>
              </w:rPr>
            </w:pPr>
          </w:p>
          <w:p w14:paraId="73EAB48A"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8</w:t>
            </w:r>
          </w:p>
        </w:tc>
        <w:tc>
          <w:tcPr>
            <w:tcW w:w="3686" w:type="dxa"/>
            <w:tcBorders>
              <w:top w:val="nil"/>
              <w:left w:val="nil"/>
              <w:bottom w:val="single" w:sz="4" w:space="0" w:color="auto"/>
              <w:right w:val="single" w:sz="4" w:space="0" w:color="auto"/>
            </w:tcBorders>
          </w:tcPr>
          <w:p w14:paraId="0E1D08AC"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A Contratada deve ter Software para Gestão de segurança e Medicina do</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Trabalho para envio dos eventos de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SST, S-2210, S-2220, S-2221, S-2240 que atenda 100% as exigências</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do eSocial, com acesso disponível para a contratante”, atendendo</w:t>
            </w:r>
            <w:r w:rsidRPr="00233D74">
              <w:rPr>
                <w:rFonts w:ascii="Arial" w:hAnsi="Arial" w:cs="Arial"/>
                <w:spacing w:val="40"/>
                <w:kern w:val="0"/>
                <w:sz w:val="20"/>
                <w:szCs w:val="20"/>
                <w:lang w:eastAsia="pt-BR"/>
              </w:rPr>
              <w:t xml:space="preserve"> </w:t>
            </w:r>
            <w:r w:rsidRPr="00233D74">
              <w:rPr>
                <w:rFonts w:ascii="Arial" w:hAnsi="Arial" w:cs="Arial"/>
                <w:kern w:val="0"/>
                <w:sz w:val="20"/>
                <w:szCs w:val="20"/>
                <w:lang w:eastAsia="pt-BR"/>
              </w:rPr>
              <w:t xml:space="preserve">as obrigações da 4ª fase do </w:t>
            </w:r>
            <w:r w:rsidRPr="00233D74">
              <w:rPr>
                <w:rFonts w:ascii="Arial" w:hAnsi="Arial" w:cs="Arial"/>
                <w:spacing w:val="-2"/>
                <w:kern w:val="0"/>
                <w:sz w:val="20"/>
                <w:szCs w:val="20"/>
                <w:lang w:eastAsia="pt-BR"/>
              </w:rPr>
              <w:t>eSocial.</w:t>
            </w:r>
          </w:p>
          <w:p w14:paraId="0AE26FC0"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Realizar</w:t>
            </w:r>
            <w:r w:rsidRPr="00233D74">
              <w:rPr>
                <w:rFonts w:ascii="Arial" w:hAnsi="Arial" w:cs="Arial"/>
                <w:spacing w:val="-10"/>
                <w:kern w:val="0"/>
                <w:sz w:val="20"/>
                <w:szCs w:val="20"/>
                <w:lang w:eastAsia="pt-BR"/>
              </w:rPr>
              <w:t xml:space="preserve"> </w:t>
            </w:r>
            <w:r w:rsidRPr="00233D74">
              <w:rPr>
                <w:rFonts w:ascii="Arial" w:hAnsi="Arial" w:cs="Arial"/>
                <w:kern w:val="0"/>
                <w:sz w:val="20"/>
                <w:szCs w:val="20"/>
                <w:lang w:eastAsia="pt-BR"/>
              </w:rPr>
              <w:t>treinamento</w:t>
            </w:r>
            <w:r w:rsidRPr="00233D74">
              <w:rPr>
                <w:rFonts w:ascii="Arial" w:hAnsi="Arial" w:cs="Arial"/>
                <w:spacing w:val="-12"/>
                <w:kern w:val="0"/>
                <w:sz w:val="20"/>
                <w:szCs w:val="20"/>
                <w:lang w:eastAsia="pt-BR"/>
              </w:rPr>
              <w:t xml:space="preserve"> </w:t>
            </w:r>
            <w:r w:rsidRPr="00233D74">
              <w:rPr>
                <w:rFonts w:ascii="Arial" w:hAnsi="Arial" w:cs="Arial"/>
                <w:kern w:val="0"/>
                <w:sz w:val="20"/>
                <w:szCs w:val="20"/>
                <w:lang w:eastAsia="pt-BR"/>
              </w:rPr>
              <w:t>nas</w:t>
            </w:r>
            <w:r w:rsidRPr="00233D74">
              <w:rPr>
                <w:rFonts w:ascii="Arial" w:hAnsi="Arial" w:cs="Arial"/>
                <w:spacing w:val="-11"/>
                <w:kern w:val="0"/>
                <w:sz w:val="20"/>
                <w:szCs w:val="20"/>
                <w:lang w:eastAsia="pt-BR"/>
              </w:rPr>
              <w:t xml:space="preserve"> </w:t>
            </w:r>
            <w:r w:rsidRPr="00233D74">
              <w:rPr>
                <w:rFonts w:ascii="Arial" w:hAnsi="Arial" w:cs="Arial"/>
                <w:kern w:val="0"/>
                <w:sz w:val="20"/>
                <w:szCs w:val="20"/>
                <w:lang w:eastAsia="pt-BR"/>
              </w:rPr>
              <w:t>dependências</w:t>
            </w:r>
            <w:r w:rsidRPr="00233D74">
              <w:rPr>
                <w:rFonts w:ascii="Arial" w:hAnsi="Arial" w:cs="Arial"/>
                <w:spacing w:val="-11"/>
                <w:kern w:val="0"/>
                <w:sz w:val="20"/>
                <w:szCs w:val="20"/>
                <w:lang w:eastAsia="pt-BR"/>
              </w:rPr>
              <w:t xml:space="preserve"> </w:t>
            </w:r>
            <w:r w:rsidRPr="00233D74">
              <w:rPr>
                <w:rFonts w:ascii="Arial" w:hAnsi="Arial" w:cs="Arial"/>
                <w:kern w:val="0"/>
                <w:sz w:val="20"/>
                <w:szCs w:val="20"/>
                <w:lang w:eastAsia="pt-BR"/>
              </w:rPr>
              <w:t>da</w:t>
            </w:r>
            <w:r w:rsidRPr="00233D74">
              <w:rPr>
                <w:rFonts w:ascii="Arial" w:hAnsi="Arial" w:cs="Arial"/>
                <w:spacing w:val="-13"/>
                <w:kern w:val="0"/>
                <w:sz w:val="20"/>
                <w:szCs w:val="20"/>
                <w:lang w:eastAsia="pt-BR"/>
              </w:rPr>
              <w:t xml:space="preserve"> </w:t>
            </w:r>
            <w:r w:rsidRPr="00233D74">
              <w:rPr>
                <w:rFonts w:ascii="Arial" w:hAnsi="Arial" w:cs="Arial"/>
                <w:kern w:val="0"/>
                <w:sz w:val="20"/>
                <w:szCs w:val="20"/>
                <w:lang w:eastAsia="pt-BR"/>
              </w:rPr>
              <w:t>Prefeitura</w:t>
            </w:r>
            <w:r w:rsidRPr="00233D74">
              <w:rPr>
                <w:rFonts w:ascii="Arial" w:hAnsi="Arial" w:cs="Arial"/>
                <w:spacing w:val="-10"/>
                <w:kern w:val="0"/>
                <w:sz w:val="20"/>
                <w:szCs w:val="20"/>
                <w:lang w:eastAsia="pt-BR"/>
              </w:rPr>
              <w:t xml:space="preserve"> </w:t>
            </w:r>
            <w:r w:rsidRPr="00233D74">
              <w:rPr>
                <w:rFonts w:ascii="Arial" w:hAnsi="Arial" w:cs="Arial"/>
                <w:kern w:val="0"/>
                <w:sz w:val="20"/>
                <w:szCs w:val="20"/>
                <w:lang w:eastAsia="pt-BR"/>
              </w:rPr>
              <w:t>Mandaguaçu</w:t>
            </w:r>
            <w:r w:rsidRPr="00233D74">
              <w:rPr>
                <w:rFonts w:ascii="Arial" w:hAnsi="Arial" w:cs="Arial"/>
                <w:spacing w:val="-8"/>
                <w:kern w:val="0"/>
                <w:sz w:val="20"/>
                <w:szCs w:val="20"/>
                <w:lang w:eastAsia="pt-BR"/>
              </w:rPr>
              <w:t xml:space="preserve"> </w:t>
            </w:r>
            <w:r w:rsidRPr="00233D74">
              <w:rPr>
                <w:rFonts w:ascii="Arial" w:hAnsi="Arial" w:cs="Arial"/>
                <w:kern w:val="0"/>
                <w:sz w:val="20"/>
                <w:szCs w:val="20"/>
                <w:lang w:eastAsia="pt-BR"/>
              </w:rPr>
              <w:t>-</w:t>
            </w:r>
            <w:r w:rsidRPr="00233D74">
              <w:rPr>
                <w:rFonts w:ascii="Arial" w:hAnsi="Arial" w:cs="Arial"/>
                <w:spacing w:val="-10"/>
                <w:kern w:val="0"/>
                <w:sz w:val="20"/>
                <w:szCs w:val="20"/>
                <w:lang w:eastAsia="pt-BR"/>
              </w:rPr>
              <w:t xml:space="preserve"> </w:t>
            </w:r>
            <w:r w:rsidRPr="00233D74">
              <w:rPr>
                <w:rFonts w:ascii="Arial" w:hAnsi="Arial" w:cs="Arial"/>
                <w:kern w:val="0"/>
                <w:sz w:val="20"/>
                <w:szCs w:val="20"/>
                <w:lang w:eastAsia="pt-BR"/>
              </w:rPr>
              <w:t>Pr, em até 05 (cinco) dias após a solicitação da Administração Municipal em horário e local designado para os trabalhadores que utilizaram o Software para Gestão de Segurança e Medicina do Trabalho.</w:t>
            </w:r>
          </w:p>
          <w:p w14:paraId="2BE5D43F"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Envio</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mensal</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dos</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eventos</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relacionados</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a</w:t>
            </w:r>
            <w:r w:rsidRPr="00233D74">
              <w:rPr>
                <w:rFonts w:ascii="Arial" w:hAnsi="Arial" w:cs="Arial"/>
                <w:spacing w:val="-3"/>
                <w:kern w:val="0"/>
                <w:sz w:val="20"/>
                <w:szCs w:val="20"/>
                <w:lang w:eastAsia="pt-BR"/>
              </w:rPr>
              <w:t xml:space="preserve"> </w:t>
            </w:r>
            <w:r w:rsidRPr="00233D74">
              <w:rPr>
                <w:rFonts w:ascii="Arial" w:hAnsi="Arial" w:cs="Arial"/>
                <w:kern w:val="0"/>
                <w:sz w:val="20"/>
                <w:szCs w:val="20"/>
                <w:lang w:eastAsia="pt-BR"/>
              </w:rPr>
              <w:t>questão de</w:t>
            </w:r>
            <w:r w:rsidRPr="00233D74">
              <w:rPr>
                <w:rFonts w:ascii="Arial" w:hAnsi="Arial" w:cs="Arial"/>
                <w:spacing w:val="-3"/>
                <w:kern w:val="0"/>
                <w:sz w:val="20"/>
                <w:szCs w:val="20"/>
                <w:lang w:eastAsia="pt-BR"/>
              </w:rPr>
              <w:t xml:space="preserve"> </w:t>
            </w:r>
            <w:r w:rsidRPr="00233D74">
              <w:rPr>
                <w:rFonts w:ascii="Arial" w:hAnsi="Arial" w:cs="Arial"/>
                <w:kern w:val="0"/>
                <w:sz w:val="20"/>
                <w:szCs w:val="20"/>
                <w:lang w:eastAsia="pt-BR"/>
              </w:rPr>
              <w:t>saúde</w:t>
            </w:r>
            <w:r w:rsidRPr="00233D74">
              <w:rPr>
                <w:rFonts w:ascii="Arial" w:hAnsi="Arial" w:cs="Arial"/>
                <w:spacing w:val="-3"/>
                <w:kern w:val="0"/>
                <w:sz w:val="20"/>
                <w:szCs w:val="20"/>
                <w:lang w:eastAsia="pt-BR"/>
              </w:rPr>
              <w:t xml:space="preserve"> </w:t>
            </w:r>
            <w:r w:rsidRPr="00233D74">
              <w:rPr>
                <w:rFonts w:ascii="Arial" w:hAnsi="Arial" w:cs="Arial"/>
                <w:kern w:val="0"/>
                <w:sz w:val="20"/>
                <w:szCs w:val="20"/>
                <w:lang w:eastAsia="pt-BR"/>
              </w:rPr>
              <w:t>e segurança do trabalho eventos S-2221 – Exame Toxicológico do Motorista Profissional;</w:t>
            </w:r>
            <w:r w:rsidRPr="00233D74">
              <w:rPr>
                <w:rFonts w:ascii="Arial" w:hAnsi="Arial" w:cs="Arial"/>
                <w:spacing w:val="-13"/>
                <w:kern w:val="0"/>
                <w:sz w:val="20"/>
                <w:szCs w:val="20"/>
                <w:lang w:eastAsia="pt-BR"/>
              </w:rPr>
              <w:t xml:space="preserve"> </w:t>
            </w:r>
            <w:r w:rsidRPr="00233D74">
              <w:rPr>
                <w:rFonts w:ascii="Arial" w:hAnsi="Arial" w:cs="Arial"/>
                <w:kern w:val="0"/>
                <w:sz w:val="20"/>
                <w:szCs w:val="20"/>
                <w:lang w:eastAsia="pt-BR"/>
              </w:rPr>
              <w:t>S-2220</w:t>
            </w:r>
            <w:r w:rsidRPr="00233D74">
              <w:rPr>
                <w:rFonts w:ascii="Arial" w:hAnsi="Arial" w:cs="Arial"/>
                <w:spacing w:val="-12"/>
                <w:kern w:val="0"/>
                <w:sz w:val="20"/>
                <w:szCs w:val="20"/>
                <w:lang w:eastAsia="pt-BR"/>
              </w:rPr>
              <w:t xml:space="preserve"> </w:t>
            </w:r>
            <w:r w:rsidRPr="00233D74">
              <w:rPr>
                <w:rFonts w:ascii="Arial" w:hAnsi="Arial" w:cs="Arial"/>
                <w:kern w:val="0"/>
                <w:sz w:val="20"/>
                <w:szCs w:val="20"/>
                <w:lang w:eastAsia="pt-BR"/>
              </w:rPr>
              <w:t>–</w:t>
            </w:r>
            <w:r w:rsidRPr="00233D74">
              <w:rPr>
                <w:rFonts w:ascii="Arial" w:hAnsi="Arial" w:cs="Arial"/>
                <w:spacing w:val="-13"/>
                <w:kern w:val="0"/>
                <w:sz w:val="20"/>
                <w:szCs w:val="20"/>
                <w:lang w:eastAsia="pt-BR"/>
              </w:rPr>
              <w:t xml:space="preserve"> </w:t>
            </w:r>
            <w:r w:rsidRPr="00233D74">
              <w:rPr>
                <w:rFonts w:ascii="Arial" w:hAnsi="Arial" w:cs="Arial"/>
                <w:kern w:val="0"/>
                <w:sz w:val="20"/>
                <w:szCs w:val="20"/>
                <w:lang w:eastAsia="pt-BR"/>
              </w:rPr>
              <w:t>Monitoramento</w:t>
            </w:r>
            <w:r w:rsidRPr="00233D74">
              <w:rPr>
                <w:rFonts w:ascii="Arial" w:hAnsi="Arial" w:cs="Arial"/>
                <w:spacing w:val="-12"/>
                <w:kern w:val="0"/>
                <w:sz w:val="20"/>
                <w:szCs w:val="20"/>
                <w:lang w:eastAsia="pt-BR"/>
              </w:rPr>
              <w:t xml:space="preserve"> </w:t>
            </w:r>
            <w:r w:rsidRPr="00233D74">
              <w:rPr>
                <w:rFonts w:ascii="Arial" w:hAnsi="Arial" w:cs="Arial"/>
                <w:kern w:val="0"/>
                <w:sz w:val="20"/>
                <w:szCs w:val="20"/>
                <w:lang w:eastAsia="pt-BR"/>
              </w:rPr>
              <w:t>da</w:t>
            </w:r>
            <w:r w:rsidRPr="00233D74">
              <w:rPr>
                <w:rFonts w:ascii="Arial" w:hAnsi="Arial" w:cs="Arial"/>
                <w:spacing w:val="-13"/>
                <w:kern w:val="0"/>
                <w:sz w:val="20"/>
                <w:szCs w:val="20"/>
                <w:lang w:eastAsia="pt-BR"/>
              </w:rPr>
              <w:t xml:space="preserve"> </w:t>
            </w:r>
            <w:r w:rsidRPr="00233D74">
              <w:rPr>
                <w:rFonts w:ascii="Arial" w:hAnsi="Arial" w:cs="Arial"/>
                <w:kern w:val="0"/>
                <w:sz w:val="20"/>
                <w:szCs w:val="20"/>
                <w:lang w:eastAsia="pt-BR"/>
              </w:rPr>
              <w:t>Saúde</w:t>
            </w:r>
            <w:r w:rsidRPr="00233D74">
              <w:rPr>
                <w:rFonts w:ascii="Arial" w:hAnsi="Arial" w:cs="Arial"/>
                <w:spacing w:val="-12"/>
                <w:kern w:val="0"/>
                <w:sz w:val="20"/>
                <w:szCs w:val="20"/>
                <w:lang w:eastAsia="pt-BR"/>
              </w:rPr>
              <w:t xml:space="preserve"> </w:t>
            </w:r>
            <w:r w:rsidRPr="00233D74">
              <w:rPr>
                <w:rFonts w:ascii="Arial" w:hAnsi="Arial" w:cs="Arial"/>
                <w:kern w:val="0"/>
                <w:sz w:val="20"/>
                <w:szCs w:val="20"/>
                <w:lang w:eastAsia="pt-BR"/>
              </w:rPr>
              <w:t>do</w:t>
            </w:r>
            <w:r w:rsidRPr="00233D74">
              <w:rPr>
                <w:rFonts w:ascii="Arial" w:hAnsi="Arial" w:cs="Arial"/>
                <w:spacing w:val="-13"/>
                <w:kern w:val="0"/>
                <w:sz w:val="20"/>
                <w:szCs w:val="20"/>
                <w:lang w:eastAsia="pt-BR"/>
              </w:rPr>
              <w:t xml:space="preserve"> </w:t>
            </w:r>
            <w:r w:rsidRPr="00233D74">
              <w:rPr>
                <w:rFonts w:ascii="Arial" w:hAnsi="Arial" w:cs="Arial"/>
                <w:kern w:val="0"/>
                <w:sz w:val="20"/>
                <w:szCs w:val="20"/>
                <w:lang w:eastAsia="pt-BR"/>
              </w:rPr>
              <w:t>Trabalhador;</w:t>
            </w:r>
            <w:r w:rsidRPr="00233D74">
              <w:rPr>
                <w:rFonts w:ascii="Arial" w:hAnsi="Arial" w:cs="Arial"/>
                <w:spacing w:val="-12"/>
                <w:kern w:val="0"/>
                <w:sz w:val="20"/>
                <w:szCs w:val="20"/>
                <w:lang w:eastAsia="pt-BR"/>
              </w:rPr>
              <w:t xml:space="preserve"> </w:t>
            </w:r>
            <w:r w:rsidRPr="00233D74">
              <w:rPr>
                <w:rFonts w:ascii="Arial" w:hAnsi="Arial" w:cs="Arial"/>
                <w:kern w:val="0"/>
                <w:sz w:val="20"/>
                <w:szCs w:val="20"/>
                <w:lang w:eastAsia="pt-BR"/>
              </w:rPr>
              <w:t xml:space="preserve">S-2210 – Comunicação de Acidente de Trabalho - CAT; S-2240 – Fatores de </w:t>
            </w:r>
            <w:r w:rsidRPr="00233D74">
              <w:rPr>
                <w:rFonts w:ascii="Arial" w:hAnsi="Arial" w:cs="Arial"/>
                <w:spacing w:val="-2"/>
                <w:kern w:val="0"/>
                <w:sz w:val="20"/>
                <w:szCs w:val="20"/>
                <w:lang w:eastAsia="pt-BR"/>
              </w:rPr>
              <w:t>risco.</w:t>
            </w:r>
          </w:p>
        </w:tc>
        <w:tc>
          <w:tcPr>
            <w:tcW w:w="850" w:type="dxa"/>
            <w:tcBorders>
              <w:top w:val="nil"/>
              <w:left w:val="nil"/>
              <w:bottom w:val="single" w:sz="4" w:space="0" w:color="auto"/>
              <w:right w:val="single" w:sz="4" w:space="0" w:color="auto"/>
            </w:tcBorders>
            <w:noWrap/>
            <w:vAlign w:val="center"/>
          </w:tcPr>
          <w:p w14:paraId="2B0C30E8"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DBCFAB8"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5EB0E6E"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5956488"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F3E95B1"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F016A6F"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45D1AF0"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2DF3158"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774D3B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07EBBA2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95212E1"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CAB4D5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2C278A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99AFF5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A42D60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1194BB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27B8E4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90DA33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12 MESES</w:t>
            </w:r>
          </w:p>
        </w:tc>
        <w:tc>
          <w:tcPr>
            <w:tcW w:w="1417" w:type="dxa"/>
            <w:tcBorders>
              <w:top w:val="nil"/>
              <w:left w:val="nil"/>
              <w:bottom w:val="single" w:sz="4" w:space="0" w:color="auto"/>
              <w:right w:val="single" w:sz="4" w:space="0" w:color="auto"/>
            </w:tcBorders>
          </w:tcPr>
          <w:p w14:paraId="6B3C4196"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1ACFCF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470A7A7"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0DCA668"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BE8D47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6E2C06F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A14FA5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1D5B5B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EA86DC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t>R$ 5.833,33</w:t>
            </w:r>
          </w:p>
        </w:tc>
        <w:tc>
          <w:tcPr>
            <w:tcW w:w="1843" w:type="dxa"/>
            <w:tcBorders>
              <w:top w:val="nil"/>
              <w:left w:val="nil"/>
              <w:bottom w:val="single" w:sz="4" w:space="0" w:color="auto"/>
              <w:right w:val="single" w:sz="4" w:space="0" w:color="auto"/>
            </w:tcBorders>
          </w:tcPr>
          <w:p w14:paraId="1E88CF74"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018B634C"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5B6CF907"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7E9A7801"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06FAAA57"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59657557"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4536B1D"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F410F9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6DFF64A6"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R$ 69.999,96</w:t>
            </w:r>
          </w:p>
          <w:p w14:paraId="79C523DF" w14:textId="77777777" w:rsidR="00251A25" w:rsidRPr="00233D74" w:rsidRDefault="00251A25" w:rsidP="00B66661">
            <w:pPr>
              <w:suppressAutoHyphens w:val="0"/>
              <w:rPr>
                <w:rFonts w:ascii="Arial" w:hAnsi="Arial" w:cs="Arial"/>
                <w:color w:val="000000"/>
                <w:kern w:val="0"/>
                <w:sz w:val="20"/>
                <w:szCs w:val="20"/>
                <w:lang w:eastAsia="pt-BR"/>
              </w:rPr>
            </w:pPr>
          </w:p>
          <w:p w14:paraId="1AFE0DB0" w14:textId="77777777" w:rsidR="00251A25" w:rsidRPr="00233D74" w:rsidRDefault="00251A25" w:rsidP="00B66661">
            <w:pPr>
              <w:suppressAutoHyphens w:val="0"/>
              <w:jc w:val="center"/>
              <w:rPr>
                <w:rFonts w:ascii="Arial" w:eastAsia="Batang" w:hAnsi="Arial" w:cs="Arial"/>
                <w:kern w:val="0"/>
                <w:lang w:eastAsia="pt-BR"/>
              </w:rPr>
            </w:pPr>
          </w:p>
        </w:tc>
      </w:tr>
      <w:tr w:rsidR="00251A25" w:rsidRPr="00233D74" w14:paraId="5278C8BA"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394E8EE3"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9</w:t>
            </w:r>
          </w:p>
        </w:tc>
        <w:tc>
          <w:tcPr>
            <w:tcW w:w="3686" w:type="dxa"/>
            <w:tcBorders>
              <w:top w:val="nil"/>
              <w:left w:val="nil"/>
              <w:bottom w:val="single" w:sz="4" w:space="0" w:color="auto"/>
              <w:right w:val="single" w:sz="4" w:space="0" w:color="auto"/>
            </w:tcBorders>
            <w:vAlign w:val="center"/>
          </w:tcPr>
          <w:p w14:paraId="15CC7103"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 de EXAMES CLÍNICOSOCUPACIONAIS, descritos no PROGRAMA DE CONTROLE MÉDICO DE SAÚDE</w:t>
            </w:r>
          </w:p>
          <w:p w14:paraId="5F182BB2"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 xml:space="preserve">OCUPACIONAL PCMSO- NR 7 conforme a Portaria MTb n.º 3.214, de </w:t>
            </w:r>
            <w:r w:rsidRPr="00233D74">
              <w:rPr>
                <w:rFonts w:ascii="Arial" w:hAnsi="Arial" w:cs="Arial"/>
                <w:kern w:val="0"/>
                <w:sz w:val="20"/>
                <w:szCs w:val="20"/>
                <w:lang w:eastAsia="pt-BR"/>
              </w:rPr>
              <w:lastRenderedPageBreak/>
              <w:t>08 Portaria MTP n.º 567, de 10 março de 2022. Todos os exames clínicos ocupacionais, descrito no PCMSO serão de responsabilidade da empresa contratada, Admissional, Periódico, de Retorno ao Trabalho, de Mudança de riscos Ocupacionais e Demissional. Para cada exame clínico ocupacional realizado, o médico do trabalho emitirá Atestado de Saúde Ocupacional ASO, que deve ser comprovadamente disponibilizado ao empregado, devendo ser fornecido em meio físico.</w:t>
            </w:r>
          </w:p>
          <w:p w14:paraId="3D5140ED"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O ASO deve conter no mínimo:</w:t>
            </w:r>
          </w:p>
          <w:p w14:paraId="7134A833"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1 - Razão social e CNPJ ou CAEPF da organização.</w:t>
            </w:r>
          </w:p>
          <w:p w14:paraId="0C25A025"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2 - Nome completo do empregado, o número de seu CPF e sua função.</w:t>
            </w:r>
          </w:p>
          <w:p w14:paraId="1A7D6969"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3 - A descrição dos perigos ou fatores de risco identificados e classificados no PGR que necessitem de controle médico previsto no PCMSO, ou a sua inexistência.</w:t>
            </w:r>
          </w:p>
          <w:p w14:paraId="58419CF0"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4- Indicação e data de realização dos exames ocupacionais clínicos e complementares a que foi submetido o empregado.</w:t>
            </w:r>
          </w:p>
          <w:p w14:paraId="682E7B14"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5 - Definição de apto ou inapto para a função do empregado.</w:t>
            </w:r>
          </w:p>
          <w:p w14:paraId="5A348A93"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6 - O nome e número de registro profissional do médico responsável pelo PCMSO se houver.</w:t>
            </w:r>
          </w:p>
          <w:p w14:paraId="2CB52137"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7 - Data, número de registro profissional e assinatura do médico que realizou o exame clínico.</w:t>
            </w:r>
          </w:p>
          <w:p w14:paraId="3BC7FF77"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Enviar os documentos para o eSocial de acordo com o Evento S-2220.</w:t>
            </w:r>
          </w:p>
          <w:p w14:paraId="02A052D3"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 xml:space="preserve">Os dados dos exames clínicos e complementares deverão ser registrados em prontuário médico individual sob a responsabilidade do médico do trabalho responsável pelo exame, sendo repassado para o médico responsável pelo PCMSO, para </w:t>
            </w:r>
            <w:r w:rsidRPr="00233D74">
              <w:rPr>
                <w:rFonts w:ascii="Arial" w:hAnsi="Arial" w:cs="Arial"/>
                <w:kern w:val="0"/>
                <w:sz w:val="20"/>
                <w:szCs w:val="20"/>
                <w:lang w:eastAsia="pt-BR"/>
              </w:rPr>
              <w:lastRenderedPageBreak/>
              <w:t>elaborar relatório analítico e a contratante para o arquivamento.</w:t>
            </w:r>
          </w:p>
          <w:p w14:paraId="5B960CEB"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O Médico examinador deverá comparecer ao Município de Mandaguaçu, em até 05 (cinco) dias após a solicitação da Administração Municipal em horário e local designado, sempre que necessário para atendimento e realização dos exames citados acima e emissão dos Atestado de Saúde Ocupacional ASO, conforme a demanda da contratante durante a vigência do contrato.</w:t>
            </w:r>
          </w:p>
          <w:p w14:paraId="267A69EB"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O Médico do trabalho responsável pelos exames clínicos ocupacionais deve possuir formação e registro profissional em conformidade com o disposto na regulamentação da profissão e nos instrumentos normativos emitidos pelo respectivo conselho profissional.</w:t>
            </w:r>
          </w:p>
          <w:p w14:paraId="413E1EFC"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 xml:space="preserve">Os exames complementares devem ser realizados na sede da contratada. </w:t>
            </w:r>
          </w:p>
          <w:p w14:paraId="07376F62"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74B8C12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lastRenderedPageBreak/>
              <w:br/>
              <w:t>UNIDADE</w:t>
            </w:r>
          </w:p>
        </w:tc>
        <w:tc>
          <w:tcPr>
            <w:tcW w:w="993" w:type="dxa"/>
            <w:tcBorders>
              <w:top w:val="nil"/>
              <w:left w:val="nil"/>
              <w:bottom w:val="single" w:sz="4" w:space="0" w:color="auto"/>
              <w:right w:val="single" w:sz="4" w:space="0" w:color="auto"/>
            </w:tcBorders>
          </w:tcPr>
          <w:p w14:paraId="6ED75BCB" w14:textId="77777777" w:rsidR="00251A25" w:rsidRPr="00233D74" w:rsidRDefault="00251A25" w:rsidP="00B66661">
            <w:pPr>
              <w:suppressAutoHyphens w:val="0"/>
              <w:rPr>
                <w:rFonts w:ascii="Arial" w:eastAsia="Batang" w:hAnsi="Arial" w:cs="Arial"/>
                <w:color w:val="000000"/>
                <w:kern w:val="0"/>
                <w:sz w:val="20"/>
                <w:szCs w:val="20"/>
                <w:lang w:eastAsia="pt-BR"/>
              </w:rPr>
            </w:pPr>
          </w:p>
          <w:p w14:paraId="56E97E8B"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br/>
            </w:r>
          </w:p>
          <w:p w14:paraId="56A887D1"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1A6F374B"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37A8EDF8" w14:textId="77777777" w:rsidR="00251A25" w:rsidRPr="00233D74" w:rsidRDefault="00251A25" w:rsidP="00B66661">
            <w:pPr>
              <w:suppressAutoHyphens w:val="0"/>
              <w:rPr>
                <w:rFonts w:ascii="Arial" w:eastAsia="Batang" w:hAnsi="Arial" w:cs="Arial"/>
                <w:color w:val="000000"/>
                <w:kern w:val="0"/>
                <w:sz w:val="20"/>
                <w:szCs w:val="20"/>
                <w:lang w:eastAsia="pt-BR"/>
              </w:rPr>
            </w:pPr>
          </w:p>
          <w:p w14:paraId="66BE25FF" w14:textId="77777777" w:rsidR="00251A25" w:rsidRPr="00233D74" w:rsidRDefault="00251A25" w:rsidP="00B66661">
            <w:pPr>
              <w:suppressAutoHyphens w:val="0"/>
              <w:rPr>
                <w:rFonts w:ascii="Arial" w:eastAsia="Batang" w:hAnsi="Arial" w:cs="Arial"/>
                <w:color w:val="000000"/>
                <w:kern w:val="0"/>
                <w:sz w:val="20"/>
                <w:szCs w:val="20"/>
                <w:lang w:eastAsia="pt-BR"/>
              </w:rPr>
            </w:pPr>
          </w:p>
          <w:p w14:paraId="27C49ED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D0EC44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A8D6CCD"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E93E278"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A63E1F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4DFDE46"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B5F09B5"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900</w:t>
            </w:r>
          </w:p>
        </w:tc>
        <w:tc>
          <w:tcPr>
            <w:tcW w:w="1417" w:type="dxa"/>
            <w:tcBorders>
              <w:top w:val="nil"/>
              <w:left w:val="nil"/>
              <w:bottom w:val="single" w:sz="4" w:space="0" w:color="auto"/>
              <w:right w:val="single" w:sz="4" w:space="0" w:color="auto"/>
            </w:tcBorders>
          </w:tcPr>
          <w:p w14:paraId="78043C4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58902E6"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44117B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0365E27"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0C6E63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97BBDD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1B2E37AC" w14:textId="77777777" w:rsidR="00251A25"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71A8A3D" w14:textId="77777777" w:rsidR="00251A25"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30362E5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99B78F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4C7CADF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t>R$ 66,67</w:t>
            </w:r>
          </w:p>
        </w:tc>
        <w:tc>
          <w:tcPr>
            <w:tcW w:w="1843" w:type="dxa"/>
            <w:tcBorders>
              <w:top w:val="nil"/>
              <w:left w:val="nil"/>
              <w:bottom w:val="single" w:sz="4" w:space="0" w:color="auto"/>
              <w:right w:val="single" w:sz="4" w:space="0" w:color="auto"/>
            </w:tcBorders>
          </w:tcPr>
          <w:p w14:paraId="662BB254"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35651E2D"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03438024"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4F9785BF"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2F2D1B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8646ED0"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7FFBFBC6" w14:textId="77777777" w:rsidR="00251A25"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0F6E67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AF385A6"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0B5AE9C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39C8412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R$ 60.00</w:t>
            </w:r>
            <w:r>
              <w:rPr>
                <w:rFonts w:ascii="Arial" w:hAnsi="Arial" w:cs="Arial"/>
                <w:color w:val="000000"/>
                <w:kern w:val="0"/>
                <w:sz w:val="20"/>
                <w:szCs w:val="20"/>
                <w:lang w:eastAsia="pt-BR"/>
              </w:rPr>
              <w:t>3</w:t>
            </w:r>
            <w:r w:rsidRPr="00233D74">
              <w:rPr>
                <w:rFonts w:ascii="Arial" w:hAnsi="Arial" w:cs="Arial"/>
                <w:color w:val="000000"/>
                <w:kern w:val="0"/>
                <w:sz w:val="20"/>
                <w:szCs w:val="20"/>
                <w:lang w:eastAsia="pt-BR"/>
              </w:rPr>
              <w:t>,00</w:t>
            </w:r>
          </w:p>
        </w:tc>
      </w:tr>
      <w:tr w:rsidR="00251A25" w:rsidRPr="00233D74" w14:paraId="006ECBB4"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7EB96F44"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lastRenderedPageBreak/>
              <w:t>10</w:t>
            </w:r>
          </w:p>
        </w:tc>
        <w:tc>
          <w:tcPr>
            <w:tcW w:w="3686" w:type="dxa"/>
            <w:tcBorders>
              <w:top w:val="nil"/>
              <w:left w:val="nil"/>
              <w:bottom w:val="single" w:sz="4" w:space="0" w:color="auto"/>
              <w:right w:val="single" w:sz="4" w:space="0" w:color="auto"/>
            </w:tcBorders>
          </w:tcPr>
          <w:p w14:paraId="2AEE92E5"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exame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complementar</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3"/>
                <w:kern w:val="0"/>
                <w:sz w:val="20"/>
                <w:szCs w:val="20"/>
                <w:lang w:eastAsia="pt-BR"/>
              </w:rPr>
              <w:t xml:space="preserve"> </w:t>
            </w:r>
            <w:r w:rsidRPr="00233D74">
              <w:rPr>
                <w:rFonts w:ascii="Arial" w:hAnsi="Arial" w:cs="Arial"/>
                <w:spacing w:val="-2"/>
                <w:kern w:val="0"/>
                <w:sz w:val="20"/>
                <w:szCs w:val="20"/>
                <w:lang w:eastAsia="pt-BR"/>
              </w:rPr>
              <w:t>audiometria.</w:t>
            </w:r>
          </w:p>
        </w:tc>
        <w:tc>
          <w:tcPr>
            <w:tcW w:w="850" w:type="dxa"/>
            <w:tcBorders>
              <w:top w:val="nil"/>
              <w:left w:val="nil"/>
              <w:bottom w:val="single" w:sz="4" w:space="0" w:color="auto"/>
              <w:right w:val="single" w:sz="4" w:space="0" w:color="auto"/>
            </w:tcBorders>
            <w:noWrap/>
            <w:vAlign w:val="center"/>
          </w:tcPr>
          <w:p w14:paraId="1D86132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3B9A0009"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1E00219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0614E91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R$ 50,00</w:t>
            </w:r>
          </w:p>
        </w:tc>
        <w:tc>
          <w:tcPr>
            <w:tcW w:w="1843" w:type="dxa"/>
            <w:tcBorders>
              <w:top w:val="nil"/>
              <w:left w:val="nil"/>
              <w:bottom w:val="single" w:sz="4" w:space="0" w:color="auto"/>
              <w:right w:val="single" w:sz="4" w:space="0" w:color="auto"/>
            </w:tcBorders>
          </w:tcPr>
          <w:p w14:paraId="6B3F8F71"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R$ 12.500,00</w:t>
            </w:r>
          </w:p>
        </w:tc>
      </w:tr>
      <w:tr w:rsidR="00251A25" w:rsidRPr="00233D74" w14:paraId="10D80BA2"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3589705D"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11</w:t>
            </w:r>
          </w:p>
        </w:tc>
        <w:tc>
          <w:tcPr>
            <w:tcW w:w="3686" w:type="dxa"/>
            <w:tcBorders>
              <w:top w:val="nil"/>
              <w:left w:val="nil"/>
              <w:bottom w:val="single" w:sz="4" w:space="0" w:color="auto"/>
              <w:right w:val="single" w:sz="4" w:space="0" w:color="auto"/>
            </w:tcBorders>
          </w:tcPr>
          <w:p w14:paraId="74A86D8F"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exame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complementar</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3"/>
                <w:kern w:val="0"/>
                <w:sz w:val="20"/>
                <w:szCs w:val="20"/>
                <w:lang w:eastAsia="pt-BR"/>
              </w:rPr>
              <w:t xml:space="preserve"> </w:t>
            </w:r>
            <w:r w:rsidRPr="00233D74">
              <w:rPr>
                <w:rFonts w:ascii="Arial" w:hAnsi="Arial" w:cs="Arial"/>
                <w:kern w:val="0"/>
                <w:sz w:val="20"/>
                <w:szCs w:val="20"/>
                <w:lang w:eastAsia="pt-BR"/>
              </w:rPr>
              <w:t xml:space="preserve">acuidade </w:t>
            </w:r>
            <w:r w:rsidRPr="00233D74">
              <w:rPr>
                <w:rFonts w:ascii="Arial" w:hAnsi="Arial" w:cs="Arial"/>
                <w:spacing w:val="-2"/>
                <w:kern w:val="0"/>
                <w:sz w:val="20"/>
                <w:szCs w:val="20"/>
                <w:lang w:eastAsia="pt-BR"/>
              </w:rPr>
              <w:t>visual.</w:t>
            </w:r>
          </w:p>
        </w:tc>
        <w:tc>
          <w:tcPr>
            <w:tcW w:w="850" w:type="dxa"/>
            <w:tcBorders>
              <w:top w:val="nil"/>
              <w:left w:val="nil"/>
              <w:bottom w:val="single" w:sz="4" w:space="0" w:color="auto"/>
              <w:right w:val="single" w:sz="4" w:space="0" w:color="auto"/>
            </w:tcBorders>
            <w:noWrap/>
            <w:vAlign w:val="center"/>
          </w:tcPr>
          <w:p w14:paraId="7C80011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5B65F77"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5079342B"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54D32A97"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R$ 50,00</w:t>
            </w:r>
          </w:p>
        </w:tc>
        <w:tc>
          <w:tcPr>
            <w:tcW w:w="1843" w:type="dxa"/>
            <w:tcBorders>
              <w:top w:val="nil"/>
              <w:left w:val="nil"/>
              <w:bottom w:val="single" w:sz="4" w:space="0" w:color="auto"/>
              <w:right w:val="single" w:sz="4" w:space="0" w:color="auto"/>
            </w:tcBorders>
          </w:tcPr>
          <w:p w14:paraId="4415BBF2"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R$ 12.500,00</w:t>
            </w:r>
          </w:p>
        </w:tc>
      </w:tr>
      <w:tr w:rsidR="00251A25" w:rsidRPr="00233D74" w14:paraId="1F9B94BB"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4B42FBBA"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12</w:t>
            </w:r>
          </w:p>
        </w:tc>
        <w:tc>
          <w:tcPr>
            <w:tcW w:w="3686" w:type="dxa"/>
            <w:tcBorders>
              <w:top w:val="nil"/>
              <w:left w:val="nil"/>
              <w:bottom w:val="single" w:sz="4" w:space="0" w:color="auto"/>
              <w:right w:val="single" w:sz="4" w:space="0" w:color="auto"/>
            </w:tcBorders>
          </w:tcPr>
          <w:p w14:paraId="63BFD90C"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exame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complementar</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eletrocardiograma</w:t>
            </w:r>
            <w:r w:rsidRPr="00233D74">
              <w:rPr>
                <w:rFonts w:ascii="Arial" w:hAnsi="Arial" w:cs="Arial"/>
                <w:spacing w:val="1"/>
                <w:kern w:val="0"/>
                <w:sz w:val="20"/>
                <w:szCs w:val="20"/>
                <w:lang w:eastAsia="pt-BR"/>
              </w:rPr>
              <w:t xml:space="preserve"> </w:t>
            </w:r>
            <w:r w:rsidRPr="00233D74">
              <w:rPr>
                <w:rFonts w:ascii="Arial" w:hAnsi="Arial" w:cs="Arial"/>
                <w:spacing w:val="-2"/>
                <w:kern w:val="0"/>
                <w:sz w:val="20"/>
                <w:szCs w:val="20"/>
                <w:lang w:eastAsia="pt-BR"/>
              </w:rPr>
              <w:t>(ECG).</w:t>
            </w:r>
          </w:p>
        </w:tc>
        <w:tc>
          <w:tcPr>
            <w:tcW w:w="850" w:type="dxa"/>
            <w:tcBorders>
              <w:top w:val="nil"/>
              <w:left w:val="nil"/>
              <w:bottom w:val="single" w:sz="4" w:space="0" w:color="auto"/>
              <w:right w:val="single" w:sz="4" w:space="0" w:color="auto"/>
            </w:tcBorders>
            <w:noWrap/>
            <w:vAlign w:val="center"/>
          </w:tcPr>
          <w:p w14:paraId="51F6905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7B0BC0BA"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0CED9416"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150</w:t>
            </w:r>
          </w:p>
        </w:tc>
        <w:tc>
          <w:tcPr>
            <w:tcW w:w="1417" w:type="dxa"/>
            <w:tcBorders>
              <w:top w:val="nil"/>
              <w:left w:val="nil"/>
              <w:bottom w:val="single" w:sz="4" w:space="0" w:color="auto"/>
              <w:right w:val="single" w:sz="4" w:space="0" w:color="auto"/>
            </w:tcBorders>
          </w:tcPr>
          <w:p w14:paraId="1156D4DB"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R$ 75,00</w:t>
            </w:r>
          </w:p>
        </w:tc>
        <w:tc>
          <w:tcPr>
            <w:tcW w:w="1843" w:type="dxa"/>
            <w:tcBorders>
              <w:top w:val="nil"/>
              <w:left w:val="nil"/>
              <w:bottom w:val="single" w:sz="4" w:space="0" w:color="auto"/>
              <w:right w:val="single" w:sz="4" w:space="0" w:color="auto"/>
            </w:tcBorders>
          </w:tcPr>
          <w:p w14:paraId="4B30864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R$ 11.250,00</w:t>
            </w:r>
          </w:p>
        </w:tc>
      </w:tr>
      <w:tr w:rsidR="00251A25" w:rsidRPr="00233D74" w14:paraId="328D087B"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2EA57BFD"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13</w:t>
            </w:r>
          </w:p>
        </w:tc>
        <w:tc>
          <w:tcPr>
            <w:tcW w:w="3686" w:type="dxa"/>
            <w:tcBorders>
              <w:top w:val="nil"/>
              <w:left w:val="nil"/>
              <w:bottom w:val="single" w:sz="4" w:space="0" w:color="auto"/>
              <w:right w:val="single" w:sz="4" w:space="0" w:color="auto"/>
            </w:tcBorders>
          </w:tcPr>
          <w:p w14:paraId="1D925947"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48"/>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exame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complementar</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eletroencefalograma</w:t>
            </w:r>
            <w:r w:rsidRPr="00233D74">
              <w:rPr>
                <w:rFonts w:ascii="Arial" w:hAnsi="Arial" w:cs="Arial"/>
                <w:spacing w:val="-2"/>
                <w:kern w:val="0"/>
                <w:sz w:val="20"/>
                <w:szCs w:val="20"/>
                <w:lang w:eastAsia="pt-BR"/>
              </w:rPr>
              <w:t xml:space="preserve"> (EEG).</w:t>
            </w:r>
          </w:p>
        </w:tc>
        <w:tc>
          <w:tcPr>
            <w:tcW w:w="850" w:type="dxa"/>
            <w:tcBorders>
              <w:top w:val="nil"/>
              <w:left w:val="nil"/>
              <w:bottom w:val="single" w:sz="4" w:space="0" w:color="auto"/>
              <w:right w:val="single" w:sz="4" w:space="0" w:color="auto"/>
            </w:tcBorders>
            <w:noWrap/>
            <w:vAlign w:val="center"/>
          </w:tcPr>
          <w:p w14:paraId="1277AD65"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1443C2CD"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0694F46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150</w:t>
            </w:r>
          </w:p>
        </w:tc>
        <w:tc>
          <w:tcPr>
            <w:tcW w:w="1417" w:type="dxa"/>
            <w:tcBorders>
              <w:top w:val="nil"/>
              <w:left w:val="nil"/>
              <w:bottom w:val="single" w:sz="4" w:space="0" w:color="auto"/>
              <w:right w:val="single" w:sz="4" w:space="0" w:color="auto"/>
            </w:tcBorders>
          </w:tcPr>
          <w:p w14:paraId="1B7133F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R$ 170,00</w:t>
            </w:r>
          </w:p>
        </w:tc>
        <w:tc>
          <w:tcPr>
            <w:tcW w:w="1843" w:type="dxa"/>
            <w:tcBorders>
              <w:top w:val="nil"/>
              <w:left w:val="nil"/>
              <w:bottom w:val="single" w:sz="4" w:space="0" w:color="auto"/>
              <w:right w:val="single" w:sz="4" w:space="0" w:color="auto"/>
            </w:tcBorders>
          </w:tcPr>
          <w:p w14:paraId="60E4549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R$ 25.500,00</w:t>
            </w:r>
          </w:p>
        </w:tc>
      </w:tr>
      <w:tr w:rsidR="00251A25" w:rsidRPr="00233D74" w14:paraId="69B55693"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678B2D4C"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14</w:t>
            </w:r>
          </w:p>
        </w:tc>
        <w:tc>
          <w:tcPr>
            <w:tcW w:w="3686" w:type="dxa"/>
            <w:tcBorders>
              <w:top w:val="nil"/>
              <w:left w:val="nil"/>
              <w:bottom w:val="single" w:sz="4" w:space="0" w:color="auto"/>
              <w:right w:val="single" w:sz="4" w:space="0" w:color="auto"/>
            </w:tcBorders>
          </w:tcPr>
          <w:p w14:paraId="6155BBE9"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47"/>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exame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complementar</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avaliação</w:t>
            </w:r>
            <w:r w:rsidRPr="00233D74">
              <w:rPr>
                <w:rFonts w:ascii="Arial" w:hAnsi="Arial" w:cs="Arial"/>
                <w:spacing w:val="1"/>
                <w:kern w:val="0"/>
                <w:sz w:val="20"/>
                <w:szCs w:val="20"/>
                <w:lang w:eastAsia="pt-BR"/>
              </w:rPr>
              <w:t xml:space="preserve"> </w:t>
            </w:r>
            <w:r w:rsidRPr="00233D74">
              <w:rPr>
                <w:rFonts w:ascii="Arial" w:hAnsi="Arial" w:cs="Arial"/>
                <w:spacing w:val="-2"/>
                <w:kern w:val="0"/>
                <w:sz w:val="20"/>
                <w:szCs w:val="20"/>
                <w:lang w:eastAsia="pt-BR"/>
              </w:rPr>
              <w:t>psicossocial.</w:t>
            </w:r>
          </w:p>
        </w:tc>
        <w:tc>
          <w:tcPr>
            <w:tcW w:w="850" w:type="dxa"/>
            <w:tcBorders>
              <w:top w:val="nil"/>
              <w:left w:val="nil"/>
              <w:bottom w:val="single" w:sz="4" w:space="0" w:color="auto"/>
              <w:right w:val="single" w:sz="4" w:space="0" w:color="auto"/>
            </w:tcBorders>
            <w:noWrap/>
            <w:vAlign w:val="center"/>
          </w:tcPr>
          <w:p w14:paraId="3116CAC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26E657F"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7038A93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150</w:t>
            </w:r>
          </w:p>
        </w:tc>
        <w:tc>
          <w:tcPr>
            <w:tcW w:w="1417" w:type="dxa"/>
            <w:tcBorders>
              <w:top w:val="nil"/>
              <w:left w:val="nil"/>
              <w:bottom w:val="single" w:sz="4" w:space="0" w:color="auto"/>
              <w:right w:val="single" w:sz="4" w:space="0" w:color="auto"/>
            </w:tcBorders>
          </w:tcPr>
          <w:p w14:paraId="48C10C15"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R$ 210,00</w:t>
            </w:r>
          </w:p>
        </w:tc>
        <w:tc>
          <w:tcPr>
            <w:tcW w:w="1843" w:type="dxa"/>
            <w:tcBorders>
              <w:top w:val="nil"/>
              <w:left w:val="nil"/>
              <w:bottom w:val="single" w:sz="4" w:space="0" w:color="auto"/>
              <w:right w:val="single" w:sz="4" w:space="0" w:color="auto"/>
            </w:tcBorders>
          </w:tcPr>
          <w:p w14:paraId="30F95EC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R$ 31.500,00</w:t>
            </w:r>
          </w:p>
        </w:tc>
      </w:tr>
      <w:tr w:rsidR="00251A25" w:rsidRPr="00233D74" w14:paraId="0611B212"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6CC72948"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15</w:t>
            </w:r>
          </w:p>
        </w:tc>
        <w:tc>
          <w:tcPr>
            <w:tcW w:w="3686" w:type="dxa"/>
            <w:tcBorders>
              <w:top w:val="nil"/>
              <w:left w:val="nil"/>
              <w:bottom w:val="single" w:sz="4" w:space="0" w:color="auto"/>
              <w:right w:val="single" w:sz="4" w:space="0" w:color="auto"/>
            </w:tcBorders>
          </w:tcPr>
          <w:p w14:paraId="2F878DDE"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47"/>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exame complementar</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anti</w:t>
            </w:r>
            <w:r w:rsidRPr="00233D74">
              <w:rPr>
                <w:rFonts w:ascii="Arial" w:hAnsi="Arial" w:cs="Arial"/>
                <w:spacing w:val="-3"/>
                <w:kern w:val="0"/>
                <w:sz w:val="20"/>
                <w:szCs w:val="20"/>
                <w:lang w:eastAsia="pt-BR"/>
              </w:rPr>
              <w:t xml:space="preserve"> </w:t>
            </w:r>
            <w:r w:rsidRPr="00233D74">
              <w:rPr>
                <w:rFonts w:ascii="Arial" w:hAnsi="Arial" w:cs="Arial"/>
                <w:kern w:val="0"/>
                <w:sz w:val="20"/>
                <w:szCs w:val="20"/>
                <w:lang w:eastAsia="pt-BR"/>
              </w:rPr>
              <w:t>-</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hbs</w:t>
            </w:r>
            <w:r w:rsidRPr="00233D74">
              <w:rPr>
                <w:rFonts w:ascii="Arial" w:hAnsi="Arial" w:cs="Arial"/>
                <w:spacing w:val="-3"/>
                <w:kern w:val="0"/>
                <w:sz w:val="20"/>
                <w:szCs w:val="20"/>
                <w:lang w:eastAsia="pt-BR"/>
              </w:rPr>
              <w:t xml:space="preserve"> </w:t>
            </w:r>
            <w:r w:rsidRPr="00233D74">
              <w:rPr>
                <w:rFonts w:ascii="Arial" w:hAnsi="Arial" w:cs="Arial"/>
                <w:kern w:val="0"/>
                <w:sz w:val="20"/>
                <w:szCs w:val="20"/>
                <w:lang w:eastAsia="pt-BR"/>
              </w:rPr>
              <w:t>(hepatite</w:t>
            </w:r>
            <w:r w:rsidRPr="00233D74">
              <w:rPr>
                <w:rFonts w:ascii="Arial" w:hAnsi="Arial" w:cs="Arial"/>
                <w:spacing w:val="-4"/>
                <w:kern w:val="0"/>
                <w:sz w:val="20"/>
                <w:szCs w:val="20"/>
                <w:lang w:eastAsia="pt-BR"/>
              </w:rPr>
              <w:t xml:space="preserve"> </w:t>
            </w:r>
            <w:r w:rsidRPr="00233D74">
              <w:rPr>
                <w:rFonts w:ascii="Arial" w:hAnsi="Arial" w:cs="Arial"/>
                <w:spacing w:val="-5"/>
                <w:kern w:val="0"/>
                <w:sz w:val="20"/>
                <w:szCs w:val="20"/>
                <w:lang w:eastAsia="pt-BR"/>
              </w:rPr>
              <w:t>b).</w:t>
            </w:r>
          </w:p>
        </w:tc>
        <w:tc>
          <w:tcPr>
            <w:tcW w:w="850" w:type="dxa"/>
            <w:tcBorders>
              <w:top w:val="nil"/>
              <w:left w:val="nil"/>
              <w:bottom w:val="single" w:sz="4" w:space="0" w:color="auto"/>
              <w:right w:val="single" w:sz="4" w:space="0" w:color="auto"/>
            </w:tcBorders>
            <w:noWrap/>
            <w:vAlign w:val="center"/>
          </w:tcPr>
          <w:p w14:paraId="7E5A47E6"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688542FB"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5B677DE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2C562E9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R$ 45,00</w:t>
            </w:r>
          </w:p>
          <w:p w14:paraId="0146DDC8" w14:textId="77777777" w:rsidR="00251A25" w:rsidRPr="00233D74" w:rsidRDefault="00251A25" w:rsidP="00B66661">
            <w:pPr>
              <w:suppressAutoHyphens w:val="0"/>
              <w:jc w:val="center"/>
              <w:rPr>
                <w:rFonts w:ascii="Arial" w:eastAsia="Batang" w:hAnsi="Arial" w:cs="Arial"/>
                <w:kern w:val="0"/>
                <w:lang w:eastAsia="pt-BR"/>
              </w:rPr>
            </w:pPr>
          </w:p>
        </w:tc>
        <w:tc>
          <w:tcPr>
            <w:tcW w:w="1843" w:type="dxa"/>
            <w:tcBorders>
              <w:top w:val="nil"/>
              <w:left w:val="nil"/>
              <w:bottom w:val="single" w:sz="4" w:space="0" w:color="auto"/>
              <w:right w:val="single" w:sz="4" w:space="0" w:color="auto"/>
            </w:tcBorders>
          </w:tcPr>
          <w:p w14:paraId="16B7039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R$ 11.250,00</w:t>
            </w:r>
          </w:p>
        </w:tc>
      </w:tr>
      <w:tr w:rsidR="00251A25" w:rsidRPr="00233D74" w14:paraId="1499000A"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6FE8FEF7"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lastRenderedPageBreak/>
              <w:t>16</w:t>
            </w:r>
          </w:p>
        </w:tc>
        <w:tc>
          <w:tcPr>
            <w:tcW w:w="3686" w:type="dxa"/>
            <w:tcBorders>
              <w:top w:val="nil"/>
              <w:left w:val="nil"/>
              <w:bottom w:val="single" w:sz="4" w:space="0" w:color="auto"/>
              <w:right w:val="single" w:sz="4" w:space="0" w:color="auto"/>
            </w:tcBorders>
          </w:tcPr>
          <w:p w14:paraId="588A488C"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47"/>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3"/>
                <w:kern w:val="0"/>
                <w:sz w:val="20"/>
                <w:szCs w:val="20"/>
                <w:lang w:eastAsia="pt-BR"/>
              </w:rPr>
              <w:t xml:space="preserve"> </w:t>
            </w:r>
            <w:r w:rsidRPr="00233D74">
              <w:rPr>
                <w:rFonts w:ascii="Arial" w:hAnsi="Arial" w:cs="Arial"/>
                <w:kern w:val="0"/>
                <w:sz w:val="20"/>
                <w:szCs w:val="20"/>
                <w:lang w:eastAsia="pt-BR"/>
              </w:rPr>
              <w:t>exame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complementar</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anti</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hcv</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(hepatite</w:t>
            </w:r>
            <w:r w:rsidRPr="00233D74">
              <w:rPr>
                <w:rFonts w:ascii="Arial" w:hAnsi="Arial" w:cs="Arial"/>
                <w:spacing w:val="-4"/>
                <w:kern w:val="0"/>
                <w:sz w:val="20"/>
                <w:szCs w:val="20"/>
                <w:lang w:eastAsia="pt-BR"/>
              </w:rPr>
              <w:t xml:space="preserve"> </w:t>
            </w:r>
            <w:r w:rsidRPr="00233D74">
              <w:rPr>
                <w:rFonts w:ascii="Arial" w:hAnsi="Arial" w:cs="Arial"/>
                <w:spacing w:val="-5"/>
                <w:kern w:val="0"/>
                <w:sz w:val="20"/>
                <w:szCs w:val="20"/>
                <w:lang w:eastAsia="pt-BR"/>
              </w:rPr>
              <w:t>c).</w:t>
            </w:r>
          </w:p>
        </w:tc>
        <w:tc>
          <w:tcPr>
            <w:tcW w:w="850" w:type="dxa"/>
            <w:tcBorders>
              <w:top w:val="nil"/>
              <w:left w:val="nil"/>
              <w:bottom w:val="single" w:sz="4" w:space="0" w:color="auto"/>
              <w:right w:val="single" w:sz="4" w:space="0" w:color="auto"/>
            </w:tcBorders>
            <w:noWrap/>
            <w:vAlign w:val="center"/>
          </w:tcPr>
          <w:p w14:paraId="4C0DFA0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F3CB55B"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6706385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74ACBBCB"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R$ 45,00</w:t>
            </w:r>
          </w:p>
          <w:p w14:paraId="21AD588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tc>
        <w:tc>
          <w:tcPr>
            <w:tcW w:w="1843" w:type="dxa"/>
            <w:tcBorders>
              <w:top w:val="nil"/>
              <w:left w:val="nil"/>
              <w:bottom w:val="single" w:sz="4" w:space="0" w:color="auto"/>
              <w:right w:val="single" w:sz="4" w:space="0" w:color="auto"/>
            </w:tcBorders>
          </w:tcPr>
          <w:p w14:paraId="122AF22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R$ 11.250,00</w:t>
            </w:r>
          </w:p>
        </w:tc>
      </w:tr>
      <w:tr w:rsidR="00251A25" w:rsidRPr="00233D74" w14:paraId="2CCAEDC9"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4CA33DBF"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17</w:t>
            </w:r>
          </w:p>
        </w:tc>
        <w:tc>
          <w:tcPr>
            <w:tcW w:w="3686" w:type="dxa"/>
            <w:tcBorders>
              <w:top w:val="nil"/>
              <w:left w:val="nil"/>
              <w:bottom w:val="single" w:sz="4" w:space="0" w:color="auto"/>
              <w:right w:val="single" w:sz="4" w:space="0" w:color="auto"/>
            </w:tcBorders>
          </w:tcPr>
          <w:p w14:paraId="2D84B87B"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46"/>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3"/>
                <w:kern w:val="0"/>
                <w:sz w:val="20"/>
                <w:szCs w:val="20"/>
                <w:lang w:eastAsia="pt-BR"/>
              </w:rPr>
              <w:t xml:space="preserve"> </w:t>
            </w:r>
            <w:r w:rsidRPr="00233D74">
              <w:rPr>
                <w:rFonts w:ascii="Arial" w:hAnsi="Arial" w:cs="Arial"/>
                <w:kern w:val="0"/>
                <w:sz w:val="20"/>
                <w:szCs w:val="20"/>
                <w:lang w:eastAsia="pt-BR"/>
              </w:rPr>
              <w:t>exame complementar</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hbsag</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(hepatite</w:t>
            </w:r>
            <w:r w:rsidRPr="00233D74">
              <w:rPr>
                <w:rFonts w:ascii="Arial" w:hAnsi="Arial" w:cs="Arial"/>
                <w:spacing w:val="-2"/>
                <w:kern w:val="0"/>
                <w:sz w:val="20"/>
                <w:szCs w:val="20"/>
                <w:lang w:eastAsia="pt-BR"/>
              </w:rPr>
              <w:t xml:space="preserve"> </w:t>
            </w:r>
            <w:r w:rsidRPr="00233D74">
              <w:rPr>
                <w:rFonts w:ascii="Arial" w:hAnsi="Arial" w:cs="Arial"/>
                <w:spacing w:val="-5"/>
                <w:kern w:val="0"/>
                <w:sz w:val="20"/>
                <w:szCs w:val="20"/>
                <w:lang w:eastAsia="pt-BR"/>
              </w:rPr>
              <w:t>b).</w:t>
            </w:r>
          </w:p>
        </w:tc>
        <w:tc>
          <w:tcPr>
            <w:tcW w:w="850" w:type="dxa"/>
            <w:tcBorders>
              <w:top w:val="nil"/>
              <w:left w:val="nil"/>
              <w:bottom w:val="single" w:sz="4" w:space="0" w:color="auto"/>
              <w:right w:val="single" w:sz="4" w:space="0" w:color="auto"/>
            </w:tcBorders>
            <w:noWrap/>
            <w:vAlign w:val="center"/>
          </w:tcPr>
          <w:p w14:paraId="57A61655"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19B397F1"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19D8C2F5"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2BBBF2A5"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R$ 50,00</w:t>
            </w:r>
          </w:p>
        </w:tc>
        <w:tc>
          <w:tcPr>
            <w:tcW w:w="1843" w:type="dxa"/>
            <w:tcBorders>
              <w:top w:val="nil"/>
              <w:left w:val="nil"/>
              <w:bottom w:val="single" w:sz="4" w:space="0" w:color="auto"/>
              <w:right w:val="single" w:sz="4" w:space="0" w:color="auto"/>
            </w:tcBorders>
          </w:tcPr>
          <w:p w14:paraId="64585BE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R$ 12.500,00</w:t>
            </w:r>
          </w:p>
        </w:tc>
      </w:tr>
      <w:tr w:rsidR="00251A25" w:rsidRPr="00233D74" w14:paraId="63DE959A"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00110054"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18</w:t>
            </w:r>
          </w:p>
        </w:tc>
        <w:tc>
          <w:tcPr>
            <w:tcW w:w="3686" w:type="dxa"/>
            <w:tcBorders>
              <w:top w:val="nil"/>
              <w:left w:val="nil"/>
              <w:bottom w:val="single" w:sz="4" w:space="0" w:color="auto"/>
              <w:right w:val="single" w:sz="4" w:space="0" w:color="auto"/>
            </w:tcBorders>
          </w:tcPr>
          <w:p w14:paraId="274654DC"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47"/>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exame complementar</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spacing w:val="-4"/>
                <w:kern w:val="0"/>
                <w:sz w:val="20"/>
                <w:szCs w:val="20"/>
                <w:lang w:eastAsia="pt-BR"/>
              </w:rPr>
              <w:t>VDRL.</w:t>
            </w:r>
          </w:p>
        </w:tc>
        <w:tc>
          <w:tcPr>
            <w:tcW w:w="850" w:type="dxa"/>
            <w:tcBorders>
              <w:top w:val="nil"/>
              <w:left w:val="nil"/>
              <w:bottom w:val="single" w:sz="4" w:space="0" w:color="auto"/>
              <w:right w:val="single" w:sz="4" w:space="0" w:color="auto"/>
            </w:tcBorders>
            <w:noWrap/>
            <w:vAlign w:val="center"/>
          </w:tcPr>
          <w:p w14:paraId="50323432"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31093316"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48F9B36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90</w:t>
            </w:r>
          </w:p>
        </w:tc>
        <w:tc>
          <w:tcPr>
            <w:tcW w:w="1417" w:type="dxa"/>
            <w:tcBorders>
              <w:top w:val="nil"/>
              <w:left w:val="nil"/>
              <w:bottom w:val="single" w:sz="4" w:space="0" w:color="auto"/>
              <w:right w:val="single" w:sz="4" w:space="0" w:color="auto"/>
            </w:tcBorders>
          </w:tcPr>
          <w:p w14:paraId="2E652DA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R$ 46,00</w:t>
            </w:r>
          </w:p>
        </w:tc>
        <w:tc>
          <w:tcPr>
            <w:tcW w:w="1843" w:type="dxa"/>
            <w:tcBorders>
              <w:top w:val="nil"/>
              <w:left w:val="nil"/>
              <w:bottom w:val="single" w:sz="4" w:space="0" w:color="auto"/>
              <w:right w:val="single" w:sz="4" w:space="0" w:color="auto"/>
            </w:tcBorders>
          </w:tcPr>
          <w:p w14:paraId="7A95E77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R$ 4.140,00</w:t>
            </w:r>
          </w:p>
        </w:tc>
      </w:tr>
      <w:tr w:rsidR="00251A25" w:rsidRPr="00233D74" w14:paraId="06406747"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6D1E2410"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19</w:t>
            </w:r>
          </w:p>
        </w:tc>
        <w:tc>
          <w:tcPr>
            <w:tcW w:w="3686" w:type="dxa"/>
            <w:tcBorders>
              <w:top w:val="nil"/>
              <w:left w:val="nil"/>
              <w:bottom w:val="single" w:sz="4" w:space="0" w:color="auto"/>
              <w:right w:val="single" w:sz="4" w:space="0" w:color="auto"/>
            </w:tcBorders>
          </w:tcPr>
          <w:p w14:paraId="385A61F7"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47"/>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exame complementar</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spacing w:val="-2"/>
                <w:kern w:val="0"/>
                <w:sz w:val="20"/>
                <w:szCs w:val="20"/>
                <w:lang w:eastAsia="pt-BR"/>
              </w:rPr>
              <w:t>colinesterase.</w:t>
            </w:r>
          </w:p>
        </w:tc>
        <w:tc>
          <w:tcPr>
            <w:tcW w:w="850" w:type="dxa"/>
            <w:tcBorders>
              <w:top w:val="nil"/>
              <w:left w:val="nil"/>
              <w:bottom w:val="single" w:sz="4" w:space="0" w:color="auto"/>
              <w:right w:val="single" w:sz="4" w:space="0" w:color="auto"/>
            </w:tcBorders>
            <w:noWrap/>
            <w:vAlign w:val="center"/>
          </w:tcPr>
          <w:p w14:paraId="7E6D06C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37AA46DB"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1A6D0086"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62B9DAA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R$ 22,00</w:t>
            </w:r>
          </w:p>
        </w:tc>
        <w:tc>
          <w:tcPr>
            <w:tcW w:w="1843" w:type="dxa"/>
            <w:tcBorders>
              <w:top w:val="nil"/>
              <w:left w:val="nil"/>
              <w:bottom w:val="single" w:sz="4" w:space="0" w:color="auto"/>
              <w:right w:val="single" w:sz="4" w:space="0" w:color="auto"/>
            </w:tcBorders>
          </w:tcPr>
          <w:p w14:paraId="0F06784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R$ 5.500,00</w:t>
            </w:r>
          </w:p>
        </w:tc>
      </w:tr>
      <w:tr w:rsidR="00251A25" w:rsidRPr="00233D74" w14:paraId="06EBC194"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6FC6C676"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20</w:t>
            </w:r>
          </w:p>
        </w:tc>
        <w:tc>
          <w:tcPr>
            <w:tcW w:w="3686" w:type="dxa"/>
            <w:tcBorders>
              <w:top w:val="nil"/>
              <w:left w:val="nil"/>
              <w:bottom w:val="single" w:sz="4" w:space="0" w:color="auto"/>
              <w:right w:val="single" w:sz="4" w:space="0" w:color="auto"/>
            </w:tcBorders>
          </w:tcPr>
          <w:p w14:paraId="37B89B7F"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47"/>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exame complementar</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spacing w:val="-2"/>
                <w:kern w:val="0"/>
                <w:sz w:val="20"/>
                <w:szCs w:val="20"/>
                <w:lang w:eastAsia="pt-BR"/>
              </w:rPr>
              <w:t>glicose.</w:t>
            </w:r>
          </w:p>
        </w:tc>
        <w:tc>
          <w:tcPr>
            <w:tcW w:w="850" w:type="dxa"/>
            <w:tcBorders>
              <w:top w:val="nil"/>
              <w:left w:val="nil"/>
              <w:bottom w:val="single" w:sz="4" w:space="0" w:color="auto"/>
              <w:right w:val="single" w:sz="4" w:space="0" w:color="auto"/>
            </w:tcBorders>
            <w:noWrap/>
            <w:vAlign w:val="center"/>
          </w:tcPr>
          <w:p w14:paraId="4032301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606B3A0B"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0C9E9C7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3BE5BE0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R$ 13,00</w:t>
            </w:r>
          </w:p>
        </w:tc>
        <w:tc>
          <w:tcPr>
            <w:tcW w:w="1843" w:type="dxa"/>
            <w:tcBorders>
              <w:top w:val="nil"/>
              <w:left w:val="nil"/>
              <w:bottom w:val="single" w:sz="4" w:space="0" w:color="auto"/>
              <w:right w:val="single" w:sz="4" w:space="0" w:color="auto"/>
            </w:tcBorders>
          </w:tcPr>
          <w:p w14:paraId="77B8C85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R$ 3.250,00</w:t>
            </w:r>
          </w:p>
        </w:tc>
      </w:tr>
      <w:tr w:rsidR="00251A25" w:rsidRPr="00233D74" w14:paraId="71ED5E2D"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1D6DEEF5"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21</w:t>
            </w:r>
          </w:p>
        </w:tc>
        <w:tc>
          <w:tcPr>
            <w:tcW w:w="3686" w:type="dxa"/>
            <w:tcBorders>
              <w:top w:val="nil"/>
              <w:left w:val="nil"/>
              <w:bottom w:val="single" w:sz="4" w:space="0" w:color="auto"/>
              <w:right w:val="single" w:sz="4" w:space="0" w:color="auto"/>
            </w:tcBorders>
          </w:tcPr>
          <w:p w14:paraId="1D74FC95"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exame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complementar</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hemograma</w:t>
            </w:r>
            <w:r w:rsidRPr="00233D74">
              <w:rPr>
                <w:rFonts w:ascii="Arial" w:hAnsi="Arial" w:cs="Arial"/>
                <w:spacing w:val="-2"/>
                <w:kern w:val="0"/>
                <w:sz w:val="20"/>
                <w:szCs w:val="20"/>
                <w:lang w:eastAsia="pt-BR"/>
              </w:rPr>
              <w:t xml:space="preserve"> completo.</w:t>
            </w:r>
          </w:p>
        </w:tc>
        <w:tc>
          <w:tcPr>
            <w:tcW w:w="850" w:type="dxa"/>
            <w:tcBorders>
              <w:top w:val="nil"/>
              <w:left w:val="nil"/>
              <w:bottom w:val="single" w:sz="4" w:space="0" w:color="auto"/>
              <w:right w:val="single" w:sz="4" w:space="0" w:color="auto"/>
            </w:tcBorders>
            <w:noWrap/>
            <w:vAlign w:val="center"/>
          </w:tcPr>
          <w:p w14:paraId="2C0A8FD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2C3DB973"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5700320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250</w:t>
            </w:r>
          </w:p>
        </w:tc>
        <w:tc>
          <w:tcPr>
            <w:tcW w:w="1417" w:type="dxa"/>
            <w:tcBorders>
              <w:top w:val="nil"/>
              <w:left w:val="nil"/>
              <w:bottom w:val="single" w:sz="4" w:space="0" w:color="auto"/>
              <w:right w:val="single" w:sz="4" w:space="0" w:color="auto"/>
            </w:tcBorders>
          </w:tcPr>
          <w:p w14:paraId="3D8C8B7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R$ 17,00</w:t>
            </w:r>
          </w:p>
        </w:tc>
        <w:tc>
          <w:tcPr>
            <w:tcW w:w="1843" w:type="dxa"/>
            <w:tcBorders>
              <w:top w:val="nil"/>
              <w:left w:val="nil"/>
              <w:bottom w:val="single" w:sz="4" w:space="0" w:color="auto"/>
              <w:right w:val="single" w:sz="4" w:space="0" w:color="auto"/>
            </w:tcBorders>
          </w:tcPr>
          <w:p w14:paraId="53D01CC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R$ 4.250,00</w:t>
            </w:r>
          </w:p>
        </w:tc>
      </w:tr>
      <w:tr w:rsidR="00251A25" w:rsidRPr="00233D74" w14:paraId="68740646"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3A42DAA9"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22</w:t>
            </w:r>
          </w:p>
        </w:tc>
        <w:tc>
          <w:tcPr>
            <w:tcW w:w="3686" w:type="dxa"/>
            <w:tcBorders>
              <w:top w:val="nil"/>
              <w:left w:val="nil"/>
              <w:bottom w:val="single" w:sz="4" w:space="0" w:color="auto"/>
              <w:right w:val="single" w:sz="4" w:space="0" w:color="auto"/>
            </w:tcBorders>
          </w:tcPr>
          <w:p w14:paraId="31CB580B"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exame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complementar</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spacing w:val="-2"/>
                <w:kern w:val="0"/>
                <w:sz w:val="20"/>
                <w:szCs w:val="20"/>
                <w:lang w:eastAsia="pt-BR"/>
              </w:rPr>
              <w:t>coprocultura.</w:t>
            </w:r>
          </w:p>
        </w:tc>
        <w:tc>
          <w:tcPr>
            <w:tcW w:w="850" w:type="dxa"/>
            <w:tcBorders>
              <w:top w:val="nil"/>
              <w:left w:val="nil"/>
              <w:bottom w:val="single" w:sz="4" w:space="0" w:color="auto"/>
              <w:right w:val="single" w:sz="4" w:space="0" w:color="auto"/>
            </w:tcBorders>
            <w:noWrap/>
            <w:vAlign w:val="center"/>
          </w:tcPr>
          <w:p w14:paraId="60FD5EE2"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732DE97A"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4362E44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90</w:t>
            </w:r>
          </w:p>
        </w:tc>
        <w:tc>
          <w:tcPr>
            <w:tcW w:w="1417" w:type="dxa"/>
            <w:tcBorders>
              <w:top w:val="nil"/>
              <w:left w:val="nil"/>
              <w:bottom w:val="single" w:sz="4" w:space="0" w:color="auto"/>
              <w:right w:val="single" w:sz="4" w:space="0" w:color="auto"/>
            </w:tcBorders>
          </w:tcPr>
          <w:p w14:paraId="43DD6F42"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R$ 38,00</w:t>
            </w:r>
          </w:p>
        </w:tc>
        <w:tc>
          <w:tcPr>
            <w:tcW w:w="1843" w:type="dxa"/>
            <w:tcBorders>
              <w:top w:val="nil"/>
              <w:left w:val="nil"/>
              <w:bottom w:val="single" w:sz="4" w:space="0" w:color="auto"/>
              <w:right w:val="single" w:sz="4" w:space="0" w:color="auto"/>
            </w:tcBorders>
          </w:tcPr>
          <w:p w14:paraId="2102188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R$ 3.420,00</w:t>
            </w:r>
          </w:p>
        </w:tc>
      </w:tr>
      <w:tr w:rsidR="00251A25" w:rsidRPr="00233D74" w14:paraId="5246E7B1"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4621A8B6"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23</w:t>
            </w:r>
          </w:p>
        </w:tc>
        <w:tc>
          <w:tcPr>
            <w:tcW w:w="3686" w:type="dxa"/>
            <w:tcBorders>
              <w:top w:val="nil"/>
              <w:left w:val="nil"/>
              <w:bottom w:val="single" w:sz="4" w:space="0" w:color="auto"/>
              <w:right w:val="single" w:sz="4" w:space="0" w:color="auto"/>
            </w:tcBorders>
          </w:tcPr>
          <w:p w14:paraId="14521C92"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exame</w:t>
            </w:r>
            <w:r w:rsidRPr="00233D74">
              <w:rPr>
                <w:rFonts w:ascii="Arial" w:hAnsi="Arial" w:cs="Arial"/>
                <w:spacing w:val="-3"/>
                <w:kern w:val="0"/>
                <w:sz w:val="20"/>
                <w:szCs w:val="20"/>
                <w:lang w:eastAsia="pt-BR"/>
              </w:rPr>
              <w:t xml:space="preserve"> </w:t>
            </w:r>
            <w:r w:rsidRPr="00233D74">
              <w:rPr>
                <w:rFonts w:ascii="Arial" w:hAnsi="Arial" w:cs="Arial"/>
                <w:kern w:val="0"/>
                <w:sz w:val="20"/>
                <w:szCs w:val="20"/>
                <w:lang w:eastAsia="pt-BR"/>
              </w:rPr>
              <w:t>complementar</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parasitológico</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3"/>
                <w:kern w:val="0"/>
                <w:sz w:val="20"/>
                <w:szCs w:val="20"/>
                <w:lang w:eastAsia="pt-BR"/>
              </w:rPr>
              <w:t xml:space="preserve"> </w:t>
            </w:r>
            <w:r w:rsidRPr="00233D74">
              <w:rPr>
                <w:rFonts w:ascii="Arial" w:hAnsi="Arial" w:cs="Arial"/>
                <w:spacing w:val="-2"/>
                <w:kern w:val="0"/>
                <w:sz w:val="20"/>
                <w:szCs w:val="20"/>
                <w:lang w:eastAsia="pt-BR"/>
              </w:rPr>
              <w:t>fezes.</w:t>
            </w:r>
          </w:p>
        </w:tc>
        <w:tc>
          <w:tcPr>
            <w:tcW w:w="850" w:type="dxa"/>
            <w:tcBorders>
              <w:top w:val="nil"/>
              <w:left w:val="nil"/>
              <w:bottom w:val="single" w:sz="4" w:space="0" w:color="auto"/>
              <w:right w:val="single" w:sz="4" w:space="0" w:color="auto"/>
            </w:tcBorders>
            <w:noWrap/>
            <w:vAlign w:val="center"/>
          </w:tcPr>
          <w:p w14:paraId="2D1EC756"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10D1EDDC"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609ECC9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90</w:t>
            </w:r>
          </w:p>
        </w:tc>
        <w:tc>
          <w:tcPr>
            <w:tcW w:w="1417" w:type="dxa"/>
            <w:tcBorders>
              <w:top w:val="nil"/>
              <w:left w:val="nil"/>
              <w:bottom w:val="single" w:sz="4" w:space="0" w:color="auto"/>
              <w:right w:val="single" w:sz="4" w:space="0" w:color="auto"/>
            </w:tcBorders>
          </w:tcPr>
          <w:p w14:paraId="471AA0A1"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R$ 15,00</w:t>
            </w:r>
          </w:p>
        </w:tc>
        <w:tc>
          <w:tcPr>
            <w:tcW w:w="1843" w:type="dxa"/>
            <w:tcBorders>
              <w:top w:val="nil"/>
              <w:left w:val="nil"/>
              <w:bottom w:val="single" w:sz="4" w:space="0" w:color="auto"/>
              <w:right w:val="single" w:sz="4" w:space="0" w:color="auto"/>
            </w:tcBorders>
          </w:tcPr>
          <w:p w14:paraId="6391250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R$ 1.350,00</w:t>
            </w:r>
          </w:p>
        </w:tc>
      </w:tr>
      <w:tr w:rsidR="00251A25" w:rsidRPr="00233D74" w14:paraId="0FFD47AE"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05336332"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24</w:t>
            </w:r>
          </w:p>
        </w:tc>
        <w:tc>
          <w:tcPr>
            <w:tcW w:w="3686" w:type="dxa"/>
            <w:tcBorders>
              <w:top w:val="nil"/>
              <w:left w:val="nil"/>
              <w:bottom w:val="single" w:sz="4" w:space="0" w:color="auto"/>
              <w:right w:val="single" w:sz="4" w:space="0" w:color="auto"/>
            </w:tcBorders>
          </w:tcPr>
          <w:p w14:paraId="1F712C3D"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3"/>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exame</w:t>
            </w:r>
            <w:r w:rsidRPr="00233D74">
              <w:rPr>
                <w:rFonts w:ascii="Arial" w:hAnsi="Arial" w:cs="Arial"/>
                <w:spacing w:val="-4"/>
                <w:kern w:val="0"/>
                <w:sz w:val="20"/>
                <w:szCs w:val="20"/>
                <w:lang w:eastAsia="pt-BR"/>
              </w:rPr>
              <w:t xml:space="preserve"> </w:t>
            </w:r>
            <w:r w:rsidRPr="00233D74">
              <w:rPr>
                <w:rFonts w:ascii="Arial" w:hAnsi="Arial" w:cs="Arial"/>
                <w:kern w:val="0"/>
                <w:sz w:val="20"/>
                <w:szCs w:val="20"/>
                <w:lang w:eastAsia="pt-BR"/>
              </w:rPr>
              <w:t>complementar</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de trans-mucônico</w:t>
            </w:r>
            <w:r w:rsidRPr="00233D74">
              <w:rPr>
                <w:rFonts w:ascii="Arial" w:hAnsi="Arial" w:cs="Arial"/>
                <w:spacing w:val="-2"/>
                <w:kern w:val="0"/>
                <w:sz w:val="20"/>
                <w:szCs w:val="20"/>
                <w:lang w:eastAsia="pt-BR"/>
              </w:rPr>
              <w:t xml:space="preserve"> urinário.</w:t>
            </w:r>
          </w:p>
        </w:tc>
        <w:tc>
          <w:tcPr>
            <w:tcW w:w="850" w:type="dxa"/>
            <w:tcBorders>
              <w:top w:val="nil"/>
              <w:left w:val="nil"/>
              <w:bottom w:val="single" w:sz="4" w:space="0" w:color="auto"/>
              <w:right w:val="single" w:sz="4" w:space="0" w:color="auto"/>
            </w:tcBorders>
            <w:noWrap/>
            <w:vAlign w:val="center"/>
          </w:tcPr>
          <w:p w14:paraId="53BAE70B"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443E6464"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289E308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57B8DA4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R$ 65,00</w:t>
            </w:r>
          </w:p>
        </w:tc>
        <w:tc>
          <w:tcPr>
            <w:tcW w:w="1843" w:type="dxa"/>
            <w:tcBorders>
              <w:top w:val="nil"/>
              <w:left w:val="nil"/>
              <w:bottom w:val="single" w:sz="4" w:space="0" w:color="auto"/>
              <w:right w:val="single" w:sz="4" w:space="0" w:color="auto"/>
            </w:tcBorders>
          </w:tcPr>
          <w:p w14:paraId="699B9057"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R$ 1.950,00</w:t>
            </w:r>
          </w:p>
        </w:tc>
      </w:tr>
      <w:tr w:rsidR="00251A25" w:rsidRPr="00233D74" w14:paraId="752EF2D0"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02B38B2C"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25</w:t>
            </w:r>
          </w:p>
        </w:tc>
        <w:tc>
          <w:tcPr>
            <w:tcW w:w="3686" w:type="dxa"/>
            <w:tcBorders>
              <w:top w:val="nil"/>
              <w:left w:val="nil"/>
              <w:bottom w:val="single" w:sz="4" w:space="0" w:color="auto"/>
              <w:right w:val="single" w:sz="4" w:space="0" w:color="auto"/>
            </w:tcBorders>
          </w:tcPr>
          <w:p w14:paraId="3CEEC9DC"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exame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complementar</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spacing w:val="-2"/>
                <w:kern w:val="0"/>
                <w:sz w:val="20"/>
                <w:szCs w:val="20"/>
                <w:lang w:eastAsia="pt-BR"/>
              </w:rPr>
              <w:t>reticulócitos.</w:t>
            </w:r>
          </w:p>
        </w:tc>
        <w:tc>
          <w:tcPr>
            <w:tcW w:w="850" w:type="dxa"/>
            <w:tcBorders>
              <w:top w:val="nil"/>
              <w:left w:val="nil"/>
              <w:bottom w:val="single" w:sz="4" w:space="0" w:color="auto"/>
              <w:right w:val="single" w:sz="4" w:space="0" w:color="auto"/>
            </w:tcBorders>
            <w:noWrap/>
            <w:vAlign w:val="center"/>
          </w:tcPr>
          <w:p w14:paraId="2FC2E39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62A16966"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6555569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15E75485"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R$ 16,00</w:t>
            </w:r>
          </w:p>
        </w:tc>
        <w:tc>
          <w:tcPr>
            <w:tcW w:w="1843" w:type="dxa"/>
            <w:tcBorders>
              <w:top w:val="nil"/>
              <w:left w:val="nil"/>
              <w:bottom w:val="single" w:sz="4" w:space="0" w:color="auto"/>
              <w:right w:val="single" w:sz="4" w:space="0" w:color="auto"/>
            </w:tcBorders>
          </w:tcPr>
          <w:p w14:paraId="66A2233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R$ 480,00</w:t>
            </w:r>
          </w:p>
        </w:tc>
      </w:tr>
      <w:tr w:rsidR="00251A25" w:rsidRPr="00233D74" w14:paraId="799D5E2C"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252607FB"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26</w:t>
            </w:r>
          </w:p>
        </w:tc>
        <w:tc>
          <w:tcPr>
            <w:tcW w:w="3686" w:type="dxa"/>
            <w:tcBorders>
              <w:top w:val="nil"/>
              <w:left w:val="nil"/>
              <w:bottom w:val="single" w:sz="4" w:space="0" w:color="auto"/>
              <w:right w:val="single" w:sz="4" w:space="0" w:color="auto"/>
            </w:tcBorders>
          </w:tcPr>
          <w:p w14:paraId="3F0CE9BF"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exame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complementar</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ácido</w:t>
            </w:r>
            <w:r w:rsidRPr="00233D74">
              <w:rPr>
                <w:rFonts w:ascii="Arial" w:hAnsi="Arial" w:cs="Arial"/>
                <w:spacing w:val="-2"/>
                <w:kern w:val="0"/>
                <w:sz w:val="20"/>
                <w:szCs w:val="20"/>
                <w:lang w:eastAsia="pt-BR"/>
              </w:rPr>
              <w:t xml:space="preserve"> hipurico.</w:t>
            </w:r>
          </w:p>
        </w:tc>
        <w:tc>
          <w:tcPr>
            <w:tcW w:w="850" w:type="dxa"/>
            <w:tcBorders>
              <w:top w:val="nil"/>
              <w:left w:val="nil"/>
              <w:bottom w:val="single" w:sz="4" w:space="0" w:color="auto"/>
              <w:right w:val="single" w:sz="4" w:space="0" w:color="auto"/>
            </w:tcBorders>
            <w:noWrap/>
            <w:vAlign w:val="center"/>
          </w:tcPr>
          <w:p w14:paraId="6D701BC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00E58D04"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015F741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45F5ABE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R$ 33,33</w:t>
            </w:r>
          </w:p>
        </w:tc>
        <w:tc>
          <w:tcPr>
            <w:tcW w:w="1843" w:type="dxa"/>
            <w:tcBorders>
              <w:top w:val="nil"/>
              <w:left w:val="nil"/>
              <w:bottom w:val="single" w:sz="4" w:space="0" w:color="auto"/>
              <w:right w:val="single" w:sz="4" w:space="0" w:color="auto"/>
            </w:tcBorders>
          </w:tcPr>
          <w:p w14:paraId="7CD10442"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 xml:space="preserve">R$ </w:t>
            </w:r>
            <w:r>
              <w:rPr>
                <w:rFonts w:ascii="Arial" w:hAnsi="Arial" w:cs="Arial"/>
                <w:color w:val="000000"/>
                <w:kern w:val="0"/>
                <w:sz w:val="20"/>
                <w:szCs w:val="20"/>
                <w:lang w:eastAsia="pt-BR"/>
              </w:rPr>
              <w:t>999,90</w:t>
            </w:r>
          </w:p>
        </w:tc>
      </w:tr>
      <w:tr w:rsidR="00251A25" w:rsidRPr="00233D74" w14:paraId="4CDC9676"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2532A41D"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27</w:t>
            </w:r>
          </w:p>
        </w:tc>
        <w:tc>
          <w:tcPr>
            <w:tcW w:w="3686" w:type="dxa"/>
            <w:tcBorders>
              <w:top w:val="nil"/>
              <w:left w:val="nil"/>
              <w:bottom w:val="single" w:sz="4" w:space="0" w:color="auto"/>
              <w:right w:val="single" w:sz="4" w:space="0" w:color="auto"/>
            </w:tcBorders>
          </w:tcPr>
          <w:p w14:paraId="22CEB631"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exame</w:t>
            </w:r>
            <w:r w:rsidRPr="00233D74">
              <w:rPr>
                <w:rFonts w:ascii="Arial" w:hAnsi="Arial" w:cs="Arial"/>
                <w:spacing w:val="-3"/>
                <w:kern w:val="0"/>
                <w:sz w:val="20"/>
                <w:szCs w:val="20"/>
                <w:lang w:eastAsia="pt-BR"/>
              </w:rPr>
              <w:t xml:space="preserve"> </w:t>
            </w:r>
            <w:r w:rsidRPr="00233D74">
              <w:rPr>
                <w:rFonts w:ascii="Arial" w:hAnsi="Arial" w:cs="Arial"/>
                <w:kern w:val="0"/>
                <w:sz w:val="20"/>
                <w:szCs w:val="20"/>
                <w:lang w:eastAsia="pt-BR"/>
              </w:rPr>
              <w:t>complementar</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ácido</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metil</w:t>
            </w:r>
            <w:r w:rsidRPr="00233D74">
              <w:rPr>
                <w:rFonts w:ascii="Arial" w:hAnsi="Arial" w:cs="Arial"/>
                <w:spacing w:val="-4"/>
                <w:kern w:val="0"/>
                <w:sz w:val="20"/>
                <w:szCs w:val="20"/>
                <w:lang w:eastAsia="pt-BR"/>
              </w:rPr>
              <w:t xml:space="preserve"> </w:t>
            </w:r>
            <w:r w:rsidRPr="00233D74">
              <w:rPr>
                <w:rFonts w:ascii="Arial" w:hAnsi="Arial" w:cs="Arial"/>
                <w:spacing w:val="-2"/>
                <w:kern w:val="0"/>
                <w:sz w:val="20"/>
                <w:szCs w:val="20"/>
                <w:lang w:eastAsia="pt-BR"/>
              </w:rPr>
              <w:t>hipurico.</w:t>
            </w:r>
          </w:p>
        </w:tc>
        <w:tc>
          <w:tcPr>
            <w:tcW w:w="850" w:type="dxa"/>
            <w:tcBorders>
              <w:top w:val="nil"/>
              <w:left w:val="nil"/>
              <w:bottom w:val="single" w:sz="4" w:space="0" w:color="auto"/>
              <w:right w:val="single" w:sz="4" w:space="0" w:color="auto"/>
            </w:tcBorders>
            <w:noWrap/>
            <w:vAlign w:val="center"/>
          </w:tcPr>
          <w:p w14:paraId="6F303E7B"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28D9D5DE"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47EE6FC1"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21420B3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R$ 33,00</w:t>
            </w:r>
          </w:p>
        </w:tc>
        <w:tc>
          <w:tcPr>
            <w:tcW w:w="1843" w:type="dxa"/>
            <w:tcBorders>
              <w:top w:val="nil"/>
              <w:left w:val="nil"/>
              <w:bottom w:val="single" w:sz="4" w:space="0" w:color="auto"/>
              <w:right w:val="single" w:sz="4" w:space="0" w:color="auto"/>
            </w:tcBorders>
          </w:tcPr>
          <w:p w14:paraId="7DB611F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R$ 990,00</w:t>
            </w:r>
          </w:p>
        </w:tc>
      </w:tr>
      <w:tr w:rsidR="00251A25" w:rsidRPr="00233D74" w14:paraId="0BBF9C75"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45850369"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28</w:t>
            </w:r>
          </w:p>
        </w:tc>
        <w:tc>
          <w:tcPr>
            <w:tcW w:w="3686" w:type="dxa"/>
            <w:tcBorders>
              <w:top w:val="nil"/>
              <w:left w:val="nil"/>
              <w:bottom w:val="single" w:sz="4" w:space="0" w:color="auto"/>
              <w:right w:val="single" w:sz="4" w:space="0" w:color="auto"/>
            </w:tcBorders>
          </w:tcPr>
          <w:p w14:paraId="1AE0A51E"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exame</w:t>
            </w:r>
            <w:r w:rsidRPr="00233D74">
              <w:rPr>
                <w:rFonts w:ascii="Arial" w:hAnsi="Arial" w:cs="Arial"/>
                <w:spacing w:val="-3"/>
                <w:kern w:val="0"/>
                <w:sz w:val="20"/>
                <w:szCs w:val="20"/>
                <w:lang w:eastAsia="pt-BR"/>
              </w:rPr>
              <w:t xml:space="preserve"> </w:t>
            </w:r>
            <w:r w:rsidRPr="00233D74">
              <w:rPr>
                <w:rFonts w:ascii="Arial" w:hAnsi="Arial" w:cs="Arial"/>
                <w:kern w:val="0"/>
                <w:sz w:val="20"/>
                <w:szCs w:val="20"/>
                <w:lang w:eastAsia="pt-BR"/>
              </w:rPr>
              <w:t>complementar</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cromo</w:t>
            </w:r>
            <w:r w:rsidRPr="00233D74">
              <w:rPr>
                <w:rFonts w:ascii="Arial" w:hAnsi="Arial" w:cs="Arial"/>
                <w:spacing w:val="-2"/>
                <w:kern w:val="0"/>
                <w:sz w:val="20"/>
                <w:szCs w:val="20"/>
                <w:lang w:eastAsia="pt-BR"/>
              </w:rPr>
              <w:t xml:space="preserve"> urinário.</w:t>
            </w:r>
          </w:p>
        </w:tc>
        <w:tc>
          <w:tcPr>
            <w:tcW w:w="850" w:type="dxa"/>
            <w:tcBorders>
              <w:top w:val="nil"/>
              <w:left w:val="nil"/>
              <w:bottom w:val="single" w:sz="4" w:space="0" w:color="auto"/>
              <w:right w:val="single" w:sz="4" w:space="0" w:color="auto"/>
            </w:tcBorders>
            <w:noWrap/>
            <w:vAlign w:val="center"/>
          </w:tcPr>
          <w:p w14:paraId="372B3EC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1114FC37"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6D1C973B"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7CE296AF"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R$ 40,00</w:t>
            </w:r>
          </w:p>
        </w:tc>
        <w:tc>
          <w:tcPr>
            <w:tcW w:w="1843" w:type="dxa"/>
            <w:tcBorders>
              <w:top w:val="nil"/>
              <w:left w:val="nil"/>
              <w:bottom w:val="single" w:sz="4" w:space="0" w:color="auto"/>
              <w:right w:val="single" w:sz="4" w:space="0" w:color="auto"/>
            </w:tcBorders>
          </w:tcPr>
          <w:p w14:paraId="1BBBB947"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R$ 1.200,00</w:t>
            </w:r>
          </w:p>
        </w:tc>
      </w:tr>
      <w:tr w:rsidR="00251A25" w:rsidRPr="00233D74" w14:paraId="1D3B1827"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50E1E8CE"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29</w:t>
            </w:r>
          </w:p>
        </w:tc>
        <w:tc>
          <w:tcPr>
            <w:tcW w:w="3686" w:type="dxa"/>
            <w:tcBorders>
              <w:top w:val="nil"/>
              <w:left w:val="nil"/>
              <w:bottom w:val="single" w:sz="4" w:space="0" w:color="auto"/>
              <w:right w:val="single" w:sz="4" w:space="0" w:color="auto"/>
            </w:tcBorders>
          </w:tcPr>
          <w:p w14:paraId="05ACF870"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exame</w:t>
            </w:r>
            <w:r w:rsidRPr="00233D74">
              <w:rPr>
                <w:rFonts w:ascii="Arial" w:hAnsi="Arial" w:cs="Arial"/>
                <w:spacing w:val="-3"/>
                <w:kern w:val="0"/>
                <w:sz w:val="20"/>
                <w:szCs w:val="20"/>
                <w:lang w:eastAsia="pt-BR"/>
              </w:rPr>
              <w:t xml:space="preserve"> </w:t>
            </w:r>
            <w:r w:rsidRPr="00233D74">
              <w:rPr>
                <w:rFonts w:ascii="Arial" w:hAnsi="Arial" w:cs="Arial"/>
                <w:kern w:val="0"/>
                <w:sz w:val="20"/>
                <w:szCs w:val="20"/>
                <w:lang w:eastAsia="pt-BR"/>
              </w:rPr>
              <w:t>complementar</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chumbo</w:t>
            </w:r>
            <w:r w:rsidRPr="00233D74">
              <w:rPr>
                <w:rFonts w:ascii="Arial" w:hAnsi="Arial" w:cs="Arial"/>
                <w:spacing w:val="-1"/>
                <w:kern w:val="0"/>
                <w:sz w:val="20"/>
                <w:szCs w:val="20"/>
                <w:lang w:eastAsia="pt-BR"/>
              </w:rPr>
              <w:t xml:space="preserve"> </w:t>
            </w:r>
            <w:r w:rsidRPr="00233D74">
              <w:rPr>
                <w:rFonts w:ascii="Arial" w:hAnsi="Arial" w:cs="Arial"/>
                <w:spacing w:val="-2"/>
                <w:kern w:val="0"/>
                <w:sz w:val="20"/>
                <w:szCs w:val="20"/>
                <w:lang w:eastAsia="pt-BR"/>
              </w:rPr>
              <w:t>urinário.</w:t>
            </w:r>
          </w:p>
        </w:tc>
        <w:tc>
          <w:tcPr>
            <w:tcW w:w="850" w:type="dxa"/>
            <w:tcBorders>
              <w:top w:val="nil"/>
              <w:left w:val="nil"/>
              <w:bottom w:val="single" w:sz="4" w:space="0" w:color="auto"/>
              <w:right w:val="single" w:sz="4" w:space="0" w:color="auto"/>
            </w:tcBorders>
            <w:noWrap/>
            <w:vAlign w:val="center"/>
          </w:tcPr>
          <w:p w14:paraId="57C38CBF"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03FB4DBD"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5AE1F0A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28DAEC59"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R$ 30,00</w:t>
            </w:r>
          </w:p>
        </w:tc>
        <w:tc>
          <w:tcPr>
            <w:tcW w:w="1843" w:type="dxa"/>
            <w:tcBorders>
              <w:top w:val="nil"/>
              <w:left w:val="nil"/>
              <w:bottom w:val="single" w:sz="4" w:space="0" w:color="auto"/>
              <w:right w:val="single" w:sz="4" w:space="0" w:color="auto"/>
            </w:tcBorders>
          </w:tcPr>
          <w:p w14:paraId="71A9E17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R$ 900,00</w:t>
            </w:r>
          </w:p>
        </w:tc>
      </w:tr>
      <w:tr w:rsidR="00251A25" w:rsidRPr="00233D74" w14:paraId="7949C0E9"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7F1A5121"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lastRenderedPageBreak/>
              <w:t>30</w:t>
            </w:r>
          </w:p>
        </w:tc>
        <w:tc>
          <w:tcPr>
            <w:tcW w:w="3686" w:type="dxa"/>
            <w:tcBorders>
              <w:top w:val="nil"/>
              <w:left w:val="nil"/>
              <w:bottom w:val="single" w:sz="4" w:space="0" w:color="auto"/>
              <w:right w:val="single" w:sz="4" w:space="0" w:color="auto"/>
            </w:tcBorders>
          </w:tcPr>
          <w:p w14:paraId="2FA74B56"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exame</w:t>
            </w:r>
            <w:r w:rsidRPr="00233D74">
              <w:rPr>
                <w:rFonts w:ascii="Arial" w:hAnsi="Arial" w:cs="Arial"/>
                <w:spacing w:val="-3"/>
                <w:kern w:val="0"/>
                <w:sz w:val="20"/>
                <w:szCs w:val="20"/>
                <w:lang w:eastAsia="pt-BR"/>
              </w:rPr>
              <w:t xml:space="preserve"> </w:t>
            </w:r>
            <w:r w:rsidRPr="00233D74">
              <w:rPr>
                <w:rFonts w:ascii="Arial" w:hAnsi="Arial" w:cs="Arial"/>
                <w:kern w:val="0"/>
                <w:sz w:val="20"/>
                <w:szCs w:val="20"/>
                <w:lang w:eastAsia="pt-BR"/>
              </w:rPr>
              <w:t>complementar</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de</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rx</w:t>
            </w:r>
            <w:r w:rsidRPr="00233D74">
              <w:rPr>
                <w:rFonts w:ascii="Arial" w:hAnsi="Arial" w:cs="Arial"/>
                <w:spacing w:val="-1"/>
                <w:kern w:val="0"/>
                <w:sz w:val="20"/>
                <w:szCs w:val="20"/>
                <w:lang w:eastAsia="pt-BR"/>
              </w:rPr>
              <w:t xml:space="preserve"> </w:t>
            </w:r>
            <w:r w:rsidRPr="00233D74">
              <w:rPr>
                <w:rFonts w:ascii="Arial" w:hAnsi="Arial" w:cs="Arial"/>
                <w:kern w:val="0"/>
                <w:sz w:val="20"/>
                <w:szCs w:val="20"/>
                <w:lang w:eastAsia="pt-BR"/>
              </w:rPr>
              <w:t>tórax</w:t>
            </w:r>
            <w:r w:rsidRPr="00233D74">
              <w:rPr>
                <w:rFonts w:ascii="Arial" w:hAnsi="Arial" w:cs="Arial"/>
                <w:spacing w:val="-1"/>
                <w:kern w:val="0"/>
                <w:sz w:val="20"/>
                <w:szCs w:val="20"/>
                <w:lang w:eastAsia="pt-BR"/>
              </w:rPr>
              <w:t xml:space="preserve"> </w:t>
            </w:r>
            <w:r w:rsidRPr="00233D74">
              <w:rPr>
                <w:rFonts w:ascii="Arial" w:hAnsi="Arial" w:cs="Arial"/>
                <w:spacing w:val="-5"/>
                <w:kern w:val="0"/>
                <w:sz w:val="20"/>
                <w:szCs w:val="20"/>
                <w:lang w:eastAsia="pt-BR"/>
              </w:rPr>
              <w:t>p.a</w:t>
            </w:r>
          </w:p>
        </w:tc>
        <w:tc>
          <w:tcPr>
            <w:tcW w:w="850" w:type="dxa"/>
            <w:tcBorders>
              <w:top w:val="nil"/>
              <w:left w:val="nil"/>
              <w:bottom w:val="single" w:sz="4" w:space="0" w:color="auto"/>
              <w:right w:val="single" w:sz="4" w:space="0" w:color="auto"/>
            </w:tcBorders>
            <w:noWrap/>
            <w:vAlign w:val="center"/>
          </w:tcPr>
          <w:p w14:paraId="4001EEE5"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25369A10"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3AC12D9B"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50</w:t>
            </w:r>
          </w:p>
        </w:tc>
        <w:tc>
          <w:tcPr>
            <w:tcW w:w="1417" w:type="dxa"/>
            <w:tcBorders>
              <w:top w:val="nil"/>
              <w:left w:val="nil"/>
              <w:bottom w:val="single" w:sz="4" w:space="0" w:color="auto"/>
              <w:right w:val="single" w:sz="4" w:space="0" w:color="auto"/>
            </w:tcBorders>
          </w:tcPr>
          <w:p w14:paraId="1FFF6C5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R$ 57,00</w:t>
            </w:r>
          </w:p>
        </w:tc>
        <w:tc>
          <w:tcPr>
            <w:tcW w:w="1843" w:type="dxa"/>
            <w:tcBorders>
              <w:top w:val="nil"/>
              <w:left w:val="nil"/>
              <w:bottom w:val="single" w:sz="4" w:space="0" w:color="auto"/>
              <w:right w:val="single" w:sz="4" w:space="0" w:color="auto"/>
            </w:tcBorders>
          </w:tcPr>
          <w:p w14:paraId="24EB7DE7"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R$ 2.850,00</w:t>
            </w:r>
          </w:p>
        </w:tc>
      </w:tr>
      <w:tr w:rsidR="00251A25" w:rsidRPr="00233D74" w14:paraId="11FEE24B"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1D7A9B1D"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31</w:t>
            </w:r>
          </w:p>
        </w:tc>
        <w:tc>
          <w:tcPr>
            <w:tcW w:w="3686" w:type="dxa"/>
            <w:tcBorders>
              <w:top w:val="nil"/>
              <w:left w:val="nil"/>
              <w:bottom w:val="single" w:sz="4" w:space="0" w:color="auto"/>
              <w:right w:val="single" w:sz="4" w:space="0" w:color="auto"/>
            </w:tcBorders>
          </w:tcPr>
          <w:p w14:paraId="039D73BE"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 de exame complementar de toxicológico,</w:t>
            </w:r>
            <w:r w:rsidRPr="00233D74">
              <w:rPr>
                <w:rFonts w:ascii="Arial" w:hAnsi="Arial" w:cs="Arial"/>
                <w:spacing w:val="40"/>
                <w:kern w:val="0"/>
                <w:sz w:val="20"/>
                <w:szCs w:val="20"/>
                <w:lang w:eastAsia="pt-BR"/>
              </w:rPr>
              <w:t xml:space="preserve"> </w:t>
            </w:r>
            <w:r w:rsidRPr="00233D74">
              <w:rPr>
                <w:rFonts w:ascii="Arial" w:hAnsi="Arial" w:cs="Arial"/>
                <w:kern w:val="0"/>
                <w:sz w:val="20"/>
                <w:szCs w:val="20"/>
                <w:lang w:eastAsia="pt-BR"/>
              </w:rPr>
              <w:t>a</w:t>
            </w:r>
            <w:r w:rsidRPr="00233D74">
              <w:rPr>
                <w:rFonts w:ascii="Arial" w:hAnsi="Arial" w:cs="Arial"/>
                <w:spacing w:val="-2"/>
                <w:kern w:val="0"/>
                <w:sz w:val="20"/>
                <w:szCs w:val="20"/>
                <w:lang w:eastAsia="pt-BR"/>
              </w:rPr>
              <w:t xml:space="preserve"> </w:t>
            </w:r>
            <w:r w:rsidRPr="00233D74">
              <w:rPr>
                <w:rFonts w:ascii="Arial" w:hAnsi="Arial" w:cs="Arial"/>
                <w:kern w:val="0"/>
                <w:sz w:val="20"/>
                <w:szCs w:val="20"/>
                <w:lang w:eastAsia="pt-BR"/>
              </w:rPr>
              <w:t>portaria nº 612, de 25 de abril de 2024.</w:t>
            </w:r>
          </w:p>
        </w:tc>
        <w:tc>
          <w:tcPr>
            <w:tcW w:w="850" w:type="dxa"/>
            <w:tcBorders>
              <w:top w:val="nil"/>
              <w:left w:val="nil"/>
              <w:bottom w:val="single" w:sz="4" w:space="0" w:color="auto"/>
              <w:right w:val="single" w:sz="4" w:space="0" w:color="auto"/>
            </w:tcBorders>
            <w:noWrap/>
            <w:vAlign w:val="center"/>
          </w:tcPr>
          <w:p w14:paraId="4A6DE915"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UNIDADE</w:t>
            </w:r>
          </w:p>
        </w:tc>
        <w:tc>
          <w:tcPr>
            <w:tcW w:w="993" w:type="dxa"/>
            <w:tcBorders>
              <w:top w:val="nil"/>
              <w:left w:val="nil"/>
              <w:bottom w:val="single" w:sz="4" w:space="0" w:color="auto"/>
              <w:right w:val="single" w:sz="4" w:space="0" w:color="auto"/>
            </w:tcBorders>
          </w:tcPr>
          <w:p w14:paraId="7593B925" w14:textId="77777777" w:rsidR="00251A25" w:rsidRPr="00233D74" w:rsidRDefault="00251A25" w:rsidP="00B66661">
            <w:pPr>
              <w:suppressAutoHyphens w:val="0"/>
              <w:rPr>
                <w:rFonts w:ascii="Arial" w:eastAsia="Batang" w:hAnsi="Arial" w:cs="Arial"/>
                <w:color w:val="000000"/>
                <w:kern w:val="0"/>
                <w:sz w:val="20"/>
                <w:szCs w:val="20"/>
                <w:lang w:eastAsia="pt-BR"/>
              </w:rPr>
            </w:pPr>
          </w:p>
          <w:p w14:paraId="3F32BD92"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50</w:t>
            </w:r>
          </w:p>
        </w:tc>
        <w:tc>
          <w:tcPr>
            <w:tcW w:w="1417" w:type="dxa"/>
            <w:tcBorders>
              <w:top w:val="nil"/>
              <w:left w:val="nil"/>
              <w:bottom w:val="single" w:sz="4" w:space="0" w:color="auto"/>
              <w:right w:val="single" w:sz="4" w:space="0" w:color="auto"/>
            </w:tcBorders>
          </w:tcPr>
          <w:p w14:paraId="189F7111"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R$ 180,00</w:t>
            </w:r>
          </w:p>
        </w:tc>
        <w:tc>
          <w:tcPr>
            <w:tcW w:w="1843" w:type="dxa"/>
            <w:tcBorders>
              <w:top w:val="nil"/>
              <w:left w:val="nil"/>
              <w:bottom w:val="single" w:sz="4" w:space="0" w:color="auto"/>
              <w:right w:val="single" w:sz="4" w:space="0" w:color="auto"/>
            </w:tcBorders>
          </w:tcPr>
          <w:p w14:paraId="37C169A6"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R$ 9.000,00</w:t>
            </w:r>
          </w:p>
        </w:tc>
      </w:tr>
      <w:tr w:rsidR="00251A25" w:rsidRPr="00233D74" w14:paraId="28418BD3"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7A3C1AAE"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32</w:t>
            </w:r>
          </w:p>
        </w:tc>
        <w:tc>
          <w:tcPr>
            <w:tcW w:w="3686" w:type="dxa"/>
            <w:tcBorders>
              <w:top w:val="nil"/>
              <w:left w:val="nil"/>
              <w:bottom w:val="single" w:sz="4" w:space="0" w:color="auto"/>
              <w:right w:val="single" w:sz="4" w:space="0" w:color="auto"/>
            </w:tcBorders>
          </w:tcPr>
          <w:p w14:paraId="6ED87154" w14:textId="77777777" w:rsidR="00251A25" w:rsidRPr="00233D74" w:rsidRDefault="00251A25" w:rsidP="00B66661">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Realização de pericias medicas com um médico do trabalho para as seguintes avaliações:</w:t>
            </w:r>
          </w:p>
          <w:p w14:paraId="0080A7EB" w14:textId="77777777" w:rsidR="00251A25" w:rsidRPr="00233D74" w:rsidRDefault="00251A25" w:rsidP="00B66661">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Perícia Médica Funcional – Afastamento;</w:t>
            </w:r>
          </w:p>
          <w:p w14:paraId="62B69459" w14:textId="77777777" w:rsidR="00251A25" w:rsidRPr="00233D74" w:rsidRDefault="00251A25" w:rsidP="00B66661">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 xml:space="preserve"> Perícia Médica Funcional – Restrição;</w:t>
            </w:r>
          </w:p>
          <w:p w14:paraId="1165FA18" w14:textId="77777777" w:rsidR="00251A25" w:rsidRPr="00233D74" w:rsidRDefault="00251A25" w:rsidP="00B66661">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 xml:space="preserve">Perícia Médica Funcional - Redução de carga horária; </w:t>
            </w:r>
          </w:p>
          <w:p w14:paraId="10382EE8" w14:textId="77777777" w:rsidR="00251A25" w:rsidRPr="00233D74" w:rsidRDefault="00251A25" w:rsidP="00B66661">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Perícia Médica Funcional - Processo de estágio probatório;</w:t>
            </w:r>
          </w:p>
          <w:p w14:paraId="566C38FF" w14:textId="77777777" w:rsidR="00251A25" w:rsidRPr="00233D74" w:rsidRDefault="00251A25" w:rsidP="00B66661">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Perícia Médica Funcional - Avaliação para abertura de processo em estágio probatório;</w:t>
            </w:r>
          </w:p>
          <w:p w14:paraId="10D369C1" w14:textId="77777777" w:rsidR="00251A25" w:rsidRPr="00233D74" w:rsidRDefault="00251A25" w:rsidP="00B66661">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Perícia Médica Funcional - Processo administrativo;</w:t>
            </w:r>
          </w:p>
          <w:p w14:paraId="198CBFCC" w14:textId="77777777" w:rsidR="00251A25" w:rsidRPr="00233D74" w:rsidRDefault="00251A25" w:rsidP="00B66661">
            <w:pPr>
              <w:tabs>
                <w:tab w:val="left" w:pos="1275"/>
              </w:tabs>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 xml:space="preserve">Perícia Médica Funcional - Progressão de avaliação histórico funcional; </w:t>
            </w:r>
          </w:p>
          <w:p w14:paraId="47A6AECE"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Perícia Médica Documental;</w:t>
            </w:r>
          </w:p>
        </w:tc>
        <w:tc>
          <w:tcPr>
            <w:tcW w:w="850" w:type="dxa"/>
            <w:tcBorders>
              <w:top w:val="nil"/>
              <w:left w:val="nil"/>
              <w:bottom w:val="single" w:sz="4" w:space="0" w:color="auto"/>
              <w:right w:val="single" w:sz="4" w:space="0" w:color="auto"/>
            </w:tcBorders>
            <w:noWrap/>
            <w:vAlign w:val="center"/>
          </w:tcPr>
          <w:p w14:paraId="608CE96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18E3FD93"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p>
          <w:p w14:paraId="7D83B75B" w14:textId="77777777" w:rsidR="00251A25" w:rsidRPr="00233D74" w:rsidRDefault="00251A25" w:rsidP="00B66661">
            <w:pPr>
              <w:suppressAutoHyphens w:val="0"/>
              <w:rPr>
                <w:rFonts w:ascii="Arial" w:eastAsia="Batang" w:hAnsi="Arial" w:cs="Arial"/>
                <w:color w:val="000000"/>
                <w:kern w:val="0"/>
                <w:sz w:val="20"/>
                <w:szCs w:val="20"/>
                <w:lang w:eastAsia="pt-BR"/>
              </w:rPr>
            </w:pPr>
          </w:p>
          <w:p w14:paraId="411E1EC9" w14:textId="77777777" w:rsidR="00251A25" w:rsidRPr="00233D74" w:rsidRDefault="00251A25" w:rsidP="00B66661">
            <w:pPr>
              <w:suppressAutoHyphens w:val="0"/>
              <w:rPr>
                <w:rFonts w:ascii="Arial" w:eastAsia="Batang" w:hAnsi="Arial" w:cs="Arial"/>
                <w:color w:val="000000"/>
                <w:kern w:val="0"/>
                <w:sz w:val="20"/>
                <w:szCs w:val="20"/>
                <w:lang w:eastAsia="pt-BR"/>
              </w:rPr>
            </w:pPr>
          </w:p>
          <w:p w14:paraId="3B8FE142"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9C16B75"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2C44301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EF67C6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100</w:t>
            </w:r>
          </w:p>
        </w:tc>
        <w:tc>
          <w:tcPr>
            <w:tcW w:w="1417" w:type="dxa"/>
            <w:tcBorders>
              <w:top w:val="nil"/>
              <w:left w:val="nil"/>
              <w:bottom w:val="single" w:sz="4" w:space="0" w:color="auto"/>
              <w:right w:val="single" w:sz="4" w:space="0" w:color="auto"/>
            </w:tcBorders>
          </w:tcPr>
          <w:p w14:paraId="610EB01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0B8733B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CD690AC"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2E78F6FE"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71A8465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p>
          <w:p w14:paraId="5F9E554F"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t>R$ 450,00</w:t>
            </w:r>
          </w:p>
        </w:tc>
        <w:tc>
          <w:tcPr>
            <w:tcW w:w="1843" w:type="dxa"/>
            <w:tcBorders>
              <w:top w:val="nil"/>
              <w:left w:val="nil"/>
              <w:bottom w:val="single" w:sz="4" w:space="0" w:color="auto"/>
              <w:right w:val="single" w:sz="4" w:space="0" w:color="auto"/>
            </w:tcBorders>
          </w:tcPr>
          <w:p w14:paraId="583BA76B"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0392870C"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color w:val="000000"/>
                <w:kern w:val="0"/>
                <w:sz w:val="20"/>
                <w:szCs w:val="20"/>
                <w:lang w:eastAsia="pt-BR"/>
              </w:rPr>
            </w:pPr>
          </w:p>
          <w:p w14:paraId="27537C4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48D45E81"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163A4E1D"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p>
          <w:p w14:paraId="55D35A71"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R$ 45.000,00</w:t>
            </w:r>
          </w:p>
        </w:tc>
      </w:tr>
      <w:tr w:rsidR="00251A25" w:rsidRPr="00233D74" w14:paraId="1E968F09" w14:textId="77777777" w:rsidTr="00B66661">
        <w:trPr>
          <w:trHeight w:val="894"/>
        </w:trPr>
        <w:tc>
          <w:tcPr>
            <w:tcW w:w="709" w:type="dxa"/>
            <w:tcBorders>
              <w:top w:val="nil"/>
              <w:left w:val="single" w:sz="4" w:space="0" w:color="auto"/>
              <w:bottom w:val="single" w:sz="4" w:space="0" w:color="auto"/>
              <w:right w:val="single" w:sz="4" w:space="0" w:color="auto"/>
            </w:tcBorders>
            <w:noWrap/>
            <w:vAlign w:val="center"/>
          </w:tcPr>
          <w:p w14:paraId="759DF145" w14:textId="77777777" w:rsidR="00251A25" w:rsidRPr="00233D74" w:rsidRDefault="00251A25" w:rsidP="00B66661">
            <w:pPr>
              <w:suppressAutoHyphens w:val="0"/>
              <w:jc w:val="center"/>
              <w:rPr>
                <w:rFonts w:ascii="Arial" w:eastAsia="Batang" w:hAnsi="Arial" w:cs="Arial"/>
                <w:color w:val="000000"/>
                <w:kern w:val="0"/>
                <w:sz w:val="20"/>
                <w:szCs w:val="20"/>
                <w:lang w:eastAsia="pt-BR"/>
              </w:rPr>
            </w:pPr>
            <w:r w:rsidRPr="00233D74">
              <w:rPr>
                <w:rFonts w:ascii="Arial" w:eastAsia="Batang" w:hAnsi="Arial" w:cs="Arial"/>
                <w:color w:val="000000"/>
                <w:kern w:val="0"/>
                <w:sz w:val="20"/>
                <w:szCs w:val="20"/>
                <w:lang w:eastAsia="pt-BR"/>
              </w:rPr>
              <w:t>33</w:t>
            </w:r>
          </w:p>
        </w:tc>
        <w:tc>
          <w:tcPr>
            <w:tcW w:w="3686" w:type="dxa"/>
            <w:tcBorders>
              <w:top w:val="nil"/>
              <w:left w:val="nil"/>
              <w:bottom w:val="single" w:sz="4" w:space="0" w:color="auto"/>
              <w:right w:val="single" w:sz="4" w:space="0" w:color="auto"/>
            </w:tcBorders>
          </w:tcPr>
          <w:p w14:paraId="473DD92E" w14:textId="77777777" w:rsidR="00251A25" w:rsidRPr="00233D74" w:rsidRDefault="00251A25" w:rsidP="00B66661">
            <w:pPr>
              <w:suppressAutoHyphens w:val="0"/>
              <w:autoSpaceDE w:val="0"/>
              <w:autoSpaceDN w:val="0"/>
              <w:adjustRightInd w:val="0"/>
              <w:spacing w:before="120" w:after="120" w:line="276" w:lineRule="auto"/>
              <w:jc w:val="both"/>
              <w:rPr>
                <w:rFonts w:ascii="Arial" w:hAnsi="Arial" w:cs="Arial"/>
                <w:kern w:val="0"/>
                <w:sz w:val="20"/>
                <w:szCs w:val="20"/>
                <w:lang w:eastAsia="pt-BR"/>
              </w:rPr>
            </w:pPr>
            <w:r w:rsidRPr="00233D74">
              <w:rPr>
                <w:rFonts w:ascii="Arial" w:hAnsi="Arial" w:cs="Arial"/>
                <w:kern w:val="0"/>
                <w:sz w:val="20"/>
                <w:szCs w:val="20"/>
                <w:lang w:eastAsia="pt-BR"/>
              </w:rPr>
              <w:t>Perícia</w:t>
            </w:r>
            <w:r w:rsidRPr="00233D74">
              <w:rPr>
                <w:rFonts w:ascii="Arial" w:hAnsi="Arial" w:cs="Arial"/>
                <w:spacing w:val="40"/>
                <w:kern w:val="0"/>
                <w:sz w:val="20"/>
                <w:szCs w:val="20"/>
                <w:lang w:eastAsia="pt-BR"/>
              </w:rPr>
              <w:t xml:space="preserve"> </w:t>
            </w:r>
            <w:r w:rsidRPr="00233D74">
              <w:rPr>
                <w:rFonts w:ascii="Arial" w:hAnsi="Arial" w:cs="Arial"/>
                <w:kern w:val="0"/>
                <w:sz w:val="20"/>
                <w:szCs w:val="20"/>
                <w:lang w:eastAsia="pt-BR"/>
              </w:rPr>
              <w:t>Médica</w:t>
            </w:r>
            <w:r w:rsidRPr="00233D74">
              <w:rPr>
                <w:rFonts w:ascii="Arial" w:hAnsi="Arial" w:cs="Arial"/>
                <w:spacing w:val="40"/>
                <w:kern w:val="0"/>
                <w:sz w:val="20"/>
                <w:szCs w:val="20"/>
                <w:lang w:eastAsia="pt-BR"/>
              </w:rPr>
              <w:t xml:space="preserve"> </w:t>
            </w:r>
            <w:r w:rsidRPr="00233D74">
              <w:rPr>
                <w:rFonts w:ascii="Arial" w:hAnsi="Arial" w:cs="Arial"/>
                <w:kern w:val="0"/>
                <w:sz w:val="20"/>
                <w:szCs w:val="20"/>
                <w:lang w:eastAsia="pt-BR"/>
              </w:rPr>
              <w:t>em</w:t>
            </w:r>
            <w:r w:rsidRPr="00233D74">
              <w:rPr>
                <w:rFonts w:ascii="Arial" w:hAnsi="Arial" w:cs="Arial"/>
                <w:spacing w:val="40"/>
                <w:kern w:val="0"/>
                <w:sz w:val="20"/>
                <w:szCs w:val="20"/>
                <w:lang w:eastAsia="pt-BR"/>
              </w:rPr>
              <w:t xml:space="preserve"> </w:t>
            </w:r>
            <w:r w:rsidRPr="00233D74">
              <w:rPr>
                <w:rFonts w:ascii="Arial" w:hAnsi="Arial" w:cs="Arial"/>
                <w:kern w:val="0"/>
                <w:sz w:val="20"/>
                <w:szCs w:val="20"/>
                <w:lang w:eastAsia="pt-BR"/>
              </w:rPr>
              <w:t>junta</w:t>
            </w:r>
            <w:r w:rsidRPr="00233D74">
              <w:rPr>
                <w:rFonts w:ascii="Arial" w:hAnsi="Arial" w:cs="Arial"/>
                <w:spacing w:val="40"/>
                <w:kern w:val="0"/>
                <w:sz w:val="20"/>
                <w:szCs w:val="20"/>
                <w:lang w:eastAsia="pt-BR"/>
              </w:rPr>
              <w:t xml:space="preserve"> </w:t>
            </w:r>
            <w:r w:rsidRPr="00233D74">
              <w:rPr>
                <w:rFonts w:ascii="Arial" w:hAnsi="Arial" w:cs="Arial"/>
                <w:kern w:val="0"/>
                <w:sz w:val="20"/>
                <w:szCs w:val="20"/>
                <w:lang w:eastAsia="pt-BR"/>
              </w:rPr>
              <w:t>tríplice</w:t>
            </w:r>
            <w:r w:rsidRPr="00233D74">
              <w:rPr>
                <w:rFonts w:ascii="Arial" w:hAnsi="Arial" w:cs="Arial"/>
                <w:spacing w:val="40"/>
                <w:kern w:val="0"/>
                <w:sz w:val="20"/>
                <w:szCs w:val="20"/>
                <w:lang w:eastAsia="pt-BR"/>
              </w:rPr>
              <w:t xml:space="preserve"> </w:t>
            </w:r>
            <w:r w:rsidRPr="00233D74">
              <w:rPr>
                <w:rFonts w:ascii="Arial" w:hAnsi="Arial" w:cs="Arial"/>
                <w:kern w:val="0"/>
                <w:sz w:val="20"/>
                <w:szCs w:val="20"/>
                <w:lang w:eastAsia="pt-BR"/>
              </w:rPr>
              <w:t>(com</w:t>
            </w:r>
            <w:r w:rsidRPr="00233D74">
              <w:rPr>
                <w:rFonts w:ascii="Arial" w:hAnsi="Arial" w:cs="Arial"/>
                <w:spacing w:val="40"/>
                <w:kern w:val="0"/>
                <w:sz w:val="20"/>
                <w:szCs w:val="20"/>
                <w:lang w:eastAsia="pt-BR"/>
              </w:rPr>
              <w:t xml:space="preserve"> </w:t>
            </w:r>
            <w:r w:rsidRPr="00233D74">
              <w:rPr>
                <w:rFonts w:ascii="Arial" w:hAnsi="Arial" w:cs="Arial"/>
                <w:kern w:val="0"/>
                <w:sz w:val="20"/>
                <w:szCs w:val="20"/>
                <w:lang w:eastAsia="pt-BR"/>
              </w:rPr>
              <w:t>no</w:t>
            </w:r>
            <w:r w:rsidRPr="00233D74">
              <w:rPr>
                <w:rFonts w:ascii="Arial" w:hAnsi="Arial" w:cs="Arial"/>
                <w:spacing w:val="40"/>
                <w:kern w:val="0"/>
                <w:sz w:val="20"/>
                <w:szCs w:val="20"/>
                <w:lang w:eastAsia="pt-BR"/>
              </w:rPr>
              <w:t xml:space="preserve"> </w:t>
            </w:r>
            <w:r w:rsidRPr="00233D74">
              <w:rPr>
                <w:rFonts w:ascii="Arial" w:hAnsi="Arial" w:cs="Arial"/>
                <w:kern w:val="0"/>
                <w:sz w:val="20"/>
                <w:szCs w:val="20"/>
                <w:lang w:eastAsia="pt-BR"/>
              </w:rPr>
              <w:t>mínimo</w:t>
            </w:r>
            <w:r w:rsidRPr="00233D74">
              <w:rPr>
                <w:rFonts w:ascii="Arial" w:hAnsi="Arial" w:cs="Arial"/>
                <w:spacing w:val="40"/>
                <w:kern w:val="0"/>
                <w:sz w:val="20"/>
                <w:szCs w:val="20"/>
                <w:lang w:eastAsia="pt-BR"/>
              </w:rPr>
              <w:t xml:space="preserve"> </w:t>
            </w:r>
            <w:r w:rsidRPr="00233D74">
              <w:rPr>
                <w:rFonts w:ascii="Arial" w:hAnsi="Arial" w:cs="Arial"/>
                <w:kern w:val="0"/>
                <w:sz w:val="20"/>
                <w:szCs w:val="20"/>
                <w:lang w:eastAsia="pt-BR"/>
              </w:rPr>
              <w:t>um</w:t>
            </w:r>
            <w:r w:rsidRPr="00233D74">
              <w:rPr>
                <w:rFonts w:ascii="Arial" w:hAnsi="Arial" w:cs="Arial"/>
                <w:spacing w:val="40"/>
                <w:kern w:val="0"/>
                <w:sz w:val="20"/>
                <w:szCs w:val="20"/>
                <w:lang w:eastAsia="pt-BR"/>
              </w:rPr>
              <w:t xml:space="preserve"> </w:t>
            </w:r>
            <w:r w:rsidRPr="00233D74">
              <w:rPr>
                <w:rFonts w:ascii="Arial" w:hAnsi="Arial" w:cs="Arial"/>
                <w:kern w:val="0"/>
                <w:sz w:val="20"/>
                <w:szCs w:val="20"/>
                <w:lang w:eastAsia="pt-BR"/>
              </w:rPr>
              <w:t>médico</w:t>
            </w:r>
            <w:r w:rsidRPr="00233D74">
              <w:rPr>
                <w:rFonts w:ascii="Arial" w:hAnsi="Arial" w:cs="Arial"/>
                <w:spacing w:val="40"/>
                <w:kern w:val="0"/>
                <w:sz w:val="20"/>
                <w:szCs w:val="20"/>
                <w:lang w:eastAsia="pt-BR"/>
              </w:rPr>
              <w:t xml:space="preserve"> </w:t>
            </w:r>
            <w:r w:rsidRPr="00233D74">
              <w:rPr>
                <w:rFonts w:ascii="Arial" w:hAnsi="Arial" w:cs="Arial"/>
                <w:kern w:val="0"/>
                <w:sz w:val="20"/>
                <w:szCs w:val="20"/>
                <w:lang w:eastAsia="pt-BR"/>
              </w:rPr>
              <w:t>do trabalho) para avaliação de aposentadoria por invalidez.</w:t>
            </w:r>
          </w:p>
        </w:tc>
        <w:tc>
          <w:tcPr>
            <w:tcW w:w="850" w:type="dxa"/>
            <w:tcBorders>
              <w:top w:val="nil"/>
              <w:left w:val="nil"/>
              <w:bottom w:val="single" w:sz="4" w:space="0" w:color="auto"/>
              <w:right w:val="single" w:sz="4" w:space="0" w:color="auto"/>
            </w:tcBorders>
            <w:noWrap/>
            <w:vAlign w:val="center"/>
          </w:tcPr>
          <w:p w14:paraId="2AC18FF4"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UNIDADE</w:t>
            </w:r>
          </w:p>
        </w:tc>
        <w:tc>
          <w:tcPr>
            <w:tcW w:w="993" w:type="dxa"/>
            <w:tcBorders>
              <w:top w:val="nil"/>
              <w:left w:val="nil"/>
              <w:bottom w:val="single" w:sz="4" w:space="0" w:color="auto"/>
              <w:right w:val="single" w:sz="4" w:space="0" w:color="auto"/>
            </w:tcBorders>
          </w:tcPr>
          <w:p w14:paraId="5EBC601A" w14:textId="77777777" w:rsidR="00251A25" w:rsidRPr="00233D74" w:rsidRDefault="00251A25" w:rsidP="00B66661">
            <w:pPr>
              <w:suppressAutoHyphens w:val="0"/>
              <w:rPr>
                <w:rFonts w:ascii="Arial" w:eastAsia="Batang" w:hAnsi="Arial" w:cs="Arial"/>
                <w:color w:val="000000"/>
                <w:kern w:val="0"/>
                <w:sz w:val="20"/>
                <w:szCs w:val="20"/>
                <w:lang w:eastAsia="pt-BR"/>
              </w:rPr>
            </w:pPr>
          </w:p>
          <w:p w14:paraId="7BBFA4D3"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t>30</w:t>
            </w:r>
          </w:p>
        </w:tc>
        <w:tc>
          <w:tcPr>
            <w:tcW w:w="1417" w:type="dxa"/>
            <w:tcBorders>
              <w:top w:val="nil"/>
              <w:left w:val="nil"/>
              <w:bottom w:val="single" w:sz="4" w:space="0" w:color="auto"/>
              <w:right w:val="single" w:sz="4" w:space="0" w:color="auto"/>
            </w:tcBorders>
          </w:tcPr>
          <w:p w14:paraId="02233BA0"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kern w:val="0"/>
                <w:sz w:val="20"/>
                <w:szCs w:val="20"/>
                <w:lang w:eastAsia="pt-BR"/>
              </w:rPr>
            </w:pPr>
            <w:r w:rsidRPr="00233D74">
              <w:rPr>
                <w:rFonts w:ascii="Arial" w:hAnsi="Arial" w:cs="Arial"/>
                <w:kern w:val="0"/>
                <w:sz w:val="20"/>
                <w:szCs w:val="20"/>
                <w:lang w:eastAsia="pt-BR"/>
              </w:rPr>
              <w:br/>
              <w:t>R$ 1.500,00</w:t>
            </w:r>
          </w:p>
        </w:tc>
        <w:tc>
          <w:tcPr>
            <w:tcW w:w="1843" w:type="dxa"/>
            <w:tcBorders>
              <w:top w:val="nil"/>
              <w:left w:val="nil"/>
              <w:bottom w:val="single" w:sz="4" w:space="0" w:color="auto"/>
              <w:right w:val="single" w:sz="4" w:space="0" w:color="auto"/>
            </w:tcBorders>
          </w:tcPr>
          <w:p w14:paraId="1CB31E1A" w14:textId="77777777" w:rsidR="00251A25" w:rsidRPr="00233D74" w:rsidRDefault="00251A25" w:rsidP="00B66661">
            <w:pPr>
              <w:suppressAutoHyphens w:val="0"/>
              <w:autoSpaceDE w:val="0"/>
              <w:autoSpaceDN w:val="0"/>
              <w:adjustRightInd w:val="0"/>
              <w:spacing w:before="120" w:after="120" w:line="276" w:lineRule="auto"/>
              <w:jc w:val="center"/>
              <w:rPr>
                <w:rFonts w:ascii="Arial" w:hAnsi="Arial" w:cs="Arial"/>
                <w:color w:val="000000"/>
                <w:kern w:val="0"/>
                <w:sz w:val="20"/>
                <w:szCs w:val="20"/>
                <w:lang w:eastAsia="pt-BR"/>
              </w:rPr>
            </w:pPr>
            <w:r w:rsidRPr="00233D74">
              <w:rPr>
                <w:rFonts w:ascii="Arial" w:hAnsi="Arial" w:cs="Arial"/>
                <w:color w:val="000000"/>
                <w:kern w:val="0"/>
                <w:sz w:val="20"/>
                <w:szCs w:val="20"/>
                <w:lang w:eastAsia="pt-BR"/>
              </w:rPr>
              <w:br/>
              <w:t>R$ 45.000,00</w:t>
            </w:r>
          </w:p>
        </w:tc>
      </w:tr>
      <w:tr w:rsidR="00251A25" w:rsidRPr="00233D74" w14:paraId="32526E3D" w14:textId="77777777" w:rsidTr="00B66661">
        <w:trPr>
          <w:trHeight w:val="359"/>
        </w:trPr>
        <w:tc>
          <w:tcPr>
            <w:tcW w:w="7655"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10FA109B" w14:textId="77777777" w:rsidR="00251A25" w:rsidRPr="00233D74" w:rsidRDefault="00251A25" w:rsidP="00B66661">
            <w:pPr>
              <w:suppressAutoHyphens w:val="0"/>
              <w:jc w:val="center"/>
              <w:rPr>
                <w:rFonts w:ascii="Arial" w:eastAsia="Batang" w:hAnsi="Arial" w:cs="Arial"/>
                <w:b/>
                <w:bCs/>
                <w:color w:val="000000"/>
                <w:kern w:val="0"/>
                <w:sz w:val="20"/>
                <w:szCs w:val="20"/>
                <w:lang w:eastAsia="pt-BR"/>
              </w:rPr>
            </w:pPr>
            <w:r w:rsidRPr="00233D74">
              <w:rPr>
                <w:rFonts w:ascii="Arial" w:eastAsia="Batang" w:hAnsi="Arial" w:cs="Arial"/>
                <w:b/>
                <w:bCs/>
                <w:color w:val="000000"/>
                <w:kern w:val="0"/>
                <w:sz w:val="20"/>
                <w:szCs w:val="20"/>
                <w:lang w:eastAsia="pt-BR"/>
              </w:rPr>
              <w:t>TOTAL</w:t>
            </w:r>
          </w:p>
        </w:tc>
        <w:tc>
          <w:tcPr>
            <w:tcW w:w="1843" w:type="dxa"/>
            <w:tcBorders>
              <w:top w:val="single" w:sz="4" w:space="0" w:color="auto"/>
              <w:left w:val="nil"/>
              <w:bottom w:val="single" w:sz="4" w:space="0" w:color="auto"/>
              <w:right w:val="single" w:sz="4" w:space="0" w:color="auto"/>
            </w:tcBorders>
            <w:shd w:val="clear" w:color="auto" w:fill="D9D9D9"/>
          </w:tcPr>
          <w:p w14:paraId="645BD6F5" w14:textId="77777777" w:rsidR="00251A25" w:rsidRPr="00233D74" w:rsidRDefault="00251A25" w:rsidP="00B66661">
            <w:pPr>
              <w:suppressAutoHyphens w:val="0"/>
              <w:jc w:val="center"/>
              <w:rPr>
                <w:rFonts w:ascii="Arial" w:eastAsia="Batang" w:hAnsi="Arial" w:cs="Arial"/>
                <w:b/>
                <w:bCs/>
                <w:color w:val="000000"/>
                <w:kern w:val="0"/>
                <w:sz w:val="20"/>
                <w:szCs w:val="20"/>
                <w:lang w:eastAsia="pt-BR"/>
              </w:rPr>
            </w:pPr>
            <w:r w:rsidRPr="00233D74">
              <w:rPr>
                <w:rFonts w:ascii="Arial" w:eastAsia="Batang" w:hAnsi="Arial" w:cs="Arial"/>
                <w:b/>
                <w:bCs/>
                <w:color w:val="000000"/>
                <w:kern w:val="0"/>
                <w:sz w:val="20"/>
                <w:szCs w:val="20"/>
                <w:lang w:eastAsia="pt-BR"/>
              </w:rPr>
              <w:t>R$ 700.69</w:t>
            </w:r>
            <w:r>
              <w:rPr>
                <w:rFonts w:ascii="Arial" w:eastAsia="Batang" w:hAnsi="Arial" w:cs="Arial"/>
                <w:b/>
                <w:bCs/>
                <w:color w:val="000000"/>
                <w:kern w:val="0"/>
                <w:sz w:val="20"/>
                <w:szCs w:val="20"/>
                <w:lang w:eastAsia="pt-BR"/>
              </w:rPr>
              <w:t>7,03</w:t>
            </w:r>
          </w:p>
        </w:tc>
      </w:tr>
    </w:tbl>
    <w:p w14:paraId="1F5BEFF5" w14:textId="77777777" w:rsidR="00251A25" w:rsidRPr="00503AF0" w:rsidRDefault="00251A25" w:rsidP="00251A25">
      <w:pPr>
        <w:pStyle w:val="Default"/>
        <w:jc w:val="both"/>
        <w:rPr>
          <w:rFonts w:ascii="Arial" w:hAnsi="Arial" w:cs="Arial"/>
          <w:b/>
          <w:bCs/>
          <w:szCs w:val="20"/>
        </w:rPr>
      </w:pPr>
    </w:p>
    <w:p w14:paraId="25113CA8" w14:textId="77777777" w:rsidR="00251A25" w:rsidRDefault="00251A25" w:rsidP="00251A25">
      <w:pPr>
        <w:pStyle w:val="Nivel2"/>
      </w:pPr>
      <w:r>
        <w:t xml:space="preserve">1.2. </w:t>
      </w:r>
      <w:r w:rsidRPr="007C0BB6">
        <w:t>O</w:t>
      </w:r>
      <w:r>
        <w:t>s</w:t>
      </w:r>
      <w:r w:rsidRPr="007C0BB6">
        <w:t xml:space="preserve"> objeto</w:t>
      </w:r>
      <w:r>
        <w:t>s</w:t>
      </w:r>
      <w:r w:rsidRPr="007C0BB6">
        <w:t xml:space="preserve"> desta contratação </w:t>
      </w:r>
      <w:r>
        <w:t>são</w:t>
      </w:r>
      <w:r w:rsidRPr="007C0BB6">
        <w:t xml:space="preserve"> caracterizado</w:t>
      </w:r>
      <w:r>
        <w:t>s</w:t>
      </w:r>
      <w:r w:rsidRPr="007C0BB6">
        <w:t xml:space="preserve"> como serviço</w:t>
      </w:r>
      <w:r>
        <w:t>s</w:t>
      </w:r>
      <w:r w:rsidRPr="007C0BB6">
        <w:t xml:space="preserve"> comu</w:t>
      </w:r>
      <w:r>
        <w:t>ns</w:t>
      </w:r>
      <w:r w:rsidRPr="007C0BB6">
        <w:t>, pois seus padrões de desempenho e qualidade podem ser objetivamente definidos neste Termo de Referência, no Estudo Técnico Preliminar e no Edital, nos termos da Lei nº 14.133/2021.</w:t>
      </w:r>
    </w:p>
    <w:p w14:paraId="2150CAC8" w14:textId="77777777" w:rsidR="00251A25" w:rsidRDefault="00251A25" w:rsidP="00251A25">
      <w:pPr>
        <w:pStyle w:val="Nivel2"/>
      </w:pPr>
      <w:r w:rsidRPr="00177499">
        <w:t>1.</w:t>
      </w:r>
      <w:r>
        <w:t>3</w:t>
      </w:r>
      <w:r w:rsidRPr="00177499">
        <w:t xml:space="preserve">.   </w:t>
      </w:r>
      <w:r w:rsidRPr="007C0BB6">
        <w:t xml:space="preserve">A presente contratação será destinada à ampla concorrência, em razão do valor estimado superar o limite previsto para participação exclusiva de Microempresas e Empresas de Pequeno Porte. Ressalta-se que, embora a legislação permita a reserva de cota para ME/EPP, tal medida não se mostra vantajosa para a Administração no presente caso, uma vez que o objeto consiste na prestação integrada e contínua de serviços técnicos especializados relacionados à Saúde e Segurança do Trabalho – SST e gerenciamento das informações do eSocial, exigindo padronização documental, compatibilidade técnica, centralização das responsabilidades e uniformidade operacional. A eventual divisão do objeto implicaria aumento da complexidade </w:t>
      </w:r>
      <w:r w:rsidRPr="007C0BB6">
        <w:lastRenderedPageBreak/>
        <w:t>administrativa, dificuldades na fiscalização contratual, riscos de incompatibilidade entre laudos, programas e informações transmitidas ao eSocial, além de possível prejuízo à eficiência da execução contratual. Dessa forma, a não adoção de cota reservada justifica-se com base nos princípios da eficiência, economicidade e interesse público, assegurando melhor gestão da contratação.</w:t>
      </w:r>
    </w:p>
    <w:p w14:paraId="338014A7" w14:textId="77777777" w:rsidR="00251A25" w:rsidRDefault="00251A25" w:rsidP="00251A25">
      <w:pPr>
        <w:pStyle w:val="Nivel2"/>
      </w:pPr>
      <w:r>
        <w:t xml:space="preserve">1.4. </w:t>
      </w:r>
      <w:r w:rsidRPr="000308D3">
        <w:t>A presente contratação contempla simultaneamente serviços contínuos e serviços sob demanda. Para os serviços contínuos será celebrado contrato administrativo, enquanto os serviços sob demanda serão executados mediante Ata de Registro de Preços.</w:t>
      </w:r>
    </w:p>
    <w:p w14:paraId="53A514C5" w14:textId="77777777" w:rsidR="00251A25" w:rsidRDefault="00251A25" w:rsidP="00251A25">
      <w:pPr>
        <w:pStyle w:val="Nivel2"/>
        <w:ind w:left="284"/>
      </w:pPr>
      <w:r>
        <w:t xml:space="preserve">1.4.1. </w:t>
      </w:r>
      <w:r w:rsidRPr="007C0BB6">
        <w:t>A existência de preços registrados implicará compromisso de prestação dos serviços nas condições estabelecidas, mas não obrigará a Administração a contratar, conforme artigo 83 da Lei nº 14.133/2021</w:t>
      </w:r>
      <w:r>
        <w:t>.</w:t>
      </w:r>
    </w:p>
    <w:p w14:paraId="7F1ABC0E" w14:textId="77777777" w:rsidR="00251A25" w:rsidRDefault="00251A25" w:rsidP="00251A25">
      <w:pPr>
        <w:pStyle w:val="Default"/>
        <w:spacing w:line="276" w:lineRule="auto"/>
        <w:jc w:val="both"/>
        <w:rPr>
          <w:rFonts w:ascii="Arial" w:hAnsi="Arial" w:cs="Arial"/>
          <w:szCs w:val="20"/>
        </w:rPr>
      </w:pPr>
      <w:r w:rsidRPr="005E5226">
        <w:rPr>
          <w:rFonts w:ascii="Arial" w:hAnsi="Arial" w:cs="Arial"/>
        </w:rPr>
        <w:t>1.5.</w:t>
      </w:r>
      <w:r w:rsidRPr="005E5226">
        <w:t xml:space="preserve"> </w:t>
      </w:r>
      <w:r w:rsidRPr="005E5226">
        <w:rPr>
          <w:rFonts w:ascii="Arial" w:hAnsi="Arial" w:cs="Arial"/>
          <w:szCs w:val="20"/>
        </w:rPr>
        <w:t>Em razão da natureza dos serviços integrantes do Lote, os itens 01 (PGR), 04 (PCMSO), 05 (LTIP), 06 (LTCAT) e 08 (Software de Gestão SST, monitoramento, gerenciamento e envio dos eventos ao eSocial) serão contratados como serviços de natureza continuada, por atenderem necessidade permanente da Administração Municipal, relacionada ao cumprimento contínuo das obrigações legais de Saúde e Segurança do Trabalho – SST e do eSocial, admitindo-se a prorrogação contratual nos termos do artigo 107 da Lei Federal nº 14.133/2021.</w:t>
      </w:r>
    </w:p>
    <w:p w14:paraId="3FAD53E8" w14:textId="77777777" w:rsidR="00251A25" w:rsidRDefault="00251A25" w:rsidP="00251A25">
      <w:pPr>
        <w:pStyle w:val="Default"/>
        <w:jc w:val="both"/>
        <w:rPr>
          <w:rFonts w:ascii="Arial" w:hAnsi="Arial" w:cs="Arial"/>
          <w:szCs w:val="20"/>
        </w:rPr>
      </w:pPr>
    </w:p>
    <w:p w14:paraId="7778B7A1" w14:textId="77777777" w:rsidR="00251A25" w:rsidRPr="004E0A74" w:rsidRDefault="00251A25" w:rsidP="00251A25">
      <w:pPr>
        <w:pStyle w:val="Default"/>
        <w:spacing w:line="276" w:lineRule="auto"/>
        <w:jc w:val="both"/>
        <w:rPr>
          <w:rFonts w:ascii="Arial" w:hAnsi="Arial" w:cs="Arial"/>
          <w:szCs w:val="20"/>
        </w:rPr>
      </w:pPr>
      <w:r>
        <w:rPr>
          <w:rFonts w:ascii="Arial" w:hAnsi="Arial" w:cs="Arial"/>
          <w:szCs w:val="20"/>
        </w:rPr>
        <w:t xml:space="preserve">1.6. </w:t>
      </w:r>
      <w:r w:rsidRPr="000308D3">
        <w:rPr>
          <w:rStyle w:val="Nivel2Char"/>
        </w:rPr>
        <w:t>Os demais itens do lote possuem execução sob demanda, com quantitativos meramente estimados, cuja efetiva utilização dependerá das necessidades verificadas durante a vigência da contratação, especialmente quanto à realização de exames ocupacionais, exames complementares, avaliações específicas, perícias médicas, treinamentos e demais serviços correlatos. Em razão dessa característica, tais itens serão processados por meio do Sistema de Registro de Preços, possibilitando à Administração realizar as contratações de acordo com a demanda efetivamente existente, observados os quantitativos estimados constantes do Termo de Referência.</w:t>
      </w:r>
    </w:p>
    <w:p w14:paraId="6D299F36" w14:textId="77777777" w:rsidR="00251A25" w:rsidRDefault="00251A25" w:rsidP="00251A25">
      <w:pPr>
        <w:pStyle w:val="Nivel2"/>
      </w:pPr>
      <w:r>
        <w:tab/>
      </w:r>
    </w:p>
    <w:p w14:paraId="70CDC10B" w14:textId="77777777" w:rsidR="00251A25" w:rsidRPr="00C93F87" w:rsidRDefault="00251A25" w:rsidP="00251A25">
      <w:pPr>
        <w:pStyle w:val="Nivel01"/>
        <w:tabs>
          <w:tab w:val="clear" w:pos="567"/>
          <w:tab w:val="left" w:pos="0"/>
          <w:tab w:val="num" w:pos="2190"/>
        </w:tabs>
        <w:suppressAutoHyphens w:val="0"/>
        <w:spacing w:before="120" w:after="120" w:line="276" w:lineRule="auto"/>
        <w:ind w:left="284" w:hanging="284"/>
        <w:rPr>
          <w:rFonts w:ascii="Arial" w:hAnsi="Arial" w:cs="Arial"/>
        </w:rPr>
      </w:pPr>
      <w:r w:rsidRPr="00C93F87">
        <w:rPr>
          <w:rFonts w:ascii="Arial" w:hAnsi="Arial" w:cs="Arial"/>
        </w:rPr>
        <w:t xml:space="preserve">FUNDAMENTAÇÃO E DESCRIÇÃO DA NECESSIDADE DA </w:t>
      </w:r>
      <w:r>
        <w:rPr>
          <w:rFonts w:ascii="Arial" w:hAnsi="Arial" w:cs="Arial"/>
        </w:rPr>
        <w:t>AQUISIÇÃO / CONTRATAÇÃO</w:t>
      </w:r>
    </w:p>
    <w:p w14:paraId="2073A887" w14:textId="77777777" w:rsidR="00251A25" w:rsidRDefault="00251A25" w:rsidP="00251A25">
      <w:pPr>
        <w:pStyle w:val="Nivel2"/>
      </w:pPr>
      <w:r>
        <w:t xml:space="preserve">2.1.  </w:t>
      </w:r>
      <w:r w:rsidRPr="007C0BB6">
        <w:t>A presente contratação tem como finalidade garantir o cumprimento das obrigações legais relacionadas à Saúde e Segurança do Trabalho – SST no âmbito da Administração Pública Municipal, assegurando conformidade com as Normas Regulamentadoras do Ministério do Trabalho e Emprego, legislação previdenciária, trabalhista e obrigações acessórias do eSocial</w:t>
      </w:r>
      <w:r w:rsidRPr="00CF6842">
        <w:t>.</w:t>
      </w:r>
    </w:p>
    <w:p w14:paraId="1014FB51" w14:textId="77777777" w:rsidR="00251A25" w:rsidRDefault="00251A25" w:rsidP="00251A25">
      <w:pPr>
        <w:pStyle w:val="Nivel2"/>
      </w:pPr>
      <w:r>
        <w:t xml:space="preserve">2.2. </w:t>
      </w:r>
      <w:r w:rsidRPr="007C0BB6">
        <w:t>A obrigatoriedade de envio das informações relacionadas à SST ao eSocial, especialmente dos eventos S-2210, S-2220, S-2221 e S-2240, exige estrutura técnica especializada, sistema informatizado adequado e profissionais legalmente habilitados para correta gestão, parametrização, monitoramento e transmissão das informações ocupacionais dos servidores públicos municipais.</w:t>
      </w:r>
    </w:p>
    <w:p w14:paraId="0FFA15B7" w14:textId="77777777" w:rsidR="00251A25" w:rsidRDefault="00251A25" w:rsidP="00251A25">
      <w:pPr>
        <w:pStyle w:val="Nivel2"/>
      </w:pPr>
      <w:r>
        <w:t>2.3.</w:t>
      </w:r>
      <w:r w:rsidRPr="007C0BB6">
        <w:rPr>
          <w:rFonts w:ascii="Times New Roman" w:hAnsi="Times New Roman" w:cs="Times New Roman"/>
          <w:kern w:val="2"/>
          <w:sz w:val="24"/>
          <w:szCs w:val="24"/>
          <w:lang w:eastAsia="zh-CN"/>
        </w:rPr>
        <w:t xml:space="preserve"> </w:t>
      </w:r>
      <w:r w:rsidRPr="007C0BB6">
        <w:t>Além das obrigações acessórias do eSocial, a legislação vigente determina a elaboração e manutenção de programas e documentos obrigatórios, tais como Programa de Gerenciamento de Riscos – PGR, Programa de Controle Médico de Saúde Ocupacional – PCMSO, LTCAT, Laudos de Insalubridade e Periculosidade, avaliações ambientais e demais instrumentos indispensáveis à adequada gestão ocupacional da Administração Pública.</w:t>
      </w:r>
    </w:p>
    <w:p w14:paraId="081FC54E" w14:textId="77777777" w:rsidR="00251A25" w:rsidRDefault="00251A25" w:rsidP="00251A25">
      <w:pPr>
        <w:pStyle w:val="Nivel2"/>
      </w:pPr>
      <w:r>
        <w:t xml:space="preserve">2.4. </w:t>
      </w:r>
      <w:r w:rsidRPr="007C0BB6">
        <w:t xml:space="preserve">A contratação possibilita maior eficiência administrativa, melhor controle das informações ocupacionais, redução de riscos trabalhistas e previdenciários, prevenção de acidentes e </w:t>
      </w:r>
      <w:r w:rsidRPr="007C0BB6">
        <w:lastRenderedPageBreak/>
        <w:t>doenças ocupacionais, além de garantir maior segurança jurídica para a Administração Municipal.</w:t>
      </w:r>
    </w:p>
    <w:p w14:paraId="45E1012D" w14:textId="77777777" w:rsidR="00251A25" w:rsidRPr="00696720" w:rsidRDefault="00251A25" w:rsidP="00251A25">
      <w:pPr>
        <w:pStyle w:val="Nivel2"/>
      </w:pPr>
      <w:r>
        <w:t xml:space="preserve">2.5. </w:t>
      </w:r>
      <w:r w:rsidRPr="007C0BB6">
        <w:t>A contratação está alinhada à necessidade de manutenção da regularidade administrativa do Município perante os órgãos fiscalizadores e à garantia da continuidade dos serviços públicos prestados à população.</w:t>
      </w:r>
    </w:p>
    <w:p w14:paraId="63F6EBE5" w14:textId="77777777" w:rsidR="00251A25" w:rsidRPr="00291096" w:rsidRDefault="00251A25" w:rsidP="00251A25">
      <w:pPr>
        <w:pStyle w:val="Nivel01"/>
        <w:tabs>
          <w:tab w:val="clear" w:pos="567"/>
          <w:tab w:val="left" w:pos="284"/>
          <w:tab w:val="num" w:pos="2190"/>
        </w:tabs>
        <w:suppressAutoHyphens w:val="0"/>
        <w:spacing w:before="120" w:after="120" w:line="276" w:lineRule="auto"/>
        <w:ind w:left="0" w:firstLine="0"/>
        <w:rPr>
          <w:rFonts w:ascii="Arial" w:hAnsi="Arial" w:cs="Arial"/>
        </w:rPr>
      </w:pPr>
      <w:r w:rsidRPr="00291096">
        <w:rPr>
          <w:rFonts w:ascii="Arial" w:hAnsi="Arial" w:cs="Arial"/>
        </w:rPr>
        <w:t>DESCRIÇÃO DA SOLUÇÃO COMO UM TODO CONSIDERADO O CICLO DE VIDA DO OBJETO</w:t>
      </w:r>
    </w:p>
    <w:p w14:paraId="12C49426" w14:textId="77777777" w:rsidR="00251A25" w:rsidRDefault="00251A25" w:rsidP="00251A25">
      <w:pPr>
        <w:pStyle w:val="Nivel2"/>
      </w:pPr>
      <w:r>
        <w:t>3.1</w:t>
      </w:r>
      <w:r w:rsidRPr="00AD786A">
        <w:rPr>
          <w:rFonts w:ascii="Times New Roman" w:hAnsi="Times New Roman" w:cs="Times New Roman"/>
          <w:kern w:val="2"/>
          <w:sz w:val="24"/>
          <w:szCs w:val="24"/>
          <w:lang w:eastAsia="zh-CN"/>
        </w:rPr>
        <w:t xml:space="preserve"> </w:t>
      </w:r>
      <w:r w:rsidRPr="000308D3">
        <w:t>A solução adotada consiste na realização de Pregão Eletrônico, pelo critério de menor preço por lote, contemplando contratação integrada dos serviços de Saúde e Segurança do Trabalho – SST, sendo os itens de natureza contínua contratados mediante instrumento contratual próprio e os serviços sob demanda processados por meio do Sistema de Registro de Preços.</w:t>
      </w:r>
    </w:p>
    <w:p w14:paraId="1A74351F" w14:textId="77777777" w:rsidR="00251A25" w:rsidRDefault="00251A25" w:rsidP="00251A25">
      <w:pPr>
        <w:pStyle w:val="Nivel2"/>
        <w:ind w:left="567"/>
      </w:pPr>
      <w:r>
        <w:t xml:space="preserve">3.1.1. </w:t>
      </w:r>
      <w:r w:rsidRPr="000308D3">
        <w:t>A modelagem adotada contempla a contratação integrada dos serviços de Saúde e Segurança do Trabalho – SST, considerando as características específicas de cada grupo de serviços. Os itens referentes à assessoria, consultoria, parametrização, gerenciamento, monitoramento e envio das informações ao eSocial, bem como à elaboração, atualização e manutenção dos programas e laudos técnicos obrigatórios, possuem natureza continuada, uma vez que atendem necessidade administrativa permanente e indispensável ao cumprimento das obrigações legais do Município, sendo passíveis de contratação mediante instrumento contratual com possibilidade de prorrogação nos termos do artigo 107 da Lei Federal nº 14.133/2021.</w:t>
      </w:r>
    </w:p>
    <w:p w14:paraId="7726AC64" w14:textId="77777777" w:rsidR="00251A25" w:rsidRDefault="00251A25" w:rsidP="00251A25">
      <w:pPr>
        <w:pStyle w:val="Nivel2"/>
        <w:ind w:left="567"/>
      </w:pPr>
      <w:r>
        <w:t xml:space="preserve">3.1.2. </w:t>
      </w:r>
      <w:r w:rsidRPr="000308D3">
        <w:t>Por sua vez, os serviços relacionados à realização de exames ocupacionais, exames complementares, avaliações específicas, perícias médicas e demais procedimentos correlatos possuem demanda variável e quantitativos estimados, cuja efetiva utilização depende das necessidades verificadas durante a vigência da contratação. Dessa forma, para esses serviços mostra-se adequada a utilização do Sistema de Registro de Preços, possibilitando maior flexibilidade operacional, melhor gestão dos recursos públicos e contratação conforme a demanda efetivamente existente.</w:t>
      </w:r>
    </w:p>
    <w:p w14:paraId="21B07922" w14:textId="77777777" w:rsidR="00251A25" w:rsidRDefault="00251A25" w:rsidP="00251A25">
      <w:pPr>
        <w:pStyle w:val="Nivel2"/>
        <w:ind w:left="567"/>
      </w:pPr>
      <w:r>
        <w:t xml:space="preserve">3.1.3. </w:t>
      </w:r>
      <w:r w:rsidRPr="000308D3">
        <w:t>A adoção dessa sistemática proporciona eficiência administrativa, economicidade, padronização técnica dos serviços, integração das informações ocupacionais e maior segurança jurídica na execução contratual, garantindo o adequado atendimento das obrigações legais relacionadas à Saúde e Segurança do Trabalho – SST e ao eSocial.</w:t>
      </w:r>
    </w:p>
    <w:p w14:paraId="0A23CA1F" w14:textId="77777777" w:rsidR="00251A25" w:rsidRPr="006F74CA" w:rsidRDefault="00251A25" w:rsidP="00251A25">
      <w:pPr>
        <w:pStyle w:val="Nivel01"/>
        <w:tabs>
          <w:tab w:val="clear" w:pos="567"/>
          <w:tab w:val="left" w:pos="0"/>
          <w:tab w:val="num" w:pos="2190"/>
        </w:tabs>
        <w:suppressAutoHyphens w:val="0"/>
        <w:spacing w:before="120" w:after="120" w:line="276" w:lineRule="auto"/>
        <w:ind w:left="284" w:hanging="284"/>
        <w:rPr>
          <w:rFonts w:ascii="Arial" w:hAnsi="Arial" w:cs="Arial"/>
        </w:rPr>
      </w:pPr>
      <w:r w:rsidRPr="006F74CA">
        <w:rPr>
          <w:rFonts w:ascii="Arial" w:hAnsi="Arial" w:cs="Arial"/>
        </w:rPr>
        <w:t>REQUISITOS DA AQUISIÇÃO / CONTRATAÇÃO</w:t>
      </w:r>
    </w:p>
    <w:p w14:paraId="1A0DC6A7" w14:textId="77777777" w:rsidR="00251A25" w:rsidRDefault="00251A25" w:rsidP="00251A25">
      <w:pPr>
        <w:pStyle w:val="Nivel2"/>
      </w:pPr>
      <w:r>
        <w:t>4.1. Seguir integralmente os padrões estabelecidos pela Lei nº 14.133/2021, Normas Regulamentadoras do Ministério do Trabalho e Emprego, legislação previdenciária, trabalhista e demais normas aplicáveis.</w:t>
      </w:r>
    </w:p>
    <w:p w14:paraId="1D8AC1C6" w14:textId="77777777" w:rsidR="00251A25" w:rsidRDefault="00251A25" w:rsidP="00251A25">
      <w:pPr>
        <w:pStyle w:val="Nivel2"/>
      </w:pPr>
      <w:r>
        <w:t>4.2. A contratada deverá possuir capacidade técnica, operacional e profissional compatível com a execução integral dos serviços contratados.</w:t>
      </w:r>
    </w:p>
    <w:p w14:paraId="6F3878E2" w14:textId="77777777" w:rsidR="00251A25" w:rsidRDefault="00251A25" w:rsidP="00251A25">
      <w:pPr>
        <w:pStyle w:val="Nivel2"/>
      </w:pPr>
      <w:r>
        <w:t>4.3. A empresa deverá disponibilizar sistema informatizado próprio compatível com o eSocial, apto ao gerenciamento, monitoramento e envio dos eventos S-2210, S-2220, S-2221 e S-2240.</w:t>
      </w:r>
    </w:p>
    <w:p w14:paraId="64825988" w14:textId="77777777" w:rsidR="00251A25" w:rsidRDefault="00251A25" w:rsidP="00251A25">
      <w:pPr>
        <w:pStyle w:val="Nivel2"/>
      </w:pPr>
      <w:r>
        <w:t>4.4. A contratada deverá possuir profissionais legalmente habilitados, incluindo Médico do Trabalho, Engenheiro de Segurança do Trabalho, Técnicos de Segurança do Trabalho e demais profissionais necessários à execução contratual.</w:t>
      </w:r>
    </w:p>
    <w:p w14:paraId="77B191BE" w14:textId="77777777" w:rsidR="00251A25" w:rsidRDefault="00251A25" w:rsidP="00251A25">
      <w:pPr>
        <w:pStyle w:val="Nivel2"/>
      </w:pPr>
      <w:r>
        <w:t>4.5. Os programas, laudos e documentos técnicos deverão ser elaborados conforme exigências das Normas Regulamentadoras vigentes e demais legislações aplicáveis.</w:t>
      </w:r>
    </w:p>
    <w:p w14:paraId="72310FF8" w14:textId="77777777" w:rsidR="00251A25" w:rsidRDefault="00251A25" w:rsidP="00251A25">
      <w:pPr>
        <w:pStyle w:val="Nivel2"/>
      </w:pPr>
      <w:r>
        <w:lastRenderedPageBreak/>
        <w:t>4.6. As avaliações quantitativas deverão ser realizadas com equipamentos devidamente calibrados e certificados.</w:t>
      </w:r>
    </w:p>
    <w:p w14:paraId="5F3E974D" w14:textId="77777777" w:rsidR="00251A25" w:rsidRDefault="00251A25" w:rsidP="00251A25">
      <w:pPr>
        <w:pStyle w:val="Nivel2"/>
      </w:pPr>
      <w:r>
        <w:t>4.7. Os exames ocupacionais deverão contemplar exames admissionais, periódicos, retorno ao trabalho, mudança de risco ocupacional e demissionais, incluindo emissão de Atestado de Saúde Ocupacional – ASO.</w:t>
      </w:r>
    </w:p>
    <w:p w14:paraId="7F3F48B3" w14:textId="77777777" w:rsidR="00251A25" w:rsidRDefault="00251A25" w:rsidP="00251A25">
      <w:pPr>
        <w:pStyle w:val="Nivel2"/>
      </w:pPr>
      <w:r>
        <w:t>4.8. Os treinamentos deverão ser ministrados por profissionais habilitados, com emissão de certificados e listas de presença.</w:t>
      </w:r>
    </w:p>
    <w:p w14:paraId="39D4F22A" w14:textId="77777777" w:rsidR="00251A25" w:rsidRDefault="00251A25" w:rsidP="00251A25">
      <w:pPr>
        <w:pStyle w:val="Nivel2"/>
      </w:pPr>
      <w:r>
        <w:t xml:space="preserve">4.9. </w:t>
      </w:r>
      <w:r w:rsidRPr="00F57BC3">
        <w:t>A contratada deverá possuir estrutura apta a realizar os atendimentos em local que não comprometa a eficiência administrativa e o deslocamento dos servidores, podendo ser exigido posto de atendimento, unidade própria, credenciada ou atendimento itinerante</w:t>
      </w:r>
      <w:r w:rsidRPr="0010746F">
        <w:t>.</w:t>
      </w:r>
    </w:p>
    <w:p w14:paraId="395B07E8" w14:textId="77777777" w:rsidR="00251A25" w:rsidRDefault="00251A25" w:rsidP="00251A25">
      <w:pPr>
        <w:pStyle w:val="Nivel2"/>
      </w:pPr>
      <w:r>
        <w:t>4.10. Todos os documentos deverão ser entregues em formato físico e digital.</w:t>
      </w:r>
    </w:p>
    <w:p w14:paraId="744B102B" w14:textId="77777777" w:rsidR="00251A25" w:rsidRDefault="00251A25" w:rsidP="00251A25">
      <w:pPr>
        <w:pStyle w:val="Nivel2"/>
      </w:pPr>
      <w:r w:rsidRPr="00251A25">
        <w:t>4.11. Todos os equipamentos utilizados na execução dos serviços e avaliações quantitativas deverão possuir certificados de calibração válidos, emitidos por laboratório competente, devendo ser apresentados à Administração sempre que solicitado e, obrigatoriamente, quando da entrega dos laudos técnicos correspondentes.</w:t>
      </w:r>
    </w:p>
    <w:p w14:paraId="7EB826FF" w14:textId="77777777" w:rsidR="00251A25" w:rsidRDefault="00251A25" w:rsidP="00251A25">
      <w:pPr>
        <w:pStyle w:val="Nivel2"/>
      </w:pPr>
      <w:r w:rsidRPr="00BA3D6B">
        <w:rPr>
          <w:b/>
        </w:rPr>
        <w:t>Indicação de marcas de referência</w:t>
      </w:r>
    </w:p>
    <w:p w14:paraId="79BCFBB2" w14:textId="77777777" w:rsidR="00251A25" w:rsidRDefault="00251A25" w:rsidP="00251A25">
      <w:pPr>
        <w:pStyle w:val="Nivel2"/>
      </w:pPr>
      <w:r>
        <w:t xml:space="preserve">4.12. Não há. </w:t>
      </w:r>
    </w:p>
    <w:p w14:paraId="6210CDA1" w14:textId="77777777" w:rsidR="00251A25" w:rsidRPr="00BA3D6B" w:rsidRDefault="00251A25" w:rsidP="00251A25">
      <w:pPr>
        <w:pStyle w:val="Nivel2"/>
        <w:rPr>
          <w:b/>
        </w:rPr>
      </w:pPr>
      <w:r w:rsidRPr="00BA3D6B">
        <w:rPr>
          <w:b/>
        </w:rPr>
        <w:t>Da exigência de amostra</w:t>
      </w:r>
    </w:p>
    <w:p w14:paraId="39AD7DF8" w14:textId="77777777" w:rsidR="00251A25" w:rsidRPr="00CB687F" w:rsidRDefault="00251A25" w:rsidP="00251A25">
      <w:pPr>
        <w:pStyle w:val="Nivel2"/>
      </w:pPr>
      <w:r>
        <w:t xml:space="preserve">4.13. </w:t>
      </w:r>
      <w:r w:rsidRPr="00AD786A">
        <w:t>Não haverá exigência de amostra, considerando tratar-se de prestação de serviços técnicos especializados de natureza intelectual e operacional.</w:t>
      </w:r>
    </w:p>
    <w:p w14:paraId="4FC65CD3" w14:textId="77777777" w:rsidR="00251A25" w:rsidRPr="00995BA8" w:rsidRDefault="00251A25" w:rsidP="00251A25">
      <w:pPr>
        <w:pStyle w:val="Nivel2"/>
        <w:rPr>
          <w:b/>
          <w:bCs/>
        </w:rPr>
      </w:pPr>
      <w:r w:rsidRPr="00995BA8">
        <w:rPr>
          <w:b/>
          <w:bCs/>
        </w:rPr>
        <w:t>Sustentabilidade</w:t>
      </w:r>
    </w:p>
    <w:p w14:paraId="07E3DA4E" w14:textId="77777777" w:rsidR="00251A25" w:rsidRDefault="00251A25" w:rsidP="00251A25">
      <w:pPr>
        <w:pStyle w:val="Nivel2"/>
      </w:pPr>
      <w:r>
        <w:t xml:space="preserve">4.14. </w:t>
      </w:r>
      <w:r w:rsidRPr="00AD786A">
        <w:t>Recomenda-se que a contratada adote práticas sustentáveis, incluindo utilização prioritária de documentos digitais, descarte ambientalmente adequado de resíduos eventualmente gerados e adoção de medidas preventivas relacionadas à saúde ocupacional e segurança do trabalho</w:t>
      </w:r>
      <w:r>
        <w:t>.</w:t>
      </w:r>
    </w:p>
    <w:p w14:paraId="4B3A9909" w14:textId="77777777" w:rsidR="00251A25" w:rsidRPr="00855BD5" w:rsidRDefault="00251A25" w:rsidP="00251A25">
      <w:pPr>
        <w:pStyle w:val="Nivel2"/>
      </w:pPr>
      <w:r w:rsidRPr="00995BA8">
        <w:rPr>
          <w:b/>
          <w:bCs/>
        </w:rPr>
        <w:t>Subcontratação</w:t>
      </w:r>
    </w:p>
    <w:p w14:paraId="220DB8AD" w14:textId="77777777" w:rsidR="00251A25" w:rsidRDefault="00251A25" w:rsidP="00251A25">
      <w:pPr>
        <w:pStyle w:val="Nivel2"/>
      </w:pPr>
      <w:r w:rsidRPr="00995BA8">
        <w:t>4.</w:t>
      </w:r>
      <w:r>
        <w:t>15</w:t>
      </w:r>
      <w:r w:rsidRPr="00995BA8">
        <w:t xml:space="preserve">. </w:t>
      </w:r>
      <w:r w:rsidRPr="00D819D8">
        <w:t>Será admitida subcontratação parcial para exames laboratoriais e serviços complementares especializados, permanecendo a contratada integralmente responsável pela execução contratual.</w:t>
      </w:r>
    </w:p>
    <w:p w14:paraId="0372867D" w14:textId="77777777" w:rsidR="00251A25" w:rsidRDefault="00251A25" w:rsidP="00251A25">
      <w:pPr>
        <w:pStyle w:val="Nivel2"/>
        <w:spacing w:after="0"/>
        <w:rPr>
          <w:b/>
          <w:bCs/>
        </w:rPr>
      </w:pPr>
      <w:r w:rsidRPr="00995BA8">
        <w:rPr>
          <w:b/>
          <w:bCs/>
        </w:rPr>
        <w:t>Garantia da contratação</w:t>
      </w:r>
    </w:p>
    <w:p w14:paraId="5B9E2161" w14:textId="77777777" w:rsidR="00251A25" w:rsidRDefault="00251A25" w:rsidP="00251A25">
      <w:pPr>
        <w:pStyle w:val="Nivel2"/>
        <w:spacing w:after="0"/>
      </w:pPr>
      <w:r w:rsidRPr="00995BA8">
        <w:t>4.</w:t>
      </w:r>
      <w:r>
        <w:t>16</w:t>
      </w:r>
      <w:r w:rsidRPr="00995BA8">
        <w:t>. Não haverá exigência da garantia da contratação dos artigos 96 e seguintes da Lei nº 14.133, de 2021</w:t>
      </w:r>
      <w:r>
        <w:t>.</w:t>
      </w:r>
    </w:p>
    <w:p w14:paraId="5C737A60" w14:textId="77777777" w:rsidR="00251A25" w:rsidRDefault="00251A25" w:rsidP="00251A25">
      <w:pPr>
        <w:pStyle w:val="Nivel2"/>
        <w:spacing w:after="0"/>
      </w:pPr>
    </w:p>
    <w:p w14:paraId="552AA38B" w14:textId="77777777" w:rsidR="00251A25" w:rsidRPr="00C93F87" w:rsidRDefault="00251A25" w:rsidP="00251A25">
      <w:pPr>
        <w:pStyle w:val="Nivel01"/>
        <w:tabs>
          <w:tab w:val="clear" w:pos="567"/>
          <w:tab w:val="left" w:pos="-284"/>
          <w:tab w:val="num" w:pos="2190"/>
        </w:tabs>
        <w:suppressAutoHyphens w:val="0"/>
        <w:spacing w:before="120" w:line="276" w:lineRule="auto"/>
        <w:ind w:left="284" w:hanging="284"/>
        <w:rPr>
          <w:rFonts w:ascii="Arial" w:hAnsi="Arial" w:cs="Arial"/>
        </w:rPr>
      </w:pPr>
      <w:r w:rsidRPr="00C93F87">
        <w:rPr>
          <w:rFonts w:ascii="Arial" w:hAnsi="Arial" w:cs="Arial"/>
        </w:rPr>
        <w:t>MODELO DE EXECUÇÃO DO OBJETO</w:t>
      </w:r>
    </w:p>
    <w:p w14:paraId="5FD0F033" w14:textId="77777777" w:rsidR="00251A25" w:rsidRPr="005038EF" w:rsidRDefault="00251A25" w:rsidP="00251A25">
      <w:pPr>
        <w:pStyle w:val="Nivel2"/>
        <w:rPr>
          <w:b/>
        </w:rPr>
      </w:pPr>
      <w:r w:rsidRPr="00696720">
        <w:rPr>
          <w:b/>
        </w:rPr>
        <w:t>Condições de entrega</w:t>
      </w:r>
    </w:p>
    <w:p w14:paraId="6D9BB329" w14:textId="77777777" w:rsidR="00251A25" w:rsidRPr="00FD0552" w:rsidRDefault="00251A25" w:rsidP="00251A25">
      <w:pPr>
        <w:pStyle w:val="Nivel2"/>
      </w:pPr>
      <w:r w:rsidRPr="00FD0552">
        <w:t>5.1. Os serviços serão executados de forma contínua e parcelada, conforme demanda da Administração Municipal e emissão de solicitações pelo setor competente.</w:t>
      </w:r>
    </w:p>
    <w:p w14:paraId="0935158C" w14:textId="77777777" w:rsidR="00251A25" w:rsidRDefault="00251A25" w:rsidP="00251A25">
      <w:pPr>
        <w:pStyle w:val="Nivel2"/>
        <w:ind w:left="284"/>
      </w:pPr>
      <w:bookmarkStart w:id="25" w:name="_Hlk205800252"/>
      <w:r>
        <w:t xml:space="preserve">5.1.1. </w:t>
      </w:r>
      <w:bookmarkEnd w:id="25"/>
      <w:r w:rsidRPr="00FD0552">
        <w:t>Em caso de recusa injustificada na prestação dos serviços ou indisponibilidade de atendimento sem justificativa plausível, a contratada será notificada.</w:t>
      </w:r>
    </w:p>
    <w:p w14:paraId="548853D4" w14:textId="77777777" w:rsidR="00251A25" w:rsidRPr="00FD0552" w:rsidRDefault="00251A25" w:rsidP="00251A25">
      <w:pPr>
        <w:pStyle w:val="Nivel2"/>
      </w:pPr>
      <w:r w:rsidRPr="008639B0">
        <w:lastRenderedPageBreak/>
        <w:t xml:space="preserve">5.2. </w:t>
      </w:r>
      <w:bookmarkStart w:id="26" w:name="_Hlk233883811"/>
      <w:r w:rsidRPr="008639B0">
        <w:t xml:space="preserve">Para realização dos exames ocupacionais, a clínica deverá estar localizada em distância máxima de </w:t>
      </w:r>
      <w:r w:rsidRPr="008639B0">
        <w:rPr>
          <w:b/>
          <w:bCs/>
        </w:rPr>
        <w:t>30 km da Prefeitura Municipal de Mandaguaçu</w:t>
      </w:r>
      <w:r w:rsidRPr="008639B0">
        <w:t>, situada na Rua Bernardino Bogo, nº 175, Centro. A licitante deverá apresentar, juntamente com a proposta, impressão (print) do trajeto emitido pelo Google Maps demonstrando a distância entre o endereço da clínica e a sede da Prefeitura</w:t>
      </w:r>
      <w:r w:rsidRPr="00B63C62">
        <w:t>.</w:t>
      </w:r>
    </w:p>
    <w:bookmarkEnd w:id="26"/>
    <w:p w14:paraId="0D04E028" w14:textId="77777777" w:rsidR="00251A25" w:rsidRPr="00075103" w:rsidRDefault="00251A25" w:rsidP="00251A25">
      <w:pPr>
        <w:pStyle w:val="Nivel2"/>
      </w:pPr>
      <w:r w:rsidRPr="00075103">
        <w:t xml:space="preserve">5.3. O atendimento deverá ocorrer de segunda a sexta-feira, em horário compatível com a rotina administrativa da Prefeitura Municipal, compreendido entre 07h30 às 11h30 e das 13h00 às 17h00. Excepcionalmente, poderá ser solicitado atendimento fora desses horários, em situações devidamente justificadas relacionadas à necessidade administrativa ou operacional da Administração Pública. </w:t>
      </w:r>
    </w:p>
    <w:p w14:paraId="0F1826D7" w14:textId="77777777" w:rsidR="00251A25" w:rsidRDefault="00251A25" w:rsidP="00251A25">
      <w:pPr>
        <w:pStyle w:val="Nivel2"/>
      </w:pPr>
      <w:r w:rsidRPr="008639B0">
        <w:t xml:space="preserve">5.4. A contratada deverá observar e atender integralmente todos os requisitos, </w:t>
      </w:r>
      <w:bookmarkStart w:id="27" w:name="_Hlk233883976"/>
      <w:r w:rsidRPr="008639B0">
        <w:t>condições e especificações estabelecidos</w:t>
      </w:r>
      <w:bookmarkEnd w:id="27"/>
      <w:r w:rsidRPr="008639B0">
        <w:t xml:space="preserve"> no item 4 deste Termo de Referência.</w:t>
      </w:r>
    </w:p>
    <w:p w14:paraId="2C96C473" w14:textId="77777777" w:rsidR="00251A25" w:rsidRDefault="00251A25" w:rsidP="00251A25">
      <w:pPr>
        <w:pStyle w:val="Nivel2"/>
      </w:pPr>
      <w:r>
        <w:t xml:space="preserve">5.5. </w:t>
      </w:r>
      <w:r w:rsidRPr="00075103">
        <w:t>Nos termos do art. 39, VIII, da Lei nº 8.078/1990 – Código de Defesa do Consumidor, é vedada a prestação de serviços em desacordo com as normas expedidas pelos órgãos oficiais competentes, Normas Regulamentadoras e demais legislações aplicáveis.</w:t>
      </w:r>
    </w:p>
    <w:p w14:paraId="2EFB280D" w14:textId="77777777" w:rsidR="00251A25" w:rsidRPr="005038EF" w:rsidRDefault="00251A25" w:rsidP="00251A25">
      <w:pPr>
        <w:pStyle w:val="Nivel2"/>
        <w:rPr>
          <w:b/>
        </w:rPr>
      </w:pPr>
      <w:r w:rsidRPr="005038EF">
        <w:rPr>
          <w:b/>
        </w:rPr>
        <w:t xml:space="preserve">Prazo de Vigência </w:t>
      </w:r>
    </w:p>
    <w:p w14:paraId="743C3E01" w14:textId="77777777" w:rsidR="00251A25" w:rsidRDefault="00251A25" w:rsidP="00251A25">
      <w:pPr>
        <w:pStyle w:val="Nivel2"/>
      </w:pPr>
      <w:r>
        <w:t xml:space="preserve">5.6. </w:t>
      </w:r>
      <w:r w:rsidRPr="00E42C69">
        <w:t xml:space="preserve">O prazo de vigência da ata de registro de preços será de </w:t>
      </w:r>
      <w:r w:rsidRPr="00F13CFE">
        <w:t>1 (um)</w:t>
      </w:r>
      <w:r w:rsidRPr="00E42C69">
        <w:t xml:space="preserve"> ano</w:t>
      </w:r>
      <w:r>
        <w:t xml:space="preserve">, contado a partir da publicação em órgão oficial, </w:t>
      </w:r>
      <w:r w:rsidRPr="00E42C69">
        <w:t>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t>.</w:t>
      </w:r>
    </w:p>
    <w:p w14:paraId="4623B0E9" w14:textId="77777777" w:rsidR="00251A25" w:rsidRDefault="00251A25" w:rsidP="00251A25">
      <w:pPr>
        <w:pStyle w:val="Nivel2"/>
      </w:pPr>
      <w:r>
        <w:t xml:space="preserve">5.7. </w:t>
      </w:r>
      <w:r w:rsidRPr="00B87B70">
        <w:t>Os serviços de natureza continuada compreendidos nos itens 01 (PGR), 04 (PCMSO), 05 (LTIP), 06 (LTCAT) e 08 (Software de Gestão SST, monitoramento, gerenciamento e envio dos eventos ao eSocial) serão formalizados mediante contrato administrativo com vigência inicial de 12 (doze) meses, contados da assinatura do instrumento contratual</w:t>
      </w:r>
      <w:r>
        <w:t>.</w:t>
      </w:r>
    </w:p>
    <w:p w14:paraId="6246C0EB" w14:textId="77777777" w:rsidR="00251A25" w:rsidRDefault="00251A25" w:rsidP="00251A25">
      <w:pPr>
        <w:pStyle w:val="Nivel2"/>
        <w:ind w:left="284"/>
      </w:pPr>
      <w:r>
        <w:t>5.7.1. O prazo de vigência poderá ser prorrogado sucessivamente, observada a vigência máxima decenal prevista no artigo 107 da Lei Federal nº 14.133/2021, desde que demonstrados:</w:t>
      </w:r>
    </w:p>
    <w:p w14:paraId="4F63F540" w14:textId="77777777" w:rsidR="00251A25" w:rsidRDefault="00251A25" w:rsidP="00251A25">
      <w:pPr>
        <w:pStyle w:val="Nivel2"/>
        <w:ind w:left="567"/>
      </w:pPr>
      <w:r>
        <w:t>I – A manutenção da necessidade da contratação pela Administração;</w:t>
      </w:r>
    </w:p>
    <w:p w14:paraId="48C47815" w14:textId="77777777" w:rsidR="00251A25" w:rsidRDefault="00251A25" w:rsidP="00251A25">
      <w:pPr>
        <w:pStyle w:val="Nivel2"/>
        <w:ind w:left="567"/>
      </w:pPr>
      <w:r>
        <w:t>II – A vantajosidade econômica da prorrogação em relação à realização de nova contratação;</w:t>
      </w:r>
    </w:p>
    <w:p w14:paraId="343FA3AF" w14:textId="77777777" w:rsidR="00251A25" w:rsidRDefault="00251A25" w:rsidP="00251A25">
      <w:pPr>
        <w:pStyle w:val="Nivel2"/>
        <w:ind w:left="567"/>
      </w:pPr>
      <w:r>
        <w:t>III – A adequada execução contratual pela contratada;</w:t>
      </w:r>
    </w:p>
    <w:p w14:paraId="08773330" w14:textId="77777777" w:rsidR="00251A25" w:rsidRDefault="00251A25" w:rsidP="00251A25">
      <w:pPr>
        <w:pStyle w:val="Nivel2"/>
        <w:ind w:left="567"/>
      </w:pPr>
      <w:r>
        <w:t>IV – A manutenção das condições de habilitação e qualificação exigidas no procedimento licitatório;</w:t>
      </w:r>
    </w:p>
    <w:p w14:paraId="5FF37E45" w14:textId="77777777" w:rsidR="00251A25" w:rsidRDefault="00251A25" w:rsidP="00251A25">
      <w:pPr>
        <w:pStyle w:val="Nivel2"/>
        <w:ind w:left="567"/>
      </w:pPr>
      <w:r>
        <w:t>V – A existência de disponibilidade orçamentária para atendimento das despesas decorrentes da contratação.</w:t>
      </w:r>
    </w:p>
    <w:p w14:paraId="1B4001FF" w14:textId="77777777" w:rsidR="00251A25" w:rsidRDefault="00251A25" w:rsidP="00251A25">
      <w:pPr>
        <w:pStyle w:val="Nivel2"/>
      </w:pPr>
      <w:r>
        <w:t xml:space="preserve">5.8. </w:t>
      </w:r>
      <w:r w:rsidRPr="00E5449A">
        <w:t>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r>
        <w:t>.</w:t>
      </w:r>
    </w:p>
    <w:p w14:paraId="019960D1" w14:textId="77777777" w:rsidR="00251A25" w:rsidRDefault="00251A25" w:rsidP="00251A25">
      <w:pPr>
        <w:pStyle w:val="Nivel2"/>
        <w:autoSpaceDE/>
        <w:autoSpaceDN/>
        <w:adjustRightInd/>
        <w:rPr>
          <w:b/>
          <w:bCs/>
        </w:rPr>
      </w:pPr>
      <w:r>
        <w:rPr>
          <w:b/>
          <w:bCs/>
        </w:rPr>
        <w:t>Outras Condições</w:t>
      </w:r>
    </w:p>
    <w:p w14:paraId="7423E8D8" w14:textId="77777777" w:rsidR="00251A25" w:rsidRDefault="00251A25" w:rsidP="00251A25">
      <w:pPr>
        <w:pStyle w:val="Nvel2-Red"/>
        <w:numPr>
          <w:ilvl w:val="0"/>
          <w:numId w:val="0"/>
        </w:numPr>
      </w:pPr>
      <w:r>
        <w:lastRenderedPageBreak/>
        <w:t xml:space="preserve">5.9. </w:t>
      </w:r>
      <w:r w:rsidRPr="00FC787B">
        <w:t>As empresas que tiverem propostas registradas na ata de registro de preços estarão sujeitas às penalidades previstas na Lei nº 14.133/2021, respeitando os princípios do contraditório, da ampla defesa, da razoabilidade e da proporcionalidade</w:t>
      </w:r>
      <w:r>
        <w:t>.</w:t>
      </w:r>
    </w:p>
    <w:p w14:paraId="20A8AC25" w14:textId="77777777" w:rsidR="00251A25" w:rsidRDefault="00251A25" w:rsidP="00251A25">
      <w:pPr>
        <w:pStyle w:val="Nvel2-Red"/>
        <w:numPr>
          <w:ilvl w:val="0"/>
          <w:numId w:val="0"/>
        </w:numPr>
      </w:pPr>
      <w:r>
        <w:t xml:space="preserve">5.10. </w:t>
      </w:r>
      <w:r w:rsidRPr="00FC787B">
        <w:t>Durante a vigência da ata, e especialmente no cumprimento das ordens de fornecimento ou autorizações de compra, adotar-se-á o seguinte fluxo progressivo de responsabilização para infrações de natureza leve ou moderada:</w:t>
      </w:r>
    </w:p>
    <w:p w14:paraId="01E0C842" w14:textId="77777777" w:rsidR="00251A25" w:rsidRDefault="00251A25" w:rsidP="00251A25">
      <w:pPr>
        <w:pStyle w:val="Nivel3"/>
        <w:spacing w:after="120"/>
        <w:ind w:left="142"/>
      </w:pPr>
      <w:r>
        <w:t xml:space="preserve">5.10.1. </w:t>
      </w:r>
      <w:r w:rsidRPr="00FC787B">
        <w:t>1ª ocorrência: advertência formal por escrito;</w:t>
      </w:r>
    </w:p>
    <w:p w14:paraId="276F4406" w14:textId="77777777" w:rsidR="00251A25" w:rsidRDefault="00251A25" w:rsidP="00251A25">
      <w:pPr>
        <w:pStyle w:val="Nivel3"/>
        <w:spacing w:after="120"/>
        <w:ind w:left="142"/>
      </w:pPr>
      <w:r>
        <w:t xml:space="preserve">5.10.2. </w:t>
      </w:r>
      <w:r w:rsidRPr="00FC787B">
        <w:t>2ª ocorrência: nova advertência acompanhada, se cabível, de multa proporcional;</w:t>
      </w:r>
    </w:p>
    <w:p w14:paraId="72916EEC" w14:textId="77777777" w:rsidR="00251A25" w:rsidRDefault="00251A25" w:rsidP="00251A25">
      <w:pPr>
        <w:pStyle w:val="Nivel3"/>
        <w:spacing w:after="120"/>
        <w:ind w:left="142"/>
      </w:pPr>
      <w:r>
        <w:t xml:space="preserve">5.10.3. </w:t>
      </w:r>
      <w:r w:rsidRPr="00FC787B">
        <w:t xml:space="preserve">3ª ocorrência: abertura de processo administrativo para aplicação de sanção de suspensão temporária de licitar e contratar com a Administração por até 3 (três) anos, conforme o </w:t>
      </w:r>
      <w:r>
        <w:t>A</w:t>
      </w:r>
      <w:r w:rsidRPr="00FC787B">
        <w:t>rt. 156, III, da Lei nº 14.133/2021</w:t>
      </w:r>
      <w:r>
        <w:t>.</w:t>
      </w:r>
    </w:p>
    <w:p w14:paraId="50595549" w14:textId="77777777" w:rsidR="00251A25" w:rsidRDefault="00251A25" w:rsidP="00251A25">
      <w:pPr>
        <w:pStyle w:val="Nvel2-Red"/>
        <w:numPr>
          <w:ilvl w:val="0"/>
          <w:numId w:val="0"/>
        </w:numPr>
      </w:pPr>
      <w:r>
        <w:t xml:space="preserve">5.11. </w:t>
      </w:r>
      <w:r w:rsidRPr="00FC787B">
        <w:t>Infrações graves, dolo ou má-fé poderão ensejar sanções imediatas e mais severas, inclusive a declaração de inidoneidade, nos termos do art. 156, IV, da mesma lei, independentemente da quantidade de ocorrências anteriores</w:t>
      </w:r>
      <w:r>
        <w:t>.</w:t>
      </w:r>
    </w:p>
    <w:p w14:paraId="0E29AD9C" w14:textId="77777777" w:rsidR="00251A25" w:rsidRDefault="00251A25" w:rsidP="00251A25">
      <w:pPr>
        <w:pStyle w:val="Nvel2-Red"/>
        <w:numPr>
          <w:ilvl w:val="0"/>
          <w:numId w:val="0"/>
        </w:numPr>
      </w:pPr>
      <w:r>
        <w:t xml:space="preserve">5.12. </w:t>
      </w:r>
      <w:r w:rsidRPr="00FC787B">
        <w:t>O descumprimento reiterado das condições da ata também poderá ensejar o cancelamento do registro do fornecedor, conforme previsto no art. 84 da Lei nº 14.133/2021</w:t>
      </w:r>
      <w:r>
        <w:t>.</w:t>
      </w:r>
    </w:p>
    <w:p w14:paraId="6FF5F636" w14:textId="77777777" w:rsidR="00251A25" w:rsidRDefault="00251A25" w:rsidP="00251A25">
      <w:pPr>
        <w:pStyle w:val="Nvel2-Red"/>
        <w:numPr>
          <w:ilvl w:val="0"/>
          <w:numId w:val="0"/>
        </w:numPr>
      </w:pPr>
      <w:r>
        <w:t xml:space="preserve">5.13. </w:t>
      </w:r>
      <w:r w:rsidRPr="00E6756A">
        <w:t>A sanção de multa será aplicada isolada ou cumulativamente com outras penalidades no caso de atraso injustificado ou em qualquer outro caso de inexecução que implique prejuízo ou transtorno à administração na forma prevista em edital ou em contrato</w:t>
      </w:r>
      <w:r>
        <w:t xml:space="preserve">, conforme </w:t>
      </w:r>
      <w:r w:rsidRPr="00E6756A">
        <w:t>Art. 4º</w:t>
      </w:r>
      <w:r>
        <w:t xml:space="preserve"> do decreto municipal 8481/2023.</w:t>
      </w:r>
    </w:p>
    <w:p w14:paraId="49F36CD4" w14:textId="77777777" w:rsidR="00251A25" w:rsidRPr="00696720" w:rsidRDefault="00251A25" w:rsidP="00251A25">
      <w:pPr>
        <w:pStyle w:val="Nvel01-SemNumerao"/>
        <w:spacing w:before="120"/>
      </w:pPr>
      <w:r w:rsidRPr="00696720">
        <w:t>Fiscalização</w:t>
      </w:r>
    </w:p>
    <w:p w14:paraId="1AA2DA8F" w14:textId="77777777" w:rsidR="00251A25" w:rsidRPr="00696720" w:rsidRDefault="00251A25" w:rsidP="00251A25">
      <w:pPr>
        <w:pStyle w:val="Nvel2-Red"/>
        <w:numPr>
          <w:ilvl w:val="0"/>
          <w:numId w:val="0"/>
        </w:numPr>
      </w:pPr>
      <w:r>
        <w:t xml:space="preserve">5.14. </w:t>
      </w:r>
      <w:r w:rsidRPr="00ED1B4A">
        <w:t>A execução do contrato deverá ser acompanhada e fiscalizada pel</w:t>
      </w:r>
      <w:r>
        <w:t>a</w:t>
      </w:r>
      <w:r w:rsidRPr="00ED1B4A">
        <w:t xml:space="preserve"> Gestor</w:t>
      </w:r>
      <w:r>
        <w:t>a</w:t>
      </w:r>
      <w:r w:rsidRPr="00ED1B4A">
        <w:t xml:space="preserve"> do contrato </w:t>
      </w:r>
      <w:r>
        <w:t>a</w:t>
      </w:r>
      <w:r w:rsidRPr="00ED1B4A">
        <w:t xml:space="preserve"> </w:t>
      </w:r>
      <w:r w:rsidRPr="00ED1B4A">
        <w:rPr>
          <w:b/>
          <w:bCs/>
        </w:rPr>
        <w:t>Sr</w:t>
      </w:r>
      <w:r>
        <w:rPr>
          <w:b/>
          <w:bCs/>
        </w:rPr>
        <w:t>ª</w:t>
      </w:r>
      <w:r w:rsidRPr="00E6617B">
        <w:rPr>
          <w:b/>
          <w:bCs/>
        </w:rPr>
        <w:t xml:space="preserve">. </w:t>
      </w:r>
      <w:r>
        <w:rPr>
          <w:b/>
          <w:bCs/>
        </w:rPr>
        <w:t>MARCIA DIAS CONOR</w:t>
      </w:r>
      <w:r w:rsidRPr="00ED1B4A">
        <w:t>, pel</w:t>
      </w:r>
      <w:r>
        <w:t xml:space="preserve">a </w:t>
      </w:r>
      <w:r w:rsidRPr="00ED1B4A">
        <w:t>Fisca</w:t>
      </w:r>
      <w:r>
        <w:t>l</w:t>
      </w:r>
      <w:r w:rsidRPr="00ED1B4A">
        <w:t xml:space="preserve"> </w:t>
      </w:r>
      <w:r>
        <w:t>a</w:t>
      </w:r>
      <w:r w:rsidRPr="00ED1B4A">
        <w:t xml:space="preserve"> </w:t>
      </w:r>
      <w:r w:rsidRPr="00E6617B">
        <w:rPr>
          <w:b/>
          <w:bCs/>
        </w:rPr>
        <w:t>Sr</w:t>
      </w:r>
      <w:r>
        <w:rPr>
          <w:b/>
          <w:bCs/>
        </w:rPr>
        <w:t>ª</w:t>
      </w:r>
      <w:r w:rsidRPr="00ED1B4A">
        <w:t xml:space="preserve">. </w:t>
      </w:r>
      <w:r w:rsidRPr="00E6617B">
        <w:rPr>
          <w:b/>
          <w:bCs/>
        </w:rPr>
        <w:t xml:space="preserve">SANDRA APARECIDA ROMERO, </w:t>
      </w:r>
      <w:r w:rsidRPr="00ED1B4A">
        <w:t>que desempenhar</w:t>
      </w:r>
      <w:r>
        <w:t xml:space="preserve">á </w:t>
      </w:r>
      <w:r w:rsidRPr="00ED1B4A">
        <w:t>as funções de</w:t>
      </w:r>
      <w:r w:rsidRPr="00E6617B">
        <w:rPr>
          <w:color w:val="FF0000"/>
        </w:rPr>
        <w:t xml:space="preserve"> </w:t>
      </w:r>
      <w:r>
        <w:t>f</w:t>
      </w:r>
      <w:r w:rsidRPr="00ED1B4A">
        <w:t xml:space="preserve">iscalização </w:t>
      </w:r>
      <w:r>
        <w:t>t</w:t>
      </w:r>
      <w:r w:rsidRPr="00ED1B4A">
        <w:t xml:space="preserve">écnica e </w:t>
      </w:r>
      <w:r>
        <w:t>a</w:t>
      </w:r>
      <w:r w:rsidRPr="00ED1B4A">
        <w:t>dministrativa</w:t>
      </w:r>
      <w:r>
        <w:t>,</w:t>
      </w:r>
      <w:r w:rsidRPr="00ED1B4A">
        <w:t xml:space="preserve"> e fiscal substitut</w:t>
      </w:r>
      <w:r>
        <w:t>a a</w:t>
      </w:r>
      <w:r w:rsidRPr="00ED1B4A">
        <w:t xml:space="preserve"> </w:t>
      </w:r>
      <w:r w:rsidRPr="00E6617B">
        <w:rPr>
          <w:b/>
          <w:bCs/>
        </w:rPr>
        <w:t>Sr</w:t>
      </w:r>
      <w:r>
        <w:rPr>
          <w:b/>
          <w:bCs/>
        </w:rPr>
        <w:t>ª</w:t>
      </w:r>
      <w:r w:rsidRPr="00ED1B4A">
        <w:t xml:space="preserve">. </w:t>
      </w:r>
      <w:r>
        <w:rPr>
          <w:b/>
          <w:bCs/>
        </w:rPr>
        <w:t>ISADORA DENISE PEREIRA DE BARROS</w:t>
      </w:r>
      <w:r>
        <w:t xml:space="preserve"> </w:t>
      </w:r>
      <w:r w:rsidRPr="00696720">
        <w:t>(Lei nº 14.133, de 2021, art. 117, §1).</w:t>
      </w:r>
    </w:p>
    <w:p w14:paraId="74A755BF" w14:textId="77777777" w:rsidR="00251A25" w:rsidRPr="00696720" w:rsidRDefault="00251A25" w:rsidP="00251A25">
      <w:pPr>
        <w:pStyle w:val="Nvel01-SemNumerao"/>
        <w:spacing w:before="120"/>
      </w:pPr>
      <w:r w:rsidRPr="00696720">
        <w:t>Fiscalização Técnica</w:t>
      </w:r>
    </w:p>
    <w:p w14:paraId="52916A42" w14:textId="77777777" w:rsidR="00251A25" w:rsidRDefault="00251A25" w:rsidP="00251A25">
      <w:pPr>
        <w:pStyle w:val="Nivel2"/>
        <w:autoSpaceDE/>
        <w:autoSpaceDN/>
        <w:adjustRightInd/>
      </w:pPr>
      <w:r>
        <w:t xml:space="preserve">5.15. </w:t>
      </w:r>
      <w:r w:rsidRPr="00385DF2">
        <w:t>O fiscal técnico do contrato e/ou ATA acompanhará a execução dos mesmos, para que sejam cumpridas todas as condições estabelecidas no contrato e/ou em ATA, de modo a assegurar os melhores resultados para a Administração</w:t>
      </w:r>
      <w:r>
        <w:t>.</w:t>
      </w:r>
    </w:p>
    <w:p w14:paraId="2FA65925" w14:textId="77777777" w:rsidR="00251A25" w:rsidRDefault="00251A25" w:rsidP="00251A25">
      <w:pPr>
        <w:pStyle w:val="Nivel2"/>
        <w:autoSpaceDE/>
        <w:autoSpaceDN/>
        <w:adjustRightInd/>
      </w:pPr>
      <w:r>
        <w:t xml:space="preserve">5.16. </w:t>
      </w: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1BB69AE3" w14:textId="77777777" w:rsidR="00251A25" w:rsidRPr="00696720" w:rsidRDefault="00251A25" w:rsidP="00251A25">
      <w:pPr>
        <w:pStyle w:val="Nivel2"/>
        <w:autoSpaceDE/>
        <w:autoSpaceDN/>
        <w:adjustRightInd/>
      </w:pPr>
      <w:r>
        <w:t xml:space="preserve">5.17. </w:t>
      </w: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4760C404" w14:textId="77777777" w:rsidR="00251A25" w:rsidRPr="00696720" w:rsidRDefault="00251A25" w:rsidP="00251A25">
      <w:pPr>
        <w:pStyle w:val="Nivel2"/>
        <w:autoSpaceDE/>
        <w:autoSpaceDN/>
        <w:adjustRightInd/>
      </w:pPr>
      <w:r>
        <w:t xml:space="preserve">5.18. </w:t>
      </w: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664CA737" w14:textId="77777777" w:rsidR="00251A25" w:rsidRPr="00385DF2" w:rsidRDefault="00251A25" w:rsidP="00251A25">
      <w:pPr>
        <w:pStyle w:val="Nvel2-Red"/>
        <w:numPr>
          <w:ilvl w:val="0"/>
          <w:numId w:val="0"/>
        </w:numPr>
      </w:pPr>
      <w:r>
        <w:t xml:space="preserve">5.19. </w:t>
      </w:r>
      <w:r w:rsidRPr="00385DF2">
        <w:t xml:space="preserve">No caso de ocorrências que possam inviabilizar a execução do contrato e/ou ATA, nas datas aprazadas, o fiscal técnico do contrato e/ou ATA, comunicará o fato imediatamente ao gestor do contrato e/ou ATA. </w:t>
      </w:r>
      <w:r w:rsidRPr="00696720">
        <w:t xml:space="preserve"> </w:t>
      </w:r>
    </w:p>
    <w:p w14:paraId="25B7DA0D" w14:textId="77777777" w:rsidR="00251A25" w:rsidRPr="00385DF2" w:rsidRDefault="00251A25" w:rsidP="00251A25">
      <w:pPr>
        <w:pStyle w:val="Nvel2-Red"/>
        <w:numPr>
          <w:ilvl w:val="0"/>
          <w:numId w:val="0"/>
        </w:numPr>
      </w:pPr>
      <w:r>
        <w:lastRenderedPageBreak/>
        <w:t xml:space="preserve">5.20. </w:t>
      </w:r>
      <w:r w:rsidRPr="00385DF2">
        <w:t>O fiscal técnico do contrato e/ou ATA, comunicará ao gestor do contrato e/ou ATA, em tempo hábil, o término do contrato e/ou ATA sob sua responsabilidade, com vistas à tempestiva renovação ou à prorrogação.</w:t>
      </w:r>
    </w:p>
    <w:p w14:paraId="1934DBDF" w14:textId="77777777" w:rsidR="00251A25" w:rsidRPr="00696720" w:rsidRDefault="00251A25" w:rsidP="00251A25">
      <w:pPr>
        <w:pStyle w:val="Nvel01-SemNumerao"/>
        <w:spacing w:before="120"/>
      </w:pPr>
      <w:r w:rsidRPr="00696720">
        <w:t>Fiscalização Administrativa</w:t>
      </w:r>
    </w:p>
    <w:p w14:paraId="1BE3C7DD" w14:textId="77777777" w:rsidR="00251A25" w:rsidRPr="00385DF2" w:rsidRDefault="00251A25" w:rsidP="00251A25">
      <w:pPr>
        <w:pStyle w:val="Nvel2-Red"/>
        <w:numPr>
          <w:ilvl w:val="0"/>
          <w:numId w:val="0"/>
        </w:numPr>
      </w:pPr>
      <w:r>
        <w:t xml:space="preserve">5.21. </w:t>
      </w:r>
      <w:r w:rsidRPr="00385DF2">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C773890" w14:textId="77777777" w:rsidR="00251A25" w:rsidRDefault="00251A25" w:rsidP="00251A25">
      <w:pPr>
        <w:pStyle w:val="Nivel2"/>
        <w:autoSpaceDE/>
        <w:autoSpaceDN/>
        <w:adjustRightInd/>
      </w:pPr>
      <w:r>
        <w:t xml:space="preserve">5.22. </w:t>
      </w:r>
      <w:r w:rsidRPr="00385DF2">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r w:rsidRPr="00696720">
        <w:t>.</w:t>
      </w:r>
    </w:p>
    <w:p w14:paraId="54C1A688" w14:textId="77777777" w:rsidR="00251A25" w:rsidRPr="006D594E" w:rsidRDefault="00251A25" w:rsidP="00251A25">
      <w:pPr>
        <w:pStyle w:val="Nivel2"/>
        <w:rPr>
          <w:b/>
        </w:rPr>
      </w:pPr>
      <w:r w:rsidRPr="006D594E">
        <w:rPr>
          <w:b/>
        </w:rPr>
        <w:t>Gestor do Contrato</w:t>
      </w:r>
    </w:p>
    <w:p w14:paraId="241E8E6B" w14:textId="77777777" w:rsidR="00251A25" w:rsidRDefault="00251A25" w:rsidP="00251A25">
      <w:pPr>
        <w:pStyle w:val="Nivel2"/>
      </w:pPr>
      <w:r w:rsidRPr="00335744">
        <w:t>5.2</w:t>
      </w:r>
      <w:r>
        <w:t>3</w:t>
      </w:r>
      <w:r w:rsidRPr="00335744">
        <w:t>.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434A5EA3" w14:textId="77777777" w:rsidR="00251A25" w:rsidRPr="007D01C3" w:rsidRDefault="00251A25" w:rsidP="00251A25">
      <w:pPr>
        <w:spacing w:before="120" w:after="120" w:line="276" w:lineRule="auto"/>
        <w:rPr>
          <w:rFonts w:ascii="Arial" w:hAnsi="Arial" w:cs="Arial"/>
          <w:kern w:val="0"/>
          <w:sz w:val="20"/>
          <w:szCs w:val="20"/>
          <w:lang w:eastAsia="pt-BR"/>
        </w:rPr>
      </w:pPr>
      <w:r w:rsidRPr="007D01C3">
        <w:rPr>
          <w:rFonts w:ascii="Arial" w:hAnsi="Arial" w:cs="Arial"/>
          <w:kern w:val="0"/>
          <w:sz w:val="20"/>
          <w:szCs w:val="20"/>
          <w:lang w:eastAsia="pt-BR"/>
        </w:rPr>
        <w:t>5.2</w:t>
      </w:r>
      <w:r>
        <w:rPr>
          <w:rFonts w:ascii="Arial" w:hAnsi="Arial" w:cs="Arial"/>
          <w:kern w:val="0"/>
          <w:sz w:val="20"/>
          <w:szCs w:val="20"/>
          <w:lang w:eastAsia="pt-BR"/>
        </w:rPr>
        <w:t>4</w:t>
      </w:r>
      <w:r w:rsidRPr="007D01C3">
        <w:rPr>
          <w:rFonts w:ascii="Arial" w:hAnsi="Arial" w:cs="Arial"/>
          <w:kern w:val="0"/>
          <w:sz w:val="20"/>
          <w:szCs w:val="20"/>
          <w:lang w:eastAsia="pt-BR"/>
        </w:rPr>
        <w:t>.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171D5CCC" w14:textId="77777777" w:rsidR="00251A25" w:rsidRDefault="00251A25" w:rsidP="00251A25">
      <w:pPr>
        <w:pStyle w:val="Nivel2"/>
      </w:pPr>
      <w:r w:rsidRPr="007D01C3">
        <w:t>5.</w:t>
      </w:r>
      <w:r>
        <w:t>25</w:t>
      </w:r>
      <w:r w:rsidRPr="007D01C3">
        <w:t>.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5C7DBFD2" w14:textId="77777777" w:rsidR="00251A25" w:rsidRDefault="00251A25" w:rsidP="00251A25">
      <w:pPr>
        <w:spacing w:before="120" w:after="120" w:line="276" w:lineRule="auto"/>
        <w:rPr>
          <w:rFonts w:ascii="Arial" w:hAnsi="Arial" w:cs="Arial"/>
          <w:kern w:val="0"/>
          <w:sz w:val="20"/>
          <w:szCs w:val="20"/>
          <w:lang w:eastAsia="pt-BR"/>
        </w:rPr>
      </w:pPr>
      <w:r w:rsidRPr="007D01C3">
        <w:rPr>
          <w:rFonts w:ascii="Arial" w:hAnsi="Arial" w:cs="Arial"/>
          <w:kern w:val="0"/>
          <w:sz w:val="20"/>
          <w:szCs w:val="20"/>
          <w:lang w:eastAsia="pt-BR"/>
        </w:rPr>
        <w:t>5.</w:t>
      </w:r>
      <w:r>
        <w:rPr>
          <w:rFonts w:ascii="Arial" w:hAnsi="Arial" w:cs="Arial"/>
          <w:kern w:val="0"/>
          <w:sz w:val="20"/>
          <w:szCs w:val="20"/>
          <w:lang w:eastAsia="pt-BR"/>
        </w:rPr>
        <w:t>26</w:t>
      </w:r>
      <w:r w:rsidRPr="007D01C3">
        <w:rPr>
          <w:rFonts w:ascii="Arial" w:hAnsi="Arial" w:cs="Arial"/>
          <w:kern w:val="0"/>
          <w:sz w:val="20"/>
          <w:szCs w:val="20"/>
          <w:lang w:eastAsia="pt-BR"/>
        </w:rPr>
        <w:t>. O gestor do contrato deverá enviar a documentação pertinente ao setor de contratos para a formalização dos procedimentos de liquidação e pagamento, no valor dimensionado pela fiscalização e gestão nos termos do contrato.</w:t>
      </w:r>
    </w:p>
    <w:p w14:paraId="5F34C097" w14:textId="77777777" w:rsidR="00251A25" w:rsidRPr="00920196" w:rsidRDefault="00251A25" w:rsidP="00251A25">
      <w:pPr>
        <w:pStyle w:val="Nivel01"/>
        <w:tabs>
          <w:tab w:val="clear" w:pos="567"/>
          <w:tab w:val="left" w:pos="0"/>
          <w:tab w:val="num" w:pos="2190"/>
        </w:tabs>
        <w:suppressAutoHyphens w:val="0"/>
        <w:spacing w:before="120" w:after="120" w:line="276" w:lineRule="auto"/>
        <w:ind w:left="284" w:hanging="295"/>
        <w:rPr>
          <w:rFonts w:ascii="Arial" w:hAnsi="Arial" w:cs="Arial"/>
        </w:rPr>
      </w:pPr>
      <w:r w:rsidRPr="00920196">
        <w:rPr>
          <w:rFonts w:ascii="Arial" w:hAnsi="Arial" w:cs="Arial"/>
        </w:rPr>
        <w:t>CRITÉRIOS DE MEDIÇÃO E PAGAMENTO</w:t>
      </w:r>
    </w:p>
    <w:p w14:paraId="05CD50E1" w14:textId="77777777" w:rsidR="00251A25" w:rsidRPr="00696720" w:rsidRDefault="00251A25" w:rsidP="00251A25">
      <w:pPr>
        <w:pStyle w:val="Nivel2"/>
        <w:rPr>
          <w:b/>
        </w:rPr>
      </w:pPr>
      <w:r w:rsidRPr="00696720">
        <w:rPr>
          <w:b/>
        </w:rPr>
        <w:t>Do recebimento</w:t>
      </w:r>
    </w:p>
    <w:p w14:paraId="30A46A0F" w14:textId="77777777" w:rsidR="00251A25" w:rsidRDefault="00251A25" w:rsidP="00251A25">
      <w:pPr>
        <w:pStyle w:val="Nivel2"/>
      </w:pPr>
      <w:r>
        <w:t xml:space="preserve">6.1. </w:t>
      </w:r>
      <w:r w:rsidRPr="00EA1C6F">
        <w:t>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2E857C45" w14:textId="77777777" w:rsidR="00251A25" w:rsidRDefault="00251A25" w:rsidP="00251A25">
      <w:pPr>
        <w:pStyle w:val="Nivel2"/>
      </w:pPr>
      <w:r>
        <w:t>6.2. O recebimento do objeto dar-se-á em duas etapas:</w:t>
      </w:r>
    </w:p>
    <w:p w14:paraId="51FD2D18" w14:textId="77777777" w:rsidR="00251A25" w:rsidRDefault="00251A25" w:rsidP="00251A25">
      <w:pPr>
        <w:pStyle w:val="Nivel2"/>
        <w:ind w:left="284"/>
      </w:pPr>
      <w:r>
        <w:t>I) Recebimento provisório, para efeito de posterior verificação da conformidade do objeto com as especificações;</w:t>
      </w:r>
    </w:p>
    <w:p w14:paraId="78B7DD3D" w14:textId="77777777" w:rsidR="00251A25" w:rsidRDefault="00251A25" w:rsidP="00251A25">
      <w:pPr>
        <w:pStyle w:val="Nivel2"/>
        <w:ind w:left="284"/>
      </w:pPr>
      <w:r>
        <w:t>II) Recebimento definitivo, após a aprovação técnica pela área requisitante, com o prazo máximo de até 5 (cinco) dias após o recebimento provisório.</w:t>
      </w:r>
    </w:p>
    <w:p w14:paraId="40AF601A" w14:textId="77777777" w:rsidR="00251A25" w:rsidRDefault="00251A25" w:rsidP="00251A25">
      <w:pPr>
        <w:pStyle w:val="Nivel2"/>
      </w:pPr>
      <w:r>
        <w:lastRenderedPageBreak/>
        <w:t>6.3. A verificação e o recebimento do objeto serão realizados por servidor(es) designado(s) pela Administração, que emitirá(ão) o respectivo atesto de recebimento provisório e definitivo, conforme o caso.</w:t>
      </w:r>
    </w:p>
    <w:p w14:paraId="23069180" w14:textId="77777777" w:rsidR="00251A25" w:rsidRDefault="00251A25" w:rsidP="00251A25">
      <w:pPr>
        <w:pStyle w:val="Nivel2"/>
      </w:pPr>
      <w:r>
        <w:t xml:space="preserve">6.4. </w:t>
      </w:r>
      <w:r w:rsidRPr="001C2DA6">
        <w:t>A fiscalização não efetuará o ateste da última e/ou única fi</w:t>
      </w:r>
      <w:r>
        <w:t>sc</w:t>
      </w:r>
      <w:r w:rsidRPr="001C2DA6">
        <w:t xml:space="preserve">alização de produtos </w:t>
      </w:r>
      <w:r>
        <w:t xml:space="preserve">e serviços </w:t>
      </w:r>
      <w:r w:rsidRPr="001C2DA6">
        <w:t>até que sejam sanadas todas as eventuais pendências que possam vir a ser apontadas no Recebimento Provisório. (Art. 119 c/c art. 140 da Lei nº 14133, de 2021)</w:t>
      </w:r>
      <w:r>
        <w:t>.</w:t>
      </w:r>
    </w:p>
    <w:p w14:paraId="4E089CFD" w14:textId="77777777" w:rsidR="00251A25" w:rsidRPr="00696720" w:rsidRDefault="00251A25" w:rsidP="00251A25">
      <w:pPr>
        <w:pStyle w:val="Nivel2"/>
      </w:pPr>
      <w:r>
        <w:t xml:space="preserve">6.5. </w:t>
      </w:r>
      <w:r w:rsidRPr="00696720">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t>.</w:t>
      </w:r>
    </w:p>
    <w:p w14:paraId="3B7B664F" w14:textId="77777777" w:rsidR="00251A25" w:rsidRPr="00696720" w:rsidRDefault="00251A25" w:rsidP="00251A25">
      <w:pPr>
        <w:pStyle w:val="Nivel2"/>
      </w:pPr>
      <w:r>
        <w:t xml:space="preserve">6.6. </w:t>
      </w:r>
      <w:r w:rsidRPr="00696720">
        <w:t>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r>
        <w:t>.</w:t>
      </w:r>
    </w:p>
    <w:p w14:paraId="0810BAB8" w14:textId="77777777" w:rsidR="00251A25" w:rsidRPr="00696720" w:rsidRDefault="00251A25" w:rsidP="00251A25">
      <w:pPr>
        <w:pStyle w:val="Nivel2"/>
      </w:pPr>
      <w:r>
        <w:t xml:space="preserve">6.7. </w:t>
      </w:r>
      <w:r w:rsidRPr="00696720">
        <w:t>Nenhum prazo de recebimento ocorrerá enquanto pendente a solução, pelo contratado, de inconsistências verificadas na execução do objeto ou no instrumento de cobrança</w:t>
      </w:r>
      <w:r>
        <w:t>.</w:t>
      </w:r>
    </w:p>
    <w:p w14:paraId="04D7EC67" w14:textId="77777777" w:rsidR="00251A25" w:rsidRPr="00696720" w:rsidRDefault="00251A25" w:rsidP="00251A25">
      <w:pPr>
        <w:pStyle w:val="Nivel2"/>
      </w:pPr>
      <w:r>
        <w:t xml:space="preserve">6.8. </w:t>
      </w:r>
      <w:r w:rsidRPr="00696720">
        <w:t>O recebimento provisório ou definitivo não excluirá a responsabilidade civil pela solidez e pela segurança do serviço nem a responsabilidade ético-profissional pela perfeita execução do contrato.</w:t>
      </w:r>
    </w:p>
    <w:p w14:paraId="6A94F0CD" w14:textId="77777777" w:rsidR="00251A25" w:rsidRPr="00696720" w:rsidRDefault="00251A25" w:rsidP="00251A25">
      <w:pPr>
        <w:pStyle w:val="Nvel01-SemNumerao"/>
        <w:spacing w:before="120"/>
      </w:pPr>
      <w:r w:rsidRPr="00696720">
        <w:t xml:space="preserve">Liquidação </w:t>
      </w:r>
    </w:p>
    <w:p w14:paraId="6EE6C9F4" w14:textId="77777777" w:rsidR="00251A25" w:rsidRPr="00696720" w:rsidRDefault="00251A25" w:rsidP="00251A25">
      <w:pPr>
        <w:pStyle w:val="Nivel2"/>
      </w:pPr>
      <w:r>
        <w:t xml:space="preserve">6.9. </w:t>
      </w:r>
      <w:r w:rsidRPr="00696720">
        <w:t>Recebida a Nota Fiscal ou documento de cobrança equivalente, o setor competente, para fins de liquidação, deve verificar se o documento apresentado expressa os elementos necessários e essenciais, tais como:</w:t>
      </w:r>
    </w:p>
    <w:p w14:paraId="26DE7B8C" w14:textId="77777777" w:rsidR="00251A25" w:rsidRPr="00696720" w:rsidRDefault="00251A25" w:rsidP="00251A25">
      <w:pPr>
        <w:pStyle w:val="Nivel2"/>
        <w:ind w:left="284"/>
      </w:pPr>
      <w:r w:rsidRPr="00696720">
        <w:t xml:space="preserve"> </w:t>
      </w:r>
      <w:r>
        <w:t xml:space="preserve">I) </w:t>
      </w:r>
      <w:r w:rsidRPr="00696720">
        <w:t>a data da emissão;</w:t>
      </w:r>
    </w:p>
    <w:p w14:paraId="40365E89" w14:textId="77777777" w:rsidR="00251A25" w:rsidRPr="00696720" w:rsidRDefault="00251A25" w:rsidP="00251A25">
      <w:pPr>
        <w:pStyle w:val="Nivel2"/>
        <w:ind w:left="284"/>
      </w:pPr>
      <w:r w:rsidRPr="00696720">
        <w:t xml:space="preserve"> </w:t>
      </w:r>
      <w:r>
        <w:t xml:space="preserve">II) </w:t>
      </w:r>
      <w:r w:rsidRPr="00696720">
        <w:t>os dados do contrato e do órgão contratante;</w:t>
      </w:r>
    </w:p>
    <w:p w14:paraId="00D57BD9" w14:textId="77777777" w:rsidR="00251A25" w:rsidRPr="00696720" w:rsidRDefault="00251A25" w:rsidP="00251A25">
      <w:pPr>
        <w:pStyle w:val="Nivel2"/>
        <w:ind w:left="284"/>
      </w:pPr>
      <w:r w:rsidRPr="00696720">
        <w:t xml:space="preserve"> </w:t>
      </w:r>
      <w:r>
        <w:t xml:space="preserve">III) </w:t>
      </w:r>
      <w:r w:rsidRPr="00696720">
        <w:t>o período respectivo de execução do contrato;</w:t>
      </w:r>
    </w:p>
    <w:p w14:paraId="18FCF1A7" w14:textId="77777777" w:rsidR="00251A25" w:rsidRPr="00696720" w:rsidRDefault="00251A25" w:rsidP="00251A25">
      <w:pPr>
        <w:pStyle w:val="Nivel2"/>
        <w:ind w:left="284"/>
      </w:pPr>
      <w:r w:rsidRPr="00696720">
        <w:t xml:space="preserve"> </w:t>
      </w:r>
      <w:r>
        <w:t xml:space="preserve">IV) </w:t>
      </w:r>
      <w:r w:rsidRPr="00696720">
        <w:t xml:space="preserve">o valor a pagar; </w:t>
      </w:r>
    </w:p>
    <w:p w14:paraId="3ACF4187" w14:textId="77777777" w:rsidR="00251A25" w:rsidRPr="00696720" w:rsidRDefault="00251A25" w:rsidP="00251A25">
      <w:pPr>
        <w:pStyle w:val="Nivel2"/>
        <w:ind w:left="284"/>
      </w:pPr>
      <w:r w:rsidRPr="00696720">
        <w:t xml:space="preserve"> </w:t>
      </w:r>
      <w:r>
        <w:t xml:space="preserve">V) </w:t>
      </w:r>
      <w:r w:rsidRPr="00696720">
        <w:t>eventual destaque do valor de retenções tributárias cabíveis.</w:t>
      </w:r>
    </w:p>
    <w:p w14:paraId="3C119D51" w14:textId="77777777" w:rsidR="00251A25" w:rsidRPr="00696720" w:rsidRDefault="00251A25" w:rsidP="00251A25">
      <w:pPr>
        <w:pStyle w:val="Nivel2"/>
      </w:pPr>
      <w:r>
        <w:t xml:space="preserve">6.10. </w:t>
      </w:r>
      <w:r w:rsidRPr="00696720">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0ACCF050" w14:textId="77777777" w:rsidR="00251A25" w:rsidRPr="005038EF" w:rsidRDefault="00251A25" w:rsidP="00251A25">
      <w:pPr>
        <w:pStyle w:val="Nivel2"/>
        <w:rPr>
          <w:b/>
        </w:rPr>
      </w:pPr>
      <w:r w:rsidRPr="005038EF">
        <w:rPr>
          <w:b/>
        </w:rPr>
        <w:t>Prazo de pagamento</w:t>
      </w:r>
    </w:p>
    <w:p w14:paraId="732BF644" w14:textId="77777777" w:rsidR="00251A25" w:rsidRPr="00696720" w:rsidRDefault="00251A25" w:rsidP="00251A25">
      <w:pPr>
        <w:pStyle w:val="Nivel2"/>
      </w:pPr>
      <w:r>
        <w:t xml:space="preserve">6.11. </w:t>
      </w:r>
      <w:r w:rsidRPr="00696720">
        <w:t>O pagamento será efetuado no prazo máximo de até 30 (trinta) dias, contados da apresentação da Nota Fiscal.</w:t>
      </w:r>
    </w:p>
    <w:p w14:paraId="78937A4C" w14:textId="77777777" w:rsidR="00251A25" w:rsidRPr="005038EF" w:rsidRDefault="00251A25" w:rsidP="00251A25">
      <w:pPr>
        <w:pStyle w:val="Nivel2"/>
        <w:rPr>
          <w:b/>
        </w:rPr>
      </w:pPr>
      <w:r w:rsidRPr="005038EF">
        <w:rPr>
          <w:b/>
        </w:rPr>
        <w:t>Forma de pagamento</w:t>
      </w:r>
    </w:p>
    <w:p w14:paraId="4CC7AF84" w14:textId="77777777" w:rsidR="00251A25" w:rsidRPr="00696720" w:rsidRDefault="00251A25" w:rsidP="00251A25">
      <w:pPr>
        <w:pStyle w:val="Nivel2"/>
      </w:pPr>
      <w:r>
        <w:t xml:space="preserve">6.12. </w:t>
      </w:r>
      <w:r w:rsidRPr="00696720">
        <w:t>O pagamento será realizado através de crédito em conta corrente</w:t>
      </w:r>
      <w:r>
        <w:t>.</w:t>
      </w:r>
    </w:p>
    <w:p w14:paraId="23A5492D" w14:textId="77777777" w:rsidR="00251A25" w:rsidRPr="00696720" w:rsidRDefault="00251A25" w:rsidP="00251A25">
      <w:pPr>
        <w:pStyle w:val="Nivel2"/>
        <w:rPr>
          <w:lang w:eastAsia="en-US"/>
        </w:rPr>
      </w:pPr>
      <w:r>
        <w:rPr>
          <w:lang w:eastAsia="en-US"/>
        </w:rPr>
        <w:t xml:space="preserve">6.13. </w:t>
      </w:r>
      <w:r w:rsidRPr="00696720">
        <w:rPr>
          <w:lang w:eastAsia="en-US"/>
        </w:rPr>
        <w:t>Quando do pagamento, será efetuada a retenção tributária prevista na legislação aplicável</w:t>
      </w:r>
      <w:r>
        <w:rPr>
          <w:lang w:eastAsia="en-US"/>
        </w:rPr>
        <w:t>.</w:t>
      </w:r>
    </w:p>
    <w:p w14:paraId="16F4FE3E" w14:textId="77777777" w:rsidR="00251A25" w:rsidRPr="00696720" w:rsidRDefault="00251A25" w:rsidP="00251A25">
      <w:pPr>
        <w:pStyle w:val="Nivel2"/>
      </w:pPr>
      <w:r>
        <w:lastRenderedPageBreak/>
        <w:t xml:space="preserve">6.14. </w:t>
      </w:r>
      <w:r w:rsidRPr="00696720">
        <w:t>Independentemente do percentual de tributo inserido na planilha, quando houver, serão retidos na fonte, quando da realização do pagamento, os percentuais estabelecidos na legislação vigente</w:t>
      </w:r>
      <w:r>
        <w:t>.</w:t>
      </w:r>
    </w:p>
    <w:p w14:paraId="4FCA6185" w14:textId="77777777" w:rsidR="00251A25" w:rsidRDefault="00251A25" w:rsidP="00251A25">
      <w:pPr>
        <w:pStyle w:val="Nivel2"/>
        <w:rPr>
          <w:lang w:eastAsia="en-US"/>
        </w:rPr>
      </w:pPr>
      <w:r>
        <w:rPr>
          <w:lang w:eastAsia="en-US"/>
        </w:rPr>
        <w:t xml:space="preserve">6.15. </w:t>
      </w:r>
      <w:r w:rsidRPr="0069672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20C12B8" w14:textId="77777777" w:rsidR="00251A25" w:rsidRDefault="00251A25" w:rsidP="00251A25">
      <w:pPr>
        <w:pStyle w:val="Nivel2"/>
        <w:rPr>
          <w:lang w:eastAsia="en-US"/>
        </w:rPr>
      </w:pPr>
      <w:r>
        <w:rPr>
          <w:lang w:eastAsia="en-US"/>
        </w:rPr>
        <w:t xml:space="preserve">6.16. </w:t>
      </w:r>
      <w:r w:rsidRPr="0041633E">
        <w:rPr>
          <w:lang w:eastAsia="en-US"/>
        </w:rPr>
        <w:t>Para os serviços de natureza continuada compreendidos nos itens 01 (PGR), 04 (PCMSO), 05 (LTIP), 06 (LTCAT) e 08 (Software de Gestão SST, monitoramento, gerenciamento e envio dos eventos ao eSocial), a medição será realizada mensalmente, mediante apresentação de relatório das atividades executadas no período, acompanhado dos documentos comprobatórios exigidos pela fiscalização contratual</w:t>
      </w:r>
      <w:r>
        <w:rPr>
          <w:lang w:eastAsia="en-US"/>
        </w:rPr>
        <w:t>.</w:t>
      </w:r>
    </w:p>
    <w:p w14:paraId="4436E9CC" w14:textId="77777777" w:rsidR="00251A25" w:rsidRDefault="00251A25" w:rsidP="00251A25">
      <w:pPr>
        <w:pStyle w:val="Nivel2"/>
        <w:rPr>
          <w:lang w:eastAsia="en-US"/>
        </w:rPr>
      </w:pPr>
      <w:r>
        <w:rPr>
          <w:lang w:eastAsia="en-US"/>
        </w:rPr>
        <w:t xml:space="preserve">6.17. </w:t>
      </w:r>
      <w:r w:rsidRPr="0041633E">
        <w:rPr>
          <w:lang w:eastAsia="en-US"/>
        </w:rPr>
        <w:t>O pagamento dos serviços contínuos será efetuado mensalmente, após o recebimento definitivo dos serviços pela fiscalização e apresentação da respectiva Nota Fiscal, observadas as condições previstas neste Termo de Referência.</w:t>
      </w:r>
    </w:p>
    <w:p w14:paraId="09B3FF7E" w14:textId="77777777" w:rsidR="00251A25" w:rsidRDefault="00251A25" w:rsidP="00251A25">
      <w:pPr>
        <w:pStyle w:val="Nivel2"/>
        <w:rPr>
          <w:lang w:eastAsia="en-US"/>
        </w:rPr>
      </w:pPr>
      <w:r>
        <w:rPr>
          <w:lang w:eastAsia="en-US"/>
        </w:rPr>
        <w:t xml:space="preserve">6.18. </w:t>
      </w:r>
      <w:r w:rsidRPr="0041633E">
        <w:rPr>
          <w:lang w:eastAsia="en-US"/>
        </w:rPr>
        <w:t>Para os serviços executados sob demanda e registrados em Ata de Registro de Preços, a medição será realizada conforme a quantidade efetivamente executada, mediante solicitação prévia da Administração e comprovação da prestação dos serviços</w:t>
      </w:r>
      <w:r>
        <w:rPr>
          <w:lang w:eastAsia="en-US"/>
        </w:rPr>
        <w:t>.</w:t>
      </w:r>
    </w:p>
    <w:p w14:paraId="595D4A15" w14:textId="77777777" w:rsidR="00251A25" w:rsidRPr="00696720" w:rsidRDefault="00251A25" w:rsidP="00251A25">
      <w:pPr>
        <w:pStyle w:val="Nivel2"/>
        <w:rPr>
          <w:lang w:eastAsia="en-US"/>
        </w:rPr>
      </w:pPr>
      <w:r>
        <w:rPr>
          <w:lang w:eastAsia="en-US"/>
        </w:rPr>
        <w:t xml:space="preserve">6.19. </w:t>
      </w:r>
      <w:r w:rsidRPr="0041633E">
        <w:rPr>
          <w:lang w:eastAsia="en-US"/>
        </w:rPr>
        <w:t>O pagamento dos serviços sob demanda ocorrerá somente em relação aos serviços efetivamente realizados e devidamente atestados pela fiscalização, observados os valores unitários registrados e as condições estabelecidas neste Termo de Referência.</w:t>
      </w:r>
      <w:r>
        <w:rPr>
          <w:lang w:eastAsia="en-US"/>
        </w:rPr>
        <w:t xml:space="preserve"> </w:t>
      </w:r>
    </w:p>
    <w:p w14:paraId="6AEFE224" w14:textId="77777777" w:rsidR="00251A25" w:rsidRPr="004922DE" w:rsidRDefault="00251A25" w:rsidP="00251A25">
      <w:pPr>
        <w:pStyle w:val="Nivel01"/>
        <w:tabs>
          <w:tab w:val="clear" w:pos="567"/>
          <w:tab w:val="left" w:pos="0"/>
          <w:tab w:val="num" w:pos="2190"/>
        </w:tabs>
        <w:suppressAutoHyphens w:val="0"/>
        <w:spacing w:before="120" w:after="120" w:line="276" w:lineRule="auto"/>
        <w:ind w:left="284" w:hanging="284"/>
        <w:rPr>
          <w:rFonts w:ascii="Arial" w:eastAsia="Calibri" w:hAnsi="Arial" w:cs="Arial"/>
        </w:rPr>
      </w:pPr>
      <w:r w:rsidRPr="004922DE">
        <w:rPr>
          <w:rFonts w:ascii="Arial" w:hAnsi="Arial" w:cs="Arial"/>
        </w:rPr>
        <w:t>FORMA E CRITÉRIOS DE SELEÇÃO DO FORNECEDOR E REGIME DE EXECUÇÃO</w:t>
      </w:r>
    </w:p>
    <w:p w14:paraId="0FC3691B" w14:textId="77777777" w:rsidR="00251A25" w:rsidRPr="004922DE" w:rsidRDefault="00251A25" w:rsidP="00251A25">
      <w:pPr>
        <w:pStyle w:val="Nvel01-SemNumerao"/>
        <w:spacing w:before="120"/>
        <w:rPr>
          <w:rFonts w:eastAsiaTheme="minorEastAsia"/>
        </w:rPr>
      </w:pPr>
      <w:r w:rsidRPr="004922DE">
        <w:t>Forma de seleção e critério de julgamento da proposta</w:t>
      </w:r>
    </w:p>
    <w:p w14:paraId="56A3E52F" w14:textId="77777777" w:rsidR="00251A25" w:rsidRPr="005038EF" w:rsidRDefault="00251A25" w:rsidP="00251A25">
      <w:pPr>
        <w:pStyle w:val="Nivel2"/>
        <w:rPr>
          <w:rFonts w:eastAsia="MS Mincho"/>
        </w:rPr>
      </w:pPr>
      <w:r>
        <w:t xml:space="preserve">7.1. </w:t>
      </w:r>
      <w:r w:rsidRPr="005038EF">
        <w:t xml:space="preserve">O fornecedor será selecionado por meio de realização de procedimento de LICITAÇÃO, na modalidade </w:t>
      </w:r>
      <w:r>
        <w:t>PREGÃO</w:t>
      </w:r>
      <w:r w:rsidRPr="005038EF">
        <w:t>, sob a forma ELETRÔNICA, via regime de REGISTRO DE PREÇO</w:t>
      </w:r>
      <w:r>
        <w:t xml:space="preserve"> para serviços sob demanda</w:t>
      </w:r>
      <w:r w:rsidRPr="005038EF">
        <w:t>,</w:t>
      </w:r>
      <w:r>
        <w:t xml:space="preserve"> </w:t>
      </w:r>
      <w:r w:rsidRPr="00A8383F">
        <w:t>contemplando contratação de serviços contínuos</w:t>
      </w:r>
      <w:r>
        <w:t>,</w:t>
      </w:r>
      <w:r w:rsidRPr="005038EF">
        <w:t xml:space="preserve"> com adoção do critério de julgamento pelo MENOR PREÇO POR </w:t>
      </w:r>
      <w:r>
        <w:t>LOTE</w:t>
      </w:r>
      <w:r w:rsidRPr="005038EF">
        <w:t>;</w:t>
      </w:r>
    </w:p>
    <w:p w14:paraId="689C14A3" w14:textId="77777777" w:rsidR="00251A25" w:rsidRPr="005038EF" w:rsidRDefault="00251A25" w:rsidP="00251A25">
      <w:pPr>
        <w:pStyle w:val="Nivel2"/>
        <w:rPr>
          <w:rFonts w:eastAsia="MS Mincho"/>
        </w:rPr>
      </w:pPr>
      <w:r>
        <w:t xml:space="preserve">7.2. </w:t>
      </w:r>
      <w:r w:rsidRPr="005038EF">
        <w:t>Por tratar-se de único ente contratante, o Município de Mandaguaçu, é dispensado do procedimento público de intenção de registro de preços em conformidade com o art. nº 86, § 1º da Lei nº 14.133/2021;</w:t>
      </w:r>
    </w:p>
    <w:p w14:paraId="46D0A5E1" w14:textId="77777777" w:rsidR="00251A25" w:rsidRPr="005038EF" w:rsidRDefault="00251A25" w:rsidP="00251A25">
      <w:pPr>
        <w:pStyle w:val="Nivel2"/>
        <w:rPr>
          <w:rFonts w:eastAsia="MS Mincho"/>
        </w:rPr>
      </w:pPr>
      <w:r>
        <w:rPr>
          <w:rFonts w:eastAsia="MS Mincho"/>
        </w:rPr>
        <w:t xml:space="preserve">7.3. </w:t>
      </w:r>
      <w:r w:rsidRPr="005038EF">
        <w:rPr>
          <w:rFonts w:eastAsia="MS Mincho"/>
        </w:rPr>
        <w:t xml:space="preserve">Optamos pela adoção do Regime de Registro de Preços, pois se trata de </w:t>
      </w:r>
      <w:r w:rsidRPr="00A8383F">
        <w:rPr>
          <w:rFonts w:eastAsia="MS Mincho"/>
        </w:rPr>
        <w:t>serviços sob demanda possuem quantitativos estimados e dependem de eventos futuros relacionados à gestão ocupacional dos servidores</w:t>
      </w:r>
      <w:r>
        <w:rPr>
          <w:rFonts w:eastAsia="MS Mincho"/>
        </w:rPr>
        <w:t xml:space="preserve">. </w:t>
      </w:r>
      <w:r w:rsidRPr="005038EF">
        <w:rPr>
          <w:rFonts w:eastAsia="MS Mincho"/>
        </w:rPr>
        <w:t xml:space="preserve">Dessa forma, não há obrigatoriedade de </w:t>
      </w:r>
      <w:r>
        <w:rPr>
          <w:rFonts w:eastAsia="MS Mincho"/>
        </w:rPr>
        <w:t>contratações</w:t>
      </w:r>
      <w:r w:rsidRPr="005038EF">
        <w:rPr>
          <w:rFonts w:eastAsia="MS Mincho"/>
        </w:rPr>
        <w:t xml:space="preserve"> caso a quantidade estimada ultrapasse a demanda. </w:t>
      </w:r>
    </w:p>
    <w:p w14:paraId="4D787B75" w14:textId="77777777" w:rsidR="00251A25" w:rsidRPr="00696720" w:rsidRDefault="00251A25" w:rsidP="00251A25">
      <w:pPr>
        <w:pStyle w:val="Nvel01-SemNumerao"/>
        <w:spacing w:before="120"/>
        <w:rPr>
          <w:rFonts w:eastAsia="MS Mincho"/>
        </w:rPr>
      </w:pPr>
      <w:r w:rsidRPr="00696720">
        <w:t>Forma de fornecimento</w:t>
      </w:r>
    </w:p>
    <w:p w14:paraId="222525BA" w14:textId="77777777" w:rsidR="00251A25" w:rsidRPr="00795DEF" w:rsidRDefault="00251A25" w:rsidP="00251A25">
      <w:pPr>
        <w:pStyle w:val="Nivel2"/>
      </w:pPr>
      <w:r>
        <w:t xml:space="preserve">7.4. </w:t>
      </w:r>
      <w:r w:rsidRPr="00BC7D61">
        <w:t>O fornecimento do objeto será realizado de forma parcelada, de acordo com a necessidade de cada secretaria, conforme o modelo de execução do objeto descrito no tópico 5 deste Termo de Referência.</w:t>
      </w:r>
    </w:p>
    <w:p w14:paraId="06250B78" w14:textId="77777777" w:rsidR="00251A25" w:rsidRPr="005038EF" w:rsidRDefault="00251A25" w:rsidP="00251A25">
      <w:pPr>
        <w:pStyle w:val="Nivel2"/>
        <w:rPr>
          <w:b/>
        </w:rPr>
      </w:pPr>
      <w:r w:rsidRPr="005038EF">
        <w:rPr>
          <w:b/>
        </w:rPr>
        <w:t>Exigências de habilitação</w:t>
      </w:r>
    </w:p>
    <w:p w14:paraId="5635A53A" w14:textId="77777777" w:rsidR="00251A25" w:rsidRPr="008639B0" w:rsidRDefault="00251A25" w:rsidP="00251A25">
      <w:pPr>
        <w:pStyle w:val="Nivel2"/>
        <w:rPr>
          <w:rFonts w:eastAsia="MS Mincho"/>
        </w:rPr>
      </w:pPr>
      <w:r w:rsidRPr="008639B0">
        <w:rPr>
          <w:rFonts w:eastAsia="MS Mincho"/>
        </w:rPr>
        <w:t xml:space="preserve">7.5. </w:t>
      </w:r>
      <w:bookmarkStart w:id="28" w:name="_Hlk233883584"/>
      <w:r w:rsidRPr="008639B0">
        <w:rPr>
          <w:rFonts w:eastAsia="MS Mincho"/>
        </w:rPr>
        <w:t>Além dos documentos de habilitação jurídica, fiscal, social, trabalhista e econômico-financeira previstos na Lei Federal nº 14.133/2021 e disciplinados no Edital, a licitante deverá atender às exigências de qualificação técnica previstas nos subitens seguintes.</w:t>
      </w:r>
    </w:p>
    <w:p w14:paraId="63108978" w14:textId="77777777" w:rsidR="00251A25" w:rsidRPr="008639B0" w:rsidRDefault="00251A25" w:rsidP="00251A25">
      <w:pPr>
        <w:pStyle w:val="Nivel2"/>
        <w:ind w:left="708"/>
        <w:rPr>
          <w:rFonts w:eastAsia="MS Mincho"/>
          <w:iCs/>
        </w:rPr>
      </w:pPr>
      <w:r w:rsidRPr="008639B0">
        <w:rPr>
          <w:rFonts w:eastAsia="MS Mincho"/>
          <w:iCs/>
        </w:rPr>
        <w:lastRenderedPageBreak/>
        <w:t>7.5.1. Os requisitos de habilitação jurídica, fiscal, social, trabalhista, econômico-financeira e de qualificação técnica observarão o disposto na Lei Federal nº 14.133/2021, bem como as exigências previstas neste Termo de Referência e no Edital.</w:t>
      </w:r>
    </w:p>
    <w:p w14:paraId="0C76B3E9" w14:textId="77777777" w:rsidR="00251A25" w:rsidRPr="008639B0" w:rsidRDefault="00251A25" w:rsidP="00251A25">
      <w:pPr>
        <w:pStyle w:val="Nivel2"/>
        <w:ind w:left="708"/>
        <w:rPr>
          <w:rFonts w:eastAsia="MS Mincho"/>
          <w:iCs/>
        </w:rPr>
      </w:pPr>
      <w:r w:rsidRPr="008639B0">
        <w:rPr>
          <w:rFonts w:eastAsia="MS Mincho"/>
          <w:iCs/>
        </w:rPr>
        <w:t>7.5.1.1. A licitante deverá comprovar que o médico responsável técnico pela clínica ocupacional possui registro profissional ativo junto ao Conselho Regional de Medicina – CRM.</w:t>
      </w:r>
    </w:p>
    <w:p w14:paraId="40E0BA07" w14:textId="77777777" w:rsidR="00251A25" w:rsidRPr="008639B0" w:rsidRDefault="00251A25" w:rsidP="00251A25">
      <w:pPr>
        <w:pStyle w:val="Nivel2"/>
        <w:ind w:left="708"/>
        <w:rPr>
          <w:rFonts w:eastAsia="MS Mincho"/>
          <w:iCs/>
        </w:rPr>
      </w:pPr>
      <w:r w:rsidRPr="008639B0">
        <w:rPr>
          <w:rFonts w:eastAsia="MS Mincho"/>
          <w:iCs/>
        </w:rPr>
        <w:t>7.5.1.2. A licitante deverá comprovar que o engenheiro de segurança do trabalho responsável técnico pela empresa possui registro profissional ativo junto ao Conselho Regional de Engenharia e Agronomia – CREA ou, quando cabível, ao Conselho de Arquitetura e Urbanismo – CAU.</w:t>
      </w:r>
    </w:p>
    <w:p w14:paraId="084D63DB" w14:textId="77777777" w:rsidR="00251A25" w:rsidRPr="008639B0" w:rsidRDefault="00251A25" w:rsidP="00251A25">
      <w:pPr>
        <w:pStyle w:val="Nivel2"/>
        <w:ind w:left="708"/>
        <w:rPr>
          <w:rFonts w:eastAsia="MS Mincho"/>
          <w:iCs/>
        </w:rPr>
      </w:pPr>
      <w:r w:rsidRPr="008639B0">
        <w:rPr>
          <w:rFonts w:eastAsia="MS Mincho"/>
          <w:iCs/>
        </w:rPr>
        <w:t>7.5.1.3. A licitante deverá comprovar o exercício de atividade econômica compatível com o objeto da contratação, admitindo-se, exemplificativamente, os CNAEs 71.19-7/04, 86.30-5/02 e 86.30-5/03, ou outros equivalentes que demonstrem compatibilidade com os serviços licitados.</w:t>
      </w:r>
    </w:p>
    <w:p w14:paraId="1BFC7CB6" w14:textId="77777777" w:rsidR="00251A25" w:rsidRPr="008639B0" w:rsidRDefault="00251A25" w:rsidP="00251A25">
      <w:pPr>
        <w:pStyle w:val="Nivel2"/>
        <w:ind w:left="708"/>
        <w:rPr>
          <w:rFonts w:eastAsia="MS Mincho"/>
          <w:iCs/>
        </w:rPr>
      </w:pPr>
      <w:r w:rsidRPr="008639B0">
        <w:rPr>
          <w:rFonts w:eastAsia="MS Mincho"/>
          <w:iCs/>
        </w:rPr>
        <w:t>7.5.1.4. A licitante deverá apresentar certificado de calibração válido dos dosímetros de ruído utilizados na realização das avaliações quantitativas.</w:t>
      </w:r>
    </w:p>
    <w:p w14:paraId="404915C7" w14:textId="77777777" w:rsidR="00251A25" w:rsidRPr="008639B0" w:rsidRDefault="00251A25" w:rsidP="00251A25">
      <w:pPr>
        <w:pStyle w:val="Nivel2"/>
        <w:ind w:left="708"/>
        <w:rPr>
          <w:rFonts w:eastAsia="MS Mincho"/>
          <w:iCs/>
        </w:rPr>
      </w:pPr>
      <w:r w:rsidRPr="008639B0">
        <w:rPr>
          <w:rFonts w:eastAsia="MS Mincho"/>
          <w:iCs/>
        </w:rPr>
        <w:t>7.5.1.5. A licitante deverá apresentar certificado de calibração válido do calibrador utilizado para dosímetros e decibelímetros.</w:t>
      </w:r>
    </w:p>
    <w:p w14:paraId="4ED54DF5" w14:textId="77777777" w:rsidR="00251A25" w:rsidRPr="008639B0" w:rsidRDefault="00251A25" w:rsidP="00251A25">
      <w:pPr>
        <w:pStyle w:val="Nivel2"/>
        <w:ind w:left="708"/>
        <w:rPr>
          <w:rFonts w:eastAsia="MS Mincho"/>
          <w:iCs/>
        </w:rPr>
      </w:pPr>
      <w:r w:rsidRPr="008639B0">
        <w:rPr>
          <w:rFonts w:eastAsia="MS Mincho"/>
          <w:iCs/>
        </w:rPr>
        <w:t>7.5.1.6. A licitante deverá apresentar certificado de calibração válido da bomba de amostragem destinada à coleta de fumos metálicos, poeiras de ferro, poeiras respiráveis e demais agentes químicos previstos nas avaliações ocupacionais.</w:t>
      </w:r>
    </w:p>
    <w:p w14:paraId="681C8199" w14:textId="77777777" w:rsidR="00251A25" w:rsidRPr="008639B0" w:rsidRDefault="00251A25" w:rsidP="00251A25">
      <w:pPr>
        <w:pStyle w:val="Nivel2"/>
        <w:ind w:left="708"/>
        <w:rPr>
          <w:rFonts w:eastAsia="MS Mincho"/>
          <w:iCs/>
        </w:rPr>
      </w:pPr>
      <w:r w:rsidRPr="008639B0">
        <w:rPr>
          <w:rFonts w:eastAsia="MS Mincho"/>
          <w:iCs/>
        </w:rPr>
        <w:t>7.5.1.7. A licitante deverá apresentar certificado de calibração válido do calibrador da bomba de amostragem.</w:t>
      </w:r>
    </w:p>
    <w:p w14:paraId="28A4C35E" w14:textId="77777777" w:rsidR="00251A25" w:rsidRPr="008639B0" w:rsidRDefault="00251A25" w:rsidP="00251A25">
      <w:pPr>
        <w:pStyle w:val="Nivel2"/>
        <w:ind w:left="708"/>
        <w:rPr>
          <w:rFonts w:eastAsia="MS Mincho"/>
          <w:iCs/>
        </w:rPr>
      </w:pPr>
      <w:r w:rsidRPr="008639B0">
        <w:rPr>
          <w:rFonts w:eastAsia="MS Mincho"/>
          <w:iCs/>
        </w:rPr>
        <w:t>7.5.1.8. A licitante deverá apresentar certificado de calibração válido do medidor de estresse térmico.</w:t>
      </w:r>
    </w:p>
    <w:p w14:paraId="53E7BF7E" w14:textId="77777777" w:rsidR="00251A25" w:rsidRPr="008639B0" w:rsidRDefault="00251A25" w:rsidP="00251A25">
      <w:pPr>
        <w:pStyle w:val="Nivel2"/>
        <w:ind w:left="708"/>
        <w:rPr>
          <w:rFonts w:eastAsia="MS Mincho"/>
          <w:iCs/>
        </w:rPr>
      </w:pPr>
      <w:r w:rsidRPr="008639B0">
        <w:rPr>
          <w:rFonts w:eastAsia="MS Mincho"/>
          <w:iCs/>
        </w:rPr>
        <w:t>7.5.1.9. A licitante deverá apresentar certificado de calibração válido do audiômetro.</w:t>
      </w:r>
    </w:p>
    <w:p w14:paraId="7CAA3683" w14:textId="77777777" w:rsidR="00251A25" w:rsidRPr="008639B0" w:rsidRDefault="00251A25" w:rsidP="00251A25">
      <w:pPr>
        <w:pStyle w:val="Nivel2"/>
        <w:ind w:left="708"/>
        <w:rPr>
          <w:rFonts w:eastAsia="MS Mincho"/>
          <w:iCs/>
        </w:rPr>
      </w:pPr>
      <w:r w:rsidRPr="008639B0">
        <w:rPr>
          <w:rFonts w:eastAsia="MS Mincho"/>
          <w:iCs/>
        </w:rPr>
        <w:t>7.5.1.10. A licitante deverá apresentar certificado de calibração válido da cabine audiométrica.</w:t>
      </w:r>
    </w:p>
    <w:p w14:paraId="28FA3574" w14:textId="77777777" w:rsidR="00251A25" w:rsidRPr="008639B0" w:rsidRDefault="00251A25" w:rsidP="00251A25">
      <w:pPr>
        <w:pStyle w:val="Nivel2"/>
        <w:ind w:left="708"/>
        <w:rPr>
          <w:rFonts w:eastAsia="MS Mincho"/>
          <w:iCs/>
        </w:rPr>
      </w:pPr>
      <w:r w:rsidRPr="008639B0">
        <w:rPr>
          <w:rFonts w:eastAsia="MS Mincho"/>
          <w:iCs/>
        </w:rPr>
        <w:t>7.5.1.11. A licitante deverá apresentar certificado de calibração válido do eletrocardiógrafo.</w:t>
      </w:r>
    </w:p>
    <w:p w14:paraId="21E17258" w14:textId="77777777" w:rsidR="00251A25" w:rsidRPr="008639B0" w:rsidRDefault="00251A25" w:rsidP="00251A25">
      <w:pPr>
        <w:pStyle w:val="Nivel2"/>
        <w:ind w:left="708"/>
        <w:rPr>
          <w:rFonts w:eastAsia="MS Mincho"/>
          <w:iCs/>
        </w:rPr>
      </w:pPr>
      <w:r w:rsidRPr="008639B0">
        <w:rPr>
          <w:rFonts w:eastAsia="MS Mincho"/>
          <w:iCs/>
        </w:rPr>
        <w:t>7.5.1.12. A licitante deverá apresentar certificado de calibração válido do eletroencefalógrafo.</w:t>
      </w:r>
    </w:p>
    <w:p w14:paraId="60EC4D38" w14:textId="77777777" w:rsidR="00251A25" w:rsidRPr="008639B0" w:rsidRDefault="00251A25" w:rsidP="00251A25">
      <w:pPr>
        <w:pStyle w:val="Nivel2"/>
        <w:ind w:left="708"/>
        <w:rPr>
          <w:rFonts w:eastAsia="MS Mincho"/>
          <w:iCs/>
        </w:rPr>
      </w:pPr>
      <w:r w:rsidRPr="008639B0">
        <w:rPr>
          <w:rFonts w:eastAsia="MS Mincho"/>
          <w:iCs/>
        </w:rPr>
        <w:t>7.5.1.13. A licitante deverá apresentar certificado de calibração válido do luxímetro.</w:t>
      </w:r>
    </w:p>
    <w:p w14:paraId="645B4079" w14:textId="77777777" w:rsidR="00251A25" w:rsidRPr="008639B0" w:rsidRDefault="00251A25" w:rsidP="00251A25">
      <w:pPr>
        <w:pStyle w:val="Nivel2"/>
        <w:ind w:left="708"/>
        <w:rPr>
          <w:rFonts w:eastAsia="MS Mincho"/>
          <w:iCs/>
        </w:rPr>
      </w:pPr>
      <w:r w:rsidRPr="008639B0">
        <w:rPr>
          <w:rFonts w:eastAsia="MS Mincho"/>
          <w:iCs/>
        </w:rPr>
        <w:t>7.5.1.14. A licitante deverá apresentar licença ou autorização sanitária vigente expedida pelo órgão competente, compatível com as atividades desenvolvidas.</w:t>
      </w:r>
    </w:p>
    <w:p w14:paraId="1BC547B6" w14:textId="77777777" w:rsidR="00251A25" w:rsidRPr="008639B0" w:rsidRDefault="00251A25" w:rsidP="00251A25">
      <w:pPr>
        <w:pStyle w:val="Nivel2"/>
        <w:ind w:left="708"/>
        <w:rPr>
          <w:rFonts w:eastAsia="MS Mincho"/>
          <w:iCs/>
        </w:rPr>
      </w:pPr>
      <w:r w:rsidRPr="008639B0">
        <w:rPr>
          <w:rFonts w:eastAsia="MS Mincho"/>
          <w:iCs/>
        </w:rPr>
        <w:t>7.5.1.15. A licitante deverá apresentar Alvará de Funcionamento vigente, expedido pelo órgão competente.</w:t>
      </w:r>
    </w:p>
    <w:p w14:paraId="7A5CDE37" w14:textId="77777777" w:rsidR="00251A25" w:rsidRPr="00B63C62" w:rsidRDefault="00251A25" w:rsidP="00251A25">
      <w:pPr>
        <w:pStyle w:val="Nivel2"/>
        <w:ind w:left="284" w:firstLine="424"/>
        <w:rPr>
          <w:rFonts w:eastAsia="MS Mincho"/>
          <w:iCs/>
        </w:rPr>
      </w:pPr>
      <w:r w:rsidRPr="008639B0">
        <w:rPr>
          <w:rFonts w:eastAsia="MS Mincho"/>
          <w:iCs/>
        </w:rPr>
        <w:t>7.5.1.16. A licitante deverá apresentar Certificado de Licenciamento ou documento equivalente expedido pelo Corpo de Bombeiros Militar, dentro do prazo de validade, quando exigido pela legislação aplicável.</w:t>
      </w:r>
    </w:p>
    <w:bookmarkEnd w:id="24"/>
    <w:bookmarkEnd w:id="28"/>
    <w:p w14:paraId="57C5E0A9" w14:textId="77777777" w:rsidR="00251A25" w:rsidRPr="00920196" w:rsidRDefault="00251A25" w:rsidP="00251A25">
      <w:pPr>
        <w:pStyle w:val="Nivel01"/>
        <w:tabs>
          <w:tab w:val="clear" w:pos="567"/>
          <w:tab w:val="left" w:pos="0"/>
          <w:tab w:val="num" w:pos="2190"/>
        </w:tabs>
        <w:suppressAutoHyphens w:val="0"/>
        <w:spacing w:before="120" w:after="120" w:line="276" w:lineRule="auto"/>
        <w:ind w:left="284" w:hanging="284"/>
        <w:rPr>
          <w:rFonts w:ascii="Arial" w:hAnsi="Arial" w:cs="Arial"/>
        </w:rPr>
      </w:pPr>
      <w:r w:rsidRPr="00920196">
        <w:rPr>
          <w:rFonts w:ascii="Arial" w:hAnsi="Arial" w:cs="Arial"/>
        </w:rPr>
        <w:lastRenderedPageBreak/>
        <w:t>ESTIMATIVAS DO VALOR DA</w:t>
      </w:r>
      <w:r>
        <w:rPr>
          <w:rFonts w:ascii="Arial" w:hAnsi="Arial" w:cs="Arial"/>
        </w:rPr>
        <w:t xml:space="preserve"> AQUISIÇÃO /</w:t>
      </w:r>
      <w:r w:rsidRPr="00920196">
        <w:rPr>
          <w:rFonts w:ascii="Arial" w:hAnsi="Arial" w:cs="Arial"/>
        </w:rPr>
        <w:t xml:space="preserve"> CONTRATAÇÃO</w:t>
      </w:r>
    </w:p>
    <w:p w14:paraId="5D4896D3" w14:textId="77777777" w:rsidR="00251A25" w:rsidRPr="00696720" w:rsidRDefault="00251A25" w:rsidP="00251A25">
      <w:pPr>
        <w:pStyle w:val="Nivel2"/>
        <w:rPr>
          <w:b/>
          <w:bCs/>
        </w:rPr>
      </w:pPr>
      <w:r w:rsidRPr="00F27118">
        <w:t>8.1.  O custo estimado da contratação é de R</w:t>
      </w:r>
      <w:r w:rsidRPr="00F27118">
        <w:rPr>
          <w:bCs/>
        </w:rPr>
        <w:t xml:space="preserve">$ </w:t>
      </w:r>
      <w:r w:rsidRPr="0037162C">
        <w:rPr>
          <w:bCs/>
        </w:rPr>
        <w:t>700.697,03</w:t>
      </w:r>
      <w:r>
        <w:rPr>
          <w:bCs/>
        </w:rPr>
        <w:t xml:space="preserve"> </w:t>
      </w:r>
      <w:r w:rsidRPr="00F27118">
        <w:rPr>
          <w:bCs/>
        </w:rPr>
        <w:t xml:space="preserve">reais </w:t>
      </w:r>
      <w:r w:rsidRPr="00F27118">
        <w:rPr>
          <w:bCs/>
          <w:i/>
          <w:iCs/>
        </w:rPr>
        <w:t>(Setecentos mil, seiscentos e noventa e s</w:t>
      </w:r>
      <w:r>
        <w:rPr>
          <w:bCs/>
          <w:i/>
          <w:iCs/>
        </w:rPr>
        <w:t>ete</w:t>
      </w:r>
      <w:r w:rsidRPr="00F27118">
        <w:rPr>
          <w:bCs/>
          <w:i/>
          <w:iCs/>
        </w:rPr>
        <w:t xml:space="preserve"> reais e três centavos),</w:t>
      </w:r>
      <w:r w:rsidRPr="00F27118">
        <w:rPr>
          <w:color w:val="000000"/>
        </w:rPr>
        <w:t xml:space="preserve"> </w:t>
      </w:r>
      <w:r w:rsidRPr="00F27118">
        <w:t>conforme detalhamento na Tabela nº 01 deste termo;</w:t>
      </w:r>
    </w:p>
    <w:p w14:paraId="44CEF7EA" w14:textId="77777777" w:rsidR="00251A25" w:rsidRPr="00696720" w:rsidRDefault="00251A25" w:rsidP="00251A25">
      <w:pPr>
        <w:pStyle w:val="Nivel2"/>
        <w:rPr>
          <w:b/>
          <w:bCs/>
        </w:rPr>
      </w:pPr>
      <w:r w:rsidRPr="00766216">
        <w:t>8.2.  Por tratar-se de Registro de Preços, os preços registrados poderão ser alterados ou atualizados em decorrência de eventual redução dos preços praticados no mercado ou de fato que eleve o custo dos produtos registrados;</w:t>
      </w:r>
    </w:p>
    <w:p w14:paraId="5309AEFD" w14:textId="77777777" w:rsidR="00251A25" w:rsidRPr="00696720" w:rsidRDefault="00251A25" w:rsidP="00251A25">
      <w:pPr>
        <w:pStyle w:val="Nivel2"/>
      </w:pPr>
      <w:r>
        <w:t xml:space="preserve">8.3.  </w:t>
      </w:r>
      <w:r w:rsidRPr="00696720">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r>
        <w:t>;</w:t>
      </w:r>
    </w:p>
    <w:p w14:paraId="358AF7BA" w14:textId="77777777" w:rsidR="00251A25" w:rsidRPr="00696720" w:rsidRDefault="00251A25" w:rsidP="00251A25">
      <w:pPr>
        <w:pStyle w:val="Nivel2"/>
      </w:pPr>
      <w:r>
        <w:t xml:space="preserve">8.4. </w:t>
      </w:r>
      <w:r w:rsidRPr="00696720">
        <w:t>Em caso de criação alteração ou extinção de quaisquer tributos ou encargos legais ou superveniência de disposições legais, com comprovada repercussão sobre os preços registrados</w:t>
      </w:r>
      <w:r>
        <w:t>;</w:t>
      </w:r>
    </w:p>
    <w:p w14:paraId="2F4E6FEA" w14:textId="77777777" w:rsidR="00251A25" w:rsidRPr="00696720" w:rsidRDefault="00251A25" w:rsidP="00251A25">
      <w:pPr>
        <w:pStyle w:val="Nivel2"/>
      </w:pPr>
      <w:r>
        <w:t xml:space="preserve">8.5.  </w:t>
      </w:r>
      <w:r w:rsidRPr="00696720">
        <w:t>Serão reajustados os preços registrados, respeitada a contagem da anualidade e o índice previsto para contratação, ou</w:t>
      </w:r>
      <w:r>
        <w:t>;</w:t>
      </w:r>
    </w:p>
    <w:p w14:paraId="6F283993" w14:textId="77777777" w:rsidR="00251A25" w:rsidRPr="00696720" w:rsidRDefault="00251A25" w:rsidP="00251A25">
      <w:pPr>
        <w:pStyle w:val="Nivel2"/>
      </w:pPr>
      <w:r>
        <w:t xml:space="preserve">8.6.  </w:t>
      </w:r>
      <w:r w:rsidRPr="00696720">
        <w:t>Poderão ser repactuados, a pedido do interessado, conforme critérios definidos para a contratação.</w:t>
      </w:r>
    </w:p>
    <w:p w14:paraId="7535A6DF" w14:textId="77777777" w:rsidR="00251A25" w:rsidRPr="009846CD" w:rsidRDefault="00251A25" w:rsidP="00251A25">
      <w:pPr>
        <w:pStyle w:val="Nivel01"/>
        <w:tabs>
          <w:tab w:val="clear" w:pos="567"/>
          <w:tab w:val="left" w:pos="0"/>
          <w:tab w:val="num" w:pos="2190"/>
        </w:tabs>
        <w:suppressAutoHyphens w:val="0"/>
        <w:spacing w:before="120" w:after="120" w:line="276" w:lineRule="auto"/>
        <w:ind w:left="284" w:hanging="284"/>
        <w:rPr>
          <w:rFonts w:ascii="Arial" w:hAnsi="Arial" w:cs="Arial"/>
        </w:rPr>
      </w:pPr>
      <w:r w:rsidRPr="009846CD">
        <w:rPr>
          <w:rFonts w:ascii="Arial" w:hAnsi="Arial" w:cs="Arial"/>
        </w:rPr>
        <w:t>ADEQUAÇÃO ORÇAMENTÁRIA</w:t>
      </w:r>
    </w:p>
    <w:p w14:paraId="264FBD90" w14:textId="77777777" w:rsidR="00251A25" w:rsidRDefault="00251A25" w:rsidP="00251A25">
      <w:pPr>
        <w:pStyle w:val="Nivel2"/>
      </w:pPr>
      <w:r>
        <w:t xml:space="preserve">9.1. </w:t>
      </w:r>
      <w:r w:rsidRPr="005038EF">
        <w:t xml:space="preserve">A contratação será atendida pelas seguintes dotações: </w:t>
      </w:r>
    </w:p>
    <w:p w14:paraId="5C27FD3A" w14:textId="77777777" w:rsidR="00251A25" w:rsidRPr="006E20B8" w:rsidRDefault="00251A25" w:rsidP="00251A25">
      <w:pPr>
        <w:pStyle w:val="Nivel2"/>
        <w:rPr>
          <w:b/>
          <w:bCs/>
        </w:rPr>
      </w:pPr>
      <w:r w:rsidRPr="006E20B8">
        <w:rPr>
          <w:b/>
          <w:bCs/>
        </w:rPr>
        <w:t>-Serviços de Terceiros – Pessoa Jurídica:</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251A25" w14:paraId="7FC4459C" w14:textId="77777777" w:rsidTr="00B66661">
        <w:trPr>
          <w:trHeight w:val="307"/>
        </w:trPr>
        <w:tc>
          <w:tcPr>
            <w:tcW w:w="1126" w:type="dxa"/>
            <w:tcBorders>
              <w:top w:val="nil"/>
              <w:left w:val="nil"/>
              <w:bottom w:val="nil"/>
              <w:right w:val="nil"/>
            </w:tcBorders>
            <w:shd w:val="clear" w:color="auto" w:fill="000000"/>
          </w:tcPr>
          <w:p w14:paraId="052A7197" w14:textId="77777777" w:rsidR="00251A25" w:rsidRDefault="00251A25" w:rsidP="00B66661">
            <w:pPr>
              <w:pStyle w:val="TableParagraph"/>
              <w:spacing w:before="8"/>
              <w:ind w:left="5"/>
              <w:rPr>
                <w:b/>
                <w:sz w:val="20"/>
              </w:rPr>
            </w:pPr>
            <w:r>
              <w:rPr>
                <w:b/>
                <w:noProof/>
                <w:sz w:val="20"/>
              </w:rPr>
              <mc:AlternateContent>
                <mc:Choice Requires="wpg">
                  <w:drawing>
                    <wp:anchor distT="0" distB="0" distL="0" distR="0" simplePos="0" relativeHeight="251665408" behindDoc="1" locked="0" layoutInCell="1" allowOverlap="1" wp14:anchorId="1754B804" wp14:editId="2824290D">
                      <wp:simplePos x="0" y="0"/>
                      <wp:positionH relativeFrom="column">
                        <wp:posOffset>-4572</wp:posOffset>
                      </wp:positionH>
                      <wp:positionV relativeFrom="paragraph">
                        <wp:posOffset>-4368</wp:posOffset>
                      </wp:positionV>
                      <wp:extent cx="6361430" cy="195580"/>
                      <wp:effectExtent l="0" t="0" r="0" b="0"/>
                      <wp:wrapNone/>
                      <wp:docPr id="184834767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645159324" name="Graphic 7"/>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9144"/>
                                      </a:lnTo>
                                      <a:lnTo>
                                        <a:pt x="4091940" y="9144"/>
                                      </a:lnTo>
                                      <a:lnTo>
                                        <a:pt x="4091940" y="0"/>
                                      </a:lnTo>
                                      <a:lnTo>
                                        <a:pt x="1592580" y="0"/>
                                      </a:lnTo>
                                      <a:lnTo>
                                        <a:pt x="1592580" y="9144"/>
                                      </a:lnTo>
                                      <a:lnTo>
                                        <a:pt x="1592580" y="188976"/>
                                      </a:lnTo>
                                      <a:lnTo>
                                        <a:pt x="1592567" y="9144"/>
                                      </a:lnTo>
                                      <a:lnTo>
                                        <a:pt x="1592580" y="0"/>
                                      </a:lnTo>
                                      <a:lnTo>
                                        <a:pt x="0" y="0"/>
                                      </a:lnTo>
                                      <a:lnTo>
                                        <a:pt x="0" y="9144"/>
                                      </a:lnTo>
                                      <a:lnTo>
                                        <a:pt x="7620" y="9144"/>
                                      </a:lnTo>
                                      <a:lnTo>
                                        <a:pt x="7620" y="188976"/>
                                      </a:lnTo>
                                      <a:lnTo>
                                        <a:pt x="0" y="188976"/>
                                      </a:lnTo>
                                      <a:lnTo>
                                        <a:pt x="0" y="195072"/>
                                      </a:lnTo>
                                      <a:lnTo>
                                        <a:pt x="6361176" y="195072"/>
                                      </a:lnTo>
                                      <a:lnTo>
                                        <a:pt x="6361176" y="188976"/>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6B09576" id="Group 6" o:spid="_x0000_s1026" style="position:absolute;margin-left:-.35pt;margin-top:-.35pt;width:500.9pt;height:15.4pt;z-index:-251651072;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">
                      <v:shape id="Graphic 7"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" path="m6361176,l4091940,r,9144l4091940,188976r-1537,l4090403,9144r1537,l4091940,,1592580,r,9144l1592580,188976r-13,-179832l1592580,,,,,9144r7620,l7620,188976r-7620,l,195072r6361176,l6361176,188976r,-179832l6361176,xe" fillcolor="black" stroked="f">
                        <v:path arrowok="t"/>
                      </v:shape>
                    </v:group>
                  </w:pict>
                </mc:Fallback>
              </mc:AlternateContent>
            </w:r>
            <w:r>
              <w:rPr>
                <w:b/>
                <w:color w:val="FFFFFF"/>
                <w:spacing w:val="-2"/>
                <w:sz w:val="20"/>
              </w:rPr>
              <w:t>DESPESA</w:t>
            </w:r>
          </w:p>
        </w:tc>
        <w:tc>
          <w:tcPr>
            <w:tcW w:w="1383" w:type="dxa"/>
            <w:tcBorders>
              <w:top w:val="nil"/>
              <w:left w:val="nil"/>
              <w:bottom w:val="nil"/>
              <w:right w:val="nil"/>
            </w:tcBorders>
            <w:shd w:val="clear" w:color="auto" w:fill="000000"/>
          </w:tcPr>
          <w:p w14:paraId="48546753" w14:textId="77777777" w:rsidR="00251A25" w:rsidRDefault="00251A25" w:rsidP="00B66661">
            <w:pPr>
              <w:pStyle w:val="TableParagraph"/>
              <w:spacing w:before="8"/>
              <w:ind w:left="9"/>
              <w:rPr>
                <w:b/>
                <w:sz w:val="20"/>
              </w:rPr>
            </w:pPr>
            <w:r>
              <w:rPr>
                <w:b/>
                <w:color w:val="FFFFFF"/>
                <w:spacing w:val="-2"/>
                <w:sz w:val="20"/>
              </w:rPr>
              <w:t>ELEMENTO</w:t>
            </w:r>
          </w:p>
        </w:tc>
        <w:tc>
          <w:tcPr>
            <w:tcW w:w="913" w:type="dxa"/>
            <w:tcBorders>
              <w:top w:val="nil"/>
              <w:left w:val="nil"/>
              <w:bottom w:val="nil"/>
              <w:right w:val="nil"/>
            </w:tcBorders>
            <w:shd w:val="clear" w:color="auto" w:fill="000000"/>
          </w:tcPr>
          <w:p w14:paraId="690CC134" w14:textId="77777777" w:rsidR="00251A25" w:rsidRDefault="00251A25" w:rsidP="00B66661">
            <w:pPr>
              <w:pStyle w:val="TableParagraph"/>
              <w:spacing w:before="8"/>
              <w:ind w:left="7"/>
              <w:rPr>
                <w:b/>
                <w:sz w:val="20"/>
              </w:rPr>
            </w:pPr>
            <w:r>
              <w:rPr>
                <w:b/>
                <w:color w:val="FFFFFF"/>
                <w:spacing w:val="-2"/>
                <w:sz w:val="20"/>
              </w:rPr>
              <w:t>FONTE</w:t>
            </w:r>
          </w:p>
        </w:tc>
        <w:tc>
          <w:tcPr>
            <w:tcW w:w="3025" w:type="dxa"/>
            <w:tcBorders>
              <w:top w:val="nil"/>
              <w:left w:val="nil"/>
              <w:bottom w:val="nil"/>
              <w:right w:val="nil"/>
            </w:tcBorders>
            <w:shd w:val="clear" w:color="auto" w:fill="000000"/>
          </w:tcPr>
          <w:p w14:paraId="295CD0DE" w14:textId="77777777" w:rsidR="00251A25" w:rsidRDefault="00251A25" w:rsidP="00B66661">
            <w:pPr>
              <w:pStyle w:val="TableParagraph"/>
              <w:spacing w:before="8"/>
              <w:ind w:left="914"/>
              <w:rPr>
                <w:b/>
                <w:sz w:val="20"/>
              </w:rPr>
            </w:pPr>
            <w:r>
              <w:rPr>
                <w:b/>
                <w:color w:val="FFFFFF"/>
                <w:spacing w:val="-2"/>
                <w:sz w:val="20"/>
              </w:rPr>
              <w:t>DESCRIÇÃO</w:t>
            </w:r>
          </w:p>
        </w:tc>
        <w:tc>
          <w:tcPr>
            <w:tcW w:w="3572" w:type="dxa"/>
            <w:tcBorders>
              <w:top w:val="nil"/>
              <w:left w:val="nil"/>
              <w:bottom w:val="nil"/>
            </w:tcBorders>
            <w:shd w:val="clear" w:color="auto" w:fill="000000"/>
          </w:tcPr>
          <w:p w14:paraId="68C59A7B" w14:textId="77777777" w:rsidR="00251A25" w:rsidRDefault="00251A25" w:rsidP="00B66661">
            <w:pPr>
              <w:pStyle w:val="TableParagraph"/>
              <w:spacing w:before="8"/>
              <w:ind w:left="1132"/>
              <w:rPr>
                <w:b/>
                <w:sz w:val="20"/>
              </w:rPr>
            </w:pPr>
            <w:r>
              <w:rPr>
                <w:b/>
                <w:color w:val="FFFFFF"/>
                <w:spacing w:val="-2"/>
                <w:sz w:val="20"/>
              </w:rPr>
              <w:t>SECRETARIA</w:t>
            </w:r>
          </w:p>
        </w:tc>
      </w:tr>
      <w:tr w:rsidR="00251A25" w14:paraId="7A6864ED" w14:textId="77777777" w:rsidTr="00B66661">
        <w:trPr>
          <w:trHeight w:val="282"/>
        </w:trPr>
        <w:tc>
          <w:tcPr>
            <w:tcW w:w="1126" w:type="dxa"/>
            <w:tcBorders>
              <w:top w:val="nil"/>
              <w:left w:val="single" w:sz="6" w:space="0" w:color="000000"/>
              <w:bottom w:val="single" w:sz="6" w:space="0" w:color="000000"/>
              <w:right w:val="single" w:sz="6" w:space="0" w:color="000000"/>
            </w:tcBorders>
          </w:tcPr>
          <w:p w14:paraId="27AF6537" w14:textId="77777777" w:rsidR="00251A25" w:rsidRDefault="00251A25" w:rsidP="00B66661">
            <w:pPr>
              <w:pStyle w:val="TableParagraph"/>
              <w:spacing w:line="263" w:lineRule="exact"/>
              <w:rPr>
                <w:sz w:val="24"/>
              </w:rPr>
            </w:pPr>
            <w:r>
              <w:rPr>
                <w:spacing w:val="-5"/>
                <w:sz w:val="24"/>
              </w:rPr>
              <w:t>055</w:t>
            </w:r>
          </w:p>
        </w:tc>
        <w:tc>
          <w:tcPr>
            <w:tcW w:w="1383" w:type="dxa"/>
            <w:tcBorders>
              <w:top w:val="nil"/>
              <w:left w:val="single" w:sz="6" w:space="0" w:color="000000"/>
              <w:bottom w:val="single" w:sz="6" w:space="0" w:color="000000"/>
              <w:right w:val="single" w:sz="6" w:space="0" w:color="000000"/>
            </w:tcBorders>
          </w:tcPr>
          <w:p w14:paraId="0ECAA60E" w14:textId="77777777" w:rsidR="00251A25" w:rsidRDefault="00251A25" w:rsidP="00B66661">
            <w:pPr>
              <w:pStyle w:val="TableParagraph"/>
              <w:spacing w:line="263" w:lineRule="exact"/>
              <w:ind w:left="15"/>
              <w:rPr>
                <w:sz w:val="24"/>
              </w:rPr>
            </w:pPr>
            <w:r>
              <w:rPr>
                <w:spacing w:val="-2"/>
                <w:sz w:val="24"/>
              </w:rPr>
              <w:t>3.3.90.39</w:t>
            </w:r>
          </w:p>
        </w:tc>
        <w:tc>
          <w:tcPr>
            <w:tcW w:w="913" w:type="dxa"/>
            <w:tcBorders>
              <w:top w:val="nil"/>
              <w:left w:val="single" w:sz="6" w:space="0" w:color="000000"/>
              <w:bottom w:val="single" w:sz="6" w:space="0" w:color="000000"/>
              <w:right w:val="single" w:sz="6" w:space="0" w:color="000000"/>
            </w:tcBorders>
          </w:tcPr>
          <w:p w14:paraId="0F512DF9" w14:textId="77777777" w:rsidR="00251A25" w:rsidRDefault="00251A25" w:rsidP="00B66661">
            <w:pPr>
              <w:pStyle w:val="TableParagraph"/>
              <w:spacing w:line="263" w:lineRule="exact"/>
              <w:ind w:left="11"/>
              <w:rPr>
                <w:sz w:val="24"/>
              </w:rPr>
            </w:pPr>
            <w:r>
              <w:rPr>
                <w:spacing w:val="-4"/>
                <w:sz w:val="24"/>
              </w:rPr>
              <w:t>0000</w:t>
            </w:r>
          </w:p>
        </w:tc>
        <w:tc>
          <w:tcPr>
            <w:tcW w:w="3025" w:type="dxa"/>
            <w:tcBorders>
              <w:top w:val="nil"/>
              <w:left w:val="single" w:sz="6" w:space="0" w:color="000000"/>
              <w:bottom w:val="single" w:sz="6" w:space="0" w:color="000000"/>
              <w:right w:val="single" w:sz="6" w:space="0" w:color="000000"/>
            </w:tcBorders>
          </w:tcPr>
          <w:p w14:paraId="385D567D" w14:textId="77777777" w:rsidR="00251A25" w:rsidRDefault="00251A25" w:rsidP="00B66661">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572" w:type="dxa"/>
            <w:tcBorders>
              <w:top w:val="nil"/>
              <w:left w:val="single" w:sz="6" w:space="0" w:color="000000"/>
              <w:bottom w:val="single" w:sz="6" w:space="0" w:color="000000"/>
            </w:tcBorders>
          </w:tcPr>
          <w:p w14:paraId="6FCBD99E" w14:textId="77777777" w:rsidR="00251A25" w:rsidRDefault="00251A25" w:rsidP="00B66661">
            <w:pPr>
              <w:pStyle w:val="TableParagraph"/>
              <w:spacing w:line="263" w:lineRule="exact"/>
              <w:ind w:left="103"/>
              <w:rPr>
                <w:sz w:val="24"/>
              </w:rPr>
            </w:pPr>
            <w:r>
              <w:rPr>
                <w:spacing w:val="-2"/>
                <w:sz w:val="24"/>
              </w:rPr>
              <w:t>Administração</w:t>
            </w:r>
          </w:p>
        </w:tc>
      </w:tr>
      <w:tr w:rsidR="00251A25" w14:paraId="63A19A2D" w14:textId="77777777" w:rsidTr="00B66661">
        <w:trPr>
          <w:trHeight w:val="282"/>
        </w:trPr>
        <w:tc>
          <w:tcPr>
            <w:tcW w:w="1126" w:type="dxa"/>
            <w:tcBorders>
              <w:top w:val="single" w:sz="6" w:space="0" w:color="000000"/>
              <w:left w:val="single" w:sz="6" w:space="0" w:color="000000"/>
              <w:bottom w:val="single" w:sz="6" w:space="0" w:color="000000"/>
              <w:right w:val="single" w:sz="6" w:space="0" w:color="000000"/>
            </w:tcBorders>
          </w:tcPr>
          <w:p w14:paraId="11F4D2E9" w14:textId="77777777" w:rsidR="00251A25" w:rsidRDefault="00251A25" w:rsidP="00B66661">
            <w:pPr>
              <w:pStyle w:val="TableParagraph"/>
              <w:spacing w:line="263" w:lineRule="exact"/>
              <w:rPr>
                <w:sz w:val="24"/>
              </w:rPr>
            </w:pPr>
            <w:r>
              <w:rPr>
                <w:spacing w:val="-5"/>
                <w:sz w:val="24"/>
              </w:rPr>
              <w:t>065</w:t>
            </w:r>
          </w:p>
        </w:tc>
        <w:tc>
          <w:tcPr>
            <w:tcW w:w="1383" w:type="dxa"/>
            <w:tcBorders>
              <w:top w:val="single" w:sz="6" w:space="0" w:color="000000"/>
              <w:left w:val="single" w:sz="6" w:space="0" w:color="000000"/>
              <w:bottom w:val="single" w:sz="6" w:space="0" w:color="000000"/>
              <w:right w:val="single" w:sz="6" w:space="0" w:color="000000"/>
            </w:tcBorders>
          </w:tcPr>
          <w:p w14:paraId="784BDD07" w14:textId="77777777" w:rsidR="00251A25" w:rsidRDefault="00251A25" w:rsidP="00B66661">
            <w:pPr>
              <w:pStyle w:val="TableParagraph"/>
              <w:spacing w:line="263" w:lineRule="exact"/>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116B5214" w14:textId="77777777" w:rsidR="00251A25" w:rsidRDefault="00251A25" w:rsidP="00B66661">
            <w:pPr>
              <w:pStyle w:val="TableParagraph"/>
              <w:spacing w:line="263" w:lineRule="exact"/>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5D38788B" w14:textId="77777777" w:rsidR="00251A25" w:rsidRDefault="00251A25" w:rsidP="00B66661">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5A755DF0" w14:textId="77777777" w:rsidR="00251A25" w:rsidRDefault="00251A25" w:rsidP="00B66661">
            <w:pPr>
              <w:pStyle w:val="TableParagraph"/>
              <w:spacing w:line="263" w:lineRule="exact"/>
              <w:ind w:left="103"/>
              <w:rPr>
                <w:sz w:val="24"/>
              </w:rPr>
            </w:pPr>
            <w:r>
              <w:rPr>
                <w:spacing w:val="-2"/>
                <w:sz w:val="24"/>
              </w:rPr>
              <w:t>Fazenda</w:t>
            </w:r>
          </w:p>
        </w:tc>
      </w:tr>
      <w:tr w:rsidR="00251A25" w14:paraId="438D433D" w14:textId="77777777" w:rsidTr="00B66661">
        <w:trPr>
          <w:trHeight w:val="298"/>
        </w:trPr>
        <w:tc>
          <w:tcPr>
            <w:tcW w:w="1126" w:type="dxa"/>
            <w:tcBorders>
              <w:top w:val="single" w:sz="6" w:space="0" w:color="000000"/>
              <w:left w:val="single" w:sz="6" w:space="0" w:color="000000"/>
              <w:bottom w:val="double" w:sz="6" w:space="0" w:color="000000"/>
              <w:right w:val="single" w:sz="6" w:space="0" w:color="000000"/>
            </w:tcBorders>
          </w:tcPr>
          <w:p w14:paraId="49A48FF5" w14:textId="77777777" w:rsidR="00251A25" w:rsidRDefault="00251A25" w:rsidP="00B66661">
            <w:pPr>
              <w:pStyle w:val="TableParagraph"/>
              <w:spacing w:line="271" w:lineRule="exact"/>
              <w:rPr>
                <w:sz w:val="24"/>
              </w:rPr>
            </w:pPr>
            <w:r>
              <w:rPr>
                <w:spacing w:val="-5"/>
                <w:sz w:val="24"/>
              </w:rPr>
              <w:t>102</w:t>
            </w:r>
          </w:p>
        </w:tc>
        <w:tc>
          <w:tcPr>
            <w:tcW w:w="1383" w:type="dxa"/>
            <w:tcBorders>
              <w:top w:val="single" w:sz="6" w:space="0" w:color="000000"/>
              <w:left w:val="single" w:sz="6" w:space="0" w:color="000000"/>
              <w:bottom w:val="double" w:sz="6" w:space="0" w:color="000000"/>
              <w:right w:val="single" w:sz="6" w:space="0" w:color="000000"/>
            </w:tcBorders>
          </w:tcPr>
          <w:p w14:paraId="49337B27" w14:textId="77777777" w:rsidR="00251A25" w:rsidRDefault="00251A25" w:rsidP="00B66661">
            <w:pPr>
              <w:pStyle w:val="TableParagraph"/>
              <w:spacing w:line="271" w:lineRule="exact"/>
              <w:ind w:left="15"/>
              <w:rPr>
                <w:sz w:val="24"/>
              </w:rPr>
            </w:pPr>
            <w:r>
              <w:rPr>
                <w:spacing w:val="-2"/>
                <w:sz w:val="24"/>
              </w:rPr>
              <w:t>3.3.90.39</w:t>
            </w:r>
          </w:p>
        </w:tc>
        <w:tc>
          <w:tcPr>
            <w:tcW w:w="913" w:type="dxa"/>
            <w:tcBorders>
              <w:top w:val="single" w:sz="6" w:space="0" w:color="000000"/>
              <w:left w:val="single" w:sz="6" w:space="0" w:color="000000"/>
              <w:bottom w:val="double" w:sz="6" w:space="0" w:color="000000"/>
              <w:right w:val="single" w:sz="6" w:space="0" w:color="000000"/>
            </w:tcBorders>
          </w:tcPr>
          <w:p w14:paraId="57085624" w14:textId="77777777" w:rsidR="00251A25" w:rsidRDefault="00251A25" w:rsidP="00B66661">
            <w:pPr>
              <w:pStyle w:val="TableParagraph"/>
              <w:spacing w:line="271"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75DD8E26" w14:textId="77777777" w:rsidR="00251A25" w:rsidRDefault="00251A25" w:rsidP="00B66661">
            <w:pPr>
              <w:pStyle w:val="TableParagraph"/>
              <w:spacing w:line="271"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4FA3374C" w14:textId="77777777" w:rsidR="00251A25" w:rsidRDefault="00251A25" w:rsidP="00B66661">
            <w:pPr>
              <w:pStyle w:val="TableParagraph"/>
              <w:spacing w:line="271" w:lineRule="exact"/>
              <w:ind w:left="103"/>
              <w:rPr>
                <w:sz w:val="24"/>
              </w:rPr>
            </w:pPr>
            <w:r>
              <w:rPr>
                <w:sz w:val="24"/>
              </w:rPr>
              <w:t>Controle</w:t>
            </w:r>
            <w:r>
              <w:rPr>
                <w:spacing w:val="-2"/>
                <w:sz w:val="24"/>
              </w:rPr>
              <w:t xml:space="preserve"> Interno</w:t>
            </w:r>
          </w:p>
        </w:tc>
      </w:tr>
      <w:tr w:rsidR="00251A25" w14:paraId="35E611B8" w14:textId="77777777" w:rsidTr="00B66661">
        <w:trPr>
          <w:trHeight w:val="298"/>
        </w:trPr>
        <w:tc>
          <w:tcPr>
            <w:tcW w:w="1126" w:type="dxa"/>
            <w:tcBorders>
              <w:top w:val="double" w:sz="6" w:space="0" w:color="000000"/>
              <w:left w:val="single" w:sz="6" w:space="0" w:color="000000"/>
              <w:bottom w:val="single" w:sz="6" w:space="0" w:color="000000"/>
              <w:right w:val="single" w:sz="6" w:space="0" w:color="000000"/>
            </w:tcBorders>
          </w:tcPr>
          <w:p w14:paraId="1D5952D4" w14:textId="77777777" w:rsidR="00251A25" w:rsidRDefault="00251A25" w:rsidP="00B66661">
            <w:pPr>
              <w:pStyle w:val="TableParagraph"/>
              <w:spacing w:before="8" w:line="270" w:lineRule="exact"/>
              <w:rPr>
                <w:sz w:val="24"/>
              </w:rPr>
            </w:pPr>
            <w:r>
              <w:rPr>
                <w:spacing w:val="-5"/>
                <w:sz w:val="24"/>
              </w:rPr>
              <w:t>118</w:t>
            </w:r>
          </w:p>
        </w:tc>
        <w:tc>
          <w:tcPr>
            <w:tcW w:w="1383" w:type="dxa"/>
            <w:tcBorders>
              <w:top w:val="double" w:sz="6" w:space="0" w:color="000000"/>
              <w:left w:val="single" w:sz="6" w:space="0" w:color="000000"/>
              <w:bottom w:val="single" w:sz="6" w:space="0" w:color="000000"/>
              <w:right w:val="single" w:sz="6" w:space="0" w:color="000000"/>
            </w:tcBorders>
          </w:tcPr>
          <w:p w14:paraId="06CB566D" w14:textId="77777777" w:rsidR="00251A25" w:rsidRDefault="00251A25" w:rsidP="00B66661">
            <w:pPr>
              <w:pStyle w:val="TableParagraph"/>
              <w:spacing w:before="8" w:line="270" w:lineRule="exact"/>
              <w:ind w:left="15"/>
              <w:rPr>
                <w:sz w:val="24"/>
              </w:rPr>
            </w:pPr>
            <w:r>
              <w:rPr>
                <w:spacing w:val="-2"/>
                <w:sz w:val="24"/>
              </w:rPr>
              <w:t>3.3.90.39</w:t>
            </w:r>
          </w:p>
        </w:tc>
        <w:tc>
          <w:tcPr>
            <w:tcW w:w="913" w:type="dxa"/>
            <w:tcBorders>
              <w:top w:val="double" w:sz="6" w:space="0" w:color="000000"/>
              <w:left w:val="single" w:sz="6" w:space="0" w:color="000000"/>
              <w:bottom w:val="single" w:sz="6" w:space="0" w:color="000000"/>
              <w:right w:val="single" w:sz="6" w:space="0" w:color="000000"/>
            </w:tcBorders>
          </w:tcPr>
          <w:p w14:paraId="41BF4B0B" w14:textId="77777777" w:rsidR="00251A25" w:rsidRDefault="00251A25" w:rsidP="00B66661">
            <w:pPr>
              <w:pStyle w:val="TableParagraph"/>
              <w:spacing w:before="8" w:line="270" w:lineRule="exact"/>
              <w:ind w:left="11" w:right="2"/>
              <w:rPr>
                <w:sz w:val="24"/>
              </w:rPr>
            </w:pPr>
            <w:r>
              <w:rPr>
                <w:spacing w:val="-2"/>
                <w:sz w:val="24"/>
              </w:rPr>
              <w:t>0.303</w:t>
            </w:r>
          </w:p>
        </w:tc>
        <w:tc>
          <w:tcPr>
            <w:tcW w:w="3025" w:type="dxa"/>
            <w:tcBorders>
              <w:top w:val="double" w:sz="6" w:space="0" w:color="000000"/>
              <w:left w:val="single" w:sz="6" w:space="0" w:color="000000"/>
              <w:bottom w:val="single" w:sz="6" w:space="0" w:color="000000"/>
              <w:right w:val="single" w:sz="6" w:space="0" w:color="000000"/>
            </w:tcBorders>
          </w:tcPr>
          <w:p w14:paraId="62AECEB8" w14:textId="77777777" w:rsidR="00251A25" w:rsidRDefault="00251A25" w:rsidP="00B66661">
            <w:pPr>
              <w:pStyle w:val="TableParagraph"/>
              <w:spacing w:before="8" w:line="270" w:lineRule="exact"/>
              <w:ind w:left="105"/>
              <w:rPr>
                <w:sz w:val="24"/>
              </w:rPr>
            </w:pPr>
            <w:r>
              <w:rPr>
                <w:sz w:val="24"/>
              </w:rPr>
              <w:t xml:space="preserve">Saúde Mínimo </w:t>
            </w:r>
            <w:r>
              <w:rPr>
                <w:spacing w:val="-5"/>
                <w:sz w:val="24"/>
              </w:rPr>
              <w:t>15%</w:t>
            </w:r>
          </w:p>
        </w:tc>
        <w:tc>
          <w:tcPr>
            <w:tcW w:w="3572" w:type="dxa"/>
            <w:tcBorders>
              <w:top w:val="double" w:sz="6" w:space="0" w:color="000000"/>
              <w:left w:val="single" w:sz="6" w:space="0" w:color="000000"/>
              <w:bottom w:val="single" w:sz="6" w:space="0" w:color="000000"/>
            </w:tcBorders>
          </w:tcPr>
          <w:p w14:paraId="673D4DFF" w14:textId="77777777" w:rsidR="00251A25" w:rsidRDefault="00251A25" w:rsidP="00B66661">
            <w:pPr>
              <w:pStyle w:val="TableParagraph"/>
              <w:spacing w:before="8" w:line="270" w:lineRule="exact"/>
              <w:ind w:left="102"/>
              <w:rPr>
                <w:sz w:val="24"/>
              </w:rPr>
            </w:pPr>
            <w:r>
              <w:rPr>
                <w:spacing w:val="-2"/>
                <w:sz w:val="24"/>
              </w:rPr>
              <w:t>Saúde</w:t>
            </w:r>
          </w:p>
        </w:tc>
      </w:tr>
      <w:tr w:rsidR="00251A25" w14:paraId="5E49A626" w14:textId="77777777" w:rsidTr="00B66661">
        <w:trPr>
          <w:trHeight w:val="282"/>
        </w:trPr>
        <w:tc>
          <w:tcPr>
            <w:tcW w:w="1126" w:type="dxa"/>
            <w:tcBorders>
              <w:top w:val="single" w:sz="6" w:space="0" w:color="000000"/>
              <w:left w:val="single" w:sz="6" w:space="0" w:color="000000"/>
              <w:bottom w:val="single" w:sz="6" w:space="0" w:color="000000"/>
              <w:right w:val="single" w:sz="6" w:space="0" w:color="000000"/>
            </w:tcBorders>
          </w:tcPr>
          <w:p w14:paraId="564290C4" w14:textId="77777777" w:rsidR="00251A25" w:rsidRDefault="00251A25" w:rsidP="00B66661">
            <w:pPr>
              <w:pStyle w:val="TableParagraph"/>
              <w:spacing w:line="263" w:lineRule="exact"/>
              <w:rPr>
                <w:sz w:val="24"/>
              </w:rPr>
            </w:pPr>
            <w:r>
              <w:rPr>
                <w:spacing w:val="-5"/>
                <w:sz w:val="24"/>
              </w:rPr>
              <w:t>166</w:t>
            </w:r>
          </w:p>
        </w:tc>
        <w:tc>
          <w:tcPr>
            <w:tcW w:w="1383" w:type="dxa"/>
            <w:tcBorders>
              <w:top w:val="single" w:sz="6" w:space="0" w:color="000000"/>
              <w:left w:val="single" w:sz="6" w:space="0" w:color="000000"/>
              <w:bottom w:val="single" w:sz="6" w:space="0" w:color="000000"/>
              <w:right w:val="single" w:sz="6" w:space="0" w:color="000000"/>
            </w:tcBorders>
          </w:tcPr>
          <w:p w14:paraId="52B88FA3" w14:textId="77777777" w:rsidR="00251A25" w:rsidRDefault="00251A25" w:rsidP="00B66661">
            <w:pPr>
              <w:pStyle w:val="TableParagraph"/>
              <w:spacing w:line="263" w:lineRule="exact"/>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0D6B314A" w14:textId="77777777" w:rsidR="00251A25" w:rsidRDefault="00251A25" w:rsidP="00B66661">
            <w:pPr>
              <w:pStyle w:val="TableParagraph"/>
              <w:spacing w:line="263" w:lineRule="exact"/>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644EABE3" w14:textId="77777777" w:rsidR="00251A25" w:rsidRDefault="00251A25" w:rsidP="00B66661">
            <w:pPr>
              <w:pStyle w:val="TableParagraph"/>
              <w:spacing w:line="263" w:lineRule="exact"/>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single" w:sz="6" w:space="0" w:color="000000"/>
            </w:tcBorders>
          </w:tcPr>
          <w:p w14:paraId="392512A9" w14:textId="77777777" w:rsidR="00251A25" w:rsidRDefault="00251A25" w:rsidP="00B66661">
            <w:pPr>
              <w:pStyle w:val="TableParagraph"/>
              <w:spacing w:line="263" w:lineRule="exact"/>
              <w:ind w:left="102"/>
              <w:rPr>
                <w:sz w:val="24"/>
              </w:rPr>
            </w:pPr>
            <w:r>
              <w:rPr>
                <w:spacing w:val="-2"/>
                <w:sz w:val="24"/>
              </w:rPr>
              <w:t>Saúde</w:t>
            </w:r>
          </w:p>
        </w:tc>
      </w:tr>
      <w:tr w:rsidR="00251A25" w14:paraId="299789E4" w14:textId="77777777" w:rsidTr="00B66661">
        <w:trPr>
          <w:trHeight w:val="298"/>
        </w:trPr>
        <w:tc>
          <w:tcPr>
            <w:tcW w:w="1126" w:type="dxa"/>
            <w:tcBorders>
              <w:top w:val="single" w:sz="6" w:space="0" w:color="000000"/>
              <w:left w:val="single" w:sz="6" w:space="0" w:color="000000"/>
              <w:bottom w:val="double" w:sz="6" w:space="0" w:color="000000"/>
              <w:right w:val="single" w:sz="6" w:space="0" w:color="000000"/>
            </w:tcBorders>
          </w:tcPr>
          <w:p w14:paraId="4A77E7F4" w14:textId="77777777" w:rsidR="00251A25" w:rsidRDefault="00251A25" w:rsidP="00B66661">
            <w:pPr>
              <w:pStyle w:val="TableParagraph"/>
              <w:spacing w:line="268" w:lineRule="exact"/>
              <w:rPr>
                <w:sz w:val="24"/>
              </w:rPr>
            </w:pPr>
            <w:r>
              <w:rPr>
                <w:spacing w:val="-5"/>
                <w:sz w:val="24"/>
              </w:rPr>
              <w:t>183</w:t>
            </w:r>
          </w:p>
        </w:tc>
        <w:tc>
          <w:tcPr>
            <w:tcW w:w="1383" w:type="dxa"/>
            <w:tcBorders>
              <w:top w:val="single" w:sz="6" w:space="0" w:color="000000"/>
              <w:left w:val="single" w:sz="6" w:space="0" w:color="000000"/>
              <w:bottom w:val="double" w:sz="6" w:space="0" w:color="000000"/>
              <w:right w:val="single" w:sz="6" w:space="0" w:color="000000"/>
            </w:tcBorders>
          </w:tcPr>
          <w:p w14:paraId="750A67E9" w14:textId="77777777" w:rsidR="00251A25" w:rsidRDefault="00251A25" w:rsidP="00B66661">
            <w:pPr>
              <w:pStyle w:val="TableParagraph"/>
              <w:spacing w:line="268" w:lineRule="exact"/>
              <w:ind w:left="15"/>
              <w:rPr>
                <w:sz w:val="24"/>
              </w:rPr>
            </w:pPr>
            <w:r>
              <w:rPr>
                <w:spacing w:val="-2"/>
                <w:sz w:val="24"/>
              </w:rPr>
              <w:t>3.3.90.39</w:t>
            </w:r>
          </w:p>
        </w:tc>
        <w:tc>
          <w:tcPr>
            <w:tcW w:w="913" w:type="dxa"/>
            <w:tcBorders>
              <w:top w:val="single" w:sz="6" w:space="0" w:color="000000"/>
              <w:left w:val="single" w:sz="6" w:space="0" w:color="000000"/>
              <w:bottom w:val="double" w:sz="6" w:space="0" w:color="000000"/>
              <w:right w:val="single" w:sz="6" w:space="0" w:color="000000"/>
            </w:tcBorders>
          </w:tcPr>
          <w:p w14:paraId="2B41418B" w14:textId="77777777" w:rsidR="00251A25" w:rsidRDefault="00251A25" w:rsidP="00B66661">
            <w:pPr>
              <w:pStyle w:val="TableParagraph"/>
              <w:spacing w:line="268" w:lineRule="exact"/>
              <w:ind w:left="11" w:right="2"/>
              <w:rPr>
                <w:sz w:val="24"/>
              </w:rPr>
            </w:pPr>
            <w:r>
              <w:rPr>
                <w:spacing w:val="-2"/>
                <w:sz w:val="24"/>
              </w:rPr>
              <w:t>0.303</w:t>
            </w:r>
          </w:p>
        </w:tc>
        <w:tc>
          <w:tcPr>
            <w:tcW w:w="3025" w:type="dxa"/>
            <w:tcBorders>
              <w:top w:val="single" w:sz="6" w:space="0" w:color="000000"/>
              <w:left w:val="single" w:sz="6" w:space="0" w:color="000000"/>
              <w:bottom w:val="double" w:sz="6" w:space="0" w:color="000000"/>
              <w:right w:val="single" w:sz="6" w:space="0" w:color="000000"/>
            </w:tcBorders>
          </w:tcPr>
          <w:p w14:paraId="017C3A8E" w14:textId="77777777" w:rsidR="00251A25" w:rsidRDefault="00251A25" w:rsidP="00B66661">
            <w:pPr>
              <w:pStyle w:val="TableParagraph"/>
              <w:spacing w:line="268" w:lineRule="exact"/>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double" w:sz="6" w:space="0" w:color="000000"/>
            </w:tcBorders>
          </w:tcPr>
          <w:p w14:paraId="15DF10E3" w14:textId="77777777" w:rsidR="00251A25" w:rsidRDefault="00251A25" w:rsidP="00B66661">
            <w:pPr>
              <w:pStyle w:val="TableParagraph"/>
              <w:spacing w:line="268" w:lineRule="exact"/>
              <w:ind w:left="102"/>
              <w:rPr>
                <w:sz w:val="24"/>
              </w:rPr>
            </w:pPr>
            <w:r>
              <w:rPr>
                <w:spacing w:val="-2"/>
                <w:sz w:val="24"/>
              </w:rPr>
              <w:t>Saúde</w:t>
            </w:r>
          </w:p>
        </w:tc>
      </w:tr>
      <w:tr w:rsidR="00251A25" w14:paraId="315AE90A" w14:textId="77777777" w:rsidTr="00B66661">
        <w:trPr>
          <w:trHeight w:val="298"/>
        </w:trPr>
        <w:tc>
          <w:tcPr>
            <w:tcW w:w="1126" w:type="dxa"/>
            <w:tcBorders>
              <w:top w:val="double" w:sz="6" w:space="0" w:color="000000"/>
              <w:left w:val="single" w:sz="6" w:space="0" w:color="000000"/>
              <w:bottom w:val="single" w:sz="6" w:space="0" w:color="000000"/>
              <w:right w:val="single" w:sz="6" w:space="0" w:color="000000"/>
            </w:tcBorders>
          </w:tcPr>
          <w:p w14:paraId="3591C25D" w14:textId="77777777" w:rsidR="00251A25" w:rsidRDefault="00251A25" w:rsidP="00B66661">
            <w:pPr>
              <w:pStyle w:val="TableParagraph"/>
              <w:spacing w:before="8" w:line="270" w:lineRule="exact"/>
              <w:rPr>
                <w:sz w:val="24"/>
              </w:rPr>
            </w:pPr>
            <w:r>
              <w:rPr>
                <w:spacing w:val="-5"/>
                <w:sz w:val="24"/>
              </w:rPr>
              <w:t>212</w:t>
            </w:r>
          </w:p>
        </w:tc>
        <w:tc>
          <w:tcPr>
            <w:tcW w:w="1383" w:type="dxa"/>
            <w:tcBorders>
              <w:top w:val="double" w:sz="6" w:space="0" w:color="000000"/>
              <w:left w:val="single" w:sz="6" w:space="0" w:color="000000"/>
              <w:bottom w:val="single" w:sz="6" w:space="0" w:color="000000"/>
              <w:right w:val="single" w:sz="6" w:space="0" w:color="000000"/>
            </w:tcBorders>
          </w:tcPr>
          <w:p w14:paraId="33DA3367" w14:textId="77777777" w:rsidR="00251A25" w:rsidRDefault="00251A25" w:rsidP="00B66661">
            <w:pPr>
              <w:pStyle w:val="TableParagraph"/>
              <w:spacing w:before="8" w:line="270" w:lineRule="exact"/>
              <w:ind w:left="15"/>
              <w:rPr>
                <w:sz w:val="24"/>
              </w:rPr>
            </w:pPr>
            <w:r>
              <w:rPr>
                <w:spacing w:val="-2"/>
                <w:sz w:val="24"/>
              </w:rPr>
              <w:t>3.3.90.39</w:t>
            </w:r>
          </w:p>
        </w:tc>
        <w:tc>
          <w:tcPr>
            <w:tcW w:w="913" w:type="dxa"/>
            <w:tcBorders>
              <w:top w:val="double" w:sz="6" w:space="0" w:color="000000"/>
              <w:left w:val="single" w:sz="6" w:space="0" w:color="000000"/>
              <w:bottom w:val="single" w:sz="6" w:space="0" w:color="000000"/>
              <w:right w:val="single" w:sz="6" w:space="0" w:color="000000"/>
            </w:tcBorders>
          </w:tcPr>
          <w:p w14:paraId="54F2CED5" w14:textId="77777777" w:rsidR="00251A25" w:rsidRDefault="00251A25" w:rsidP="00B66661">
            <w:pPr>
              <w:pStyle w:val="TableParagraph"/>
              <w:spacing w:before="8"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01F5A81C" w14:textId="77777777" w:rsidR="00251A25" w:rsidRDefault="00251A25" w:rsidP="00B66661">
            <w:pPr>
              <w:pStyle w:val="TableParagraph"/>
              <w:spacing w:before="8" w:line="270" w:lineRule="exact"/>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483EEEC5" w14:textId="77777777" w:rsidR="00251A25" w:rsidRDefault="00251A25" w:rsidP="00B66661">
            <w:pPr>
              <w:pStyle w:val="TableParagraph"/>
              <w:spacing w:before="8" w:line="270" w:lineRule="exact"/>
              <w:ind w:left="103"/>
              <w:rPr>
                <w:sz w:val="24"/>
              </w:rPr>
            </w:pPr>
            <w:r>
              <w:rPr>
                <w:spacing w:val="-2"/>
                <w:sz w:val="24"/>
              </w:rPr>
              <w:t>Social</w:t>
            </w:r>
          </w:p>
        </w:tc>
      </w:tr>
      <w:tr w:rsidR="00251A25" w14:paraId="53FD4425" w14:textId="77777777" w:rsidTr="00B66661">
        <w:trPr>
          <w:trHeight w:val="298"/>
        </w:trPr>
        <w:tc>
          <w:tcPr>
            <w:tcW w:w="1126" w:type="dxa"/>
            <w:tcBorders>
              <w:top w:val="single" w:sz="6" w:space="0" w:color="000000"/>
              <w:left w:val="single" w:sz="6" w:space="0" w:color="000000"/>
              <w:bottom w:val="double" w:sz="6" w:space="0" w:color="000000"/>
              <w:right w:val="single" w:sz="6" w:space="0" w:color="000000"/>
            </w:tcBorders>
          </w:tcPr>
          <w:p w14:paraId="07AAFD94" w14:textId="77777777" w:rsidR="00251A25" w:rsidRDefault="00251A25" w:rsidP="00B66661">
            <w:pPr>
              <w:pStyle w:val="TableParagraph"/>
              <w:spacing w:line="268" w:lineRule="exact"/>
              <w:rPr>
                <w:sz w:val="24"/>
              </w:rPr>
            </w:pPr>
            <w:r>
              <w:rPr>
                <w:spacing w:val="-5"/>
                <w:sz w:val="24"/>
              </w:rPr>
              <w:t>252</w:t>
            </w:r>
          </w:p>
        </w:tc>
        <w:tc>
          <w:tcPr>
            <w:tcW w:w="1383" w:type="dxa"/>
            <w:tcBorders>
              <w:top w:val="single" w:sz="6" w:space="0" w:color="000000"/>
              <w:left w:val="single" w:sz="6" w:space="0" w:color="000000"/>
              <w:bottom w:val="double" w:sz="6" w:space="0" w:color="000000"/>
              <w:right w:val="single" w:sz="6" w:space="0" w:color="000000"/>
            </w:tcBorders>
          </w:tcPr>
          <w:p w14:paraId="45CEBB2E" w14:textId="77777777" w:rsidR="00251A25" w:rsidRDefault="00251A25" w:rsidP="00B66661">
            <w:pPr>
              <w:pStyle w:val="TableParagraph"/>
              <w:spacing w:line="268" w:lineRule="exact"/>
              <w:ind w:left="15"/>
              <w:rPr>
                <w:sz w:val="24"/>
              </w:rPr>
            </w:pPr>
            <w:r>
              <w:rPr>
                <w:spacing w:val="-2"/>
                <w:sz w:val="24"/>
              </w:rPr>
              <w:t>3.3.90.39</w:t>
            </w:r>
          </w:p>
        </w:tc>
        <w:tc>
          <w:tcPr>
            <w:tcW w:w="913" w:type="dxa"/>
            <w:tcBorders>
              <w:top w:val="single" w:sz="6" w:space="0" w:color="000000"/>
              <w:left w:val="single" w:sz="6" w:space="0" w:color="000000"/>
              <w:bottom w:val="double" w:sz="6" w:space="0" w:color="000000"/>
              <w:right w:val="single" w:sz="6" w:space="0" w:color="000000"/>
            </w:tcBorders>
          </w:tcPr>
          <w:p w14:paraId="26EFB831" w14:textId="77777777" w:rsidR="00251A25" w:rsidRDefault="00251A25" w:rsidP="00B66661">
            <w:pPr>
              <w:pStyle w:val="TableParagraph"/>
              <w:spacing w:line="268"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5579F987" w14:textId="77777777" w:rsidR="00251A25" w:rsidRDefault="00251A25" w:rsidP="00B66661">
            <w:pPr>
              <w:pStyle w:val="TableParagraph"/>
              <w:spacing w:line="268"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4366A60E" w14:textId="77777777" w:rsidR="00251A25" w:rsidRDefault="00251A25" w:rsidP="00B66661">
            <w:pPr>
              <w:pStyle w:val="TableParagraph"/>
              <w:spacing w:line="268" w:lineRule="exact"/>
              <w:ind w:left="103"/>
              <w:rPr>
                <w:sz w:val="24"/>
              </w:rPr>
            </w:pPr>
            <w:r>
              <w:rPr>
                <w:spacing w:val="-2"/>
                <w:sz w:val="24"/>
              </w:rPr>
              <w:t>Social</w:t>
            </w:r>
          </w:p>
        </w:tc>
      </w:tr>
      <w:tr w:rsidR="00251A25" w14:paraId="67EC4D07" w14:textId="77777777" w:rsidTr="00B66661">
        <w:trPr>
          <w:trHeight w:val="298"/>
        </w:trPr>
        <w:tc>
          <w:tcPr>
            <w:tcW w:w="1126" w:type="dxa"/>
            <w:tcBorders>
              <w:top w:val="double" w:sz="6" w:space="0" w:color="000000"/>
              <w:left w:val="single" w:sz="6" w:space="0" w:color="000000"/>
              <w:bottom w:val="single" w:sz="6" w:space="0" w:color="000000"/>
              <w:right w:val="single" w:sz="6" w:space="0" w:color="000000"/>
            </w:tcBorders>
          </w:tcPr>
          <w:p w14:paraId="362C3036" w14:textId="77777777" w:rsidR="00251A25" w:rsidRDefault="00251A25" w:rsidP="00B66661">
            <w:pPr>
              <w:pStyle w:val="TableParagraph"/>
              <w:spacing w:before="8" w:line="270" w:lineRule="exact"/>
              <w:rPr>
                <w:sz w:val="24"/>
              </w:rPr>
            </w:pPr>
            <w:r>
              <w:rPr>
                <w:spacing w:val="-5"/>
                <w:sz w:val="24"/>
              </w:rPr>
              <w:t>323</w:t>
            </w:r>
          </w:p>
        </w:tc>
        <w:tc>
          <w:tcPr>
            <w:tcW w:w="1383" w:type="dxa"/>
            <w:tcBorders>
              <w:top w:val="double" w:sz="6" w:space="0" w:color="000000"/>
              <w:left w:val="single" w:sz="6" w:space="0" w:color="000000"/>
              <w:bottom w:val="single" w:sz="6" w:space="0" w:color="000000"/>
              <w:right w:val="single" w:sz="6" w:space="0" w:color="000000"/>
            </w:tcBorders>
          </w:tcPr>
          <w:p w14:paraId="58424941" w14:textId="77777777" w:rsidR="00251A25" w:rsidRDefault="00251A25" w:rsidP="00B66661">
            <w:pPr>
              <w:pStyle w:val="TableParagraph"/>
              <w:spacing w:before="8" w:line="270" w:lineRule="exact"/>
              <w:ind w:left="15"/>
              <w:rPr>
                <w:sz w:val="24"/>
              </w:rPr>
            </w:pPr>
            <w:r>
              <w:rPr>
                <w:spacing w:val="-2"/>
                <w:sz w:val="24"/>
              </w:rPr>
              <w:t>3.3.90.39</w:t>
            </w:r>
          </w:p>
        </w:tc>
        <w:tc>
          <w:tcPr>
            <w:tcW w:w="913" w:type="dxa"/>
            <w:tcBorders>
              <w:top w:val="double" w:sz="6" w:space="0" w:color="000000"/>
              <w:left w:val="single" w:sz="6" w:space="0" w:color="000000"/>
              <w:bottom w:val="single" w:sz="6" w:space="0" w:color="000000"/>
              <w:right w:val="single" w:sz="6" w:space="0" w:color="000000"/>
            </w:tcBorders>
          </w:tcPr>
          <w:p w14:paraId="020120F4" w14:textId="77777777" w:rsidR="00251A25" w:rsidRDefault="00251A25" w:rsidP="00B66661">
            <w:pPr>
              <w:pStyle w:val="TableParagraph"/>
              <w:spacing w:before="8" w:line="270" w:lineRule="exact"/>
              <w:ind w:left="11"/>
              <w:rPr>
                <w:sz w:val="24"/>
              </w:rPr>
            </w:pPr>
            <w:r>
              <w:rPr>
                <w:spacing w:val="-4"/>
                <w:sz w:val="24"/>
              </w:rPr>
              <w:t>0102</w:t>
            </w:r>
          </w:p>
        </w:tc>
        <w:tc>
          <w:tcPr>
            <w:tcW w:w="3025" w:type="dxa"/>
            <w:tcBorders>
              <w:top w:val="double" w:sz="6" w:space="0" w:color="000000"/>
              <w:left w:val="single" w:sz="6" w:space="0" w:color="000000"/>
              <w:bottom w:val="single" w:sz="6" w:space="0" w:color="000000"/>
              <w:right w:val="single" w:sz="6" w:space="0" w:color="000000"/>
            </w:tcBorders>
          </w:tcPr>
          <w:p w14:paraId="0059D80F" w14:textId="77777777" w:rsidR="00251A25" w:rsidRDefault="00251A25" w:rsidP="00B66661">
            <w:pPr>
              <w:pStyle w:val="TableParagraph"/>
              <w:spacing w:before="8" w:line="270" w:lineRule="exact"/>
              <w:ind w:left="105"/>
              <w:rPr>
                <w:sz w:val="24"/>
              </w:rPr>
            </w:pPr>
            <w:r>
              <w:rPr>
                <w:sz w:val="24"/>
              </w:rPr>
              <w:t>Fundeb</w:t>
            </w:r>
            <w:r>
              <w:rPr>
                <w:spacing w:val="-2"/>
                <w:sz w:val="24"/>
              </w:rPr>
              <w:t xml:space="preserve"> </w:t>
            </w:r>
            <w:r>
              <w:rPr>
                <w:spacing w:val="-5"/>
                <w:sz w:val="24"/>
              </w:rPr>
              <w:t>30%</w:t>
            </w:r>
          </w:p>
        </w:tc>
        <w:tc>
          <w:tcPr>
            <w:tcW w:w="3572" w:type="dxa"/>
            <w:tcBorders>
              <w:top w:val="double" w:sz="6" w:space="0" w:color="000000"/>
              <w:left w:val="single" w:sz="6" w:space="0" w:color="000000"/>
              <w:bottom w:val="single" w:sz="6" w:space="0" w:color="000000"/>
            </w:tcBorders>
          </w:tcPr>
          <w:p w14:paraId="11C25966" w14:textId="77777777" w:rsidR="00251A25" w:rsidRDefault="00251A25" w:rsidP="00B66661">
            <w:pPr>
              <w:pStyle w:val="TableParagraph"/>
              <w:spacing w:before="8" w:line="270" w:lineRule="exact"/>
              <w:ind w:left="103"/>
              <w:rPr>
                <w:sz w:val="24"/>
              </w:rPr>
            </w:pPr>
            <w:r>
              <w:rPr>
                <w:spacing w:val="-2"/>
                <w:sz w:val="24"/>
              </w:rPr>
              <w:t>Educação</w:t>
            </w:r>
          </w:p>
        </w:tc>
      </w:tr>
      <w:tr w:rsidR="00251A25" w14:paraId="0F2E66C4" w14:textId="77777777" w:rsidTr="00B66661">
        <w:trPr>
          <w:trHeight w:val="282"/>
        </w:trPr>
        <w:tc>
          <w:tcPr>
            <w:tcW w:w="1126" w:type="dxa"/>
            <w:tcBorders>
              <w:top w:val="single" w:sz="6" w:space="0" w:color="000000"/>
              <w:left w:val="single" w:sz="6" w:space="0" w:color="000000"/>
              <w:bottom w:val="single" w:sz="6" w:space="0" w:color="000000"/>
              <w:right w:val="single" w:sz="6" w:space="0" w:color="000000"/>
            </w:tcBorders>
          </w:tcPr>
          <w:p w14:paraId="6F53F136" w14:textId="77777777" w:rsidR="00251A25" w:rsidRDefault="00251A25" w:rsidP="00B66661">
            <w:pPr>
              <w:pStyle w:val="TableParagraph"/>
              <w:spacing w:line="263" w:lineRule="exact"/>
              <w:rPr>
                <w:sz w:val="24"/>
              </w:rPr>
            </w:pPr>
            <w:r>
              <w:rPr>
                <w:spacing w:val="-5"/>
                <w:sz w:val="24"/>
              </w:rPr>
              <w:t>308</w:t>
            </w:r>
          </w:p>
        </w:tc>
        <w:tc>
          <w:tcPr>
            <w:tcW w:w="1383" w:type="dxa"/>
            <w:tcBorders>
              <w:top w:val="single" w:sz="6" w:space="0" w:color="000000"/>
              <w:left w:val="single" w:sz="6" w:space="0" w:color="000000"/>
              <w:bottom w:val="single" w:sz="6" w:space="0" w:color="000000"/>
              <w:right w:val="single" w:sz="6" w:space="0" w:color="000000"/>
            </w:tcBorders>
          </w:tcPr>
          <w:p w14:paraId="0259A57F" w14:textId="77777777" w:rsidR="00251A25" w:rsidRDefault="00251A25" w:rsidP="00B66661">
            <w:pPr>
              <w:pStyle w:val="TableParagraph"/>
              <w:spacing w:line="263" w:lineRule="exact"/>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442EBCCC" w14:textId="77777777" w:rsidR="00251A25" w:rsidRDefault="00251A25" w:rsidP="00B66661">
            <w:pPr>
              <w:pStyle w:val="TableParagraph"/>
              <w:spacing w:line="263" w:lineRule="exact"/>
              <w:ind w:left="11"/>
              <w:rPr>
                <w:sz w:val="24"/>
              </w:rPr>
            </w:pPr>
            <w:r>
              <w:rPr>
                <w:spacing w:val="-4"/>
                <w:sz w:val="24"/>
              </w:rPr>
              <w:t>0102</w:t>
            </w:r>
          </w:p>
        </w:tc>
        <w:tc>
          <w:tcPr>
            <w:tcW w:w="3025" w:type="dxa"/>
            <w:tcBorders>
              <w:top w:val="single" w:sz="6" w:space="0" w:color="000000"/>
              <w:left w:val="single" w:sz="6" w:space="0" w:color="000000"/>
              <w:bottom w:val="single" w:sz="6" w:space="0" w:color="000000"/>
              <w:right w:val="single" w:sz="6" w:space="0" w:color="000000"/>
            </w:tcBorders>
          </w:tcPr>
          <w:p w14:paraId="500DB8C6" w14:textId="77777777" w:rsidR="00251A25" w:rsidRDefault="00251A25" w:rsidP="00B66661">
            <w:pPr>
              <w:pStyle w:val="TableParagraph"/>
              <w:spacing w:line="263" w:lineRule="exact"/>
              <w:ind w:left="105"/>
              <w:rPr>
                <w:sz w:val="24"/>
              </w:rPr>
            </w:pPr>
            <w:r>
              <w:rPr>
                <w:sz w:val="24"/>
              </w:rPr>
              <w:t>Fundeb</w:t>
            </w:r>
            <w:r>
              <w:rPr>
                <w:spacing w:val="-2"/>
                <w:sz w:val="24"/>
              </w:rPr>
              <w:t xml:space="preserve"> </w:t>
            </w:r>
            <w:r>
              <w:rPr>
                <w:spacing w:val="-5"/>
                <w:sz w:val="24"/>
              </w:rPr>
              <w:t>30%</w:t>
            </w:r>
          </w:p>
        </w:tc>
        <w:tc>
          <w:tcPr>
            <w:tcW w:w="3572" w:type="dxa"/>
            <w:tcBorders>
              <w:top w:val="single" w:sz="6" w:space="0" w:color="000000"/>
              <w:left w:val="single" w:sz="6" w:space="0" w:color="000000"/>
              <w:bottom w:val="single" w:sz="6" w:space="0" w:color="000000"/>
            </w:tcBorders>
          </w:tcPr>
          <w:p w14:paraId="39766C88" w14:textId="77777777" w:rsidR="00251A25" w:rsidRDefault="00251A25" w:rsidP="00B66661">
            <w:pPr>
              <w:pStyle w:val="TableParagraph"/>
              <w:spacing w:line="263" w:lineRule="exact"/>
              <w:ind w:left="103"/>
              <w:rPr>
                <w:sz w:val="24"/>
              </w:rPr>
            </w:pPr>
            <w:r>
              <w:rPr>
                <w:spacing w:val="-2"/>
                <w:sz w:val="24"/>
              </w:rPr>
              <w:t>Educação</w:t>
            </w:r>
          </w:p>
        </w:tc>
      </w:tr>
      <w:tr w:rsidR="00251A25" w14:paraId="76DD21E3" w14:textId="77777777" w:rsidTr="00B66661">
        <w:trPr>
          <w:trHeight w:val="282"/>
        </w:trPr>
        <w:tc>
          <w:tcPr>
            <w:tcW w:w="1126" w:type="dxa"/>
            <w:tcBorders>
              <w:top w:val="single" w:sz="6" w:space="0" w:color="000000"/>
              <w:left w:val="single" w:sz="6" w:space="0" w:color="000000"/>
              <w:bottom w:val="single" w:sz="6" w:space="0" w:color="000000"/>
              <w:right w:val="single" w:sz="6" w:space="0" w:color="000000"/>
            </w:tcBorders>
          </w:tcPr>
          <w:p w14:paraId="02291A04" w14:textId="77777777" w:rsidR="00251A25" w:rsidRDefault="00251A25" w:rsidP="00B66661">
            <w:pPr>
              <w:pStyle w:val="TableParagraph"/>
              <w:spacing w:line="263" w:lineRule="exact"/>
              <w:rPr>
                <w:sz w:val="24"/>
              </w:rPr>
            </w:pPr>
            <w:r>
              <w:rPr>
                <w:spacing w:val="-5"/>
                <w:sz w:val="24"/>
              </w:rPr>
              <w:t>316</w:t>
            </w:r>
          </w:p>
        </w:tc>
        <w:tc>
          <w:tcPr>
            <w:tcW w:w="1383" w:type="dxa"/>
            <w:tcBorders>
              <w:top w:val="single" w:sz="6" w:space="0" w:color="000000"/>
              <w:left w:val="single" w:sz="6" w:space="0" w:color="000000"/>
              <w:bottom w:val="single" w:sz="6" w:space="0" w:color="000000"/>
              <w:right w:val="single" w:sz="6" w:space="0" w:color="000000"/>
            </w:tcBorders>
          </w:tcPr>
          <w:p w14:paraId="7DD7B064" w14:textId="77777777" w:rsidR="00251A25" w:rsidRDefault="00251A25" w:rsidP="00B66661">
            <w:pPr>
              <w:pStyle w:val="TableParagraph"/>
              <w:spacing w:line="263" w:lineRule="exact"/>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5696DB39" w14:textId="77777777" w:rsidR="00251A25" w:rsidRDefault="00251A25" w:rsidP="00B66661">
            <w:pPr>
              <w:pStyle w:val="TableParagraph"/>
              <w:spacing w:line="263" w:lineRule="exact"/>
              <w:ind w:left="11"/>
              <w:rPr>
                <w:sz w:val="24"/>
              </w:rPr>
            </w:pPr>
            <w:r>
              <w:rPr>
                <w:spacing w:val="-4"/>
                <w:sz w:val="24"/>
              </w:rPr>
              <w:t>0102</w:t>
            </w:r>
          </w:p>
        </w:tc>
        <w:tc>
          <w:tcPr>
            <w:tcW w:w="3025" w:type="dxa"/>
            <w:tcBorders>
              <w:top w:val="single" w:sz="6" w:space="0" w:color="000000"/>
              <w:left w:val="single" w:sz="6" w:space="0" w:color="000000"/>
              <w:bottom w:val="single" w:sz="6" w:space="0" w:color="000000"/>
              <w:right w:val="single" w:sz="6" w:space="0" w:color="000000"/>
            </w:tcBorders>
          </w:tcPr>
          <w:p w14:paraId="74650407" w14:textId="77777777" w:rsidR="00251A25" w:rsidRDefault="00251A25" w:rsidP="00B66661">
            <w:pPr>
              <w:pStyle w:val="TableParagraph"/>
              <w:spacing w:line="263" w:lineRule="exact"/>
              <w:ind w:left="105"/>
              <w:rPr>
                <w:sz w:val="24"/>
              </w:rPr>
            </w:pPr>
            <w:r>
              <w:rPr>
                <w:sz w:val="24"/>
              </w:rPr>
              <w:t>Fundeb</w:t>
            </w:r>
            <w:r>
              <w:rPr>
                <w:spacing w:val="-2"/>
                <w:sz w:val="24"/>
              </w:rPr>
              <w:t xml:space="preserve"> </w:t>
            </w:r>
            <w:r>
              <w:rPr>
                <w:spacing w:val="-5"/>
                <w:sz w:val="24"/>
              </w:rPr>
              <w:t>30%</w:t>
            </w:r>
          </w:p>
        </w:tc>
        <w:tc>
          <w:tcPr>
            <w:tcW w:w="3572" w:type="dxa"/>
            <w:tcBorders>
              <w:top w:val="single" w:sz="6" w:space="0" w:color="000000"/>
              <w:left w:val="single" w:sz="6" w:space="0" w:color="000000"/>
              <w:bottom w:val="single" w:sz="6" w:space="0" w:color="000000"/>
            </w:tcBorders>
          </w:tcPr>
          <w:p w14:paraId="62587714" w14:textId="77777777" w:rsidR="00251A25" w:rsidRDefault="00251A25" w:rsidP="00B66661">
            <w:pPr>
              <w:pStyle w:val="TableParagraph"/>
              <w:spacing w:line="263" w:lineRule="exact"/>
              <w:ind w:left="103"/>
              <w:rPr>
                <w:sz w:val="24"/>
              </w:rPr>
            </w:pPr>
            <w:r>
              <w:rPr>
                <w:spacing w:val="-2"/>
                <w:sz w:val="24"/>
              </w:rPr>
              <w:t>Educação</w:t>
            </w:r>
          </w:p>
        </w:tc>
      </w:tr>
      <w:tr w:rsidR="00251A25" w14:paraId="61F2BA0A" w14:textId="77777777" w:rsidTr="00B66661">
        <w:trPr>
          <w:trHeight w:val="282"/>
        </w:trPr>
        <w:tc>
          <w:tcPr>
            <w:tcW w:w="1126" w:type="dxa"/>
            <w:tcBorders>
              <w:top w:val="single" w:sz="6" w:space="0" w:color="000000"/>
              <w:left w:val="single" w:sz="6" w:space="0" w:color="000000"/>
              <w:bottom w:val="single" w:sz="6" w:space="0" w:color="000000"/>
              <w:right w:val="single" w:sz="6" w:space="0" w:color="000000"/>
            </w:tcBorders>
          </w:tcPr>
          <w:p w14:paraId="1C6A09B0" w14:textId="77777777" w:rsidR="00251A25" w:rsidRDefault="00251A25" w:rsidP="00B66661">
            <w:pPr>
              <w:pStyle w:val="TableParagraph"/>
              <w:spacing w:line="263" w:lineRule="exact"/>
              <w:rPr>
                <w:sz w:val="24"/>
              </w:rPr>
            </w:pPr>
            <w:r>
              <w:rPr>
                <w:spacing w:val="-5"/>
                <w:sz w:val="24"/>
              </w:rPr>
              <w:t>337</w:t>
            </w:r>
          </w:p>
        </w:tc>
        <w:tc>
          <w:tcPr>
            <w:tcW w:w="1383" w:type="dxa"/>
            <w:tcBorders>
              <w:top w:val="single" w:sz="6" w:space="0" w:color="000000"/>
              <w:left w:val="single" w:sz="6" w:space="0" w:color="000000"/>
              <w:bottom w:val="single" w:sz="6" w:space="0" w:color="000000"/>
              <w:right w:val="single" w:sz="6" w:space="0" w:color="000000"/>
            </w:tcBorders>
          </w:tcPr>
          <w:p w14:paraId="2B02611B" w14:textId="77777777" w:rsidR="00251A25" w:rsidRDefault="00251A25" w:rsidP="00B66661">
            <w:pPr>
              <w:pStyle w:val="TableParagraph"/>
              <w:spacing w:line="263" w:lineRule="exact"/>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15541D2E" w14:textId="77777777" w:rsidR="00251A25" w:rsidRDefault="00251A25" w:rsidP="00B66661">
            <w:pPr>
              <w:pStyle w:val="TableParagraph"/>
              <w:spacing w:line="263" w:lineRule="exact"/>
              <w:ind w:left="11"/>
              <w:rPr>
                <w:sz w:val="24"/>
              </w:rPr>
            </w:pPr>
            <w:r>
              <w:rPr>
                <w:spacing w:val="-4"/>
                <w:sz w:val="24"/>
              </w:rPr>
              <w:t>0104</w:t>
            </w:r>
          </w:p>
        </w:tc>
        <w:tc>
          <w:tcPr>
            <w:tcW w:w="3025" w:type="dxa"/>
            <w:tcBorders>
              <w:top w:val="single" w:sz="6" w:space="0" w:color="000000"/>
              <w:left w:val="single" w:sz="6" w:space="0" w:color="000000"/>
              <w:bottom w:val="single" w:sz="6" w:space="0" w:color="000000"/>
              <w:right w:val="single" w:sz="6" w:space="0" w:color="000000"/>
            </w:tcBorders>
          </w:tcPr>
          <w:p w14:paraId="56F0356B" w14:textId="77777777" w:rsidR="00251A25" w:rsidRDefault="00251A25" w:rsidP="00B66661">
            <w:pPr>
              <w:pStyle w:val="TableParagraph"/>
              <w:spacing w:line="263" w:lineRule="exact"/>
              <w:ind w:left="105"/>
              <w:rPr>
                <w:sz w:val="24"/>
              </w:rPr>
            </w:pPr>
            <w:r>
              <w:rPr>
                <w:sz w:val="24"/>
              </w:rPr>
              <w:t>Educação</w:t>
            </w:r>
            <w:r>
              <w:rPr>
                <w:spacing w:val="-3"/>
                <w:sz w:val="24"/>
              </w:rPr>
              <w:t xml:space="preserve"> </w:t>
            </w:r>
            <w:r>
              <w:rPr>
                <w:spacing w:val="-5"/>
                <w:sz w:val="24"/>
              </w:rPr>
              <w:t>25%</w:t>
            </w:r>
          </w:p>
        </w:tc>
        <w:tc>
          <w:tcPr>
            <w:tcW w:w="3572" w:type="dxa"/>
            <w:tcBorders>
              <w:top w:val="single" w:sz="6" w:space="0" w:color="000000"/>
              <w:left w:val="single" w:sz="6" w:space="0" w:color="000000"/>
              <w:bottom w:val="single" w:sz="6" w:space="0" w:color="000000"/>
            </w:tcBorders>
          </w:tcPr>
          <w:p w14:paraId="583E1D31" w14:textId="77777777" w:rsidR="00251A25" w:rsidRDefault="00251A25" w:rsidP="00B66661">
            <w:pPr>
              <w:pStyle w:val="TableParagraph"/>
              <w:spacing w:line="263" w:lineRule="exact"/>
              <w:ind w:left="101"/>
              <w:rPr>
                <w:sz w:val="24"/>
              </w:rPr>
            </w:pPr>
            <w:r>
              <w:rPr>
                <w:spacing w:val="-2"/>
                <w:sz w:val="24"/>
              </w:rPr>
              <w:t>Educação</w:t>
            </w:r>
          </w:p>
        </w:tc>
      </w:tr>
      <w:tr w:rsidR="00251A25" w14:paraId="42BA8107" w14:textId="77777777" w:rsidTr="00B66661">
        <w:trPr>
          <w:trHeight w:val="298"/>
        </w:trPr>
        <w:tc>
          <w:tcPr>
            <w:tcW w:w="1126" w:type="dxa"/>
            <w:tcBorders>
              <w:top w:val="single" w:sz="6" w:space="0" w:color="000000"/>
              <w:left w:val="single" w:sz="6" w:space="0" w:color="000000"/>
              <w:bottom w:val="double" w:sz="6" w:space="0" w:color="000000"/>
              <w:right w:val="single" w:sz="6" w:space="0" w:color="000000"/>
            </w:tcBorders>
          </w:tcPr>
          <w:p w14:paraId="37D7F849" w14:textId="77777777" w:rsidR="00251A25" w:rsidRDefault="00251A25" w:rsidP="00B66661">
            <w:pPr>
              <w:pStyle w:val="TableParagraph"/>
              <w:spacing w:line="268" w:lineRule="exact"/>
              <w:rPr>
                <w:sz w:val="24"/>
              </w:rPr>
            </w:pPr>
            <w:r>
              <w:rPr>
                <w:spacing w:val="-5"/>
                <w:sz w:val="24"/>
              </w:rPr>
              <w:t>348</w:t>
            </w:r>
          </w:p>
        </w:tc>
        <w:tc>
          <w:tcPr>
            <w:tcW w:w="1383" w:type="dxa"/>
            <w:tcBorders>
              <w:top w:val="single" w:sz="6" w:space="0" w:color="000000"/>
              <w:left w:val="single" w:sz="6" w:space="0" w:color="000000"/>
              <w:bottom w:val="double" w:sz="6" w:space="0" w:color="000000"/>
              <w:right w:val="single" w:sz="6" w:space="0" w:color="000000"/>
            </w:tcBorders>
          </w:tcPr>
          <w:p w14:paraId="735CDC83" w14:textId="77777777" w:rsidR="00251A25" w:rsidRDefault="00251A25" w:rsidP="00B66661">
            <w:pPr>
              <w:pStyle w:val="TableParagraph"/>
              <w:spacing w:line="268" w:lineRule="exact"/>
              <w:ind w:left="15"/>
              <w:rPr>
                <w:sz w:val="24"/>
              </w:rPr>
            </w:pPr>
            <w:r>
              <w:rPr>
                <w:spacing w:val="-2"/>
                <w:sz w:val="24"/>
              </w:rPr>
              <w:t>3.3.90.39</w:t>
            </w:r>
          </w:p>
        </w:tc>
        <w:tc>
          <w:tcPr>
            <w:tcW w:w="913" w:type="dxa"/>
            <w:tcBorders>
              <w:top w:val="single" w:sz="6" w:space="0" w:color="000000"/>
              <w:left w:val="single" w:sz="6" w:space="0" w:color="000000"/>
              <w:bottom w:val="double" w:sz="6" w:space="0" w:color="000000"/>
              <w:right w:val="single" w:sz="6" w:space="0" w:color="000000"/>
            </w:tcBorders>
          </w:tcPr>
          <w:p w14:paraId="4C847F2E" w14:textId="77777777" w:rsidR="00251A25" w:rsidRDefault="00251A25" w:rsidP="00B66661">
            <w:pPr>
              <w:pStyle w:val="TableParagraph"/>
              <w:spacing w:line="268" w:lineRule="exact"/>
              <w:ind w:left="11"/>
              <w:rPr>
                <w:sz w:val="24"/>
              </w:rPr>
            </w:pPr>
            <w:r>
              <w:rPr>
                <w:spacing w:val="-4"/>
                <w:sz w:val="24"/>
              </w:rPr>
              <w:t>0104</w:t>
            </w:r>
          </w:p>
        </w:tc>
        <w:tc>
          <w:tcPr>
            <w:tcW w:w="3025" w:type="dxa"/>
            <w:tcBorders>
              <w:top w:val="single" w:sz="6" w:space="0" w:color="000000"/>
              <w:left w:val="single" w:sz="6" w:space="0" w:color="000000"/>
              <w:bottom w:val="double" w:sz="6" w:space="0" w:color="000000"/>
              <w:right w:val="single" w:sz="6" w:space="0" w:color="000000"/>
            </w:tcBorders>
          </w:tcPr>
          <w:p w14:paraId="120FEFA4" w14:textId="77777777" w:rsidR="00251A25" w:rsidRDefault="00251A25" w:rsidP="00B66661">
            <w:pPr>
              <w:pStyle w:val="TableParagraph"/>
              <w:spacing w:line="268" w:lineRule="exact"/>
              <w:ind w:left="105"/>
              <w:rPr>
                <w:sz w:val="24"/>
              </w:rPr>
            </w:pPr>
            <w:r>
              <w:rPr>
                <w:sz w:val="24"/>
              </w:rPr>
              <w:t>Educação</w:t>
            </w:r>
            <w:r>
              <w:rPr>
                <w:spacing w:val="-3"/>
                <w:sz w:val="24"/>
              </w:rPr>
              <w:t xml:space="preserve"> </w:t>
            </w:r>
            <w:r>
              <w:rPr>
                <w:spacing w:val="-5"/>
                <w:sz w:val="24"/>
              </w:rPr>
              <w:t>25%</w:t>
            </w:r>
          </w:p>
        </w:tc>
        <w:tc>
          <w:tcPr>
            <w:tcW w:w="3572" w:type="dxa"/>
            <w:tcBorders>
              <w:top w:val="single" w:sz="6" w:space="0" w:color="000000"/>
              <w:left w:val="single" w:sz="6" w:space="0" w:color="000000"/>
              <w:bottom w:val="double" w:sz="6" w:space="0" w:color="000000"/>
            </w:tcBorders>
          </w:tcPr>
          <w:p w14:paraId="08691796" w14:textId="77777777" w:rsidR="00251A25" w:rsidRDefault="00251A25" w:rsidP="00B66661">
            <w:pPr>
              <w:pStyle w:val="TableParagraph"/>
              <w:spacing w:line="268" w:lineRule="exact"/>
              <w:ind w:left="101"/>
              <w:rPr>
                <w:sz w:val="24"/>
              </w:rPr>
            </w:pPr>
            <w:r>
              <w:rPr>
                <w:spacing w:val="-2"/>
                <w:sz w:val="24"/>
              </w:rPr>
              <w:t>Educação</w:t>
            </w:r>
          </w:p>
        </w:tc>
      </w:tr>
      <w:tr w:rsidR="00251A25" w14:paraId="11945818" w14:textId="77777777" w:rsidTr="00B66661">
        <w:trPr>
          <w:trHeight w:val="298"/>
        </w:trPr>
        <w:tc>
          <w:tcPr>
            <w:tcW w:w="1126" w:type="dxa"/>
            <w:tcBorders>
              <w:top w:val="double" w:sz="6" w:space="0" w:color="000000"/>
              <w:left w:val="single" w:sz="6" w:space="0" w:color="000000"/>
              <w:bottom w:val="single" w:sz="6" w:space="0" w:color="000000"/>
              <w:right w:val="single" w:sz="6" w:space="0" w:color="000000"/>
            </w:tcBorders>
          </w:tcPr>
          <w:p w14:paraId="07F4B17A" w14:textId="77777777" w:rsidR="00251A25" w:rsidRDefault="00251A25" w:rsidP="00B66661">
            <w:pPr>
              <w:pStyle w:val="TableParagraph"/>
              <w:spacing w:before="8" w:line="270" w:lineRule="exact"/>
              <w:rPr>
                <w:sz w:val="24"/>
              </w:rPr>
            </w:pPr>
            <w:r>
              <w:rPr>
                <w:spacing w:val="-5"/>
                <w:sz w:val="24"/>
              </w:rPr>
              <w:t>359</w:t>
            </w:r>
          </w:p>
        </w:tc>
        <w:tc>
          <w:tcPr>
            <w:tcW w:w="1383" w:type="dxa"/>
            <w:tcBorders>
              <w:top w:val="double" w:sz="6" w:space="0" w:color="000000"/>
              <w:left w:val="single" w:sz="6" w:space="0" w:color="000000"/>
              <w:bottom w:val="single" w:sz="6" w:space="0" w:color="000000"/>
              <w:right w:val="single" w:sz="6" w:space="0" w:color="000000"/>
            </w:tcBorders>
          </w:tcPr>
          <w:p w14:paraId="5149572E" w14:textId="77777777" w:rsidR="00251A25" w:rsidRDefault="00251A25" w:rsidP="00B66661">
            <w:pPr>
              <w:pStyle w:val="TableParagraph"/>
              <w:spacing w:before="8" w:line="270" w:lineRule="exact"/>
              <w:ind w:left="15"/>
              <w:rPr>
                <w:sz w:val="24"/>
              </w:rPr>
            </w:pPr>
            <w:r>
              <w:rPr>
                <w:spacing w:val="-2"/>
                <w:sz w:val="24"/>
              </w:rPr>
              <w:t>3.3.90.39</w:t>
            </w:r>
          </w:p>
        </w:tc>
        <w:tc>
          <w:tcPr>
            <w:tcW w:w="913" w:type="dxa"/>
            <w:tcBorders>
              <w:top w:val="double" w:sz="6" w:space="0" w:color="000000"/>
              <w:left w:val="single" w:sz="6" w:space="0" w:color="000000"/>
              <w:bottom w:val="single" w:sz="6" w:space="0" w:color="000000"/>
              <w:right w:val="single" w:sz="6" w:space="0" w:color="000000"/>
            </w:tcBorders>
          </w:tcPr>
          <w:p w14:paraId="05A272F4" w14:textId="77777777" w:rsidR="00251A25" w:rsidRDefault="00251A25" w:rsidP="00B66661">
            <w:pPr>
              <w:pStyle w:val="TableParagraph"/>
              <w:spacing w:before="8" w:line="270" w:lineRule="exact"/>
              <w:ind w:left="11"/>
              <w:rPr>
                <w:sz w:val="24"/>
              </w:rPr>
            </w:pPr>
            <w:r>
              <w:rPr>
                <w:spacing w:val="-4"/>
                <w:sz w:val="24"/>
              </w:rPr>
              <w:t>0103</w:t>
            </w:r>
          </w:p>
        </w:tc>
        <w:tc>
          <w:tcPr>
            <w:tcW w:w="3025" w:type="dxa"/>
            <w:tcBorders>
              <w:top w:val="double" w:sz="6" w:space="0" w:color="000000"/>
              <w:left w:val="single" w:sz="6" w:space="0" w:color="000000"/>
              <w:bottom w:val="single" w:sz="6" w:space="0" w:color="000000"/>
              <w:right w:val="single" w:sz="6" w:space="0" w:color="000000"/>
            </w:tcBorders>
          </w:tcPr>
          <w:p w14:paraId="4420BC0E" w14:textId="77777777" w:rsidR="00251A25" w:rsidRDefault="00251A25" w:rsidP="00B66661">
            <w:pPr>
              <w:pStyle w:val="TableParagraph"/>
              <w:spacing w:before="8" w:line="270" w:lineRule="exact"/>
              <w:ind w:left="105"/>
              <w:rPr>
                <w:sz w:val="24"/>
              </w:rPr>
            </w:pPr>
            <w:r>
              <w:rPr>
                <w:sz w:val="24"/>
              </w:rPr>
              <w:t>Educação</w:t>
            </w:r>
            <w:r>
              <w:rPr>
                <w:spacing w:val="-3"/>
                <w:sz w:val="24"/>
              </w:rPr>
              <w:t xml:space="preserve"> </w:t>
            </w:r>
            <w:r>
              <w:rPr>
                <w:spacing w:val="-5"/>
                <w:sz w:val="24"/>
              </w:rPr>
              <w:t>5%</w:t>
            </w:r>
          </w:p>
        </w:tc>
        <w:tc>
          <w:tcPr>
            <w:tcW w:w="3572" w:type="dxa"/>
            <w:tcBorders>
              <w:top w:val="double" w:sz="6" w:space="0" w:color="000000"/>
              <w:left w:val="single" w:sz="6" w:space="0" w:color="000000"/>
              <w:bottom w:val="single" w:sz="6" w:space="0" w:color="000000"/>
            </w:tcBorders>
          </w:tcPr>
          <w:p w14:paraId="36DB2E84" w14:textId="77777777" w:rsidR="00251A25" w:rsidRDefault="00251A25" w:rsidP="00B66661">
            <w:pPr>
              <w:pStyle w:val="TableParagraph"/>
              <w:spacing w:before="8" w:line="270" w:lineRule="exact"/>
              <w:ind w:left="101"/>
              <w:rPr>
                <w:sz w:val="24"/>
              </w:rPr>
            </w:pPr>
            <w:r>
              <w:rPr>
                <w:spacing w:val="-2"/>
                <w:sz w:val="24"/>
              </w:rPr>
              <w:t>Educação</w:t>
            </w:r>
          </w:p>
        </w:tc>
      </w:tr>
      <w:tr w:rsidR="00251A25" w14:paraId="75DF9681" w14:textId="77777777" w:rsidTr="00B66661">
        <w:trPr>
          <w:trHeight w:val="282"/>
        </w:trPr>
        <w:tc>
          <w:tcPr>
            <w:tcW w:w="1126" w:type="dxa"/>
            <w:tcBorders>
              <w:top w:val="single" w:sz="6" w:space="0" w:color="000000"/>
              <w:left w:val="single" w:sz="6" w:space="0" w:color="000000"/>
              <w:bottom w:val="single" w:sz="6" w:space="0" w:color="000000"/>
              <w:right w:val="single" w:sz="6" w:space="0" w:color="000000"/>
            </w:tcBorders>
          </w:tcPr>
          <w:p w14:paraId="030457E8" w14:textId="77777777" w:rsidR="00251A25" w:rsidRDefault="00251A25" w:rsidP="00B66661">
            <w:pPr>
              <w:pStyle w:val="TableParagraph"/>
              <w:spacing w:line="263" w:lineRule="exact"/>
              <w:rPr>
                <w:sz w:val="24"/>
              </w:rPr>
            </w:pPr>
            <w:r>
              <w:rPr>
                <w:spacing w:val="-5"/>
                <w:sz w:val="24"/>
              </w:rPr>
              <w:t>359</w:t>
            </w:r>
          </w:p>
        </w:tc>
        <w:tc>
          <w:tcPr>
            <w:tcW w:w="1383" w:type="dxa"/>
            <w:tcBorders>
              <w:top w:val="single" w:sz="6" w:space="0" w:color="000000"/>
              <w:left w:val="single" w:sz="6" w:space="0" w:color="000000"/>
              <w:bottom w:val="single" w:sz="6" w:space="0" w:color="000000"/>
              <w:right w:val="single" w:sz="6" w:space="0" w:color="000000"/>
            </w:tcBorders>
          </w:tcPr>
          <w:p w14:paraId="58AD01D2" w14:textId="77777777" w:rsidR="00251A25" w:rsidRDefault="00251A25" w:rsidP="00B66661">
            <w:pPr>
              <w:pStyle w:val="TableParagraph"/>
              <w:spacing w:line="263" w:lineRule="exact"/>
              <w:ind w:left="15"/>
              <w:rPr>
                <w:sz w:val="24"/>
              </w:rPr>
            </w:pPr>
            <w:r>
              <w:rPr>
                <w:spacing w:val="-2"/>
                <w:sz w:val="24"/>
              </w:rPr>
              <w:t>3.3.90.39</w:t>
            </w:r>
          </w:p>
        </w:tc>
        <w:tc>
          <w:tcPr>
            <w:tcW w:w="913" w:type="dxa"/>
            <w:tcBorders>
              <w:top w:val="single" w:sz="6" w:space="0" w:color="000000"/>
              <w:left w:val="single" w:sz="6" w:space="0" w:color="000000"/>
              <w:bottom w:val="single" w:sz="6" w:space="0" w:color="000000"/>
              <w:right w:val="single" w:sz="6" w:space="0" w:color="000000"/>
            </w:tcBorders>
          </w:tcPr>
          <w:p w14:paraId="002BCB62" w14:textId="77777777" w:rsidR="00251A25" w:rsidRDefault="00251A25" w:rsidP="00B66661">
            <w:pPr>
              <w:pStyle w:val="TableParagraph"/>
              <w:spacing w:line="263" w:lineRule="exact"/>
              <w:ind w:left="11"/>
              <w:rPr>
                <w:sz w:val="24"/>
              </w:rPr>
            </w:pPr>
            <w:r>
              <w:rPr>
                <w:spacing w:val="-4"/>
                <w:sz w:val="24"/>
              </w:rPr>
              <w:t>0107</w:t>
            </w:r>
          </w:p>
        </w:tc>
        <w:tc>
          <w:tcPr>
            <w:tcW w:w="3025" w:type="dxa"/>
            <w:tcBorders>
              <w:top w:val="single" w:sz="6" w:space="0" w:color="000000"/>
              <w:left w:val="single" w:sz="6" w:space="0" w:color="000000"/>
              <w:bottom w:val="single" w:sz="6" w:space="0" w:color="000000"/>
              <w:right w:val="single" w:sz="6" w:space="0" w:color="000000"/>
            </w:tcBorders>
          </w:tcPr>
          <w:p w14:paraId="2B261CE9" w14:textId="77777777" w:rsidR="00251A25" w:rsidRDefault="00251A25" w:rsidP="00B66661">
            <w:pPr>
              <w:pStyle w:val="TableParagraph"/>
              <w:spacing w:line="263" w:lineRule="exact"/>
              <w:ind w:left="105"/>
              <w:rPr>
                <w:sz w:val="24"/>
              </w:rPr>
            </w:pPr>
            <w:r>
              <w:rPr>
                <w:sz w:val="24"/>
              </w:rPr>
              <w:t xml:space="preserve">Salário </w:t>
            </w:r>
            <w:r>
              <w:rPr>
                <w:spacing w:val="-2"/>
                <w:sz w:val="24"/>
              </w:rPr>
              <w:t>Educação</w:t>
            </w:r>
          </w:p>
        </w:tc>
        <w:tc>
          <w:tcPr>
            <w:tcW w:w="3572" w:type="dxa"/>
            <w:tcBorders>
              <w:top w:val="single" w:sz="6" w:space="0" w:color="000000"/>
              <w:left w:val="single" w:sz="6" w:space="0" w:color="000000"/>
              <w:bottom w:val="single" w:sz="6" w:space="0" w:color="000000"/>
            </w:tcBorders>
          </w:tcPr>
          <w:p w14:paraId="702FD3DC" w14:textId="77777777" w:rsidR="00251A25" w:rsidRDefault="00251A25" w:rsidP="00B66661">
            <w:pPr>
              <w:pStyle w:val="TableParagraph"/>
              <w:spacing w:line="263" w:lineRule="exact"/>
              <w:ind w:left="101"/>
              <w:rPr>
                <w:sz w:val="24"/>
              </w:rPr>
            </w:pPr>
            <w:r>
              <w:rPr>
                <w:spacing w:val="-2"/>
                <w:sz w:val="24"/>
              </w:rPr>
              <w:t>Educação</w:t>
            </w:r>
          </w:p>
        </w:tc>
      </w:tr>
      <w:tr w:rsidR="00251A25" w14:paraId="47E217FA" w14:textId="77777777" w:rsidTr="00B66661">
        <w:trPr>
          <w:trHeight w:val="298"/>
        </w:trPr>
        <w:tc>
          <w:tcPr>
            <w:tcW w:w="1126" w:type="dxa"/>
            <w:tcBorders>
              <w:top w:val="single" w:sz="6" w:space="0" w:color="000000"/>
              <w:left w:val="single" w:sz="6" w:space="0" w:color="000000"/>
              <w:bottom w:val="double" w:sz="6" w:space="0" w:color="000000"/>
              <w:right w:val="single" w:sz="6" w:space="0" w:color="000000"/>
            </w:tcBorders>
          </w:tcPr>
          <w:p w14:paraId="1D9DCF2C" w14:textId="77777777" w:rsidR="00251A25" w:rsidRDefault="00251A25" w:rsidP="00B66661">
            <w:pPr>
              <w:pStyle w:val="TableParagraph"/>
              <w:spacing w:line="268" w:lineRule="exact"/>
              <w:rPr>
                <w:sz w:val="24"/>
              </w:rPr>
            </w:pPr>
            <w:r>
              <w:rPr>
                <w:spacing w:val="-5"/>
                <w:sz w:val="24"/>
              </w:rPr>
              <w:t>401</w:t>
            </w:r>
          </w:p>
        </w:tc>
        <w:tc>
          <w:tcPr>
            <w:tcW w:w="1383" w:type="dxa"/>
            <w:tcBorders>
              <w:top w:val="single" w:sz="6" w:space="0" w:color="000000"/>
              <w:left w:val="single" w:sz="6" w:space="0" w:color="000000"/>
              <w:bottom w:val="double" w:sz="6" w:space="0" w:color="000000"/>
              <w:right w:val="single" w:sz="6" w:space="0" w:color="000000"/>
            </w:tcBorders>
          </w:tcPr>
          <w:p w14:paraId="4A218BA6" w14:textId="77777777" w:rsidR="00251A25" w:rsidRDefault="00251A25" w:rsidP="00B66661">
            <w:pPr>
              <w:pStyle w:val="TableParagraph"/>
              <w:spacing w:line="268" w:lineRule="exact"/>
              <w:ind w:left="15"/>
              <w:rPr>
                <w:sz w:val="24"/>
              </w:rPr>
            </w:pPr>
            <w:r>
              <w:rPr>
                <w:spacing w:val="-2"/>
                <w:sz w:val="24"/>
              </w:rPr>
              <w:t>3.3.90.39</w:t>
            </w:r>
          </w:p>
        </w:tc>
        <w:tc>
          <w:tcPr>
            <w:tcW w:w="913" w:type="dxa"/>
            <w:tcBorders>
              <w:top w:val="single" w:sz="6" w:space="0" w:color="000000"/>
              <w:left w:val="single" w:sz="6" w:space="0" w:color="000000"/>
              <w:bottom w:val="double" w:sz="6" w:space="0" w:color="000000"/>
              <w:right w:val="single" w:sz="6" w:space="0" w:color="000000"/>
            </w:tcBorders>
          </w:tcPr>
          <w:p w14:paraId="03F72FC8" w14:textId="77777777" w:rsidR="00251A25" w:rsidRDefault="00251A25" w:rsidP="00B66661">
            <w:pPr>
              <w:pStyle w:val="TableParagraph"/>
              <w:spacing w:line="268"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3CF0C248" w14:textId="77777777" w:rsidR="00251A25" w:rsidRDefault="00251A25" w:rsidP="00B66661">
            <w:pPr>
              <w:pStyle w:val="TableParagraph"/>
              <w:spacing w:line="268"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7B5A0797" w14:textId="77777777" w:rsidR="00251A25" w:rsidRDefault="00251A25" w:rsidP="00B66661">
            <w:pPr>
              <w:pStyle w:val="TableParagraph"/>
              <w:spacing w:line="268" w:lineRule="exact"/>
              <w:ind w:left="103"/>
              <w:rPr>
                <w:sz w:val="24"/>
              </w:rPr>
            </w:pPr>
            <w:r>
              <w:rPr>
                <w:spacing w:val="-2"/>
                <w:sz w:val="24"/>
              </w:rPr>
              <w:t>Educação</w:t>
            </w:r>
          </w:p>
        </w:tc>
      </w:tr>
      <w:tr w:rsidR="00251A25" w14:paraId="2976E8FC" w14:textId="77777777" w:rsidTr="00B66661">
        <w:trPr>
          <w:trHeight w:val="313"/>
        </w:trPr>
        <w:tc>
          <w:tcPr>
            <w:tcW w:w="1126" w:type="dxa"/>
            <w:tcBorders>
              <w:top w:val="double" w:sz="6" w:space="0" w:color="000000"/>
              <w:left w:val="single" w:sz="6" w:space="0" w:color="000000"/>
              <w:bottom w:val="double" w:sz="6" w:space="0" w:color="000000"/>
              <w:right w:val="single" w:sz="6" w:space="0" w:color="000000"/>
            </w:tcBorders>
          </w:tcPr>
          <w:p w14:paraId="47BEAFDB" w14:textId="77777777" w:rsidR="00251A25" w:rsidRDefault="00251A25" w:rsidP="00B66661">
            <w:pPr>
              <w:pStyle w:val="TableParagraph"/>
              <w:spacing w:before="8"/>
              <w:rPr>
                <w:sz w:val="24"/>
              </w:rPr>
            </w:pPr>
            <w:r>
              <w:rPr>
                <w:spacing w:val="-5"/>
                <w:sz w:val="24"/>
              </w:rPr>
              <w:t>401</w:t>
            </w:r>
          </w:p>
        </w:tc>
        <w:tc>
          <w:tcPr>
            <w:tcW w:w="1383" w:type="dxa"/>
            <w:tcBorders>
              <w:top w:val="double" w:sz="6" w:space="0" w:color="000000"/>
              <w:left w:val="single" w:sz="6" w:space="0" w:color="000000"/>
              <w:bottom w:val="double" w:sz="6" w:space="0" w:color="000000"/>
              <w:right w:val="single" w:sz="6" w:space="0" w:color="000000"/>
            </w:tcBorders>
          </w:tcPr>
          <w:p w14:paraId="796D3CD2" w14:textId="77777777" w:rsidR="00251A25" w:rsidRDefault="00251A25" w:rsidP="00B66661">
            <w:pPr>
              <w:pStyle w:val="TableParagraph"/>
              <w:spacing w:before="8"/>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6EC34371" w14:textId="77777777" w:rsidR="00251A25" w:rsidRDefault="00251A25" w:rsidP="00B66661">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53FF2954" w14:textId="77777777" w:rsidR="00251A25" w:rsidRDefault="00251A25" w:rsidP="00B66661">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7EE16F47" w14:textId="77777777" w:rsidR="00251A25" w:rsidRDefault="00251A25" w:rsidP="00B66661">
            <w:pPr>
              <w:pStyle w:val="TableParagraph"/>
              <w:spacing w:before="8"/>
              <w:ind w:left="103"/>
              <w:rPr>
                <w:sz w:val="24"/>
              </w:rPr>
            </w:pPr>
            <w:r>
              <w:rPr>
                <w:spacing w:val="-2"/>
                <w:sz w:val="24"/>
              </w:rPr>
              <w:t>Educação</w:t>
            </w:r>
          </w:p>
        </w:tc>
      </w:tr>
      <w:tr w:rsidR="00251A25" w14:paraId="6DB96427" w14:textId="77777777" w:rsidTr="00B66661">
        <w:trPr>
          <w:trHeight w:val="313"/>
        </w:trPr>
        <w:tc>
          <w:tcPr>
            <w:tcW w:w="1126" w:type="dxa"/>
            <w:tcBorders>
              <w:top w:val="double" w:sz="6" w:space="0" w:color="000000"/>
              <w:left w:val="single" w:sz="6" w:space="0" w:color="000000"/>
              <w:bottom w:val="double" w:sz="6" w:space="0" w:color="000000"/>
              <w:right w:val="single" w:sz="6" w:space="0" w:color="000000"/>
            </w:tcBorders>
          </w:tcPr>
          <w:p w14:paraId="51D4DE7E" w14:textId="77777777" w:rsidR="00251A25" w:rsidRDefault="00251A25" w:rsidP="00B66661">
            <w:pPr>
              <w:pStyle w:val="TableParagraph"/>
              <w:spacing w:before="10"/>
              <w:rPr>
                <w:sz w:val="24"/>
              </w:rPr>
            </w:pPr>
            <w:r>
              <w:rPr>
                <w:spacing w:val="-5"/>
                <w:sz w:val="24"/>
              </w:rPr>
              <w:t>428</w:t>
            </w:r>
          </w:p>
        </w:tc>
        <w:tc>
          <w:tcPr>
            <w:tcW w:w="1383" w:type="dxa"/>
            <w:tcBorders>
              <w:top w:val="double" w:sz="6" w:space="0" w:color="000000"/>
              <w:left w:val="single" w:sz="6" w:space="0" w:color="000000"/>
              <w:bottom w:val="double" w:sz="6" w:space="0" w:color="000000"/>
              <w:right w:val="single" w:sz="6" w:space="0" w:color="000000"/>
            </w:tcBorders>
          </w:tcPr>
          <w:p w14:paraId="6E686488" w14:textId="77777777" w:rsidR="00251A25" w:rsidRDefault="00251A25" w:rsidP="00B66661">
            <w:pPr>
              <w:pStyle w:val="TableParagraph"/>
              <w:spacing w:before="10"/>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35E5B0AA" w14:textId="77777777" w:rsidR="00251A25" w:rsidRDefault="00251A25" w:rsidP="00B66661">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47B73BF4" w14:textId="77777777" w:rsidR="00251A25" w:rsidRDefault="00251A25" w:rsidP="00B66661">
            <w:pPr>
              <w:pStyle w:val="TableParagraph"/>
              <w:spacing w:before="10"/>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5B83E372" w14:textId="77777777" w:rsidR="00251A25" w:rsidRDefault="00251A25" w:rsidP="00B66661">
            <w:pPr>
              <w:pStyle w:val="TableParagraph"/>
              <w:spacing w:before="10"/>
              <w:ind w:left="103"/>
              <w:rPr>
                <w:sz w:val="24"/>
              </w:rPr>
            </w:pPr>
            <w:r>
              <w:rPr>
                <w:spacing w:val="-2"/>
                <w:sz w:val="24"/>
              </w:rPr>
              <w:t>Esporte</w:t>
            </w:r>
          </w:p>
        </w:tc>
      </w:tr>
      <w:tr w:rsidR="00251A25" w14:paraId="0C10CF4A" w14:textId="77777777" w:rsidTr="00B66661">
        <w:trPr>
          <w:trHeight w:val="313"/>
        </w:trPr>
        <w:tc>
          <w:tcPr>
            <w:tcW w:w="1126" w:type="dxa"/>
            <w:tcBorders>
              <w:top w:val="double" w:sz="6" w:space="0" w:color="000000"/>
              <w:left w:val="single" w:sz="6" w:space="0" w:color="000000"/>
              <w:bottom w:val="double" w:sz="6" w:space="0" w:color="000000"/>
              <w:right w:val="single" w:sz="6" w:space="0" w:color="000000"/>
            </w:tcBorders>
          </w:tcPr>
          <w:p w14:paraId="7C4420E7" w14:textId="77777777" w:rsidR="00251A25" w:rsidRDefault="00251A25" w:rsidP="00B66661">
            <w:pPr>
              <w:pStyle w:val="TableParagraph"/>
              <w:spacing w:before="8"/>
              <w:rPr>
                <w:sz w:val="24"/>
              </w:rPr>
            </w:pPr>
            <w:r>
              <w:rPr>
                <w:spacing w:val="-5"/>
                <w:sz w:val="24"/>
              </w:rPr>
              <w:t>440</w:t>
            </w:r>
          </w:p>
        </w:tc>
        <w:tc>
          <w:tcPr>
            <w:tcW w:w="1383" w:type="dxa"/>
            <w:tcBorders>
              <w:top w:val="double" w:sz="6" w:space="0" w:color="000000"/>
              <w:left w:val="single" w:sz="6" w:space="0" w:color="000000"/>
              <w:bottom w:val="double" w:sz="6" w:space="0" w:color="000000"/>
              <w:right w:val="single" w:sz="6" w:space="0" w:color="000000"/>
            </w:tcBorders>
          </w:tcPr>
          <w:p w14:paraId="5CAF3E1E" w14:textId="77777777" w:rsidR="00251A25" w:rsidRDefault="00251A25" w:rsidP="00B66661">
            <w:pPr>
              <w:pStyle w:val="TableParagraph"/>
              <w:spacing w:before="8"/>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49EEFD02" w14:textId="77777777" w:rsidR="00251A25" w:rsidRDefault="00251A25" w:rsidP="00B66661">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706D1615" w14:textId="77777777" w:rsidR="00251A25" w:rsidRDefault="00251A25" w:rsidP="00B66661">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23F51419" w14:textId="77777777" w:rsidR="00251A25" w:rsidRDefault="00251A25" w:rsidP="00B66661">
            <w:pPr>
              <w:pStyle w:val="TableParagraph"/>
              <w:spacing w:before="8"/>
              <w:ind w:left="103"/>
              <w:rPr>
                <w:sz w:val="24"/>
              </w:rPr>
            </w:pPr>
            <w:r>
              <w:rPr>
                <w:sz w:val="24"/>
              </w:rPr>
              <w:t>Ind/Com/Tur.</w:t>
            </w:r>
            <w:r>
              <w:rPr>
                <w:spacing w:val="-4"/>
                <w:sz w:val="24"/>
              </w:rPr>
              <w:t xml:space="preserve"> </w:t>
            </w:r>
            <w:r>
              <w:rPr>
                <w:sz w:val="24"/>
              </w:rPr>
              <w:t>e</w:t>
            </w:r>
            <w:r>
              <w:rPr>
                <w:spacing w:val="-1"/>
                <w:sz w:val="24"/>
              </w:rPr>
              <w:t xml:space="preserve"> </w:t>
            </w:r>
            <w:r>
              <w:rPr>
                <w:spacing w:val="-2"/>
                <w:sz w:val="24"/>
              </w:rPr>
              <w:t>Trabalho</w:t>
            </w:r>
          </w:p>
        </w:tc>
      </w:tr>
      <w:tr w:rsidR="00251A25" w14:paraId="66200F62" w14:textId="77777777" w:rsidTr="00B66661">
        <w:trPr>
          <w:trHeight w:val="315"/>
        </w:trPr>
        <w:tc>
          <w:tcPr>
            <w:tcW w:w="1126" w:type="dxa"/>
            <w:tcBorders>
              <w:top w:val="double" w:sz="6" w:space="0" w:color="000000"/>
              <w:left w:val="single" w:sz="6" w:space="0" w:color="000000"/>
              <w:bottom w:val="double" w:sz="6" w:space="0" w:color="000000"/>
              <w:right w:val="single" w:sz="6" w:space="0" w:color="000000"/>
            </w:tcBorders>
          </w:tcPr>
          <w:p w14:paraId="7BECF2F1" w14:textId="77777777" w:rsidR="00251A25" w:rsidRDefault="00251A25" w:rsidP="00B66661">
            <w:pPr>
              <w:pStyle w:val="TableParagraph"/>
              <w:spacing w:before="10"/>
              <w:rPr>
                <w:sz w:val="24"/>
              </w:rPr>
            </w:pPr>
            <w:r>
              <w:rPr>
                <w:spacing w:val="-5"/>
                <w:sz w:val="24"/>
              </w:rPr>
              <w:lastRenderedPageBreak/>
              <w:t>454</w:t>
            </w:r>
          </w:p>
        </w:tc>
        <w:tc>
          <w:tcPr>
            <w:tcW w:w="1383" w:type="dxa"/>
            <w:tcBorders>
              <w:top w:val="double" w:sz="6" w:space="0" w:color="000000"/>
              <w:left w:val="single" w:sz="6" w:space="0" w:color="000000"/>
              <w:bottom w:val="double" w:sz="6" w:space="0" w:color="000000"/>
              <w:right w:val="single" w:sz="6" w:space="0" w:color="000000"/>
            </w:tcBorders>
          </w:tcPr>
          <w:p w14:paraId="4C30F612" w14:textId="77777777" w:rsidR="00251A25" w:rsidRDefault="00251A25" w:rsidP="00B66661">
            <w:pPr>
              <w:pStyle w:val="TableParagraph"/>
              <w:spacing w:before="10"/>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0D5CE762" w14:textId="77777777" w:rsidR="00251A25" w:rsidRDefault="00251A25" w:rsidP="00B66661">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40256215" w14:textId="77777777" w:rsidR="00251A25" w:rsidRDefault="00251A25" w:rsidP="00B66661">
            <w:pPr>
              <w:pStyle w:val="TableParagraph"/>
              <w:spacing w:before="10"/>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7530A468" w14:textId="77777777" w:rsidR="00251A25" w:rsidRDefault="00251A25" w:rsidP="00B66661">
            <w:pPr>
              <w:pStyle w:val="TableParagraph"/>
              <w:spacing w:before="10"/>
              <w:ind w:left="103"/>
              <w:rPr>
                <w:sz w:val="24"/>
              </w:rPr>
            </w:pPr>
            <w:r>
              <w:rPr>
                <w:sz w:val="24"/>
              </w:rPr>
              <w:t>Meio</w:t>
            </w:r>
            <w:r>
              <w:rPr>
                <w:spacing w:val="-2"/>
                <w:sz w:val="24"/>
              </w:rPr>
              <w:t xml:space="preserve"> Ambiente</w:t>
            </w:r>
          </w:p>
        </w:tc>
      </w:tr>
      <w:tr w:rsidR="00251A25" w14:paraId="3FD20B6E" w14:textId="77777777" w:rsidTr="00B66661">
        <w:trPr>
          <w:trHeight w:val="297"/>
        </w:trPr>
        <w:tc>
          <w:tcPr>
            <w:tcW w:w="1126" w:type="dxa"/>
            <w:tcBorders>
              <w:top w:val="double" w:sz="6" w:space="0" w:color="000000"/>
              <w:left w:val="single" w:sz="6" w:space="0" w:color="000000"/>
              <w:bottom w:val="single" w:sz="6" w:space="0" w:color="000000"/>
              <w:right w:val="single" w:sz="6" w:space="0" w:color="000000"/>
            </w:tcBorders>
          </w:tcPr>
          <w:p w14:paraId="76FB0820" w14:textId="77777777" w:rsidR="00251A25" w:rsidRDefault="00251A25" w:rsidP="00B66661">
            <w:pPr>
              <w:pStyle w:val="TableParagraph"/>
              <w:spacing w:before="7" w:line="270" w:lineRule="exact"/>
              <w:rPr>
                <w:sz w:val="24"/>
              </w:rPr>
            </w:pPr>
            <w:r>
              <w:rPr>
                <w:spacing w:val="-5"/>
                <w:sz w:val="24"/>
              </w:rPr>
              <w:t>483</w:t>
            </w:r>
          </w:p>
        </w:tc>
        <w:tc>
          <w:tcPr>
            <w:tcW w:w="1383" w:type="dxa"/>
            <w:tcBorders>
              <w:top w:val="double" w:sz="6" w:space="0" w:color="000000"/>
              <w:left w:val="single" w:sz="6" w:space="0" w:color="000000"/>
              <w:bottom w:val="single" w:sz="6" w:space="0" w:color="000000"/>
              <w:right w:val="single" w:sz="6" w:space="0" w:color="000000"/>
            </w:tcBorders>
          </w:tcPr>
          <w:p w14:paraId="1773B88D" w14:textId="77777777" w:rsidR="00251A25" w:rsidRDefault="00251A25" w:rsidP="00B66661">
            <w:pPr>
              <w:pStyle w:val="TableParagraph"/>
              <w:spacing w:before="7" w:line="270" w:lineRule="exact"/>
              <w:ind w:left="15"/>
              <w:rPr>
                <w:sz w:val="24"/>
              </w:rPr>
            </w:pPr>
            <w:r>
              <w:rPr>
                <w:spacing w:val="-2"/>
                <w:sz w:val="24"/>
              </w:rPr>
              <w:t>3.3.90.39</w:t>
            </w:r>
          </w:p>
        </w:tc>
        <w:tc>
          <w:tcPr>
            <w:tcW w:w="913" w:type="dxa"/>
            <w:tcBorders>
              <w:top w:val="double" w:sz="6" w:space="0" w:color="000000"/>
              <w:left w:val="single" w:sz="6" w:space="0" w:color="000000"/>
              <w:bottom w:val="single" w:sz="6" w:space="0" w:color="000000"/>
              <w:right w:val="single" w:sz="6" w:space="0" w:color="000000"/>
            </w:tcBorders>
          </w:tcPr>
          <w:p w14:paraId="4D7BB5B0" w14:textId="77777777" w:rsidR="00251A25" w:rsidRDefault="00251A25" w:rsidP="00B66661">
            <w:pPr>
              <w:pStyle w:val="TableParagraph"/>
              <w:spacing w:before="7"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1DF6112F" w14:textId="77777777" w:rsidR="00251A25" w:rsidRDefault="00251A25" w:rsidP="00B66661">
            <w:pPr>
              <w:pStyle w:val="TableParagraph"/>
              <w:spacing w:before="7" w:line="270" w:lineRule="exact"/>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03FDEF4D" w14:textId="77777777" w:rsidR="00251A25" w:rsidRDefault="00251A25" w:rsidP="00B66661">
            <w:pPr>
              <w:pStyle w:val="TableParagraph"/>
              <w:spacing w:before="7" w:line="270" w:lineRule="exact"/>
              <w:ind w:left="103"/>
              <w:rPr>
                <w:sz w:val="24"/>
              </w:rPr>
            </w:pPr>
            <w:r>
              <w:rPr>
                <w:sz w:val="24"/>
              </w:rPr>
              <w:t>Serviços</w:t>
            </w:r>
            <w:r>
              <w:rPr>
                <w:spacing w:val="-2"/>
                <w:sz w:val="24"/>
              </w:rPr>
              <w:t xml:space="preserve"> Públicos</w:t>
            </w:r>
          </w:p>
        </w:tc>
      </w:tr>
      <w:tr w:rsidR="00251A25" w14:paraId="149D6989" w14:textId="77777777" w:rsidTr="00B66661">
        <w:trPr>
          <w:trHeight w:val="298"/>
        </w:trPr>
        <w:tc>
          <w:tcPr>
            <w:tcW w:w="1126" w:type="dxa"/>
            <w:tcBorders>
              <w:top w:val="single" w:sz="6" w:space="0" w:color="000000"/>
              <w:left w:val="single" w:sz="6" w:space="0" w:color="000000"/>
              <w:bottom w:val="double" w:sz="6" w:space="0" w:color="000000"/>
              <w:right w:val="single" w:sz="6" w:space="0" w:color="000000"/>
            </w:tcBorders>
          </w:tcPr>
          <w:p w14:paraId="780D461C" w14:textId="77777777" w:rsidR="00251A25" w:rsidRDefault="00251A25" w:rsidP="00B66661">
            <w:pPr>
              <w:pStyle w:val="TableParagraph"/>
              <w:spacing w:line="268" w:lineRule="exact"/>
              <w:rPr>
                <w:sz w:val="24"/>
              </w:rPr>
            </w:pPr>
            <w:r>
              <w:rPr>
                <w:spacing w:val="-5"/>
                <w:sz w:val="24"/>
              </w:rPr>
              <w:t>503</w:t>
            </w:r>
          </w:p>
        </w:tc>
        <w:tc>
          <w:tcPr>
            <w:tcW w:w="1383" w:type="dxa"/>
            <w:tcBorders>
              <w:top w:val="single" w:sz="6" w:space="0" w:color="000000"/>
              <w:left w:val="single" w:sz="6" w:space="0" w:color="000000"/>
              <w:bottom w:val="double" w:sz="6" w:space="0" w:color="000000"/>
              <w:right w:val="single" w:sz="6" w:space="0" w:color="000000"/>
            </w:tcBorders>
          </w:tcPr>
          <w:p w14:paraId="3047A77E" w14:textId="77777777" w:rsidR="00251A25" w:rsidRDefault="00251A25" w:rsidP="00B66661">
            <w:pPr>
              <w:pStyle w:val="TableParagraph"/>
              <w:spacing w:line="268" w:lineRule="exact"/>
              <w:ind w:left="15"/>
              <w:rPr>
                <w:sz w:val="24"/>
              </w:rPr>
            </w:pPr>
            <w:r>
              <w:rPr>
                <w:spacing w:val="-2"/>
                <w:sz w:val="24"/>
              </w:rPr>
              <w:t>3.3.90.39</w:t>
            </w:r>
          </w:p>
        </w:tc>
        <w:tc>
          <w:tcPr>
            <w:tcW w:w="913" w:type="dxa"/>
            <w:tcBorders>
              <w:top w:val="single" w:sz="6" w:space="0" w:color="000000"/>
              <w:left w:val="single" w:sz="6" w:space="0" w:color="000000"/>
              <w:bottom w:val="double" w:sz="6" w:space="0" w:color="000000"/>
              <w:right w:val="single" w:sz="6" w:space="0" w:color="000000"/>
            </w:tcBorders>
          </w:tcPr>
          <w:p w14:paraId="47F16869" w14:textId="77777777" w:rsidR="00251A25" w:rsidRDefault="00251A25" w:rsidP="00B66661">
            <w:pPr>
              <w:pStyle w:val="TableParagraph"/>
              <w:spacing w:line="268" w:lineRule="exact"/>
              <w:ind w:left="11"/>
              <w:rPr>
                <w:sz w:val="24"/>
              </w:rPr>
            </w:pPr>
            <w:r>
              <w:rPr>
                <w:spacing w:val="-4"/>
                <w:sz w:val="24"/>
              </w:rPr>
              <w:t>0511</w:t>
            </w:r>
          </w:p>
        </w:tc>
        <w:tc>
          <w:tcPr>
            <w:tcW w:w="3025" w:type="dxa"/>
            <w:tcBorders>
              <w:top w:val="single" w:sz="6" w:space="0" w:color="000000"/>
              <w:left w:val="single" w:sz="6" w:space="0" w:color="000000"/>
              <w:bottom w:val="double" w:sz="6" w:space="0" w:color="000000"/>
              <w:right w:val="single" w:sz="6" w:space="0" w:color="000000"/>
            </w:tcBorders>
          </w:tcPr>
          <w:p w14:paraId="133F639B" w14:textId="77777777" w:rsidR="00251A25" w:rsidRDefault="00251A25" w:rsidP="00B66661">
            <w:pPr>
              <w:pStyle w:val="TableParagraph"/>
              <w:spacing w:line="268" w:lineRule="exact"/>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572" w:type="dxa"/>
            <w:tcBorders>
              <w:top w:val="single" w:sz="6" w:space="0" w:color="000000"/>
              <w:left w:val="single" w:sz="6" w:space="0" w:color="000000"/>
              <w:bottom w:val="double" w:sz="6" w:space="0" w:color="000000"/>
            </w:tcBorders>
          </w:tcPr>
          <w:p w14:paraId="01DCF486" w14:textId="77777777" w:rsidR="00251A25" w:rsidRDefault="00251A25" w:rsidP="00B66661">
            <w:pPr>
              <w:pStyle w:val="TableParagraph"/>
              <w:spacing w:line="268" w:lineRule="exact"/>
              <w:ind w:left="101"/>
              <w:rPr>
                <w:sz w:val="24"/>
              </w:rPr>
            </w:pPr>
            <w:r>
              <w:rPr>
                <w:sz w:val="24"/>
              </w:rPr>
              <w:t>Serviços</w:t>
            </w:r>
            <w:r>
              <w:rPr>
                <w:spacing w:val="-2"/>
                <w:sz w:val="24"/>
              </w:rPr>
              <w:t xml:space="preserve"> Públicos</w:t>
            </w:r>
          </w:p>
        </w:tc>
      </w:tr>
      <w:tr w:rsidR="00251A25" w14:paraId="4A33694E" w14:textId="77777777" w:rsidTr="00B66661">
        <w:trPr>
          <w:trHeight w:val="313"/>
        </w:trPr>
        <w:tc>
          <w:tcPr>
            <w:tcW w:w="1126" w:type="dxa"/>
            <w:tcBorders>
              <w:top w:val="double" w:sz="6" w:space="0" w:color="000000"/>
              <w:left w:val="single" w:sz="6" w:space="0" w:color="000000"/>
              <w:bottom w:val="double" w:sz="6" w:space="0" w:color="000000"/>
              <w:right w:val="single" w:sz="6" w:space="0" w:color="000000"/>
            </w:tcBorders>
          </w:tcPr>
          <w:p w14:paraId="75E670BB" w14:textId="77777777" w:rsidR="00251A25" w:rsidRDefault="00251A25" w:rsidP="00B66661">
            <w:pPr>
              <w:pStyle w:val="TableParagraph"/>
              <w:spacing w:before="8"/>
              <w:rPr>
                <w:sz w:val="24"/>
              </w:rPr>
            </w:pPr>
            <w:r>
              <w:rPr>
                <w:spacing w:val="-5"/>
                <w:sz w:val="24"/>
              </w:rPr>
              <w:t>525</w:t>
            </w:r>
          </w:p>
        </w:tc>
        <w:tc>
          <w:tcPr>
            <w:tcW w:w="1383" w:type="dxa"/>
            <w:tcBorders>
              <w:top w:val="double" w:sz="6" w:space="0" w:color="000000"/>
              <w:left w:val="single" w:sz="6" w:space="0" w:color="000000"/>
              <w:bottom w:val="double" w:sz="6" w:space="0" w:color="000000"/>
              <w:right w:val="single" w:sz="6" w:space="0" w:color="000000"/>
            </w:tcBorders>
          </w:tcPr>
          <w:p w14:paraId="247F9D1D" w14:textId="77777777" w:rsidR="00251A25" w:rsidRDefault="00251A25" w:rsidP="00B66661">
            <w:pPr>
              <w:pStyle w:val="TableParagraph"/>
              <w:spacing w:before="8"/>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4EBB19A8" w14:textId="77777777" w:rsidR="00251A25" w:rsidRDefault="00251A25" w:rsidP="00B66661">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7AD41DBD" w14:textId="77777777" w:rsidR="00251A25" w:rsidRDefault="00251A25" w:rsidP="00B66661">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3685E874" w14:textId="77777777" w:rsidR="00251A25" w:rsidRDefault="00251A25" w:rsidP="00B66661">
            <w:pPr>
              <w:pStyle w:val="TableParagraph"/>
              <w:spacing w:before="8"/>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251A25" w14:paraId="32A584A4" w14:textId="77777777" w:rsidTr="00B66661">
        <w:trPr>
          <w:trHeight w:val="315"/>
        </w:trPr>
        <w:tc>
          <w:tcPr>
            <w:tcW w:w="1126" w:type="dxa"/>
            <w:tcBorders>
              <w:top w:val="double" w:sz="6" w:space="0" w:color="000000"/>
              <w:left w:val="single" w:sz="6" w:space="0" w:color="000000"/>
              <w:bottom w:val="double" w:sz="6" w:space="0" w:color="000000"/>
              <w:right w:val="single" w:sz="6" w:space="0" w:color="000000"/>
            </w:tcBorders>
          </w:tcPr>
          <w:p w14:paraId="315BB3E6" w14:textId="77777777" w:rsidR="00251A25" w:rsidRDefault="00251A25" w:rsidP="00B66661">
            <w:pPr>
              <w:pStyle w:val="TableParagraph"/>
              <w:spacing w:before="10"/>
              <w:rPr>
                <w:sz w:val="24"/>
              </w:rPr>
            </w:pPr>
            <w:r>
              <w:rPr>
                <w:spacing w:val="-5"/>
                <w:sz w:val="24"/>
              </w:rPr>
              <w:t>535</w:t>
            </w:r>
          </w:p>
        </w:tc>
        <w:tc>
          <w:tcPr>
            <w:tcW w:w="1383" w:type="dxa"/>
            <w:tcBorders>
              <w:top w:val="double" w:sz="6" w:space="0" w:color="000000"/>
              <w:left w:val="single" w:sz="6" w:space="0" w:color="000000"/>
              <w:bottom w:val="double" w:sz="6" w:space="0" w:color="000000"/>
              <w:right w:val="single" w:sz="6" w:space="0" w:color="000000"/>
            </w:tcBorders>
          </w:tcPr>
          <w:p w14:paraId="26113AE0" w14:textId="77777777" w:rsidR="00251A25" w:rsidRDefault="00251A25" w:rsidP="00B66661">
            <w:pPr>
              <w:pStyle w:val="TableParagraph"/>
              <w:spacing w:before="10"/>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7E0C5F50" w14:textId="77777777" w:rsidR="00251A25" w:rsidRDefault="00251A25" w:rsidP="00B66661">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3BB18C41" w14:textId="77777777" w:rsidR="00251A25" w:rsidRDefault="00251A25" w:rsidP="00B66661">
            <w:pPr>
              <w:pStyle w:val="TableParagraph"/>
              <w:spacing w:before="10"/>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255E6DC2" w14:textId="77777777" w:rsidR="00251A25" w:rsidRDefault="00251A25" w:rsidP="00B66661">
            <w:pPr>
              <w:pStyle w:val="TableParagraph"/>
              <w:spacing w:before="10"/>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251A25" w14:paraId="03EF85A9" w14:textId="77777777" w:rsidTr="00B66661">
        <w:trPr>
          <w:trHeight w:val="313"/>
        </w:trPr>
        <w:tc>
          <w:tcPr>
            <w:tcW w:w="1126" w:type="dxa"/>
            <w:tcBorders>
              <w:top w:val="double" w:sz="6" w:space="0" w:color="000000"/>
              <w:left w:val="single" w:sz="6" w:space="0" w:color="000000"/>
              <w:bottom w:val="double" w:sz="6" w:space="0" w:color="000000"/>
              <w:right w:val="single" w:sz="6" w:space="0" w:color="000000"/>
            </w:tcBorders>
          </w:tcPr>
          <w:p w14:paraId="12DE6744" w14:textId="77777777" w:rsidR="00251A25" w:rsidRDefault="00251A25" w:rsidP="00B66661">
            <w:pPr>
              <w:pStyle w:val="TableParagraph"/>
              <w:spacing w:before="7"/>
              <w:rPr>
                <w:sz w:val="24"/>
              </w:rPr>
            </w:pPr>
            <w:r>
              <w:rPr>
                <w:spacing w:val="-5"/>
                <w:sz w:val="24"/>
              </w:rPr>
              <w:t>556</w:t>
            </w:r>
          </w:p>
        </w:tc>
        <w:tc>
          <w:tcPr>
            <w:tcW w:w="1383" w:type="dxa"/>
            <w:tcBorders>
              <w:top w:val="double" w:sz="6" w:space="0" w:color="000000"/>
              <w:left w:val="single" w:sz="6" w:space="0" w:color="000000"/>
              <w:bottom w:val="double" w:sz="6" w:space="0" w:color="000000"/>
              <w:right w:val="single" w:sz="6" w:space="0" w:color="000000"/>
            </w:tcBorders>
          </w:tcPr>
          <w:p w14:paraId="792C4D74" w14:textId="77777777" w:rsidR="00251A25" w:rsidRDefault="00251A25" w:rsidP="00B66661">
            <w:pPr>
              <w:pStyle w:val="TableParagraph"/>
              <w:spacing w:before="7"/>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33A44C5C" w14:textId="77777777" w:rsidR="00251A25" w:rsidRDefault="00251A25" w:rsidP="00B66661">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41122A95" w14:textId="77777777" w:rsidR="00251A25" w:rsidRDefault="00251A25" w:rsidP="00B66661">
            <w:pPr>
              <w:pStyle w:val="TableParagraph"/>
              <w:spacing w:before="7"/>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70F862B4" w14:textId="77777777" w:rsidR="00251A25" w:rsidRDefault="00251A25" w:rsidP="00B66661">
            <w:pPr>
              <w:pStyle w:val="TableParagraph"/>
              <w:spacing w:before="7"/>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251A25" w14:paraId="5F6E9857" w14:textId="77777777" w:rsidTr="00B66661">
        <w:trPr>
          <w:trHeight w:val="313"/>
        </w:trPr>
        <w:tc>
          <w:tcPr>
            <w:tcW w:w="1126" w:type="dxa"/>
            <w:tcBorders>
              <w:top w:val="double" w:sz="6" w:space="0" w:color="000000"/>
              <w:left w:val="single" w:sz="6" w:space="0" w:color="000000"/>
              <w:bottom w:val="double" w:sz="6" w:space="0" w:color="000000"/>
              <w:right w:val="single" w:sz="6" w:space="0" w:color="000000"/>
            </w:tcBorders>
          </w:tcPr>
          <w:p w14:paraId="16E75806" w14:textId="77777777" w:rsidR="00251A25" w:rsidRDefault="00251A25" w:rsidP="00B66661">
            <w:pPr>
              <w:pStyle w:val="TableParagraph"/>
              <w:spacing w:before="8"/>
              <w:rPr>
                <w:sz w:val="24"/>
              </w:rPr>
            </w:pPr>
            <w:r>
              <w:rPr>
                <w:spacing w:val="-5"/>
                <w:sz w:val="24"/>
              </w:rPr>
              <w:t>569</w:t>
            </w:r>
          </w:p>
        </w:tc>
        <w:tc>
          <w:tcPr>
            <w:tcW w:w="1383" w:type="dxa"/>
            <w:tcBorders>
              <w:top w:val="double" w:sz="6" w:space="0" w:color="000000"/>
              <w:left w:val="single" w:sz="6" w:space="0" w:color="000000"/>
              <w:bottom w:val="double" w:sz="6" w:space="0" w:color="000000"/>
              <w:right w:val="single" w:sz="6" w:space="0" w:color="000000"/>
            </w:tcBorders>
          </w:tcPr>
          <w:p w14:paraId="4428976D" w14:textId="77777777" w:rsidR="00251A25" w:rsidRDefault="00251A25" w:rsidP="00B66661">
            <w:pPr>
              <w:pStyle w:val="TableParagraph"/>
              <w:spacing w:before="8"/>
              <w:ind w:left="15"/>
              <w:rPr>
                <w:sz w:val="24"/>
              </w:rPr>
            </w:pPr>
            <w:r>
              <w:rPr>
                <w:spacing w:val="-2"/>
                <w:sz w:val="24"/>
              </w:rPr>
              <w:t>3.3.90.39</w:t>
            </w:r>
          </w:p>
        </w:tc>
        <w:tc>
          <w:tcPr>
            <w:tcW w:w="913" w:type="dxa"/>
            <w:tcBorders>
              <w:top w:val="double" w:sz="6" w:space="0" w:color="000000"/>
              <w:left w:val="single" w:sz="6" w:space="0" w:color="000000"/>
              <w:bottom w:val="double" w:sz="6" w:space="0" w:color="000000"/>
              <w:right w:val="single" w:sz="6" w:space="0" w:color="000000"/>
            </w:tcBorders>
          </w:tcPr>
          <w:p w14:paraId="644601BE" w14:textId="77777777" w:rsidR="00251A25" w:rsidRDefault="00251A25" w:rsidP="00B66661">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CBDCB5C" w14:textId="77777777" w:rsidR="00251A25" w:rsidRDefault="00251A25" w:rsidP="00B66661">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482F737F" w14:textId="77777777" w:rsidR="00251A25" w:rsidRDefault="00251A25" w:rsidP="00B66661">
            <w:pPr>
              <w:pStyle w:val="TableParagraph"/>
              <w:spacing w:before="8"/>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30D72D34" w14:textId="77777777" w:rsidR="00251A25" w:rsidRPr="008F1893" w:rsidRDefault="00251A25" w:rsidP="00251A25">
      <w:pPr>
        <w:pStyle w:val="Nivel2"/>
        <w:autoSpaceDE/>
        <w:autoSpaceDN/>
        <w:adjustRightInd/>
        <w:rPr>
          <w:b/>
          <w:bCs/>
        </w:rPr>
      </w:pPr>
    </w:p>
    <w:p w14:paraId="49EDF76F" w14:textId="77777777" w:rsidR="00251A25" w:rsidRPr="00696720" w:rsidRDefault="00251A25" w:rsidP="00251A25">
      <w:pPr>
        <w:pStyle w:val="Nivel2"/>
      </w:pPr>
      <w:r>
        <w:t xml:space="preserve">9.2. </w:t>
      </w:r>
      <w:r w:rsidRPr="00696720">
        <w:t>A dotação relativa aos exercícios financeiros subsequentes será indicada após aprovação da Lei Orçamentária respectiva e liberação dos créditos correspondentes, mediante apostilamento.</w:t>
      </w:r>
    </w:p>
    <w:p w14:paraId="493A4B78" w14:textId="77777777" w:rsidR="00251A25" w:rsidRPr="00696720" w:rsidRDefault="00251A25" w:rsidP="00251A25">
      <w:pPr>
        <w:pStyle w:val="Nivel2"/>
        <w:ind w:left="709"/>
      </w:pPr>
    </w:p>
    <w:p w14:paraId="5C6E14E2" w14:textId="77777777" w:rsidR="00251A25" w:rsidRPr="00795DEF" w:rsidRDefault="00251A25" w:rsidP="00251A25">
      <w:pPr>
        <w:pStyle w:val="Nivel2"/>
        <w:ind w:left="709"/>
        <w:jc w:val="right"/>
      </w:pPr>
      <w:r w:rsidRPr="00696720">
        <w:t>Mandaguaçu</w:t>
      </w:r>
      <w:r>
        <w:t xml:space="preserve"> 17 de junho de 2026</w:t>
      </w:r>
      <w:r w:rsidRPr="00696720">
        <w:t>.</w:t>
      </w:r>
    </w:p>
    <w:p w14:paraId="0623F739" w14:textId="77777777" w:rsidR="00251A25" w:rsidRDefault="00251A25" w:rsidP="00251A25">
      <w:pPr>
        <w:jc w:val="center"/>
        <w:rPr>
          <w:rFonts w:ascii="Arial" w:hAnsi="Arial" w:cs="Arial"/>
          <w:b/>
          <w:bCs/>
          <w:sz w:val="20"/>
          <w:szCs w:val="20"/>
        </w:rPr>
      </w:pPr>
    </w:p>
    <w:p w14:paraId="2CD0065F" w14:textId="77777777" w:rsidR="00251A25" w:rsidRDefault="00251A25" w:rsidP="00251A25">
      <w:pPr>
        <w:jc w:val="center"/>
        <w:rPr>
          <w:rFonts w:ascii="Arial" w:hAnsi="Arial" w:cs="Arial"/>
          <w:b/>
          <w:bCs/>
          <w:sz w:val="20"/>
          <w:szCs w:val="20"/>
        </w:rPr>
      </w:pPr>
    </w:p>
    <w:p w14:paraId="43913AFC" w14:textId="77777777" w:rsidR="00251A25" w:rsidRDefault="00251A25" w:rsidP="00251A25">
      <w:pPr>
        <w:jc w:val="center"/>
        <w:rPr>
          <w:rFonts w:ascii="Arial" w:hAnsi="Arial" w:cs="Arial"/>
          <w:b/>
          <w:bCs/>
          <w:sz w:val="20"/>
          <w:szCs w:val="20"/>
        </w:rPr>
      </w:pPr>
      <w:r>
        <w:rPr>
          <w:rFonts w:ascii="Arial" w:hAnsi="Arial" w:cs="Arial"/>
          <w:b/>
          <w:bCs/>
          <w:sz w:val="20"/>
          <w:szCs w:val="20"/>
        </w:rPr>
        <w:t xml:space="preserve">MARCIA DIAS CONOR </w:t>
      </w:r>
    </w:p>
    <w:p w14:paraId="3590B289" w14:textId="77777777" w:rsidR="00251A25" w:rsidRPr="009D4486" w:rsidRDefault="00251A25" w:rsidP="00251A25">
      <w:pPr>
        <w:jc w:val="center"/>
        <w:rPr>
          <w:rFonts w:ascii="Arial" w:hAnsi="Arial" w:cs="Arial"/>
          <w:i/>
          <w:iCs/>
          <w:sz w:val="20"/>
          <w:szCs w:val="20"/>
        </w:rPr>
      </w:pPr>
      <w:r w:rsidRPr="009D4486">
        <w:rPr>
          <w:rFonts w:ascii="Arial" w:hAnsi="Arial" w:cs="Arial"/>
          <w:i/>
          <w:iCs/>
          <w:sz w:val="20"/>
          <w:szCs w:val="20"/>
        </w:rPr>
        <w:t xml:space="preserve">Secretária Municipal de Administração </w:t>
      </w:r>
    </w:p>
    <w:p w14:paraId="0B1DF535" w14:textId="77777777" w:rsidR="00251A25" w:rsidRPr="004922DE" w:rsidRDefault="00251A25" w:rsidP="00251A25">
      <w:pPr>
        <w:jc w:val="center"/>
        <w:rPr>
          <w:rFonts w:ascii="Arial" w:hAnsi="Arial" w:cs="Arial"/>
          <w:sz w:val="20"/>
          <w:szCs w:val="20"/>
        </w:rPr>
      </w:pPr>
      <w:r w:rsidRPr="004922DE">
        <w:rPr>
          <w:rFonts w:ascii="Arial" w:hAnsi="Arial" w:cs="Arial"/>
          <w:i/>
          <w:iCs/>
          <w:sz w:val="20"/>
          <w:szCs w:val="20"/>
        </w:rPr>
        <w:t>Gestor</w:t>
      </w:r>
      <w:r>
        <w:rPr>
          <w:rFonts w:ascii="Arial" w:hAnsi="Arial" w:cs="Arial"/>
          <w:i/>
          <w:iCs/>
          <w:sz w:val="20"/>
          <w:szCs w:val="20"/>
        </w:rPr>
        <w:t>a</w:t>
      </w:r>
    </w:p>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7"/>
          <w:pgSz w:w="11906" w:h="16838"/>
          <w:pgMar w:top="1417" w:right="1701" w:bottom="1417" w:left="1701" w:header="708" w:footer="708" w:gutter="0"/>
          <w:cols w:space="708"/>
          <w:docGrid w:linePitch="360"/>
        </w:sectPr>
      </w:pPr>
    </w:p>
    <w:p w14:paraId="08462374" w14:textId="46F7A5F2"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7103B4">
        <w:rPr>
          <w:rFonts w:ascii="Arial" w:hAnsi="Arial" w:cs="Arial"/>
          <w:b/>
          <w:sz w:val="20"/>
          <w:szCs w:val="20"/>
          <w:u w:val="single"/>
        </w:rPr>
        <w:t>54</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7694DA49"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AE50A1" w:rsidRPr="00AE50A1">
        <w:rPr>
          <w:rFonts w:ascii="Arial" w:hAnsi="Arial" w:cs="Arial"/>
          <w:sz w:val="20"/>
          <w:szCs w:val="20"/>
        </w:rPr>
        <w:t xml:space="preserve">Registro de preços </w:t>
      </w:r>
      <w:r w:rsidR="00DA175F" w:rsidRPr="0017236C">
        <w:rPr>
          <w:rFonts w:ascii="Arial" w:hAnsi="Arial" w:cs="Arial"/>
          <w:sz w:val="20"/>
          <w:szCs w:val="20"/>
        </w:rPr>
        <w:t>para</w:t>
      </w:r>
      <w:r w:rsidR="00B93F0A">
        <w:rPr>
          <w:rFonts w:ascii="Arial" w:hAnsi="Arial" w:cs="Arial"/>
          <w:sz w:val="20"/>
          <w:szCs w:val="20"/>
        </w:rPr>
        <w:t xml:space="preserve"> </w:t>
      </w:r>
      <w:r w:rsidR="00B93F0A" w:rsidRPr="002803B5">
        <w:rPr>
          <w:rFonts w:ascii="Arial" w:hAnsi="Arial" w:cs="Arial"/>
          <w:sz w:val="20"/>
          <w:szCs w:val="20"/>
        </w:rPr>
        <w:t>Contratação de pessoa jurídica especializada para prestação de serviços técnicos continuados e serviços sob demanda relacionados à Saúde e Segurança do Trabalho – SST, compreendendo os eventos S-2210, S-2220, S-2221 e S-2240, por meio do sistema de gestão da contratante, para atendimento de todos os servidores públicos municipais, incluindo elaboração de programas, laudos técnicos, avaliações qualitativas e quantitativas, realização de exames ocupacionais, treinamentos obrigatórios e demais serviços correlatos exigidos pela legislação trabalhista, previdenciária e pelas Normas Regulamentadoras do Ministério do Trabalho e Emprego</w:t>
      </w: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lastRenderedPageBreak/>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31" w:name="cadastro_reserva"/>
      <w:bookmarkEnd w:id="31"/>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lastRenderedPageBreak/>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32" w:name="habilitacao_reserva"/>
      <w:bookmarkEnd w:id="32"/>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3" w:name="recusa_dos_que_baixaram_preco"/>
      <w:bookmarkEnd w:id="33"/>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4" w:name="reducao_preco_mercado_negociacao_frustra"/>
      <w:bookmarkEnd w:id="34"/>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5" w:name="hipotese_preco_mercado_maior"/>
      <w:bookmarkEnd w:id="35"/>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6" w:name="prova_preco_mercado_maior"/>
      <w:bookmarkEnd w:id="36"/>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7" w:name="nao_comprovacao_majoracao_mercado"/>
      <w:bookmarkEnd w:id="37"/>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8" w:name="majora_preco_mercado_negociacao_frustra"/>
      <w:bookmarkEnd w:id="38"/>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9" w:name="gerenciador_estimador_é_partic_em_remane"/>
      <w:bookmarkEnd w:id="39"/>
    </w:p>
    <w:p w14:paraId="1B9D425E" w14:textId="1EB23DAF" w:rsidR="00133E9C" w:rsidRPr="00CF4619" w:rsidRDefault="00133E9C" w:rsidP="00D66370">
      <w:pPr>
        <w:pStyle w:val="Nivel2"/>
        <w:numPr>
          <w:ilvl w:val="1"/>
          <w:numId w:val="22"/>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40" w:name="cancelamento"/>
      <w:bookmarkEnd w:id="40"/>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1" w:name="cancelamento_do_fornecedor"/>
      <w:bookmarkEnd w:id="41"/>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2" w:name="cancelamento_da_ata"/>
      <w:bookmarkEnd w:id="42"/>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0A413BE" w14:textId="2DEEC8B5"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7103B4">
        <w:rPr>
          <w:rFonts w:ascii="Arial" w:hAnsi="Arial" w:cs="Arial"/>
          <w:b/>
          <w:sz w:val="20"/>
          <w:szCs w:val="20"/>
          <w:u w:val="single"/>
        </w:rPr>
        <w:t xml:space="preserve"> 54</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6EABCF4E" w14:textId="77777777" w:rsidR="00DF4318" w:rsidRPr="002C3297" w:rsidRDefault="00DF4318" w:rsidP="00DF4318">
      <w:pPr>
        <w:pStyle w:val="Default"/>
        <w:jc w:val="center"/>
        <w:rPr>
          <w:rFonts w:ascii="Arial" w:hAnsi="Arial" w:cs="Arial"/>
          <w:b/>
          <w:bCs/>
          <w:szCs w:val="20"/>
          <w:u w:val="single"/>
        </w:rPr>
      </w:pPr>
      <w:r w:rsidRPr="002C3297">
        <w:rPr>
          <w:rFonts w:ascii="Arial" w:hAnsi="Arial" w:cs="Arial"/>
          <w:b/>
          <w:bCs/>
          <w:color w:val="auto"/>
          <w:szCs w:val="20"/>
          <w:u w:val="single"/>
        </w:rPr>
        <w:t xml:space="preserve">ESTUDO TÉCNICO PRELIMINAR </w:t>
      </w:r>
    </w:p>
    <w:p w14:paraId="503CCC29" w14:textId="77777777" w:rsidR="00DF4318" w:rsidRPr="00DA2906" w:rsidRDefault="00DF4318" w:rsidP="00DF4318">
      <w:pPr>
        <w:pStyle w:val="Default"/>
        <w:tabs>
          <w:tab w:val="left" w:pos="142"/>
        </w:tabs>
        <w:spacing w:line="276" w:lineRule="auto"/>
        <w:jc w:val="both"/>
        <w:rPr>
          <w:rFonts w:ascii="Arial" w:hAnsi="Arial" w:cs="Arial"/>
          <w:szCs w:val="20"/>
        </w:rPr>
      </w:pPr>
    </w:p>
    <w:p w14:paraId="47711F3B" w14:textId="77777777" w:rsidR="00DF4318" w:rsidRDefault="00DF4318" w:rsidP="00DF4318">
      <w:pPr>
        <w:pStyle w:val="Default"/>
        <w:spacing w:line="276" w:lineRule="auto"/>
        <w:jc w:val="both"/>
        <w:rPr>
          <w:rFonts w:ascii="Arial" w:hAnsi="Arial" w:cs="Arial"/>
          <w:b/>
          <w:bCs/>
          <w:szCs w:val="20"/>
        </w:rPr>
      </w:pPr>
      <w:r w:rsidRPr="00DA2906">
        <w:rPr>
          <w:rFonts w:ascii="Arial" w:hAnsi="Arial" w:cs="Arial"/>
          <w:b/>
          <w:bCs/>
          <w:szCs w:val="20"/>
        </w:rPr>
        <w:t xml:space="preserve">1 - </w:t>
      </w:r>
      <w:r w:rsidRPr="008C107A">
        <w:rPr>
          <w:rFonts w:ascii="Arial" w:hAnsi="Arial" w:cs="Arial"/>
          <w:b/>
          <w:bCs/>
          <w:szCs w:val="20"/>
        </w:rPr>
        <w:t xml:space="preserve">OBJETO DA </w:t>
      </w:r>
      <w:r>
        <w:rPr>
          <w:rFonts w:ascii="Arial" w:hAnsi="Arial" w:cs="Arial"/>
          <w:b/>
          <w:bCs/>
          <w:szCs w:val="20"/>
        </w:rPr>
        <w:t>AQUISIÇÃO / CONTRATAÇÃO</w:t>
      </w:r>
      <w:r w:rsidRPr="008C107A">
        <w:rPr>
          <w:rFonts w:ascii="Arial" w:hAnsi="Arial" w:cs="Arial"/>
          <w:b/>
          <w:bCs/>
          <w:szCs w:val="20"/>
        </w:rPr>
        <w:t>:</w:t>
      </w:r>
      <w:r>
        <w:rPr>
          <w:rFonts w:ascii="Arial" w:hAnsi="Arial" w:cs="Arial"/>
          <w:b/>
          <w:bCs/>
          <w:szCs w:val="20"/>
        </w:rPr>
        <w:t xml:space="preserve">    </w:t>
      </w:r>
    </w:p>
    <w:p w14:paraId="59C7E835" w14:textId="77777777" w:rsidR="00DF4318" w:rsidRDefault="00DF4318" w:rsidP="00DF4318">
      <w:pPr>
        <w:pStyle w:val="Default"/>
        <w:spacing w:line="276" w:lineRule="auto"/>
        <w:jc w:val="both"/>
        <w:rPr>
          <w:rFonts w:ascii="Arial" w:hAnsi="Arial" w:cs="Arial"/>
          <w:b/>
          <w:bCs/>
          <w:szCs w:val="20"/>
        </w:rPr>
      </w:pPr>
    </w:p>
    <w:p w14:paraId="652427EC" w14:textId="77777777" w:rsidR="00DF4318" w:rsidRPr="00655736" w:rsidRDefault="00DF4318" w:rsidP="00DF4318">
      <w:pPr>
        <w:spacing w:line="276" w:lineRule="auto"/>
        <w:jc w:val="both"/>
        <w:rPr>
          <w:sz w:val="20"/>
          <w:szCs w:val="20"/>
        </w:rPr>
      </w:pPr>
      <w:r w:rsidRPr="00655736">
        <w:rPr>
          <w:sz w:val="20"/>
          <w:szCs w:val="20"/>
        </w:rPr>
        <w:t xml:space="preserve">1.1. </w:t>
      </w:r>
      <w:r>
        <w:rPr>
          <w:sz w:val="20"/>
          <w:szCs w:val="20"/>
        </w:rPr>
        <w:t>Registro de preços para c</w:t>
      </w:r>
      <w:r w:rsidRPr="00655736">
        <w:rPr>
          <w:sz w:val="20"/>
          <w:szCs w:val="20"/>
        </w:rPr>
        <w:t xml:space="preserve">ontratação de pessoa jurídica especializada para prestação de serviços de </w:t>
      </w:r>
      <w:r>
        <w:rPr>
          <w:sz w:val="20"/>
          <w:szCs w:val="20"/>
        </w:rPr>
        <w:t>a</w:t>
      </w:r>
      <w:r w:rsidRPr="00655736">
        <w:rPr>
          <w:sz w:val="20"/>
          <w:szCs w:val="20"/>
        </w:rPr>
        <w:t xml:space="preserve">ssessoria, </w:t>
      </w:r>
      <w:r>
        <w:rPr>
          <w:sz w:val="20"/>
          <w:szCs w:val="20"/>
        </w:rPr>
        <w:t>c</w:t>
      </w:r>
      <w:r w:rsidRPr="00655736">
        <w:rPr>
          <w:sz w:val="20"/>
          <w:szCs w:val="20"/>
        </w:rPr>
        <w:t>onsultoria, parametrização, gerenciamento, monitoramento e envio mensal das informações de Saúde e Segurança do Trabalho – SST ao eSocial, compreendendo os eventos S-2210, S-2220, S-2221 e S-2240, por meio do sistema de gestão da contratante, para atendimento de todos os servidores públicos municipais, incluindo elaboração de programas, laudos técnicos, avaliações qualitativas e quantitativas, realização de exames ocupacionais, treinamentos obrigatórios e demais serviços correlatos exigidos pela legislação trabalhista, previdenciária e pelas Normas Regulamentadoras do Ministério do Trabalho e Emprego.</w:t>
      </w:r>
    </w:p>
    <w:p w14:paraId="371C6D70" w14:textId="77777777" w:rsidR="00DF4318" w:rsidRPr="00655736" w:rsidRDefault="00DF4318" w:rsidP="00DF4318">
      <w:pPr>
        <w:spacing w:line="276" w:lineRule="auto"/>
        <w:jc w:val="both"/>
        <w:rPr>
          <w:rFonts w:ascii="Helvetica" w:hAnsi="Helvetica"/>
          <w:color w:val="626262"/>
          <w:sz w:val="18"/>
          <w:szCs w:val="18"/>
        </w:rPr>
      </w:pPr>
    </w:p>
    <w:p w14:paraId="589F4052" w14:textId="77777777" w:rsidR="00DF4318" w:rsidRPr="00655736" w:rsidRDefault="00DF4318" w:rsidP="00DF4318">
      <w:pPr>
        <w:spacing w:line="276" w:lineRule="auto"/>
        <w:jc w:val="both"/>
        <w:rPr>
          <w:b/>
          <w:bCs/>
          <w:sz w:val="20"/>
          <w:szCs w:val="20"/>
        </w:rPr>
      </w:pPr>
      <w:r w:rsidRPr="00655736">
        <w:rPr>
          <w:b/>
          <w:bCs/>
          <w:sz w:val="20"/>
          <w:szCs w:val="20"/>
        </w:rPr>
        <w:t>2 - DESCRIÇÃO DA NECESSIDADE:</w:t>
      </w:r>
    </w:p>
    <w:p w14:paraId="7073736F" w14:textId="77777777" w:rsidR="00DF4318" w:rsidRPr="00655736" w:rsidRDefault="00DF4318" w:rsidP="00DF4318">
      <w:pPr>
        <w:spacing w:line="276" w:lineRule="auto"/>
        <w:jc w:val="both"/>
        <w:rPr>
          <w:b/>
          <w:bCs/>
          <w:sz w:val="20"/>
          <w:szCs w:val="20"/>
        </w:rPr>
      </w:pPr>
    </w:p>
    <w:p w14:paraId="18206DE0" w14:textId="77777777" w:rsidR="00DF4318" w:rsidRPr="00655736" w:rsidRDefault="00DF4318" w:rsidP="00DF4318">
      <w:pPr>
        <w:spacing w:line="276" w:lineRule="auto"/>
        <w:jc w:val="both"/>
        <w:rPr>
          <w:sz w:val="20"/>
          <w:szCs w:val="20"/>
        </w:rPr>
      </w:pPr>
      <w:r w:rsidRPr="00655736">
        <w:rPr>
          <w:sz w:val="20"/>
          <w:szCs w:val="20"/>
        </w:rPr>
        <w:t>2.1. A presente contratação justifica-se pela necessidade de atendimento às exigências legais relacionadas à Saúde e Segurança do Trabalho – SST no âmbito da Administração Pública Municipal, garantindo o cumprimento das obrigações trabalhistas, previdenciárias e normativas aplicáveis aos servidores públicos municipais.</w:t>
      </w:r>
    </w:p>
    <w:p w14:paraId="2F23EA4A" w14:textId="77777777" w:rsidR="00DF4318" w:rsidRPr="00655736" w:rsidRDefault="00DF4318" w:rsidP="00DF4318">
      <w:pPr>
        <w:spacing w:line="276" w:lineRule="auto"/>
        <w:jc w:val="both"/>
        <w:rPr>
          <w:sz w:val="20"/>
          <w:szCs w:val="20"/>
        </w:rPr>
      </w:pPr>
    </w:p>
    <w:p w14:paraId="0FDFF067" w14:textId="77777777" w:rsidR="00DF4318" w:rsidRPr="00655736" w:rsidRDefault="00DF4318" w:rsidP="00DF4318">
      <w:pPr>
        <w:spacing w:line="276" w:lineRule="auto"/>
        <w:jc w:val="both"/>
        <w:rPr>
          <w:sz w:val="20"/>
          <w:szCs w:val="20"/>
        </w:rPr>
      </w:pPr>
      <w:r w:rsidRPr="00655736">
        <w:rPr>
          <w:sz w:val="20"/>
          <w:szCs w:val="20"/>
        </w:rPr>
        <w:t>2.2. A obrigatoriedade de envio das informações de SST ao eSocial, especialmente dos eventos S-2210 (CAT), S-2220 (Monitoramento da Saúde do Trabalhador), S-2221 (Exame Toxicológico) e S-2240 (Condições Ambientais do Trabalho – Agentes Nocivos), exige estrutura técnica especializada, sistema informatizado adequado e profissionais legalmente habilitados para correta gestão, parametrização e transmissão das informações.</w:t>
      </w:r>
    </w:p>
    <w:p w14:paraId="1D1658E4" w14:textId="77777777" w:rsidR="00DF4318" w:rsidRPr="00655736" w:rsidRDefault="00DF4318" w:rsidP="00DF4318">
      <w:pPr>
        <w:spacing w:line="276" w:lineRule="auto"/>
        <w:jc w:val="both"/>
        <w:rPr>
          <w:sz w:val="20"/>
          <w:szCs w:val="20"/>
        </w:rPr>
      </w:pPr>
    </w:p>
    <w:p w14:paraId="7D5CE284" w14:textId="77777777" w:rsidR="00DF4318" w:rsidRPr="00655736" w:rsidRDefault="00DF4318" w:rsidP="00DF4318">
      <w:pPr>
        <w:spacing w:line="276" w:lineRule="auto"/>
        <w:jc w:val="both"/>
        <w:rPr>
          <w:sz w:val="20"/>
          <w:szCs w:val="20"/>
        </w:rPr>
      </w:pPr>
      <w:r w:rsidRPr="00655736">
        <w:rPr>
          <w:sz w:val="20"/>
          <w:szCs w:val="20"/>
        </w:rPr>
        <w:t>2.3. Além das obrigações acessórias do eSocial, a legislação vigente determina a elaboração e manutenção de programas e documentos obrigatórios, tais como Programa de Gerenciamento de Riscos – PGR, Programa de Controle Médico de Saúde Ocupacional – PCMSO, LTCAT, Laudo de Insalubridade e Periculosidade, Análise Ergonômica do Trabalho – AET, entre outros instrumentos indispensáveis à adequada gestão dos riscos ocupacionais.</w:t>
      </w:r>
    </w:p>
    <w:p w14:paraId="6F6ACAED" w14:textId="77777777" w:rsidR="00DF4318" w:rsidRPr="00655736" w:rsidRDefault="00DF4318" w:rsidP="00DF4318">
      <w:pPr>
        <w:spacing w:line="276" w:lineRule="auto"/>
        <w:jc w:val="both"/>
        <w:rPr>
          <w:sz w:val="20"/>
          <w:szCs w:val="20"/>
        </w:rPr>
      </w:pPr>
    </w:p>
    <w:p w14:paraId="6EF7D25E" w14:textId="77777777" w:rsidR="00DF4318" w:rsidRDefault="00DF4318" w:rsidP="00DF4318">
      <w:pPr>
        <w:spacing w:line="276" w:lineRule="auto"/>
        <w:jc w:val="both"/>
        <w:rPr>
          <w:sz w:val="20"/>
          <w:szCs w:val="20"/>
        </w:rPr>
      </w:pPr>
      <w:r w:rsidRPr="00655736">
        <w:rPr>
          <w:sz w:val="20"/>
          <w:szCs w:val="20"/>
        </w:rPr>
        <w:t>2.4. Atualmente, o Município de Mandaguaçu/PR não dispõe, em seu quadro funcional permanente, de profissionais especializados suficientes, como Médico do Trabalho, Engenheiro de Segurança do Trabalho e equipe técnica habilitada, tampouco estrutura laboratorial e sistema informatizado próprio capazes de atender integralmente às exigências legais e operacionais relacionadas à Saúde e Segurança do Trabalho.</w:t>
      </w:r>
    </w:p>
    <w:p w14:paraId="344E4C1F" w14:textId="77777777" w:rsidR="00DF4318" w:rsidRDefault="00DF4318" w:rsidP="00DF4318">
      <w:pPr>
        <w:spacing w:line="276" w:lineRule="auto"/>
        <w:jc w:val="both"/>
        <w:rPr>
          <w:sz w:val="20"/>
          <w:szCs w:val="20"/>
        </w:rPr>
      </w:pPr>
    </w:p>
    <w:p w14:paraId="3ACB115C" w14:textId="77777777" w:rsidR="00DF4318" w:rsidRDefault="00DF4318" w:rsidP="00DF4318">
      <w:pPr>
        <w:spacing w:line="276" w:lineRule="auto"/>
        <w:jc w:val="both"/>
        <w:rPr>
          <w:sz w:val="20"/>
          <w:szCs w:val="20"/>
        </w:rPr>
      </w:pPr>
      <w:r>
        <w:rPr>
          <w:sz w:val="20"/>
          <w:szCs w:val="20"/>
        </w:rPr>
        <w:t xml:space="preserve">2.5. </w:t>
      </w:r>
      <w:r w:rsidRPr="00655736">
        <w:rPr>
          <w:sz w:val="20"/>
          <w:szCs w:val="20"/>
        </w:rPr>
        <w:t>A ausência desses serviços poderá ocasionar autuações pelos órgãos fiscalizadores, responsabilização administrativa, trabalhista e previdenciária do Município, inconsistências e irregularidades no envio das informações obrigatórias ao eSocial, aumento de passivos trabalhistas e previdenciários, prejuízos à saúde e segurança dos servidores públicos, elevação dos índices de afastamentos ocupacionais, dificuldades na gestão das informações funcionais e comprometimento da regularidade administrativa da Administração Municipal perante os órgãos de controle e fiscalização.</w:t>
      </w:r>
    </w:p>
    <w:p w14:paraId="1B65D6EF" w14:textId="77777777" w:rsidR="00DF4318" w:rsidRDefault="00DF4318" w:rsidP="00DF4318">
      <w:pPr>
        <w:spacing w:line="276" w:lineRule="auto"/>
        <w:jc w:val="both"/>
        <w:rPr>
          <w:sz w:val="20"/>
          <w:szCs w:val="20"/>
        </w:rPr>
      </w:pPr>
    </w:p>
    <w:p w14:paraId="2CF34081" w14:textId="77777777" w:rsidR="00DF4318" w:rsidRDefault="00DF4318" w:rsidP="00DF4318">
      <w:pPr>
        <w:spacing w:line="276" w:lineRule="auto"/>
        <w:jc w:val="both"/>
        <w:rPr>
          <w:sz w:val="20"/>
          <w:szCs w:val="20"/>
        </w:rPr>
      </w:pPr>
      <w:r>
        <w:rPr>
          <w:sz w:val="20"/>
          <w:szCs w:val="20"/>
        </w:rPr>
        <w:t xml:space="preserve">2.6. </w:t>
      </w:r>
      <w:r w:rsidRPr="00655736">
        <w:rPr>
          <w:sz w:val="20"/>
          <w:szCs w:val="20"/>
        </w:rPr>
        <w:t>Além disso, a contratação é necessária para garantir a realização de exames ocupacionais, avaliações ambientais quantitativas e qualitativas, perícias médicas e treinamentos obrigatórios previstos nas Normas Regulamentadoras, assegurando melhores condições de trabalho, prevenção de acidentes e promoção da saúde ocupacional dos servidores municipais.</w:t>
      </w:r>
    </w:p>
    <w:p w14:paraId="0AFE58C0" w14:textId="77777777" w:rsidR="00DF4318" w:rsidRDefault="00DF4318" w:rsidP="00DF4318">
      <w:pPr>
        <w:spacing w:line="276" w:lineRule="auto"/>
        <w:jc w:val="both"/>
        <w:rPr>
          <w:sz w:val="20"/>
          <w:szCs w:val="20"/>
        </w:rPr>
      </w:pPr>
    </w:p>
    <w:p w14:paraId="5A9F86F4" w14:textId="77777777" w:rsidR="00DF4318" w:rsidRDefault="00DF4318" w:rsidP="00DF4318">
      <w:pPr>
        <w:spacing w:line="276" w:lineRule="auto"/>
        <w:jc w:val="both"/>
        <w:rPr>
          <w:sz w:val="20"/>
          <w:szCs w:val="20"/>
        </w:rPr>
      </w:pPr>
      <w:r>
        <w:rPr>
          <w:sz w:val="20"/>
          <w:szCs w:val="20"/>
        </w:rPr>
        <w:t xml:space="preserve">2.7. </w:t>
      </w:r>
      <w:r w:rsidRPr="00B7671F">
        <w:rPr>
          <w:sz w:val="20"/>
          <w:szCs w:val="20"/>
        </w:rPr>
        <w:t>Dessa forma, torna-se necessária a realização de processo licitatório que assegure a prestação contínua, eficiente, econômica e juridicamente adequada dos serviços especializados de SST e gerenciamento das obrigações do eSocial, garantindo a continuidade dos serviços públicos e a conformidade legal da Administração Municipal.</w:t>
      </w:r>
    </w:p>
    <w:p w14:paraId="35092A3D" w14:textId="77777777" w:rsidR="00DF4318" w:rsidRPr="009A00DD" w:rsidRDefault="00DF4318" w:rsidP="00DF4318">
      <w:pPr>
        <w:pStyle w:val="Default"/>
        <w:spacing w:line="276" w:lineRule="auto"/>
        <w:jc w:val="both"/>
        <w:rPr>
          <w:rFonts w:ascii="Arial" w:hAnsi="Arial" w:cs="Arial"/>
          <w:szCs w:val="20"/>
        </w:rPr>
      </w:pPr>
    </w:p>
    <w:p w14:paraId="3BA639B5" w14:textId="77777777" w:rsidR="00DF4318" w:rsidRDefault="00DF4318" w:rsidP="00DF4318">
      <w:pPr>
        <w:pStyle w:val="Default"/>
        <w:jc w:val="both"/>
        <w:rPr>
          <w:rFonts w:ascii="Arial" w:hAnsi="Arial" w:cs="Arial"/>
          <w:b/>
          <w:bCs/>
          <w:szCs w:val="20"/>
        </w:rPr>
      </w:pPr>
      <w:r w:rsidRPr="00DA2906">
        <w:rPr>
          <w:rFonts w:ascii="Arial" w:hAnsi="Arial" w:cs="Arial"/>
          <w:b/>
          <w:bCs/>
          <w:szCs w:val="20"/>
        </w:rPr>
        <w:t xml:space="preserve">3 - </w:t>
      </w:r>
      <w:r w:rsidRPr="00AF26A8">
        <w:rPr>
          <w:rFonts w:ascii="Arial" w:hAnsi="Arial" w:cs="Arial"/>
          <w:b/>
          <w:bCs/>
          <w:szCs w:val="20"/>
        </w:rPr>
        <w:t>DESCRIÇÃO DOS REQUISITOS DA</w:t>
      </w:r>
      <w:r>
        <w:rPr>
          <w:rFonts w:ascii="Arial" w:hAnsi="Arial" w:cs="Arial"/>
          <w:b/>
          <w:bCs/>
          <w:szCs w:val="20"/>
        </w:rPr>
        <w:t xml:space="preserve"> AQUISIÇÃO / CONTRATAÇÃO</w:t>
      </w:r>
      <w:r w:rsidRPr="00AF26A8">
        <w:rPr>
          <w:rFonts w:ascii="Arial" w:hAnsi="Arial" w:cs="Arial"/>
          <w:b/>
          <w:bCs/>
          <w:szCs w:val="20"/>
        </w:rPr>
        <w:t>:</w:t>
      </w:r>
    </w:p>
    <w:p w14:paraId="73009C88" w14:textId="77777777" w:rsidR="00DF4318" w:rsidRPr="00DA2906" w:rsidRDefault="00DF4318" w:rsidP="00DF4318">
      <w:pPr>
        <w:pStyle w:val="Default"/>
        <w:spacing w:line="276" w:lineRule="auto"/>
        <w:jc w:val="both"/>
        <w:rPr>
          <w:rFonts w:ascii="Arial" w:hAnsi="Arial" w:cs="Arial"/>
          <w:szCs w:val="20"/>
        </w:rPr>
      </w:pPr>
    </w:p>
    <w:p w14:paraId="79820E0E" w14:textId="77777777" w:rsidR="00DF4318" w:rsidRDefault="00DF4318" w:rsidP="00DF4318">
      <w:pPr>
        <w:spacing w:line="276" w:lineRule="auto"/>
        <w:jc w:val="both"/>
        <w:rPr>
          <w:sz w:val="20"/>
          <w:szCs w:val="20"/>
        </w:rPr>
      </w:pPr>
      <w:r>
        <w:rPr>
          <w:sz w:val="20"/>
          <w:szCs w:val="20"/>
        </w:rPr>
        <w:t>3.1.</w:t>
      </w:r>
      <w:r w:rsidRPr="00A602FB">
        <w:t xml:space="preserve"> </w:t>
      </w:r>
      <w:r w:rsidRPr="00B7671F">
        <w:rPr>
          <w:sz w:val="20"/>
          <w:szCs w:val="20"/>
        </w:rPr>
        <w:t>A contratação deverá observar integralmente as disposições da Lei nº 14.133/2021, Normas Regulamentadoras do Ministério do Trabalho e Emprego, legislação previdenciária, trabalhista e demais normas aplicáveis.</w:t>
      </w:r>
    </w:p>
    <w:p w14:paraId="0D622AA5" w14:textId="77777777" w:rsidR="00DF4318" w:rsidRDefault="00DF4318" w:rsidP="00DF4318">
      <w:pPr>
        <w:spacing w:line="276" w:lineRule="auto"/>
        <w:jc w:val="both"/>
        <w:rPr>
          <w:sz w:val="20"/>
          <w:szCs w:val="20"/>
        </w:rPr>
      </w:pPr>
    </w:p>
    <w:p w14:paraId="0A0AC3A7" w14:textId="77777777" w:rsidR="00DF4318" w:rsidRDefault="00DF4318" w:rsidP="00DF4318">
      <w:pPr>
        <w:spacing w:line="276" w:lineRule="auto"/>
        <w:jc w:val="both"/>
        <w:rPr>
          <w:sz w:val="20"/>
          <w:szCs w:val="20"/>
        </w:rPr>
      </w:pPr>
      <w:r w:rsidRPr="005E5EF6">
        <w:rPr>
          <w:sz w:val="20"/>
          <w:szCs w:val="20"/>
        </w:rPr>
        <w:t xml:space="preserve">3.2. </w:t>
      </w:r>
      <w:r w:rsidRPr="00B7671F">
        <w:rPr>
          <w:sz w:val="20"/>
          <w:szCs w:val="20"/>
        </w:rPr>
        <w:t>A contratada deverá possuir capacidade técnica, operacional e profissional para execução integrada dos serviços de Saúde e Segurança do Trabalho – SST.</w:t>
      </w:r>
    </w:p>
    <w:p w14:paraId="5A008AA0" w14:textId="77777777" w:rsidR="00DF4318" w:rsidRPr="005E5EF6" w:rsidRDefault="00DF4318" w:rsidP="00DF4318">
      <w:pPr>
        <w:spacing w:line="276" w:lineRule="auto"/>
        <w:jc w:val="both"/>
        <w:rPr>
          <w:sz w:val="20"/>
          <w:szCs w:val="20"/>
        </w:rPr>
      </w:pPr>
    </w:p>
    <w:p w14:paraId="61D2F55D" w14:textId="77777777" w:rsidR="00DF4318" w:rsidRDefault="00DF4318" w:rsidP="00DF4318">
      <w:pPr>
        <w:spacing w:line="276" w:lineRule="auto"/>
        <w:jc w:val="both"/>
        <w:rPr>
          <w:sz w:val="20"/>
          <w:szCs w:val="20"/>
        </w:rPr>
      </w:pPr>
      <w:r w:rsidRPr="005E5EF6">
        <w:rPr>
          <w:sz w:val="20"/>
          <w:szCs w:val="20"/>
        </w:rPr>
        <w:t xml:space="preserve">3.3. </w:t>
      </w:r>
      <w:r w:rsidRPr="00B7671F">
        <w:rPr>
          <w:sz w:val="20"/>
          <w:szCs w:val="20"/>
        </w:rPr>
        <w:t>A empresa deverá disponibilizar sistema informatizado próprio compatível com o eSocial, apto à geração, gerenciamento, monitoramento e envio dos eventos S-2210, S-2220, S-2221 e S-2240.</w:t>
      </w:r>
    </w:p>
    <w:p w14:paraId="751BD76F" w14:textId="77777777" w:rsidR="00DF4318" w:rsidRPr="005E5EF6" w:rsidRDefault="00DF4318" w:rsidP="00DF4318">
      <w:pPr>
        <w:spacing w:line="276" w:lineRule="auto"/>
        <w:jc w:val="both"/>
        <w:rPr>
          <w:sz w:val="20"/>
          <w:szCs w:val="20"/>
        </w:rPr>
      </w:pPr>
    </w:p>
    <w:p w14:paraId="4824B7AF" w14:textId="77777777" w:rsidR="00DF4318" w:rsidRDefault="00DF4318" w:rsidP="00DF4318">
      <w:pPr>
        <w:spacing w:line="276" w:lineRule="auto"/>
        <w:jc w:val="both"/>
        <w:rPr>
          <w:sz w:val="20"/>
          <w:szCs w:val="20"/>
        </w:rPr>
      </w:pPr>
      <w:r w:rsidRPr="005E5EF6">
        <w:rPr>
          <w:sz w:val="20"/>
          <w:szCs w:val="20"/>
        </w:rPr>
        <w:t xml:space="preserve">3.4. </w:t>
      </w:r>
      <w:r w:rsidRPr="00B7671F">
        <w:rPr>
          <w:sz w:val="20"/>
          <w:szCs w:val="20"/>
        </w:rPr>
        <w:t>A contratada deverá possuir profissionais legalmente habilitados, incluindo:</w:t>
      </w:r>
      <w:r>
        <w:rPr>
          <w:sz w:val="20"/>
          <w:szCs w:val="20"/>
        </w:rPr>
        <w:t xml:space="preserve"> Médico do Trabalho, Engenheiro de Segurança do Trabalho, Técnicos de Segurança do Trabalho, e demais profissionais necessários à execução dos serviços.</w:t>
      </w:r>
    </w:p>
    <w:p w14:paraId="43A77FE1" w14:textId="77777777" w:rsidR="00DF4318" w:rsidRPr="005E5EF6" w:rsidRDefault="00DF4318" w:rsidP="00DF4318">
      <w:pPr>
        <w:spacing w:line="276" w:lineRule="auto"/>
        <w:jc w:val="both"/>
        <w:rPr>
          <w:sz w:val="20"/>
          <w:szCs w:val="20"/>
        </w:rPr>
      </w:pPr>
    </w:p>
    <w:p w14:paraId="0BE1A346" w14:textId="77777777" w:rsidR="00DF4318" w:rsidRPr="005E5EF6" w:rsidRDefault="00DF4318" w:rsidP="00DF4318">
      <w:pPr>
        <w:spacing w:line="276" w:lineRule="auto"/>
        <w:jc w:val="both"/>
        <w:rPr>
          <w:sz w:val="20"/>
          <w:szCs w:val="20"/>
        </w:rPr>
      </w:pPr>
      <w:r w:rsidRPr="005E5EF6">
        <w:rPr>
          <w:sz w:val="20"/>
          <w:szCs w:val="20"/>
        </w:rPr>
        <w:t xml:space="preserve">3.5. </w:t>
      </w:r>
      <w:r w:rsidRPr="00B7671F">
        <w:rPr>
          <w:sz w:val="20"/>
          <w:szCs w:val="20"/>
        </w:rPr>
        <w:t>Os profissionais responsáveis deverão possuir registro regular junto aos respectivos Conselhos Profissionais competentes.</w:t>
      </w:r>
    </w:p>
    <w:p w14:paraId="6A41614F" w14:textId="77777777" w:rsidR="00DF4318" w:rsidRPr="005E5EF6" w:rsidRDefault="00DF4318" w:rsidP="00DF4318">
      <w:pPr>
        <w:spacing w:line="276" w:lineRule="auto"/>
        <w:jc w:val="both"/>
        <w:rPr>
          <w:sz w:val="20"/>
          <w:szCs w:val="20"/>
        </w:rPr>
      </w:pPr>
    </w:p>
    <w:p w14:paraId="693F0C55" w14:textId="77777777" w:rsidR="00DF4318" w:rsidRPr="005E5EF6" w:rsidRDefault="00DF4318" w:rsidP="00DF4318">
      <w:pPr>
        <w:spacing w:line="276" w:lineRule="auto"/>
        <w:jc w:val="both"/>
        <w:rPr>
          <w:sz w:val="20"/>
          <w:szCs w:val="20"/>
        </w:rPr>
      </w:pPr>
      <w:r w:rsidRPr="005E5EF6">
        <w:rPr>
          <w:sz w:val="20"/>
          <w:szCs w:val="20"/>
        </w:rPr>
        <w:t>3.6</w:t>
      </w:r>
      <w:r w:rsidRPr="00A602FB">
        <w:t xml:space="preserve"> </w:t>
      </w:r>
      <w:r w:rsidRPr="00B7671F">
        <w:rPr>
          <w:sz w:val="20"/>
          <w:szCs w:val="20"/>
        </w:rPr>
        <w:t>Os programas, laudos e documentos deverão ser elaborados conforme exigências das Normas Regulamentadoras vigentes e demais legislações aplicáveis.</w:t>
      </w:r>
    </w:p>
    <w:p w14:paraId="32C903A7" w14:textId="77777777" w:rsidR="00DF4318" w:rsidRPr="005E5EF6" w:rsidRDefault="00DF4318" w:rsidP="00DF4318">
      <w:pPr>
        <w:spacing w:line="276" w:lineRule="auto"/>
        <w:jc w:val="both"/>
        <w:rPr>
          <w:sz w:val="20"/>
          <w:szCs w:val="20"/>
        </w:rPr>
      </w:pPr>
    </w:p>
    <w:p w14:paraId="649DF149" w14:textId="77777777" w:rsidR="00DF4318" w:rsidRDefault="00DF4318" w:rsidP="00DF4318">
      <w:pPr>
        <w:spacing w:line="276" w:lineRule="auto"/>
        <w:jc w:val="both"/>
        <w:rPr>
          <w:sz w:val="20"/>
          <w:szCs w:val="20"/>
        </w:rPr>
      </w:pPr>
      <w:r w:rsidRPr="005E5EF6">
        <w:rPr>
          <w:sz w:val="20"/>
          <w:szCs w:val="20"/>
        </w:rPr>
        <w:t xml:space="preserve">3.7. </w:t>
      </w:r>
      <w:r w:rsidRPr="00B7671F">
        <w:rPr>
          <w:sz w:val="20"/>
          <w:szCs w:val="20"/>
        </w:rPr>
        <w:t>A contratada deverá realizar avaliações quantitativas e qualitativas dos agentes físicos, químicos e biológicos, utilizando equipamentos devidamente calibrados e certificados</w:t>
      </w:r>
      <w:r w:rsidRPr="00A602FB">
        <w:rPr>
          <w:sz w:val="20"/>
          <w:szCs w:val="20"/>
        </w:rPr>
        <w:t>.</w:t>
      </w:r>
    </w:p>
    <w:p w14:paraId="1A3E72A3" w14:textId="77777777" w:rsidR="00DF4318" w:rsidRPr="005E5EF6" w:rsidRDefault="00DF4318" w:rsidP="00DF4318">
      <w:pPr>
        <w:spacing w:line="276" w:lineRule="auto"/>
        <w:jc w:val="both"/>
        <w:rPr>
          <w:sz w:val="20"/>
          <w:szCs w:val="20"/>
        </w:rPr>
      </w:pPr>
    </w:p>
    <w:p w14:paraId="68C08704" w14:textId="77777777" w:rsidR="00DF4318" w:rsidRPr="00706F94" w:rsidRDefault="00DF4318" w:rsidP="00DF4318">
      <w:pPr>
        <w:spacing w:line="276" w:lineRule="auto"/>
        <w:jc w:val="both"/>
        <w:rPr>
          <w:sz w:val="20"/>
          <w:szCs w:val="20"/>
        </w:rPr>
      </w:pPr>
      <w:r w:rsidRPr="005E5EF6">
        <w:rPr>
          <w:sz w:val="20"/>
          <w:szCs w:val="20"/>
        </w:rPr>
        <w:t xml:space="preserve">3.8. </w:t>
      </w:r>
      <w:r w:rsidRPr="00B7671F">
        <w:rPr>
          <w:sz w:val="20"/>
          <w:szCs w:val="20"/>
        </w:rPr>
        <w:t>Os exames ocupacionais deverão contemplar exames admissionais, periódicos, retorno ao trabalho, mudança de risco ocupacional e demissionais, incluindo emissão de Atestado de Saúde Ocupacional – ASO.</w:t>
      </w:r>
    </w:p>
    <w:p w14:paraId="3D08A04F" w14:textId="77777777" w:rsidR="00DF4318" w:rsidRPr="005E5EF6" w:rsidRDefault="00DF4318" w:rsidP="00DF4318">
      <w:pPr>
        <w:spacing w:line="276" w:lineRule="auto"/>
        <w:jc w:val="both"/>
        <w:rPr>
          <w:sz w:val="20"/>
          <w:szCs w:val="20"/>
        </w:rPr>
      </w:pPr>
    </w:p>
    <w:p w14:paraId="0EFADA35" w14:textId="77777777" w:rsidR="00DF4318" w:rsidRDefault="00DF4318" w:rsidP="00DF4318">
      <w:pPr>
        <w:spacing w:line="276" w:lineRule="auto"/>
        <w:jc w:val="both"/>
        <w:rPr>
          <w:sz w:val="20"/>
          <w:szCs w:val="20"/>
        </w:rPr>
      </w:pPr>
      <w:r w:rsidRPr="005E5EF6">
        <w:rPr>
          <w:sz w:val="20"/>
          <w:szCs w:val="20"/>
        </w:rPr>
        <w:t xml:space="preserve">3.9. </w:t>
      </w:r>
      <w:r w:rsidRPr="00B7671F">
        <w:rPr>
          <w:sz w:val="20"/>
          <w:szCs w:val="20"/>
        </w:rPr>
        <w:t>Os treinamentos deverão ser ministrados por profissionais habilitados, com emissão de certificados, listas de presença e material didático.</w:t>
      </w:r>
    </w:p>
    <w:p w14:paraId="4891DF1F" w14:textId="77777777" w:rsidR="00DF4318" w:rsidRPr="005D0DE2" w:rsidRDefault="00DF4318" w:rsidP="00DF4318">
      <w:pPr>
        <w:spacing w:line="276" w:lineRule="auto"/>
        <w:jc w:val="both"/>
        <w:rPr>
          <w:sz w:val="14"/>
          <w:szCs w:val="14"/>
        </w:rPr>
      </w:pPr>
    </w:p>
    <w:p w14:paraId="1F298720" w14:textId="77777777" w:rsidR="00DF4318" w:rsidRDefault="00DF4318" w:rsidP="00DF4318">
      <w:pPr>
        <w:rPr>
          <w:sz w:val="20"/>
          <w:szCs w:val="20"/>
        </w:rPr>
      </w:pPr>
      <w:r w:rsidRPr="005D0DE2">
        <w:rPr>
          <w:sz w:val="20"/>
          <w:szCs w:val="20"/>
        </w:rPr>
        <w:t xml:space="preserve">3.10. </w:t>
      </w:r>
      <w:r w:rsidRPr="00B7671F">
        <w:rPr>
          <w:sz w:val="20"/>
          <w:szCs w:val="20"/>
        </w:rPr>
        <w:t>A contratada deverá disponibilizar atendimento presencial no Município de Mandaguaçu/PR sempre que solicitado pela Administração.</w:t>
      </w:r>
    </w:p>
    <w:p w14:paraId="17318875" w14:textId="77777777" w:rsidR="00DF4318" w:rsidRPr="005D0DE2" w:rsidRDefault="00DF4318" w:rsidP="00DF4318">
      <w:pPr>
        <w:rPr>
          <w:sz w:val="28"/>
          <w:szCs w:val="28"/>
        </w:rPr>
      </w:pPr>
    </w:p>
    <w:p w14:paraId="624C9BF6" w14:textId="77777777" w:rsidR="00DF4318" w:rsidRDefault="00DF4318" w:rsidP="00DF4318">
      <w:pPr>
        <w:rPr>
          <w:sz w:val="20"/>
          <w:szCs w:val="20"/>
        </w:rPr>
      </w:pPr>
      <w:r w:rsidRPr="005D0DE2">
        <w:rPr>
          <w:sz w:val="20"/>
          <w:szCs w:val="20"/>
        </w:rPr>
        <w:t xml:space="preserve">3.11. </w:t>
      </w:r>
      <w:r w:rsidRPr="00B7671F">
        <w:rPr>
          <w:sz w:val="20"/>
          <w:szCs w:val="20"/>
        </w:rPr>
        <w:t>Todos os documentos deverão ser entregues em formato físico e digital</w:t>
      </w:r>
      <w:r w:rsidRPr="005D0DE2">
        <w:rPr>
          <w:sz w:val="20"/>
          <w:szCs w:val="20"/>
        </w:rPr>
        <w:t>.</w:t>
      </w:r>
    </w:p>
    <w:p w14:paraId="300813B2" w14:textId="77777777" w:rsidR="00DF4318" w:rsidRDefault="00DF4318" w:rsidP="00DF4318">
      <w:pPr>
        <w:rPr>
          <w:sz w:val="20"/>
          <w:szCs w:val="20"/>
        </w:rPr>
      </w:pPr>
    </w:p>
    <w:p w14:paraId="40E859A6" w14:textId="77777777" w:rsidR="00DF4318" w:rsidRDefault="00DF4318" w:rsidP="00DF4318">
      <w:pPr>
        <w:rPr>
          <w:sz w:val="20"/>
          <w:szCs w:val="20"/>
        </w:rPr>
      </w:pPr>
      <w:r>
        <w:rPr>
          <w:sz w:val="20"/>
          <w:szCs w:val="20"/>
        </w:rPr>
        <w:t xml:space="preserve">3.12. </w:t>
      </w:r>
      <w:r w:rsidRPr="00B7671F">
        <w:rPr>
          <w:sz w:val="20"/>
          <w:szCs w:val="20"/>
        </w:rPr>
        <w:t>A contratada deverá garantir sigilo, confidencialidade e observância à Lei Geral de Proteção de Dados – LGPD.</w:t>
      </w:r>
    </w:p>
    <w:p w14:paraId="2CC401CF" w14:textId="77777777" w:rsidR="00DF4318" w:rsidRDefault="00DF4318" w:rsidP="00DF4318">
      <w:pPr>
        <w:rPr>
          <w:sz w:val="20"/>
          <w:szCs w:val="20"/>
        </w:rPr>
      </w:pPr>
    </w:p>
    <w:p w14:paraId="76862721" w14:textId="77777777" w:rsidR="00DF4318" w:rsidRDefault="00DF4318" w:rsidP="00DF4318">
      <w:pPr>
        <w:rPr>
          <w:sz w:val="20"/>
          <w:szCs w:val="20"/>
        </w:rPr>
      </w:pPr>
      <w:r>
        <w:rPr>
          <w:sz w:val="20"/>
          <w:szCs w:val="20"/>
        </w:rPr>
        <w:t>3.13. A clinica deverá estar compreendida em um raio máximo estimado de 30km da sede da Prefeitura Municipal de Mandaguaçu.</w:t>
      </w:r>
    </w:p>
    <w:p w14:paraId="13982164" w14:textId="77777777" w:rsidR="00DF4318" w:rsidRDefault="00DF4318" w:rsidP="00DF4318">
      <w:pPr>
        <w:rPr>
          <w:sz w:val="20"/>
          <w:szCs w:val="20"/>
        </w:rPr>
      </w:pPr>
    </w:p>
    <w:p w14:paraId="4E45AB4E" w14:textId="77777777" w:rsidR="00DF4318" w:rsidRDefault="00DF4318" w:rsidP="00DF4318">
      <w:pPr>
        <w:spacing w:line="276" w:lineRule="auto"/>
        <w:ind w:left="284"/>
        <w:rPr>
          <w:sz w:val="20"/>
          <w:szCs w:val="20"/>
        </w:rPr>
      </w:pPr>
      <w:r>
        <w:rPr>
          <w:sz w:val="20"/>
          <w:szCs w:val="20"/>
        </w:rPr>
        <w:t xml:space="preserve">3.13.1. </w:t>
      </w:r>
      <w:r w:rsidRPr="007C7CF2">
        <w:rPr>
          <w:sz w:val="20"/>
          <w:szCs w:val="20"/>
        </w:rPr>
        <w:t>Justifica-se a exigência em razão da necessidade de garantir eficiência administrativa, economicidade e continuidade dos serviços públicos.</w:t>
      </w:r>
    </w:p>
    <w:p w14:paraId="61C9AF18" w14:textId="77777777" w:rsidR="00DF4318" w:rsidRDefault="00DF4318" w:rsidP="00DF4318">
      <w:pPr>
        <w:ind w:left="284"/>
        <w:rPr>
          <w:sz w:val="20"/>
          <w:szCs w:val="20"/>
        </w:rPr>
      </w:pPr>
    </w:p>
    <w:p w14:paraId="114F0ACE" w14:textId="77777777" w:rsidR="00DF4318" w:rsidRDefault="00DF4318" w:rsidP="00DF4318">
      <w:pPr>
        <w:spacing w:line="276" w:lineRule="auto"/>
        <w:ind w:left="284"/>
        <w:rPr>
          <w:sz w:val="20"/>
          <w:szCs w:val="20"/>
        </w:rPr>
      </w:pPr>
      <w:r>
        <w:rPr>
          <w:sz w:val="20"/>
          <w:szCs w:val="20"/>
        </w:rPr>
        <w:t xml:space="preserve">3.13.2. </w:t>
      </w:r>
      <w:r w:rsidRPr="007C7CF2">
        <w:rPr>
          <w:sz w:val="20"/>
          <w:szCs w:val="20"/>
        </w:rPr>
        <w:t>A realização dos exames ocupacionais demandará o deslocamento frequente de servidores públicos municipais para atendimento médico, exames complementares e avaliações ocupacionais, sendo que distâncias excessivas acarretariam aumento dos custos indiretos suportados pela Administração, maior tempo de afastamento dos servidores de suas atividades habituais e prejuízos à prestação dos serviços públicos.</w:t>
      </w:r>
    </w:p>
    <w:p w14:paraId="205E4792" w14:textId="77777777" w:rsidR="00DF4318" w:rsidRDefault="00DF4318" w:rsidP="00DF4318">
      <w:pPr>
        <w:spacing w:line="276" w:lineRule="auto"/>
        <w:ind w:left="284"/>
        <w:rPr>
          <w:sz w:val="20"/>
          <w:szCs w:val="20"/>
        </w:rPr>
      </w:pPr>
    </w:p>
    <w:p w14:paraId="5BEC717F" w14:textId="77777777" w:rsidR="00DF4318" w:rsidRDefault="00DF4318" w:rsidP="00DF4318">
      <w:pPr>
        <w:spacing w:line="276" w:lineRule="auto"/>
        <w:ind w:left="284"/>
        <w:rPr>
          <w:sz w:val="20"/>
          <w:szCs w:val="20"/>
        </w:rPr>
      </w:pPr>
      <w:r>
        <w:rPr>
          <w:sz w:val="20"/>
          <w:szCs w:val="20"/>
        </w:rPr>
        <w:lastRenderedPageBreak/>
        <w:t xml:space="preserve">3.13.3. </w:t>
      </w:r>
      <w:r w:rsidRPr="007C7CF2">
        <w:rPr>
          <w:sz w:val="20"/>
          <w:szCs w:val="20"/>
        </w:rPr>
        <w:t>A limitação geográfica estabelecida busca reduzir o tempo de deslocamento, otimizar a gestão dos recursos públicos, minimizar impactos na rotina administrativa das secretarias municipais e garantir maior agilidade no cumprimento das obrigações legais relacionadas à Saúde e Segurança do Trabalho – SST.</w:t>
      </w:r>
    </w:p>
    <w:p w14:paraId="18CAFD97" w14:textId="77777777" w:rsidR="00DF4318" w:rsidRDefault="00DF4318" w:rsidP="00DF4318">
      <w:pPr>
        <w:ind w:left="284"/>
        <w:rPr>
          <w:sz w:val="20"/>
          <w:szCs w:val="20"/>
        </w:rPr>
      </w:pPr>
    </w:p>
    <w:p w14:paraId="3E6F4546" w14:textId="77777777" w:rsidR="00DF4318" w:rsidRPr="005D0DE2" w:rsidRDefault="00DF4318" w:rsidP="00DF4318">
      <w:pPr>
        <w:spacing w:line="276" w:lineRule="auto"/>
        <w:ind w:left="284"/>
        <w:rPr>
          <w:sz w:val="20"/>
          <w:szCs w:val="20"/>
        </w:rPr>
      </w:pPr>
      <w:r>
        <w:rPr>
          <w:sz w:val="20"/>
          <w:szCs w:val="20"/>
        </w:rPr>
        <w:t xml:space="preserve">3.13.4. </w:t>
      </w:r>
      <w:r w:rsidRPr="007C7CF2">
        <w:rPr>
          <w:sz w:val="20"/>
          <w:szCs w:val="20"/>
        </w:rPr>
        <w:t>Ressalta-se que a exigência não tem por finalidade restringir a competitividade do certame, mas sim assegurar condições adequadas de execução contratual e atendimento ao interesse público, sendo admitida a participação de empresas sediadas em qualquer localidade, desde que disponham de unidade própria, filial, posto de atendimento ou estrutura credenciada apta a realizar os atendimentos dentro do limite estabelecido.</w:t>
      </w:r>
    </w:p>
    <w:p w14:paraId="4DC169D7" w14:textId="77777777" w:rsidR="00DF4318" w:rsidRPr="00757906" w:rsidRDefault="00DF4318" w:rsidP="00DF4318">
      <w:pPr>
        <w:spacing w:line="276" w:lineRule="auto"/>
        <w:rPr>
          <w:sz w:val="14"/>
          <w:szCs w:val="14"/>
        </w:rPr>
      </w:pPr>
    </w:p>
    <w:p w14:paraId="10064E07" w14:textId="77777777" w:rsidR="00DF4318" w:rsidRDefault="00DF4318" w:rsidP="00DF4318">
      <w:pPr>
        <w:pStyle w:val="Default"/>
        <w:jc w:val="both"/>
        <w:rPr>
          <w:rFonts w:ascii="Arial" w:hAnsi="Arial" w:cs="Arial"/>
          <w:b/>
          <w:bCs/>
          <w:color w:val="auto"/>
          <w:szCs w:val="20"/>
        </w:rPr>
      </w:pPr>
    </w:p>
    <w:p w14:paraId="5CEC0BC1" w14:textId="77777777" w:rsidR="00DF4318" w:rsidRDefault="00DF4318" w:rsidP="00DF4318">
      <w:pPr>
        <w:pStyle w:val="Default"/>
        <w:jc w:val="both"/>
        <w:rPr>
          <w:rFonts w:ascii="Arial" w:hAnsi="Arial" w:cs="Arial"/>
          <w:b/>
          <w:bCs/>
          <w:color w:val="auto"/>
          <w:szCs w:val="20"/>
        </w:rPr>
      </w:pPr>
      <w:r w:rsidRPr="00DA2906">
        <w:rPr>
          <w:rFonts w:ascii="Arial" w:hAnsi="Arial" w:cs="Arial"/>
          <w:b/>
          <w:bCs/>
          <w:color w:val="auto"/>
          <w:szCs w:val="20"/>
        </w:rPr>
        <w:t xml:space="preserve">4 - </w:t>
      </w:r>
      <w:r w:rsidRPr="00AF26A8">
        <w:rPr>
          <w:rFonts w:ascii="Arial" w:hAnsi="Arial" w:cs="Arial"/>
          <w:b/>
          <w:bCs/>
          <w:color w:val="auto"/>
          <w:szCs w:val="20"/>
        </w:rPr>
        <w:t>LEVANTAMENTO DE MERCADO:</w:t>
      </w:r>
    </w:p>
    <w:p w14:paraId="668BC134" w14:textId="77777777" w:rsidR="00DF4318" w:rsidRDefault="00DF4318" w:rsidP="00DF4318">
      <w:pPr>
        <w:pStyle w:val="Default"/>
        <w:jc w:val="both"/>
        <w:rPr>
          <w:rFonts w:ascii="Arial" w:hAnsi="Arial" w:cs="Arial"/>
          <w:b/>
          <w:bCs/>
          <w:color w:val="auto"/>
          <w:szCs w:val="20"/>
        </w:rPr>
      </w:pPr>
    </w:p>
    <w:p w14:paraId="1A7FDCC8"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4.1. </w:t>
      </w:r>
      <w:r w:rsidRPr="00B7671F">
        <w:rPr>
          <w:rFonts w:ascii="Arial" w:hAnsi="Arial" w:cs="Arial"/>
          <w:szCs w:val="20"/>
        </w:rPr>
        <w:t>Foram analisadas as alternativas disponíveis no mercado para atendimento da presente demanda, verificando-se que os serviços de Saúde e Segurança do Trabalho – SST e gerenciamento das informações do eSocial são amplamente executados por empresas especializadas no segmento.</w:t>
      </w:r>
    </w:p>
    <w:p w14:paraId="3645A5EB" w14:textId="77777777" w:rsidR="00DF4318" w:rsidRDefault="00DF4318" w:rsidP="00DF4318">
      <w:pPr>
        <w:pStyle w:val="Default"/>
        <w:spacing w:line="276" w:lineRule="auto"/>
        <w:jc w:val="both"/>
        <w:rPr>
          <w:rFonts w:ascii="Arial" w:hAnsi="Arial" w:cs="Arial"/>
          <w:szCs w:val="20"/>
        </w:rPr>
      </w:pPr>
    </w:p>
    <w:p w14:paraId="28FB0A3B"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4.2. </w:t>
      </w:r>
      <w:r w:rsidRPr="00B7671F">
        <w:rPr>
          <w:rFonts w:ascii="Arial" w:hAnsi="Arial" w:cs="Arial"/>
          <w:szCs w:val="20"/>
        </w:rPr>
        <w:t>A execução direta dos serviços pela Administração Municipal mostrou-se inviável, considerando a inexistência de estrutura técnica própria suficiente, ausência de profissionais especializados em quantidade adequada, necessidade de equipamentos específicos para avaliações quantitativas e inexistência de sistema informatizado especializado compatível com o eSocial.</w:t>
      </w:r>
    </w:p>
    <w:p w14:paraId="41C43574" w14:textId="77777777" w:rsidR="00DF4318" w:rsidRDefault="00DF4318" w:rsidP="00DF4318">
      <w:pPr>
        <w:pStyle w:val="Default"/>
        <w:spacing w:line="276" w:lineRule="auto"/>
        <w:jc w:val="both"/>
        <w:rPr>
          <w:rFonts w:ascii="Arial" w:hAnsi="Arial" w:cs="Arial"/>
          <w:szCs w:val="20"/>
        </w:rPr>
      </w:pPr>
    </w:p>
    <w:p w14:paraId="1F436993"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4.3. </w:t>
      </w:r>
      <w:r w:rsidRPr="00B7671F">
        <w:rPr>
          <w:rFonts w:ascii="Arial" w:hAnsi="Arial" w:cs="Arial"/>
          <w:szCs w:val="20"/>
        </w:rPr>
        <w:t>Também foi analisada a possibilidade de contratação fragmentada dos serviços, mediante processos distintos para elaboração de laudos, exames ocupacionais, treinamentos e envio dos eventos do eSocial.</w:t>
      </w:r>
      <w:r>
        <w:rPr>
          <w:rFonts w:ascii="Arial" w:hAnsi="Arial" w:cs="Arial"/>
          <w:szCs w:val="20"/>
        </w:rPr>
        <w:t xml:space="preserve"> </w:t>
      </w:r>
      <w:r w:rsidRPr="00B7671F">
        <w:rPr>
          <w:rFonts w:ascii="Arial" w:hAnsi="Arial" w:cs="Arial"/>
          <w:szCs w:val="20"/>
        </w:rPr>
        <w:t>Entretanto, tal solução mostrou-se menos vantajosa, diante dos riscos de incompatibilidade de informações, aumento da complexidade administrativa, dificuldade de fiscalização contratual, divergência de responsabilidades técnicas e maior custo operacional.</w:t>
      </w:r>
    </w:p>
    <w:p w14:paraId="7835FC59" w14:textId="77777777" w:rsidR="00DF4318" w:rsidRDefault="00DF4318" w:rsidP="00DF4318">
      <w:pPr>
        <w:pStyle w:val="Default"/>
        <w:spacing w:line="276" w:lineRule="auto"/>
        <w:jc w:val="both"/>
        <w:rPr>
          <w:rFonts w:ascii="Arial" w:hAnsi="Arial" w:cs="Arial"/>
          <w:szCs w:val="20"/>
        </w:rPr>
      </w:pPr>
    </w:p>
    <w:p w14:paraId="4A1EDB44"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4.4. </w:t>
      </w:r>
      <w:r w:rsidRPr="00B7671F">
        <w:rPr>
          <w:rFonts w:ascii="Arial" w:hAnsi="Arial" w:cs="Arial"/>
          <w:szCs w:val="20"/>
        </w:rPr>
        <w:t>A contratação integrada dos serviços apresenta maior eficiência administrativa, melhor controle operacional, padronização documental, integração das informações ocupacionais e maior segurança jurídica para a Administração Pública.</w:t>
      </w:r>
      <w:r>
        <w:rPr>
          <w:rFonts w:ascii="Arial" w:hAnsi="Arial" w:cs="Arial"/>
          <w:szCs w:val="20"/>
        </w:rPr>
        <w:t xml:space="preserve"> </w:t>
      </w:r>
      <w:r w:rsidRPr="00446827">
        <w:rPr>
          <w:rFonts w:ascii="Arial" w:hAnsi="Arial" w:cs="Arial"/>
          <w:szCs w:val="20"/>
        </w:rPr>
        <w:t>Diante das alternativas analisadas, verificou-se que a solução mais vantajosa para a Administração consiste na realização de Pregão Eletrônico visando a contratação integrada de empresa especializada para execução dos serviços de Saúde e Segurança do Trabalho – SST e gerenciamento das obrigações relacionadas ao eSocial.</w:t>
      </w:r>
    </w:p>
    <w:p w14:paraId="1CCEA023" w14:textId="77777777" w:rsidR="00DF4318" w:rsidRDefault="00DF4318" w:rsidP="00DF4318">
      <w:pPr>
        <w:pStyle w:val="Default"/>
        <w:spacing w:line="276" w:lineRule="auto"/>
        <w:jc w:val="both"/>
        <w:rPr>
          <w:rFonts w:ascii="Arial" w:hAnsi="Arial" w:cs="Arial"/>
          <w:szCs w:val="20"/>
        </w:rPr>
      </w:pPr>
    </w:p>
    <w:p w14:paraId="3DE22FCA" w14:textId="77777777" w:rsidR="00DF4318" w:rsidRDefault="00DF4318" w:rsidP="00DF4318">
      <w:pPr>
        <w:pStyle w:val="Default"/>
        <w:spacing w:line="276" w:lineRule="auto"/>
        <w:ind w:left="284"/>
        <w:jc w:val="both"/>
        <w:rPr>
          <w:rFonts w:ascii="Arial" w:hAnsi="Arial" w:cs="Arial"/>
          <w:szCs w:val="20"/>
        </w:rPr>
      </w:pPr>
      <w:r>
        <w:rPr>
          <w:rFonts w:ascii="Arial" w:hAnsi="Arial" w:cs="Arial"/>
          <w:szCs w:val="20"/>
        </w:rPr>
        <w:t xml:space="preserve">4.4.1. </w:t>
      </w:r>
      <w:r w:rsidRPr="00446827">
        <w:rPr>
          <w:rFonts w:ascii="Arial" w:hAnsi="Arial" w:cs="Arial"/>
          <w:szCs w:val="20"/>
        </w:rPr>
        <w:t>Considerando as características dos serviços a serem contratados, os serviços de assessoria, consultoria, parametrização, gerenciamento, monitoramento e envio das informações de SST ao eSocial, bem como a elaboração e manutenção dos programas e laudos técnicos obrigatórios, possuem natureza continuada, uma vez que atendem necessidade permanente da Administração Municipal e são indispensáveis ao cumprimento das obrigações legais trabalhistas, previdenciárias e de segurança do trabalho.</w:t>
      </w:r>
    </w:p>
    <w:p w14:paraId="29502064" w14:textId="77777777" w:rsidR="00DF4318" w:rsidRDefault="00DF4318" w:rsidP="00DF4318">
      <w:pPr>
        <w:pStyle w:val="Default"/>
        <w:spacing w:line="276" w:lineRule="auto"/>
        <w:ind w:left="284"/>
        <w:jc w:val="both"/>
        <w:rPr>
          <w:rFonts w:ascii="Arial" w:hAnsi="Arial" w:cs="Arial"/>
          <w:szCs w:val="20"/>
        </w:rPr>
      </w:pPr>
    </w:p>
    <w:p w14:paraId="01F7652A" w14:textId="77777777" w:rsidR="00DF4318" w:rsidRDefault="00DF4318" w:rsidP="00DF4318">
      <w:pPr>
        <w:pStyle w:val="Default"/>
        <w:spacing w:line="276" w:lineRule="auto"/>
        <w:ind w:left="284"/>
        <w:jc w:val="both"/>
        <w:rPr>
          <w:rFonts w:ascii="Arial" w:hAnsi="Arial" w:cs="Arial"/>
          <w:szCs w:val="20"/>
        </w:rPr>
      </w:pPr>
      <w:r>
        <w:rPr>
          <w:rFonts w:ascii="Arial" w:hAnsi="Arial" w:cs="Arial"/>
          <w:szCs w:val="20"/>
        </w:rPr>
        <w:t xml:space="preserve">4.4.2. </w:t>
      </w:r>
      <w:r w:rsidRPr="00446827">
        <w:rPr>
          <w:rFonts w:ascii="Arial" w:hAnsi="Arial" w:cs="Arial"/>
          <w:szCs w:val="20"/>
        </w:rPr>
        <w:t>Por sua vez, os serviços de exames ocupacionais, exames complementares, avaliações específicas, perícias médicas, treinamentos e demais atividades correlatas possuem demanda variável e quantitativos estimados, razão pela qual poderão ser contratados por meio do Sistema de Registro de Preços, permitindo maior flexibilidade operacional e adequação às necessidades efetivamente verificadas durante a vigência da contratação.</w:t>
      </w:r>
    </w:p>
    <w:p w14:paraId="0AF09EA7" w14:textId="77777777" w:rsidR="00DF4318" w:rsidRDefault="00DF4318" w:rsidP="00DF4318">
      <w:pPr>
        <w:pStyle w:val="Default"/>
        <w:spacing w:line="276" w:lineRule="auto"/>
        <w:jc w:val="both"/>
        <w:rPr>
          <w:rFonts w:ascii="Arial" w:hAnsi="Arial" w:cs="Arial"/>
          <w:b/>
          <w:bCs/>
          <w:color w:val="auto"/>
          <w:szCs w:val="20"/>
        </w:rPr>
      </w:pPr>
    </w:p>
    <w:p w14:paraId="4C032E75" w14:textId="77777777" w:rsidR="00DF4318" w:rsidRDefault="00DF4318" w:rsidP="00DF4318">
      <w:pPr>
        <w:pStyle w:val="Default"/>
        <w:jc w:val="both"/>
        <w:rPr>
          <w:rFonts w:ascii="Arial" w:hAnsi="Arial" w:cs="Arial"/>
          <w:b/>
          <w:bCs/>
          <w:szCs w:val="20"/>
        </w:rPr>
      </w:pPr>
      <w:r w:rsidRPr="00DA2906">
        <w:rPr>
          <w:rFonts w:ascii="Arial" w:hAnsi="Arial" w:cs="Arial"/>
          <w:b/>
          <w:bCs/>
          <w:szCs w:val="20"/>
        </w:rPr>
        <w:t xml:space="preserve">5 - </w:t>
      </w:r>
      <w:r w:rsidRPr="00AF26A8">
        <w:rPr>
          <w:rFonts w:ascii="Arial" w:hAnsi="Arial" w:cs="Arial"/>
          <w:b/>
          <w:bCs/>
          <w:szCs w:val="20"/>
        </w:rPr>
        <w:t>DESCRIÇÃO DA SOLUÇÃO COMO UM TODO:</w:t>
      </w:r>
    </w:p>
    <w:p w14:paraId="311A1B68" w14:textId="77777777" w:rsidR="00DF4318" w:rsidRDefault="00DF4318" w:rsidP="00DF4318">
      <w:pPr>
        <w:pStyle w:val="Default"/>
        <w:jc w:val="both"/>
        <w:rPr>
          <w:rFonts w:ascii="Arial" w:hAnsi="Arial" w:cs="Arial"/>
          <w:b/>
          <w:bCs/>
          <w:szCs w:val="20"/>
        </w:rPr>
      </w:pPr>
    </w:p>
    <w:p w14:paraId="519A3853"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5.1. </w:t>
      </w:r>
      <w:r w:rsidRPr="00446827">
        <w:rPr>
          <w:rFonts w:ascii="Arial" w:hAnsi="Arial" w:cs="Arial"/>
          <w:szCs w:val="20"/>
        </w:rPr>
        <w:t xml:space="preserve">A solução adotada consiste na realização de Pregão Eletrônico, contemplando contratação integrada dos </w:t>
      </w:r>
      <w:r w:rsidRPr="00446827">
        <w:rPr>
          <w:rFonts w:ascii="Arial" w:hAnsi="Arial" w:cs="Arial"/>
          <w:szCs w:val="20"/>
        </w:rPr>
        <w:lastRenderedPageBreak/>
        <w:t>serviços de Saúde e Segurança do Trabalho – SST</w:t>
      </w:r>
      <w:r w:rsidRPr="00990BBB">
        <w:rPr>
          <w:rFonts w:ascii="Arial" w:hAnsi="Arial" w:cs="Arial"/>
          <w:szCs w:val="20"/>
        </w:rPr>
        <w:t>.</w:t>
      </w:r>
    </w:p>
    <w:p w14:paraId="246FB64D" w14:textId="77777777" w:rsidR="00DF4318" w:rsidRDefault="00DF4318" w:rsidP="00DF4318">
      <w:pPr>
        <w:pStyle w:val="Default"/>
        <w:spacing w:line="276" w:lineRule="auto"/>
        <w:jc w:val="both"/>
        <w:rPr>
          <w:rFonts w:ascii="Arial" w:hAnsi="Arial" w:cs="Arial"/>
          <w:szCs w:val="20"/>
        </w:rPr>
      </w:pPr>
    </w:p>
    <w:p w14:paraId="6CB15BE5"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5.2. </w:t>
      </w:r>
      <w:r w:rsidRPr="00446827">
        <w:rPr>
          <w:rFonts w:ascii="Arial" w:hAnsi="Arial" w:cs="Arial"/>
          <w:szCs w:val="20"/>
        </w:rPr>
        <w:t>Considerando a natureza dos serviços pretendidos, os itens referentes à elaboração, atualização, gerenciamento e manutenção dos programas legais de SST, elaboração dos laudos técnicos obrigatórios, disponibilização de software especializado para gestão de SST e envio dos eventos ao eSocial, bem como os serviços de assessoria, consultoria, monitoramento e suporte técnico especializado, caracterizam-se como serviços contínuos, uma vez que atendem necessidade administrativa permanente e indispensável ao cumprimento das obrigações legais do Município.</w:t>
      </w:r>
    </w:p>
    <w:p w14:paraId="6B1F5BAC" w14:textId="77777777" w:rsidR="00DF4318" w:rsidRDefault="00DF4318" w:rsidP="00DF4318">
      <w:pPr>
        <w:pStyle w:val="Default"/>
        <w:spacing w:line="276" w:lineRule="auto"/>
        <w:jc w:val="both"/>
        <w:rPr>
          <w:rFonts w:ascii="Arial" w:hAnsi="Arial" w:cs="Arial"/>
          <w:szCs w:val="20"/>
        </w:rPr>
      </w:pPr>
    </w:p>
    <w:p w14:paraId="2D0CBC83"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5.3. </w:t>
      </w:r>
      <w:r w:rsidRPr="00446827">
        <w:rPr>
          <w:rFonts w:ascii="Arial" w:hAnsi="Arial" w:cs="Arial"/>
          <w:szCs w:val="20"/>
        </w:rPr>
        <w:t>Tais serviços serão contratados mediante instrumento contratual próprio, com vigência inicial de 12 (doze) meses, admitida a prorrogação sucessiva nos termos do artigo 107 da Lei Federal nº 14.133/2021, desde que demonstrada a manutenção da vantajosidade para a Administração e a permanência da necessidade pública.</w:t>
      </w:r>
    </w:p>
    <w:p w14:paraId="5CA8BE23" w14:textId="77777777" w:rsidR="00DF4318" w:rsidRDefault="00DF4318" w:rsidP="00DF4318">
      <w:pPr>
        <w:pStyle w:val="Default"/>
        <w:spacing w:line="276" w:lineRule="auto"/>
        <w:jc w:val="both"/>
        <w:rPr>
          <w:rFonts w:ascii="Arial" w:hAnsi="Arial" w:cs="Arial"/>
          <w:szCs w:val="20"/>
        </w:rPr>
      </w:pPr>
    </w:p>
    <w:p w14:paraId="509328AB"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5.4. </w:t>
      </w:r>
      <w:r w:rsidRPr="00446827">
        <w:rPr>
          <w:rFonts w:ascii="Arial" w:hAnsi="Arial" w:cs="Arial"/>
          <w:szCs w:val="20"/>
        </w:rPr>
        <w:t>Os serviços relacionados à realização de exames ocupacionais, exames complementares, avaliações específicas, perícias médicas, treinamentos e demais atividades cuja demanda depende de fatos futuros e variáveis serão registrados por meio do Sistema de Registro de Preços, uma vez que não é possível determinar previamente os quantitativos exatos que serão efetivamente demandados durante a vigência da contratação.</w:t>
      </w:r>
    </w:p>
    <w:p w14:paraId="388C0DCD" w14:textId="77777777" w:rsidR="00DF4318" w:rsidRDefault="00DF4318" w:rsidP="00DF4318">
      <w:pPr>
        <w:pStyle w:val="Default"/>
        <w:spacing w:line="276" w:lineRule="auto"/>
        <w:jc w:val="both"/>
        <w:rPr>
          <w:rFonts w:ascii="Arial" w:hAnsi="Arial" w:cs="Arial"/>
          <w:szCs w:val="20"/>
        </w:rPr>
      </w:pPr>
    </w:p>
    <w:p w14:paraId="6FFA379A"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5.5. </w:t>
      </w:r>
      <w:r w:rsidRPr="00446827">
        <w:rPr>
          <w:rFonts w:ascii="Arial" w:hAnsi="Arial" w:cs="Arial"/>
          <w:szCs w:val="20"/>
        </w:rPr>
        <w:t>A adoção dessa modelagem permite compatibilizar a necessidade de continuidade dos serviços essenciais de SST com a flexibilidade necessária para atendimento das demandas variáveis da Administração, garantindo economicidade, eficiência administrativa e adequada gestão contratual.</w:t>
      </w:r>
    </w:p>
    <w:p w14:paraId="6D340FBF" w14:textId="77777777" w:rsidR="00DF4318" w:rsidRPr="00B320C9" w:rsidRDefault="00DF4318" w:rsidP="00DF4318">
      <w:pPr>
        <w:pStyle w:val="Default"/>
        <w:spacing w:line="276" w:lineRule="auto"/>
        <w:jc w:val="both"/>
        <w:rPr>
          <w:rFonts w:ascii="Arial" w:hAnsi="Arial" w:cs="Arial"/>
          <w:szCs w:val="20"/>
        </w:rPr>
      </w:pPr>
    </w:p>
    <w:p w14:paraId="014CF585" w14:textId="77777777" w:rsidR="00DF4318" w:rsidRDefault="00DF4318" w:rsidP="00DF4318">
      <w:pPr>
        <w:pStyle w:val="Default"/>
        <w:jc w:val="both"/>
        <w:rPr>
          <w:rFonts w:ascii="Arial" w:hAnsi="Arial" w:cs="Arial"/>
          <w:b/>
          <w:bCs/>
          <w:szCs w:val="20"/>
        </w:rPr>
      </w:pPr>
      <w:r w:rsidRPr="00DA2906">
        <w:rPr>
          <w:rFonts w:ascii="Arial" w:hAnsi="Arial" w:cs="Arial"/>
          <w:b/>
          <w:bCs/>
          <w:szCs w:val="20"/>
        </w:rPr>
        <w:t xml:space="preserve">6 -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0073AEC9" w14:textId="77777777" w:rsidR="00DF4318" w:rsidRDefault="00DF4318" w:rsidP="00DF4318">
      <w:pPr>
        <w:pStyle w:val="Default"/>
        <w:jc w:val="both"/>
        <w:rPr>
          <w:rFonts w:ascii="Arial" w:hAnsi="Arial" w:cs="Arial"/>
          <w:b/>
          <w:bCs/>
          <w:szCs w:val="20"/>
        </w:rPr>
      </w:pPr>
    </w:p>
    <w:p w14:paraId="710502B9" w14:textId="77777777" w:rsidR="00DF4318" w:rsidRDefault="00DF4318" w:rsidP="00DF4318">
      <w:pPr>
        <w:pStyle w:val="Default"/>
        <w:jc w:val="both"/>
        <w:rPr>
          <w:rFonts w:ascii="Arial" w:hAnsi="Arial" w:cs="Arial"/>
          <w:szCs w:val="20"/>
        </w:rPr>
      </w:pPr>
      <w:r w:rsidRPr="00990BBB">
        <w:rPr>
          <w:rFonts w:ascii="Arial" w:hAnsi="Arial" w:cs="Arial"/>
          <w:szCs w:val="20"/>
        </w:rPr>
        <w:t xml:space="preserve">6.1. </w:t>
      </w:r>
      <w:r w:rsidRPr="00451A25">
        <w:rPr>
          <w:rFonts w:ascii="Arial" w:hAnsi="Arial" w:cs="Arial"/>
          <w:szCs w:val="20"/>
        </w:rPr>
        <w:t>A estimativa dos quantitativos foi realizada com base no quadro funcional atual do Município de Mandaguaçu/PR, composto por aproximadamente 820 vínculos ativos entre servidores efetivos e empregados públicos celetistas.</w:t>
      </w:r>
    </w:p>
    <w:p w14:paraId="68467743" w14:textId="77777777" w:rsidR="00DF4318" w:rsidRDefault="00DF4318" w:rsidP="00DF4318">
      <w:pPr>
        <w:pStyle w:val="Default"/>
        <w:jc w:val="both"/>
        <w:rPr>
          <w:rFonts w:ascii="Arial" w:hAnsi="Arial" w:cs="Arial"/>
          <w:szCs w:val="20"/>
        </w:rPr>
      </w:pPr>
    </w:p>
    <w:p w14:paraId="725A4730" w14:textId="77777777" w:rsidR="00DF4318" w:rsidRDefault="00DF4318" w:rsidP="00DF4318">
      <w:pPr>
        <w:pStyle w:val="Default"/>
        <w:jc w:val="both"/>
        <w:rPr>
          <w:rFonts w:ascii="Arial" w:hAnsi="Arial" w:cs="Arial"/>
          <w:szCs w:val="20"/>
        </w:rPr>
      </w:pPr>
      <w:r>
        <w:rPr>
          <w:rFonts w:ascii="Arial" w:hAnsi="Arial" w:cs="Arial"/>
          <w:szCs w:val="20"/>
        </w:rPr>
        <w:t xml:space="preserve">6.2. </w:t>
      </w:r>
      <w:r w:rsidRPr="00451A25">
        <w:rPr>
          <w:rFonts w:ascii="Arial" w:hAnsi="Arial" w:cs="Arial"/>
          <w:szCs w:val="20"/>
        </w:rPr>
        <w:t>Considerando a previsão de realização de concurso público, reposição de vacâncias e possíveis ampliações do quadro funcional, adotou-se projeção estimada de atendimento para aproximadamente 900 servidores durante a vigência contratual.</w:t>
      </w:r>
    </w:p>
    <w:p w14:paraId="0C69F454" w14:textId="77777777" w:rsidR="00DF4318" w:rsidRDefault="00DF4318" w:rsidP="00DF4318">
      <w:pPr>
        <w:pStyle w:val="Default"/>
        <w:jc w:val="both"/>
        <w:rPr>
          <w:rFonts w:ascii="Arial" w:hAnsi="Arial" w:cs="Arial"/>
          <w:szCs w:val="20"/>
        </w:rPr>
      </w:pPr>
    </w:p>
    <w:p w14:paraId="57CEDF9B" w14:textId="77777777" w:rsidR="00DF4318" w:rsidRDefault="00DF4318" w:rsidP="00DF4318">
      <w:pPr>
        <w:pStyle w:val="Default"/>
        <w:jc w:val="both"/>
        <w:rPr>
          <w:rFonts w:ascii="Arial" w:hAnsi="Arial" w:cs="Arial"/>
          <w:szCs w:val="20"/>
        </w:rPr>
      </w:pPr>
      <w:r>
        <w:rPr>
          <w:rFonts w:ascii="Arial" w:hAnsi="Arial" w:cs="Arial"/>
          <w:szCs w:val="20"/>
        </w:rPr>
        <w:t xml:space="preserve">6.3. </w:t>
      </w:r>
      <w:r w:rsidRPr="00451A25">
        <w:rPr>
          <w:rFonts w:ascii="Arial" w:hAnsi="Arial" w:cs="Arial"/>
          <w:szCs w:val="20"/>
        </w:rPr>
        <w:t>Os quantitativos dos serviços foram definidos considerando o histórico das demandas administrativas do Município, as exigências previstas nas Normas Regulamentadoras do Ministério do Trabalho e Emprego, a necessidade de elaboração e atualização periódica dos programas e laudos técnicos obrigatórios, a demanda estimada para realização de exames ocupacionais, perícias médicas e treinamentos obrigatórios, bem como a necessidade contínua de gerenciamento, monitoramento e envio das informações de Saúde e Segurança do Trabalho ao eSocial durante toda a vigência contratual.</w:t>
      </w:r>
    </w:p>
    <w:p w14:paraId="366513C7" w14:textId="77777777" w:rsidR="00DF4318" w:rsidRDefault="00DF4318" w:rsidP="00DF4318">
      <w:pPr>
        <w:pStyle w:val="Default"/>
        <w:jc w:val="both"/>
        <w:rPr>
          <w:rFonts w:ascii="Arial" w:hAnsi="Arial" w:cs="Arial"/>
          <w:szCs w:val="20"/>
        </w:rPr>
      </w:pPr>
    </w:p>
    <w:p w14:paraId="5EB4844B" w14:textId="77777777" w:rsidR="00DF4318" w:rsidRPr="00990BBB" w:rsidRDefault="00DF4318" w:rsidP="00DF4318">
      <w:pPr>
        <w:pStyle w:val="Default"/>
        <w:jc w:val="both"/>
        <w:rPr>
          <w:rFonts w:ascii="Arial" w:hAnsi="Arial" w:cs="Arial"/>
          <w:szCs w:val="20"/>
        </w:rPr>
      </w:pPr>
      <w:r>
        <w:rPr>
          <w:rFonts w:ascii="Arial" w:hAnsi="Arial" w:cs="Arial"/>
          <w:szCs w:val="20"/>
        </w:rPr>
        <w:t xml:space="preserve">6.4. </w:t>
      </w:r>
      <w:r w:rsidRPr="00451A25">
        <w:rPr>
          <w:rFonts w:ascii="Arial" w:hAnsi="Arial" w:cs="Arial"/>
          <w:szCs w:val="20"/>
        </w:rPr>
        <w:t>Os quantitativos detalhados dos serviços constarão no Termo de Referência, contemplando a elaboração de programas de Saúde e Segurança do Trabalho, emissão de laudos técnicos, realização de avaliações qualitativas e quantitativas de agentes ocupacionais, exames ocupacionais clínicos e complementares, perícias médicas, treinamentos obrigatórios previstos nas Normas Regulamentadoras, além da prestação de serviços de gerenciamento, parametrização, monitoramento e envio dos eventos de Saúde e Segurança do Trabalho ao eSocial.</w:t>
      </w:r>
    </w:p>
    <w:p w14:paraId="4E442AA1" w14:textId="77777777" w:rsidR="00DF4318" w:rsidRDefault="00DF4318" w:rsidP="00DF4318">
      <w:pPr>
        <w:pStyle w:val="Default"/>
        <w:jc w:val="both"/>
        <w:rPr>
          <w:rFonts w:ascii="Arial" w:hAnsi="Arial" w:cs="Arial"/>
          <w:b/>
          <w:bCs/>
          <w:szCs w:val="20"/>
        </w:rPr>
      </w:pPr>
    </w:p>
    <w:p w14:paraId="28244638" w14:textId="77777777" w:rsidR="00DF4318" w:rsidRDefault="00DF4318" w:rsidP="00DF4318">
      <w:pPr>
        <w:pStyle w:val="Default"/>
        <w:jc w:val="both"/>
        <w:rPr>
          <w:rFonts w:ascii="Arial" w:hAnsi="Arial" w:cs="Arial"/>
          <w:b/>
          <w:bCs/>
          <w:szCs w:val="20"/>
        </w:rPr>
      </w:pPr>
      <w:r>
        <w:rPr>
          <w:rFonts w:ascii="Arial" w:hAnsi="Arial" w:cs="Arial"/>
          <w:b/>
          <w:bCs/>
          <w:szCs w:val="20"/>
        </w:rPr>
        <w:t>Tabela 01</w:t>
      </w:r>
    </w:p>
    <w:p w14:paraId="12A6A31F" w14:textId="77777777" w:rsidR="00DF4318" w:rsidRPr="000636C1" w:rsidRDefault="00DF4318" w:rsidP="00DF4318">
      <w:pPr>
        <w:pStyle w:val="Default"/>
        <w:jc w:val="both"/>
        <w:rPr>
          <w:rFonts w:ascii="Arial" w:hAnsi="Arial" w:cs="Arial"/>
          <w:b/>
          <w:bCs/>
          <w:szCs w:val="20"/>
        </w:rPr>
      </w:pPr>
    </w:p>
    <w:tbl>
      <w:tblPr>
        <w:tblW w:w="9498" w:type="dxa"/>
        <w:tblInd w:w="-72" w:type="dxa"/>
        <w:tblLayout w:type="fixed"/>
        <w:tblCellMar>
          <w:left w:w="70" w:type="dxa"/>
          <w:right w:w="70" w:type="dxa"/>
        </w:tblCellMar>
        <w:tblLook w:val="04A0" w:firstRow="1" w:lastRow="0" w:firstColumn="1" w:lastColumn="0" w:noHBand="0" w:noVBand="1"/>
      </w:tblPr>
      <w:tblGrid>
        <w:gridCol w:w="709"/>
        <w:gridCol w:w="3686"/>
        <w:gridCol w:w="850"/>
        <w:gridCol w:w="993"/>
        <w:gridCol w:w="1417"/>
        <w:gridCol w:w="1843"/>
      </w:tblGrid>
      <w:tr w:rsidR="00DF4318" w:rsidRPr="00F26881" w14:paraId="5162E659" w14:textId="77777777" w:rsidTr="00F00D2B">
        <w:trPr>
          <w:trHeight w:val="521"/>
        </w:trPr>
        <w:tc>
          <w:tcPr>
            <w:tcW w:w="70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DCC8866" w14:textId="77777777" w:rsidR="00DF4318" w:rsidRPr="00F26881" w:rsidRDefault="00DF4318" w:rsidP="00F00D2B">
            <w:pPr>
              <w:jc w:val="center"/>
              <w:rPr>
                <w:b/>
                <w:bCs/>
                <w:color w:val="000000"/>
                <w:sz w:val="20"/>
                <w:szCs w:val="20"/>
              </w:rPr>
            </w:pPr>
            <w:r>
              <w:rPr>
                <w:b/>
                <w:bCs/>
                <w:color w:val="000000"/>
                <w:sz w:val="20"/>
                <w:szCs w:val="20"/>
              </w:rPr>
              <w:t>ITEM</w:t>
            </w:r>
          </w:p>
        </w:tc>
        <w:tc>
          <w:tcPr>
            <w:tcW w:w="3686" w:type="dxa"/>
            <w:tcBorders>
              <w:top w:val="single" w:sz="4" w:space="0" w:color="auto"/>
              <w:left w:val="nil"/>
              <w:bottom w:val="single" w:sz="4" w:space="0" w:color="auto"/>
              <w:right w:val="single" w:sz="4" w:space="0" w:color="auto"/>
            </w:tcBorders>
            <w:shd w:val="clear" w:color="000000" w:fill="D9D9D9"/>
            <w:noWrap/>
            <w:vAlign w:val="center"/>
            <w:hideMark/>
          </w:tcPr>
          <w:p w14:paraId="4A996401" w14:textId="77777777" w:rsidR="00DF4318" w:rsidRPr="00F26881" w:rsidRDefault="00DF4318" w:rsidP="00F00D2B">
            <w:pPr>
              <w:jc w:val="center"/>
              <w:rPr>
                <w:b/>
                <w:bCs/>
                <w:color w:val="000000"/>
                <w:sz w:val="20"/>
                <w:szCs w:val="20"/>
              </w:rPr>
            </w:pPr>
            <w:r>
              <w:rPr>
                <w:b/>
                <w:bCs/>
                <w:color w:val="000000"/>
                <w:sz w:val="20"/>
                <w:szCs w:val="20"/>
              </w:rPr>
              <w:t>ESPECIFICAÇÃO</w:t>
            </w:r>
          </w:p>
        </w:tc>
        <w:tc>
          <w:tcPr>
            <w:tcW w:w="850" w:type="dxa"/>
            <w:tcBorders>
              <w:top w:val="single" w:sz="4" w:space="0" w:color="auto"/>
              <w:left w:val="nil"/>
              <w:bottom w:val="single" w:sz="4" w:space="0" w:color="auto"/>
              <w:right w:val="single" w:sz="4" w:space="0" w:color="auto"/>
            </w:tcBorders>
            <w:shd w:val="clear" w:color="000000" w:fill="D9D9D9"/>
            <w:noWrap/>
            <w:vAlign w:val="center"/>
            <w:hideMark/>
          </w:tcPr>
          <w:p w14:paraId="799E67FB" w14:textId="77777777" w:rsidR="00DF4318" w:rsidRPr="00F26881" w:rsidRDefault="00DF4318" w:rsidP="00F00D2B">
            <w:pPr>
              <w:jc w:val="center"/>
              <w:rPr>
                <w:b/>
                <w:bCs/>
                <w:color w:val="000000"/>
                <w:sz w:val="20"/>
                <w:szCs w:val="20"/>
              </w:rPr>
            </w:pPr>
            <w:r w:rsidRPr="00F26881">
              <w:rPr>
                <w:b/>
                <w:bCs/>
                <w:color w:val="000000"/>
                <w:sz w:val="20"/>
                <w:szCs w:val="20"/>
              </w:rPr>
              <w:t>UNID</w:t>
            </w:r>
          </w:p>
        </w:tc>
        <w:tc>
          <w:tcPr>
            <w:tcW w:w="993" w:type="dxa"/>
            <w:tcBorders>
              <w:top w:val="single" w:sz="4" w:space="0" w:color="auto"/>
              <w:left w:val="nil"/>
              <w:bottom w:val="single" w:sz="4" w:space="0" w:color="auto"/>
              <w:right w:val="single" w:sz="4" w:space="0" w:color="auto"/>
            </w:tcBorders>
            <w:shd w:val="clear" w:color="000000" w:fill="D9D9D9"/>
          </w:tcPr>
          <w:p w14:paraId="4D07FE6C" w14:textId="77777777" w:rsidR="00DF4318" w:rsidRPr="00F26881" w:rsidRDefault="00DF4318" w:rsidP="00F00D2B">
            <w:pPr>
              <w:jc w:val="center"/>
              <w:rPr>
                <w:b/>
                <w:bCs/>
                <w:color w:val="000000"/>
                <w:sz w:val="20"/>
                <w:szCs w:val="20"/>
              </w:rPr>
            </w:pPr>
            <w:r w:rsidRPr="00F26881">
              <w:rPr>
                <w:b/>
                <w:b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46B840FD" w14:textId="77777777" w:rsidR="00DF4318" w:rsidRPr="00F26881" w:rsidRDefault="00DF4318" w:rsidP="00F00D2B">
            <w:pPr>
              <w:jc w:val="center"/>
              <w:rPr>
                <w:b/>
                <w:bCs/>
                <w:color w:val="000000"/>
                <w:sz w:val="20"/>
                <w:szCs w:val="20"/>
              </w:rPr>
            </w:pPr>
            <w:r>
              <w:rPr>
                <w:b/>
                <w:bCs/>
                <w:color w:val="000000"/>
                <w:sz w:val="20"/>
                <w:szCs w:val="20"/>
              </w:rPr>
              <w:t>VALOR UNITÁRIO</w:t>
            </w:r>
          </w:p>
        </w:tc>
        <w:tc>
          <w:tcPr>
            <w:tcW w:w="1843" w:type="dxa"/>
            <w:tcBorders>
              <w:top w:val="single" w:sz="4" w:space="0" w:color="auto"/>
              <w:left w:val="nil"/>
              <w:bottom w:val="single" w:sz="4" w:space="0" w:color="auto"/>
              <w:right w:val="single" w:sz="4" w:space="0" w:color="auto"/>
            </w:tcBorders>
            <w:shd w:val="clear" w:color="000000" w:fill="D9D9D9"/>
          </w:tcPr>
          <w:p w14:paraId="25A1F5E4" w14:textId="77777777" w:rsidR="00DF4318" w:rsidRPr="00F26881" w:rsidRDefault="00DF4318" w:rsidP="00F00D2B">
            <w:pPr>
              <w:jc w:val="center"/>
              <w:rPr>
                <w:b/>
                <w:bCs/>
                <w:color w:val="000000"/>
                <w:sz w:val="20"/>
                <w:szCs w:val="20"/>
              </w:rPr>
            </w:pPr>
            <w:r>
              <w:rPr>
                <w:b/>
                <w:bCs/>
                <w:color w:val="000000"/>
                <w:sz w:val="20"/>
                <w:szCs w:val="20"/>
              </w:rPr>
              <w:t>VALOR TOTAL</w:t>
            </w:r>
          </w:p>
        </w:tc>
      </w:tr>
      <w:tr w:rsidR="00DF4318" w:rsidRPr="00F26881" w14:paraId="5A5F58D6" w14:textId="77777777" w:rsidTr="00F00D2B">
        <w:trPr>
          <w:trHeight w:val="281"/>
        </w:trPr>
        <w:tc>
          <w:tcPr>
            <w:tcW w:w="9498"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tcPr>
          <w:p w14:paraId="5A2BB8DA" w14:textId="77777777" w:rsidR="00DF4318" w:rsidRDefault="00DF4318" w:rsidP="00F00D2B">
            <w:pPr>
              <w:jc w:val="center"/>
              <w:rPr>
                <w:b/>
                <w:bCs/>
                <w:color w:val="000000"/>
                <w:sz w:val="20"/>
                <w:szCs w:val="20"/>
              </w:rPr>
            </w:pPr>
            <w:r>
              <w:rPr>
                <w:b/>
                <w:bCs/>
                <w:color w:val="000000"/>
                <w:sz w:val="20"/>
                <w:szCs w:val="20"/>
              </w:rPr>
              <w:t xml:space="preserve">LOTE ÚNICO </w:t>
            </w:r>
          </w:p>
        </w:tc>
      </w:tr>
      <w:tr w:rsidR="00DF4318" w:rsidRPr="00F26881" w14:paraId="1AFADED7"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hideMark/>
          </w:tcPr>
          <w:p w14:paraId="16DFFB30" w14:textId="77777777" w:rsidR="00DF4318" w:rsidRPr="00F26881" w:rsidRDefault="00DF4318" w:rsidP="00F00D2B">
            <w:pPr>
              <w:jc w:val="center"/>
              <w:rPr>
                <w:color w:val="000000"/>
                <w:sz w:val="20"/>
                <w:szCs w:val="20"/>
              </w:rPr>
            </w:pPr>
            <w:r>
              <w:rPr>
                <w:color w:val="000000"/>
                <w:sz w:val="20"/>
                <w:szCs w:val="20"/>
              </w:rPr>
              <w:lastRenderedPageBreak/>
              <w:t>1</w:t>
            </w:r>
          </w:p>
        </w:tc>
        <w:tc>
          <w:tcPr>
            <w:tcW w:w="3686" w:type="dxa"/>
            <w:tcBorders>
              <w:top w:val="nil"/>
              <w:left w:val="nil"/>
              <w:bottom w:val="single" w:sz="4" w:space="0" w:color="auto"/>
              <w:right w:val="single" w:sz="4" w:space="0" w:color="auto"/>
            </w:tcBorders>
            <w:vAlign w:val="center"/>
          </w:tcPr>
          <w:p w14:paraId="29B41411" w14:textId="77777777" w:rsidR="00DF4318" w:rsidRPr="00572A26" w:rsidRDefault="00DF4318" w:rsidP="00F00D2B">
            <w:pPr>
              <w:pStyle w:val="Nivel2"/>
              <w:rPr>
                <w:lang w:val="pt-PT"/>
              </w:rPr>
            </w:pPr>
            <w:r w:rsidRPr="00572A26">
              <w:rPr>
                <w:lang w:val="pt-PT"/>
              </w:rPr>
              <w:t>NR-01 - PGR (Programa de Gerenciamento de Riscos), conforme a Norma Regulamentadora - NR-01 - Disposições Gerais e Gerenciamento de Riscos Ocupacionais da Portaria MTb n.º 3.214, de 08 de junho de 1978, alterada pela Portaria MTP n.º4.219, de 20 de dezembro de 2022.</w:t>
            </w:r>
          </w:p>
          <w:p w14:paraId="7C72896B" w14:textId="77777777" w:rsidR="00DF4318" w:rsidRPr="00572A26" w:rsidRDefault="00DF4318" w:rsidP="00F00D2B">
            <w:pPr>
              <w:pStyle w:val="Nivel2"/>
              <w:rPr>
                <w:lang w:val="pt-PT"/>
              </w:rPr>
            </w:pPr>
            <w:r w:rsidRPr="00572A26">
              <w:rPr>
                <w:lang w:val="pt-PT"/>
              </w:rPr>
              <w:t>Processo de identificação de perigos e Avaliação dos riscos ocupacionais deverá considerar o disposto nas Normas Regulamentadoras e Norma Regulamentadora NR-09 Avaliação e Controle das Exposições Ocupacionais a Agentes Físicos, Químicos e Biológicos</w:t>
            </w:r>
            <w:r w:rsidRPr="00572A26">
              <w:rPr>
                <w:spacing w:val="-2"/>
                <w:lang w:val="pt-PT"/>
              </w:rPr>
              <w:t xml:space="preserve"> </w:t>
            </w:r>
            <w:r w:rsidRPr="00572A26">
              <w:rPr>
                <w:lang w:val="pt-PT"/>
              </w:rPr>
              <w:t>da Portaria</w:t>
            </w:r>
            <w:r w:rsidRPr="00572A26">
              <w:rPr>
                <w:spacing w:val="-1"/>
                <w:lang w:val="pt-PT"/>
              </w:rPr>
              <w:t xml:space="preserve"> </w:t>
            </w:r>
            <w:r w:rsidRPr="00572A26">
              <w:rPr>
                <w:lang w:val="pt-PT"/>
              </w:rPr>
              <w:t>MTb n.º</w:t>
            </w:r>
            <w:r w:rsidRPr="00572A26">
              <w:rPr>
                <w:spacing w:val="-1"/>
                <w:lang w:val="pt-PT"/>
              </w:rPr>
              <w:t xml:space="preserve"> </w:t>
            </w:r>
            <w:r w:rsidRPr="00572A26">
              <w:rPr>
                <w:lang w:val="pt-PT"/>
              </w:rPr>
              <w:t>3.214,</w:t>
            </w:r>
            <w:r w:rsidRPr="00572A26">
              <w:rPr>
                <w:spacing w:val="-1"/>
                <w:lang w:val="pt-PT"/>
              </w:rPr>
              <w:t xml:space="preserve"> </w:t>
            </w:r>
            <w:r w:rsidRPr="00572A26">
              <w:rPr>
                <w:lang w:val="pt-PT"/>
              </w:rPr>
              <w:t>de</w:t>
            </w:r>
            <w:r w:rsidRPr="00572A26">
              <w:rPr>
                <w:spacing w:val="-3"/>
                <w:lang w:val="pt-PT"/>
              </w:rPr>
              <w:t xml:space="preserve"> </w:t>
            </w:r>
            <w:r w:rsidRPr="00572A26">
              <w:rPr>
                <w:lang w:val="pt-PT"/>
              </w:rPr>
              <w:t>08 de junho</w:t>
            </w:r>
            <w:r w:rsidRPr="00572A26">
              <w:rPr>
                <w:spacing w:val="-2"/>
                <w:lang w:val="pt-PT"/>
              </w:rPr>
              <w:t xml:space="preserve"> </w:t>
            </w:r>
            <w:r w:rsidRPr="00572A26">
              <w:rPr>
                <w:lang w:val="pt-PT"/>
              </w:rPr>
              <w:t>de 1978,</w:t>
            </w:r>
            <w:r w:rsidRPr="00572A26">
              <w:rPr>
                <w:spacing w:val="-1"/>
                <w:lang w:val="pt-PT"/>
              </w:rPr>
              <w:t xml:space="preserve"> </w:t>
            </w:r>
            <w:r w:rsidRPr="00572A26">
              <w:rPr>
                <w:lang w:val="pt-PT"/>
              </w:rPr>
              <w:t>alterada pela Portaria MTP n.º 426, de 07 de setembro de 2021. Devem ser anexados no laudo as avaliações realizadas vem como o certificado de calibração do equipamento utilizado na coleta de dados</w:t>
            </w:r>
          </w:p>
          <w:p w14:paraId="510EC562" w14:textId="77777777" w:rsidR="00DF4318" w:rsidRPr="00572A26" w:rsidRDefault="00DF4318" w:rsidP="00F00D2B">
            <w:pPr>
              <w:pStyle w:val="Nivel2"/>
              <w:rPr>
                <w:b/>
                <w:lang w:val="pt-PT"/>
              </w:rPr>
            </w:pPr>
            <w:r w:rsidRPr="00572A26">
              <w:rPr>
                <w:b/>
                <w:lang w:val="pt-PT"/>
              </w:rPr>
              <w:t>Considerar</w:t>
            </w:r>
            <w:r w:rsidRPr="00572A26">
              <w:rPr>
                <w:b/>
                <w:spacing w:val="-6"/>
                <w:lang w:val="pt-PT"/>
              </w:rPr>
              <w:t xml:space="preserve"> </w:t>
            </w:r>
            <w:r w:rsidRPr="00572A26">
              <w:rPr>
                <w:b/>
                <w:lang w:val="pt-PT"/>
              </w:rPr>
              <w:t>as</w:t>
            </w:r>
            <w:r w:rsidRPr="00572A26">
              <w:rPr>
                <w:b/>
                <w:spacing w:val="-6"/>
                <w:lang w:val="pt-PT"/>
              </w:rPr>
              <w:t xml:space="preserve"> </w:t>
            </w:r>
            <w:r w:rsidRPr="00572A26">
              <w:rPr>
                <w:b/>
                <w:lang w:val="pt-PT"/>
              </w:rPr>
              <w:t>seguintes</w:t>
            </w:r>
            <w:r w:rsidRPr="00572A26">
              <w:rPr>
                <w:b/>
                <w:spacing w:val="-7"/>
                <w:lang w:val="pt-PT"/>
              </w:rPr>
              <w:t xml:space="preserve"> </w:t>
            </w:r>
            <w:r w:rsidRPr="00572A26">
              <w:rPr>
                <w:b/>
                <w:lang w:val="pt-PT"/>
              </w:rPr>
              <w:t>avaliações</w:t>
            </w:r>
            <w:r w:rsidRPr="00572A26">
              <w:rPr>
                <w:b/>
                <w:spacing w:val="-6"/>
                <w:lang w:val="pt-PT"/>
              </w:rPr>
              <w:t xml:space="preserve"> </w:t>
            </w:r>
            <w:r w:rsidRPr="00572A26">
              <w:rPr>
                <w:b/>
                <w:lang w:val="pt-PT"/>
              </w:rPr>
              <w:t>para</w:t>
            </w:r>
            <w:r w:rsidRPr="00572A26">
              <w:rPr>
                <w:b/>
                <w:spacing w:val="-5"/>
                <w:lang w:val="pt-PT"/>
              </w:rPr>
              <w:t xml:space="preserve"> </w:t>
            </w:r>
            <w:r w:rsidRPr="00572A26">
              <w:rPr>
                <w:b/>
                <w:lang w:val="pt-PT"/>
              </w:rPr>
              <w:t>confecção</w:t>
            </w:r>
            <w:r w:rsidRPr="00572A26">
              <w:rPr>
                <w:b/>
                <w:spacing w:val="-4"/>
                <w:lang w:val="pt-PT"/>
              </w:rPr>
              <w:t xml:space="preserve"> </w:t>
            </w:r>
            <w:r w:rsidRPr="00572A26">
              <w:rPr>
                <w:b/>
                <w:lang w:val="pt-PT"/>
              </w:rPr>
              <w:t>do</w:t>
            </w:r>
            <w:r w:rsidRPr="00572A26">
              <w:rPr>
                <w:b/>
                <w:spacing w:val="-6"/>
                <w:lang w:val="pt-PT"/>
              </w:rPr>
              <w:t xml:space="preserve"> </w:t>
            </w:r>
            <w:r w:rsidRPr="00572A26">
              <w:rPr>
                <w:b/>
                <w:spacing w:val="-4"/>
                <w:lang w:val="pt-PT"/>
              </w:rPr>
              <w:t>PGR:</w:t>
            </w:r>
          </w:p>
          <w:p w14:paraId="3EB70FA7" w14:textId="77777777" w:rsidR="00DF4318" w:rsidRPr="00572A26" w:rsidRDefault="00DF4318" w:rsidP="00F00D2B">
            <w:pPr>
              <w:pStyle w:val="Nivel2"/>
              <w:rPr>
                <w:lang w:val="pt-PT"/>
              </w:rPr>
            </w:pPr>
            <w:r w:rsidRPr="00572A26">
              <w:rPr>
                <w:lang w:val="pt-PT"/>
              </w:rPr>
              <w:t>Realização de 50 (cinquenta) doses de ruídos com duração de 08 horas,</w:t>
            </w:r>
            <w:r w:rsidRPr="00572A26">
              <w:rPr>
                <w:spacing w:val="-3"/>
                <w:lang w:val="pt-PT"/>
              </w:rPr>
              <w:t xml:space="preserve"> </w:t>
            </w:r>
            <w:r w:rsidRPr="00572A26">
              <w:rPr>
                <w:lang w:val="pt-PT"/>
              </w:rPr>
              <w:t>conforme</w:t>
            </w:r>
            <w:r w:rsidRPr="00572A26">
              <w:rPr>
                <w:spacing w:val="-5"/>
                <w:lang w:val="pt-PT"/>
              </w:rPr>
              <w:t xml:space="preserve"> </w:t>
            </w:r>
            <w:r w:rsidRPr="00572A26">
              <w:rPr>
                <w:lang w:val="pt-PT"/>
              </w:rPr>
              <w:t>anexo</w:t>
            </w:r>
            <w:r w:rsidRPr="00572A26">
              <w:rPr>
                <w:spacing w:val="-2"/>
                <w:lang w:val="pt-PT"/>
              </w:rPr>
              <w:t xml:space="preserve"> </w:t>
            </w:r>
            <w:r w:rsidRPr="00572A26">
              <w:rPr>
                <w:lang w:val="pt-PT"/>
              </w:rPr>
              <w:t>I</w:t>
            </w:r>
            <w:r w:rsidRPr="00572A26">
              <w:rPr>
                <w:spacing w:val="-4"/>
                <w:lang w:val="pt-PT"/>
              </w:rPr>
              <w:t xml:space="preserve"> </w:t>
            </w:r>
            <w:r w:rsidRPr="00572A26">
              <w:rPr>
                <w:lang w:val="pt-PT"/>
              </w:rPr>
              <w:t>da</w:t>
            </w:r>
            <w:r w:rsidRPr="00572A26">
              <w:rPr>
                <w:spacing w:val="-5"/>
                <w:lang w:val="pt-PT"/>
              </w:rPr>
              <w:t xml:space="preserve"> </w:t>
            </w:r>
            <w:r w:rsidRPr="00572A26">
              <w:rPr>
                <w:lang w:val="pt-PT"/>
              </w:rPr>
              <w:t>Norma</w:t>
            </w:r>
            <w:r w:rsidRPr="00572A26">
              <w:rPr>
                <w:spacing w:val="-2"/>
                <w:lang w:val="pt-PT"/>
              </w:rPr>
              <w:t xml:space="preserve"> </w:t>
            </w:r>
            <w:r w:rsidRPr="00572A26">
              <w:rPr>
                <w:lang w:val="pt-PT"/>
              </w:rPr>
              <w:t>Regulamentadora</w:t>
            </w:r>
            <w:r w:rsidRPr="00572A26">
              <w:rPr>
                <w:spacing w:val="-2"/>
                <w:lang w:val="pt-PT"/>
              </w:rPr>
              <w:t xml:space="preserve"> </w:t>
            </w:r>
            <w:r w:rsidRPr="00572A26">
              <w:rPr>
                <w:lang w:val="pt-PT"/>
              </w:rPr>
              <w:t>NR-15,</w:t>
            </w:r>
            <w:r w:rsidRPr="00572A26">
              <w:rPr>
                <w:spacing w:val="-3"/>
                <w:lang w:val="pt-PT"/>
              </w:rPr>
              <w:t xml:space="preserve"> </w:t>
            </w:r>
            <w:r w:rsidRPr="00572A26">
              <w:rPr>
                <w:lang w:val="pt-PT"/>
              </w:rPr>
              <w:t>limites</w:t>
            </w:r>
            <w:r w:rsidRPr="00572A26">
              <w:rPr>
                <w:spacing w:val="-4"/>
                <w:lang w:val="pt-PT"/>
              </w:rPr>
              <w:t xml:space="preserve"> </w:t>
            </w:r>
            <w:r w:rsidRPr="00572A26">
              <w:rPr>
                <w:lang w:val="pt-PT"/>
              </w:rPr>
              <w:t>de tolerância</w:t>
            </w:r>
            <w:r w:rsidRPr="00572A26">
              <w:rPr>
                <w:spacing w:val="-1"/>
                <w:lang w:val="pt-PT"/>
              </w:rPr>
              <w:t xml:space="preserve"> </w:t>
            </w:r>
            <w:r w:rsidRPr="00572A26">
              <w:rPr>
                <w:lang w:val="pt-PT"/>
              </w:rPr>
              <w:t>para</w:t>
            </w:r>
            <w:r w:rsidRPr="00572A26">
              <w:rPr>
                <w:spacing w:val="-1"/>
                <w:lang w:val="pt-PT"/>
              </w:rPr>
              <w:t xml:space="preserve"> </w:t>
            </w:r>
            <w:r w:rsidRPr="00572A26">
              <w:rPr>
                <w:lang w:val="pt-PT"/>
              </w:rPr>
              <w:t>ruído</w:t>
            </w:r>
            <w:r w:rsidRPr="00572A26">
              <w:rPr>
                <w:spacing w:val="-1"/>
                <w:lang w:val="pt-PT"/>
              </w:rPr>
              <w:t xml:space="preserve"> </w:t>
            </w:r>
            <w:r w:rsidRPr="00572A26">
              <w:rPr>
                <w:lang w:val="pt-PT"/>
              </w:rPr>
              <w:t>contínuo</w:t>
            </w:r>
            <w:r w:rsidRPr="00572A26">
              <w:rPr>
                <w:spacing w:val="-3"/>
                <w:lang w:val="pt-PT"/>
              </w:rPr>
              <w:t xml:space="preserve"> </w:t>
            </w:r>
            <w:r w:rsidRPr="00572A26">
              <w:rPr>
                <w:lang w:val="pt-PT"/>
              </w:rPr>
              <w:t>ou</w:t>
            </w:r>
            <w:r w:rsidRPr="00572A26">
              <w:rPr>
                <w:spacing w:val="-1"/>
                <w:lang w:val="pt-PT"/>
              </w:rPr>
              <w:t xml:space="preserve"> </w:t>
            </w:r>
            <w:r w:rsidRPr="00572A26">
              <w:rPr>
                <w:lang w:val="pt-PT"/>
              </w:rPr>
              <w:t>intermitente</w:t>
            </w:r>
            <w:r w:rsidRPr="00572A26">
              <w:rPr>
                <w:spacing w:val="-2"/>
                <w:lang w:val="pt-PT"/>
              </w:rPr>
              <w:t xml:space="preserve"> </w:t>
            </w:r>
            <w:r w:rsidRPr="00572A26">
              <w:rPr>
                <w:lang w:val="pt-PT"/>
              </w:rPr>
              <w:t>e</w:t>
            </w:r>
            <w:r w:rsidRPr="00572A26">
              <w:rPr>
                <w:spacing w:val="-1"/>
                <w:lang w:val="pt-PT"/>
              </w:rPr>
              <w:t xml:space="preserve"> </w:t>
            </w:r>
            <w:r w:rsidRPr="00572A26">
              <w:rPr>
                <w:lang w:val="pt-PT"/>
              </w:rPr>
              <w:t>NHO -</w:t>
            </w:r>
            <w:r w:rsidRPr="00572A26">
              <w:rPr>
                <w:spacing w:val="-1"/>
                <w:lang w:val="pt-PT"/>
              </w:rPr>
              <w:t xml:space="preserve"> </w:t>
            </w:r>
            <w:r w:rsidRPr="00572A26">
              <w:rPr>
                <w:lang w:val="pt-PT"/>
              </w:rPr>
              <w:t>01</w:t>
            </w:r>
            <w:r w:rsidRPr="00572A26">
              <w:rPr>
                <w:spacing w:val="-1"/>
                <w:lang w:val="pt-PT"/>
              </w:rPr>
              <w:t xml:space="preserve"> </w:t>
            </w:r>
            <w:r w:rsidRPr="00572A26">
              <w:rPr>
                <w:lang w:val="pt-PT"/>
              </w:rPr>
              <w:t>avaliação</w:t>
            </w:r>
            <w:r w:rsidRPr="00572A26">
              <w:rPr>
                <w:spacing w:val="-1"/>
                <w:lang w:val="pt-PT"/>
              </w:rPr>
              <w:t xml:space="preserve"> </w:t>
            </w:r>
            <w:r w:rsidRPr="00572A26">
              <w:rPr>
                <w:lang w:val="pt-PT"/>
              </w:rPr>
              <w:t>da exposição ocupacional ao ruido.</w:t>
            </w:r>
          </w:p>
          <w:p w14:paraId="0FE04559" w14:textId="77777777" w:rsidR="00DF4318" w:rsidRPr="00572A26" w:rsidRDefault="00DF4318" w:rsidP="00F00D2B">
            <w:pPr>
              <w:pStyle w:val="Nivel2"/>
              <w:rPr>
                <w:lang w:val="pt-PT"/>
              </w:rPr>
            </w:pPr>
            <w:r w:rsidRPr="00572A26">
              <w:rPr>
                <w:lang w:val="pt-PT"/>
              </w:rPr>
              <w:t>Realização</w:t>
            </w:r>
            <w:r w:rsidRPr="00572A26">
              <w:rPr>
                <w:spacing w:val="-7"/>
                <w:lang w:val="pt-PT"/>
              </w:rPr>
              <w:t xml:space="preserve"> </w:t>
            </w:r>
            <w:r w:rsidRPr="00572A26">
              <w:rPr>
                <w:lang w:val="pt-PT"/>
              </w:rPr>
              <w:t>de</w:t>
            </w:r>
            <w:r w:rsidRPr="00572A26">
              <w:rPr>
                <w:spacing w:val="-11"/>
                <w:lang w:val="pt-PT"/>
              </w:rPr>
              <w:t xml:space="preserve"> </w:t>
            </w:r>
            <w:r w:rsidRPr="00572A26">
              <w:rPr>
                <w:lang w:val="pt-PT"/>
              </w:rPr>
              <w:t>20</w:t>
            </w:r>
            <w:r w:rsidRPr="00572A26">
              <w:rPr>
                <w:spacing w:val="-10"/>
                <w:lang w:val="pt-PT"/>
              </w:rPr>
              <w:t xml:space="preserve"> </w:t>
            </w:r>
            <w:r w:rsidRPr="00572A26">
              <w:rPr>
                <w:lang w:val="pt-PT"/>
              </w:rPr>
              <w:t>(vinte)</w:t>
            </w:r>
            <w:r w:rsidRPr="00572A26">
              <w:rPr>
                <w:spacing w:val="-10"/>
                <w:lang w:val="pt-PT"/>
              </w:rPr>
              <w:t xml:space="preserve"> </w:t>
            </w:r>
            <w:r w:rsidRPr="00572A26">
              <w:rPr>
                <w:lang w:val="pt-PT"/>
              </w:rPr>
              <w:t>avaliação</w:t>
            </w:r>
            <w:r w:rsidRPr="00572A26">
              <w:rPr>
                <w:spacing w:val="-7"/>
                <w:lang w:val="pt-PT"/>
              </w:rPr>
              <w:t xml:space="preserve"> </w:t>
            </w:r>
            <w:r w:rsidRPr="00572A26">
              <w:rPr>
                <w:lang w:val="pt-PT"/>
              </w:rPr>
              <w:t>de</w:t>
            </w:r>
            <w:r w:rsidRPr="00572A26">
              <w:rPr>
                <w:spacing w:val="-8"/>
                <w:lang w:val="pt-PT"/>
              </w:rPr>
              <w:t xml:space="preserve"> </w:t>
            </w:r>
            <w:r w:rsidRPr="00572A26">
              <w:rPr>
                <w:lang w:val="pt-PT"/>
              </w:rPr>
              <w:t>conforme</w:t>
            </w:r>
            <w:r w:rsidRPr="00572A26">
              <w:rPr>
                <w:spacing w:val="-8"/>
                <w:lang w:val="pt-PT"/>
              </w:rPr>
              <w:t xml:space="preserve"> </w:t>
            </w:r>
            <w:r w:rsidRPr="00572A26">
              <w:rPr>
                <w:lang w:val="pt-PT"/>
              </w:rPr>
              <w:t>anexo</w:t>
            </w:r>
            <w:r w:rsidRPr="00572A26">
              <w:rPr>
                <w:spacing w:val="-10"/>
                <w:lang w:val="pt-PT"/>
              </w:rPr>
              <w:t xml:space="preserve"> </w:t>
            </w:r>
            <w:r w:rsidRPr="00572A26">
              <w:rPr>
                <w:lang w:val="pt-PT"/>
              </w:rPr>
              <w:t>III</w:t>
            </w:r>
            <w:r w:rsidRPr="00572A26">
              <w:rPr>
                <w:spacing w:val="-8"/>
                <w:lang w:val="pt-PT"/>
              </w:rPr>
              <w:t xml:space="preserve"> </w:t>
            </w:r>
            <w:r w:rsidRPr="00572A26">
              <w:rPr>
                <w:lang w:val="pt-PT"/>
              </w:rPr>
              <w:t>da</w:t>
            </w:r>
            <w:r w:rsidRPr="00572A26">
              <w:rPr>
                <w:spacing w:val="-8"/>
                <w:lang w:val="pt-PT"/>
              </w:rPr>
              <w:t xml:space="preserve"> </w:t>
            </w:r>
            <w:r w:rsidRPr="00572A26">
              <w:rPr>
                <w:lang w:val="pt-PT"/>
              </w:rPr>
              <w:t>Norma Regulamentadora NR-09 Avaliação e Controle das Exposições Ocupacionais a Agentes Físicos, NR-09.</w:t>
            </w:r>
          </w:p>
          <w:p w14:paraId="29D12C58" w14:textId="77777777" w:rsidR="00DF4318" w:rsidRPr="00572A26" w:rsidRDefault="00DF4318" w:rsidP="00F00D2B">
            <w:pPr>
              <w:pStyle w:val="Nivel2"/>
              <w:rPr>
                <w:lang w:val="pt-PT"/>
              </w:rPr>
            </w:pPr>
            <w:r w:rsidRPr="00572A26">
              <w:rPr>
                <w:lang w:val="pt-PT"/>
              </w:rPr>
              <w:t>Realização</w:t>
            </w:r>
            <w:r w:rsidRPr="00572A26">
              <w:rPr>
                <w:spacing w:val="-12"/>
                <w:lang w:val="pt-PT"/>
              </w:rPr>
              <w:t xml:space="preserve"> </w:t>
            </w:r>
            <w:r w:rsidRPr="00572A26">
              <w:rPr>
                <w:lang w:val="pt-PT"/>
              </w:rPr>
              <w:t>de</w:t>
            </w:r>
            <w:r w:rsidRPr="00572A26">
              <w:rPr>
                <w:spacing w:val="-13"/>
                <w:lang w:val="pt-PT"/>
              </w:rPr>
              <w:t xml:space="preserve"> </w:t>
            </w:r>
            <w:r w:rsidRPr="00572A26">
              <w:rPr>
                <w:lang w:val="pt-PT"/>
              </w:rPr>
              <w:t>50</w:t>
            </w:r>
            <w:r w:rsidRPr="00572A26">
              <w:rPr>
                <w:spacing w:val="-12"/>
                <w:lang w:val="pt-PT"/>
              </w:rPr>
              <w:t xml:space="preserve"> </w:t>
            </w:r>
            <w:r w:rsidRPr="00572A26">
              <w:rPr>
                <w:lang w:val="pt-PT"/>
              </w:rPr>
              <w:t>(cinquenta)</w:t>
            </w:r>
            <w:r w:rsidRPr="00572A26">
              <w:rPr>
                <w:spacing w:val="-13"/>
                <w:lang w:val="pt-PT"/>
              </w:rPr>
              <w:t xml:space="preserve"> </w:t>
            </w:r>
            <w:r w:rsidRPr="00572A26">
              <w:rPr>
                <w:lang w:val="pt-PT"/>
              </w:rPr>
              <w:t>avaliações</w:t>
            </w:r>
            <w:r w:rsidRPr="00572A26">
              <w:rPr>
                <w:spacing w:val="-12"/>
                <w:lang w:val="pt-PT"/>
              </w:rPr>
              <w:t xml:space="preserve"> </w:t>
            </w:r>
            <w:r w:rsidRPr="00572A26">
              <w:rPr>
                <w:lang w:val="pt-PT"/>
              </w:rPr>
              <w:t>de</w:t>
            </w:r>
            <w:r w:rsidRPr="00572A26">
              <w:rPr>
                <w:spacing w:val="-13"/>
                <w:lang w:val="pt-PT"/>
              </w:rPr>
              <w:t xml:space="preserve"> </w:t>
            </w:r>
            <w:r w:rsidRPr="00572A26">
              <w:rPr>
                <w:lang w:val="pt-PT"/>
              </w:rPr>
              <w:t>VCI</w:t>
            </w:r>
            <w:r w:rsidRPr="00572A26">
              <w:rPr>
                <w:spacing w:val="-12"/>
                <w:lang w:val="pt-PT"/>
              </w:rPr>
              <w:t xml:space="preserve"> </w:t>
            </w:r>
            <w:r w:rsidRPr="00572A26">
              <w:rPr>
                <w:lang w:val="pt-PT"/>
              </w:rPr>
              <w:t>(Vibração</w:t>
            </w:r>
            <w:r w:rsidRPr="00572A26">
              <w:rPr>
                <w:spacing w:val="-13"/>
                <w:lang w:val="pt-PT"/>
              </w:rPr>
              <w:t xml:space="preserve"> </w:t>
            </w:r>
            <w:r w:rsidRPr="00572A26">
              <w:rPr>
                <w:lang w:val="pt-PT"/>
              </w:rPr>
              <w:t>de</w:t>
            </w:r>
            <w:r w:rsidRPr="00572A26">
              <w:rPr>
                <w:spacing w:val="-12"/>
                <w:lang w:val="pt-PT"/>
              </w:rPr>
              <w:t xml:space="preserve"> </w:t>
            </w:r>
            <w:r w:rsidRPr="00572A26">
              <w:rPr>
                <w:lang w:val="pt-PT"/>
              </w:rPr>
              <w:t>Corpo Inteiro), conforme anexo I da Norma Regulamentadora NR-09 Avaliação e Controle das Exposições Ocupacionais a</w:t>
            </w:r>
            <w:r w:rsidRPr="00572A26">
              <w:rPr>
                <w:spacing w:val="-2"/>
                <w:lang w:val="pt-PT"/>
              </w:rPr>
              <w:t xml:space="preserve"> </w:t>
            </w:r>
            <w:r w:rsidRPr="00572A26">
              <w:rPr>
                <w:lang w:val="pt-PT"/>
              </w:rPr>
              <w:t xml:space="preserve">Agentes Físicos, </w:t>
            </w:r>
            <w:r w:rsidRPr="00572A26">
              <w:rPr>
                <w:spacing w:val="-2"/>
                <w:lang w:val="pt-PT"/>
              </w:rPr>
              <w:t>NR-09.</w:t>
            </w:r>
          </w:p>
          <w:p w14:paraId="589EEA9C" w14:textId="77777777" w:rsidR="00DF4318" w:rsidRDefault="00DF4318" w:rsidP="00F00D2B">
            <w:pPr>
              <w:pStyle w:val="Nivel2"/>
              <w:rPr>
                <w:lang w:val="pt-PT"/>
              </w:rPr>
            </w:pPr>
            <w:r w:rsidRPr="00572A26">
              <w:rPr>
                <w:lang w:val="pt-PT"/>
              </w:rPr>
              <w:t>Realização</w:t>
            </w:r>
            <w:r w:rsidRPr="00572A26">
              <w:rPr>
                <w:spacing w:val="9"/>
                <w:lang w:val="pt-PT"/>
              </w:rPr>
              <w:t xml:space="preserve"> </w:t>
            </w:r>
            <w:r w:rsidRPr="00572A26">
              <w:rPr>
                <w:lang w:val="pt-PT"/>
              </w:rPr>
              <w:t>de</w:t>
            </w:r>
            <w:r w:rsidRPr="00572A26">
              <w:rPr>
                <w:spacing w:val="8"/>
                <w:lang w:val="pt-PT"/>
              </w:rPr>
              <w:t xml:space="preserve"> </w:t>
            </w:r>
            <w:r w:rsidRPr="00572A26">
              <w:rPr>
                <w:lang w:val="pt-PT"/>
              </w:rPr>
              <w:t>15</w:t>
            </w:r>
            <w:r w:rsidRPr="00572A26">
              <w:rPr>
                <w:spacing w:val="9"/>
                <w:lang w:val="pt-PT"/>
              </w:rPr>
              <w:t xml:space="preserve"> </w:t>
            </w:r>
            <w:r w:rsidRPr="00572A26">
              <w:rPr>
                <w:lang w:val="pt-PT"/>
              </w:rPr>
              <w:t>(quinze)</w:t>
            </w:r>
            <w:r w:rsidRPr="00572A26">
              <w:rPr>
                <w:spacing w:val="8"/>
                <w:lang w:val="pt-PT"/>
              </w:rPr>
              <w:t xml:space="preserve"> </w:t>
            </w:r>
            <w:r w:rsidRPr="00572A26">
              <w:rPr>
                <w:lang w:val="pt-PT"/>
              </w:rPr>
              <w:t>avalição</w:t>
            </w:r>
            <w:r w:rsidRPr="00572A26">
              <w:rPr>
                <w:spacing w:val="9"/>
                <w:lang w:val="pt-PT"/>
              </w:rPr>
              <w:t xml:space="preserve"> </w:t>
            </w:r>
            <w:r w:rsidRPr="00572A26">
              <w:rPr>
                <w:lang w:val="pt-PT"/>
              </w:rPr>
              <w:t>de</w:t>
            </w:r>
            <w:r w:rsidRPr="00572A26">
              <w:rPr>
                <w:spacing w:val="4"/>
                <w:lang w:val="pt-PT"/>
              </w:rPr>
              <w:t xml:space="preserve"> </w:t>
            </w:r>
            <w:r w:rsidRPr="00572A26">
              <w:rPr>
                <w:lang w:val="pt-PT"/>
              </w:rPr>
              <w:t>VMB</w:t>
            </w:r>
            <w:r w:rsidRPr="00572A26">
              <w:rPr>
                <w:spacing w:val="7"/>
                <w:lang w:val="pt-PT"/>
              </w:rPr>
              <w:t xml:space="preserve"> </w:t>
            </w:r>
            <w:r w:rsidRPr="00572A26">
              <w:rPr>
                <w:lang w:val="pt-PT"/>
              </w:rPr>
              <w:t>(vibração</w:t>
            </w:r>
            <w:r w:rsidRPr="00572A26">
              <w:rPr>
                <w:spacing w:val="9"/>
                <w:lang w:val="pt-PT"/>
              </w:rPr>
              <w:t xml:space="preserve"> </w:t>
            </w:r>
            <w:r w:rsidRPr="00572A26">
              <w:rPr>
                <w:lang w:val="pt-PT"/>
              </w:rPr>
              <w:t>de</w:t>
            </w:r>
            <w:r w:rsidRPr="00572A26">
              <w:rPr>
                <w:spacing w:val="8"/>
                <w:lang w:val="pt-PT"/>
              </w:rPr>
              <w:t xml:space="preserve"> </w:t>
            </w:r>
            <w:r w:rsidRPr="00572A26">
              <w:rPr>
                <w:lang w:val="pt-PT"/>
              </w:rPr>
              <w:t>Mãos</w:t>
            </w:r>
            <w:r w:rsidRPr="00572A26">
              <w:rPr>
                <w:spacing w:val="8"/>
                <w:lang w:val="pt-PT"/>
              </w:rPr>
              <w:t xml:space="preserve"> </w:t>
            </w:r>
            <w:r w:rsidRPr="00572A26">
              <w:rPr>
                <w:spacing w:val="-10"/>
                <w:lang w:val="pt-PT"/>
              </w:rPr>
              <w:t>e</w:t>
            </w:r>
            <w:r>
              <w:rPr>
                <w:lang w:val="pt-PT"/>
              </w:rPr>
              <w:t xml:space="preserve"> </w:t>
            </w:r>
            <w:r w:rsidRPr="00572A26">
              <w:rPr>
                <w:spacing w:val="-2"/>
                <w:lang w:val="pt-PT"/>
              </w:rPr>
              <w:t>braços),</w:t>
            </w:r>
            <w:r w:rsidRPr="00572A26">
              <w:rPr>
                <w:spacing w:val="-8"/>
                <w:lang w:val="pt-PT"/>
              </w:rPr>
              <w:t xml:space="preserve"> </w:t>
            </w:r>
            <w:r w:rsidRPr="00572A26">
              <w:rPr>
                <w:spacing w:val="-2"/>
                <w:lang w:val="pt-PT"/>
              </w:rPr>
              <w:lastRenderedPageBreak/>
              <w:t>conforme</w:t>
            </w:r>
            <w:r w:rsidRPr="00572A26">
              <w:rPr>
                <w:spacing w:val="-4"/>
                <w:lang w:val="pt-PT"/>
              </w:rPr>
              <w:t xml:space="preserve"> </w:t>
            </w:r>
            <w:r w:rsidRPr="00572A26">
              <w:rPr>
                <w:spacing w:val="-2"/>
                <w:lang w:val="pt-PT"/>
              </w:rPr>
              <w:t>anexo</w:t>
            </w:r>
            <w:r w:rsidRPr="00572A26">
              <w:rPr>
                <w:spacing w:val="-5"/>
                <w:lang w:val="pt-PT"/>
              </w:rPr>
              <w:t xml:space="preserve"> </w:t>
            </w:r>
            <w:r w:rsidRPr="00572A26">
              <w:rPr>
                <w:spacing w:val="-2"/>
                <w:lang w:val="pt-PT"/>
              </w:rPr>
              <w:t>I</w:t>
            </w:r>
            <w:r w:rsidRPr="00572A26">
              <w:rPr>
                <w:spacing w:val="-3"/>
                <w:lang w:val="pt-PT"/>
              </w:rPr>
              <w:t xml:space="preserve"> </w:t>
            </w:r>
            <w:r w:rsidRPr="00572A26">
              <w:rPr>
                <w:spacing w:val="-2"/>
                <w:lang w:val="pt-PT"/>
              </w:rPr>
              <w:t>da</w:t>
            </w:r>
            <w:r w:rsidRPr="00572A26">
              <w:rPr>
                <w:spacing w:val="-6"/>
                <w:lang w:val="pt-PT"/>
              </w:rPr>
              <w:t xml:space="preserve"> </w:t>
            </w:r>
            <w:r w:rsidRPr="00572A26">
              <w:rPr>
                <w:spacing w:val="-2"/>
                <w:lang w:val="pt-PT"/>
              </w:rPr>
              <w:t>Norma</w:t>
            </w:r>
            <w:r w:rsidRPr="00572A26">
              <w:rPr>
                <w:spacing w:val="-4"/>
                <w:lang w:val="pt-PT"/>
              </w:rPr>
              <w:t xml:space="preserve"> </w:t>
            </w:r>
            <w:r w:rsidRPr="00572A26">
              <w:rPr>
                <w:spacing w:val="-2"/>
                <w:lang w:val="pt-PT"/>
              </w:rPr>
              <w:t>Regulamentadora</w:t>
            </w:r>
            <w:r w:rsidRPr="00572A26">
              <w:rPr>
                <w:spacing w:val="-4"/>
                <w:lang w:val="pt-PT"/>
              </w:rPr>
              <w:t xml:space="preserve"> </w:t>
            </w:r>
            <w:r w:rsidRPr="00572A26">
              <w:rPr>
                <w:spacing w:val="-2"/>
                <w:lang w:val="pt-PT"/>
              </w:rPr>
              <w:t>NR-09</w:t>
            </w:r>
            <w:r w:rsidRPr="00572A26">
              <w:rPr>
                <w:spacing w:val="-11"/>
                <w:lang w:val="pt-PT"/>
              </w:rPr>
              <w:t xml:space="preserve"> </w:t>
            </w:r>
            <w:r w:rsidRPr="00572A26">
              <w:rPr>
                <w:spacing w:val="-2"/>
                <w:lang w:val="pt-PT"/>
              </w:rPr>
              <w:t xml:space="preserve">Avaliação </w:t>
            </w:r>
            <w:r w:rsidRPr="00572A26">
              <w:rPr>
                <w:lang w:val="pt-PT"/>
              </w:rPr>
              <w:t>e Controle das Exposições Ocupacionais a Agentes Físicos, NR-09.</w:t>
            </w:r>
          </w:p>
          <w:p w14:paraId="639B36D1" w14:textId="77777777" w:rsidR="00DF4318" w:rsidRPr="00572A26" w:rsidRDefault="00DF4318" w:rsidP="00F00D2B">
            <w:pPr>
              <w:pStyle w:val="Nivel2"/>
              <w:rPr>
                <w:lang w:val="pt-PT"/>
              </w:rPr>
            </w:pPr>
            <w:r w:rsidRPr="00572A26">
              <w:rPr>
                <w:lang w:val="pt-PT"/>
              </w:rPr>
              <w:t>Realização de 03 (três) varreduras de fumos metálicos conforme anexo I da Norma Regulamentadora NR-15 - agentes químicos cuja insalubridade</w:t>
            </w:r>
            <w:r w:rsidRPr="00572A26">
              <w:rPr>
                <w:spacing w:val="-12"/>
                <w:lang w:val="pt-PT"/>
              </w:rPr>
              <w:t xml:space="preserve"> </w:t>
            </w:r>
            <w:r w:rsidRPr="00572A26">
              <w:rPr>
                <w:lang w:val="pt-PT"/>
              </w:rPr>
              <w:t>é</w:t>
            </w:r>
            <w:r w:rsidRPr="00572A26">
              <w:rPr>
                <w:spacing w:val="-12"/>
                <w:lang w:val="pt-PT"/>
              </w:rPr>
              <w:t xml:space="preserve"> </w:t>
            </w:r>
            <w:r w:rsidRPr="00572A26">
              <w:rPr>
                <w:lang w:val="pt-PT"/>
              </w:rPr>
              <w:t>caracterizada</w:t>
            </w:r>
            <w:r w:rsidRPr="00572A26">
              <w:rPr>
                <w:spacing w:val="-12"/>
                <w:lang w:val="pt-PT"/>
              </w:rPr>
              <w:t xml:space="preserve"> </w:t>
            </w:r>
            <w:r w:rsidRPr="00572A26">
              <w:rPr>
                <w:lang w:val="pt-PT"/>
              </w:rPr>
              <w:t>por</w:t>
            </w:r>
            <w:r w:rsidRPr="00572A26">
              <w:rPr>
                <w:spacing w:val="-12"/>
                <w:lang w:val="pt-PT"/>
              </w:rPr>
              <w:t xml:space="preserve"> </w:t>
            </w:r>
            <w:r w:rsidRPr="00572A26">
              <w:rPr>
                <w:lang w:val="pt-PT"/>
              </w:rPr>
              <w:t>limite</w:t>
            </w:r>
            <w:r w:rsidRPr="00572A26">
              <w:rPr>
                <w:spacing w:val="-12"/>
                <w:lang w:val="pt-PT"/>
              </w:rPr>
              <w:t xml:space="preserve"> </w:t>
            </w:r>
            <w:r w:rsidRPr="00572A26">
              <w:rPr>
                <w:lang w:val="pt-PT"/>
              </w:rPr>
              <w:t>de</w:t>
            </w:r>
            <w:r w:rsidRPr="00572A26">
              <w:rPr>
                <w:spacing w:val="-12"/>
                <w:lang w:val="pt-PT"/>
              </w:rPr>
              <w:t xml:space="preserve"> </w:t>
            </w:r>
            <w:r w:rsidRPr="00572A26">
              <w:rPr>
                <w:lang w:val="pt-PT"/>
              </w:rPr>
              <w:t>tolerância</w:t>
            </w:r>
            <w:r w:rsidRPr="00572A26">
              <w:rPr>
                <w:spacing w:val="-12"/>
                <w:lang w:val="pt-PT"/>
              </w:rPr>
              <w:t xml:space="preserve"> </w:t>
            </w:r>
            <w:r w:rsidRPr="00572A26">
              <w:rPr>
                <w:lang w:val="pt-PT"/>
              </w:rPr>
              <w:t>e</w:t>
            </w:r>
            <w:r w:rsidRPr="00572A26">
              <w:rPr>
                <w:spacing w:val="-12"/>
                <w:lang w:val="pt-PT"/>
              </w:rPr>
              <w:t xml:space="preserve"> </w:t>
            </w:r>
            <w:r w:rsidRPr="00572A26">
              <w:rPr>
                <w:lang w:val="pt-PT"/>
              </w:rPr>
              <w:t>inspeção</w:t>
            </w:r>
            <w:r w:rsidRPr="00572A26">
              <w:rPr>
                <w:spacing w:val="-11"/>
                <w:lang w:val="pt-PT"/>
              </w:rPr>
              <w:t xml:space="preserve"> </w:t>
            </w:r>
            <w:r w:rsidRPr="00572A26">
              <w:rPr>
                <w:lang w:val="pt-PT"/>
              </w:rPr>
              <w:t>no</w:t>
            </w:r>
            <w:r w:rsidRPr="00572A26">
              <w:rPr>
                <w:spacing w:val="-11"/>
                <w:lang w:val="pt-PT"/>
              </w:rPr>
              <w:t xml:space="preserve"> </w:t>
            </w:r>
            <w:r w:rsidRPr="00572A26">
              <w:rPr>
                <w:lang w:val="pt-PT"/>
              </w:rPr>
              <w:t>local de trabalho;</w:t>
            </w:r>
          </w:p>
          <w:p w14:paraId="5492C917" w14:textId="77777777" w:rsidR="00DF4318" w:rsidRDefault="00DF4318" w:rsidP="00F00D2B">
            <w:pPr>
              <w:pStyle w:val="Nivel2"/>
              <w:rPr>
                <w:lang w:val="pt-PT"/>
              </w:rPr>
            </w:pPr>
            <w:r w:rsidRPr="00572A26">
              <w:rPr>
                <w:lang w:val="pt-PT"/>
              </w:rPr>
              <w:t>Realização de 03 (três) varreduras de vapores orgânicos, NR-15 - agentes químicos cuja insalubridade é caracterizada por limite de tolerância e inspeção no local de trabalho;</w:t>
            </w:r>
          </w:p>
          <w:p w14:paraId="1E39570B" w14:textId="77777777" w:rsidR="00DF4318" w:rsidRPr="00572A26" w:rsidRDefault="00DF4318" w:rsidP="00F00D2B">
            <w:pPr>
              <w:pStyle w:val="Nivel2"/>
              <w:rPr>
                <w:lang w:val="pt-PT"/>
              </w:rPr>
            </w:pPr>
            <w:r w:rsidRPr="00572A26">
              <w:rPr>
                <w:lang w:val="pt-PT"/>
              </w:rPr>
              <w:t>Realização de 02 (duas) avaliação quantitativa de poeira de ferro, NR-15 - agentes químicos cuja insalubridade é caracterizada por limite de tolerância e inspeção no local de trabalho;</w:t>
            </w:r>
          </w:p>
          <w:p w14:paraId="18CCF2C0" w14:textId="77777777" w:rsidR="00DF4318" w:rsidRPr="00572A26" w:rsidRDefault="00DF4318" w:rsidP="00F00D2B">
            <w:pPr>
              <w:pStyle w:val="Nivel2"/>
              <w:rPr>
                <w:lang w:val="pt-PT"/>
              </w:rPr>
            </w:pPr>
            <w:r w:rsidRPr="00572A26">
              <w:rPr>
                <w:lang w:val="pt-PT"/>
              </w:rPr>
              <w:t>Realização de 03 (três)</w:t>
            </w:r>
            <w:r>
              <w:rPr>
                <w:lang w:val="pt-PT"/>
              </w:rPr>
              <w:t xml:space="preserve"> </w:t>
            </w:r>
            <w:r w:rsidRPr="00572A26">
              <w:rPr>
                <w:lang w:val="pt-PT"/>
              </w:rPr>
              <w:t>avaliação quantitativa de poeira de respirável,</w:t>
            </w:r>
            <w:r w:rsidRPr="00572A26">
              <w:rPr>
                <w:spacing w:val="-5"/>
                <w:lang w:val="pt-PT"/>
              </w:rPr>
              <w:t xml:space="preserve"> </w:t>
            </w:r>
            <w:r w:rsidRPr="00572A26">
              <w:rPr>
                <w:lang w:val="pt-PT"/>
              </w:rPr>
              <w:t>NR-15</w:t>
            </w:r>
            <w:r w:rsidRPr="00572A26">
              <w:rPr>
                <w:spacing w:val="-4"/>
                <w:lang w:val="pt-PT"/>
              </w:rPr>
              <w:t xml:space="preserve"> </w:t>
            </w:r>
            <w:r w:rsidRPr="00572A26">
              <w:rPr>
                <w:lang w:val="pt-PT"/>
              </w:rPr>
              <w:t>-</w:t>
            </w:r>
            <w:r w:rsidRPr="00572A26">
              <w:rPr>
                <w:spacing w:val="-4"/>
                <w:lang w:val="pt-PT"/>
              </w:rPr>
              <w:t xml:space="preserve"> </w:t>
            </w:r>
            <w:r w:rsidRPr="00572A26">
              <w:rPr>
                <w:lang w:val="pt-PT"/>
              </w:rPr>
              <w:t>agentes</w:t>
            </w:r>
            <w:r w:rsidRPr="00572A26">
              <w:rPr>
                <w:spacing w:val="-6"/>
                <w:lang w:val="pt-PT"/>
              </w:rPr>
              <w:t xml:space="preserve"> </w:t>
            </w:r>
            <w:r w:rsidRPr="00572A26">
              <w:rPr>
                <w:lang w:val="pt-PT"/>
              </w:rPr>
              <w:t>químicos</w:t>
            </w:r>
            <w:r w:rsidRPr="00572A26">
              <w:rPr>
                <w:spacing w:val="-6"/>
                <w:lang w:val="pt-PT"/>
              </w:rPr>
              <w:t xml:space="preserve"> </w:t>
            </w:r>
            <w:r w:rsidRPr="00572A26">
              <w:rPr>
                <w:lang w:val="pt-PT"/>
              </w:rPr>
              <w:t>cuja</w:t>
            </w:r>
            <w:r w:rsidRPr="00572A26">
              <w:rPr>
                <w:spacing w:val="-5"/>
                <w:lang w:val="pt-PT"/>
              </w:rPr>
              <w:t xml:space="preserve"> </w:t>
            </w:r>
            <w:r w:rsidRPr="00572A26">
              <w:rPr>
                <w:lang w:val="pt-PT"/>
              </w:rPr>
              <w:t>insalubridade</w:t>
            </w:r>
            <w:r w:rsidRPr="00572A26">
              <w:rPr>
                <w:spacing w:val="-5"/>
                <w:lang w:val="pt-PT"/>
              </w:rPr>
              <w:t xml:space="preserve"> </w:t>
            </w:r>
            <w:r w:rsidRPr="00572A26">
              <w:rPr>
                <w:lang w:val="pt-PT"/>
              </w:rPr>
              <w:t>é</w:t>
            </w:r>
            <w:r w:rsidRPr="00572A26">
              <w:rPr>
                <w:spacing w:val="-5"/>
                <w:lang w:val="pt-PT"/>
              </w:rPr>
              <w:t xml:space="preserve"> </w:t>
            </w:r>
            <w:r w:rsidRPr="00572A26">
              <w:rPr>
                <w:lang w:val="pt-PT"/>
              </w:rPr>
              <w:t>caracterizada por limite de tolerância e inspeção no local de trabalho;</w:t>
            </w:r>
          </w:p>
          <w:p w14:paraId="09897A9B" w14:textId="77777777" w:rsidR="00DF4318" w:rsidRPr="00572A26" w:rsidRDefault="00DF4318" w:rsidP="00F00D2B">
            <w:pPr>
              <w:pStyle w:val="Nivel2"/>
              <w:rPr>
                <w:lang w:val="pt-PT"/>
              </w:rPr>
            </w:pPr>
            <w:r w:rsidRPr="00572A26">
              <w:rPr>
                <w:lang w:val="pt-PT"/>
              </w:rPr>
              <w:t>Realização de 03 (três) avaliação quantitativa de poeira de total, NR-15 - agentes químicos cuja insalubridade é caracterizada por limite de tolerância e inspeção no local de trabalho;</w:t>
            </w:r>
          </w:p>
          <w:p w14:paraId="7A315164" w14:textId="77777777" w:rsidR="00DF4318" w:rsidRPr="00F26881" w:rsidRDefault="00DF4318" w:rsidP="00F00D2B">
            <w:pPr>
              <w:pStyle w:val="Nivel2"/>
              <w:rPr>
                <w:color w:val="000000"/>
              </w:rPr>
            </w:pPr>
            <w:r w:rsidRPr="00572A26">
              <w:rPr>
                <w:lang w:val="pt-PT"/>
              </w:rPr>
              <w:t>Realização 10 (dez) avaliação pontual de monóxido e dióxido de carbono, NR-15 - agentes químicos cuja insalubridade é caracterizada por limite de tolerância e inspeção no local de trabalho</w:t>
            </w:r>
            <w:r>
              <w:rPr>
                <w:lang w:val="pt-PT"/>
              </w:rPr>
              <w:t>.</w:t>
            </w:r>
          </w:p>
        </w:tc>
        <w:tc>
          <w:tcPr>
            <w:tcW w:w="850" w:type="dxa"/>
            <w:tcBorders>
              <w:top w:val="nil"/>
              <w:left w:val="nil"/>
              <w:bottom w:val="single" w:sz="4" w:space="0" w:color="auto"/>
              <w:right w:val="single" w:sz="4" w:space="0" w:color="auto"/>
            </w:tcBorders>
            <w:noWrap/>
            <w:vAlign w:val="center"/>
          </w:tcPr>
          <w:p w14:paraId="510C554D" w14:textId="77777777" w:rsidR="00DF4318" w:rsidRPr="00F26881" w:rsidRDefault="00DF4318" w:rsidP="00F00D2B">
            <w:pPr>
              <w:pStyle w:val="Nivel2"/>
              <w:jc w:val="center"/>
              <w:rPr>
                <w:color w:val="000000"/>
              </w:rPr>
            </w:pPr>
            <w:r>
              <w:rPr>
                <w:color w:val="000000"/>
              </w:rPr>
              <w:lastRenderedPageBreak/>
              <w:t>UNIDADE</w:t>
            </w:r>
          </w:p>
        </w:tc>
        <w:tc>
          <w:tcPr>
            <w:tcW w:w="993" w:type="dxa"/>
            <w:tcBorders>
              <w:top w:val="nil"/>
              <w:left w:val="nil"/>
              <w:bottom w:val="single" w:sz="4" w:space="0" w:color="auto"/>
              <w:right w:val="single" w:sz="4" w:space="0" w:color="auto"/>
            </w:tcBorders>
          </w:tcPr>
          <w:p w14:paraId="61313B12" w14:textId="77777777" w:rsidR="00DF4318" w:rsidRDefault="00DF4318" w:rsidP="00F00D2B">
            <w:pPr>
              <w:pStyle w:val="Nivel2"/>
              <w:jc w:val="center"/>
              <w:rPr>
                <w:color w:val="000000"/>
              </w:rPr>
            </w:pPr>
          </w:p>
          <w:p w14:paraId="38B4020C" w14:textId="77777777" w:rsidR="00DF4318" w:rsidRDefault="00DF4318" w:rsidP="00F00D2B">
            <w:pPr>
              <w:pStyle w:val="Nivel2"/>
              <w:jc w:val="center"/>
              <w:rPr>
                <w:color w:val="000000"/>
              </w:rPr>
            </w:pPr>
          </w:p>
          <w:p w14:paraId="6CBF5E66" w14:textId="77777777" w:rsidR="00DF4318" w:rsidRDefault="00DF4318" w:rsidP="00F00D2B">
            <w:pPr>
              <w:pStyle w:val="Nivel2"/>
              <w:jc w:val="center"/>
              <w:rPr>
                <w:color w:val="000000"/>
              </w:rPr>
            </w:pPr>
          </w:p>
          <w:p w14:paraId="0495594F" w14:textId="77777777" w:rsidR="00DF4318" w:rsidRDefault="00DF4318" w:rsidP="00F00D2B">
            <w:pPr>
              <w:pStyle w:val="Nivel2"/>
              <w:jc w:val="center"/>
              <w:rPr>
                <w:color w:val="000000"/>
              </w:rPr>
            </w:pPr>
          </w:p>
          <w:p w14:paraId="708FCEB0" w14:textId="77777777" w:rsidR="00DF4318" w:rsidRDefault="00DF4318" w:rsidP="00F00D2B">
            <w:pPr>
              <w:pStyle w:val="Nivel2"/>
              <w:jc w:val="center"/>
              <w:rPr>
                <w:color w:val="000000"/>
              </w:rPr>
            </w:pPr>
          </w:p>
          <w:p w14:paraId="57F92F78" w14:textId="77777777" w:rsidR="00DF4318" w:rsidRDefault="00DF4318" w:rsidP="00F00D2B">
            <w:pPr>
              <w:pStyle w:val="Nivel2"/>
              <w:jc w:val="center"/>
              <w:rPr>
                <w:color w:val="000000"/>
              </w:rPr>
            </w:pPr>
          </w:p>
          <w:p w14:paraId="0D9F006A" w14:textId="77777777" w:rsidR="00DF4318" w:rsidRDefault="00DF4318" w:rsidP="00F00D2B">
            <w:pPr>
              <w:pStyle w:val="Nivel2"/>
              <w:jc w:val="center"/>
              <w:rPr>
                <w:color w:val="000000"/>
              </w:rPr>
            </w:pPr>
          </w:p>
          <w:p w14:paraId="27DF929D" w14:textId="77777777" w:rsidR="00DF4318" w:rsidRDefault="00DF4318" w:rsidP="00F00D2B">
            <w:pPr>
              <w:pStyle w:val="Nivel2"/>
              <w:jc w:val="center"/>
              <w:rPr>
                <w:color w:val="000000"/>
              </w:rPr>
            </w:pPr>
          </w:p>
          <w:p w14:paraId="47085C0A" w14:textId="77777777" w:rsidR="00DF4318" w:rsidRDefault="00DF4318" w:rsidP="00F00D2B">
            <w:pPr>
              <w:pStyle w:val="Nivel2"/>
              <w:jc w:val="center"/>
              <w:rPr>
                <w:color w:val="000000"/>
              </w:rPr>
            </w:pPr>
          </w:p>
          <w:p w14:paraId="26BFBEA8" w14:textId="77777777" w:rsidR="00DF4318" w:rsidRDefault="00DF4318" w:rsidP="00F00D2B">
            <w:pPr>
              <w:pStyle w:val="Nivel2"/>
              <w:jc w:val="center"/>
              <w:rPr>
                <w:color w:val="000000"/>
              </w:rPr>
            </w:pPr>
          </w:p>
          <w:p w14:paraId="2501F066" w14:textId="77777777" w:rsidR="00DF4318" w:rsidRDefault="00DF4318" w:rsidP="00F00D2B">
            <w:pPr>
              <w:pStyle w:val="Nivel2"/>
              <w:jc w:val="center"/>
              <w:rPr>
                <w:color w:val="000000"/>
              </w:rPr>
            </w:pPr>
          </w:p>
          <w:p w14:paraId="567049D4" w14:textId="77777777" w:rsidR="00DF4318" w:rsidRDefault="00DF4318" w:rsidP="00F00D2B">
            <w:pPr>
              <w:pStyle w:val="Nivel2"/>
              <w:jc w:val="center"/>
              <w:rPr>
                <w:color w:val="000000"/>
              </w:rPr>
            </w:pPr>
          </w:p>
          <w:p w14:paraId="2CCD1C83" w14:textId="77777777" w:rsidR="00DF4318" w:rsidRDefault="00DF4318" w:rsidP="00F00D2B">
            <w:pPr>
              <w:pStyle w:val="Nivel2"/>
              <w:jc w:val="center"/>
              <w:rPr>
                <w:color w:val="000000"/>
              </w:rPr>
            </w:pPr>
          </w:p>
          <w:p w14:paraId="53CBA6E7" w14:textId="77777777" w:rsidR="00DF4318" w:rsidRPr="00F26881" w:rsidRDefault="00DF4318" w:rsidP="00F00D2B">
            <w:pPr>
              <w:pStyle w:val="Nivel2"/>
              <w:jc w:val="center"/>
              <w:rPr>
                <w:color w:val="000000"/>
              </w:rPr>
            </w:pPr>
            <w:r>
              <w:rPr>
                <w:color w:val="000000"/>
              </w:rPr>
              <w:t>01</w:t>
            </w:r>
          </w:p>
        </w:tc>
        <w:tc>
          <w:tcPr>
            <w:tcW w:w="1417" w:type="dxa"/>
            <w:tcBorders>
              <w:top w:val="nil"/>
              <w:left w:val="nil"/>
              <w:bottom w:val="single" w:sz="4" w:space="0" w:color="auto"/>
              <w:right w:val="single" w:sz="4" w:space="0" w:color="auto"/>
            </w:tcBorders>
          </w:tcPr>
          <w:p w14:paraId="46CED98A" w14:textId="77777777" w:rsidR="00DF4318" w:rsidRDefault="00DF4318" w:rsidP="00F00D2B">
            <w:pPr>
              <w:pStyle w:val="Nivel2"/>
              <w:jc w:val="center"/>
            </w:pPr>
          </w:p>
          <w:p w14:paraId="087C5303" w14:textId="77777777" w:rsidR="00DF4318" w:rsidRDefault="00DF4318" w:rsidP="00F00D2B">
            <w:pPr>
              <w:pStyle w:val="Nivel2"/>
              <w:jc w:val="center"/>
            </w:pPr>
          </w:p>
          <w:p w14:paraId="24893F55" w14:textId="77777777" w:rsidR="00DF4318" w:rsidRDefault="00DF4318" w:rsidP="00F00D2B">
            <w:pPr>
              <w:pStyle w:val="Nivel2"/>
              <w:jc w:val="center"/>
            </w:pPr>
          </w:p>
          <w:p w14:paraId="404F5DEB" w14:textId="77777777" w:rsidR="00DF4318" w:rsidRDefault="00DF4318" w:rsidP="00F00D2B">
            <w:pPr>
              <w:pStyle w:val="Nivel2"/>
              <w:jc w:val="center"/>
            </w:pPr>
          </w:p>
          <w:p w14:paraId="3FD2E97F" w14:textId="77777777" w:rsidR="00DF4318" w:rsidRDefault="00DF4318" w:rsidP="00F00D2B">
            <w:pPr>
              <w:pStyle w:val="Nivel2"/>
              <w:jc w:val="center"/>
            </w:pPr>
          </w:p>
          <w:p w14:paraId="195480E9" w14:textId="77777777" w:rsidR="00DF4318" w:rsidRDefault="00DF4318" w:rsidP="00F00D2B">
            <w:pPr>
              <w:pStyle w:val="Nivel2"/>
              <w:jc w:val="center"/>
            </w:pPr>
          </w:p>
          <w:p w14:paraId="59E220F7" w14:textId="77777777" w:rsidR="00DF4318" w:rsidRDefault="00DF4318" w:rsidP="00F00D2B">
            <w:pPr>
              <w:pStyle w:val="Nivel2"/>
              <w:jc w:val="center"/>
            </w:pPr>
          </w:p>
          <w:p w14:paraId="53179805" w14:textId="77777777" w:rsidR="00DF4318" w:rsidRDefault="00DF4318" w:rsidP="00F00D2B">
            <w:pPr>
              <w:pStyle w:val="Nivel2"/>
              <w:jc w:val="center"/>
            </w:pPr>
          </w:p>
          <w:p w14:paraId="4B2FCE0F" w14:textId="77777777" w:rsidR="00DF4318" w:rsidRDefault="00DF4318" w:rsidP="00F00D2B">
            <w:pPr>
              <w:pStyle w:val="Nivel2"/>
              <w:jc w:val="center"/>
            </w:pPr>
          </w:p>
          <w:p w14:paraId="0400F1EA" w14:textId="77777777" w:rsidR="00DF4318" w:rsidRDefault="00DF4318" w:rsidP="00F00D2B">
            <w:pPr>
              <w:pStyle w:val="Nivel2"/>
              <w:jc w:val="center"/>
            </w:pPr>
          </w:p>
          <w:p w14:paraId="334D5708" w14:textId="77777777" w:rsidR="00DF4318" w:rsidRDefault="00DF4318" w:rsidP="00F00D2B">
            <w:pPr>
              <w:pStyle w:val="Nivel2"/>
              <w:jc w:val="center"/>
            </w:pPr>
          </w:p>
          <w:p w14:paraId="39108A26" w14:textId="77777777" w:rsidR="00DF4318" w:rsidRDefault="00DF4318" w:rsidP="00F00D2B">
            <w:pPr>
              <w:pStyle w:val="Nivel2"/>
              <w:jc w:val="center"/>
            </w:pPr>
          </w:p>
          <w:p w14:paraId="4A90AF24" w14:textId="77777777" w:rsidR="00DF4318" w:rsidRDefault="00DF4318" w:rsidP="00F00D2B">
            <w:pPr>
              <w:pStyle w:val="Nivel2"/>
              <w:jc w:val="center"/>
            </w:pPr>
          </w:p>
          <w:p w14:paraId="2B9BE207" w14:textId="77777777" w:rsidR="00DF4318" w:rsidRPr="00F26881" w:rsidRDefault="00DF4318" w:rsidP="00F00D2B">
            <w:pPr>
              <w:pStyle w:val="Nivel2"/>
              <w:jc w:val="center"/>
            </w:pPr>
            <w:r w:rsidRPr="00A6184D">
              <w:t>R$ 96.666,67</w:t>
            </w:r>
          </w:p>
        </w:tc>
        <w:tc>
          <w:tcPr>
            <w:tcW w:w="1843" w:type="dxa"/>
            <w:tcBorders>
              <w:top w:val="nil"/>
              <w:left w:val="nil"/>
              <w:bottom w:val="single" w:sz="4" w:space="0" w:color="auto"/>
              <w:right w:val="single" w:sz="4" w:space="0" w:color="auto"/>
            </w:tcBorders>
          </w:tcPr>
          <w:p w14:paraId="163AFA3E" w14:textId="77777777" w:rsidR="00DF4318" w:rsidRDefault="00DF4318" w:rsidP="00F00D2B">
            <w:pPr>
              <w:pStyle w:val="Nivel2"/>
              <w:jc w:val="center"/>
            </w:pPr>
          </w:p>
          <w:p w14:paraId="6F9ECBE0" w14:textId="77777777" w:rsidR="00DF4318" w:rsidRDefault="00DF4318" w:rsidP="00F00D2B">
            <w:pPr>
              <w:pStyle w:val="Nivel2"/>
              <w:jc w:val="center"/>
            </w:pPr>
          </w:p>
          <w:p w14:paraId="3A0048C9" w14:textId="77777777" w:rsidR="00DF4318" w:rsidRDefault="00DF4318" w:rsidP="00F00D2B">
            <w:pPr>
              <w:pStyle w:val="Nivel2"/>
              <w:jc w:val="center"/>
            </w:pPr>
          </w:p>
          <w:p w14:paraId="37F51CF7" w14:textId="77777777" w:rsidR="00DF4318" w:rsidRDefault="00DF4318" w:rsidP="00F00D2B">
            <w:pPr>
              <w:pStyle w:val="Nivel2"/>
              <w:jc w:val="center"/>
            </w:pPr>
          </w:p>
          <w:p w14:paraId="5164F051" w14:textId="77777777" w:rsidR="00DF4318" w:rsidRDefault="00DF4318" w:rsidP="00F00D2B">
            <w:pPr>
              <w:pStyle w:val="Nivel2"/>
              <w:jc w:val="center"/>
            </w:pPr>
          </w:p>
          <w:p w14:paraId="2864434C" w14:textId="77777777" w:rsidR="00DF4318" w:rsidRDefault="00DF4318" w:rsidP="00F00D2B">
            <w:pPr>
              <w:pStyle w:val="Nivel2"/>
              <w:jc w:val="center"/>
            </w:pPr>
          </w:p>
          <w:p w14:paraId="2976755B" w14:textId="77777777" w:rsidR="00DF4318" w:rsidRDefault="00DF4318" w:rsidP="00F00D2B">
            <w:pPr>
              <w:pStyle w:val="Nivel2"/>
              <w:jc w:val="center"/>
            </w:pPr>
          </w:p>
          <w:p w14:paraId="4080E71F" w14:textId="77777777" w:rsidR="00DF4318" w:rsidRDefault="00DF4318" w:rsidP="00F00D2B">
            <w:pPr>
              <w:pStyle w:val="Nivel2"/>
              <w:jc w:val="center"/>
            </w:pPr>
          </w:p>
          <w:p w14:paraId="2C2F598B" w14:textId="77777777" w:rsidR="00DF4318" w:rsidRDefault="00DF4318" w:rsidP="00F00D2B">
            <w:pPr>
              <w:pStyle w:val="Nivel2"/>
              <w:jc w:val="center"/>
            </w:pPr>
          </w:p>
          <w:p w14:paraId="2F8AF5B3" w14:textId="77777777" w:rsidR="00DF4318" w:rsidRDefault="00DF4318" w:rsidP="00F00D2B">
            <w:pPr>
              <w:pStyle w:val="Nivel2"/>
              <w:jc w:val="center"/>
            </w:pPr>
          </w:p>
          <w:p w14:paraId="0100A375" w14:textId="77777777" w:rsidR="00DF4318" w:rsidRDefault="00DF4318" w:rsidP="00F00D2B">
            <w:pPr>
              <w:pStyle w:val="Nivel2"/>
              <w:jc w:val="center"/>
            </w:pPr>
          </w:p>
          <w:p w14:paraId="108B614D" w14:textId="77777777" w:rsidR="00DF4318" w:rsidRDefault="00DF4318" w:rsidP="00F00D2B">
            <w:pPr>
              <w:pStyle w:val="Nivel2"/>
              <w:jc w:val="center"/>
            </w:pPr>
          </w:p>
          <w:p w14:paraId="4E207761" w14:textId="77777777" w:rsidR="00DF4318" w:rsidRDefault="00DF4318" w:rsidP="00F00D2B">
            <w:pPr>
              <w:pStyle w:val="Nivel2"/>
              <w:jc w:val="center"/>
            </w:pPr>
          </w:p>
          <w:p w14:paraId="4E909041" w14:textId="77777777" w:rsidR="00DF4318" w:rsidRPr="00F26881" w:rsidRDefault="00DF4318" w:rsidP="00F00D2B">
            <w:pPr>
              <w:pStyle w:val="Nivel2"/>
              <w:jc w:val="center"/>
              <w:rPr>
                <w:color w:val="000000"/>
              </w:rPr>
            </w:pPr>
            <w:r w:rsidRPr="00A6184D">
              <w:t>R$ 96.666,67</w:t>
            </w:r>
          </w:p>
        </w:tc>
      </w:tr>
      <w:tr w:rsidR="00DF4318" w:rsidRPr="00F26881" w14:paraId="658B5197"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25438DB0" w14:textId="77777777" w:rsidR="00DF4318" w:rsidRPr="00F26881" w:rsidRDefault="00DF4318" w:rsidP="00F00D2B">
            <w:pPr>
              <w:jc w:val="center"/>
              <w:rPr>
                <w:color w:val="000000"/>
                <w:sz w:val="20"/>
                <w:szCs w:val="20"/>
              </w:rPr>
            </w:pPr>
            <w:r>
              <w:rPr>
                <w:color w:val="000000"/>
                <w:sz w:val="20"/>
                <w:szCs w:val="20"/>
              </w:rPr>
              <w:t>2</w:t>
            </w:r>
          </w:p>
        </w:tc>
        <w:tc>
          <w:tcPr>
            <w:tcW w:w="3686" w:type="dxa"/>
            <w:tcBorders>
              <w:top w:val="nil"/>
              <w:left w:val="nil"/>
              <w:bottom w:val="single" w:sz="4" w:space="0" w:color="auto"/>
              <w:right w:val="single" w:sz="4" w:space="0" w:color="auto"/>
            </w:tcBorders>
            <w:vAlign w:val="center"/>
          </w:tcPr>
          <w:p w14:paraId="2B9F5987" w14:textId="77777777" w:rsidR="00DF4318" w:rsidRPr="00B039B8" w:rsidRDefault="00DF4318" w:rsidP="00F00D2B">
            <w:pPr>
              <w:pStyle w:val="Nivel2"/>
              <w:rPr>
                <w:lang w:val="pt-PT"/>
              </w:rPr>
            </w:pPr>
            <w:r w:rsidRPr="00B039B8">
              <w:rPr>
                <w:lang w:val="pt-PT"/>
              </w:rPr>
              <w:t>Avali</w:t>
            </w:r>
            <w:r>
              <w:rPr>
                <w:lang w:val="pt-PT"/>
              </w:rPr>
              <w:t>a</w:t>
            </w:r>
            <w:r w:rsidRPr="00B039B8">
              <w:rPr>
                <w:lang w:val="pt-PT"/>
              </w:rPr>
              <w:t xml:space="preserve">ção dos fatores de riscos psicossociais relacionados ao trabalho, conforme a Norma Regulamentadora - NR-01 - Disposições Gerais e Gerenciamento de Riscos Ocupacionais da Portaria MTb n.º 3.214, de 08 de junho de 1978, alterada pela Portaria MTP n.º4.219, de 20 de dezembro de </w:t>
            </w:r>
            <w:r w:rsidRPr="00B039B8">
              <w:rPr>
                <w:lang w:val="pt-PT"/>
              </w:rPr>
              <w:lastRenderedPageBreak/>
              <w:t>2022. (Redação dada pela Portaria MTE nº 1.419, de 27 de agosto de 2024).</w:t>
            </w:r>
          </w:p>
          <w:p w14:paraId="1B3A598D" w14:textId="77777777" w:rsidR="00DF4318" w:rsidRPr="00B039B8" w:rsidRDefault="00DF4318" w:rsidP="00F00D2B">
            <w:pPr>
              <w:pStyle w:val="Nivel2"/>
              <w:rPr>
                <w:lang w:val="pt-PT"/>
              </w:rPr>
            </w:pPr>
            <w:r w:rsidRPr="00B039B8">
              <w:rPr>
                <w:lang w:val="pt-PT"/>
              </w:rPr>
              <w:t>Avaliação dos riscos psicossociais através de plataforma online mapeando os fatores de riscos psicossociais relacionados ao trabalho, no sistema próprio da contratada através da plataforma SGG, para avaliação dos pontos relacionados a NR-01, “Organização do Trabalho”, “Gestão”, “Identificação Laboral”, “Saúde e Bem-estar” e “Respeito nas Relações”.</w:t>
            </w:r>
          </w:p>
          <w:p w14:paraId="288A30F8" w14:textId="77777777" w:rsidR="00DF4318" w:rsidRPr="00572A26" w:rsidRDefault="00DF4318" w:rsidP="00F00D2B">
            <w:pPr>
              <w:pStyle w:val="Nivel2"/>
              <w:rPr>
                <w:lang w:val="pt-PT"/>
              </w:rPr>
            </w:pPr>
            <w:r w:rsidRPr="00B039B8">
              <w:rPr>
                <w:lang w:val="pt-PT"/>
              </w:rPr>
              <w:t>Elaboração do relatório de fatores de riscos psicossociais com</w:t>
            </w:r>
            <w:r>
              <w:rPr>
                <w:lang w:val="pt-PT"/>
              </w:rPr>
              <w:t xml:space="preserve"> </w:t>
            </w:r>
            <w:r w:rsidRPr="00B039B8">
              <w:rPr>
                <w:lang w:val="pt-PT"/>
              </w:rPr>
              <w:t>percentuais obtidos, matriz de riscos e sugestões de melhorias.</w:t>
            </w:r>
          </w:p>
        </w:tc>
        <w:tc>
          <w:tcPr>
            <w:tcW w:w="850" w:type="dxa"/>
            <w:tcBorders>
              <w:top w:val="nil"/>
              <w:left w:val="nil"/>
              <w:bottom w:val="single" w:sz="4" w:space="0" w:color="auto"/>
              <w:right w:val="single" w:sz="4" w:space="0" w:color="auto"/>
            </w:tcBorders>
            <w:noWrap/>
            <w:vAlign w:val="center"/>
          </w:tcPr>
          <w:p w14:paraId="58855D27" w14:textId="77777777" w:rsidR="00DF4318" w:rsidRPr="00F26881" w:rsidRDefault="00DF4318" w:rsidP="00F00D2B">
            <w:pPr>
              <w:pStyle w:val="Nivel2"/>
              <w:jc w:val="center"/>
              <w:rPr>
                <w:color w:val="000000"/>
              </w:rPr>
            </w:pPr>
            <w:r>
              <w:rPr>
                <w:color w:val="000000"/>
              </w:rPr>
              <w:lastRenderedPageBreak/>
              <w:t>UNIDADE</w:t>
            </w:r>
          </w:p>
        </w:tc>
        <w:tc>
          <w:tcPr>
            <w:tcW w:w="993" w:type="dxa"/>
            <w:tcBorders>
              <w:top w:val="nil"/>
              <w:left w:val="nil"/>
              <w:bottom w:val="single" w:sz="4" w:space="0" w:color="auto"/>
              <w:right w:val="single" w:sz="4" w:space="0" w:color="auto"/>
            </w:tcBorders>
          </w:tcPr>
          <w:p w14:paraId="0F5390D0" w14:textId="77777777" w:rsidR="00DF4318" w:rsidRDefault="00DF4318" w:rsidP="00F00D2B">
            <w:pPr>
              <w:pStyle w:val="Nivel2"/>
              <w:jc w:val="center"/>
              <w:rPr>
                <w:color w:val="000000"/>
              </w:rPr>
            </w:pPr>
          </w:p>
          <w:p w14:paraId="13E747C5" w14:textId="77777777" w:rsidR="00DF4318" w:rsidRDefault="00DF4318" w:rsidP="00F00D2B">
            <w:pPr>
              <w:pStyle w:val="Nivel2"/>
              <w:jc w:val="center"/>
              <w:rPr>
                <w:color w:val="000000"/>
              </w:rPr>
            </w:pPr>
          </w:p>
          <w:p w14:paraId="2AB8F9A1" w14:textId="77777777" w:rsidR="00DF4318" w:rsidRDefault="00DF4318" w:rsidP="00F00D2B">
            <w:pPr>
              <w:pStyle w:val="Nivel2"/>
              <w:jc w:val="center"/>
              <w:rPr>
                <w:color w:val="000000"/>
              </w:rPr>
            </w:pPr>
          </w:p>
          <w:p w14:paraId="154D5DA6" w14:textId="77777777" w:rsidR="00DF4318" w:rsidRDefault="00DF4318" w:rsidP="00F00D2B">
            <w:pPr>
              <w:pStyle w:val="Nivel2"/>
              <w:jc w:val="center"/>
              <w:rPr>
                <w:color w:val="000000"/>
              </w:rPr>
            </w:pPr>
          </w:p>
          <w:p w14:paraId="540E59B5" w14:textId="77777777" w:rsidR="00DF4318" w:rsidRDefault="00DF4318" w:rsidP="00F00D2B">
            <w:pPr>
              <w:pStyle w:val="Nivel2"/>
              <w:jc w:val="center"/>
              <w:rPr>
                <w:color w:val="000000"/>
              </w:rPr>
            </w:pPr>
          </w:p>
          <w:p w14:paraId="45945BA1" w14:textId="77777777" w:rsidR="00DF4318" w:rsidRDefault="00DF4318" w:rsidP="00F00D2B">
            <w:pPr>
              <w:pStyle w:val="Nivel2"/>
              <w:jc w:val="center"/>
              <w:rPr>
                <w:color w:val="000000"/>
              </w:rPr>
            </w:pPr>
          </w:p>
          <w:p w14:paraId="678C1863" w14:textId="77777777" w:rsidR="00DF4318" w:rsidRDefault="00DF4318" w:rsidP="00F00D2B">
            <w:pPr>
              <w:pStyle w:val="Nivel2"/>
              <w:jc w:val="center"/>
              <w:rPr>
                <w:color w:val="000000"/>
              </w:rPr>
            </w:pPr>
          </w:p>
          <w:p w14:paraId="04907332" w14:textId="77777777" w:rsidR="00DF4318" w:rsidRDefault="00DF4318" w:rsidP="00F00D2B">
            <w:pPr>
              <w:pStyle w:val="Nivel2"/>
              <w:jc w:val="center"/>
              <w:rPr>
                <w:color w:val="000000"/>
              </w:rPr>
            </w:pPr>
          </w:p>
          <w:p w14:paraId="34A007DA" w14:textId="77777777" w:rsidR="00DF4318" w:rsidRPr="00F26881" w:rsidRDefault="00DF4318" w:rsidP="00F00D2B">
            <w:pPr>
              <w:pStyle w:val="Nivel2"/>
              <w:jc w:val="center"/>
              <w:rPr>
                <w:color w:val="000000"/>
              </w:rPr>
            </w:pPr>
            <w:r>
              <w:rPr>
                <w:color w:val="000000"/>
              </w:rPr>
              <w:t>900</w:t>
            </w:r>
          </w:p>
        </w:tc>
        <w:tc>
          <w:tcPr>
            <w:tcW w:w="1417" w:type="dxa"/>
            <w:tcBorders>
              <w:top w:val="nil"/>
              <w:left w:val="nil"/>
              <w:bottom w:val="single" w:sz="4" w:space="0" w:color="auto"/>
              <w:right w:val="single" w:sz="4" w:space="0" w:color="auto"/>
            </w:tcBorders>
          </w:tcPr>
          <w:p w14:paraId="7A5A02FE" w14:textId="77777777" w:rsidR="00DF4318" w:rsidRDefault="00DF4318" w:rsidP="00F00D2B">
            <w:pPr>
              <w:pStyle w:val="Nivel2"/>
              <w:jc w:val="center"/>
            </w:pPr>
          </w:p>
          <w:p w14:paraId="6A31D171" w14:textId="77777777" w:rsidR="00DF4318" w:rsidRDefault="00DF4318" w:rsidP="00F00D2B">
            <w:pPr>
              <w:pStyle w:val="Nivel2"/>
              <w:jc w:val="center"/>
            </w:pPr>
          </w:p>
          <w:p w14:paraId="143CCFF8" w14:textId="77777777" w:rsidR="00DF4318" w:rsidRDefault="00DF4318" w:rsidP="00F00D2B">
            <w:pPr>
              <w:pStyle w:val="Nivel2"/>
              <w:jc w:val="center"/>
            </w:pPr>
          </w:p>
          <w:p w14:paraId="7C03107E" w14:textId="77777777" w:rsidR="00DF4318" w:rsidRDefault="00DF4318" w:rsidP="00F00D2B">
            <w:pPr>
              <w:pStyle w:val="Nivel2"/>
              <w:jc w:val="center"/>
            </w:pPr>
          </w:p>
          <w:p w14:paraId="1C9CA2D8" w14:textId="77777777" w:rsidR="00DF4318" w:rsidRDefault="00DF4318" w:rsidP="00F00D2B">
            <w:pPr>
              <w:pStyle w:val="Nivel2"/>
              <w:jc w:val="center"/>
            </w:pPr>
          </w:p>
          <w:p w14:paraId="401FEFB1" w14:textId="77777777" w:rsidR="00DF4318" w:rsidRDefault="00DF4318" w:rsidP="00F00D2B">
            <w:pPr>
              <w:pStyle w:val="Nivel2"/>
              <w:jc w:val="center"/>
            </w:pPr>
          </w:p>
          <w:p w14:paraId="243B2E1F" w14:textId="77777777" w:rsidR="00DF4318" w:rsidRDefault="00DF4318" w:rsidP="00F00D2B">
            <w:pPr>
              <w:pStyle w:val="Nivel2"/>
              <w:jc w:val="center"/>
            </w:pPr>
          </w:p>
          <w:p w14:paraId="0D65266B" w14:textId="77777777" w:rsidR="00DF4318" w:rsidRDefault="00DF4318" w:rsidP="00F00D2B">
            <w:pPr>
              <w:pStyle w:val="Nivel2"/>
              <w:jc w:val="center"/>
            </w:pPr>
          </w:p>
          <w:p w14:paraId="7C7F9176" w14:textId="77777777" w:rsidR="00DF4318" w:rsidRPr="00F26881" w:rsidRDefault="00DF4318" w:rsidP="00F00D2B">
            <w:pPr>
              <w:pStyle w:val="Nivel2"/>
              <w:jc w:val="center"/>
            </w:pPr>
            <w:r w:rsidRPr="00A6184D">
              <w:t>R$ 48,33</w:t>
            </w:r>
          </w:p>
        </w:tc>
        <w:tc>
          <w:tcPr>
            <w:tcW w:w="1843" w:type="dxa"/>
            <w:tcBorders>
              <w:top w:val="nil"/>
              <w:left w:val="nil"/>
              <w:bottom w:val="single" w:sz="4" w:space="0" w:color="auto"/>
              <w:right w:val="single" w:sz="4" w:space="0" w:color="auto"/>
            </w:tcBorders>
          </w:tcPr>
          <w:p w14:paraId="44FC5DB8" w14:textId="77777777" w:rsidR="00DF4318" w:rsidRDefault="00DF4318" w:rsidP="00F00D2B">
            <w:pPr>
              <w:pStyle w:val="Nivel2"/>
              <w:rPr>
                <w:color w:val="000000"/>
              </w:rPr>
            </w:pPr>
          </w:p>
          <w:p w14:paraId="20A42D71" w14:textId="77777777" w:rsidR="00DF4318" w:rsidRDefault="00DF4318" w:rsidP="00F00D2B">
            <w:pPr>
              <w:pStyle w:val="Nivel2"/>
              <w:rPr>
                <w:color w:val="000000"/>
              </w:rPr>
            </w:pPr>
          </w:p>
          <w:p w14:paraId="55701A79" w14:textId="77777777" w:rsidR="00DF4318" w:rsidRDefault="00DF4318" w:rsidP="00F00D2B">
            <w:pPr>
              <w:pStyle w:val="Nivel2"/>
              <w:rPr>
                <w:color w:val="000000"/>
              </w:rPr>
            </w:pPr>
          </w:p>
          <w:p w14:paraId="48B4664E" w14:textId="77777777" w:rsidR="00DF4318" w:rsidRDefault="00DF4318" w:rsidP="00F00D2B">
            <w:pPr>
              <w:pStyle w:val="Nivel2"/>
              <w:rPr>
                <w:color w:val="000000"/>
              </w:rPr>
            </w:pPr>
          </w:p>
          <w:p w14:paraId="4BC589B7" w14:textId="77777777" w:rsidR="00DF4318" w:rsidRDefault="00DF4318" w:rsidP="00F00D2B">
            <w:pPr>
              <w:pStyle w:val="Nivel2"/>
              <w:rPr>
                <w:color w:val="000000"/>
              </w:rPr>
            </w:pPr>
          </w:p>
          <w:p w14:paraId="744100FA" w14:textId="77777777" w:rsidR="00DF4318" w:rsidRDefault="00DF4318" w:rsidP="00F00D2B">
            <w:pPr>
              <w:pStyle w:val="Nivel2"/>
              <w:jc w:val="center"/>
              <w:rPr>
                <w:color w:val="000000"/>
              </w:rPr>
            </w:pPr>
          </w:p>
          <w:p w14:paraId="7CCF6C4E" w14:textId="77777777" w:rsidR="00DF4318" w:rsidRDefault="00DF4318" w:rsidP="00F00D2B">
            <w:pPr>
              <w:pStyle w:val="Nivel2"/>
              <w:jc w:val="center"/>
              <w:rPr>
                <w:color w:val="000000"/>
              </w:rPr>
            </w:pPr>
          </w:p>
          <w:p w14:paraId="3C7AE558" w14:textId="77777777" w:rsidR="00DF4318" w:rsidRDefault="00DF4318" w:rsidP="00F00D2B">
            <w:pPr>
              <w:pStyle w:val="Nivel2"/>
              <w:jc w:val="center"/>
              <w:rPr>
                <w:color w:val="000000"/>
              </w:rPr>
            </w:pPr>
          </w:p>
          <w:p w14:paraId="51BD484B" w14:textId="77777777" w:rsidR="00DF4318" w:rsidRPr="00F26881" w:rsidRDefault="00DF4318" w:rsidP="00F00D2B">
            <w:pPr>
              <w:pStyle w:val="Nivel2"/>
              <w:jc w:val="center"/>
              <w:rPr>
                <w:color w:val="000000"/>
              </w:rPr>
            </w:pPr>
            <w:r w:rsidRPr="00A6184D">
              <w:rPr>
                <w:color w:val="000000"/>
              </w:rPr>
              <w:t>R$ 43.500,00</w:t>
            </w:r>
          </w:p>
        </w:tc>
      </w:tr>
      <w:tr w:rsidR="00DF4318" w:rsidRPr="00F26881" w14:paraId="55D8E161"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2CC600B9" w14:textId="77777777" w:rsidR="00DF4318" w:rsidRDefault="00DF4318" w:rsidP="00F00D2B">
            <w:pPr>
              <w:jc w:val="center"/>
              <w:rPr>
                <w:color w:val="000000"/>
                <w:sz w:val="20"/>
                <w:szCs w:val="20"/>
              </w:rPr>
            </w:pPr>
            <w:r>
              <w:rPr>
                <w:color w:val="000000"/>
                <w:sz w:val="20"/>
                <w:szCs w:val="20"/>
              </w:rPr>
              <w:lastRenderedPageBreak/>
              <w:t>3</w:t>
            </w:r>
          </w:p>
        </w:tc>
        <w:tc>
          <w:tcPr>
            <w:tcW w:w="3686" w:type="dxa"/>
            <w:tcBorders>
              <w:top w:val="nil"/>
              <w:left w:val="nil"/>
              <w:bottom w:val="single" w:sz="4" w:space="0" w:color="auto"/>
              <w:right w:val="single" w:sz="4" w:space="0" w:color="auto"/>
            </w:tcBorders>
          </w:tcPr>
          <w:p w14:paraId="43167E24" w14:textId="77777777" w:rsidR="00DF4318" w:rsidRPr="00F748A0" w:rsidRDefault="00DF4318" w:rsidP="00F00D2B">
            <w:pPr>
              <w:pStyle w:val="Nivel2"/>
            </w:pPr>
            <w:r w:rsidRPr="00F748A0">
              <w:t>NR-01</w:t>
            </w:r>
            <w:r w:rsidRPr="00F748A0">
              <w:rPr>
                <w:spacing w:val="-6"/>
              </w:rPr>
              <w:t xml:space="preserve"> </w:t>
            </w:r>
            <w:r w:rsidRPr="00F748A0">
              <w:t>-</w:t>
            </w:r>
            <w:r w:rsidRPr="00F748A0">
              <w:rPr>
                <w:spacing w:val="-4"/>
              </w:rPr>
              <w:t xml:space="preserve"> </w:t>
            </w:r>
            <w:r w:rsidRPr="00F748A0">
              <w:t>O.S.S</w:t>
            </w:r>
            <w:r w:rsidRPr="00F748A0">
              <w:rPr>
                <w:spacing w:val="-6"/>
              </w:rPr>
              <w:t xml:space="preserve"> </w:t>
            </w:r>
            <w:r w:rsidRPr="00F748A0">
              <w:t>(Ordem</w:t>
            </w:r>
            <w:r w:rsidRPr="00F748A0">
              <w:rPr>
                <w:spacing w:val="-6"/>
              </w:rPr>
              <w:t xml:space="preserve"> </w:t>
            </w:r>
            <w:r w:rsidRPr="00F748A0">
              <w:t>de</w:t>
            </w:r>
            <w:r w:rsidRPr="00F748A0">
              <w:rPr>
                <w:spacing w:val="-5"/>
              </w:rPr>
              <w:t xml:space="preserve"> </w:t>
            </w:r>
            <w:r w:rsidRPr="00F748A0">
              <w:t>Serviço</w:t>
            </w:r>
            <w:r w:rsidRPr="00F748A0">
              <w:rPr>
                <w:spacing w:val="-6"/>
              </w:rPr>
              <w:t xml:space="preserve"> </w:t>
            </w:r>
            <w:r w:rsidRPr="00F748A0">
              <w:t>de</w:t>
            </w:r>
            <w:r w:rsidRPr="00F748A0">
              <w:rPr>
                <w:spacing w:val="-5"/>
              </w:rPr>
              <w:t xml:space="preserve"> </w:t>
            </w:r>
            <w:r w:rsidRPr="00F748A0">
              <w:t>Segurança)</w:t>
            </w:r>
            <w:r w:rsidRPr="00F748A0">
              <w:rPr>
                <w:spacing w:val="-7"/>
              </w:rPr>
              <w:t xml:space="preserve"> </w:t>
            </w:r>
            <w:r w:rsidRPr="00F748A0">
              <w:t>elaboração</w:t>
            </w:r>
            <w:r w:rsidRPr="00F748A0">
              <w:rPr>
                <w:spacing w:val="-4"/>
              </w:rPr>
              <w:t xml:space="preserve"> </w:t>
            </w:r>
            <w:r w:rsidRPr="00F748A0">
              <w:t>e</w:t>
            </w:r>
            <w:r w:rsidRPr="00F748A0">
              <w:rPr>
                <w:spacing w:val="-5"/>
              </w:rPr>
              <w:t xml:space="preserve"> </w:t>
            </w:r>
            <w:r w:rsidRPr="00F748A0">
              <w:t xml:space="preserve">entrega para todos trabalhadores contendo no mínimo, (Disposições Gerais, Nome do trabalhador, Cargo, Setor, Matricula, CBO, Revisão, </w:t>
            </w:r>
            <w:r w:rsidRPr="00F748A0">
              <w:rPr>
                <w:spacing w:val="-2"/>
              </w:rPr>
              <w:t xml:space="preserve">Atividades desenvolvidas, Riscos ambientais das atividades, EPI,s, EPC, </w:t>
            </w:r>
            <w:r w:rsidRPr="00F748A0">
              <w:t>Medidas</w:t>
            </w:r>
            <w:r w:rsidRPr="00F748A0">
              <w:rPr>
                <w:spacing w:val="-13"/>
              </w:rPr>
              <w:t xml:space="preserve"> </w:t>
            </w:r>
            <w:r w:rsidRPr="00F748A0">
              <w:t>preventivas,</w:t>
            </w:r>
            <w:r w:rsidRPr="00F748A0">
              <w:rPr>
                <w:spacing w:val="-12"/>
              </w:rPr>
              <w:t xml:space="preserve"> </w:t>
            </w:r>
            <w:r w:rsidRPr="00F748A0">
              <w:t>Procedimento</w:t>
            </w:r>
            <w:r w:rsidRPr="00F748A0">
              <w:rPr>
                <w:spacing w:val="-13"/>
              </w:rPr>
              <w:t xml:space="preserve"> </w:t>
            </w:r>
            <w:r w:rsidRPr="00F748A0">
              <w:t>em</w:t>
            </w:r>
            <w:r w:rsidRPr="00F748A0">
              <w:rPr>
                <w:spacing w:val="-11"/>
              </w:rPr>
              <w:t xml:space="preserve"> </w:t>
            </w:r>
            <w:r w:rsidRPr="00F748A0">
              <w:t>caso</w:t>
            </w:r>
            <w:r w:rsidRPr="00F748A0">
              <w:rPr>
                <w:spacing w:val="-13"/>
              </w:rPr>
              <w:t xml:space="preserve"> </w:t>
            </w:r>
            <w:r w:rsidRPr="00F748A0">
              <w:t>de</w:t>
            </w:r>
            <w:r w:rsidRPr="00F748A0">
              <w:rPr>
                <w:spacing w:val="-11"/>
              </w:rPr>
              <w:t xml:space="preserve"> </w:t>
            </w:r>
            <w:r w:rsidRPr="00F748A0">
              <w:t>acidente</w:t>
            </w:r>
            <w:r w:rsidRPr="00F748A0">
              <w:rPr>
                <w:spacing w:val="-12"/>
              </w:rPr>
              <w:t xml:space="preserve"> </w:t>
            </w:r>
            <w:r w:rsidRPr="00F748A0">
              <w:t>ou</w:t>
            </w:r>
            <w:r w:rsidRPr="00F748A0">
              <w:rPr>
                <w:spacing w:val="-13"/>
              </w:rPr>
              <w:t xml:space="preserve"> </w:t>
            </w:r>
            <w:r w:rsidRPr="00F748A0">
              <w:t>emergência, Observações,</w:t>
            </w:r>
            <w:r w:rsidRPr="00F748A0">
              <w:rPr>
                <w:spacing w:val="-7"/>
              </w:rPr>
              <w:t xml:space="preserve"> </w:t>
            </w:r>
            <w:r w:rsidRPr="00F748A0">
              <w:t>termo</w:t>
            </w:r>
            <w:r w:rsidRPr="00F748A0">
              <w:rPr>
                <w:spacing w:val="-6"/>
              </w:rPr>
              <w:t xml:space="preserve"> </w:t>
            </w:r>
            <w:r w:rsidRPr="00F748A0">
              <w:t>de</w:t>
            </w:r>
            <w:r w:rsidRPr="00F748A0">
              <w:rPr>
                <w:spacing w:val="-7"/>
              </w:rPr>
              <w:t xml:space="preserve"> </w:t>
            </w:r>
            <w:r w:rsidRPr="00F748A0">
              <w:t>responsabilidade,</w:t>
            </w:r>
            <w:r w:rsidRPr="00F748A0">
              <w:rPr>
                <w:spacing w:val="-7"/>
              </w:rPr>
              <w:t xml:space="preserve"> </w:t>
            </w:r>
            <w:r w:rsidRPr="00F748A0">
              <w:t>Assinatura</w:t>
            </w:r>
            <w:r w:rsidRPr="00F748A0">
              <w:rPr>
                <w:spacing w:val="-7"/>
              </w:rPr>
              <w:t xml:space="preserve"> </w:t>
            </w:r>
            <w:r w:rsidRPr="00F748A0">
              <w:t>e</w:t>
            </w:r>
            <w:r w:rsidRPr="00F748A0">
              <w:rPr>
                <w:spacing w:val="-7"/>
              </w:rPr>
              <w:t xml:space="preserve"> </w:t>
            </w:r>
            <w:r w:rsidRPr="00F748A0">
              <w:t>data</w:t>
            </w:r>
            <w:r w:rsidRPr="00F748A0">
              <w:rPr>
                <w:spacing w:val="-7"/>
              </w:rPr>
              <w:t xml:space="preserve"> </w:t>
            </w:r>
            <w:r w:rsidRPr="00F748A0">
              <w:t>de</w:t>
            </w:r>
            <w:r w:rsidRPr="00F748A0">
              <w:rPr>
                <w:spacing w:val="-7"/>
              </w:rPr>
              <w:t xml:space="preserve"> </w:t>
            </w:r>
            <w:r w:rsidRPr="00F748A0">
              <w:t>emissão), conforme a Norma Regulamentadora NR-01 – (Disposições Gerais e Gerenciamento de Riscos Ocupacionais) da Portaria MTb n.º 3.214, de 08 de junho de 1978, alterada pela Portaria MTP n.º 4.219, de 20 de dezembro de 2022.</w:t>
            </w:r>
          </w:p>
          <w:p w14:paraId="50F2091D" w14:textId="77777777" w:rsidR="00DF4318" w:rsidRPr="00F748A0" w:rsidRDefault="00DF4318" w:rsidP="00F00D2B">
            <w:pPr>
              <w:pStyle w:val="Nivel2"/>
              <w:rPr>
                <w:lang w:val="pt-PT"/>
              </w:rPr>
            </w:pPr>
            <w:r w:rsidRPr="00F748A0">
              <w:t>Entregar</w:t>
            </w:r>
            <w:r w:rsidRPr="00F748A0">
              <w:rPr>
                <w:spacing w:val="-5"/>
              </w:rPr>
              <w:t xml:space="preserve"> </w:t>
            </w:r>
            <w:r w:rsidRPr="00F748A0">
              <w:t>todos</w:t>
            </w:r>
            <w:r w:rsidRPr="00F748A0">
              <w:rPr>
                <w:spacing w:val="-5"/>
              </w:rPr>
              <w:t xml:space="preserve"> </w:t>
            </w:r>
            <w:r w:rsidRPr="00F748A0">
              <w:t>os</w:t>
            </w:r>
            <w:r w:rsidRPr="00F748A0">
              <w:rPr>
                <w:spacing w:val="-5"/>
              </w:rPr>
              <w:t xml:space="preserve"> </w:t>
            </w:r>
            <w:r w:rsidRPr="00F748A0">
              <w:t>documentos</w:t>
            </w:r>
            <w:r w:rsidRPr="00F748A0">
              <w:rPr>
                <w:spacing w:val="-6"/>
              </w:rPr>
              <w:t xml:space="preserve"> </w:t>
            </w:r>
            <w:r w:rsidRPr="00F748A0">
              <w:t>em</w:t>
            </w:r>
            <w:r w:rsidRPr="00F748A0">
              <w:rPr>
                <w:spacing w:val="-3"/>
              </w:rPr>
              <w:t xml:space="preserve"> </w:t>
            </w:r>
            <w:r w:rsidRPr="00F748A0">
              <w:t>cópia</w:t>
            </w:r>
            <w:r w:rsidRPr="00F748A0">
              <w:rPr>
                <w:spacing w:val="-4"/>
              </w:rPr>
              <w:t xml:space="preserve"> </w:t>
            </w:r>
            <w:r w:rsidRPr="00F748A0">
              <w:t>física</w:t>
            </w:r>
            <w:r w:rsidRPr="00F748A0">
              <w:rPr>
                <w:spacing w:val="-5"/>
              </w:rPr>
              <w:t xml:space="preserve"> </w:t>
            </w:r>
            <w:r w:rsidRPr="00F748A0">
              <w:t>e</w:t>
            </w:r>
            <w:r w:rsidRPr="00F748A0">
              <w:rPr>
                <w:spacing w:val="-4"/>
              </w:rPr>
              <w:t xml:space="preserve"> </w:t>
            </w:r>
            <w:r w:rsidRPr="00F748A0">
              <w:rPr>
                <w:spacing w:val="-2"/>
              </w:rPr>
              <w:t>digital.</w:t>
            </w:r>
          </w:p>
        </w:tc>
        <w:tc>
          <w:tcPr>
            <w:tcW w:w="850" w:type="dxa"/>
            <w:tcBorders>
              <w:top w:val="nil"/>
              <w:left w:val="nil"/>
              <w:bottom w:val="single" w:sz="4" w:space="0" w:color="auto"/>
              <w:right w:val="single" w:sz="4" w:space="0" w:color="auto"/>
            </w:tcBorders>
            <w:noWrap/>
            <w:vAlign w:val="center"/>
          </w:tcPr>
          <w:p w14:paraId="705475CC"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73381243" w14:textId="77777777" w:rsidR="00DF4318" w:rsidRDefault="00DF4318" w:rsidP="00F00D2B">
            <w:pPr>
              <w:pStyle w:val="Nivel2"/>
              <w:jc w:val="center"/>
              <w:rPr>
                <w:color w:val="000000"/>
              </w:rPr>
            </w:pPr>
          </w:p>
          <w:p w14:paraId="4921779F" w14:textId="77777777" w:rsidR="00DF4318" w:rsidRDefault="00DF4318" w:rsidP="00F00D2B">
            <w:pPr>
              <w:pStyle w:val="Nivel2"/>
              <w:jc w:val="center"/>
              <w:rPr>
                <w:color w:val="000000"/>
              </w:rPr>
            </w:pPr>
          </w:p>
          <w:p w14:paraId="23F6DC2A" w14:textId="77777777" w:rsidR="00DF4318" w:rsidRDefault="00DF4318" w:rsidP="00F00D2B">
            <w:pPr>
              <w:pStyle w:val="Nivel2"/>
              <w:jc w:val="center"/>
              <w:rPr>
                <w:color w:val="000000"/>
              </w:rPr>
            </w:pPr>
          </w:p>
          <w:p w14:paraId="50690316" w14:textId="77777777" w:rsidR="00DF4318" w:rsidRDefault="00DF4318" w:rsidP="00F00D2B">
            <w:pPr>
              <w:pStyle w:val="Nivel2"/>
              <w:jc w:val="center"/>
              <w:rPr>
                <w:color w:val="000000"/>
              </w:rPr>
            </w:pPr>
          </w:p>
          <w:p w14:paraId="67A835F0" w14:textId="77777777" w:rsidR="00DF4318" w:rsidRDefault="00DF4318" w:rsidP="00F00D2B">
            <w:pPr>
              <w:pStyle w:val="Nivel2"/>
              <w:jc w:val="center"/>
              <w:rPr>
                <w:color w:val="000000"/>
              </w:rPr>
            </w:pPr>
          </w:p>
          <w:p w14:paraId="3B2A14F3" w14:textId="77777777" w:rsidR="00DF4318" w:rsidRDefault="00DF4318" w:rsidP="00F00D2B">
            <w:pPr>
              <w:pStyle w:val="Nivel2"/>
              <w:jc w:val="center"/>
              <w:rPr>
                <w:color w:val="000000"/>
              </w:rPr>
            </w:pPr>
          </w:p>
          <w:p w14:paraId="5872832C" w14:textId="77777777" w:rsidR="00DF4318" w:rsidRDefault="00DF4318" w:rsidP="00F00D2B">
            <w:pPr>
              <w:pStyle w:val="Nivel2"/>
              <w:jc w:val="center"/>
              <w:rPr>
                <w:color w:val="000000"/>
              </w:rPr>
            </w:pPr>
            <w:r>
              <w:rPr>
                <w:color w:val="000000"/>
              </w:rPr>
              <w:t>900</w:t>
            </w:r>
          </w:p>
        </w:tc>
        <w:tc>
          <w:tcPr>
            <w:tcW w:w="1417" w:type="dxa"/>
            <w:tcBorders>
              <w:top w:val="nil"/>
              <w:left w:val="nil"/>
              <w:bottom w:val="single" w:sz="4" w:space="0" w:color="auto"/>
              <w:right w:val="single" w:sz="4" w:space="0" w:color="auto"/>
            </w:tcBorders>
          </w:tcPr>
          <w:p w14:paraId="3C1F011B" w14:textId="77777777" w:rsidR="00DF4318" w:rsidRDefault="00DF4318" w:rsidP="00F00D2B">
            <w:pPr>
              <w:pStyle w:val="Nivel2"/>
              <w:jc w:val="center"/>
            </w:pPr>
          </w:p>
          <w:p w14:paraId="0C7A45A6" w14:textId="77777777" w:rsidR="00DF4318" w:rsidRDefault="00DF4318" w:rsidP="00F00D2B">
            <w:pPr>
              <w:pStyle w:val="Nivel2"/>
              <w:jc w:val="center"/>
            </w:pPr>
          </w:p>
          <w:p w14:paraId="49CEA6CE" w14:textId="77777777" w:rsidR="00DF4318" w:rsidRDefault="00DF4318" w:rsidP="00F00D2B">
            <w:pPr>
              <w:pStyle w:val="Nivel2"/>
              <w:jc w:val="center"/>
            </w:pPr>
          </w:p>
          <w:p w14:paraId="17E1FAD7" w14:textId="77777777" w:rsidR="00DF4318" w:rsidRDefault="00DF4318" w:rsidP="00F00D2B">
            <w:pPr>
              <w:pStyle w:val="Nivel2"/>
              <w:jc w:val="center"/>
            </w:pPr>
          </w:p>
          <w:p w14:paraId="5360C0F4" w14:textId="77777777" w:rsidR="00DF4318" w:rsidRDefault="00DF4318" w:rsidP="00F00D2B">
            <w:pPr>
              <w:pStyle w:val="Nivel2"/>
              <w:jc w:val="center"/>
            </w:pPr>
          </w:p>
          <w:p w14:paraId="41D728FB" w14:textId="77777777" w:rsidR="00DF4318" w:rsidRDefault="00DF4318" w:rsidP="00F00D2B">
            <w:pPr>
              <w:pStyle w:val="Nivel2"/>
              <w:jc w:val="center"/>
            </w:pPr>
          </w:p>
          <w:p w14:paraId="764C04F0" w14:textId="77777777" w:rsidR="00DF4318" w:rsidRPr="00F26881" w:rsidRDefault="00DF4318" w:rsidP="00F00D2B">
            <w:pPr>
              <w:pStyle w:val="Nivel2"/>
              <w:jc w:val="center"/>
            </w:pPr>
            <w:r w:rsidRPr="00A6184D">
              <w:t>R$ 45,00</w:t>
            </w:r>
          </w:p>
        </w:tc>
        <w:tc>
          <w:tcPr>
            <w:tcW w:w="1843" w:type="dxa"/>
            <w:tcBorders>
              <w:top w:val="nil"/>
              <w:left w:val="nil"/>
              <w:bottom w:val="single" w:sz="4" w:space="0" w:color="auto"/>
              <w:right w:val="single" w:sz="4" w:space="0" w:color="auto"/>
            </w:tcBorders>
          </w:tcPr>
          <w:p w14:paraId="5D6670A2" w14:textId="77777777" w:rsidR="00DF4318" w:rsidRDefault="00DF4318" w:rsidP="00F00D2B">
            <w:pPr>
              <w:pStyle w:val="Nivel2"/>
              <w:rPr>
                <w:color w:val="000000"/>
              </w:rPr>
            </w:pPr>
          </w:p>
          <w:p w14:paraId="3DFBE406" w14:textId="77777777" w:rsidR="00DF4318" w:rsidRDefault="00DF4318" w:rsidP="00F00D2B">
            <w:pPr>
              <w:pStyle w:val="Nivel2"/>
              <w:rPr>
                <w:color w:val="000000"/>
              </w:rPr>
            </w:pPr>
          </w:p>
          <w:p w14:paraId="0367869C" w14:textId="77777777" w:rsidR="00DF4318" w:rsidRDefault="00DF4318" w:rsidP="00F00D2B">
            <w:pPr>
              <w:pStyle w:val="Nivel2"/>
              <w:rPr>
                <w:color w:val="000000"/>
              </w:rPr>
            </w:pPr>
          </w:p>
          <w:p w14:paraId="35A3CCA3" w14:textId="77777777" w:rsidR="00DF4318" w:rsidRDefault="00DF4318" w:rsidP="00F00D2B">
            <w:pPr>
              <w:pStyle w:val="Nivel2"/>
              <w:rPr>
                <w:color w:val="000000"/>
              </w:rPr>
            </w:pPr>
          </w:p>
          <w:p w14:paraId="67EE6B5E" w14:textId="77777777" w:rsidR="00DF4318" w:rsidRDefault="00DF4318" w:rsidP="00F00D2B">
            <w:pPr>
              <w:pStyle w:val="Nivel2"/>
              <w:rPr>
                <w:color w:val="000000"/>
              </w:rPr>
            </w:pPr>
          </w:p>
          <w:p w14:paraId="4099F367" w14:textId="77777777" w:rsidR="00DF4318" w:rsidRDefault="00DF4318" w:rsidP="00F00D2B">
            <w:pPr>
              <w:pStyle w:val="Nivel2"/>
              <w:rPr>
                <w:color w:val="000000"/>
              </w:rPr>
            </w:pPr>
          </w:p>
          <w:p w14:paraId="6D1B92BA" w14:textId="77777777" w:rsidR="00DF4318" w:rsidRPr="00F26881" w:rsidRDefault="00DF4318" w:rsidP="00F00D2B">
            <w:pPr>
              <w:pStyle w:val="Nivel2"/>
              <w:jc w:val="center"/>
              <w:rPr>
                <w:color w:val="000000"/>
              </w:rPr>
            </w:pPr>
            <w:r w:rsidRPr="00A6184D">
              <w:rPr>
                <w:color w:val="000000"/>
              </w:rPr>
              <w:t>R$ 40.500,00</w:t>
            </w:r>
          </w:p>
        </w:tc>
      </w:tr>
      <w:tr w:rsidR="00DF4318" w:rsidRPr="00F26881" w14:paraId="106755C8"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C4B3128" w14:textId="77777777" w:rsidR="00DF4318" w:rsidRDefault="00DF4318" w:rsidP="00F00D2B">
            <w:pPr>
              <w:jc w:val="center"/>
              <w:rPr>
                <w:color w:val="000000"/>
                <w:sz w:val="20"/>
                <w:szCs w:val="20"/>
              </w:rPr>
            </w:pPr>
            <w:r>
              <w:rPr>
                <w:color w:val="000000"/>
                <w:sz w:val="20"/>
                <w:szCs w:val="20"/>
              </w:rPr>
              <w:t>4</w:t>
            </w:r>
          </w:p>
        </w:tc>
        <w:tc>
          <w:tcPr>
            <w:tcW w:w="3686" w:type="dxa"/>
            <w:tcBorders>
              <w:top w:val="nil"/>
              <w:left w:val="nil"/>
              <w:bottom w:val="single" w:sz="4" w:space="0" w:color="auto"/>
              <w:right w:val="single" w:sz="4" w:space="0" w:color="auto"/>
            </w:tcBorders>
          </w:tcPr>
          <w:p w14:paraId="6BA9D373" w14:textId="77777777" w:rsidR="00DF4318" w:rsidRDefault="00DF4318" w:rsidP="00F00D2B">
            <w:pPr>
              <w:pStyle w:val="Nivel2"/>
            </w:pPr>
            <w:r>
              <w:t xml:space="preserve">NR-07 PCMSO (Programa de Controle Médico de Saúde Ocupacional) conforme a Norma Regulamentadora NR-7 da Portaria MTb n.º 3.214, de 08 de junho de 1978, alterada pela Portaria MTP n.º 567, de 10 de março de 2022, Levantamento de todos os exames médicos clínicos e complementares necessários (admissional, periódico, de </w:t>
            </w:r>
            <w:r>
              <w:lastRenderedPageBreak/>
              <w:t>retorno ao trabalho, de mudança de riscos ocupacionais e demissional). Item 7.5.6 da NR-07.</w:t>
            </w:r>
          </w:p>
          <w:p w14:paraId="6D21CFCC" w14:textId="77777777" w:rsidR="00DF4318" w:rsidRDefault="00DF4318" w:rsidP="00F00D2B">
            <w:pPr>
              <w:pStyle w:val="Nivel2"/>
            </w:pPr>
            <w:r>
              <w:t>O Médico do trabalho responsável pelo PCMSO deverá possuir formação e registro profissional em conformidade com o disposto na regulamentação da profissão e nos instrumentos normativos emitidos pelo respectivo Conselho Profissional, quando existente.</w:t>
            </w:r>
          </w:p>
          <w:p w14:paraId="452DAA0A" w14:textId="77777777" w:rsidR="00DF4318" w:rsidRDefault="00DF4318" w:rsidP="00F00D2B">
            <w:pPr>
              <w:pStyle w:val="Nivel2"/>
            </w:pPr>
            <w:r>
              <w:t>O médico do trabalho responsável pelo PCMSO deve elaborar relatório analítico do Programa, anualmente. Conforme o item 7.6.2 da NR-07.</w:t>
            </w:r>
          </w:p>
          <w:p w14:paraId="03E10EE3" w14:textId="77777777" w:rsidR="00DF4318" w:rsidRPr="00F748A0" w:rsidRDefault="00DF4318" w:rsidP="00F00D2B">
            <w:pPr>
              <w:pStyle w:val="Nivel2"/>
            </w:pPr>
            <w:r>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6C04D85A" w14:textId="77777777" w:rsidR="00DF4318" w:rsidRDefault="00DF4318" w:rsidP="00F00D2B">
            <w:pPr>
              <w:pStyle w:val="Nivel2"/>
              <w:jc w:val="center"/>
              <w:rPr>
                <w:color w:val="000000"/>
              </w:rPr>
            </w:pPr>
          </w:p>
          <w:p w14:paraId="10ECF640" w14:textId="77777777" w:rsidR="00DF4318" w:rsidRDefault="00DF4318" w:rsidP="00F00D2B">
            <w:pPr>
              <w:pStyle w:val="Nivel2"/>
              <w:jc w:val="center"/>
              <w:rPr>
                <w:color w:val="000000"/>
              </w:rPr>
            </w:pPr>
          </w:p>
          <w:p w14:paraId="6DAFAAF9" w14:textId="77777777" w:rsidR="00DF4318" w:rsidRDefault="00DF4318" w:rsidP="00F00D2B">
            <w:pPr>
              <w:pStyle w:val="Nivel2"/>
              <w:jc w:val="center"/>
              <w:rPr>
                <w:color w:val="000000"/>
              </w:rPr>
            </w:pPr>
            <w:r>
              <w:rPr>
                <w:color w:val="000000"/>
              </w:rPr>
              <w:br/>
            </w:r>
            <w:r>
              <w:rPr>
                <w:color w:val="000000"/>
              </w:rPr>
              <w:br/>
              <w:t>UNIDADE</w:t>
            </w:r>
          </w:p>
        </w:tc>
        <w:tc>
          <w:tcPr>
            <w:tcW w:w="993" w:type="dxa"/>
            <w:tcBorders>
              <w:top w:val="nil"/>
              <w:left w:val="nil"/>
              <w:bottom w:val="single" w:sz="4" w:space="0" w:color="auto"/>
              <w:right w:val="single" w:sz="4" w:space="0" w:color="auto"/>
            </w:tcBorders>
          </w:tcPr>
          <w:p w14:paraId="073EF55E" w14:textId="77777777" w:rsidR="00DF4318" w:rsidRDefault="00DF4318" w:rsidP="00F00D2B">
            <w:pPr>
              <w:pStyle w:val="Nivel2"/>
              <w:jc w:val="center"/>
              <w:rPr>
                <w:color w:val="000000"/>
              </w:rPr>
            </w:pPr>
          </w:p>
          <w:p w14:paraId="1557C1A3" w14:textId="77777777" w:rsidR="00DF4318" w:rsidRDefault="00DF4318" w:rsidP="00F00D2B">
            <w:pPr>
              <w:pStyle w:val="Nivel2"/>
              <w:jc w:val="center"/>
              <w:rPr>
                <w:color w:val="000000"/>
              </w:rPr>
            </w:pPr>
          </w:p>
          <w:p w14:paraId="62AC3D50" w14:textId="77777777" w:rsidR="00DF4318" w:rsidRDefault="00DF4318" w:rsidP="00F00D2B">
            <w:pPr>
              <w:pStyle w:val="Nivel2"/>
              <w:jc w:val="center"/>
              <w:rPr>
                <w:color w:val="000000"/>
              </w:rPr>
            </w:pPr>
          </w:p>
          <w:p w14:paraId="04B921A0" w14:textId="77777777" w:rsidR="00DF4318" w:rsidRDefault="00DF4318" w:rsidP="00F00D2B">
            <w:pPr>
              <w:pStyle w:val="Nivel2"/>
              <w:jc w:val="center"/>
              <w:rPr>
                <w:color w:val="000000"/>
              </w:rPr>
            </w:pPr>
            <w:r>
              <w:rPr>
                <w:color w:val="000000"/>
              </w:rPr>
              <w:br/>
            </w:r>
          </w:p>
          <w:p w14:paraId="4D4B9865" w14:textId="77777777" w:rsidR="00DF4318" w:rsidRDefault="00DF4318" w:rsidP="00F00D2B">
            <w:pPr>
              <w:pStyle w:val="Nivel2"/>
              <w:jc w:val="center"/>
              <w:rPr>
                <w:color w:val="000000"/>
              </w:rPr>
            </w:pPr>
          </w:p>
          <w:p w14:paraId="6822270B" w14:textId="77777777" w:rsidR="00DF4318" w:rsidRDefault="00DF4318" w:rsidP="00F00D2B">
            <w:pPr>
              <w:pStyle w:val="Nivel2"/>
              <w:jc w:val="center"/>
              <w:rPr>
                <w:color w:val="000000"/>
              </w:rPr>
            </w:pPr>
          </w:p>
          <w:p w14:paraId="0140AE5C" w14:textId="77777777" w:rsidR="00DF4318" w:rsidRDefault="00DF4318" w:rsidP="00F00D2B">
            <w:pPr>
              <w:pStyle w:val="Nivel2"/>
              <w:jc w:val="center"/>
              <w:rPr>
                <w:color w:val="000000"/>
              </w:rPr>
            </w:pPr>
            <w:r>
              <w:rPr>
                <w:color w:val="000000"/>
              </w:rPr>
              <w:lastRenderedPageBreak/>
              <w:br/>
            </w:r>
          </w:p>
          <w:p w14:paraId="296DBF56" w14:textId="77777777" w:rsidR="00DF4318" w:rsidRDefault="00DF4318" w:rsidP="00F00D2B">
            <w:pPr>
              <w:pStyle w:val="Nivel2"/>
              <w:jc w:val="center"/>
              <w:rPr>
                <w:color w:val="000000"/>
              </w:rPr>
            </w:pPr>
          </w:p>
          <w:p w14:paraId="72521DC2" w14:textId="77777777" w:rsidR="00DF4318" w:rsidRDefault="00DF4318" w:rsidP="00F00D2B">
            <w:pPr>
              <w:pStyle w:val="Nivel2"/>
              <w:jc w:val="center"/>
              <w:rPr>
                <w:color w:val="000000"/>
              </w:rPr>
            </w:pPr>
            <w:r>
              <w:rPr>
                <w:color w:val="000000"/>
              </w:rPr>
              <w:t>01</w:t>
            </w:r>
          </w:p>
        </w:tc>
        <w:tc>
          <w:tcPr>
            <w:tcW w:w="1417" w:type="dxa"/>
            <w:tcBorders>
              <w:top w:val="nil"/>
              <w:left w:val="nil"/>
              <w:bottom w:val="single" w:sz="4" w:space="0" w:color="auto"/>
              <w:right w:val="single" w:sz="4" w:space="0" w:color="auto"/>
            </w:tcBorders>
          </w:tcPr>
          <w:p w14:paraId="534C86CF" w14:textId="77777777" w:rsidR="00DF4318" w:rsidRDefault="00DF4318" w:rsidP="00F00D2B">
            <w:pPr>
              <w:pStyle w:val="Nivel2"/>
              <w:jc w:val="center"/>
            </w:pPr>
          </w:p>
          <w:p w14:paraId="39DCA803" w14:textId="77777777" w:rsidR="00DF4318" w:rsidRDefault="00DF4318" w:rsidP="00F00D2B">
            <w:pPr>
              <w:pStyle w:val="Nivel2"/>
              <w:jc w:val="center"/>
            </w:pPr>
          </w:p>
          <w:p w14:paraId="61265BBF" w14:textId="77777777" w:rsidR="00DF4318" w:rsidRDefault="00DF4318" w:rsidP="00F00D2B">
            <w:pPr>
              <w:pStyle w:val="Nivel2"/>
              <w:jc w:val="center"/>
            </w:pPr>
          </w:p>
          <w:p w14:paraId="179A945E" w14:textId="77777777" w:rsidR="00DF4318" w:rsidRDefault="00DF4318" w:rsidP="00F00D2B">
            <w:pPr>
              <w:pStyle w:val="Nivel2"/>
              <w:jc w:val="center"/>
            </w:pPr>
          </w:p>
          <w:p w14:paraId="203A95CB" w14:textId="77777777" w:rsidR="00DF4318" w:rsidRDefault="00DF4318" w:rsidP="00F00D2B">
            <w:pPr>
              <w:pStyle w:val="Nivel2"/>
              <w:jc w:val="center"/>
            </w:pPr>
          </w:p>
          <w:p w14:paraId="029156B4" w14:textId="77777777" w:rsidR="00DF4318" w:rsidRDefault="00DF4318" w:rsidP="00F00D2B">
            <w:pPr>
              <w:pStyle w:val="Nivel2"/>
              <w:jc w:val="center"/>
            </w:pPr>
          </w:p>
          <w:p w14:paraId="1CB7F595" w14:textId="77777777" w:rsidR="00DF4318" w:rsidRDefault="00DF4318" w:rsidP="00F00D2B">
            <w:pPr>
              <w:pStyle w:val="Nivel2"/>
            </w:pPr>
          </w:p>
          <w:p w14:paraId="585525D4" w14:textId="77777777" w:rsidR="00DF4318" w:rsidRDefault="00DF4318" w:rsidP="00F00D2B">
            <w:pPr>
              <w:pStyle w:val="Nivel2"/>
            </w:pPr>
          </w:p>
          <w:p w14:paraId="5599188C" w14:textId="77777777" w:rsidR="00DF4318" w:rsidRDefault="00DF4318" w:rsidP="00F00D2B">
            <w:pPr>
              <w:pStyle w:val="Nivel2"/>
              <w:jc w:val="center"/>
            </w:pPr>
          </w:p>
          <w:p w14:paraId="6D4F873A" w14:textId="77777777" w:rsidR="00DF4318" w:rsidRPr="00F26881" w:rsidRDefault="00DF4318" w:rsidP="00F00D2B">
            <w:pPr>
              <w:pStyle w:val="Nivel2"/>
              <w:jc w:val="center"/>
            </w:pPr>
            <w:r w:rsidRPr="00A6184D">
              <w:t>R$ 26.000,00</w:t>
            </w:r>
          </w:p>
        </w:tc>
        <w:tc>
          <w:tcPr>
            <w:tcW w:w="1843" w:type="dxa"/>
            <w:tcBorders>
              <w:top w:val="nil"/>
              <w:left w:val="nil"/>
              <w:bottom w:val="single" w:sz="4" w:space="0" w:color="auto"/>
              <w:right w:val="single" w:sz="4" w:space="0" w:color="auto"/>
            </w:tcBorders>
          </w:tcPr>
          <w:p w14:paraId="1F03AA24" w14:textId="77777777" w:rsidR="00DF4318" w:rsidRDefault="00DF4318" w:rsidP="00F00D2B">
            <w:pPr>
              <w:pStyle w:val="Nivel2"/>
              <w:jc w:val="center"/>
            </w:pPr>
          </w:p>
          <w:p w14:paraId="6AA2FA79" w14:textId="77777777" w:rsidR="00DF4318" w:rsidRDefault="00DF4318" w:rsidP="00F00D2B">
            <w:pPr>
              <w:pStyle w:val="Nivel2"/>
              <w:jc w:val="center"/>
            </w:pPr>
          </w:p>
          <w:p w14:paraId="096FD42B" w14:textId="77777777" w:rsidR="00DF4318" w:rsidRDefault="00DF4318" w:rsidP="00F00D2B">
            <w:pPr>
              <w:pStyle w:val="Nivel2"/>
              <w:jc w:val="center"/>
            </w:pPr>
          </w:p>
          <w:p w14:paraId="222B31CA" w14:textId="77777777" w:rsidR="00DF4318" w:rsidRDefault="00DF4318" w:rsidP="00F00D2B">
            <w:pPr>
              <w:pStyle w:val="Nivel2"/>
              <w:jc w:val="center"/>
            </w:pPr>
          </w:p>
          <w:p w14:paraId="6E21E6C0" w14:textId="77777777" w:rsidR="00DF4318" w:rsidRDefault="00DF4318" w:rsidP="00F00D2B">
            <w:pPr>
              <w:pStyle w:val="Nivel2"/>
              <w:jc w:val="center"/>
            </w:pPr>
          </w:p>
          <w:p w14:paraId="259E41D2" w14:textId="77777777" w:rsidR="00DF4318" w:rsidRDefault="00DF4318" w:rsidP="00F00D2B">
            <w:pPr>
              <w:pStyle w:val="Nivel2"/>
              <w:jc w:val="center"/>
            </w:pPr>
          </w:p>
          <w:p w14:paraId="434FE8AF" w14:textId="77777777" w:rsidR="00DF4318" w:rsidRDefault="00DF4318" w:rsidP="00F00D2B">
            <w:pPr>
              <w:pStyle w:val="Nivel2"/>
              <w:jc w:val="center"/>
            </w:pPr>
          </w:p>
          <w:p w14:paraId="6B9E61C8" w14:textId="77777777" w:rsidR="00DF4318" w:rsidRDefault="00DF4318" w:rsidP="00F00D2B">
            <w:pPr>
              <w:pStyle w:val="Nivel2"/>
              <w:jc w:val="center"/>
            </w:pPr>
          </w:p>
          <w:p w14:paraId="361A1830" w14:textId="77777777" w:rsidR="00DF4318" w:rsidRDefault="00DF4318" w:rsidP="00F00D2B">
            <w:pPr>
              <w:pStyle w:val="Nivel2"/>
              <w:jc w:val="center"/>
            </w:pPr>
          </w:p>
          <w:p w14:paraId="221EBDE2" w14:textId="77777777" w:rsidR="00DF4318" w:rsidRPr="00F26881" w:rsidRDefault="00DF4318" w:rsidP="00F00D2B">
            <w:pPr>
              <w:pStyle w:val="Nivel2"/>
              <w:jc w:val="center"/>
              <w:rPr>
                <w:color w:val="000000"/>
              </w:rPr>
            </w:pPr>
            <w:r w:rsidRPr="00A6184D">
              <w:t>R$ 26.000,00</w:t>
            </w:r>
          </w:p>
        </w:tc>
      </w:tr>
      <w:tr w:rsidR="00DF4318" w:rsidRPr="00F26881" w14:paraId="661FD332"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752827D" w14:textId="77777777" w:rsidR="00DF4318" w:rsidRDefault="00DF4318" w:rsidP="00F00D2B">
            <w:pPr>
              <w:jc w:val="center"/>
              <w:rPr>
                <w:color w:val="000000"/>
                <w:sz w:val="20"/>
                <w:szCs w:val="20"/>
              </w:rPr>
            </w:pPr>
            <w:r>
              <w:rPr>
                <w:color w:val="000000"/>
                <w:sz w:val="20"/>
                <w:szCs w:val="20"/>
              </w:rPr>
              <w:lastRenderedPageBreak/>
              <w:t>5</w:t>
            </w:r>
          </w:p>
        </w:tc>
        <w:tc>
          <w:tcPr>
            <w:tcW w:w="3686" w:type="dxa"/>
            <w:tcBorders>
              <w:top w:val="nil"/>
              <w:left w:val="nil"/>
              <w:bottom w:val="single" w:sz="4" w:space="0" w:color="auto"/>
              <w:right w:val="single" w:sz="4" w:space="0" w:color="auto"/>
            </w:tcBorders>
          </w:tcPr>
          <w:p w14:paraId="6364F563" w14:textId="77777777" w:rsidR="00DF4318" w:rsidRPr="00667520" w:rsidRDefault="00DF4318" w:rsidP="00F00D2B">
            <w:pPr>
              <w:pStyle w:val="Nivel2"/>
              <w:rPr>
                <w:spacing w:val="-5"/>
              </w:rPr>
            </w:pPr>
            <w:r w:rsidRPr="00667520">
              <w:rPr>
                <w:spacing w:val="-5"/>
              </w:rPr>
              <w:t>NR-15 e NR -16 LTIP (Laudo Técnico de Insalubridade</w:t>
            </w:r>
            <w:r>
              <w:rPr>
                <w:spacing w:val="-5"/>
              </w:rPr>
              <w:t xml:space="preserve"> </w:t>
            </w:r>
            <w:r w:rsidRPr="00667520">
              <w:rPr>
                <w:spacing w:val="-5"/>
              </w:rPr>
              <w:t>e Periculosidade) De todas as Funções, conforme a NR-15</w:t>
            </w:r>
            <w:r>
              <w:rPr>
                <w:spacing w:val="-5"/>
              </w:rPr>
              <w:t xml:space="preserve"> </w:t>
            </w:r>
            <w:r w:rsidRPr="00667520">
              <w:rPr>
                <w:spacing w:val="-5"/>
              </w:rPr>
              <w:t>Atividades e Operações Insalubres da Portaria MTb n.º 3.214,</w:t>
            </w:r>
            <w:r>
              <w:rPr>
                <w:spacing w:val="-5"/>
              </w:rPr>
              <w:t xml:space="preserve"> </w:t>
            </w:r>
            <w:r w:rsidRPr="00667520">
              <w:rPr>
                <w:spacing w:val="-5"/>
              </w:rPr>
              <w:t>de 08 de junho de 1978, alterada pela Portaria MTP n.º 806, de</w:t>
            </w:r>
            <w:r>
              <w:rPr>
                <w:spacing w:val="-5"/>
              </w:rPr>
              <w:t xml:space="preserve"> </w:t>
            </w:r>
            <w:r w:rsidRPr="00667520">
              <w:rPr>
                <w:spacing w:val="-5"/>
              </w:rPr>
              <w:t>13 de abril de 2022, NR-16 - Atividades e Operações Perigosas</w:t>
            </w:r>
            <w:r>
              <w:rPr>
                <w:spacing w:val="-5"/>
              </w:rPr>
              <w:t xml:space="preserve"> </w:t>
            </w:r>
            <w:r w:rsidRPr="00667520">
              <w:rPr>
                <w:spacing w:val="-5"/>
              </w:rPr>
              <w:t>da Portaria MTb n.º 3.214, de 08 de junho de 1978, alterada</w:t>
            </w:r>
            <w:r>
              <w:rPr>
                <w:spacing w:val="-5"/>
              </w:rPr>
              <w:t xml:space="preserve"> </w:t>
            </w:r>
            <w:r w:rsidRPr="00667520">
              <w:rPr>
                <w:spacing w:val="-5"/>
              </w:rPr>
              <w:t>pela Portaria Nº 1.357, de 09 de Dezembro de 2019, que prevê</w:t>
            </w:r>
            <w:r>
              <w:rPr>
                <w:spacing w:val="-5"/>
              </w:rPr>
              <w:t xml:space="preserve"> </w:t>
            </w:r>
            <w:r w:rsidRPr="00667520">
              <w:rPr>
                <w:spacing w:val="-5"/>
              </w:rPr>
              <w:t>que a caracterização e classificação da insalubridade e da</w:t>
            </w:r>
            <w:r>
              <w:rPr>
                <w:spacing w:val="-5"/>
              </w:rPr>
              <w:t xml:space="preserve"> </w:t>
            </w:r>
            <w:r w:rsidRPr="00667520">
              <w:rPr>
                <w:spacing w:val="-5"/>
              </w:rPr>
              <w:t>periculosidade, mediante laudo técnico elaborado por Médico</w:t>
            </w:r>
            <w:r>
              <w:rPr>
                <w:spacing w:val="-5"/>
              </w:rPr>
              <w:t xml:space="preserve"> </w:t>
            </w:r>
            <w:r w:rsidRPr="00667520">
              <w:rPr>
                <w:spacing w:val="-5"/>
              </w:rPr>
              <w:t>do Trabalho ou Engenheiro de Segurança do Trabalho,</w:t>
            </w:r>
            <w:r>
              <w:rPr>
                <w:spacing w:val="-5"/>
              </w:rPr>
              <w:t xml:space="preserve"> </w:t>
            </w:r>
            <w:r w:rsidRPr="00667520">
              <w:rPr>
                <w:spacing w:val="-5"/>
              </w:rPr>
              <w:t>conforme a Lei Nº 6.514 de 22 de Dezembro de 1977 artigo</w:t>
            </w:r>
            <w:r>
              <w:rPr>
                <w:spacing w:val="-5"/>
              </w:rPr>
              <w:t xml:space="preserve"> </w:t>
            </w:r>
            <w:r w:rsidRPr="00667520">
              <w:rPr>
                <w:spacing w:val="-5"/>
              </w:rPr>
              <w:t>195.</w:t>
            </w:r>
          </w:p>
          <w:p w14:paraId="3326BA19" w14:textId="77777777" w:rsidR="00DF4318" w:rsidRPr="00667520" w:rsidRDefault="00DF4318" w:rsidP="00F00D2B">
            <w:pPr>
              <w:pStyle w:val="Nivel2"/>
              <w:rPr>
                <w:spacing w:val="-5"/>
              </w:rPr>
            </w:pPr>
            <w:r w:rsidRPr="00667520">
              <w:rPr>
                <w:spacing w:val="-5"/>
              </w:rPr>
              <w:t>Realização de avaliação quantitativa das exposições</w:t>
            </w:r>
            <w:r>
              <w:rPr>
                <w:spacing w:val="-5"/>
              </w:rPr>
              <w:t xml:space="preserve"> </w:t>
            </w:r>
            <w:r w:rsidRPr="00667520">
              <w:rPr>
                <w:spacing w:val="-5"/>
              </w:rPr>
              <w:t>ocupacionais a agentes físicos, químicos e biológicos, das</w:t>
            </w:r>
            <w:r>
              <w:rPr>
                <w:spacing w:val="-5"/>
              </w:rPr>
              <w:t xml:space="preserve"> </w:t>
            </w:r>
            <w:r w:rsidRPr="00667520">
              <w:rPr>
                <w:spacing w:val="-5"/>
              </w:rPr>
              <w:t>funções que se fazem necessária e avaliação qualitativa dos</w:t>
            </w:r>
            <w:r>
              <w:rPr>
                <w:spacing w:val="-5"/>
              </w:rPr>
              <w:t xml:space="preserve"> </w:t>
            </w:r>
            <w:r w:rsidRPr="00667520">
              <w:rPr>
                <w:spacing w:val="-5"/>
              </w:rPr>
              <w:t>riscos inerentes a outra função;</w:t>
            </w:r>
          </w:p>
          <w:p w14:paraId="6FBE1078" w14:textId="77777777" w:rsidR="00DF4318" w:rsidRDefault="00DF4318" w:rsidP="00F00D2B">
            <w:pPr>
              <w:pStyle w:val="Nivel2"/>
              <w:rPr>
                <w:spacing w:val="-5"/>
              </w:rPr>
            </w:pPr>
            <w:r w:rsidRPr="00667520">
              <w:rPr>
                <w:spacing w:val="-5"/>
              </w:rPr>
              <w:t>Apresentar cópia atualizada do certificado de calibração dos</w:t>
            </w:r>
            <w:r>
              <w:rPr>
                <w:spacing w:val="-5"/>
              </w:rPr>
              <w:t xml:space="preserve"> </w:t>
            </w:r>
            <w:r w:rsidRPr="00667520">
              <w:rPr>
                <w:spacing w:val="-5"/>
              </w:rPr>
              <w:t>aparelhos utilizados nas avaliações quantitativas.</w:t>
            </w:r>
          </w:p>
          <w:p w14:paraId="698ABF0E" w14:textId="77777777" w:rsidR="00DF4318" w:rsidRPr="00F748A0" w:rsidRDefault="00DF4318" w:rsidP="00F00D2B">
            <w:pPr>
              <w:pStyle w:val="Nivel2"/>
            </w:pPr>
            <w:r w:rsidRPr="007E2FF4">
              <w:rPr>
                <w:spacing w:val="-5"/>
              </w:rPr>
              <w:t>Entregar todos os documentos em cópia física e digital</w:t>
            </w:r>
            <w:r>
              <w:rPr>
                <w:spacing w:val="-5"/>
              </w:rPr>
              <w:t>.</w:t>
            </w:r>
          </w:p>
        </w:tc>
        <w:tc>
          <w:tcPr>
            <w:tcW w:w="850" w:type="dxa"/>
            <w:tcBorders>
              <w:top w:val="nil"/>
              <w:left w:val="nil"/>
              <w:bottom w:val="single" w:sz="4" w:space="0" w:color="auto"/>
              <w:right w:val="single" w:sz="4" w:space="0" w:color="auto"/>
            </w:tcBorders>
            <w:noWrap/>
            <w:vAlign w:val="center"/>
          </w:tcPr>
          <w:p w14:paraId="0AD078D8"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7AB8BA80" w14:textId="77777777" w:rsidR="00DF4318" w:rsidRDefault="00DF4318" w:rsidP="00F00D2B">
            <w:pPr>
              <w:pStyle w:val="Nivel2"/>
              <w:jc w:val="center"/>
              <w:rPr>
                <w:color w:val="000000"/>
              </w:rPr>
            </w:pPr>
          </w:p>
          <w:p w14:paraId="1BD7BE02" w14:textId="77777777" w:rsidR="00DF4318" w:rsidRDefault="00DF4318" w:rsidP="00F00D2B">
            <w:pPr>
              <w:pStyle w:val="Nivel2"/>
              <w:rPr>
                <w:color w:val="000000"/>
              </w:rPr>
            </w:pPr>
          </w:p>
          <w:p w14:paraId="3EA10FCB" w14:textId="77777777" w:rsidR="00DF4318" w:rsidRDefault="00DF4318" w:rsidP="00F00D2B">
            <w:pPr>
              <w:pStyle w:val="Nivel2"/>
              <w:rPr>
                <w:color w:val="000000"/>
              </w:rPr>
            </w:pPr>
            <w:r>
              <w:rPr>
                <w:color w:val="000000"/>
              </w:rPr>
              <w:br/>
            </w:r>
          </w:p>
          <w:p w14:paraId="43E7BA02" w14:textId="77777777" w:rsidR="00DF4318" w:rsidRDefault="00DF4318" w:rsidP="00F00D2B">
            <w:pPr>
              <w:pStyle w:val="Nivel2"/>
              <w:rPr>
                <w:color w:val="000000"/>
              </w:rPr>
            </w:pPr>
          </w:p>
          <w:p w14:paraId="2BD7C1B5" w14:textId="77777777" w:rsidR="00DF4318" w:rsidRDefault="00DF4318" w:rsidP="00F00D2B">
            <w:pPr>
              <w:pStyle w:val="Nivel2"/>
              <w:rPr>
                <w:color w:val="000000"/>
              </w:rPr>
            </w:pPr>
          </w:p>
          <w:p w14:paraId="0F2F1493" w14:textId="77777777" w:rsidR="00DF4318" w:rsidRDefault="00DF4318" w:rsidP="00F00D2B">
            <w:pPr>
              <w:pStyle w:val="Nivel2"/>
              <w:rPr>
                <w:color w:val="000000"/>
              </w:rPr>
            </w:pPr>
          </w:p>
          <w:p w14:paraId="1C34FA63" w14:textId="77777777" w:rsidR="00DF4318" w:rsidRDefault="00DF4318" w:rsidP="00F00D2B">
            <w:pPr>
              <w:pStyle w:val="Nivel2"/>
              <w:rPr>
                <w:color w:val="000000"/>
              </w:rPr>
            </w:pPr>
          </w:p>
          <w:p w14:paraId="3776572C" w14:textId="77777777" w:rsidR="00DF4318" w:rsidRDefault="00DF4318" w:rsidP="00F00D2B">
            <w:pPr>
              <w:pStyle w:val="Nivel2"/>
              <w:rPr>
                <w:color w:val="000000"/>
              </w:rPr>
            </w:pPr>
          </w:p>
          <w:p w14:paraId="51FAF718" w14:textId="77777777" w:rsidR="00DF4318" w:rsidRDefault="00DF4318" w:rsidP="00F00D2B">
            <w:pPr>
              <w:pStyle w:val="Nivel2"/>
              <w:jc w:val="center"/>
              <w:rPr>
                <w:color w:val="000000"/>
              </w:rPr>
            </w:pPr>
          </w:p>
          <w:p w14:paraId="23E631D5" w14:textId="77777777" w:rsidR="00DF4318" w:rsidRDefault="00DF4318" w:rsidP="00F00D2B">
            <w:pPr>
              <w:pStyle w:val="Nivel2"/>
              <w:jc w:val="center"/>
              <w:rPr>
                <w:color w:val="000000"/>
              </w:rPr>
            </w:pPr>
            <w:r>
              <w:rPr>
                <w:color w:val="000000"/>
              </w:rPr>
              <w:t>01</w:t>
            </w:r>
          </w:p>
        </w:tc>
        <w:tc>
          <w:tcPr>
            <w:tcW w:w="1417" w:type="dxa"/>
            <w:tcBorders>
              <w:top w:val="nil"/>
              <w:left w:val="nil"/>
              <w:bottom w:val="single" w:sz="4" w:space="0" w:color="auto"/>
              <w:right w:val="single" w:sz="4" w:space="0" w:color="auto"/>
            </w:tcBorders>
          </w:tcPr>
          <w:p w14:paraId="51127140" w14:textId="77777777" w:rsidR="00DF4318" w:rsidRDefault="00DF4318" w:rsidP="00F00D2B">
            <w:pPr>
              <w:pStyle w:val="Nivel2"/>
              <w:jc w:val="center"/>
            </w:pPr>
          </w:p>
          <w:p w14:paraId="4B8F78EB" w14:textId="77777777" w:rsidR="00DF4318" w:rsidRDefault="00DF4318" w:rsidP="00F00D2B">
            <w:pPr>
              <w:pStyle w:val="Nivel2"/>
              <w:jc w:val="center"/>
            </w:pPr>
          </w:p>
          <w:p w14:paraId="5A1EB2F3" w14:textId="77777777" w:rsidR="00DF4318" w:rsidRDefault="00DF4318" w:rsidP="00F00D2B">
            <w:pPr>
              <w:pStyle w:val="Nivel2"/>
              <w:jc w:val="center"/>
            </w:pPr>
          </w:p>
          <w:p w14:paraId="66C3FD7A" w14:textId="77777777" w:rsidR="00DF4318" w:rsidRDefault="00DF4318" w:rsidP="00F00D2B">
            <w:pPr>
              <w:pStyle w:val="Nivel2"/>
              <w:jc w:val="center"/>
            </w:pPr>
          </w:p>
          <w:p w14:paraId="07E00C10" w14:textId="77777777" w:rsidR="00DF4318" w:rsidRDefault="00DF4318" w:rsidP="00F00D2B">
            <w:pPr>
              <w:pStyle w:val="Nivel2"/>
              <w:jc w:val="center"/>
            </w:pPr>
          </w:p>
          <w:p w14:paraId="393B7404" w14:textId="77777777" w:rsidR="00DF4318" w:rsidRDefault="00DF4318" w:rsidP="00F00D2B">
            <w:pPr>
              <w:pStyle w:val="Nivel2"/>
              <w:jc w:val="center"/>
            </w:pPr>
          </w:p>
          <w:p w14:paraId="38DE8BC1" w14:textId="77777777" w:rsidR="00DF4318" w:rsidRDefault="00DF4318" w:rsidP="00F00D2B">
            <w:pPr>
              <w:pStyle w:val="Nivel2"/>
              <w:jc w:val="center"/>
            </w:pPr>
          </w:p>
          <w:p w14:paraId="4CA43DD5" w14:textId="77777777" w:rsidR="00DF4318" w:rsidRDefault="00DF4318" w:rsidP="00F00D2B">
            <w:pPr>
              <w:pStyle w:val="Nivel2"/>
              <w:jc w:val="center"/>
            </w:pPr>
          </w:p>
          <w:p w14:paraId="53E50299" w14:textId="77777777" w:rsidR="00DF4318" w:rsidRDefault="00DF4318" w:rsidP="00F00D2B">
            <w:pPr>
              <w:pStyle w:val="Nivel2"/>
              <w:jc w:val="center"/>
            </w:pPr>
          </w:p>
          <w:p w14:paraId="13A188D8" w14:textId="77777777" w:rsidR="00DF4318" w:rsidRDefault="00DF4318" w:rsidP="00F00D2B">
            <w:pPr>
              <w:pStyle w:val="Nivel2"/>
              <w:jc w:val="center"/>
            </w:pPr>
          </w:p>
          <w:p w14:paraId="370B711B" w14:textId="77777777" w:rsidR="00DF4318" w:rsidRPr="00F26881" w:rsidRDefault="00DF4318" w:rsidP="00F00D2B">
            <w:pPr>
              <w:pStyle w:val="Nivel2"/>
              <w:jc w:val="center"/>
            </w:pPr>
            <w:r w:rsidRPr="00A6184D">
              <w:t>R$ 26.000,00</w:t>
            </w:r>
          </w:p>
        </w:tc>
        <w:tc>
          <w:tcPr>
            <w:tcW w:w="1843" w:type="dxa"/>
            <w:tcBorders>
              <w:top w:val="nil"/>
              <w:left w:val="nil"/>
              <w:bottom w:val="single" w:sz="4" w:space="0" w:color="auto"/>
              <w:right w:val="single" w:sz="4" w:space="0" w:color="auto"/>
            </w:tcBorders>
          </w:tcPr>
          <w:p w14:paraId="4CFED9D9" w14:textId="77777777" w:rsidR="00DF4318" w:rsidRDefault="00DF4318" w:rsidP="00F00D2B">
            <w:pPr>
              <w:pStyle w:val="Nivel2"/>
              <w:jc w:val="center"/>
            </w:pPr>
          </w:p>
          <w:p w14:paraId="67F826C8" w14:textId="77777777" w:rsidR="00DF4318" w:rsidRDefault="00DF4318" w:rsidP="00F00D2B">
            <w:pPr>
              <w:pStyle w:val="Nivel2"/>
              <w:jc w:val="center"/>
            </w:pPr>
          </w:p>
          <w:p w14:paraId="35F4B567" w14:textId="77777777" w:rsidR="00DF4318" w:rsidRDefault="00DF4318" w:rsidP="00F00D2B">
            <w:pPr>
              <w:pStyle w:val="Nivel2"/>
              <w:jc w:val="center"/>
            </w:pPr>
          </w:p>
          <w:p w14:paraId="07DFF5BB" w14:textId="77777777" w:rsidR="00DF4318" w:rsidRDefault="00DF4318" w:rsidP="00F00D2B">
            <w:pPr>
              <w:pStyle w:val="Nivel2"/>
              <w:jc w:val="center"/>
            </w:pPr>
          </w:p>
          <w:p w14:paraId="35E2BB16" w14:textId="77777777" w:rsidR="00DF4318" w:rsidRDefault="00DF4318" w:rsidP="00F00D2B">
            <w:pPr>
              <w:pStyle w:val="Nivel2"/>
              <w:jc w:val="center"/>
            </w:pPr>
          </w:p>
          <w:p w14:paraId="562FFEA7" w14:textId="77777777" w:rsidR="00DF4318" w:rsidRDefault="00DF4318" w:rsidP="00F00D2B">
            <w:pPr>
              <w:pStyle w:val="Nivel2"/>
              <w:jc w:val="center"/>
            </w:pPr>
          </w:p>
          <w:p w14:paraId="0A492756" w14:textId="77777777" w:rsidR="00DF4318" w:rsidRDefault="00DF4318" w:rsidP="00F00D2B">
            <w:pPr>
              <w:pStyle w:val="Nivel2"/>
              <w:jc w:val="center"/>
            </w:pPr>
          </w:p>
          <w:p w14:paraId="3376B97A" w14:textId="77777777" w:rsidR="00DF4318" w:rsidRDefault="00DF4318" w:rsidP="00F00D2B">
            <w:pPr>
              <w:pStyle w:val="Nivel2"/>
              <w:jc w:val="center"/>
            </w:pPr>
          </w:p>
          <w:p w14:paraId="6CB64FBD" w14:textId="77777777" w:rsidR="00DF4318" w:rsidRDefault="00DF4318" w:rsidP="00F00D2B">
            <w:pPr>
              <w:pStyle w:val="Nivel2"/>
              <w:jc w:val="center"/>
            </w:pPr>
          </w:p>
          <w:p w14:paraId="291DFE5F" w14:textId="77777777" w:rsidR="00DF4318" w:rsidRDefault="00DF4318" w:rsidP="00F00D2B">
            <w:pPr>
              <w:pStyle w:val="Nivel2"/>
              <w:jc w:val="center"/>
            </w:pPr>
          </w:p>
          <w:p w14:paraId="7EB44DF6" w14:textId="77777777" w:rsidR="00DF4318" w:rsidRPr="00F26881" w:rsidRDefault="00DF4318" w:rsidP="00F00D2B">
            <w:pPr>
              <w:pStyle w:val="Nivel2"/>
              <w:jc w:val="center"/>
              <w:rPr>
                <w:color w:val="000000"/>
              </w:rPr>
            </w:pPr>
            <w:r w:rsidRPr="00A6184D">
              <w:t>R$ 26.000,00</w:t>
            </w:r>
          </w:p>
        </w:tc>
      </w:tr>
      <w:tr w:rsidR="00DF4318" w:rsidRPr="00F26881" w14:paraId="52967B63"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DF616AE" w14:textId="77777777" w:rsidR="00DF4318" w:rsidRDefault="00DF4318" w:rsidP="00F00D2B">
            <w:pPr>
              <w:jc w:val="center"/>
              <w:rPr>
                <w:color w:val="000000"/>
                <w:sz w:val="20"/>
                <w:szCs w:val="20"/>
              </w:rPr>
            </w:pPr>
            <w:r>
              <w:rPr>
                <w:color w:val="000000"/>
                <w:sz w:val="20"/>
                <w:szCs w:val="20"/>
              </w:rPr>
              <w:lastRenderedPageBreak/>
              <w:t>6</w:t>
            </w:r>
          </w:p>
        </w:tc>
        <w:tc>
          <w:tcPr>
            <w:tcW w:w="3686" w:type="dxa"/>
            <w:tcBorders>
              <w:top w:val="nil"/>
              <w:left w:val="nil"/>
              <w:bottom w:val="single" w:sz="4" w:space="0" w:color="auto"/>
              <w:right w:val="single" w:sz="4" w:space="0" w:color="auto"/>
            </w:tcBorders>
          </w:tcPr>
          <w:p w14:paraId="14D0F22C" w14:textId="77777777" w:rsidR="00DF4318" w:rsidRDefault="00DF4318" w:rsidP="00F00D2B">
            <w:pPr>
              <w:pStyle w:val="Nivel2"/>
              <w:rPr>
                <w:spacing w:val="-5"/>
              </w:rPr>
            </w:pPr>
            <w:r w:rsidRPr="00AE3097">
              <w:t>LTCAT</w:t>
            </w:r>
            <w:r w:rsidRPr="00AE3097">
              <w:rPr>
                <w:spacing w:val="40"/>
              </w:rPr>
              <w:t xml:space="preserve"> </w:t>
            </w:r>
            <w:r w:rsidRPr="00AE3097">
              <w:t>(Laudo</w:t>
            </w:r>
            <w:r w:rsidRPr="00AE3097">
              <w:rPr>
                <w:spacing w:val="40"/>
              </w:rPr>
              <w:t xml:space="preserve"> </w:t>
            </w:r>
            <w:r w:rsidRPr="00AE3097">
              <w:t>Técnico</w:t>
            </w:r>
            <w:r w:rsidRPr="00AE3097">
              <w:rPr>
                <w:spacing w:val="40"/>
              </w:rPr>
              <w:t xml:space="preserve"> </w:t>
            </w:r>
            <w:r w:rsidRPr="00AE3097">
              <w:t>das</w:t>
            </w:r>
            <w:r w:rsidRPr="00AE3097">
              <w:rPr>
                <w:spacing w:val="40"/>
              </w:rPr>
              <w:t xml:space="preserve"> </w:t>
            </w:r>
            <w:r w:rsidRPr="00AE3097">
              <w:t>Condições</w:t>
            </w:r>
            <w:r w:rsidRPr="00AE3097">
              <w:rPr>
                <w:spacing w:val="40"/>
              </w:rPr>
              <w:t xml:space="preserve"> </w:t>
            </w:r>
            <w:r w:rsidRPr="00AE3097">
              <w:t>Ambientais</w:t>
            </w:r>
            <w:r w:rsidRPr="00AE3097">
              <w:rPr>
                <w:spacing w:val="40"/>
              </w:rPr>
              <w:t xml:space="preserve"> </w:t>
            </w:r>
            <w:r w:rsidRPr="00AE3097">
              <w:t>do Trabalho)</w:t>
            </w:r>
            <w:r w:rsidRPr="00AE3097">
              <w:rPr>
                <w:spacing w:val="-2"/>
              </w:rPr>
              <w:t xml:space="preserve"> </w:t>
            </w:r>
            <w:r w:rsidRPr="00AE3097">
              <w:t>elaborado</w:t>
            </w:r>
            <w:r w:rsidRPr="00AE3097">
              <w:rPr>
                <w:spacing w:val="-2"/>
              </w:rPr>
              <w:t xml:space="preserve"> </w:t>
            </w:r>
            <w:r w:rsidRPr="00AE3097">
              <w:t>visando</w:t>
            </w:r>
            <w:r w:rsidRPr="00AE3097">
              <w:rPr>
                <w:spacing w:val="-2"/>
              </w:rPr>
              <w:t xml:space="preserve"> </w:t>
            </w:r>
            <w:r w:rsidRPr="00AE3097">
              <w:t>o disposto nas</w:t>
            </w:r>
            <w:r w:rsidRPr="00AE3097">
              <w:rPr>
                <w:spacing w:val="-1"/>
              </w:rPr>
              <w:t xml:space="preserve"> </w:t>
            </w:r>
            <w:r w:rsidRPr="00AE3097">
              <w:t>Normas</w:t>
            </w:r>
            <w:r w:rsidRPr="00AE3097">
              <w:rPr>
                <w:spacing w:val="-1"/>
              </w:rPr>
              <w:t xml:space="preserve"> </w:t>
            </w:r>
            <w:r w:rsidRPr="00AE3097">
              <w:t>Regulamentadoras do MTE (Lei 6514/77 da Portaria 3.214/78), Instrução Normativa PRES/INSS</w:t>
            </w:r>
            <w:r w:rsidRPr="00AE3097">
              <w:rPr>
                <w:spacing w:val="-9"/>
              </w:rPr>
              <w:t xml:space="preserve"> </w:t>
            </w:r>
            <w:r w:rsidRPr="00AE3097">
              <w:t>Nº</w:t>
            </w:r>
            <w:r w:rsidRPr="00AE3097">
              <w:rPr>
                <w:spacing w:val="-7"/>
              </w:rPr>
              <w:t xml:space="preserve"> </w:t>
            </w:r>
            <w:r w:rsidRPr="00AE3097">
              <w:t>128,</w:t>
            </w:r>
            <w:r w:rsidRPr="00AE3097">
              <w:rPr>
                <w:spacing w:val="-10"/>
              </w:rPr>
              <w:t xml:space="preserve"> </w:t>
            </w:r>
            <w:r w:rsidRPr="00AE3097">
              <w:t>de</w:t>
            </w:r>
            <w:r w:rsidRPr="00AE3097">
              <w:rPr>
                <w:spacing w:val="-7"/>
              </w:rPr>
              <w:t xml:space="preserve"> </w:t>
            </w:r>
            <w:r w:rsidRPr="00AE3097">
              <w:t>28</w:t>
            </w:r>
            <w:r w:rsidRPr="00AE3097">
              <w:rPr>
                <w:spacing w:val="-7"/>
              </w:rPr>
              <w:t xml:space="preserve"> </w:t>
            </w:r>
            <w:r w:rsidRPr="00AE3097">
              <w:t>de</w:t>
            </w:r>
            <w:r w:rsidRPr="00AE3097">
              <w:rPr>
                <w:spacing w:val="-12"/>
              </w:rPr>
              <w:t xml:space="preserve"> </w:t>
            </w:r>
            <w:r w:rsidRPr="00AE3097">
              <w:t>março</w:t>
            </w:r>
            <w:r w:rsidRPr="00AE3097">
              <w:rPr>
                <w:spacing w:val="-6"/>
              </w:rPr>
              <w:t xml:space="preserve"> </w:t>
            </w:r>
            <w:r w:rsidRPr="00AE3097">
              <w:t>de</w:t>
            </w:r>
            <w:r w:rsidRPr="00AE3097">
              <w:rPr>
                <w:spacing w:val="-10"/>
              </w:rPr>
              <w:t xml:space="preserve"> </w:t>
            </w:r>
            <w:r w:rsidRPr="00AE3097">
              <w:t>2022,</w:t>
            </w:r>
            <w:r w:rsidRPr="00AE3097">
              <w:rPr>
                <w:spacing w:val="-10"/>
              </w:rPr>
              <w:t xml:space="preserve"> </w:t>
            </w:r>
            <w:r w:rsidRPr="00AE3097">
              <w:t>Decreto</w:t>
            </w:r>
            <w:r w:rsidRPr="00AE3097">
              <w:rPr>
                <w:spacing w:val="-9"/>
              </w:rPr>
              <w:t xml:space="preserve"> </w:t>
            </w:r>
            <w:r w:rsidRPr="00AE3097">
              <w:t>nº</w:t>
            </w:r>
            <w:r w:rsidRPr="00AE3097">
              <w:rPr>
                <w:spacing w:val="-10"/>
              </w:rPr>
              <w:t xml:space="preserve"> </w:t>
            </w:r>
            <w:r w:rsidRPr="00AE3097">
              <w:t>8.373,</w:t>
            </w:r>
            <w:r w:rsidRPr="00AE3097">
              <w:rPr>
                <w:spacing w:val="-10"/>
              </w:rPr>
              <w:t xml:space="preserve"> </w:t>
            </w:r>
            <w:r w:rsidRPr="00AE3097">
              <w:t>de</w:t>
            </w:r>
            <w:r w:rsidRPr="00AE3097">
              <w:rPr>
                <w:spacing w:val="-7"/>
              </w:rPr>
              <w:t xml:space="preserve"> </w:t>
            </w:r>
            <w:r w:rsidRPr="00AE3097">
              <w:t>11</w:t>
            </w:r>
            <w:r w:rsidRPr="00AE3097">
              <w:rPr>
                <w:spacing w:val="-7"/>
              </w:rPr>
              <w:t xml:space="preserve"> </w:t>
            </w:r>
            <w:r w:rsidRPr="00AE3097">
              <w:t>de dezembro</w:t>
            </w:r>
            <w:r w:rsidRPr="00AE3097">
              <w:rPr>
                <w:spacing w:val="10"/>
              </w:rPr>
              <w:t xml:space="preserve"> </w:t>
            </w:r>
            <w:r w:rsidRPr="00AE3097">
              <w:t>de</w:t>
            </w:r>
            <w:r w:rsidRPr="00AE3097">
              <w:rPr>
                <w:spacing w:val="8"/>
              </w:rPr>
              <w:t xml:space="preserve"> </w:t>
            </w:r>
            <w:r w:rsidRPr="00AE3097">
              <w:t>2014,</w:t>
            </w:r>
            <w:r w:rsidRPr="00AE3097">
              <w:rPr>
                <w:spacing w:val="9"/>
              </w:rPr>
              <w:t xml:space="preserve"> </w:t>
            </w:r>
            <w:r w:rsidRPr="00AE3097">
              <w:t>com</w:t>
            </w:r>
            <w:r w:rsidRPr="00AE3097">
              <w:rPr>
                <w:spacing w:val="11"/>
              </w:rPr>
              <w:t xml:space="preserve"> </w:t>
            </w:r>
            <w:r w:rsidRPr="00AE3097">
              <w:t>objetivo</w:t>
            </w:r>
            <w:r w:rsidRPr="00AE3097">
              <w:rPr>
                <w:spacing w:val="10"/>
              </w:rPr>
              <w:t xml:space="preserve"> </w:t>
            </w:r>
            <w:r w:rsidRPr="00AE3097">
              <w:t>caracterizar</w:t>
            </w:r>
            <w:r w:rsidRPr="00AE3097">
              <w:rPr>
                <w:spacing w:val="11"/>
              </w:rPr>
              <w:t xml:space="preserve"> </w:t>
            </w:r>
            <w:r w:rsidRPr="00AE3097">
              <w:t>a</w:t>
            </w:r>
            <w:r w:rsidRPr="00AE3097">
              <w:rPr>
                <w:spacing w:val="10"/>
              </w:rPr>
              <w:t xml:space="preserve"> </w:t>
            </w:r>
            <w:r w:rsidRPr="00AE3097">
              <w:t>exposição</w:t>
            </w:r>
            <w:r w:rsidRPr="00AE3097">
              <w:rPr>
                <w:spacing w:val="11"/>
              </w:rPr>
              <w:t xml:space="preserve"> </w:t>
            </w:r>
            <w:r w:rsidRPr="00AE3097">
              <w:rPr>
                <w:spacing w:val="-2"/>
              </w:rPr>
              <w:t xml:space="preserve">ocupacional </w:t>
            </w:r>
            <w:r w:rsidRPr="00AE3097">
              <w:t>do</w:t>
            </w:r>
            <w:r w:rsidRPr="00AE3097">
              <w:rPr>
                <w:spacing w:val="-5"/>
              </w:rPr>
              <w:t xml:space="preserve"> </w:t>
            </w:r>
            <w:r w:rsidRPr="00AE3097">
              <w:t>trabalhador</w:t>
            </w:r>
            <w:r w:rsidRPr="00AE3097">
              <w:rPr>
                <w:spacing w:val="-8"/>
              </w:rPr>
              <w:t xml:space="preserve"> </w:t>
            </w:r>
            <w:r w:rsidRPr="00AE3097">
              <w:t>quanto</w:t>
            </w:r>
            <w:r w:rsidRPr="00AE3097">
              <w:rPr>
                <w:spacing w:val="-4"/>
              </w:rPr>
              <w:t xml:space="preserve"> </w:t>
            </w:r>
            <w:r w:rsidRPr="00AE3097">
              <w:t>a</w:t>
            </w:r>
            <w:r w:rsidRPr="00AE3097">
              <w:rPr>
                <w:spacing w:val="-6"/>
              </w:rPr>
              <w:t xml:space="preserve"> </w:t>
            </w:r>
            <w:r w:rsidRPr="00AE3097">
              <w:t>exposição</w:t>
            </w:r>
            <w:r w:rsidRPr="00AE3097">
              <w:rPr>
                <w:spacing w:val="-5"/>
              </w:rPr>
              <w:t xml:space="preserve"> </w:t>
            </w:r>
            <w:r w:rsidRPr="00AE3097">
              <w:t>aos</w:t>
            </w:r>
            <w:r w:rsidRPr="00AE3097">
              <w:rPr>
                <w:spacing w:val="-6"/>
              </w:rPr>
              <w:t xml:space="preserve"> </w:t>
            </w:r>
            <w:r w:rsidRPr="00AE3097">
              <w:t>agentes</w:t>
            </w:r>
            <w:r w:rsidRPr="00AE3097">
              <w:rPr>
                <w:spacing w:val="-7"/>
              </w:rPr>
              <w:t xml:space="preserve"> </w:t>
            </w:r>
            <w:r w:rsidRPr="00AE3097">
              <w:t>ocupacionais</w:t>
            </w:r>
            <w:r w:rsidRPr="00AE3097">
              <w:rPr>
                <w:spacing w:val="-8"/>
              </w:rPr>
              <w:t xml:space="preserve"> </w:t>
            </w:r>
            <w:r w:rsidRPr="00AE3097">
              <w:t>(Físicos</w:t>
            </w:r>
            <w:r w:rsidRPr="00AE3097">
              <w:rPr>
                <w:spacing w:val="-6"/>
              </w:rPr>
              <w:t xml:space="preserve"> </w:t>
            </w:r>
            <w:r w:rsidRPr="00AE3097">
              <w:rPr>
                <w:spacing w:val="-5"/>
              </w:rPr>
              <w:t>ou Químicos ou Biológicos) e determinar se as atividades são classificadas como especiai</w:t>
            </w:r>
            <w:r>
              <w:rPr>
                <w:spacing w:val="-5"/>
              </w:rPr>
              <w:t xml:space="preserve">s. </w:t>
            </w:r>
          </w:p>
          <w:p w14:paraId="2EE73742" w14:textId="77777777" w:rsidR="00DF4318" w:rsidRPr="00AE3097" w:rsidRDefault="00DF4318" w:rsidP="00F00D2B">
            <w:pPr>
              <w:pStyle w:val="Nivel2"/>
              <w:rPr>
                <w:spacing w:val="-5"/>
              </w:rPr>
            </w:pPr>
            <w:r w:rsidRPr="00AE3097">
              <w:rPr>
                <w:spacing w:val="-5"/>
              </w:rPr>
              <w:t>Realização de avaliação quantitativa das exposições ocupacionais a agentes físicos, químicos e biológicos, das funções que se fazem necessária e avaliação qualitativa dos riscos inerentes a outra função;</w:t>
            </w:r>
          </w:p>
          <w:p w14:paraId="773FBE6F" w14:textId="77777777" w:rsidR="00DF4318" w:rsidRPr="00AE3097" w:rsidRDefault="00DF4318" w:rsidP="00F00D2B">
            <w:pPr>
              <w:pStyle w:val="Nivel2"/>
              <w:rPr>
                <w:spacing w:val="-5"/>
              </w:rPr>
            </w:pPr>
            <w:r w:rsidRPr="00AE3097">
              <w:rPr>
                <w:spacing w:val="-5"/>
              </w:rPr>
              <w:t>Apresentar cópia atualizada do certificado de calibração dos aparelhos utilizados nas avaliações quantitativas.</w:t>
            </w:r>
          </w:p>
          <w:p w14:paraId="637991E5" w14:textId="77777777" w:rsidR="00DF4318" w:rsidRDefault="00DF4318" w:rsidP="00F00D2B">
            <w:pPr>
              <w:pStyle w:val="Nivel2"/>
            </w:pPr>
            <w:r w:rsidRPr="00AE3097">
              <w:rPr>
                <w:spacing w:val="-5"/>
              </w:rPr>
              <w:t>Entregar todos os documentos em cópia física e digital</w:t>
            </w:r>
            <w:r>
              <w:rPr>
                <w:spacing w:val="-5"/>
              </w:rPr>
              <w:t>.</w:t>
            </w:r>
          </w:p>
        </w:tc>
        <w:tc>
          <w:tcPr>
            <w:tcW w:w="850" w:type="dxa"/>
            <w:tcBorders>
              <w:top w:val="nil"/>
              <w:left w:val="nil"/>
              <w:bottom w:val="single" w:sz="4" w:space="0" w:color="auto"/>
              <w:right w:val="single" w:sz="4" w:space="0" w:color="auto"/>
            </w:tcBorders>
            <w:noWrap/>
            <w:vAlign w:val="center"/>
          </w:tcPr>
          <w:p w14:paraId="49DEFBD9" w14:textId="77777777" w:rsidR="00DF4318" w:rsidRDefault="00DF4318" w:rsidP="00F00D2B">
            <w:pPr>
              <w:pStyle w:val="Nivel2"/>
              <w:jc w:val="center"/>
              <w:rPr>
                <w:color w:val="000000"/>
              </w:rPr>
            </w:pPr>
          </w:p>
          <w:p w14:paraId="0A707EC4" w14:textId="77777777" w:rsidR="00DF4318" w:rsidRDefault="00DF4318" w:rsidP="00F00D2B">
            <w:pPr>
              <w:pStyle w:val="Nivel2"/>
              <w:jc w:val="center"/>
              <w:rPr>
                <w:color w:val="000000"/>
              </w:rPr>
            </w:pPr>
          </w:p>
          <w:p w14:paraId="18BBCAE5" w14:textId="77777777" w:rsidR="00DF4318" w:rsidRDefault="00DF4318" w:rsidP="00F00D2B">
            <w:pPr>
              <w:pStyle w:val="Nivel2"/>
              <w:jc w:val="center"/>
              <w:rPr>
                <w:color w:val="000000"/>
              </w:rPr>
            </w:pPr>
          </w:p>
          <w:p w14:paraId="776374AD"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3D80079C" w14:textId="77777777" w:rsidR="00DF4318" w:rsidRDefault="00DF4318" w:rsidP="00F00D2B">
            <w:pPr>
              <w:pStyle w:val="Nivel2"/>
              <w:jc w:val="center"/>
              <w:rPr>
                <w:color w:val="000000"/>
              </w:rPr>
            </w:pPr>
          </w:p>
          <w:p w14:paraId="73B0C1C3" w14:textId="77777777" w:rsidR="00DF4318" w:rsidRDefault="00DF4318" w:rsidP="00F00D2B">
            <w:pPr>
              <w:pStyle w:val="Nivel2"/>
              <w:rPr>
                <w:color w:val="000000"/>
              </w:rPr>
            </w:pPr>
          </w:p>
          <w:p w14:paraId="5F064ABA" w14:textId="77777777" w:rsidR="00DF4318" w:rsidRDefault="00DF4318" w:rsidP="00F00D2B">
            <w:pPr>
              <w:pStyle w:val="Nivel2"/>
              <w:jc w:val="center"/>
              <w:rPr>
                <w:color w:val="000000"/>
              </w:rPr>
            </w:pPr>
          </w:p>
          <w:p w14:paraId="0F6DA933" w14:textId="77777777" w:rsidR="00DF4318" w:rsidRDefault="00DF4318" w:rsidP="00F00D2B">
            <w:pPr>
              <w:pStyle w:val="Nivel2"/>
              <w:jc w:val="center"/>
              <w:rPr>
                <w:color w:val="000000"/>
              </w:rPr>
            </w:pPr>
          </w:p>
          <w:p w14:paraId="7D00C504" w14:textId="77777777" w:rsidR="00DF4318" w:rsidRDefault="00DF4318" w:rsidP="00F00D2B">
            <w:pPr>
              <w:pStyle w:val="Nivel2"/>
              <w:jc w:val="center"/>
              <w:rPr>
                <w:color w:val="000000"/>
              </w:rPr>
            </w:pPr>
          </w:p>
          <w:p w14:paraId="21933333" w14:textId="77777777" w:rsidR="00DF4318" w:rsidRDefault="00DF4318" w:rsidP="00F00D2B">
            <w:pPr>
              <w:pStyle w:val="Nivel2"/>
              <w:rPr>
                <w:color w:val="000000"/>
              </w:rPr>
            </w:pPr>
          </w:p>
          <w:p w14:paraId="271FF209" w14:textId="77777777" w:rsidR="00DF4318" w:rsidRDefault="00DF4318" w:rsidP="00F00D2B">
            <w:pPr>
              <w:pStyle w:val="Nivel2"/>
              <w:jc w:val="center"/>
              <w:rPr>
                <w:color w:val="000000"/>
              </w:rPr>
            </w:pPr>
            <w:r>
              <w:rPr>
                <w:color w:val="000000"/>
              </w:rPr>
              <w:t>01</w:t>
            </w:r>
          </w:p>
        </w:tc>
        <w:tc>
          <w:tcPr>
            <w:tcW w:w="1417" w:type="dxa"/>
            <w:tcBorders>
              <w:top w:val="nil"/>
              <w:left w:val="nil"/>
              <w:bottom w:val="single" w:sz="4" w:space="0" w:color="auto"/>
              <w:right w:val="single" w:sz="4" w:space="0" w:color="auto"/>
            </w:tcBorders>
          </w:tcPr>
          <w:p w14:paraId="0F951A31" w14:textId="77777777" w:rsidR="00DF4318" w:rsidRDefault="00DF4318" w:rsidP="00F00D2B">
            <w:pPr>
              <w:pStyle w:val="Nivel2"/>
              <w:jc w:val="center"/>
            </w:pPr>
          </w:p>
          <w:p w14:paraId="661A71E3" w14:textId="77777777" w:rsidR="00DF4318" w:rsidRDefault="00DF4318" w:rsidP="00F00D2B">
            <w:pPr>
              <w:pStyle w:val="Nivel2"/>
              <w:jc w:val="center"/>
            </w:pPr>
          </w:p>
          <w:p w14:paraId="1F8FF220" w14:textId="77777777" w:rsidR="00DF4318" w:rsidRDefault="00DF4318" w:rsidP="00F00D2B">
            <w:pPr>
              <w:pStyle w:val="Nivel2"/>
            </w:pPr>
            <w:r>
              <w:br/>
            </w:r>
          </w:p>
          <w:p w14:paraId="7048753D" w14:textId="77777777" w:rsidR="00DF4318" w:rsidRDefault="00DF4318" w:rsidP="00F00D2B">
            <w:pPr>
              <w:pStyle w:val="Nivel2"/>
              <w:jc w:val="center"/>
            </w:pPr>
          </w:p>
          <w:p w14:paraId="26C6872B" w14:textId="77777777" w:rsidR="00DF4318" w:rsidRDefault="00DF4318" w:rsidP="00F00D2B">
            <w:pPr>
              <w:pStyle w:val="Nivel2"/>
              <w:jc w:val="center"/>
            </w:pPr>
          </w:p>
          <w:p w14:paraId="293C4694" w14:textId="77777777" w:rsidR="00DF4318" w:rsidRPr="00F26881" w:rsidRDefault="00DF4318" w:rsidP="00F00D2B">
            <w:pPr>
              <w:pStyle w:val="Nivel2"/>
              <w:jc w:val="center"/>
            </w:pPr>
            <w:r w:rsidRPr="00A6184D">
              <w:t>R$ 26.000,00</w:t>
            </w:r>
          </w:p>
        </w:tc>
        <w:tc>
          <w:tcPr>
            <w:tcW w:w="1843" w:type="dxa"/>
            <w:tcBorders>
              <w:top w:val="nil"/>
              <w:left w:val="nil"/>
              <w:bottom w:val="single" w:sz="4" w:space="0" w:color="auto"/>
              <w:right w:val="single" w:sz="4" w:space="0" w:color="auto"/>
            </w:tcBorders>
          </w:tcPr>
          <w:p w14:paraId="086C59F6" w14:textId="77777777" w:rsidR="00DF4318" w:rsidRDefault="00DF4318" w:rsidP="00F00D2B">
            <w:pPr>
              <w:pStyle w:val="Nivel2"/>
              <w:jc w:val="center"/>
            </w:pPr>
          </w:p>
          <w:p w14:paraId="3FC3DCB4" w14:textId="77777777" w:rsidR="00DF4318" w:rsidRDefault="00DF4318" w:rsidP="00F00D2B">
            <w:pPr>
              <w:pStyle w:val="Nivel2"/>
              <w:jc w:val="center"/>
            </w:pPr>
          </w:p>
          <w:p w14:paraId="57F6B0EB" w14:textId="77777777" w:rsidR="00DF4318" w:rsidRDefault="00DF4318" w:rsidP="00F00D2B">
            <w:pPr>
              <w:pStyle w:val="Nivel2"/>
              <w:jc w:val="center"/>
            </w:pPr>
            <w:r>
              <w:br/>
            </w:r>
          </w:p>
          <w:p w14:paraId="2DEE04CF" w14:textId="77777777" w:rsidR="00DF4318" w:rsidRDefault="00DF4318" w:rsidP="00F00D2B">
            <w:pPr>
              <w:pStyle w:val="Nivel2"/>
              <w:jc w:val="center"/>
            </w:pPr>
          </w:p>
          <w:p w14:paraId="1F3B4015" w14:textId="77777777" w:rsidR="00DF4318" w:rsidRDefault="00DF4318" w:rsidP="00F00D2B">
            <w:pPr>
              <w:pStyle w:val="Nivel2"/>
              <w:jc w:val="center"/>
            </w:pPr>
          </w:p>
          <w:p w14:paraId="3F163906" w14:textId="77777777" w:rsidR="00DF4318" w:rsidRPr="00F26881" w:rsidRDefault="00DF4318" w:rsidP="00F00D2B">
            <w:pPr>
              <w:pStyle w:val="Nivel2"/>
              <w:jc w:val="center"/>
              <w:rPr>
                <w:color w:val="000000"/>
              </w:rPr>
            </w:pPr>
            <w:r w:rsidRPr="00A6184D">
              <w:t>R$ 26.000,00</w:t>
            </w:r>
          </w:p>
        </w:tc>
      </w:tr>
      <w:tr w:rsidR="00DF4318" w:rsidRPr="00F26881" w14:paraId="200DA914" w14:textId="77777777" w:rsidTr="00F00D2B">
        <w:trPr>
          <w:trHeight w:val="2839"/>
        </w:trPr>
        <w:tc>
          <w:tcPr>
            <w:tcW w:w="709" w:type="dxa"/>
            <w:tcBorders>
              <w:top w:val="nil"/>
              <w:left w:val="single" w:sz="4" w:space="0" w:color="auto"/>
              <w:bottom w:val="single" w:sz="4" w:space="0" w:color="auto"/>
              <w:right w:val="single" w:sz="4" w:space="0" w:color="auto"/>
            </w:tcBorders>
            <w:noWrap/>
            <w:vAlign w:val="center"/>
          </w:tcPr>
          <w:p w14:paraId="7208677E" w14:textId="77777777" w:rsidR="00DF4318" w:rsidRDefault="00DF4318" w:rsidP="00F00D2B">
            <w:pPr>
              <w:jc w:val="center"/>
              <w:rPr>
                <w:color w:val="000000"/>
                <w:sz w:val="20"/>
                <w:szCs w:val="20"/>
              </w:rPr>
            </w:pPr>
            <w:r>
              <w:rPr>
                <w:color w:val="000000"/>
                <w:sz w:val="20"/>
                <w:szCs w:val="20"/>
              </w:rPr>
              <w:t>7</w:t>
            </w:r>
          </w:p>
        </w:tc>
        <w:tc>
          <w:tcPr>
            <w:tcW w:w="3686" w:type="dxa"/>
            <w:tcBorders>
              <w:top w:val="nil"/>
              <w:left w:val="nil"/>
              <w:bottom w:val="single" w:sz="4" w:space="0" w:color="auto"/>
              <w:right w:val="single" w:sz="4" w:space="0" w:color="auto"/>
            </w:tcBorders>
          </w:tcPr>
          <w:p w14:paraId="47774782" w14:textId="77777777" w:rsidR="00DF4318" w:rsidRDefault="00DF4318" w:rsidP="00F00D2B">
            <w:pPr>
              <w:pStyle w:val="Nivel2"/>
            </w:pPr>
            <w:r>
              <w:t>NR-17 AET – (Análise Ergonômica do Trabalho), de todas as funções e todos os setores de trabalho, conforme a Norma Regulamentadora NR- 17- Ergonomia da Portaria MTb n.º 3.214, de 08 de junho de 1978, alterada pela Portaria MTP n.º 4.219, de 20 de dezembro de 2022.</w:t>
            </w:r>
          </w:p>
          <w:p w14:paraId="45FF0E15" w14:textId="77777777" w:rsidR="00DF4318" w:rsidRDefault="00DF4318" w:rsidP="00F00D2B">
            <w:pPr>
              <w:pStyle w:val="Nivel2"/>
            </w:pPr>
            <w:r>
              <w:t>Entregar todos os documentos em cópia física e cópia digital.</w:t>
            </w:r>
          </w:p>
        </w:tc>
        <w:tc>
          <w:tcPr>
            <w:tcW w:w="850" w:type="dxa"/>
            <w:tcBorders>
              <w:top w:val="nil"/>
              <w:left w:val="nil"/>
              <w:bottom w:val="single" w:sz="4" w:space="0" w:color="auto"/>
              <w:right w:val="single" w:sz="4" w:space="0" w:color="auto"/>
            </w:tcBorders>
            <w:noWrap/>
            <w:vAlign w:val="center"/>
          </w:tcPr>
          <w:p w14:paraId="64CC1CE2" w14:textId="77777777" w:rsidR="00DF4318" w:rsidRDefault="00DF4318" w:rsidP="00F00D2B">
            <w:pPr>
              <w:pStyle w:val="Nivel2"/>
              <w:jc w:val="center"/>
              <w:rPr>
                <w:color w:val="000000"/>
              </w:rPr>
            </w:pPr>
            <w:r>
              <w:rPr>
                <w:color w:val="000000"/>
              </w:rPr>
              <w:br/>
              <w:t>UNIDADE</w:t>
            </w:r>
          </w:p>
        </w:tc>
        <w:tc>
          <w:tcPr>
            <w:tcW w:w="993" w:type="dxa"/>
            <w:tcBorders>
              <w:top w:val="nil"/>
              <w:left w:val="nil"/>
              <w:bottom w:val="single" w:sz="4" w:space="0" w:color="auto"/>
              <w:right w:val="single" w:sz="4" w:space="0" w:color="auto"/>
            </w:tcBorders>
          </w:tcPr>
          <w:p w14:paraId="057D0177" w14:textId="77777777" w:rsidR="00DF4318" w:rsidRDefault="00DF4318" w:rsidP="00F00D2B">
            <w:pPr>
              <w:pStyle w:val="Nivel2"/>
              <w:jc w:val="center"/>
              <w:rPr>
                <w:color w:val="000000"/>
              </w:rPr>
            </w:pPr>
          </w:p>
          <w:p w14:paraId="27ADF345" w14:textId="77777777" w:rsidR="00DF4318" w:rsidRDefault="00DF4318" w:rsidP="00F00D2B">
            <w:pPr>
              <w:pStyle w:val="Nivel2"/>
              <w:jc w:val="center"/>
              <w:rPr>
                <w:color w:val="000000"/>
              </w:rPr>
            </w:pPr>
          </w:p>
          <w:p w14:paraId="575A6B04" w14:textId="77777777" w:rsidR="00DF4318" w:rsidRDefault="00DF4318" w:rsidP="00F00D2B">
            <w:pPr>
              <w:pStyle w:val="Nivel2"/>
              <w:jc w:val="center"/>
              <w:rPr>
                <w:color w:val="000000"/>
              </w:rPr>
            </w:pPr>
            <w:r>
              <w:rPr>
                <w:color w:val="000000"/>
              </w:rPr>
              <w:br/>
            </w:r>
            <w:r>
              <w:rPr>
                <w:color w:val="000000"/>
              </w:rPr>
              <w:br/>
              <w:t>150</w:t>
            </w:r>
          </w:p>
        </w:tc>
        <w:tc>
          <w:tcPr>
            <w:tcW w:w="1417" w:type="dxa"/>
            <w:tcBorders>
              <w:top w:val="nil"/>
              <w:left w:val="nil"/>
              <w:bottom w:val="single" w:sz="4" w:space="0" w:color="auto"/>
              <w:right w:val="single" w:sz="4" w:space="0" w:color="auto"/>
            </w:tcBorders>
          </w:tcPr>
          <w:p w14:paraId="42C86733" w14:textId="77777777" w:rsidR="00DF4318" w:rsidRDefault="00DF4318" w:rsidP="00F00D2B">
            <w:pPr>
              <w:pStyle w:val="Nivel2"/>
            </w:pPr>
          </w:p>
          <w:p w14:paraId="1D2BD4D7" w14:textId="77777777" w:rsidR="00DF4318" w:rsidRDefault="00DF4318" w:rsidP="00F00D2B">
            <w:pPr>
              <w:pStyle w:val="Nivel2"/>
            </w:pPr>
          </w:p>
          <w:p w14:paraId="3590F042" w14:textId="77777777" w:rsidR="00DF4318" w:rsidRDefault="00DF4318" w:rsidP="00F00D2B">
            <w:pPr>
              <w:pStyle w:val="Nivel2"/>
            </w:pPr>
          </w:p>
          <w:p w14:paraId="145DD7A4" w14:textId="77777777" w:rsidR="00DF4318" w:rsidRPr="00F26881" w:rsidRDefault="00DF4318" w:rsidP="00F00D2B">
            <w:pPr>
              <w:pStyle w:val="Nivel2"/>
              <w:jc w:val="center"/>
            </w:pPr>
            <w:r w:rsidRPr="00A6184D">
              <w:t>R$ 356,67</w:t>
            </w:r>
          </w:p>
        </w:tc>
        <w:tc>
          <w:tcPr>
            <w:tcW w:w="1843" w:type="dxa"/>
            <w:tcBorders>
              <w:top w:val="nil"/>
              <w:left w:val="nil"/>
              <w:bottom w:val="single" w:sz="4" w:space="0" w:color="auto"/>
              <w:right w:val="single" w:sz="4" w:space="0" w:color="auto"/>
            </w:tcBorders>
          </w:tcPr>
          <w:p w14:paraId="6F2662E0" w14:textId="77777777" w:rsidR="00DF4318" w:rsidRDefault="00DF4318" w:rsidP="00F00D2B">
            <w:pPr>
              <w:pStyle w:val="Nivel2"/>
              <w:rPr>
                <w:color w:val="000000"/>
              </w:rPr>
            </w:pPr>
          </w:p>
          <w:p w14:paraId="2EAC2356" w14:textId="77777777" w:rsidR="00DF4318" w:rsidRDefault="00DF4318" w:rsidP="00F00D2B">
            <w:pPr>
              <w:pStyle w:val="Nivel2"/>
              <w:rPr>
                <w:color w:val="000000"/>
              </w:rPr>
            </w:pPr>
          </w:p>
          <w:p w14:paraId="1CD46CBE" w14:textId="77777777" w:rsidR="00DF4318" w:rsidRDefault="00DF4318" w:rsidP="00F00D2B">
            <w:pPr>
              <w:pStyle w:val="Nivel2"/>
              <w:rPr>
                <w:color w:val="000000"/>
              </w:rPr>
            </w:pPr>
          </w:p>
          <w:p w14:paraId="1C5C67FA" w14:textId="77777777" w:rsidR="00DF4318" w:rsidRPr="00F26881" w:rsidRDefault="00DF4318" w:rsidP="00F00D2B">
            <w:pPr>
              <w:pStyle w:val="Nivel2"/>
              <w:rPr>
                <w:color w:val="000000"/>
              </w:rPr>
            </w:pPr>
            <w:r w:rsidRPr="00A6184D">
              <w:rPr>
                <w:color w:val="000000"/>
              </w:rPr>
              <w:t>R$ 53.500,00</w:t>
            </w:r>
          </w:p>
        </w:tc>
      </w:tr>
      <w:tr w:rsidR="00DF4318" w:rsidRPr="00F26881" w14:paraId="5A12CF4D"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471C3424" w14:textId="77777777" w:rsidR="00DF4318" w:rsidRDefault="00DF4318" w:rsidP="00F00D2B">
            <w:pPr>
              <w:jc w:val="center"/>
              <w:rPr>
                <w:color w:val="000000"/>
                <w:sz w:val="20"/>
                <w:szCs w:val="20"/>
              </w:rPr>
            </w:pPr>
            <w:r>
              <w:rPr>
                <w:color w:val="000000"/>
                <w:sz w:val="20"/>
                <w:szCs w:val="20"/>
              </w:rPr>
              <w:t>8</w:t>
            </w:r>
          </w:p>
        </w:tc>
        <w:tc>
          <w:tcPr>
            <w:tcW w:w="3686" w:type="dxa"/>
            <w:tcBorders>
              <w:top w:val="nil"/>
              <w:left w:val="nil"/>
              <w:bottom w:val="single" w:sz="4" w:space="0" w:color="auto"/>
              <w:right w:val="single" w:sz="4" w:space="0" w:color="auto"/>
            </w:tcBorders>
          </w:tcPr>
          <w:p w14:paraId="200914AF" w14:textId="77777777" w:rsidR="00DF4318" w:rsidRPr="0075044D" w:rsidRDefault="00DF4318" w:rsidP="00F00D2B">
            <w:pPr>
              <w:pStyle w:val="Nivel2"/>
            </w:pPr>
            <w:r w:rsidRPr="0075044D">
              <w:t>A Contratada deve ter Software para Gestão de segurança e Medicina do</w:t>
            </w:r>
            <w:r w:rsidRPr="0075044D">
              <w:rPr>
                <w:spacing w:val="-1"/>
              </w:rPr>
              <w:t xml:space="preserve"> </w:t>
            </w:r>
            <w:r w:rsidRPr="0075044D">
              <w:t>Trabalho para envio dos eventos de</w:t>
            </w:r>
            <w:r w:rsidRPr="0075044D">
              <w:rPr>
                <w:spacing w:val="-1"/>
              </w:rPr>
              <w:t xml:space="preserve"> </w:t>
            </w:r>
            <w:r w:rsidRPr="0075044D">
              <w:t>SST, S-2210, S-2220, S-2221, S-2240 que atenda 100% as exigências</w:t>
            </w:r>
            <w:r w:rsidRPr="0075044D">
              <w:rPr>
                <w:spacing w:val="-1"/>
              </w:rPr>
              <w:t xml:space="preserve"> </w:t>
            </w:r>
            <w:r w:rsidRPr="0075044D">
              <w:t>do eSocial, com acesso disponível para a contratante”, atendendo</w:t>
            </w:r>
            <w:r w:rsidRPr="0075044D">
              <w:rPr>
                <w:spacing w:val="40"/>
              </w:rPr>
              <w:t xml:space="preserve"> </w:t>
            </w:r>
            <w:r w:rsidRPr="0075044D">
              <w:t xml:space="preserve">as obrigações da 4ª fase do </w:t>
            </w:r>
            <w:r w:rsidRPr="0075044D">
              <w:rPr>
                <w:spacing w:val="-2"/>
              </w:rPr>
              <w:t>eSocial.</w:t>
            </w:r>
          </w:p>
          <w:p w14:paraId="176B3B9E" w14:textId="77777777" w:rsidR="00DF4318" w:rsidRPr="0075044D" w:rsidRDefault="00DF4318" w:rsidP="00F00D2B">
            <w:pPr>
              <w:pStyle w:val="Nivel2"/>
            </w:pPr>
            <w:r w:rsidRPr="0075044D">
              <w:lastRenderedPageBreak/>
              <w:t>Realizar</w:t>
            </w:r>
            <w:r w:rsidRPr="0075044D">
              <w:rPr>
                <w:spacing w:val="-10"/>
              </w:rPr>
              <w:t xml:space="preserve"> </w:t>
            </w:r>
            <w:r w:rsidRPr="0075044D">
              <w:t>treinamento</w:t>
            </w:r>
            <w:r w:rsidRPr="0075044D">
              <w:rPr>
                <w:spacing w:val="-12"/>
              </w:rPr>
              <w:t xml:space="preserve"> </w:t>
            </w:r>
            <w:r w:rsidRPr="0075044D">
              <w:t>nas</w:t>
            </w:r>
            <w:r w:rsidRPr="0075044D">
              <w:rPr>
                <w:spacing w:val="-11"/>
              </w:rPr>
              <w:t xml:space="preserve"> </w:t>
            </w:r>
            <w:r w:rsidRPr="0075044D">
              <w:t>dependências</w:t>
            </w:r>
            <w:r w:rsidRPr="0075044D">
              <w:rPr>
                <w:spacing w:val="-11"/>
              </w:rPr>
              <w:t xml:space="preserve"> </w:t>
            </w:r>
            <w:r w:rsidRPr="0075044D">
              <w:t>da</w:t>
            </w:r>
            <w:r w:rsidRPr="0075044D">
              <w:rPr>
                <w:spacing w:val="-13"/>
              </w:rPr>
              <w:t xml:space="preserve"> </w:t>
            </w:r>
            <w:r w:rsidRPr="0075044D">
              <w:t>Prefeitura</w:t>
            </w:r>
            <w:r w:rsidRPr="0075044D">
              <w:rPr>
                <w:spacing w:val="-10"/>
              </w:rPr>
              <w:t xml:space="preserve"> </w:t>
            </w:r>
            <w:r w:rsidRPr="0075044D">
              <w:t>Mandaguaçu</w:t>
            </w:r>
            <w:r w:rsidRPr="0075044D">
              <w:rPr>
                <w:spacing w:val="-8"/>
              </w:rPr>
              <w:t xml:space="preserve"> </w:t>
            </w:r>
            <w:r w:rsidRPr="0075044D">
              <w:t>-</w:t>
            </w:r>
            <w:r w:rsidRPr="0075044D">
              <w:rPr>
                <w:spacing w:val="-10"/>
              </w:rPr>
              <w:t xml:space="preserve"> </w:t>
            </w:r>
            <w:r w:rsidRPr="0075044D">
              <w:t>Pr, em até 05 (cinco) dias após a solicitação da Administração Municipal em horário e local designado para os trabalhadores que utilizaram o Software para Gestão de Segurança e Medicina do Trabalho.</w:t>
            </w:r>
          </w:p>
          <w:p w14:paraId="07DADF2A" w14:textId="77777777" w:rsidR="00DF4318" w:rsidRPr="00AE3097" w:rsidRDefault="00DF4318" w:rsidP="00F00D2B">
            <w:pPr>
              <w:pStyle w:val="Nivel2"/>
            </w:pPr>
            <w:r w:rsidRPr="0075044D">
              <w:t>Envio</w:t>
            </w:r>
            <w:r w:rsidRPr="0075044D">
              <w:rPr>
                <w:spacing w:val="-2"/>
              </w:rPr>
              <w:t xml:space="preserve"> </w:t>
            </w:r>
            <w:r w:rsidRPr="0075044D">
              <w:t>mensal</w:t>
            </w:r>
            <w:r w:rsidRPr="0075044D">
              <w:rPr>
                <w:spacing w:val="-1"/>
              </w:rPr>
              <w:t xml:space="preserve"> </w:t>
            </w:r>
            <w:r w:rsidRPr="0075044D">
              <w:t>dos</w:t>
            </w:r>
            <w:r w:rsidRPr="0075044D">
              <w:rPr>
                <w:spacing w:val="-2"/>
              </w:rPr>
              <w:t xml:space="preserve"> </w:t>
            </w:r>
            <w:r w:rsidRPr="0075044D">
              <w:t>eve</w:t>
            </w:r>
            <w:r>
              <w:t>n</w:t>
            </w:r>
            <w:r w:rsidRPr="0075044D">
              <w:t>tos</w:t>
            </w:r>
            <w:r w:rsidRPr="0075044D">
              <w:rPr>
                <w:spacing w:val="-2"/>
              </w:rPr>
              <w:t xml:space="preserve"> </w:t>
            </w:r>
            <w:r w:rsidRPr="0075044D">
              <w:t>relacionados</w:t>
            </w:r>
            <w:r w:rsidRPr="0075044D">
              <w:rPr>
                <w:spacing w:val="-2"/>
              </w:rPr>
              <w:t xml:space="preserve"> </w:t>
            </w:r>
            <w:r w:rsidRPr="0075044D">
              <w:t>a</w:t>
            </w:r>
            <w:r w:rsidRPr="0075044D">
              <w:rPr>
                <w:spacing w:val="-3"/>
              </w:rPr>
              <w:t xml:space="preserve"> </w:t>
            </w:r>
            <w:r w:rsidRPr="0075044D">
              <w:t>questão de</w:t>
            </w:r>
            <w:r w:rsidRPr="0075044D">
              <w:rPr>
                <w:spacing w:val="-3"/>
              </w:rPr>
              <w:t xml:space="preserve"> </w:t>
            </w:r>
            <w:r w:rsidRPr="0075044D">
              <w:t>saúde</w:t>
            </w:r>
            <w:r w:rsidRPr="0075044D">
              <w:rPr>
                <w:spacing w:val="-3"/>
              </w:rPr>
              <w:t xml:space="preserve"> </w:t>
            </w:r>
            <w:r w:rsidRPr="0075044D">
              <w:t>e segurança do trabalho eventos S-2221 – Exame Toxicológico do Motorista Profissional;</w:t>
            </w:r>
            <w:r w:rsidRPr="0075044D">
              <w:rPr>
                <w:spacing w:val="-13"/>
              </w:rPr>
              <w:t xml:space="preserve"> </w:t>
            </w:r>
            <w:r w:rsidRPr="0075044D">
              <w:t>S-2220</w:t>
            </w:r>
            <w:r w:rsidRPr="0075044D">
              <w:rPr>
                <w:spacing w:val="-12"/>
              </w:rPr>
              <w:t xml:space="preserve"> </w:t>
            </w:r>
            <w:r w:rsidRPr="0075044D">
              <w:t>–</w:t>
            </w:r>
            <w:r w:rsidRPr="0075044D">
              <w:rPr>
                <w:spacing w:val="-13"/>
              </w:rPr>
              <w:t xml:space="preserve"> </w:t>
            </w:r>
            <w:r w:rsidRPr="0075044D">
              <w:t>Monitoramento</w:t>
            </w:r>
            <w:r w:rsidRPr="0075044D">
              <w:rPr>
                <w:spacing w:val="-12"/>
              </w:rPr>
              <w:t xml:space="preserve"> </w:t>
            </w:r>
            <w:r w:rsidRPr="0075044D">
              <w:t>da</w:t>
            </w:r>
            <w:r w:rsidRPr="0075044D">
              <w:rPr>
                <w:spacing w:val="-13"/>
              </w:rPr>
              <w:t xml:space="preserve"> </w:t>
            </w:r>
            <w:r w:rsidRPr="0075044D">
              <w:t>Saúde</w:t>
            </w:r>
            <w:r w:rsidRPr="0075044D">
              <w:rPr>
                <w:spacing w:val="-12"/>
              </w:rPr>
              <w:t xml:space="preserve"> </w:t>
            </w:r>
            <w:r w:rsidRPr="0075044D">
              <w:t>do</w:t>
            </w:r>
            <w:r w:rsidRPr="0075044D">
              <w:rPr>
                <w:spacing w:val="-13"/>
              </w:rPr>
              <w:t xml:space="preserve"> </w:t>
            </w:r>
            <w:r w:rsidRPr="0075044D">
              <w:t>Trabalhador;</w:t>
            </w:r>
            <w:r w:rsidRPr="0075044D">
              <w:rPr>
                <w:spacing w:val="-12"/>
              </w:rPr>
              <w:t xml:space="preserve"> </w:t>
            </w:r>
            <w:r w:rsidRPr="0075044D">
              <w:t xml:space="preserve">S-2210 – Comunicação de Acidente de Trabalho - CAT; S-2240 – Fatores de </w:t>
            </w:r>
            <w:r w:rsidRPr="0075044D">
              <w:rPr>
                <w:spacing w:val="-2"/>
              </w:rPr>
              <w:t>risco.</w:t>
            </w:r>
          </w:p>
        </w:tc>
        <w:tc>
          <w:tcPr>
            <w:tcW w:w="850" w:type="dxa"/>
            <w:tcBorders>
              <w:top w:val="nil"/>
              <w:left w:val="nil"/>
              <w:bottom w:val="single" w:sz="4" w:space="0" w:color="auto"/>
              <w:right w:val="single" w:sz="4" w:space="0" w:color="auto"/>
            </w:tcBorders>
            <w:noWrap/>
            <w:vAlign w:val="center"/>
          </w:tcPr>
          <w:p w14:paraId="72AFFBA9" w14:textId="77777777" w:rsidR="00DF4318" w:rsidRDefault="00DF4318" w:rsidP="00F00D2B">
            <w:pPr>
              <w:pStyle w:val="Nivel2"/>
              <w:jc w:val="center"/>
              <w:rPr>
                <w:color w:val="000000"/>
              </w:rPr>
            </w:pPr>
            <w:r>
              <w:rPr>
                <w:color w:val="000000"/>
              </w:rPr>
              <w:lastRenderedPageBreak/>
              <w:t>UNIDADE</w:t>
            </w:r>
          </w:p>
        </w:tc>
        <w:tc>
          <w:tcPr>
            <w:tcW w:w="993" w:type="dxa"/>
            <w:tcBorders>
              <w:top w:val="nil"/>
              <w:left w:val="nil"/>
              <w:bottom w:val="single" w:sz="4" w:space="0" w:color="auto"/>
              <w:right w:val="single" w:sz="4" w:space="0" w:color="auto"/>
            </w:tcBorders>
          </w:tcPr>
          <w:p w14:paraId="64568571" w14:textId="77777777" w:rsidR="00DF4318" w:rsidRDefault="00DF4318" w:rsidP="00F00D2B">
            <w:pPr>
              <w:pStyle w:val="Nivel2"/>
              <w:jc w:val="center"/>
              <w:rPr>
                <w:color w:val="000000"/>
              </w:rPr>
            </w:pPr>
          </w:p>
          <w:p w14:paraId="664A346A" w14:textId="77777777" w:rsidR="00DF4318" w:rsidRDefault="00DF4318" w:rsidP="00F00D2B">
            <w:pPr>
              <w:pStyle w:val="Nivel2"/>
              <w:jc w:val="center"/>
              <w:rPr>
                <w:color w:val="000000"/>
              </w:rPr>
            </w:pPr>
          </w:p>
          <w:p w14:paraId="47C9A3B8" w14:textId="77777777" w:rsidR="00DF4318" w:rsidRDefault="00DF4318" w:rsidP="00F00D2B">
            <w:pPr>
              <w:pStyle w:val="Nivel2"/>
              <w:jc w:val="center"/>
              <w:rPr>
                <w:color w:val="000000"/>
              </w:rPr>
            </w:pPr>
          </w:p>
          <w:p w14:paraId="1D9AA230" w14:textId="77777777" w:rsidR="00DF4318" w:rsidRDefault="00DF4318" w:rsidP="00F00D2B">
            <w:pPr>
              <w:pStyle w:val="Nivel2"/>
              <w:jc w:val="center"/>
              <w:rPr>
                <w:color w:val="000000"/>
              </w:rPr>
            </w:pPr>
          </w:p>
          <w:p w14:paraId="504CC4D5" w14:textId="77777777" w:rsidR="00DF4318" w:rsidRDefault="00DF4318" w:rsidP="00F00D2B">
            <w:pPr>
              <w:pStyle w:val="Nivel2"/>
              <w:jc w:val="center"/>
              <w:rPr>
                <w:color w:val="000000"/>
              </w:rPr>
            </w:pPr>
          </w:p>
          <w:p w14:paraId="2C27FE77" w14:textId="77777777" w:rsidR="00DF4318" w:rsidRDefault="00DF4318" w:rsidP="00F00D2B">
            <w:pPr>
              <w:pStyle w:val="Nivel2"/>
              <w:jc w:val="center"/>
              <w:rPr>
                <w:color w:val="000000"/>
              </w:rPr>
            </w:pPr>
          </w:p>
          <w:p w14:paraId="1559E1F7" w14:textId="77777777" w:rsidR="00DF4318" w:rsidRDefault="00DF4318" w:rsidP="00F00D2B">
            <w:pPr>
              <w:pStyle w:val="Nivel2"/>
              <w:jc w:val="center"/>
              <w:rPr>
                <w:color w:val="000000"/>
              </w:rPr>
            </w:pPr>
          </w:p>
          <w:p w14:paraId="343E8631" w14:textId="77777777" w:rsidR="00DF4318" w:rsidRDefault="00DF4318" w:rsidP="00F00D2B">
            <w:pPr>
              <w:pStyle w:val="Nivel2"/>
              <w:jc w:val="center"/>
              <w:rPr>
                <w:color w:val="000000"/>
              </w:rPr>
            </w:pPr>
          </w:p>
          <w:p w14:paraId="5DAEC7E3" w14:textId="77777777" w:rsidR="00DF4318" w:rsidRDefault="00DF4318" w:rsidP="00F00D2B">
            <w:pPr>
              <w:pStyle w:val="Nivel2"/>
              <w:jc w:val="center"/>
              <w:rPr>
                <w:color w:val="000000"/>
              </w:rPr>
            </w:pPr>
            <w:r>
              <w:rPr>
                <w:color w:val="000000"/>
              </w:rPr>
              <w:t>12 MESES</w:t>
            </w:r>
          </w:p>
        </w:tc>
        <w:tc>
          <w:tcPr>
            <w:tcW w:w="1417" w:type="dxa"/>
            <w:tcBorders>
              <w:top w:val="nil"/>
              <w:left w:val="nil"/>
              <w:bottom w:val="single" w:sz="4" w:space="0" w:color="auto"/>
              <w:right w:val="single" w:sz="4" w:space="0" w:color="auto"/>
            </w:tcBorders>
          </w:tcPr>
          <w:p w14:paraId="15373140" w14:textId="77777777" w:rsidR="00DF4318" w:rsidRDefault="00DF4318" w:rsidP="00F00D2B">
            <w:pPr>
              <w:pStyle w:val="Nivel2"/>
              <w:jc w:val="center"/>
            </w:pPr>
          </w:p>
          <w:p w14:paraId="0169194E" w14:textId="77777777" w:rsidR="00DF4318" w:rsidRDefault="00DF4318" w:rsidP="00F00D2B">
            <w:pPr>
              <w:pStyle w:val="Nivel2"/>
              <w:jc w:val="center"/>
            </w:pPr>
          </w:p>
          <w:p w14:paraId="37FC6987" w14:textId="77777777" w:rsidR="00DF4318" w:rsidRDefault="00DF4318" w:rsidP="00F00D2B">
            <w:pPr>
              <w:pStyle w:val="Nivel2"/>
              <w:jc w:val="center"/>
            </w:pPr>
          </w:p>
          <w:p w14:paraId="69692F9E" w14:textId="77777777" w:rsidR="00DF4318" w:rsidRDefault="00DF4318" w:rsidP="00F00D2B">
            <w:pPr>
              <w:pStyle w:val="Nivel2"/>
              <w:jc w:val="center"/>
            </w:pPr>
          </w:p>
          <w:p w14:paraId="0354A1F6" w14:textId="77777777" w:rsidR="00DF4318" w:rsidRDefault="00DF4318" w:rsidP="00F00D2B">
            <w:pPr>
              <w:pStyle w:val="Nivel2"/>
              <w:jc w:val="center"/>
            </w:pPr>
          </w:p>
          <w:p w14:paraId="60D5FA82" w14:textId="77777777" w:rsidR="00DF4318" w:rsidRDefault="00DF4318" w:rsidP="00F00D2B">
            <w:pPr>
              <w:pStyle w:val="Nivel2"/>
              <w:jc w:val="center"/>
            </w:pPr>
          </w:p>
          <w:p w14:paraId="0BF84A83" w14:textId="77777777" w:rsidR="00DF4318" w:rsidRDefault="00DF4318" w:rsidP="00F00D2B">
            <w:pPr>
              <w:pStyle w:val="Nivel2"/>
              <w:jc w:val="center"/>
            </w:pPr>
          </w:p>
          <w:p w14:paraId="4F4F42AE" w14:textId="77777777" w:rsidR="00DF4318" w:rsidRDefault="00DF4318" w:rsidP="00F00D2B">
            <w:pPr>
              <w:pStyle w:val="Nivel2"/>
              <w:jc w:val="center"/>
            </w:pPr>
          </w:p>
          <w:p w14:paraId="2EBDE4CE" w14:textId="77777777" w:rsidR="00DF4318" w:rsidRPr="00F26881" w:rsidRDefault="00DF4318" w:rsidP="00F00D2B">
            <w:pPr>
              <w:pStyle w:val="Nivel2"/>
              <w:jc w:val="center"/>
            </w:pPr>
            <w:r w:rsidRPr="00A6184D">
              <w:t>R$ 5.833,33</w:t>
            </w:r>
          </w:p>
        </w:tc>
        <w:tc>
          <w:tcPr>
            <w:tcW w:w="1843" w:type="dxa"/>
            <w:tcBorders>
              <w:top w:val="nil"/>
              <w:left w:val="nil"/>
              <w:bottom w:val="single" w:sz="4" w:space="0" w:color="auto"/>
              <w:right w:val="single" w:sz="4" w:space="0" w:color="auto"/>
            </w:tcBorders>
          </w:tcPr>
          <w:p w14:paraId="45FF7346" w14:textId="77777777" w:rsidR="00DF4318" w:rsidRDefault="00DF4318" w:rsidP="00F00D2B">
            <w:pPr>
              <w:pStyle w:val="Nivel2"/>
              <w:rPr>
                <w:color w:val="000000"/>
              </w:rPr>
            </w:pPr>
          </w:p>
          <w:p w14:paraId="73F6265C" w14:textId="77777777" w:rsidR="00DF4318" w:rsidRDefault="00DF4318" w:rsidP="00F00D2B">
            <w:pPr>
              <w:pStyle w:val="Nivel2"/>
              <w:rPr>
                <w:color w:val="000000"/>
              </w:rPr>
            </w:pPr>
          </w:p>
          <w:p w14:paraId="452A80C5" w14:textId="77777777" w:rsidR="00DF4318" w:rsidRDefault="00DF4318" w:rsidP="00F00D2B">
            <w:pPr>
              <w:pStyle w:val="Nivel2"/>
              <w:rPr>
                <w:color w:val="000000"/>
              </w:rPr>
            </w:pPr>
          </w:p>
          <w:p w14:paraId="0A9AEE65" w14:textId="77777777" w:rsidR="00DF4318" w:rsidRDefault="00DF4318" w:rsidP="00F00D2B">
            <w:pPr>
              <w:pStyle w:val="Nivel2"/>
              <w:rPr>
                <w:color w:val="000000"/>
              </w:rPr>
            </w:pPr>
          </w:p>
          <w:p w14:paraId="74B85096" w14:textId="77777777" w:rsidR="00DF4318" w:rsidRDefault="00DF4318" w:rsidP="00F00D2B">
            <w:pPr>
              <w:pStyle w:val="Nivel2"/>
              <w:rPr>
                <w:color w:val="000000"/>
              </w:rPr>
            </w:pPr>
          </w:p>
          <w:p w14:paraId="5DF877A9" w14:textId="77777777" w:rsidR="00DF4318" w:rsidRDefault="00DF4318" w:rsidP="00F00D2B">
            <w:pPr>
              <w:pStyle w:val="Nivel2"/>
              <w:rPr>
                <w:color w:val="000000"/>
              </w:rPr>
            </w:pPr>
          </w:p>
          <w:p w14:paraId="20138143" w14:textId="77777777" w:rsidR="00DF4318" w:rsidRDefault="00DF4318" w:rsidP="00F00D2B">
            <w:pPr>
              <w:pStyle w:val="Nivel2"/>
              <w:rPr>
                <w:color w:val="000000"/>
              </w:rPr>
            </w:pPr>
          </w:p>
          <w:p w14:paraId="2752AC47" w14:textId="77777777" w:rsidR="00DF4318" w:rsidRDefault="00DF4318" w:rsidP="00F00D2B">
            <w:pPr>
              <w:pStyle w:val="Nivel2"/>
              <w:jc w:val="center"/>
              <w:rPr>
                <w:color w:val="000000"/>
              </w:rPr>
            </w:pPr>
          </w:p>
          <w:p w14:paraId="29A7D777" w14:textId="77777777" w:rsidR="00DF4318" w:rsidRDefault="00DF4318" w:rsidP="00F00D2B">
            <w:pPr>
              <w:pStyle w:val="Nivel2"/>
              <w:jc w:val="center"/>
              <w:rPr>
                <w:color w:val="000000"/>
              </w:rPr>
            </w:pPr>
            <w:r w:rsidRPr="00A6184D">
              <w:rPr>
                <w:color w:val="000000"/>
              </w:rPr>
              <w:t>R$ 69.999,96</w:t>
            </w:r>
          </w:p>
          <w:p w14:paraId="2701C87F" w14:textId="77777777" w:rsidR="00DF4318" w:rsidRDefault="00DF4318" w:rsidP="00F00D2B">
            <w:pPr>
              <w:rPr>
                <w:color w:val="000000"/>
                <w:sz w:val="20"/>
                <w:szCs w:val="20"/>
              </w:rPr>
            </w:pPr>
          </w:p>
          <w:p w14:paraId="0A7588EE" w14:textId="77777777" w:rsidR="00DF4318" w:rsidRPr="00A6184D" w:rsidRDefault="00DF4318" w:rsidP="00F00D2B">
            <w:pPr>
              <w:jc w:val="center"/>
            </w:pPr>
          </w:p>
        </w:tc>
      </w:tr>
      <w:tr w:rsidR="00DF4318" w:rsidRPr="00F26881" w14:paraId="215B2831"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1EA7A9B2" w14:textId="77777777" w:rsidR="00DF4318" w:rsidRDefault="00DF4318" w:rsidP="00F00D2B">
            <w:pPr>
              <w:jc w:val="center"/>
              <w:rPr>
                <w:color w:val="000000"/>
                <w:sz w:val="20"/>
                <w:szCs w:val="20"/>
              </w:rPr>
            </w:pPr>
            <w:r>
              <w:rPr>
                <w:color w:val="000000"/>
                <w:sz w:val="20"/>
                <w:szCs w:val="20"/>
              </w:rPr>
              <w:lastRenderedPageBreak/>
              <w:t>9</w:t>
            </w:r>
          </w:p>
        </w:tc>
        <w:tc>
          <w:tcPr>
            <w:tcW w:w="3686" w:type="dxa"/>
            <w:tcBorders>
              <w:top w:val="nil"/>
              <w:left w:val="nil"/>
              <w:bottom w:val="single" w:sz="4" w:space="0" w:color="auto"/>
              <w:right w:val="single" w:sz="4" w:space="0" w:color="auto"/>
            </w:tcBorders>
            <w:vAlign w:val="center"/>
          </w:tcPr>
          <w:p w14:paraId="2125DAA5" w14:textId="77777777" w:rsidR="00DF4318" w:rsidRPr="00487221" w:rsidRDefault="00DF4318" w:rsidP="00F00D2B">
            <w:pPr>
              <w:pStyle w:val="Nivel2"/>
            </w:pPr>
            <w:r w:rsidRPr="00487221">
              <w:t>Realização de EXAMES CLÍNICOSOCUPACIONAIS, descritos no PROGRAMA DE CONTROLE MÉDICO DE SAÚDE</w:t>
            </w:r>
          </w:p>
          <w:p w14:paraId="4441C2A2" w14:textId="77777777" w:rsidR="00DF4318" w:rsidRPr="00487221" w:rsidRDefault="00DF4318" w:rsidP="00F00D2B">
            <w:pPr>
              <w:pStyle w:val="Nivel2"/>
            </w:pPr>
            <w:r w:rsidRPr="00487221">
              <w:t>OCUPACIONAL PCMSO- NR 7 conforme a Portaria MTb n.º 3.214, de 08 Portaria MTP n.º 567, de 10 março de 2022. Todos</w:t>
            </w:r>
            <w:r>
              <w:t xml:space="preserve"> </w:t>
            </w:r>
            <w:r w:rsidRPr="00487221">
              <w:t>os exames clínicos ocupacionais, descrito no PCMSO serão de responsabilidade da empresa contratada, Admissional, Periódico, de Retorno ao Trabalho, de Mudança de riscos Ocupacionais e Demissional. Para</w:t>
            </w:r>
            <w:r>
              <w:t xml:space="preserve"> </w:t>
            </w:r>
            <w:r w:rsidRPr="00487221">
              <w:t>cada exame clínico ocupacional realizado, o médico do trabalho emitirá Atestado de Saúde Ocupacional ASO, que deve ser comprovadamente disponibilizado ao empregado, devendo ser fornecido em meio físico.</w:t>
            </w:r>
          </w:p>
          <w:p w14:paraId="29D4A0C3" w14:textId="77777777" w:rsidR="00DF4318" w:rsidRPr="00487221" w:rsidRDefault="00DF4318" w:rsidP="00F00D2B">
            <w:pPr>
              <w:pStyle w:val="Nivel2"/>
            </w:pPr>
            <w:r w:rsidRPr="00487221">
              <w:t>O ASO deve conter no mínimo:</w:t>
            </w:r>
          </w:p>
          <w:p w14:paraId="5D281F7F" w14:textId="77777777" w:rsidR="00DF4318" w:rsidRPr="00487221" w:rsidRDefault="00DF4318" w:rsidP="00F00D2B">
            <w:pPr>
              <w:pStyle w:val="Nivel2"/>
            </w:pPr>
            <w:r>
              <w:t xml:space="preserve">1 - </w:t>
            </w:r>
            <w:r w:rsidRPr="00487221">
              <w:t>Razão social e CNPJ ou CAEPF da organização</w:t>
            </w:r>
            <w:r>
              <w:t>.</w:t>
            </w:r>
          </w:p>
          <w:p w14:paraId="674D2FFD" w14:textId="77777777" w:rsidR="00DF4318" w:rsidRPr="00487221" w:rsidRDefault="00DF4318" w:rsidP="00F00D2B">
            <w:pPr>
              <w:pStyle w:val="Nivel2"/>
            </w:pPr>
            <w:r>
              <w:t>2 - N</w:t>
            </w:r>
            <w:r w:rsidRPr="00487221">
              <w:t>ome completo do empregado, o</w:t>
            </w:r>
            <w:r>
              <w:t xml:space="preserve"> </w:t>
            </w:r>
            <w:r w:rsidRPr="00487221">
              <w:t>número de seu CPF e sua função</w:t>
            </w:r>
            <w:r>
              <w:t>.</w:t>
            </w:r>
          </w:p>
          <w:p w14:paraId="1736E97C" w14:textId="77777777" w:rsidR="00DF4318" w:rsidRPr="00487221" w:rsidRDefault="00DF4318" w:rsidP="00F00D2B">
            <w:pPr>
              <w:pStyle w:val="Nivel2"/>
            </w:pPr>
            <w:r>
              <w:t>3 - A</w:t>
            </w:r>
            <w:r w:rsidRPr="00487221">
              <w:t xml:space="preserve"> descrição dos perigos ou fatores de risco identificados e classificados no PGR que necessitem de controle médico</w:t>
            </w:r>
            <w:r>
              <w:t xml:space="preserve"> </w:t>
            </w:r>
            <w:r w:rsidRPr="00487221">
              <w:t>previsto no PCMSO, ou a sua</w:t>
            </w:r>
            <w:r>
              <w:t xml:space="preserve"> </w:t>
            </w:r>
            <w:r w:rsidRPr="00487221">
              <w:t>inexistência</w:t>
            </w:r>
            <w:r>
              <w:t>.</w:t>
            </w:r>
          </w:p>
          <w:p w14:paraId="30A7F517" w14:textId="77777777" w:rsidR="00DF4318" w:rsidRPr="00487221" w:rsidRDefault="00DF4318" w:rsidP="00F00D2B">
            <w:pPr>
              <w:pStyle w:val="Nivel2"/>
            </w:pPr>
            <w:r>
              <w:lastRenderedPageBreak/>
              <w:t>4- I</w:t>
            </w:r>
            <w:r w:rsidRPr="00487221">
              <w:t>ndicação e data de realização</w:t>
            </w:r>
            <w:r>
              <w:t xml:space="preserve"> </w:t>
            </w:r>
            <w:r w:rsidRPr="00487221">
              <w:t>dos exames ocupacionais clínicos</w:t>
            </w:r>
            <w:r>
              <w:t xml:space="preserve"> </w:t>
            </w:r>
            <w:r w:rsidRPr="00487221">
              <w:t>e complementares a que foi submetido o empregado</w:t>
            </w:r>
            <w:r>
              <w:t>.</w:t>
            </w:r>
          </w:p>
          <w:p w14:paraId="3672524A" w14:textId="77777777" w:rsidR="00DF4318" w:rsidRPr="00487221" w:rsidRDefault="00DF4318" w:rsidP="00F00D2B">
            <w:pPr>
              <w:pStyle w:val="Nivel2"/>
            </w:pPr>
            <w:r>
              <w:t>5 - D</w:t>
            </w:r>
            <w:r w:rsidRPr="00487221">
              <w:t>efinição de apto ou inapto para a função do empregado</w:t>
            </w:r>
            <w:r>
              <w:t>.</w:t>
            </w:r>
          </w:p>
          <w:p w14:paraId="5ACBC00A" w14:textId="77777777" w:rsidR="00DF4318" w:rsidRDefault="00DF4318" w:rsidP="00F00D2B">
            <w:pPr>
              <w:pStyle w:val="Nivel2"/>
            </w:pPr>
            <w:r>
              <w:t>6 - O</w:t>
            </w:r>
            <w:r w:rsidRPr="00487221">
              <w:t xml:space="preserve"> nome e número de registro profissional do médico responsável pelo PCMSO se houver</w:t>
            </w:r>
            <w:r>
              <w:t>.</w:t>
            </w:r>
          </w:p>
          <w:p w14:paraId="559333B2" w14:textId="77777777" w:rsidR="00DF4318" w:rsidRPr="00487221" w:rsidRDefault="00DF4318" w:rsidP="00F00D2B">
            <w:pPr>
              <w:pStyle w:val="Nivel2"/>
            </w:pPr>
            <w:r>
              <w:t>7 - D</w:t>
            </w:r>
            <w:r w:rsidRPr="00487221">
              <w:t>ata, número de registro</w:t>
            </w:r>
            <w:r>
              <w:t xml:space="preserve"> </w:t>
            </w:r>
            <w:r w:rsidRPr="00487221">
              <w:t>profissional e assinatura do</w:t>
            </w:r>
            <w:r>
              <w:t xml:space="preserve"> </w:t>
            </w:r>
            <w:r w:rsidRPr="00487221">
              <w:t>médico que realizou o exame</w:t>
            </w:r>
            <w:r>
              <w:t xml:space="preserve"> </w:t>
            </w:r>
            <w:r w:rsidRPr="00487221">
              <w:t>clínico.</w:t>
            </w:r>
          </w:p>
          <w:p w14:paraId="0B331B5E" w14:textId="77777777" w:rsidR="00DF4318" w:rsidRPr="00487221" w:rsidRDefault="00DF4318" w:rsidP="00F00D2B">
            <w:pPr>
              <w:pStyle w:val="Nivel2"/>
            </w:pPr>
            <w:r w:rsidRPr="00487221">
              <w:t>Enviar os documentos para o eSocial de acordo com o Evento S-2220.</w:t>
            </w:r>
          </w:p>
          <w:p w14:paraId="42ADA79C" w14:textId="77777777" w:rsidR="00DF4318" w:rsidRPr="00487221" w:rsidRDefault="00DF4318" w:rsidP="00F00D2B">
            <w:pPr>
              <w:pStyle w:val="Nivel2"/>
            </w:pPr>
            <w:r w:rsidRPr="00487221">
              <w:t>Os dados dos exames clínicos e complementares deverão ser</w:t>
            </w:r>
            <w:r>
              <w:t xml:space="preserve"> </w:t>
            </w:r>
            <w:r w:rsidRPr="00487221">
              <w:t>registrados em prontuário médico</w:t>
            </w:r>
            <w:r>
              <w:t xml:space="preserve"> </w:t>
            </w:r>
            <w:r w:rsidRPr="00487221">
              <w:t>individual sob a</w:t>
            </w:r>
            <w:r>
              <w:t xml:space="preserve"> </w:t>
            </w:r>
            <w:r w:rsidRPr="00487221">
              <w:t>responsabilidade do médico do trabalho responsável pelo exame, sendo repassado para o médico responsável pelo PCMSO, para elaborar relatório analítico e a contratante para o arquivamento.</w:t>
            </w:r>
          </w:p>
          <w:p w14:paraId="1B03E9EF" w14:textId="77777777" w:rsidR="00DF4318" w:rsidRPr="00487221" w:rsidRDefault="00DF4318" w:rsidP="00F00D2B">
            <w:pPr>
              <w:pStyle w:val="Nivel2"/>
            </w:pPr>
            <w:r w:rsidRPr="00487221">
              <w:t>O Médico examinador deverá comparecer ao Município de Mandaguaçu, em até 05 (cinco) dias após a solicitação da Administração Municipal em</w:t>
            </w:r>
            <w:r>
              <w:t xml:space="preserve"> </w:t>
            </w:r>
            <w:r w:rsidRPr="00487221">
              <w:t>horário e local designado,</w:t>
            </w:r>
            <w:r>
              <w:t xml:space="preserve"> </w:t>
            </w:r>
            <w:r w:rsidRPr="00487221">
              <w:t>sempre que necessário para atendimento e realização dos exames citados acima e emissão dos Atestado de Saúde Ocupacional ASO, conforme a demanda da contratante durante a</w:t>
            </w:r>
            <w:r>
              <w:t xml:space="preserve"> </w:t>
            </w:r>
            <w:r w:rsidRPr="00487221">
              <w:t>vigência do contrato.</w:t>
            </w:r>
          </w:p>
          <w:p w14:paraId="00323CA3" w14:textId="77777777" w:rsidR="00DF4318" w:rsidRPr="00487221" w:rsidRDefault="00DF4318" w:rsidP="00F00D2B">
            <w:pPr>
              <w:pStyle w:val="Nivel2"/>
            </w:pPr>
            <w:r w:rsidRPr="00487221">
              <w:t xml:space="preserve">O Médico do trabalho </w:t>
            </w:r>
            <w:r>
              <w:t xml:space="preserve">responsável </w:t>
            </w:r>
            <w:r w:rsidRPr="00487221">
              <w:t>pelos exames clínicos ocupacionais deve possuir formação e registro profissional</w:t>
            </w:r>
            <w:r>
              <w:t xml:space="preserve"> </w:t>
            </w:r>
            <w:r w:rsidRPr="00487221">
              <w:t>em conformidade com o disposto</w:t>
            </w:r>
            <w:r>
              <w:t xml:space="preserve"> </w:t>
            </w:r>
            <w:r w:rsidRPr="00487221">
              <w:t>na regulamentação da profissão e</w:t>
            </w:r>
            <w:r>
              <w:t xml:space="preserve"> </w:t>
            </w:r>
            <w:r w:rsidRPr="00487221">
              <w:t>nos instrumentos normativos emitidos pelo respectivo conselho profissional.</w:t>
            </w:r>
          </w:p>
          <w:p w14:paraId="224CDF48" w14:textId="77777777" w:rsidR="00DF4318" w:rsidRDefault="00DF4318" w:rsidP="00F00D2B">
            <w:pPr>
              <w:pStyle w:val="Nivel2"/>
            </w:pPr>
            <w:r w:rsidRPr="00487221">
              <w:t xml:space="preserve">Os exames complementares devem ser realizados na sede da contratada. </w:t>
            </w:r>
          </w:p>
          <w:p w14:paraId="7A1E8B1F" w14:textId="77777777" w:rsidR="00DF4318" w:rsidRPr="00AE3097" w:rsidRDefault="00DF4318" w:rsidP="00F00D2B">
            <w:pPr>
              <w:pStyle w:val="Nivel2"/>
            </w:pPr>
            <w:r w:rsidRPr="00487221">
              <w:lastRenderedPageBreak/>
              <w:t>Entregar todos os Documentos em Cópia Física e Digital.</w:t>
            </w:r>
          </w:p>
        </w:tc>
        <w:tc>
          <w:tcPr>
            <w:tcW w:w="850" w:type="dxa"/>
            <w:tcBorders>
              <w:top w:val="nil"/>
              <w:left w:val="nil"/>
              <w:bottom w:val="single" w:sz="4" w:space="0" w:color="auto"/>
              <w:right w:val="single" w:sz="4" w:space="0" w:color="auto"/>
            </w:tcBorders>
            <w:noWrap/>
            <w:vAlign w:val="center"/>
          </w:tcPr>
          <w:p w14:paraId="00CC14CF" w14:textId="77777777" w:rsidR="00DF4318" w:rsidRDefault="00DF4318" w:rsidP="00F00D2B">
            <w:pPr>
              <w:pStyle w:val="Nivel2"/>
              <w:jc w:val="center"/>
              <w:rPr>
                <w:color w:val="000000"/>
              </w:rPr>
            </w:pPr>
            <w:r>
              <w:rPr>
                <w:color w:val="000000"/>
              </w:rPr>
              <w:lastRenderedPageBreak/>
              <w:br/>
              <w:t>UNIDADE</w:t>
            </w:r>
          </w:p>
        </w:tc>
        <w:tc>
          <w:tcPr>
            <w:tcW w:w="993" w:type="dxa"/>
            <w:tcBorders>
              <w:top w:val="nil"/>
              <w:left w:val="nil"/>
              <w:bottom w:val="single" w:sz="4" w:space="0" w:color="auto"/>
              <w:right w:val="single" w:sz="4" w:space="0" w:color="auto"/>
            </w:tcBorders>
          </w:tcPr>
          <w:p w14:paraId="3046F615" w14:textId="77777777" w:rsidR="00DF4318" w:rsidRDefault="00DF4318" w:rsidP="00F00D2B">
            <w:pPr>
              <w:rPr>
                <w:color w:val="000000"/>
                <w:sz w:val="20"/>
                <w:szCs w:val="20"/>
              </w:rPr>
            </w:pPr>
          </w:p>
          <w:p w14:paraId="2D5B55E7" w14:textId="77777777" w:rsidR="00DF4318" w:rsidRDefault="00DF4318" w:rsidP="00F00D2B">
            <w:pPr>
              <w:jc w:val="center"/>
              <w:rPr>
                <w:color w:val="000000"/>
                <w:sz w:val="20"/>
                <w:szCs w:val="20"/>
              </w:rPr>
            </w:pPr>
            <w:r>
              <w:rPr>
                <w:color w:val="000000"/>
                <w:sz w:val="20"/>
                <w:szCs w:val="20"/>
              </w:rPr>
              <w:br/>
            </w:r>
          </w:p>
          <w:p w14:paraId="23FB4ED5" w14:textId="77777777" w:rsidR="00DF4318" w:rsidRDefault="00DF4318" w:rsidP="00F00D2B">
            <w:pPr>
              <w:jc w:val="center"/>
              <w:rPr>
                <w:color w:val="000000"/>
                <w:sz w:val="20"/>
                <w:szCs w:val="20"/>
              </w:rPr>
            </w:pPr>
          </w:p>
          <w:p w14:paraId="7B0BFD48" w14:textId="77777777" w:rsidR="00DF4318" w:rsidRDefault="00DF4318" w:rsidP="00F00D2B">
            <w:pPr>
              <w:jc w:val="center"/>
              <w:rPr>
                <w:color w:val="000000"/>
                <w:sz w:val="20"/>
                <w:szCs w:val="20"/>
              </w:rPr>
            </w:pPr>
          </w:p>
          <w:p w14:paraId="1600A8AF" w14:textId="77777777" w:rsidR="00DF4318" w:rsidRDefault="00DF4318" w:rsidP="00F00D2B">
            <w:pPr>
              <w:rPr>
                <w:color w:val="000000"/>
                <w:sz w:val="20"/>
                <w:szCs w:val="20"/>
              </w:rPr>
            </w:pPr>
          </w:p>
          <w:p w14:paraId="325404A3" w14:textId="77777777" w:rsidR="00DF4318" w:rsidRDefault="00DF4318" w:rsidP="00F00D2B">
            <w:pPr>
              <w:rPr>
                <w:color w:val="000000"/>
                <w:sz w:val="20"/>
                <w:szCs w:val="20"/>
              </w:rPr>
            </w:pPr>
          </w:p>
          <w:p w14:paraId="5C42AA7E" w14:textId="77777777" w:rsidR="00DF4318" w:rsidRDefault="00DF4318" w:rsidP="00F00D2B">
            <w:pPr>
              <w:pStyle w:val="Nivel2"/>
              <w:jc w:val="center"/>
              <w:rPr>
                <w:color w:val="000000"/>
              </w:rPr>
            </w:pPr>
          </w:p>
          <w:p w14:paraId="04939658" w14:textId="77777777" w:rsidR="00DF4318" w:rsidRDefault="00DF4318" w:rsidP="00F00D2B">
            <w:pPr>
              <w:pStyle w:val="Nivel2"/>
              <w:jc w:val="center"/>
              <w:rPr>
                <w:color w:val="000000"/>
              </w:rPr>
            </w:pPr>
          </w:p>
          <w:p w14:paraId="2CFB5708" w14:textId="77777777" w:rsidR="00DF4318" w:rsidRDefault="00DF4318" w:rsidP="00F00D2B">
            <w:pPr>
              <w:pStyle w:val="Nivel2"/>
              <w:jc w:val="center"/>
              <w:rPr>
                <w:color w:val="000000"/>
              </w:rPr>
            </w:pPr>
          </w:p>
          <w:p w14:paraId="41469610" w14:textId="77777777" w:rsidR="00DF4318" w:rsidRDefault="00DF4318" w:rsidP="00F00D2B">
            <w:pPr>
              <w:pStyle w:val="Nivel2"/>
              <w:jc w:val="center"/>
              <w:rPr>
                <w:color w:val="000000"/>
              </w:rPr>
            </w:pPr>
          </w:p>
          <w:p w14:paraId="4BF7BA94" w14:textId="77777777" w:rsidR="00DF4318" w:rsidRDefault="00DF4318" w:rsidP="00F00D2B">
            <w:pPr>
              <w:pStyle w:val="Nivel2"/>
              <w:jc w:val="center"/>
              <w:rPr>
                <w:color w:val="000000"/>
              </w:rPr>
            </w:pPr>
          </w:p>
          <w:p w14:paraId="79BDA6A4" w14:textId="77777777" w:rsidR="00DF4318" w:rsidRDefault="00DF4318" w:rsidP="00F00D2B">
            <w:pPr>
              <w:pStyle w:val="Nivel2"/>
              <w:jc w:val="center"/>
              <w:rPr>
                <w:color w:val="000000"/>
              </w:rPr>
            </w:pPr>
          </w:p>
          <w:p w14:paraId="7BAECA79" w14:textId="77777777" w:rsidR="00DF4318" w:rsidRDefault="00DF4318" w:rsidP="00F00D2B">
            <w:pPr>
              <w:pStyle w:val="Nivel2"/>
              <w:jc w:val="center"/>
              <w:rPr>
                <w:color w:val="000000"/>
              </w:rPr>
            </w:pPr>
          </w:p>
          <w:p w14:paraId="7B9A8F8C" w14:textId="77777777" w:rsidR="00DF4318" w:rsidRDefault="00DF4318" w:rsidP="00F00D2B">
            <w:pPr>
              <w:pStyle w:val="Nivel2"/>
              <w:jc w:val="center"/>
              <w:rPr>
                <w:color w:val="000000"/>
              </w:rPr>
            </w:pPr>
          </w:p>
          <w:p w14:paraId="7381D6FB" w14:textId="77777777" w:rsidR="00DF4318" w:rsidRDefault="00DF4318" w:rsidP="00F00D2B">
            <w:pPr>
              <w:pStyle w:val="Nivel2"/>
              <w:jc w:val="center"/>
              <w:rPr>
                <w:color w:val="000000"/>
              </w:rPr>
            </w:pPr>
          </w:p>
          <w:p w14:paraId="57215564" w14:textId="77777777" w:rsidR="00DF4318" w:rsidRDefault="00DF4318" w:rsidP="00F00D2B">
            <w:pPr>
              <w:pStyle w:val="Nivel2"/>
              <w:jc w:val="center"/>
              <w:rPr>
                <w:color w:val="000000"/>
              </w:rPr>
            </w:pPr>
          </w:p>
          <w:p w14:paraId="34D5C10F" w14:textId="77777777" w:rsidR="00DF4318" w:rsidRDefault="00DF4318" w:rsidP="00F00D2B">
            <w:pPr>
              <w:pStyle w:val="Nivel2"/>
              <w:jc w:val="center"/>
              <w:rPr>
                <w:color w:val="000000"/>
              </w:rPr>
            </w:pPr>
          </w:p>
          <w:p w14:paraId="075C2D3A" w14:textId="77777777" w:rsidR="00DF4318" w:rsidRDefault="00DF4318" w:rsidP="00F00D2B">
            <w:pPr>
              <w:pStyle w:val="Nivel2"/>
              <w:jc w:val="center"/>
              <w:rPr>
                <w:color w:val="000000"/>
              </w:rPr>
            </w:pPr>
          </w:p>
          <w:p w14:paraId="763FB633" w14:textId="77777777" w:rsidR="00DF4318" w:rsidRDefault="00DF4318" w:rsidP="00F00D2B">
            <w:pPr>
              <w:pStyle w:val="Nivel2"/>
              <w:jc w:val="center"/>
              <w:rPr>
                <w:color w:val="000000"/>
              </w:rPr>
            </w:pPr>
          </w:p>
          <w:p w14:paraId="053DC236" w14:textId="77777777" w:rsidR="00DF4318" w:rsidRDefault="00DF4318" w:rsidP="00F00D2B">
            <w:pPr>
              <w:pStyle w:val="Nivel2"/>
              <w:jc w:val="center"/>
              <w:rPr>
                <w:color w:val="000000"/>
              </w:rPr>
            </w:pPr>
            <w:r>
              <w:rPr>
                <w:color w:val="000000"/>
              </w:rPr>
              <w:t>900</w:t>
            </w:r>
          </w:p>
        </w:tc>
        <w:tc>
          <w:tcPr>
            <w:tcW w:w="1417" w:type="dxa"/>
            <w:tcBorders>
              <w:top w:val="nil"/>
              <w:left w:val="nil"/>
              <w:bottom w:val="single" w:sz="4" w:space="0" w:color="auto"/>
              <w:right w:val="single" w:sz="4" w:space="0" w:color="auto"/>
            </w:tcBorders>
          </w:tcPr>
          <w:p w14:paraId="2D503283" w14:textId="77777777" w:rsidR="00DF4318" w:rsidRDefault="00DF4318" w:rsidP="00F00D2B">
            <w:pPr>
              <w:pStyle w:val="Nivel2"/>
              <w:jc w:val="center"/>
            </w:pPr>
          </w:p>
          <w:p w14:paraId="78AE9B76" w14:textId="77777777" w:rsidR="00DF4318" w:rsidRDefault="00DF4318" w:rsidP="00F00D2B">
            <w:pPr>
              <w:pStyle w:val="Nivel2"/>
              <w:jc w:val="center"/>
            </w:pPr>
          </w:p>
          <w:p w14:paraId="5D8EEFD5" w14:textId="77777777" w:rsidR="00DF4318" w:rsidRDefault="00DF4318" w:rsidP="00F00D2B">
            <w:pPr>
              <w:pStyle w:val="Nivel2"/>
              <w:jc w:val="center"/>
            </w:pPr>
          </w:p>
          <w:p w14:paraId="4F93A2DB" w14:textId="77777777" w:rsidR="00DF4318" w:rsidRDefault="00DF4318" w:rsidP="00F00D2B">
            <w:pPr>
              <w:pStyle w:val="Nivel2"/>
              <w:jc w:val="center"/>
            </w:pPr>
          </w:p>
          <w:p w14:paraId="6DDB9BA6" w14:textId="77777777" w:rsidR="00DF4318" w:rsidRDefault="00DF4318" w:rsidP="00F00D2B">
            <w:pPr>
              <w:pStyle w:val="Nivel2"/>
              <w:jc w:val="center"/>
            </w:pPr>
          </w:p>
          <w:p w14:paraId="1CEF2552" w14:textId="77777777" w:rsidR="00DF4318" w:rsidRDefault="00DF4318" w:rsidP="00F00D2B">
            <w:pPr>
              <w:pStyle w:val="Nivel2"/>
              <w:jc w:val="center"/>
            </w:pPr>
          </w:p>
          <w:p w14:paraId="1D777190" w14:textId="77777777" w:rsidR="00DF4318" w:rsidRDefault="00DF4318" w:rsidP="00F00D2B">
            <w:pPr>
              <w:pStyle w:val="Nivel2"/>
              <w:jc w:val="center"/>
            </w:pPr>
          </w:p>
          <w:p w14:paraId="0A4C72B0" w14:textId="77777777" w:rsidR="00DF4318" w:rsidRDefault="00DF4318" w:rsidP="00F00D2B">
            <w:pPr>
              <w:pStyle w:val="Nivel2"/>
              <w:jc w:val="center"/>
            </w:pPr>
          </w:p>
          <w:p w14:paraId="31D88774" w14:textId="77777777" w:rsidR="00DF4318" w:rsidRDefault="00DF4318" w:rsidP="00F00D2B">
            <w:pPr>
              <w:pStyle w:val="Nivel2"/>
              <w:jc w:val="center"/>
            </w:pPr>
          </w:p>
          <w:p w14:paraId="5AD14BD9" w14:textId="77777777" w:rsidR="00DF4318" w:rsidRDefault="00DF4318" w:rsidP="00F00D2B">
            <w:pPr>
              <w:pStyle w:val="Nivel2"/>
              <w:jc w:val="center"/>
            </w:pPr>
          </w:p>
          <w:p w14:paraId="2A57B473" w14:textId="77777777" w:rsidR="00DF4318" w:rsidRDefault="00DF4318" w:rsidP="00F00D2B">
            <w:pPr>
              <w:pStyle w:val="Nivel2"/>
              <w:jc w:val="center"/>
            </w:pPr>
          </w:p>
          <w:p w14:paraId="01B279D8" w14:textId="77777777" w:rsidR="00DF4318" w:rsidRDefault="00DF4318" w:rsidP="00F00D2B">
            <w:pPr>
              <w:pStyle w:val="Nivel2"/>
              <w:jc w:val="center"/>
            </w:pPr>
          </w:p>
          <w:p w14:paraId="36F913AF" w14:textId="77777777" w:rsidR="00DF4318" w:rsidRDefault="00DF4318" w:rsidP="00F00D2B">
            <w:pPr>
              <w:pStyle w:val="Nivel2"/>
              <w:jc w:val="center"/>
            </w:pPr>
          </w:p>
          <w:p w14:paraId="0C74ED9B" w14:textId="77777777" w:rsidR="00DF4318" w:rsidRDefault="00DF4318" w:rsidP="00F00D2B">
            <w:pPr>
              <w:pStyle w:val="Nivel2"/>
              <w:jc w:val="center"/>
            </w:pPr>
          </w:p>
          <w:p w14:paraId="7CCC134B" w14:textId="77777777" w:rsidR="00DF4318" w:rsidRDefault="00DF4318" w:rsidP="00F00D2B">
            <w:pPr>
              <w:pStyle w:val="Nivel2"/>
              <w:jc w:val="center"/>
            </w:pPr>
          </w:p>
          <w:p w14:paraId="3C0D2918" w14:textId="77777777" w:rsidR="00DF4318" w:rsidRDefault="00DF4318" w:rsidP="00F00D2B">
            <w:pPr>
              <w:pStyle w:val="Nivel2"/>
              <w:jc w:val="center"/>
            </w:pPr>
          </w:p>
          <w:p w14:paraId="5FEE5981" w14:textId="77777777" w:rsidR="00DF4318" w:rsidRDefault="00DF4318" w:rsidP="00F00D2B">
            <w:pPr>
              <w:pStyle w:val="Nivel2"/>
              <w:jc w:val="center"/>
            </w:pPr>
          </w:p>
          <w:p w14:paraId="55EC9742" w14:textId="77777777" w:rsidR="00DF4318" w:rsidRPr="00F26881" w:rsidRDefault="00DF4318" w:rsidP="00F00D2B">
            <w:pPr>
              <w:pStyle w:val="Nivel2"/>
              <w:jc w:val="center"/>
            </w:pPr>
            <w:r w:rsidRPr="00A6184D">
              <w:t>R$ 66,67</w:t>
            </w:r>
          </w:p>
        </w:tc>
        <w:tc>
          <w:tcPr>
            <w:tcW w:w="1843" w:type="dxa"/>
            <w:tcBorders>
              <w:top w:val="nil"/>
              <w:left w:val="nil"/>
              <w:bottom w:val="single" w:sz="4" w:space="0" w:color="auto"/>
              <w:right w:val="single" w:sz="4" w:space="0" w:color="auto"/>
            </w:tcBorders>
          </w:tcPr>
          <w:p w14:paraId="7073A04E" w14:textId="77777777" w:rsidR="00DF4318" w:rsidRDefault="00DF4318" w:rsidP="00F00D2B">
            <w:pPr>
              <w:pStyle w:val="Nivel2"/>
              <w:rPr>
                <w:color w:val="000000"/>
              </w:rPr>
            </w:pPr>
          </w:p>
          <w:p w14:paraId="1ED9CEAB" w14:textId="77777777" w:rsidR="00DF4318" w:rsidRDefault="00DF4318" w:rsidP="00F00D2B">
            <w:pPr>
              <w:pStyle w:val="Nivel2"/>
              <w:rPr>
                <w:color w:val="000000"/>
              </w:rPr>
            </w:pPr>
          </w:p>
          <w:p w14:paraId="24DA3331" w14:textId="77777777" w:rsidR="00DF4318" w:rsidRDefault="00DF4318" w:rsidP="00F00D2B">
            <w:pPr>
              <w:pStyle w:val="Nivel2"/>
              <w:rPr>
                <w:color w:val="000000"/>
              </w:rPr>
            </w:pPr>
          </w:p>
          <w:p w14:paraId="61EA93B3" w14:textId="77777777" w:rsidR="00DF4318" w:rsidRDefault="00DF4318" w:rsidP="00F00D2B">
            <w:pPr>
              <w:pStyle w:val="Nivel2"/>
              <w:rPr>
                <w:color w:val="000000"/>
              </w:rPr>
            </w:pPr>
          </w:p>
          <w:p w14:paraId="7F311D01" w14:textId="77777777" w:rsidR="00DF4318" w:rsidRDefault="00DF4318" w:rsidP="00F00D2B">
            <w:pPr>
              <w:pStyle w:val="Nivel2"/>
              <w:jc w:val="center"/>
              <w:rPr>
                <w:color w:val="000000"/>
              </w:rPr>
            </w:pPr>
          </w:p>
          <w:p w14:paraId="1A32AD8C" w14:textId="77777777" w:rsidR="00DF4318" w:rsidRDefault="00DF4318" w:rsidP="00F00D2B">
            <w:pPr>
              <w:pStyle w:val="Nivel2"/>
              <w:jc w:val="center"/>
              <w:rPr>
                <w:color w:val="000000"/>
              </w:rPr>
            </w:pPr>
          </w:p>
          <w:p w14:paraId="253882D7" w14:textId="77777777" w:rsidR="00DF4318" w:rsidRDefault="00DF4318" w:rsidP="00F00D2B">
            <w:pPr>
              <w:pStyle w:val="Nivel2"/>
              <w:jc w:val="center"/>
              <w:rPr>
                <w:color w:val="000000"/>
              </w:rPr>
            </w:pPr>
          </w:p>
          <w:p w14:paraId="040047AD" w14:textId="77777777" w:rsidR="00DF4318" w:rsidRDefault="00DF4318" w:rsidP="00F00D2B">
            <w:pPr>
              <w:pStyle w:val="Nivel2"/>
              <w:jc w:val="center"/>
              <w:rPr>
                <w:color w:val="000000"/>
              </w:rPr>
            </w:pPr>
          </w:p>
          <w:p w14:paraId="19CA7BF6" w14:textId="77777777" w:rsidR="00DF4318" w:rsidRDefault="00DF4318" w:rsidP="00F00D2B">
            <w:pPr>
              <w:pStyle w:val="Nivel2"/>
              <w:jc w:val="center"/>
              <w:rPr>
                <w:color w:val="000000"/>
              </w:rPr>
            </w:pPr>
          </w:p>
          <w:p w14:paraId="0802441E" w14:textId="77777777" w:rsidR="00DF4318" w:rsidRDefault="00DF4318" w:rsidP="00F00D2B">
            <w:pPr>
              <w:pStyle w:val="Nivel2"/>
              <w:jc w:val="center"/>
              <w:rPr>
                <w:color w:val="000000"/>
              </w:rPr>
            </w:pPr>
          </w:p>
          <w:p w14:paraId="59FBEBC5" w14:textId="77777777" w:rsidR="00DF4318" w:rsidRDefault="00DF4318" w:rsidP="00F00D2B">
            <w:pPr>
              <w:pStyle w:val="Nivel2"/>
              <w:jc w:val="center"/>
              <w:rPr>
                <w:color w:val="000000"/>
              </w:rPr>
            </w:pPr>
          </w:p>
          <w:p w14:paraId="3090B93D" w14:textId="77777777" w:rsidR="00DF4318" w:rsidRDefault="00DF4318" w:rsidP="00F00D2B">
            <w:pPr>
              <w:pStyle w:val="Nivel2"/>
              <w:jc w:val="center"/>
              <w:rPr>
                <w:color w:val="000000"/>
              </w:rPr>
            </w:pPr>
          </w:p>
          <w:p w14:paraId="3B1F1661" w14:textId="77777777" w:rsidR="00DF4318" w:rsidRDefault="00DF4318" w:rsidP="00F00D2B">
            <w:pPr>
              <w:pStyle w:val="Nivel2"/>
              <w:jc w:val="center"/>
              <w:rPr>
                <w:color w:val="000000"/>
              </w:rPr>
            </w:pPr>
          </w:p>
          <w:p w14:paraId="32AA4A13" w14:textId="77777777" w:rsidR="00DF4318" w:rsidRDefault="00DF4318" w:rsidP="00F00D2B">
            <w:pPr>
              <w:pStyle w:val="Nivel2"/>
              <w:jc w:val="center"/>
              <w:rPr>
                <w:color w:val="000000"/>
              </w:rPr>
            </w:pPr>
          </w:p>
          <w:p w14:paraId="49E895A4" w14:textId="77777777" w:rsidR="00DF4318" w:rsidRDefault="00DF4318" w:rsidP="00F00D2B">
            <w:pPr>
              <w:pStyle w:val="Nivel2"/>
              <w:jc w:val="center"/>
              <w:rPr>
                <w:color w:val="000000"/>
              </w:rPr>
            </w:pPr>
          </w:p>
          <w:p w14:paraId="7AC18D24" w14:textId="77777777" w:rsidR="00DF4318" w:rsidRDefault="00DF4318" w:rsidP="00F00D2B">
            <w:pPr>
              <w:pStyle w:val="Nivel2"/>
              <w:jc w:val="center"/>
              <w:rPr>
                <w:color w:val="000000"/>
              </w:rPr>
            </w:pPr>
          </w:p>
          <w:p w14:paraId="6E5092BD" w14:textId="77777777" w:rsidR="00DF4318" w:rsidRDefault="00DF4318" w:rsidP="00F00D2B">
            <w:pPr>
              <w:pStyle w:val="Nivel2"/>
              <w:jc w:val="center"/>
              <w:rPr>
                <w:color w:val="000000"/>
              </w:rPr>
            </w:pPr>
          </w:p>
          <w:p w14:paraId="241A55D2" w14:textId="77777777" w:rsidR="00DF4318" w:rsidRPr="00F26881" w:rsidRDefault="00DF4318" w:rsidP="00F00D2B">
            <w:pPr>
              <w:pStyle w:val="Nivel2"/>
              <w:jc w:val="center"/>
              <w:rPr>
                <w:color w:val="000000"/>
              </w:rPr>
            </w:pPr>
            <w:r w:rsidRPr="00A6184D">
              <w:rPr>
                <w:color w:val="000000"/>
              </w:rPr>
              <w:t>R$ 60.000,00</w:t>
            </w:r>
          </w:p>
        </w:tc>
      </w:tr>
      <w:tr w:rsidR="00DF4318" w:rsidRPr="00F26881" w14:paraId="3C07B5B2"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41219D8B" w14:textId="77777777" w:rsidR="00DF4318" w:rsidRDefault="00DF4318" w:rsidP="00F00D2B">
            <w:pPr>
              <w:jc w:val="center"/>
              <w:rPr>
                <w:color w:val="000000"/>
                <w:sz w:val="20"/>
                <w:szCs w:val="20"/>
              </w:rPr>
            </w:pPr>
            <w:r>
              <w:rPr>
                <w:color w:val="000000"/>
                <w:sz w:val="20"/>
                <w:szCs w:val="20"/>
              </w:rPr>
              <w:lastRenderedPageBreak/>
              <w:t>10</w:t>
            </w:r>
          </w:p>
        </w:tc>
        <w:tc>
          <w:tcPr>
            <w:tcW w:w="3686" w:type="dxa"/>
            <w:tcBorders>
              <w:top w:val="nil"/>
              <w:left w:val="nil"/>
              <w:bottom w:val="single" w:sz="4" w:space="0" w:color="auto"/>
              <w:right w:val="single" w:sz="4" w:space="0" w:color="auto"/>
            </w:tcBorders>
          </w:tcPr>
          <w:p w14:paraId="41A5AABF" w14:textId="77777777" w:rsidR="00DF4318" w:rsidRDefault="00DF4318" w:rsidP="00F00D2B">
            <w:pPr>
              <w:pStyle w:val="Nivel2"/>
            </w:pPr>
            <w:r w:rsidRPr="0075044D">
              <w:t>Realização</w:t>
            </w:r>
            <w:r w:rsidRPr="0075044D">
              <w:rPr>
                <w:spacing w:val="-2"/>
              </w:rPr>
              <w:t xml:space="preserve"> </w:t>
            </w:r>
            <w:r w:rsidRPr="0075044D">
              <w:t>de</w:t>
            </w:r>
            <w:r w:rsidRPr="0075044D">
              <w:rPr>
                <w:spacing w:val="-1"/>
              </w:rPr>
              <w:t xml:space="preserve"> </w:t>
            </w:r>
            <w:r w:rsidRPr="0075044D">
              <w:t>exame</w:t>
            </w:r>
            <w:r w:rsidRPr="0075044D">
              <w:rPr>
                <w:spacing w:val="-2"/>
              </w:rPr>
              <w:t xml:space="preserve"> </w:t>
            </w:r>
            <w:r w:rsidRPr="0075044D">
              <w:t>complementar</w:t>
            </w:r>
            <w:r w:rsidRPr="0075044D">
              <w:rPr>
                <w:spacing w:val="-1"/>
              </w:rPr>
              <w:t xml:space="preserve"> </w:t>
            </w:r>
            <w:r w:rsidRPr="0075044D">
              <w:t>de</w:t>
            </w:r>
            <w:r w:rsidRPr="0075044D">
              <w:rPr>
                <w:spacing w:val="-3"/>
              </w:rPr>
              <w:t xml:space="preserve"> </w:t>
            </w:r>
            <w:r w:rsidRPr="0075044D">
              <w:rPr>
                <w:spacing w:val="-2"/>
              </w:rPr>
              <w:t>audiometria.</w:t>
            </w:r>
          </w:p>
        </w:tc>
        <w:tc>
          <w:tcPr>
            <w:tcW w:w="850" w:type="dxa"/>
            <w:tcBorders>
              <w:top w:val="nil"/>
              <w:left w:val="nil"/>
              <w:bottom w:val="single" w:sz="4" w:space="0" w:color="auto"/>
              <w:right w:val="single" w:sz="4" w:space="0" w:color="auto"/>
            </w:tcBorders>
            <w:noWrap/>
            <w:vAlign w:val="center"/>
          </w:tcPr>
          <w:p w14:paraId="0B9445A5"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52407FC4" w14:textId="77777777" w:rsidR="00DF4318" w:rsidRDefault="00DF4318" w:rsidP="00F00D2B">
            <w:pPr>
              <w:jc w:val="center"/>
              <w:rPr>
                <w:color w:val="000000"/>
                <w:sz w:val="20"/>
                <w:szCs w:val="20"/>
              </w:rPr>
            </w:pPr>
          </w:p>
          <w:p w14:paraId="0F725E38" w14:textId="77777777" w:rsidR="00DF4318" w:rsidRPr="00AE3097" w:rsidRDefault="00DF4318" w:rsidP="00F00D2B">
            <w:pPr>
              <w:pStyle w:val="Nivel2"/>
              <w:jc w:val="center"/>
              <w:rPr>
                <w:color w:val="000000"/>
              </w:rPr>
            </w:pPr>
            <w:r>
              <w:rPr>
                <w:color w:val="000000"/>
              </w:rPr>
              <w:t>250</w:t>
            </w:r>
          </w:p>
        </w:tc>
        <w:tc>
          <w:tcPr>
            <w:tcW w:w="1417" w:type="dxa"/>
            <w:tcBorders>
              <w:top w:val="nil"/>
              <w:left w:val="nil"/>
              <w:bottom w:val="single" w:sz="4" w:space="0" w:color="auto"/>
              <w:right w:val="single" w:sz="4" w:space="0" w:color="auto"/>
            </w:tcBorders>
          </w:tcPr>
          <w:p w14:paraId="31953FEB" w14:textId="77777777" w:rsidR="00DF4318" w:rsidRPr="00F26881" w:rsidRDefault="00DF4318" w:rsidP="00F00D2B">
            <w:pPr>
              <w:pStyle w:val="Nivel2"/>
              <w:jc w:val="center"/>
            </w:pPr>
            <w:r>
              <w:br/>
            </w:r>
            <w:r w:rsidRPr="00A6184D">
              <w:t>R$ 50,00</w:t>
            </w:r>
          </w:p>
        </w:tc>
        <w:tc>
          <w:tcPr>
            <w:tcW w:w="1843" w:type="dxa"/>
            <w:tcBorders>
              <w:top w:val="nil"/>
              <w:left w:val="nil"/>
              <w:bottom w:val="single" w:sz="4" w:space="0" w:color="auto"/>
              <w:right w:val="single" w:sz="4" w:space="0" w:color="auto"/>
            </w:tcBorders>
          </w:tcPr>
          <w:p w14:paraId="45C1EF57" w14:textId="77777777" w:rsidR="00DF4318" w:rsidRPr="00F26881" w:rsidRDefault="00DF4318" w:rsidP="00F00D2B">
            <w:pPr>
              <w:pStyle w:val="Nivel2"/>
              <w:jc w:val="center"/>
              <w:rPr>
                <w:color w:val="000000"/>
              </w:rPr>
            </w:pPr>
            <w:r>
              <w:rPr>
                <w:color w:val="000000"/>
              </w:rPr>
              <w:br/>
            </w:r>
            <w:r w:rsidRPr="00A6184D">
              <w:rPr>
                <w:color w:val="000000"/>
              </w:rPr>
              <w:t>R$ 12.500,00</w:t>
            </w:r>
          </w:p>
        </w:tc>
      </w:tr>
      <w:tr w:rsidR="00DF4318" w:rsidRPr="00F26881" w14:paraId="78D5B823"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ED24662" w14:textId="77777777" w:rsidR="00DF4318" w:rsidRDefault="00DF4318" w:rsidP="00F00D2B">
            <w:pPr>
              <w:jc w:val="center"/>
              <w:rPr>
                <w:color w:val="000000"/>
                <w:sz w:val="20"/>
                <w:szCs w:val="20"/>
              </w:rPr>
            </w:pPr>
            <w:r>
              <w:rPr>
                <w:color w:val="000000"/>
                <w:sz w:val="20"/>
                <w:szCs w:val="20"/>
              </w:rPr>
              <w:t>11</w:t>
            </w:r>
          </w:p>
        </w:tc>
        <w:tc>
          <w:tcPr>
            <w:tcW w:w="3686" w:type="dxa"/>
            <w:tcBorders>
              <w:top w:val="nil"/>
              <w:left w:val="nil"/>
              <w:bottom w:val="single" w:sz="4" w:space="0" w:color="auto"/>
              <w:right w:val="single" w:sz="4" w:space="0" w:color="auto"/>
            </w:tcBorders>
          </w:tcPr>
          <w:p w14:paraId="33E2D37A" w14:textId="77777777" w:rsidR="00DF4318" w:rsidRPr="0075044D" w:rsidRDefault="00DF4318" w:rsidP="00F00D2B">
            <w:pPr>
              <w:pStyle w:val="Nivel2"/>
            </w:pPr>
            <w:r w:rsidRPr="0075044D">
              <w:t>Realização</w:t>
            </w:r>
            <w:r w:rsidRPr="0075044D">
              <w:rPr>
                <w:spacing w:val="-1"/>
              </w:rPr>
              <w:t xml:space="preserve"> </w:t>
            </w:r>
            <w:r w:rsidRPr="0075044D">
              <w:t>de</w:t>
            </w:r>
            <w:r w:rsidRPr="0075044D">
              <w:rPr>
                <w:spacing w:val="-2"/>
              </w:rPr>
              <w:t xml:space="preserve"> </w:t>
            </w:r>
            <w:r w:rsidRPr="0075044D">
              <w:t>exame</w:t>
            </w:r>
            <w:r w:rsidRPr="0075044D">
              <w:rPr>
                <w:spacing w:val="1"/>
              </w:rPr>
              <w:t xml:space="preserve"> </w:t>
            </w:r>
            <w:r w:rsidRPr="0075044D">
              <w:t>complementar</w:t>
            </w:r>
            <w:r w:rsidRPr="0075044D">
              <w:rPr>
                <w:spacing w:val="-1"/>
              </w:rPr>
              <w:t xml:space="preserve"> </w:t>
            </w:r>
            <w:r w:rsidRPr="0075044D">
              <w:t>de</w:t>
            </w:r>
            <w:r w:rsidRPr="0075044D">
              <w:rPr>
                <w:spacing w:val="-3"/>
              </w:rPr>
              <w:t xml:space="preserve"> </w:t>
            </w:r>
            <w:r w:rsidRPr="0075044D">
              <w:t xml:space="preserve">acuidade </w:t>
            </w:r>
            <w:r w:rsidRPr="0075044D">
              <w:rPr>
                <w:spacing w:val="-2"/>
              </w:rPr>
              <w:t>visual.</w:t>
            </w:r>
          </w:p>
        </w:tc>
        <w:tc>
          <w:tcPr>
            <w:tcW w:w="850" w:type="dxa"/>
            <w:tcBorders>
              <w:top w:val="nil"/>
              <w:left w:val="nil"/>
              <w:bottom w:val="single" w:sz="4" w:space="0" w:color="auto"/>
              <w:right w:val="single" w:sz="4" w:space="0" w:color="auto"/>
            </w:tcBorders>
            <w:noWrap/>
            <w:vAlign w:val="center"/>
          </w:tcPr>
          <w:p w14:paraId="1FD7B9CD"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31FFB614" w14:textId="77777777" w:rsidR="00DF4318" w:rsidRDefault="00DF4318" w:rsidP="00F00D2B">
            <w:pPr>
              <w:jc w:val="center"/>
              <w:rPr>
                <w:color w:val="000000"/>
                <w:sz w:val="20"/>
                <w:szCs w:val="20"/>
              </w:rPr>
            </w:pPr>
          </w:p>
          <w:p w14:paraId="39F8F77B" w14:textId="77777777" w:rsidR="00DF4318" w:rsidRPr="00AE3097" w:rsidRDefault="00DF4318" w:rsidP="00F00D2B">
            <w:pPr>
              <w:pStyle w:val="Nivel2"/>
              <w:jc w:val="center"/>
              <w:rPr>
                <w:color w:val="000000"/>
              </w:rPr>
            </w:pPr>
            <w:r>
              <w:rPr>
                <w:color w:val="000000"/>
              </w:rPr>
              <w:t>250</w:t>
            </w:r>
          </w:p>
        </w:tc>
        <w:tc>
          <w:tcPr>
            <w:tcW w:w="1417" w:type="dxa"/>
            <w:tcBorders>
              <w:top w:val="nil"/>
              <w:left w:val="nil"/>
              <w:bottom w:val="single" w:sz="4" w:space="0" w:color="auto"/>
              <w:right w:val="single" w:sz="4" w:space="0" w:color="auto"/>
            </w:tcBorders>
          </w:tcPr>
          <w:p w14:paraId="1F3AF7D6" w14:textId="77777777" w:rsidR="00DF4318" w:rsidRPr="00F26881" w:rsidRDefault="00DF4318" w:rsidP="00F00D2B">
            <w:pPr>
              <w:pStyle w:val="Nivel2"/>
              <w:jc w:val="center"/>
            </w:pPr>
            <w:r>
              <w:br/>
            </w:r>
            <w:r w:rsidRPr="00A6184D">
              <w:t>R$ 50,00</w:t>
            </w:r>
          </w:p>
        </w:tc>
        <w:tc>
          <w:tcPr>
            <w:tcW w:w="1843" w:type="dxa"/>
            <w:tcBorders>
              <w:top w:val="nil"/>
              <w:left w:val="nil"/>
              <w:bottom w:val="single" w:sz="4" w:space="0" w:color="auto"/>
              <w:right w:val="single" w:sz="4" w:space="0" w:color="auto"/>
            </w:tcBorders>
          </w:tcPr>
          <w:p w14:paraId="34429187" w14:textId="77777777" w:rsidR="00DF4318" w:rsidRPr="00F4248F" w:rsidRDefault="00DF4318" w:rsidP="00F00D2B">
            <w:pPr>
              <w:pStyle w:val="Nivel2"/>
              <w:jc w:val="center"/>
              <w:rPr>
                <w:color w:val="000000"/>
              </w:rPr>
            </w:pPr>
            <w:r>
              <w:rPr>
                <w:color w:val="000000"/>
              </w:rPr>
              <w:br/>
            </w:r>
            <w:r w:rsidRPr="00A6184D">
              <w:rPr>
                <w:color w:val="000000"/>
              </w:rPr>
              <w:t>R$ 12.500,00</w:t>
            </w:r>
          </w:p>
        </w:tc>
      </w:tr>
      <w:tr w:rsidR="00DF4318" w:rsidRPr="00F26881" w14:paraId="2E75B1FE"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3A061D96" w14:textId="77777777" w:rsidR="00DF4318" w:rsidRDefault="00DF4318" w:rsidP="00F00D2B">
            <w:pPr>
              <w:jc w:val="center"/>
              <w:rPr>
                <w:color w:val="000000"/>
                <w:sz w:val="20"/>
                <w:szCs w:val="20"/>
              </w:rPr>
            </w:pPr>
            <w:r>
              <w:rPr>
                <w:color w:val="000000"/>
                <w:sz w:val="20"/>
                <w:szCs w:val="20"/>
              </w:rPr>
              <w:t>12</w:t>
            </w:r>
          </w:p>
        </w:tc>
        <w:tc>
          <w:tcPr>
            <w:tcW w:w="3686" w:type="dxa"/>
            <w:tcBorders>
              <w:top w:val="nil"/>
              <w:left w:val="nil"/>
              <w:bottom w:val="single" w:sz="4" w:space="0" w:color="auto"/>
              <w:right w:val="single" w:sz="4" w:space="0" w:color="auto"/>
            </w:tcBorders>
          </w:tcPr>
          <w:p w14:paraId="17A9DB89"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1"/>
              </w:rPr>
              <w:t xml:space="preserve"> </w:t>
            </w:r>
            <w:r w:rsidRPr="0075044D">
              <w:t>exame</w:t>
            </w:r>
            <w:r w:rsidRPr="0075044D">
              <w:rPr>
                <w:spacing w:val="-2"/>
              </w:rPr>
              <w:t xml:space="preserve"> </w:t>
            </w:r>
            <w:r w:rsidRPr="0075044D">
              <w:t>complementar</w:t>
            </w:r>
            <w:r w:rsidRPr="0075044D">
              <w:rPr>
                <w:spacing w:val="-1"/>
              </w:rPr>
              <w:t xml:space="preserve"> </w:t>
            </w:r>
            <w:r w:rsidRPr="0075044D">
              <w:t>de</w:t>
            </w:r>
            <w:r w:rsidRPr="0075044D">
              <w:rPr>
                <w:spacing w:val="-2"/>
              </w:rPr>
              <w:t xml:space="preserve"> </w:t>
            </w:r>
            <w:r w:rsidRPr="0075044D">
              <w:t>eletrocardiograma</w:t>
            </w:r>
            <w:r w:rsidRPr="0075044D">
              <w:rPr>
                <w:spacing w:val="1"/>
              </w:rPr>
              <w:t xml:space="preserve"> </w:t>
            </w:r>
            <w:r w:rsidRPr="0075044D">
              <w:rPr>
                <w:spacing w:val="-2"/>
              </w:rPr>
              <w:t>(ECG).</w:t>
            </w:r>
          </w:p>
        </w:tc>
        <w:tc>
          <w:tcPr>
            <w:tcW w:w="850" w:type="dxa"/>
            <w:tcBorders>
              <w:top w:val="nil"/>
              <w:left w:val="nil"/>
              <w:bottom w:val="single" w:sz="4" w:space="0" w:color="auto"/>
              <w:right w:val="single" w:sz="4" w:space="0" w:color="auto"/>
            </w:tcBorders>
            <w:noWrap/>
            <w:vAlign w:val="center"/>
          </w:tcPr>
          <w:p w14:paraId="6A57DAA7"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476C283C" w14:textId="77777777" w:rsidR="00DF4318" w:rsidRDefault="00DF4318" w:rsidP="00F00D2B">
            <w:pPr>
              <w:jc w:val="center"/>
              <w:rPr>
                <w:color w:val="000000"/>
                <w:sz w:val="20"/>
                <w:szCs w:val="20"/>
              </w:rPr>
            </w:pPr>
          </w:p>
          <w:p w14:paraId="1B507165" w14:textId="77777777" w:rsidR="00DF4318" w:rsidRPr="00AE3097" w:rsidRDefault="00DF4318" w:rsidP="00F00D2B">
            <w:pPr>
              <w:pStyle w:val="Nivel2"/>
              <w:jc w:val="center"/>
              <w:rPr>
                <w:color w:val="000000"/>
              </w:rPr>
            </w:pPr>
            <w:r>
              <w:rPr>
                <w:color w:val="000000"/>
              </w:rPr>
              <w:t>150</w:t>
            </w:r>
          </w:p>
        </w:tc>
        <w:tc>
          <w:tcPr>
            <w:tcW w:w="1417" w:type="dxa"/>
            <w:tcBorders>
              <w:top w:val="nil"/>
              <w:left w:val="nil"/>
              <w:bottom w:val="single" w:sz="4" w:space="0" w:color="auto"/>
              <w:right w:val="single" w:sz="4" w:space="0" w:color="auto"/>
            </w:tcBorders>
          </w:tcPr>
          <w:p w14:paraId="781B033C" w14:textId="77777777" w:rsidR="00DF4318" w:rsidRPr="00F26881" w:rsidRDefault="00DF4318" w:rsidP="00F00D2B">
            <w:pPr>
              <w:pStyle w:val="Nivel2"/>
              <w:jc w:val="center"/>
            </w:pPr>
            <w:r>
              <w:br/>
            </w:r>
            <w:r w:rsidRPr="00A6184D">
              <w:t>R$ 75,00</w:t>
            </w:r>
          </w:p>
        </w:tc>
        <w:tc>
          <w:tcPr>
            <w:tcW w:w="1843" w:type="dxa"/>
            <w:tcBorders>
              <w:top w:val="nil"/>
              <w:left w:val="nil"/>
              <w:bottom w:val="single" w:sz="4" w:space="0" w:color="auto"/>
              <w:right w:val="single" w:sz="4" w:space="0" w:color="auto"/>
            </w:tcBorders>
          </w:tcPr>
          <w:p w14:paraId="3F5802F1" w14:textId="77777777" w:rsidR="00DF4318" w:rsidRPr="00F4248F" w:rsidRDefault="00DF4318" w:rsidP="00F00D2B">
            <w:pPr>
              <w:pStyle w:val="Nivel2"/>
              <w:jc w:val="center"/>
              <w:rPr>
                <w:color w:val="000000"/>
              </w:rPr>
            </w:pPr>
            <w:r>
              <w:rPr>
                <w:color w:val="000000"/>
              </w:rPr>
              <w:br/>
            </w:r>
            <w:r w:rsidRPr="00A6184D">
              <w:rPr>
                <w:color w:val="000000"/>
              </w:rPr>
              <w:t>R$ 11.250,00</w:t>
            </w:r>
          </w:p>
        </w:tc>
      </w:tr>
      <w:tr w:rsidR="00DF4318" w:rsidRPr="00F26881" w14:paraId="4D70DCEB"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43A19F6" w14:textId="77777777" w:rsidR="00DF4318" w:rsidRDefault="00DF4318" w:rsidP="00F00D2B">
            <w:pPr>
              <w:jc w:val="center"/>
              <w:rPr>
                <w:color w:val="000000"/>
                <w:sz w:val="20"/>
                <w:szCs w:val="20"/>
              </w:rPr>
            </w:pPr>
            <w:r>
              <w:rPr>
                <w:color w:val="000000"/>
                <w:sz w:val="20"/>
                <w:szCs w:val="20"/>
              </w:rPr>
              <w:t>13</w:t>
            </w:r>
          </w:p>
        </w:tc>
        <w:tc>
          <w:tcPr>
            <w:tcW w:w="3686" w:type="dxa"/>
            <w:tcBorders>
              <w:top w:val="nil"/>
              <w:left w:val="nil"/>
              <w:bottom w:val="single" w:sz="4" w:space="0" w:color="auto"/>
              <w:right w:val="single" w:sz="4" w:space="0" w:color="auto"/>
            </w:tcBorders>
          </w:tcPr>
          <w:p w14:paraId="7402F783" w14:textId="77777777" w:rsidR="00DF4318" w:rsidRPr="0075044D" w:rsidRDefault="00DF4318" w:rsidP="00F00D2B">
            <w:pPr>
              <w:pStyle w:val="Nivel2"/>
            </w:pPr>
            <w:r w:rsidRPr="0075044D">
              <w:t>Realização</w:t>
            </w:r>
            <w:r w:rsidRPr="0075044D">
              <w:rPr>
                <w:spacing w:val="48"/>
              </w:rPr>
              <w:t xml:space="preserve"> </w:t>
            </w:r>
            <w:r w:rsidRPr="0075044D">
              <w:t>de</w:t>
            </w:r>
            <w:r w:rsidRPr="0075044D">
              <w:rPr>
                <w:spacing w:val="-1"/>
              </w:rPr>
              <w:t xml:space="preserve"> </w:t>
            </w:r>
            <w:r w:rsidRPr="0075044D">
              <w:t>exame</w:t>
            </w:r>
            <w:r w:rsidRPr="0075044D">
              <w:rPr>
                <w:spacing w:val="1"/>
              </w:rPr>
              <w:t xml:space="preserve"> </w:t>
            </w:r>
            <w:r w:rsidRPr="0075044D">
              <w:t>complementar</w:t>
            </w:r>
            <w:r w:rsidRPr="0075044D">
              <w:rPr>
                <w:spacing w:val="-1"/>
              </w:rPr>
              <w:t xml:space="preserve"> </w:t>
            </w:r>
            <w:r w:rsidRPr="0075044D">
              <w:t>de</w:t>
            </w:r>
            <w:r w:rsidRPr="0075044D">
              <w:rPr>
                <w:spacing w:val="-1"/>
              </w:rPr>
              <w:t xml:space="preserve"> </w:t>
            </w:r>
            <w:r w:rsidRPr="0075044D">
              <w:t>eletroencefalograma</w:t>
            </w:r>
            <w:r w:rsidRPr="0075044D">
              <w:rPr>
                <w:spacing w:val="-2"/>
              </w:rPr>
              <w:t xml:space="preserve"> (EEG).</w:t>
            </w:r>
          </w:p>
        </w:tc>
        <w:tc>
          <w:tcPr>
            <w:tcW w:w="850" w:type="dxa"/>
            <w:tcBorders>
              <w:top w:val="nil"/>
              <w:left w:val="nil"/>
              <w:bottom w:val="single" w:sz="4" w:space="0" w:color="auto"/>
              <w:right w:val="single" w:sz="4" w:space="0" w:color="auto"/>
            </w:tcBorders>
            <w:noWrap/>
            <w:vAlign w:val="center"/>
          </w:tcPr>
          <w:p w14:paraId="30DE5440"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5C52F83C" w14:textId="77777777" w:rsidR="00DF4318" w:rsidRDefault="00DF4318" w:rsidP="00F00D2B">
            <w:pPr>
              <w:jc w:val="center"/>
              <w:rPr>
                <w:color w:val="000000"/>
                <w:sz w:val="20"/>
                <w:szCs w:val="20"/>
              </w:rPr>
            </w:pPr>
          </w:p>
          <w:p w14:paraId="7609FF98" w14:textId="77777777" w:rsidR="00DF4318" w:rsidRPr="00AE3097" w:rsidRDefault="00DF4318" w:rsidP="00F00D2B">
            <w:pPr>
              <w:pStyle w:val="Nivel2"/>
              <w:jc w:val="center"/>
              <w:rPr>
                <w:color w:val="000000"/>
              </w:rPr>
            </w:pPr>
            <w:r>
              <w:rPr>
                <w:color w:val="000000"/>
              </w:rPr>
              <w:t>150</w:t>
            </w:r>
          </w:p>
        </w:tc>
        <w:tc>
          <w:tcPr>
            <w:tcW w:w="1417" w:type="dxa"/>
            <w:tcBorders>
              <w:top w:val="nil"/>
              <w:left w:val="nil"/>
              <w:bottom w:val="single" w:sz="4" w:space="0" w:color="auto"/>
              <w:right w:val="single" w:sz="4" w:space="0" w:color="auto"/>
            </w:tcBorders>
          </w:tcPr>
          <w:p w14:paraId="789F5656" w14:textId="77777777" w:rsidR="00DF4318" w:rsidRPr="00F26881" w:rsidRDefault="00DF4318" w:rsidP="00F00D2B">
            <w:pPr>
              <w:pStyle w:val="Nivel2"/>
              <w:jc w:val="center"/>
            </w:pPr>
            <w:r>
              <w:br/>
            </w:r>
            <w:r w:rsidRPr="00A6184D">
              <w:t>R$ 170,00</w:t>
            </w:r>
          </w:p>
        </w:tc>
        <w:tc>
          <w:tcPr>
            <w:tcW w:w="1843" w:type="dxa"/>
            <w:tcBorders>
              <w:top w:val="nil"/>
              <w:left w:val="nil"/>
              <w:bottom w:val="single" w:sz="4" w:space="0" w:color="auto"/>
              <w:right w:val="single" w:sz="4" w:space="0" w:color="auto"/>
            </w:tcBorders>
          </w:tcPr>
          <w:p w14:paraId="13C025A5" w14:textId="77777777" w:rsidR="00DF4318" w:rsidRPr="00F4248F" w:rsidRDefault="00DF4318" w:rsidP="00F00D2B">
            <w:pPr>
              <w:pStyle w:val="Nivel2"/>
              <w:jc w:val="center"/>
              <w:rPr>
                <w:color w:val="000000"/>
              </w:rPr>
            </w:pPr>
            <w:r>
              <w:rPr>
                <w:color w:val="000000"/>
              </w:rPr>
              <w:br/>
            </w:r>
            <w:r w:rsidRPr="00A6184D">
              <w:rPr>
                <w:color w:val="000000"/>
              </w:rPr>
              <w:t>R$ 25.500,00</w:t>
            </w:r>
          </w:p>
        </w:tc>
      </w:tr>
      <w:tr w:rsidR="00DF4318" w:rsidRPr="00F26881" w14:paraId="07083CAC"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DD80320" w14:textId="77777777" w:rsidR="00DF4318" w:rsidRDefault="00DF4318" w:rsidP="00F00D2B">
            <w:pPr>
              <w:jc w:val="center"/>
              <w:rPr>
                <w:color w:val="000000"/>
                <w:sz w:val="20"/>
                <w:szCs w:val="20"/>
              </w:rPr>
            </w:pPr>
            <w:r>
              <w:rPr>
                <w:color w:val="000000"/>
                <w:sz w:val="20"/>
                <w:szCs w:val="20"/>
              </w:rPr>
              <w:t>14</w:t>
            </w:r>
          </w:p>
        </w:tc>
        <w:tc>
          <w:tcPr>
            <w:tcW w:w="3686" w:type="dxa"/>
            <w:tcBorders>
              <w:top w:val="nil"/>
              <w:left w:val="nil"/>
              <w:bottom w:val="single" w:sz="4" w:space="0" w:color="auto"/>
              <w:right w:val="single" w:sz="4" w:space="0" w:color="auto"/>
            </w:tcBorders>
          </w:tcPr>
          <w:p w14:paraId="62FCE812" w14:textId="77777777" w:rsidR="00DF4318" w:rsidRPr="0075044D" w:rsidRDefault="00DF4318" w:rsidP="00F00D2B">
            <w:pPr>
              <w:pStyle w:val="Nivel2"/>
            </w:pPr>
            <w:r w:rsidRPr="0075044D">
              <w:t>Realização</w:t>
            </w:r>
            <w:r w:rsidRPr="0075044D">
              <w:rPr>
                <w:spacing w:val="47"/>
              </w:rPr>
              <w:t xml:space="preserve"> </w:t>
            </w:r>
            <w:r w:rsidRPr="0075044D">
              <w:t>de</w:t>
            </w:r>
            <w:r w:rsidRPr="0075044D">
              <w:rPr>
                <w:spacing w:val="-2"/>
              </w:rPr>
              <w:t xml:space="preserve"> </w:t>
            </w:r>
            <w:r w:rsidRPr="0075044D">
              <w:t>exame</w:t>
            </w:r>
            <w:r w:rsidRPr="0075044D">
              <w:rPr>
                <w:spacing w:val="1"/>
              </w:rPr>
              <w:t xml:space="preserve"> </w:t>
            </w:r>
            <w:r w:rsidRPr="0075044D">
              <w:t>complementar</w:t>
            </w:r>
            <w:r w:rsidRPr="0075044D">
              <w:rPr>
                <w:spacing w:val="-1"/>
              </w:rPr>
              <w:t xml:space="preserve"> </w:t>
            </w:r>
            <w:r w:rsidRPr="0075044D">
              <w:t>de</w:t>
            </w:r>
            <w:r w:rsidRPr="0075044D">
              <w:rPr>
                <w:spacing w:val="-2"/>
              </w:rPr>
              <w:t xml:space="preserve"> </w:t>
            </w:r>
            <w:r w:rsidRPr="0075044D">
              <w:t>avaliação</w:t>
            </w:r>
            <w:r w:rsidRPr="0075044D">
              <w:rPr>
                <w:spacing w:val="1"/>
              </w:rPr>
              <w:t xml:space="preserve"> </w:t>
            </w:r>
            <w:r w:rsidRPr="0075044D">
              <w:rPr>
                <w:spacing w:val="-2"/>
              </w:rPr>
              <w:t>psicossocial.</w:t>
            </w:r>
          </w:p>
        </w:tc>
        <w:tc>
          <w:tcPr>
            <w:tcW w:w="850" w:type="dxa"/>
            <w:tcBorders>
              <w:top w:val="nil"/>
              <w:left w:val="nil"/>
              <w:bottom w:val="single" w:sz="4" w:space="0" w:color="auto"/>
              <w:right w:val="single" w:sz="4" w:space="0" w:color="auto"/>
            </w:tcBorders>
            <w:noWrap/>
            <w:vAlign w:val="center"/>
          </w:tcPr>
          <w:p w14:paraId="1B5FE7B6"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4948FD8B" w14:textId="77777777" w:rsidR="00DF4318" w:rsidRDefault="00DF4318" w:rsidP="00F00D2B">
            <w:pPr>
              <w:jc w:val="center"/>
              <w:rPr>
                <w:color w:val="000000"/>
                <w:sz w:val="20"/>
                <w:szCs w:val="20"/>
              </w:rPr>
            </w:pPr>
          </w:p>
          <w:p w14:paraId="1033A1D4" w14:textId="77777777" w:rsidR="00DF4318" w:rsidRPr="00AE3097" w:rsidRDefault="00DF4318" w:rsidP="00F00D2B">
            <w:pPr>
              <w:pStyle w:val="Nivel2"/>
              <w:jc w:val="center"/>
              <w:rPr>
                <w:color w:val="000000"/>
              </w:rPr>
            </w:pPr>
            <w:r>
              <w:rPr>
                <w:color w:val="000000"/>
              </w:rPr>
              <w:t>150</w:t>
            </w:r>
          </w:p>
        </w:tc>
        <w:tc>
          <w:tcPr>
            <w:tcW w:w="1417" w:type="dxa"/>
            <w:tcBorders>
              <w:top w:val="nil"/>
              <w:left w:val="nil"/>
              <w:bottom w:val="single" w:sz="4" w:space="0" w:color="auto"/>
              <w:right w:val="single" w:sz="4" w:space="0" w:color="auto"/>
            </w:tcBorders>
          </w:tcPr>
          <w:p w14:paraId="27D3FDCF" w14:textId="77777777" w:rsidR="00DF4318" w:rsidRPr="00F26881" w:rsidRDefault="00DF4318" w:rsidP="00F00D2B">
            <w:pPr>
              <w:pStyle w:val="Nivel2"/>
              <w:jc w:val="center"/>
            </w:pPr>
            <w:r>
              <w:br/>
            </w:r>
            <w:r w:rsidRPr="00A6184D">
              <w:t>R$ 210,00</w:t>
            </w:r>
          </w:p>
        </w:tc>
        <w:tc>
          <w:tcPr>
            <w:tcW w:w="1843" w:type="dxa"/>
            <w:tcBorders>
              <w:top w:val="nil"/>
              <w:left w:val="nil"/>
              <w:bottom w:val="single" w:sz="4" w:space="0" w:color="auto"/>
              <w:right w:val="single" w:sz="4" w:space="0" w:color="auto"/>
            </w:tcBorders>
          </w:tcPr>
          <w:p w14:paraId="0ABCC618" w14:textId="77777777" w:rsidR="00DF4318" w:rsidRPr="00F4248F" w:rsidRDefault="00DF4318" w:rsidP="00F00D2B">
            <w:pPr>
              <w:pStyle w:val="Nivel2"/>
              <w:jc w:val="center"/>
              <w:rPr>
                <w:color w:val="000000"/>
              </w:rPr>
            </w:pPr>
            <w:r>
              <w:rPr>
                <w:color w:val="000000"/>
              </w:rPr>
              <w:br/>
            </w:r>
            <w:r w:rsidRPr="00A6184D">
              <w:rPr>
                <w:color w:val="000000"/>
              </w:rPr>
              <w:t>R$ 31.500,00</w:t>
            </w:r>
          </w:p>
        </w:tc>
      </w:tr>
      <w:tr w:rsidR="00DF4318" w:rsidRPr="00F26881" w14:paraId="433B7E6E"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620C3D91" w14:textId="77777777" w:rsidR="00DF4318" w:rsidRDefault="00DF4318" w:rsidP="00F00D2B">
            <w:pPr>
              <w:jc w:val="center"/>
              <w:rPr>
                <w:color w:val="000000"/>
                <w:sz w:val="20"/>
                <w:szCs w:val="20"/>
              </w:rPr>
            </w:pPr>
            <w:r>
              <w:rPr>
                <w:color w:val="000000"/>
                <w:sz w:val="20"/>
                <w:szCs w:val="20"/>
              </w:rPr>
              <w:t>15</w:t>
            </w:r>
          </w:p>
        </w:tc>
        <w:tc>
          <w:tcPr>
            <w:tcW w:w="3686" w:type="dxa"/>
            <w:tcBorders>
              <w:top w:val="nil"/>
              <w:left w:val="nil"/>
              <w:bottom w:val="single" w:sz="4" w:space="0" w:color="auto"/>
              <w:right w:val="single" w:sz="4" w:space="0" w:color="auto"/>
            </w:tcBorders>
          </w:tcPr>
          <w:p w14:paraId="0AA2CE87" w14:textId="77777777" w:rsidR="00DF4318" w:rsidRPr="0075044D" w:rsidRDefault="00DF4318" w:rsidP="00F00D2B">
            <w:pPr>
              <w:pStyle w:val="Nivel2"/>
            </w:pPr>
            <w:r w:rsidRPr="0075044D">
              <w:t>Realização</w:t>
            </w:r>
            <w:r w:rsidRPr="0075044D">
              <w:rPr>
                <w:spacing w:val="47"/>
              </w:rPr>
              <w:t xml:space="preserve"> </w:t>
            </w:r>
            <w:r w:rsidRPr="0075044D">
              <w:t>de</w:t>
            </w:r>
            <w:r w:rsidRPr="0075044D">
              <w:rPr>
                <w:spacing w:val="-2"/>
              </w:rPr>
              <w:t xml:space="preserve"> </w:t>
            </w:r>
            <w:r w:rsidRPr="0075044D">
              <w:t>exame complementar</w:t>
            </w:r>
            <w:r w:rsidRPr="0075044D">
              <w:rPr>
                <w:spacing w:val="-1"/>
              </w:rPr>
              <w:t xml:space="preserve"> </w:t>
            </w:r>
            <w:r w:rsidRPr="0075044D">
              <w:t>de</w:t>
            </w:r>
            <w:r w:rsidRPr="0075044D">
              <w:rPr>
                <w:spacing w:val="2"/>
              </w:rPr>
              <w:t xml:space="preserve"> </w:t>
            </w:r>
            <w:r w:rsidRPr="0075044D">
              <w:t>anti</w:t>
            </w:r>
            <w:r w:rsidRPr="0075044D">
              <w:rPr>
                <w:spacing w:val="-3"/>
              </w:rPr>
              <w:t xml:space="preserve"> </w:t>
            </w:r>
            <w:r w:rsidRPr="0075044D">
              <w:t>-</w:t>
            </w:r>
            <w:r w:rsidRPr="0075044D">
              <w:rPr>
                <w:spacing w:val="-1"/>
              </w:rPr>
              <w:t xml:space="preserve"> </w:t>
            </w:r>
            <w:r w:rsidRPr="0075044D">
              <w:t>hbs</w:t>
            </w:r>
            <w:r w:rsidRPr="0075044D">
              <w:rPr>
                <w:spacing w:val="-3"/>
              </w:rPr>
              <w:t xml:space="preserve"> </w:t>
            </w:r>
            <w:r w:rsidRPr="0075044D">
              <w:t>(hepatite</w:t>
            </w:r>
            <w:r w:rsidRPr="0075044D">
              <w:rPr>
                <w:spacing w:val="-4"/>
              </w:rPr>
              <w:t xml:space="preserve"> </w:t>
            </w:r>
            <w:r w:rsidRPr="0075044D">
              <w:rPr>
                <w:spacing w:val="-5"/>
              </w:rPr>
              <w:t>b).</w:t>
            </w:r>
          </w:p>
        </w:tc>
        <w:tc>
          <w:tcPr>
            <w:tcW w:w="850" w:type="dxa"/>
            <w:tcBorders>
              <w:top w:val="nil"/>
              <w:left w:val="nil"/>
              <w:bottom w:val="single" w:sz="4" w:space="0" w:color="auto"/>
              <w:right w:val="single" w:sz="4" w:space="0" w:color="auto"/>
            </w:tcBorders>
            <w:noWrap/>
            <w:vAlign w:val="center"/>
          </w:tcPr>
          <w:p w14:paraId="22D9C545"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1771B2B3" w14:textId="77777777" w:rsidR="00DF4318" w:rsidRDefault="00DF4318" w:rsidP="00F00D2B">
            <w:pPr>
              <w:jc w:val="center"/>
              <w:rPr>
                <w:color w:val="000000"/>
                <w:sz w:val="20"/>
                <w:szCs w:val="20"/>
              </w:rPr>
            </w:pPr>
          </w:p>
          <w:p w14:paraId="7FE12D34" w14:textId="77777777" w:rsidR="00DF4318" w:rsidRPr="00AE3097" w:rsidRDefault="00DF4318" w:rsidP="00F00D2B">
            <w:pPr>
              <w:pStyle w:val="Nivel2"/>
              <w:jc w:val="center"/>
              <w:rPr>
                <w:color w:val="000000"/>
              </w:rPr>
            </w:pPr>
            <w:r>
              <w:rPr>
                <w:color w:val="000000"/>
              </w:rPr>
              <w:t>250</w:t>
            </w:r>
          </w:p>
        </w:tc>
        <w:tc>
          <w:tcPr>
            <w:tcW w:w="1417" w:type="dxa"/>
            <w:tcBorders>
              <w:top w:val="nil"/>
              <w:left w:val="nil"/>
              <w:bottom w:val="single" w:sz="4" w:space="0" w:color="auto"/>
              <w:right w:val="single" w:sz="4" w:space="0" w:color="auto"/>
            </w:tcBorders>
          </w:tcPr>
          <w:p w14:paraId="7C901C39" w14:textId="77777777" w:rsidR="00DF4318" w:rsidRDefault="00DF4318" w:rsidP="00F00D2B">
            <w:pPr>
              <w:pStyle w:val="Nivel2"/>
              <w:jc w:val="center"/>
            </w:pPr>
            <w:r>
              <w:br/>
            </w:r>
            <w:r w:rsidRPr="00A6184D">
              <w:t>R$ 45,00</w:t>
            </w:r>
          </w:p>
          <w:p w14:paraId="3F97AC1F" w14:textId="77777777" w:rsidR="00DF4318" w:rsidRPr="00A6184D" w:rsidRDefault="00DF4318" w:rsidP="00F00D2B">
            <w:pPr>
              <w:jc w:val="center"/>
            </w:pPr>
          </w:p>
        </w:tc>
        <w:tc>
          <w:tcPr>
            <w:tcW w:w="1843" w:type="dxa"/>
            <w:tcBorders>
              <w:top w:val="nil"/>
              <w:left w:val="nil"/>
              <w:bottom w:val="single" w:sz="4" w:space="0" w:color="auto"/>
              <w:right w:val="single" w:sz="4" w:space="0" w:color="auto"/>
            </w:tcBorders>
          </w:tcPr>
          <w:p w14:paraId="38B2ED04" w14:textId="77777777" w:rsidR="00DF4318" w:rsidRPr="00F4248F" w:rsidRDefault="00DF4318" w:rsidP="00F00D2B">
            <w:pPr>
              <w:pStyle w:val="Nivel2"/>
              <w:jc w:val="center"/>
              <w:rPr>
                <w:color w:val="000000"/>
              </w:rPr>
            </w:pPr>
            <w:r>
              <w:rPr>
                <w:color w:val="000000"/>
              </w:rPr>
              <w:br/>
            </w:r>
            <w:r w:rsidRPr="00A6184D">
              <w:rPr>
                <w:color w:val="000000"/>
              </w:rPr>
              <w:t>R$ 11.250,00</w:t>
            </w:r>
          </w:p>
        </w:tc>
      </w:tr>
      <w:tr w:rsidR="00DF4318" w:rsidRPr="00F26881" w14:paraId="73624815"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C6E22D8" w14:textId="77777777" w:rsidR="00DF4318" w:rsidRDefault="00DF4318" w:rsidP="00F00D2B">
            <w:pPr>
              <w:jc w:val="center"/>
              <w:rPr>
                <w:color w:val="000000"/>
                <w:sz w:val="20"/>
                <w:szCs w:val="20"/>
              </w:rPr>
            </w:pPr>
            <w:r>
              <w:rPr>
                <w:color w:val="000000"/>
                <w:sz w:val="20"/>
                <w:szCs w:val="20"/>
              </w:rPr>
              <w:t>16</w:t>
            </w:r>
          </w:p>
        </w:tc>
        <w:tc>
          <w:tcPr>
            <w:tcW w:w="3686" w:type="dxa"/>
            <w:tcBorders>
              <w:top w:val="nil"/>
              <w:left w:val="nil"/>
              <w:bottom w:val="single" w:sz="4" w:space="0" w:color="auto"/>
              <w:right w:val="single" w:sz="4" w:space="0" w:color="auto"/>
            </w:tcBorders>
          </w:tcPr>
          <w:p w14:paraId="083B8CFE" w14:textId="77777777" w:rsidR="00DF4318" w:rsidRPr="0075044D" w:rsidRDefault="00DF4318" w:rsidP="00F00D2B">
            <w:pPr>
              <w:pStyle w:val="Nivel2"/>
            </w:pPr>
            <w:r w:rsidRPr="0075044D">
              <w:t>Realização</w:t>
            </w:r>
            <w:r w:rsidRPr="0075044D">
              <w:rPr>
                <w:spacing w:val="47"/>
              </w:rPr>
              <w:t xml:space="preserve"> </w:t>
            </w:r>
            <w:r w:rsidRPr="0075044D">
              <w:t>de</w:t>
            </w:r>
            <w:r w:rsidRPr="0075044D">
              <w:rPr>
                <w:spacing w:val="-3"/>
              </w:rPr>
              <w:t xml:space="preserve"> </w:t>
            </w:r>
            <w:r w:rsidRPr="0075044D">
              <w:t>exame</w:t>
            </w:r>
            <w:r w:rsidRPr="0075044D">
              <w:rPr>
                <w:spacing w:val="1"/>
              </w:rPr>
              <w:t xml:space="preserve"> </w:t>
            </w:r>
            <w:r w:rsidRPr="0075044D">
              <w:t>complementar</w:t>
            </w:r>
            <w:r w:rsidRPr="0075044D">
              <w:rPr>
                <w:spacing w:val="-1"/>
              </w:rPr>
              <w:t xml:space="preserve"> </w:t>
            </w:r>
            <w:r w:rsidRPr="0075044D">
              <w:t>de</w:t>
            </w:r>
            <w:r w:rsidRPr="0075044D">
              <w:rPr>
                <w:spacing w:val="1"/>
              </w:rPr>
              <w:t xml:space="preserve"> </w:t>
            </w:r>
            <w:r w:rsidRPr="0075044D">
              <w:t>anti</w:t>
            </w:r>
            <w:r w:rsidRPr="0075044D">
              <w:rPr>
                <w:spacing w:val="-2"/>
              </w:rPr>
              <w:t xml:space="preserve"> </w:t>
            </w:r>
            <w:r w:rsidRPr="0075044D">
              <w:t>-</w:t>
            </w:r>
            <w:r w:rsidRPr="0075044D">
              <w:rPr>
                <w:spacing w:val="-2"/>
              </w:rPr>
              <w:t xml:space="preserve"> </w:t>
            </w:r>
            <w:r w:rsidRPr="0075044D">
              <w:t>hcv</w:t>
            </w:r>
            <w:r w:rsidRPr="0075044D">
              <w:rPr>
                <w:spacing w:val="-1"/>
              </w:rPr>
              <w:t xml:space="preserve"> </w:t>
            </w:r>
            <w:r w:rsidRPr="0075044D">
              <w:t>(hepatite</w:t>
            </w:r>
            <w:r w:rsidRPr="0075044D">
              <w:rPr>
                <w:spacing w:val="-4"/>
              </w:rPr>
              <w:t xml:space="preserve"> </w:t>
            </w:r>
            <w:r w:rsidRPr="0075044D">
              <w:rPr>
                <w:spacing w:val="-5"/>
              </w:rPr>
              <w:t>c).</w:t>
            </w:r>
          </w:p>
        </w:tc>
        <w:tc>
          <w:tcPr>
            <w:tcW w:w="850" w:type="dxa"/>
            <w:tcBorders>
              <w:top w:val="nil"/>
              <w:left w:val="nil"/>
              <w:bottom w:val="single" w:sz="4" w:space="0" w:color="auto"/>
              <w:right w:val="single" w:sz="4" w:space="0" w:color="auto"/>
            </w:tcBorders>
            <w:noWrap/>
            <w:vAlign w:val="center"/>
          </w:tcPr>
          <w:p w14:paraId="6F9C9B8D"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660861A9" w14:textId="77777777" w:rsidR="00DF4318" w:rsidRDefault="00DF4318" w:rsidP="00F00D2B">
            <w:pPr>
              <w:jc w:val="center"/>
              <w:rPr>
                <w:color w:val="000000"/>
                <w:sz w:val="20"/>
                <w:szCs w:val="20"/>
              </w:rPr>
            </w:pPr>
          </w:p>
          <w:p w14:paraId="6A9790E5" w14:textId="77777777" w:rsidR="00DF4318" w:rsidRPr="00AE3097" w:rsidRDefault="00DF4318" w:rsidP="00F00D2B">
            <w:pPr>
              <w:pStyle w:val="Nivel2"/>
              <w:jc w:val="center"/>
              <w:rPr>
                <w:color w:val="000000"/>
              </w:rPr>
            </w:pPr>
            <w:r>
              <w:rPr>
                <w:color w:val="000000"/>
              </w:rPr>
              <w:t>250</w:t>
            </w:r>
          </w:p>
        </w:tc>
        <w:tc>
          <w:tcPr>
            <w:tcW w:w="1417" w:type="dxa"/>
            <w:tcBorders>
              <w:top w:val="nil"/>
              <w:left w:val="nil"/>
              <w:bottom w:val="single" w:sz="4" w:space="0" w:color="auto"/>
              <w:right w:val="single" w:sz="4" w:space="0" w:color="auto"/>
            </w:tcBorders>
          </w:tcPr>
          <w:p w14:paraId="539E8EBC" w14:textId="77777777" w:rsidR="00DF4318" w:rsidRDefault="00DF4318" w:rsidP="00F00D2B">
            <w:pPr>
              <w:pStyle w:val="Nivel2"/>
              <w:jc w:val="center"/>
            </w:pPr>
            <w:r>
              <w:br/>
            </w:r>
            <w:r w:rsidRPr="00A6184D">
              <w:t>R$ 45,00</w:t>
            </w:r>
          </w:p>
          <w:p w14:paraId="04D6B192" w14:textId="77777777" w:rsidR="00DF4318" w:rsidRPr="00F26881" w:rsidRDefault="00DF4318" w:rsidP="00F00D2B">
            <w:pPr>
              <w:pStyle w:val="Nivel2"/>
              <w:jc w:val="center"/>
            </w:pPr>
          </w:p>
        </w:tc>
        <w:tc>
          <w:tcPr>
            <w:tcW w:w="1843" w:type="dxa"/>
            <w:tcBorders>
              <w:top w:val="nil"/>
              <w:left w:val="nil"/>
              <w:bottom w:val="single" w:sz="4" w:space="0" w:color="auto"/>
              <w:right w:val="single" w:sz="4" w:space="0" w:color="auto"/>
            </w:tcBorders>
          </w:tcPr>
          <w:p w14:paraId="3B66D766" w14:textId="77777777" w:rsidR="00DF4318" w:rsidRPr="00F4248F" w:rsidRDefault="00DF4318" w:rsidP="00F00D2B">
            <w:pPr>
              <w:pStyle w:val="Nivel2"/>
              <w:jc w:val="center"/>
              <w:rPr>
                <w:color w:val="000000"/>
              </w:rPr>
            </w:pPr>
            <w:r>
              <w:rPr>
                <w:color w:val="000000"/>
              </w:rPr>
              <w:br/>
            </w:r>
            <w:r w:rsidRPr="00A6184D">
              <w:rPr>
                <w:color w:val="000000"/>
              </w:rPr>
              <w:t>R$ 11.250,00</w:t>
            </w:r>
          </w:p>
        </w:tc>
      </w:tr>
      <w:tr w:rsidR="00DF4318" w:rsidRPr="00F26881" w14:paraId="0A2D7E43"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1C743A47" w14:textId="77777777" w:rsidR="00DF4318" w:rsidRDefault="00DF4318" w:rsidP="00F00D2B">
            <w:pPr>
              <w:jc w:val="center"/>
              <w:rPr>
                <w:color w:val="000000"/>
                <w:sz w:val="20"/>
                <w:szCs w:val="20"/>
              </w:rPr>
            </w:pPr>
            <w:r>
              <w:rPr>
                <w:color w:val="000000"/>
                <w:sz w:val="20"/>
                <w:szCs w:val="20"/>
              </w:rPr>
              <w:t>17</w:t>
            </w:r>
          </w:p>
        </w:tc>
        <w:tc>
          <w:tcPr>
            <w:tcW w:w="3686" w:type="dxa"/>
            <w:tcBorders>
              <w:top w:val="nil"/>
              <w:left w:val="nil"/>
              <w:bottom w:val="single" w:sz="4" w:space="0" w:color="auto"/>
              <w:right w:val="single" w:sz="4" w:space="0" w:color="auto"/>
            </w:tcBorders>
          </w:tcPr>
          <w:p w14:paraId="31EC77F5" w14:textId="77777777" w:rsidR="00DF4318" w:rsidRPr="0075044D" w:rsidRDefault="00DF4318" w:rsidP="00F00D2B">
            <w:pPr>
              <w:pStyle w:val="Nivel2"/>
            </w:pPr>
            <w:r w:rsidRPr="0075044D">
              <w:t>Realização</w:t>
            </w:r>
            <w:r w:rsidRPr="0075044D">
              <w:rPr>
                <w:spacing w:val="46"/>
              </w:rPr>
              <w:t xml:space="preserve"> </w:t>
            </w:r>
            <w:r w:rsidRPr="0075044D">
              <w:t>de</w:t>
            </w:r>
            <w:r w:rsidRPr="0075044D">
              <w:rPr>
                <w:spacing w:val="-3"/>
              </w:rPr>
              <w:t xml:space="preserve"> </w:t>
            </w:r>
            <w:r w:rsidRPr="0075044D">
              <w:t>exame complementar</w:t>
            </w:r>
            <w:r w:rsidRPr="0075044D">
              <w:rPr>
                <w:spacing w:val="-2"/>
              </w:rPr>
              <w:t xml:space="preserve"> </w:t>
            </w:r>
            <w:r w:rsidRPr="0075044D">
              <w:t>de</w:t>
            </w:r>
            <w:r w:rsidRPr="0075044D">
              <w:rPr>
                <w:spacing w:val="1"/>
              </w:rPr>
              <w:t xml:space="preserve"> </w:t>
            </w:r>
            <w:r w:rsidRPr="0075044D">
              <w:t>hbsag</w:t>
            </w:r>
            <w:r w:rsidRPr="0075044D">
              <w:rPr>
                <w:spacing w:val="-2"/>
              </w:rPr>
              <w:t xml:space="preserve"> </w:t>
            </w:r>
            <w:r w:rsidRPr="0075044D">
              <w:t>(hepatite</w:t>
            </w:r>
            <w:r w:rsidRPr="0075044D">
              <w:rPr>
                <w:spacing w:val="-2"/>
              </w:rPr>
              <w:t xml:space="preserve"> </w:t>
            </w:r>
            <w:r w:rsidRPr="0075044D">
              <w:rPr>
                <w:spacing w:val="-5"/>
              </w:rPr>
              <w:t>b).</w:t>
            </w:r>
          </w:p>
        </w:tc>
        <w:tc>
          <w:tcPr>
            <w:tcW w:w="850" w:type="dxa"/>
            <w:tcBorders>
              <w:top w:val="nil"/>
              <w:left w:val="nil"/>
              <w:bottom w:val="single" w:sz="4" w:space="0" w:color="auto"/>
              <w:right w:val="single" w:sz="4" w:space="0" w:color="auto"/>
            </w:tcBorders>
            <w:noWrap/>
            <w:vAlign w:val="center"/>
          </w:tcPr>
          <w:p w14:paraId="57C2B464"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638F379E" w14:textId="77777777" w:rsidR="00DF4318" w:rsidRDefault="00DF4318" w:rsidP="00F00D2B">
            <w:pPr>
              <w:jc w:val="center"/>
              <w:rPr>
                <w:color w:val="000000"/>
                <w:sz w:val="20"/>
                <w:szCs w:val="20"/>
              </w:rPr>
            </w:pPr>
          </w:p>
          <w:p w14:paraId="085599B2" w14:textId="77777777" w:rsidR="00DF4318" w:rsidRPr="00AE3097" w:rsidRDefault="00DF4318" w:rsidP="00F00D2B">
            <w:pPr>
              <w:pStyle w:val="Nivel2"/>
              <w:jc w:val="center"/>
              <w:rPr>
                <w:color w:val="000000"/>
              </w:rPr>
            </w:pPr>
            <w:r>
              <w:rPr>
                <w:color w:val="000000"/>
              </w:rPr>
              <w:t>250</w:t>
            </w:r>
          </w:p>
        </w:tc>
        <w:tc>
          <w:tcPr>
            <w:tcW w:w="1417" w:type="dxa"/>
            <w:tcBorders>
              <w:top w:val="nil"/>
              <w:left w:val="nil"/>
              <w:bottom w:val="single" w:sz="4" w:space="0" w:color="auto"/>
              <w:right w:val="single" w:sz="4" w:space="0" w:color="auto"/>
            </w:tcBorders>
          </w:tcPr>
          <w:p w14:paraId="56F5E75A" w14:textId="77777777" w:rsidR="00DF4318" w:rsidRPr="00F26881" w:rsidRDefault="00DF4318" w:rsidP="00F00D2B">
            <w:pPr>
              <w:pStyle w:val="Nivel2"/>
              <w:jc w:val="center"/>
            </w:pPr>
            <w:r>
              <w:br/>
            </w:r>
            <w:r w:rsidRPr="00A6184D">
              <w:t>R$ 50,00</w:t>
            </w:r>
          </w:p>
        </w:tc>
        <w:tc>
          <w:tcPr>
            <w:tcW w:w="1843" w:type="dxa"/>
            <w:tcBorders>
              <w:top w:val="nil"/>
              <w:left w:val="nil"/>
              <w:bottom w:val="single" w:sz="4" w:space="0" w:color="auto"/>
              <w:right w:val="single" w:sz="4" w:space="0" w:color="auto"/>
            </w:tcBorders>
          </w:tcPr>
          <w:p w14:paraId="32B94F8C" w14:textId="77777777" w:rsidR="00DF4318" w:rsidRPr="00F4248F" w:rsidRDefault="00DF4318" w:rsidP="00F00D2B">
            <w:pPr>
              <w:pStyle w:val="Nivel2"/>
              <w:jc w:val="center"/>
              <w:rPr>
                <w:color w:val="000000"/>
              </w:rPr>
            </w:pPr>
            <w:r>
              <w:rPr>
                <w:color w:val="000000"/>
              </w:rPr>
              <w:br/>
            </w:r>
            <w:r w:rsidRPr="00A6184D">
              <w:rPr>
                <w:color w:val="000000"/>
              </w:rPr>
              <w:t>R$ 12.500,00</w:t>
            </w:r>
          </w:p>
        </w:tc>
      </w:tr>
      <w:tr w:rsidR="00DF4318" w:rsidRPr="00F26881" w14:paraId="1BAE097A"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E517FFF" w14:textId="77777777" w:rsidR="00DF4318" w:rsidRDefault="00DF4318" w:rsidP="00F00D2B">
            <w:pPr>
              <w:jc w:val="center"/>
              <w:rPr>
                <w:color w:val="000000"/>
                <w:sz w:val="20"/>
                <w:szCs w:val="20"/>
              </w:rPr>
            </w:pPr>
            <w:r>
              <w:rPr>
                <w:color w:val="000000"/>
                <w:sz w:val="20"/>
                <w:szCs w:val="20"/>
              </w:rPr>
              <w:t>18</w:t>
            </w:r>
          </w:p>
        </w:tc>
        <w:tc>
          <w:tcPr>
            <w:tcW w:w="3686" w:type="dxa"/>
            <w:tcBorders>
              <w:top w:val="nil"/>
              <w:left w:val="nil"/>
              <w:bottom w:val="single" w:sz="4" w:space="0" w:color="auto"/>
              <w:right w:val="single" w:sz="4" w:space="0" w:color="auto"/>
            </w:tcBorders>
          </w:tcPr>
          <w:p w14:paraId="67A82131" w14:textId="77777777" w:rsidR="00DF4318" w:rsidRPr="0075044D" w:rsidRDefault="00DF4318" w:rsidP="00F00D2B">
            <w:pPr>
              <w:pStyle w:val="Nivel2"/>
            </w:pPr>
            <w:r w:rsidRPr="0075044D">
              <w:t>Realização</w:t>
            </w:r>
            <w:r w:rsidRPr="0075044D">
              <w:rPr>
                <w:spacing w:val="47"/>
              </w:rPr>
              <w:t xml:space="preserve"> </w:t>
            </w:r>
            <w:r w:rsidRPr="0075044D">
              <w:t>de</w:t>
            </w:r>
            <w:r w:rsidRPr="0075044D">
              <w:rPr>
                <w:spacing w:val="-2"/>
              </w:rPr>
              <w:t xml:space="preserve"> </w:t>
            </w:r>
            <w:r w:rsidRPr="0075044D">
              <w:t>exame complementar</w:t>
            </w:r>
            <w:r w:rsidRPr="0075044D">
              <w:rPr>
                <w:spacing w:val="-1"/>
              </w:rPr>
              <w:t xml:space="preserve"> </w:t>
            </w:r>
            <w:r w:rsidRPr="0075044D">
              <w:t>de</w:t>
            </w:r>
            <w:r w:rsidRPr="0075044D">
              <w:rPr>
                <w:spacing w:val="1"/>
              </w:rPr>
              <w:t xml:space="preserve"> </w:t>
            </w:r>
            <w:r w:rsidRPr="0075044D">
              <w:rPr>
                <w:spacing w:val="-4"/>
              </w:rPr>
              <w:t>VDRL.</w:t>
            </w:r>
          </w:p>
        </w:tc>
        <w:tc>
          <w:tcPr>
            <w:tcW w:w="850" w:type="dxa"/>
            <w:tcBorders>
              <w:top w:val="nil"/>
              <w:left w:val="nil"/>
              <w:bottom w:val="single" w:sz="4" w:space="0" w:color="auto"/>
              <w:right w:val="single" w:sz="4" w:space="0" w:color="auto"/>
            </w:tcBorders>
            <w:noWrap/>
            <w:vAlign w:val="center"/>
          </w:tcPr>
          <w:p w14:paraId="380E408C"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15CF1C58" w14:textId="77777777" w:rsidR="00DF4318" w:rsidRDefault="00DF4318" w:rsidP="00F00D2B">
            <w:pPr>
              <w:jc w:val="center"/>
              <w:rPr>
                <w:color w:val="000000"/>
                <w:sz w:val="20"/>
                <w:szCs w:val="20"/>
              </w:rPr>
            </w:pPr>
          </w:p>
          <w:p w14:paraId="457F1B82" w14:textId="77777777" w:rsidR="00DF4318" w:rsidRPr="00AE3097" w:rsidRDefault="00DF4318" w:rsidP="00F00D2B">
            <w:pPr>
              <w:pStyle w:val="Nivel2"/>
              <w:jc w:val="center"/>
              <w:rPr>
                <w:color w:val="000000"/>
              </w:rPr>
            </w:pPr>
            <w:r>
              <w:rPr>
                <w:color w:val="000000"/>
              </w:rPr>
              <w:t>90</w:t>
            </w:r>
          </w:p>
        </w:tc>
        <w:tc>
          <w:tcPr>
            <w:tcW w:w="1417" w:type="dxa"/>
            <w:tcBorders>
              <w:top w:val="nil"/>
              <w:left w:val="nil"/>
              <w:bottom w:val="single" w:sz="4" w:space="0" w:color="auto"/>
              <w:right w:val="single" w:sz="4" w:space="0" w:color="auto"/>
            </w:tcBorders>
          </w:tcPr>
          <w:p w14:paraId="384F2544" w14:textId="77777777" w:rsidR="00DF4318" w:rsidRPr="00F26881" w:rsidRDefault="00DF4318" w:rsidP="00F00D2B">
            <w:pPr>
              <w:pStyle w:val="Nivel2"/>
              <w:jc w:val="center"/>
            </w:pPr>
            <w:r>
              <w:br/>
            </w:r>
            <w:r w:rsidRPr="00A6184D">
              <w:t>R$ 46,00</w:t>
            </w:r>
          </w:p>
        </w:tc>
        <w:tc>
          <w:tcPr>
            <w:tcW w:w="1843" w:type="dxa"/>
            <w:tcBorders>
              <w:top w:val="nil"/>
              <w:left w:val="nil"/>
              <w:bottom w:val="single" w:sz="4" w:space="0" w:color="auto"/>
              <w:right w:val="single" w:sz="4" w:space="0" w:color="auto"/>
            </w:tcBorders>
          </w:tcPr>
          <w:p w14:paraId="4F556FC7" w14:textId="77777777" w:rsidR="00DF4318" w:rsidRPr="00F4248F" w:rsidRDefault="00DF4318" w:rsidP="00F00D2B">
            <w:pPr>
              <w:pStyle w:val="Nivel2"/>
              <w:jc w:val="center"/>
              <w:rPr>
                <w:color w:val="000000"/>
              </w:rPr>
            </w:pPr>
            <w:r>
              <w:rPr>
                <w:color w:val="000000"/>
              </w:rPr>
              <w:br/>
            </w:r>
            <w:r w:rsidRPr="00A6184D">
              <w:rPr>
                <w:color w:val="000000"/>
              </w:rPr>
              <w:t>R$ 4.140,00</w:t>
            </w:r>
          </w:p>
        </w:tc>
      </w:tr>
      <w:tr w:rsidR="00DF4318" w:rsidRPr="00F26881" w14:paraId="593C9D46"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EAE3B2C" w14:textId="77777777" w:rsidR="00DF4318" w:rsidRDefault="00DF4318" w:rsidP="00F00D2B">
            <w:pPr>
              <w:jc w:val="center"/>
              <w:rPr>
                <w:color w:val="000000"/>
                <w:sz w:val="20"/>
                <w:szCs w:val="20"/>
              </w:rPr>
            </w:pPr>
            <w:r>
              <w:rPr>
                <w:color w:val="000000"/>
                <w:sz w:val="20"/>
                <w:szCs w:val="20"/>
              </w:rPr>
              <w:t>19</w:t>
            </w:r>
          </w:p>
        </w:tc>
        <w:tc>
          <w:tcPr>
            <w:tcW w:w="3686" w:type="dxa"/>
            <w:tcBorders>
              <w:top w:val="nil"/>
              <w:left w:val="nil"/>
              <w:bottom w:val="single" w:sz="4" w:space="0" w:color="auto"/>
              <w:right w:val="single" w:sz="4" w:space="0" w:color="auto"/>
            </w:tcBorders>
          </w:tcPr>
          <w:p w14:paraId="7D210D7A" w14:textId="77777777" w:rsidR="00DF4318" w:rsidRPr="0075044D" w:rsidRDefault="00DF4318" w:rsidP="00F00D2B">
            <w:pPr>
              <w:pStyle w:val="Nivel2"/>
            </w:pPr>
            <w:r w:rsidRPr="0075044D">
              <w:t>Realização</w:t>
            </w:r>
            <w:r w:rsidRPr="0075044D">
              <w:rPr>
                <w:spacing w:val="47"/>
              </w:rPr>
              <w:t xml:space="preserve"> </w:t>
            </w:r>
            <w:r w:rsidRPr="0075044D">
              <w:t>de</w:t>
            </w:r>
            <w:r w:rsidRPr="0075044D">
              <w:rPr>
                <w:spacing w:val="-2"/>
              </w:rPr>
              <w:t xml:space="preserve"> </w:t>
            </w:r>
            <w:r w:rsidRPr="0075044D">
              <w:t>exame complementar</w:t>
            </w:r>
            <w:r w:rsidRPr="0075044D">
              <w:rPr>
                <w:spacing w:val="-1"/>
              </w:rPr>
              <w:t xml:space="preserve"> </w:t>
            </w:r>
            <w:r w:rsidRPr="0075044D">
              <w:t>de</w:t>
            </w:r>
            <w:r w:rsidRPr="0075044D">
              <w:rPr>
                <w:spacing w:val="1"/>
              </w:rPr>
              <w:t xml:space="preserve"> </w:t>
            </w:r>
            <w:r w:rsidRPr="0075044D">
              <w:rPr>
                <w:spacing w:val="-2"/>
              </w:rPr>
              <w:t>colinesterase.</w:t>
            </w:r>
          </w:p>
        </w:tc>
        <w:tc>
          <w:tcPr>
            <w:tcW w:w="850" w:type="dxa"/>
            <w:tcBorders>
              <w:top w:val="nil"/>
              <w:left w:val="nil"/>
              <w:bottom w:val="single" w:sz="4" w:space="0" w:color="auto"/>
              <w:right w:val="single" w:sz="4" w:space="0" w:color="auto"/>
            </w:tcBorders>
            <w:noWrap/>
            <w:vAlign w:val="center"/>
          </w:tcPr>
          <w:p w14:paraId="780F0351"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72FF4052" w14:textId="77777777" w:rsidR="00DF4318" w:rsidRDefault="00DF4318" w:rsidP="00F00D2B">
            <w:pPr>
              <w:jc w:val="center"/>
              <w:rPr>
                <w:color w:val="000000"/>
                <w:sz w:val="20"/>
                <w:szCs w:val="20"/>
              </w:rPr>
            </w:pPr>
          </w:p>
          <w:p w14:paraId="45537A68" w14:textId="77777777" w:rsidR="00DF4318" w:rsidRPr="00AE3097" w:rsidRDefault="00DF4318" w:rsidP="00F00D2B">
            <w:pPr>
              <w:pStyle w:val="Nivel2"/>
              <w:jc w:val="center"/>
              <w:rPr>
                <w:color w:val="000000"/>
              </w:rPr>
            </w:pPr>
            <w:r>
              <w:rPr>
                <w:color w:val="000000"/>
              </w:rPr>
              <w:t>250</w:t>
            </w:r>
          </w:p>
        </w:tc>
        <w:tc>
          <w:tcPr>
            <w:tcW w:w="1417" w:type="dxa"/>
            <w:tcBorders>
              <w:top w:val="nil"/>
              <w:left w:val="nil"/>
              <w:bottom w:val="single" w:sz="4" w:space="0" w:color="auto"/>
              <w:right w:val="single" w:sz="4" w:space="0" w:color="auto"/>
            </w:tcBorders>
          </w:tcPr>
          <w:p w14:paraId="2E8BC1EC" w14:textId="77777777" w:rsidR="00DF4318" w:rsidRPr="00F26881" w:rsidRDefault="00DF4318" w:rsidP="00F00D2B">
            <w:pPr>
              <w:pStyle w:val="Nivel2"/>
              <w:jc w:val="center"/>
            </w:pPr>
            <w:r>
              <w:br/>
            </w:r>
            <w:r w:rsidRPr="00A6184D">
              <w:t>R$ 22,00</w:t>
            </w:r>
          </w:p>
        </w:tc>
        <w:tc>
          <w:tcPr>
            <w:tcW w:w="1843" w:type="dxa"/>
            <w:tcBorders>
              <w:top w:val="nil"/>
              <w:left w:val="nil"/>
              <w:bottom w:val="single" w:sz="4" w:space="0" w:color="auto"/>
              <w:right w:val="single" w:sz="4" w:space="0" w:color="auto"/>
            </w:tcBorders>
          </w:tcPr>
          <w:p w14:paraId="429B41EB" w14:textId="77777777" w:rsidR="00DF4318" w:rsidRPr="00F4248F" w:rsidRDefault="00DF4318" w:rsidP="00F00D2B">
            <w:pPr>
              <w:pStyle w:val="Nivel2"/>
              <w:jc w:val="center"/>
              <w:rPr>
                <w:color w:val="000000"/>
              </w:rPr>
            </w:pPr>
            <w:r>
              <w:rPr>
                <w:color w:val="000000"/>
              </w:rPr>
              <w:br/>
            </w:r>
            <w:r w:rsidRPr="00A6184D">
              <w:rPr>
                <w:color w:val="000000"/>
              </w:rPr>
              <w:t>R$ 5.500,00</w:t>
            </w:r>
          </w:p>
        </w:tc>
      </w:tr>
      <w:tr w:rsidR="00DF4318" w:rsidRPr="00F26881" w14:paraId="58F50613"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56A7C85" w14:textId="77777777" w:rsidR="00DF4318" w:rsidRDefault="00DF4318" w:rsidP="00F00D2B">
            <w:pPr>
              <w:jc w:val="center"/>
              <w:rPr>
                <w:color w:val="000000"/>
                <w:sz w:val="20"/>
                <w:szCs w:val="20"/>
              </w:rPr>
            </w:pPr>
            <w:r>
              <w:rPr>
                <w:color w:val="000000"/>
                <w:sz w:val="20"/>
                <w:szCs w:val="20"/>
              </w:rPr>
              <w:t>20</w:t>
            </w:r>
          </w:p>
        </w:tc>
        <w:tc>
          <w:tcPr>
            <w:tcW w:w="3686" w:type="dxa"/>
            <w:tcBorders>
              <w:top w:val="nil"/>
              <w:left w:val="nil"/>
              <w:bottom w:val="single" w:sz="4" w:space="0" w:color="auto"/>
              <w:right w:val="single" w:sz="4" w:space="0" w:color="auto"/>
            </w:tcBorders>
          </w:tcPr>
          <w:p w14:paraId="6137B7FB" w14:textId="77777777" w:rsidR="00DF4318" w:rsidRPr="0075044D" w:rsidRDefault="00DF4318" w:rsidP="00F00D2B">
            <w:pPr>
              <w:pStyle w:val="Nivel2"/>
            </w:pPr>
            <w:r w:rsidRPr="0075044D">
              <w:t>Realização</w:t>
            </w:r>
            <w:r w:rsidRPr="0075044D">
              <w:rPr>
                <w:spacing w:val="47"/>
              </w:rPr>
              <w:t xml:space="preserve"> </w:t>
            </w:r>
            <w:r w:rsidRPr="0075044D">
              <w:t>de</w:t>
            </w:r>
            <w:r w:rsidRPr="0075044D">
              <w:rPr>
                <w:spacing w:val="-2"/>
              </w:rPr>
              <w:t xml:space="preserve"> </w:t>
            </w:r>
            <w:r w:rsidRPr="0075044D">
              <w:t>exame complementar</w:t>
            </w:r>
            <w:r w:rsidRPr="0075044D">
              <w:rPr>
                <w:spacing w:val="-1"/>
              </w:rPr>
              <w:t xml:space="preserve"> </w:t>
            </w:r>
            <w:r w:rsidRPr="0075044D">
              <w:t>de</w:t>
            </w:r>
            <w:r w:rsidRPr="0075044D">
              <w:rPr>
                <w:spacing w:val="1"/>
              </w:rPr>
              <w:t xml:space="preserve"> </w:t>
            </w:r>
            <w:r w:rsidRPr="0075044D">
              <w:rPr>
                <w:spacing w:val="-2"/>
              </w:rPr>
              <w:t>glicose.</w:t>
            </w:r>
          </w:p>
        </w:tc>
        <w:tc>
          <w:tcPr>
            <w:tcW w:w="850" w:type="dxa"/>
            <w:tcBorders>
              <w:top w:val="nil"/>
              <w:left w:val="nil"/>
              <w:bottom w:val="single" w:sz="4" w:space="0" w:color="auto"/>
              <w:right w:val="single" w:sz="4" w:space="0" w:color="auto"/>
            </w:tcBorders>
            <w:noWrap/>
            <w:vAlign w:val="center"/>
          </w:tcPr>
          <w:p w14:paraId="319A04D5"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7CB82163" w14:textId="77777777" w:rsidR="00DF4318" w:rsidRDefault="00DF4318" w:rsidP="00F00D2B">
            <w:pPr>
              <w:jc w:val="center"/>
              <w:rPr>
                <w:color w:val="000000"/>
                <w:sz w:val="20"/>
                <w:szCs w:val="20"/>
              </w:rPr>
            </w:pPr>
          </w:p>
          <w:p w14:paraId="3EE5D424" w14:textId="77777777" w:rsidR="00DF4318" w:rsidRPr="00AE3097" w:rsidRDefault="00DF4318" w:rsidP="00F00D2B">
            <w:pPr>
              <w:pStyle w:val="Nivel2"/>
              <w:jc w:val="center"/>
              <w:rPr>
                <w:color w:val="000000"/>
              </w:rPr>
            </w:pPr>
            <w:r>
              <w:rPr>
                <w:color w:val="000000"/>
              </w:rPr>
              <w:t>250</w:t>
            </w:r>
          </w:p>
        </w:tc>
        <w:tc>
          <w:tcPr>
            <w:tcW w:w="1417" w:type="dxa"/>
            <w:tcBorders>
              <w:top w:val="nil"/>
              <w:left w:val="nil"/>
              <w:bottom w:val="single" w:sz="4" w:space="0" w:color="auto"/>
              <w:right w:val="single" w:sz="4" w:space="0" w:color="auto"/>
            </w:tcBorders>
          </w:tcPr>
          <w:p w14:paraId="1208489D" w14:textId="77777777" w:rsidR="00DF4318" w:rsidRPr="00F26881" w:rsidRDefault="00DF4318" w:rsidP="00F00D2B">
            <w:pPr>
              <w:pStyle w:val="Nivel2"/>
              <w:jc w:val="center"/>
            </w:pPr>
            <w:r>
              <w:br/>
            </w:r>
            <w:r w:rsidRPr="00A6184D">
              <w:t>R$ 13,00</w:t>
            </w:r>
          </w:p>
        </w:tc>
        <w:tc>
          <w:tcPr>
            <w:tcW w:w="1843" w:type="dxa"/>
            <w:tcBorders>
              <w:top w:val="nil"/>
              <w:left w:val="nil"/>
              <w:bottom w:val="single" w:sz="4" w:space="0" w:color="auto"/>
              <w:right w:val="single" w:sz="4" w:space="0" w:color="auto"/>
            </w:tcBorders>
          </w:tcPr>
          <w:p w14:paraId="62D67936" w14:textId="77777777" w:rsidR="00DF4318" w:rsidRPr="00F4248F" w:rsidRDefault="00DF4318" w:rsidP="00F00D2B">
            <w:pPr>
              <w:pStyle w:val="Nivel2"/>
              <w:jc w:val="center"/>
              <w:rPr>
                <w:color w:val="000000"/>
              </w:rPr>
            </w:pPr>
            <w:r>
              <w:rPr>
                <w:color w:val="000000"/>
              </w:rPr>
              <w:br/>
            </w:r>
            <w:r w:rsidRPr="00A6184D">
              <w:rPr>
                <w:color w:val="000000"/>
              </w:rPr>
              <w:t>R$ 3.250,00</w:t>
            </w:r>
          </w:p>
        </w:tc>
      </w:tr>
      <w:tr w:rsidR="00DF4318" w:rsidRPr="00F26881" w14:paraId="0293E96F"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4AF6F19A" w14:textId="77777777" w:rsidR="00DF4318" w:rsidRDefault="00DF4318" w:rsidP="00F00D2B">
            <w:pPr>
              <w:jc w:val="center"/>
              <w:rPr>
                <w:color w:val="000000"/>
                <w:sz w:val="20"/>
                <w:szCs w:val="20"/>
              </w:rPr>
            </w:pPr>
            <w:r>
              <w:rPr>
                <w:color w:val="000000"/>
                <w:sz w:val="20"/>
                <w:szCs w:val="20"/>
              </w:rPr>
              <w:t>21</w:t>
            </w:r>
          </w:p>
        </w:tc>
        <w:tc>
          <w:tcPr>
            <w:tcW w:w="3686" w:type="dxa"/>
            <w:tcBorders>
              <w:top w:val="nil"/>
              <w:left w:val="nil"/>
              <w:bottom w:val="single" w:sz="4" w:space="0" w:color="auto"/>
              <w:right w:val="single" w:sz="4" w:space="0" w:color="auto"/>
            </w:tcBorders>
          </w:tcPr>
          <w:p w14:paraId="7E9F6D98"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2"/>
              </w:rPr>
              <w:t xml:space="preserve"> </w:t>
            </w:r>
            <w:r w:rsidRPr="0075044D">
              <w:t>exame</w:t>
            </w:r>
            <w:r w:rsidRPr="0075044D">
              <w:rPr>
                <w:spacing w:val="-2"/>
              </w:rPr>
              <w:t xml:space="preserve"> </w:t>
            </w:r>
            <w:r w:rsidRPr="0075044D">
              <w:t>complementar</w:t>
            </w:r>
            <w:r w:rsidRPr="0075044D">
              <w:rPr>
                <w:spacing w:val="-2"/>
              </w:rPr>
              <w:t xml:space="preserve"> </w:t>
            </w:r>
            <w:r w:rsidRPr="0075044D">
              <w:t>de</w:t>
            </w:r>
            <w:r w:rsidRPr="0075044D">
              <w:rPr>
                <w:spacing w:val="1"/>
              </w:rPr>
              <w:t xml:space="preserve"> </w:t>
            </w:r>
            <w:r w:rsidRPr="0075044D">
              <w:t>hemograma</w:t>
            </w:r>
            <w:r w:rsidRPr="0075044D">
              <w:rPr>
                <w:spacing w:val="-2"/>
              </w:rPr>
              <w:t xml:space="preserve"> completo.</w:t>
            </w:r>
          </w:p>
        </w:tc>
        <w:tc>
          <w:tcPr>
            <w:tcW w:w="850" w:type="dxa"/>
            <w:tcBorders>
              <w:top w:val="nil"/>
              <w:left w:val="nil"/>
              <w:bottom w:val="single" w:sz="4" w:space="0" w:color="auto"/>
              <w:right w:val="single" w:sz="4" w:space="0" w:color="auto"/>
            </w:tcBorders>
            <w:noWrap/>
            <w:vAlign w:val="center"/>
          </w:tcPr>
          <w:p w14:paraId="453C5974"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37408D16" w14:textId="77777777" w:rsidR="00DF4318" w:rsidRDefault="00DF4318" w:rsidP="00F00D2B">
            <w:pPr>
              <w:jc w:val="center"/>
              <w:rPr>
                <w:color w:val="000000"/>
                <w:sz w:val="20"/>
                <w:szCs w:val="20"/>
              </w:rPr>
            </w:pPr>
          </w:p>
          <w:p w14:paraId="42714595" w14:textId="77777777" w:rsidR="00DF4318" w:rsidRPr="00AE3097" w:rsidRDefault="00DF4318" w:rsidP="00F00D2B">
            <w:pPr>
              <w:pStyle w:val="Nivel2"/>
              <w:jc w:val="center"/>
              <w:rPr>
                <w:color w:val="000000"/>
              </w:rPr>
            </w:pPr>
            <w:r>
              <w:rPr>
                <w:color w:val="000000"/>
              </w:rPr>
              <w:t>250</w:t>
            </w:r>
          </w:p>
        </w:tc>
        <w:tc>
          <w:tcPr>
            <w:tcW w:w="1417" w:type="dxa"/>
            <w:tcBorders>
              <w:top w:val="nil"/>
              <w:left w:val="nil"/>
              <w:bottom w:val="single" w:sz="4" w:space="0" w:color="auto"/>
              <w:right w:val="single" w:sz="4" w:space="0" w:color="auto"/>
            </w:tcBorders>
          </w:tcPr>
          <w:p w14:paraId="0E872EA3" w14:textId="77777777" w:rsidR="00DF4318" w:rsidRPr="00F26881" w:rsidRDefault="00DF4318" w:rsidP="00F00D2B">
            <w:pPr>
              <w:pStyle w:val="Nivel2"/>
              <w:jc w:val="center"/>
            </w:pPr>
            <w:r>
              <w:br/>
            </w:r>
            <w:r w:rsidRPr="00A6184D">
              <w:t>R$ 17,00</w:t>
            </w:r>
          </w:p>
        </w:tc>
        <w:tc>
          <w:tcPr>
            <w:tcW w:w="1843" w:type="dxa"/>
            <w:tcBorders>
              <w:top w:val="nil"/>
              <w:left w:val="nil"/>
              <w:bottom w:val="single" w:sz="4" w:space="0" w:color="auto"/>
              <w:right w:val="single" w:sz="4" w:space="0" w:color="auto"/>
            </w:tcBorders>
          </w:tcPr>
          <w:p w14:paraId="7314DDF5" w14:textId="77777777" w:rsidR="00DF4318" w:rsidRPr="00F4248F" w:rsidRDefault="00DF4318" w:rsidP="00F00D2B">
            <w:pPr>
              <w:pStyle w:val="Nivel2"/>
              <w:jc w:val="center"/>
              <w:rPr>
                <w:color w:val="000000"/>
              </w:rPr>
            </w:pPr>
            <w:r>
              <w:rPr>
                <w:color w:val="000000"/>
              </w:rPr>
              <w:br/>
            </w:r>
            <w:r w:rsidRPr="00A6184D">
              <w:rPr>
                <w:color w:val="000000"/>
              </w:rPr>
              <w:t>R$ 4.250,00</w:t>
            </w:r>
          </w:p>
        </w:tc>
      </w:tr>
      <w:tr w:rsidR="00DF4318" w:rsidRPr="00F26881" w14:paraId="627FE752"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F6EEA50" w14:textId="77777777" w:rsidR="00DF4318" w:rsidRDefault="00DF4318" w:rsidP="00F00D2B">
            <w:pPr>
              <w:jc w:val="center"/>
              <w:rPr>
                <w:color w:val="000000"/>
                <w:sz w:val="20"/>
                <w:szCs w:val="20"/>
              </w:rPr>
            </w:pPr>
            <w:r>
              <w:rPr>
                <w:color w:val="000000"/>
                <w:sz w:val="20"/>
                <w:szCs w:val="20"/>
              </w:rPr>
              <w:lastRenderedPageBreak/>
              <w:t>22</w:t>
            </w:r>
          </w:p>
        </w:tc>
        <w:tc>
          <w:tcPr>
            <w:tcW w:w="3686" w:type="dxa"/>
            <w:tcBorders>
              <w:top w:val="nil"/>
              <w:left w:val="nil"/>
              <w:bottom w:val="single" w:sz="4" w:space="0" w:color="auto"/>
              <w:right w:val="single" w:sz="4" w:space="0" w:color="auto"/>
            </w:tcBorders>
          </w:tcPr>
          <w:p w14:paraId="5D1FF899"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1"/>
              </w:rPr>
              <w:t xml:space="preserve"> </w:t>
            </w:r>
            <w:r w:rsidRPr="0075044D">
              <w:t>exame</w:t>
            </w:r>
            <w:r w:rsidRPr="0075044D">
              <w:rPr>
                <w:spacing w:val="-2"/>
              </w:rPr>
              <w:t xml:space="preserve"> </w:t>
            </w:r>
            <w:r w:rsidRPr="0075044D">
              <w:t>complementar</w:t>
            </w:r>
            <w:r w:rsidRPr="0075044D">
              <w:rPr>
                <w:spacing w:val="-1"/>
              </w:rPr>
              <w:t xml:space="preserve"> </w:t>
            </w:r>
            <w:r w:rsidRPr="0075044D">
              <w:t>de</w:t>
            </w:r>
            <w:r w:rsidRPr="0075044D">
              <w:rPr>
                <w:spacing w:val="1"/>
              </w:rPr>
              <w:t xml:space="preserve"> </w:t>
            </w:r>
            <w:r w:rsidRPr="0075044D">
              <w:rPr>
                <w:spacing w:val="-2"/>
              </w:rPr>
              <w:t>coprocultura.</w:t>
            </w:r>
          </w:p>
        </w:tc>
        <w:tc>
          <w:tcPr>
            <w:tcW w:w="850" w:type="dxa"/>
            <w:tcBorders>
              <w:top w:val="nil"/>
              <w:left w:val="nil"/>
              <w:bottom w:val="single" w:sz="4" w:space="0" w:color="auto"/>
              <w:right w:val="single" w:sz="4" w:space="0" w:color="auto"/>
            </w:tcBorders>
            <w:noWrap/>
            <w:vAlign w:val="center"/>
          </w:tcPr>
          <w:p w14:paraId="2E90E7F7"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081FB52B" w14:textId="77777777" w:rsidR="00DF4318" w:rsidRDefault="00DF4318" w:rsidP="00F00D2B">
            <w:pPr>
              <w:jc w:val="center"/>
              <w:rPr>
                <w:color w:val="000000"/>
                <w:sz w:val="20"/>
                <w:szCs w:val="20"/>
              </w:rPr>
            </w:pPr>
          </w:p>
          <w:p w14:paraId="4375DC35" w14:textId="77777777" w:rsidR="00DF4318" w:rsidRPr="00AE3097" w:rsidRDefault="00DF4318" w:rsidP="00F00D2B">
            <w:pPr>
              <w:pStyle w:val="Nivel2"/>
              <w:jc w:val="center"/>
              <w:rPr>
                <w:color w:val="000000"/>
              </w:rPr>
            </w:pPr>
            <w:r>
              <w:rPr>
                <w:color w:val="000000"/>
              </w:rPr>
              <w:t>90</w:t>
            </w:r>
          </w:p>
        </w:tc>
        <w:tc>
          <w:tcPr>
            <w:tcW w:w="1417" w:type="dxa"/>
            <w:tcBorders>
              <w:top w:val="nil"/>
              <w:left w:val="nil"/>
              <w:bottom w:val="single" w:sz="4" w:space="0" w:color="auto"/>
              <w:right w:val="single" w:sz="4" w:space="0" w:color="auto"/>
            </w:tcBorders>
          </w:tcPr>
          <w:p w14:paraId="1B8DAFD4" w14:textId="77777777" w:rsidR="00DF4318" w:rsidRPr="00F26881" w:rsidRDefault="00DF4318" w:rsidP="00F00D2B">
            <w:pPr>
              <w:pStyle w:val="Nivel2"/>
              <w:jc w:val="center"/>
            </w:pPr>
            <w:r>
              <w:br/>
            </w:r>
            <w:r w:rsidRPr="00A6184D">
              <w:t>R$ 38,00</w:t>
            </w:r>
          </w:p>
        </w:tc>
        <w:tc>
          <w:tcPr>
            <w:tcW w:w="1843" w:type="dxa"/>
            <w:tcBorders>
              <w:top w:val="nil"/>
              <w:left w:val="nil"/>
              <w:bottom w:val="single" w:sz="4" w:space="0" w:color="auto"/>
              <w:right w:val="single" w:sz="4" w:space="0" w:color="auto"/>
            </w:tcBorders>
          </w:tcPr>
          <w:p w14:paraId="259F11F0" w14:textId="77777777" w:rsidR="00DF4318" w:rsidRPr="00F4248F" w:rsidRDefault="00DF4318" w:rsidP="00F00D2B">
            <w:pPr>
              <w:pStyle w:val="Nivel2"/>
              <w:jc w:val="center"/>
              <w:rPr>
                <w:color w:val="000000"/>
              </w:rPr>
            </w:pPr>
            <w:r>
              <w:rPr>
                <w:color w:val="000000"/>
              </w:rPr>
              <w:br/>
            </w:r>
            <w:r w:rsidRPr="00A6184D">
              <w:rPr>
                <w:color w:val="000000"/>
              </w:rPr>
              <w:t>R$ 3.420,00</w:t>
            </w:r>
          </w:p>
        </w:tc>
      </w:tr>
      <w:tr w:rsidR="00DF4318" w:rsidRPr="00F26881" w14:paraId="325A7216"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FDA2B66" w14:textId="77777777" w:rsidR="00DF4318" w:rsidRDefault="00DF4318" w:rsidP="00F00D2B">
            <w:pPr>
              <w:jc w:val="center"/>
              <w:rPr>
                <w:color w:val="000000"/>
                <w:sz w:val="20"/>
                <w:szCs w:val="20"/>
              </w:rPr>
            </w:pPr>
            <w:r>
              <w:rPr>
                <w:color w:val="000000"/>
                <w:sz w:val="20"/>
                <w:szCs w:val="20"/>
              </w:rPr>
              <w:t>23</w:t>
            </w:r>
          </w:p>
        </w:tc>
        <w:tc>
          <w:tcPr>
            <w:tcW w:w="3686" w:type="dxa"/>
            <w:tcBorders>
              <w:top w:val="nil"/>
              <w:left w:val="nil"/>
              <w:bottom w:val="single" w:sz="4" w:space="0" w:color="auto"/>
              <w:right w:val="single" w:sz="4" w:space="0" w:color="auto"/>
            </w:tcBorders>
          </w:tcPr>
          <w:p w14:paraId="4FBFD680"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2"/>
              </w:rPr>
              <w:t xml:space="preserve"> </w:t>
            </w:r>
            <w:r w:rsidRPr="0075044D">
              <w:t>exame</w:t>
            </w:r>
            <w:r w:rsidRPr="0075044D">
              <w:rPr>
                <w:spacing w:val="-3"/>
              </w:rPr>
              <w:t xml:space="preserve"> </w:t>
            </w:r>
            <w:r w:rsidRPr="0075044D">
              <w:t>complementar</w:t>
            </w:r>
            <w:r w:rsidRPr="0075044D">
              <w:rPr>
                <w:spacing w:val="-2"/>
              </w:rPr>
              <w:t xml:space="preserve"> </w:t>
            </w:r>
            <w:r w:rsidRPr="0075044D">
              <w:t>de</w:t>
            </w:r>
            <w:r w:rsidRPr="0075044D">
              <w:rPr>
                <w:spacing w:val="1"/>
              </w:rPr>
              <w:t xml:space="preserve"> </w:t>
            </w:r>
            <w:r w:rsidRPr="0075044D">
              <w:t>parasitológico</w:t>
            </w:r>
            <w:r w:rsidRPr="0075044D">
              <w:rPr>
                <w:spacing w:val="-2"/>
              </w:rPr>
              <w:t xml:space="preserve"> </w:t>
            </w:r>
            <w:r w:rsidRPr="0075044D">
              <w:t>de</w:t>
            </w:r>
            <w:r w:rsidRPr="0075044D">
              <w:rPr>
                <w:spacing w:val="-3"/>
              </w:rPr>
              <w:t xml:space="preserve"> </w:t>
            </w:r>
            <w:r w:rsidRPr="0075044D">
              <w:rPr>
                <w:spacing w:val="-2"/>
              </w:rPr>
              <w:t>fezes.</w:t>
            </w:r>
          </w:p>
        </w:tc>
        <w:tc>
          <w:tcPr>
            <w:tcW w:w="850" w:type="dxa"/>
            <w:tcBorders>
              <w:top w:val="nil"/>
              <w:left w:val="nil"/>
              <w:bottom w:val="single" w:sz="4" w:space="0" w:color="auto"/>
              <w:right w:val="single" w:sz="4" w:space="0" w:color="auto"/>
            </w:tcBorders>
            <w:noWrap/>
            <w:vAlign w:val="center"/>
          </w:tcPr>
          <w:p w14:paraId="0D94BC4D"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1E089A9C" w14:textId="77777777" w:rsidR="00DF4318" w:rsidRDefault="00DF4318" w:rsidP="00F00D2B">
            <w:pPr>
              <w:jc w:val="center"/>
              <w:rPr>
                <w:color w:val="000000"/>
                <w:sz w:val="20"/>
                <w:szCs w:val="20"/>
              </w:rPr>
            </w:pPr>
          </w:p>
          <w:p w14:paraId="4B2014D5" w14:textId="77777777" w:rsidR="00DF4318" w:rsidRPr="00AE3097" w:rsidRDefault="00DF4318" w:rsidP="00F00D2B">
            <w:pPr>
              <w:pStyle w:val="Nivel2"/>
              <w:jc w:val="center"/>
              <w:rPr>
                <w:color w:val="000000"/>
              </w:rPr>
            </w:pPr>
            <w:r>
              <w:rPr>
                <w:color w:val="000000"/>
              </w:rPr>
              <w:t>90</w:t>
            </w:r>
          </w:p>
        </w:tc>
        <w:tc>
          <w:tcPr>
            <w:tcW w:w="1417" w:type="dxa"/>
            <w:tcBorders>
              <w:top w:val="nil"/>
              <w:left w:val="nil"/>
              <w:bottom w:val="single" w:sz="4" w:space="0" w:color="auto"/>
              <w:right w:val="single" w:sz="4" w:space="0" w:color="auto"/>
            </w:tcBorders>
          </w:tcPr>
          <w:p w14:paraId="28CC1821" w14:textId="77777777" w:rsidR="00DF4318" w:rsidRPr="00F26881" w:rsidRDefault="00DF4318" w:rsidP="00F00D2B">
            <w:pPr>
              <w:pStyle w:val="Nivel2"/>
              <w:jc w:val="center"/>
            </w:pPr>
            <w:r>
              <w:br/>
            </w:r>
            <w:r w:rsidRPr="00A6184D">
              <w:t>R$ 15,00</w:t>
            </w:r>
          </w:p>
        </w:tc>
        <w:tc>
          <w:tcPr>
            <w:tcW w:w="1843" w:type="dxa"/>
            <w:tcBorders>
              <w:top w:val="nil"/>
              <w:left w:val="nil"/>
              <w:bottom w:val="single" w:sz="4" w:space="0" w:color="auto"/>
              <w:right w:val="single" w:sz="4" w:space="0" w:color="auto"/>
            </w:tcBorders>
          </w:tcPr>
          <w:p w14:paraId="38C68148" w14:textId="77777777" w:rsidR="00DF4318" w:rsidRPr="00F4248F" w:rsidRDefault="00DF4318" w:rsidP="00F00D2B">
            <w:pPr>
              <w:pStyle w:val="Nivel2"/>
              <w:jc w:val="center"/>
              <w:rPr>
                <w:color w:val="000000"/>
              </w:rPr>
            </w:pPr>
            <w:r>
              <w:rPr>
                <w:color w:val="000000"/>
              </w:rPr>
              <w:br/>
            </w:r>
            <w:r w:rsidRPr="00A6184D">
              <w:rPr>
                <w:color w:val="000000"/>
              </w:rPr>
              <w:t>R$ 1.350,00</w:t>
            </w:r>
          </w:p>
        </w:tc>
      </w:tr>
      <w:tr w:rsidR="00DF4318" w:rsidRPr="00F26881" w14:paraId="3F3D6B07"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2D7820B" w14:textId="77777777" w:rsidR="00DF4318" w:rsidRDefault="00DF4318" w:rsidP="00F00D2B">
            <w:pPr>
              <w:jc w:val="center"/>
              <w:rPr>
                <w:color w:val="000000"/>
                <w:sz w:val="20"/>
                <w:szCs w:val="20"/>
              </w:rPr>
            </w:pPr>
            <w:r>
              <w:rPr>
                <w:color w:val="000000"/>
                <w:sz w:val="20"/>
                <w:szCs w:val="20"/>
              </w:rPr>
              <w:t>24</w:t>
            </w:r>
          </w:p>
        </w:tc>
        <w:tc>
          <w:tcPr>
            <w:tcW w:w="3686" w:type="dxa"/>
            <w:tcBorders>
              <w:top w:val="nil"/>
              <w:left w:val="nil"/>
              <w:bottom w:val="single" w:sz="4" w:space="0" w:color="auto"/>
              <w:right w:val="single" w:sz="4" w:space="0" w:color="auto"/>
            </w:tcBorders>
          </w:tcPr>
          <w:p w14:paraId="30A4C7D9" w14:textId="77777777" w:rsidR="00DF4318" w:rsidRPr="0075044D" w:rsidRDefault="00DF4318" w:rsidP="00F00D2B">
            <w:pPr>
              <w:pStyle w:val="Nivel2"/>
            </w:pPr>
            <w:r w:rsidRPr="0075044D">
              <w:t>Realização</w:t>
            </w:r>
            <w:r w:rsidRPr="0075044D">
              <w:rPr>
                <w:spacing w:val="-3"/>
              </w:rPr>
              <w:t xml:space="preserve"> </w:t>
            </w:r>
            <w:r w:rsidRPr="0075044D">
              <w:t>de</w:t>
            </w:r>
            <w:r w:rsidRPr="0075044D">
              <w:rPr>
                <w:spacing w:val="-2"/>
              </w:rPr>
              <w:t xml:space="preserve"> </w:t>
            </w:r>
            <w:r w:rsidRPr="0075044D">
              <w:t>exame</w:t>
            </w:r>
            <w:r w:rsidRPr="0075044D">
              <w:rPr>
                <w:spacing w:val="-4"/>
              </w:rPr>
              <w:t xml:space="preserve"> </w:t>
            </w:r>
            <w:r w:rsidRPr="0075044D">
              <w:t>complementar</w:t>
            </w:r>
            <w:r w:rsidRPr="0075044D">
              <w:rPr>
                <w:spacing w:val="-2"/>
              </w:rPr>
              <w:t xml:space="preserve"> </w:t>
            </w:r>
            <w:r w:rsidRPr="0075044D">
              <w:t>de trans-mucônico</w:t>
            </w:r>
            <w:r w:rsidRPr="0075044D">
              <w:rPr>
                <w:spacing w:val="-2"/>
              </w:rPr>
              <w:t xml:space="preserve"> urinário.</w:t>
            </w:r>
          </w:p>
        </w:tc>
        <w:tc>
          <w:tcPr>
            <w:tcW w:w="850" w:type="dxa"/>
            <w:tcBorders>
              <w:top w:val="nil"/>
              <w:left w:val="nil"/>
              <w:bottom w:val="single" w:sz="4" w:space="0" w:color="auto"/>
              <w:right w:val="single" w:sz="4" w:space="0" w:color="auto"/>
            </w:tcBorders>
            <w:noWrap/>
            <w:vAlign w:val="center"/>
          </w:tcPr>
          <w:p w14:paraId="3C93A03B"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0676CD75" w14:textId="77777777" w:rsidR="00DF4318" w:rsidRDefault="00DF4318" w:rsidP="00F00D2B">
            <w:pPr>
              <w:jc w:val="center"/>
              <w:rPr>
                <w:color w:val="000000"/>
                <w:sz w:val="20"/>
                <w:szCs w:val="20"/>
              </w:rPr>
            </w:pPr>
          </w:p>
          <w:p w14:paraId="16B4A2B3" w14:textId="77777777" w:rsidR="00DF4318" w:rsidRPr="00AE3097" w:rsidRDefault="00DF4318" w:rsidP="00F00D2B">
            <w:pPr>
              <w:pStyle w:val="Nivel2"/>
              <w:jc w:val="center"/>
              <w:rPr>
                <w:color w:val="000000"/>
              </w:rPr>
            </w:pPr>
            <w:r>
              <w:rPr>
                <w:color w:val="000000"/>
              </w:rPr>
              <w:t>30</w:t>
            </w:r>
          </w:p>
        </w:tc>
        <w:tc>
          <w:tcPr>
            <w:tcW w:w="1417" w:type="dxa"/>
            <w:tcBorders>
              <w:top w:val="nil"/>
              <w:left w:val="nil"/>
              <w:bottom w:val="single" w:sz="4" w:space="0" w:color="auto"/>
              <w:right w:val="single" w:sz="4" w:space="0" w:color="auto"/>
            </w:tcBorders>
          </w:tcPr>
          <w:p w14:paraId="2AD2726A" w14:textId="77777777" w:rsidR="00DF4318" w:rsidRPr="00F26881" w:rsidRDefault="00DF4318" w:rsidP="00F00D2B">
            <w:pPr>
              <w:pStyle w:val="Nivel2"/>
              <w:jc w:val="center"/>
            </w:pPr>
            <w:r>
              <w:br/>
            </w:r>
            <w:r w:rsidRPr="003E2865">
              <w:t>R$ 65,00</w:t>
            </w:r>
          </w:p>
        </w:tc>
        <w:tc>
          <w:tcPr>
            <w:tcW w:w="1843" w:type="dxa"/>
            <w:tcBorders>
              <w:top w:val="nil"/>
              <w:left w:val="nil"/>
              <w:bottom w:val="single" w:sz="4" w:space="0" w:color="auto"/>
              <w:right w:val="single" w:sz="4" w:space="0" w:color="auto"/>
            </w:tcBorders>
          </w:tcPr>
          <w:p w14:paraId="667C07A0" w14:textId="77777777" w:rsidR="00DF4318" w:rsidRPr="00F4248F" w:rsidRDefault="00DF4318" w:rsidP="00F00D2B">
            <w:pPr>
              <w:pStyle w:val="Nivel2"/>
              <w:jc w:val="center"/>
              <w:rPr>
                <w:color w:val="000000"/>
              </w:rPr>
            </w:pPr>
            <w:r>
              <w:rPr>
                <w:color w:val="000000"/>
              </w:rPr>
              <w:br/>
            </w:r>
            <w:r w:rsidRPr="003E2865">
              <w:rPr>
                <w:color w:val="000000"/>
              </w:rPr>
              <w:t>R$ 1.950,00</w:t>
            </w:r>
          </w:p>
        </w:tc>
      </w:tr>
      <w:tr w:rsidR="00DF4318" w:rsidRPr="00F26881" w14:paraId="3B0F6B37"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323FC695" w14:textId="77777777" w:rsidR="00DF4318" w:rsidRDefault="00DF4318" w:rsidP="00F00D2B">
            <w:pPr>
              <w:jc w:val="center"/>
              <w:rPr>
                <w:color w:val="000000"/>
                <w:sz w:val="20"/>
                <w:szCs w:val="20"/>
              </w:rPr>
            </w:pPr>
            <w:r>
              <w:rPr>
                <w:color w:val="000000"/>
                <w:sz w:val="20"/>
                <w:szCs w:val="20"/>
              </w:rPr>
              <w:t>25</w:t>
            </w:r>
          </w:p>
        </w:tc>
        <w:tc>
          <w:tcPr>
            <w:tcW w:w="3686" w:type="dxa"/>
            <w:tcBorders>
              <w:top w:val="nil"/>
              <w:left w:val="nil"/>
              <w:bottom w:val="single" w:sz="4" w:space="0" w:color="auto"/>
              <w:right w:val="single" w:sz="4" w:space="0" w:color="auto"/>
            </w:tcBorders>
          </w:tcPr>
          <w:p w14:paraId="53B21034"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1"/>
              </w:rPr>
              <w:t xml:space="preserve"> </w:t>
            </w:r>
            <w:r w:rsidRPr="0075044D">
              <w:t>exame</w:t>
            </w:r>
            <w:r w:rsidRPr="0075044D">
              <w:rPr>
                <w:spacing w:val="-2"/>
              </w:rPr>
              <w:t xml:space="preserve"> </w:t>
            </w:r>
            <w:r w:rsidRPr="0075044D">
              <w:t>complementar</w:t>
            </w:r>
            <w:r w:rsidRPr="0075044D">
              <w:rPr>
                <w:spacing w:val="-1"/>
              </w:rPr>
              <w:t xml:space="preserve"> </w:t>
            </w:r>
            <w:r w:rsidRPr="0075044D">
              <w:t>de</w:t>
            </w:r>
            <w:r w:rsidRPr="0075044D">
              <w:rPr>
                <w:spacing w:val="1"/>
              </w:rPr>
              <w:t xml:space="preserve"> </w:t>
            </w:r>
            <w:r w:rsidRPr="0075044D">
              <w:rPr>
                <w:spacing w:val="-2"/>
              </w:rPr>
              <w:t>reticulócitos.</w:t>
            </w:r>
          </w:p>
        </w:tc>
        <w:tc>
          <w:tcPr>
            <w:tcW w:w="850" w:type="dxa"/>
            <w:tcBorders>
              <w:top w:val="nil"/>
              <w:left w:val="nil"/>
              <w:bottom w:val="single" w:sz="4" w:space="0" w:color="auto"/>
              <w:right w:val="single" w:sz="4" w:space="0" w:color="auto"/>
            </w:tcBorders>
            <w:noWrap/>
            <w:vAlign w:val="center"/>
          </w:tcPr>
          <w:p w14:paraId="71247F11"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202BA9C3" w14:textId="77777777" w:rsidR="00DF4318" w:rsidRDefault="00DF4318" w:rsidP="00F00D2B">
            <w:pPr>
              <w:jc w:val="center"/>
              <w:rPr>
                <w:color w:val="000000"/>
                <w:sz w:val="20"/>
                <w:szCs w:val="20"/>
              </w:rPr>
            </w:pPr>
          </w:p>
          <w:p w14:paraId="461C579C" w14:textId="77777777" w:rsidR="00DF4318" w:rsidRPr="00AE3097" w:rsidRDefault="00DF4318" w:rsidP="00F00D2B">
            <w:pPr>
              <w:pStyle w:val="Nivel2"/>
              <w:jc w:val="center"/>
              <w:rPr>
                <w:color w:val="000000"/>
              </w:rPr>
            </w:pPr>
            <w:r>
              <w:rPr>
                <w:color w:val="000000"/>
              </w:rPr>
              <w:t>30</w:t>
            </w:r>
          </w:p>
        </w:tc>
        <w:tc>
          <w:tcPr>
            <w:tcW w:w="1417" w:type="dxa"/>
            <w:tcBorders>
              <w:top w:val="nil"/>
              <w:left w:val="nil"/>
              <w:bottom w:val="single" w:sz="4" w:space="0" w:color="auto"/>
              <w:right w:val="single" w:sz="4" w:space="0" w:color="auto"/>
            </w:tcBorders>
          </w:tcPr>
          <w:p w14:paraId="4859D73C" w14:textId="77777777" w:rsidR="00DF4318" w:rsidRPr="00F26881" w:rsidRDefault="00DF4318" w:rsidP="00F00D2B">
            <w:pPr>
              <w:pStyle w:val="Nivel2"/>
              <w:jc w:val="center"/>
            </w:pPr>
            <w:r>
              <w:br/>
            </w:r>
            <w:r w:rsidRPr="003E2865">
              <w:t>R$ 16,00</w:t>
            </w:r>
          </w:p>
        </w:tc>
        <w:tc>
          <w:tcPr>
            <w:tcW w:w="1843" w:type="dxa"/>
            <w:tcBorders>
              <w:top w:val="nil"/>
              <w:left w:val="nil"/>
              <w:bottom w:val="single" w:sz="4" w:space="0" w:color="auto"/>
              <w:right w:val="single" w:sz="4" w:space="0" w:color="auto"/>
            </w:tcBorders>
          </w:tcPr>
          <w:p w14:paraId="39A2F14A" w14:textId="77777777" w:rsidR="00DF4318" w:rsidRPr="00F4248F" w:rsidRDefault="00DF4318" w:rsidP="00F00D2B">
            <w:pPr>
              <w:pStyle w:val="Nivel2"/>
              <w:jc w:val="center"/>
              <w:rPr>
                <w:color w:val="000000"/>
              </w:rPr>
            </w:pPr>
            <w:r>
              <w:rPr>
                <w:color w:val="000000"/>
              </w:rPr>
              <w:br/>
            </w:r>
            <w:r w:rsidRPr="003E2865">
              <w:rPr>
                <w:color w:val="000000"/>
              </w:rPr>
              <w:t>R$ 480,00</w:t>
            </w:r>
          </w:p>
        </w:tc>
      </w:tr>
      <w:tr w:rsidR="00DF4318" w:rsidRPr="00F26881" w14:paraId="3F91F574"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990F3D2" w14:textId="77777777" w:rsidR="00DF4318" w:rsidRDefault="00DF4318" w:rsidP="00F00D2B">
            <w:pPr>
              <w:jc w:val="center"/>
              <w:rPr>
                <w:color w:val="000000"/>
                <w:sz w:val="20"/>
                <w:szCs w:val="20"/>
              </w:rPr>
            </w:pPr>
            <w:r>
              <w:rPr>
                <w:color w:val="000000"/>
                <w:sz w:val="20"/>
                <w:szCs w:val="20"/>
              </w:rPr>
              <w:t>26</w:t>
            </w:r>
          </w:p>
        </w:tc>
        <w:tc>
          <w:tcPr>
            <w:tcW w:w="3686" w:type="dxa"/>
            <w:tcBorders>
              <w:top w:val="nil"/>
              <w:left w:val="nil"/>
              <w:bottom w:val="single" w:sz="4" w:space="0" w:color="auto"/>
              <w:right w:val="single" w:sz="4" w:space="0" w:color="auto"/>
            </w:tcBorders>
          </w:tcPr>
          <w:p w14:paraId="28E6AD23"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2"/>
              </w:rPr>
              <w:t xml:space="preserve"> </w:t>
            </w:r>
            <w:r w:rsidRPr="0075044D">
              <w:t>exame</w:t>
            </w:r>
            <w:r w:rsidRPr="0075044D">
              <w:rPr>
                <w:spacing w:val="-2"/>
              </w:rPr>
              <w:t xml:space="preserve"> </w:t>
            </w:r>
            <w:r w:rsidRPr="0075044D">
              <w:t>complementar</w:t>
            </w:r>
            <w:r w:rsidRPr="0075044D">
              <w:rPr>
                <w:spacing w:val="-2"/>
              </w:rPr>
              <w:t xml:space="preserve"> </w:t>
            </w:r>
            <w:r w:rsidRPr="0075044D">
              <w:t>de</w:t>
            </w:r>
            <w:r w:rsidRPr="0075044D">
              <w:rPr>
                <w:spacing w:val="2"/>
              </w:rPr>
              <w:t xml:space="preserve"> </w:t>
            </w:r>
            <w:r w:rsidRPr="0075044D">
              <w:t>ácido</w:t>
            </w:r>
            <w:r w:rsidRPr="0075044D">
              <w:rPr>
                <w:spacing w:val="-2"/>
              </w:rPr>
              <w:t xml:space="preserve"> hipurico.</w:t>
            </w:r>
          </w:p>
        </w:tc>
        <w:tc>
          <w:tcPr>
            <w:tcW w:w="850" w:type="dxa"/>
            <w:tcBorders>
              <w:top w:val="nil"/>
              <w:left w:val="nil"/>
              <w:bottom w:val="single" w:sz="4" w:space="0" w:color="auto"/>
              <w:right w:val="single" w:sz="4" w:space="0" w:color="auto"/>
            </w:tcBorders>
            <w:noWrap/>
            <w:vAlign w:val="center"/>
          </w:tcPr>
          <w:p w14:paraId="348CD622"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19FF9598" w14:textId="77777777" w:rsidR="00DF4318" w:rsidRDefault="00DF4318" w:rsidP="00F00D2B">
            <w:pPr>
              <w:jc w:val="center"/>
              <w:rPr>
                <w:color w:val="000000"/>
                <w:sz w:val="20"/>
                <w:szCs w:val="20"/>
              </w:rPr>
            </w:pPr>
          </w:p>
          <w:p w14:paraId="7D1AA761" w14:textId="77777777" w:rsidR="00DF4318" w:rsidRPr="00AE3097" w:rsidRDefault="00DF4318" w:rsidP="00F00D2B">
            <w:pPr>
              <w:pStyle w:val="Nivel2"/>
              <w:jc w:val="center"/>
              <w:rPr>
                <w:color w:val="000000"/>
              </w:rPr>
            </w:pPr>
            <w:r>
              <w:rPr>
                <w:color w:val="000000"/>
              </w:rPr>
              <w:t>30</w:t>
            </w:r>
          </w:p>
        </w:tc>
        <w:tc>
          <w:tcPr>
            <w:tcW w:w="1417" w:type="dxa"/>
            <w:tcBorders>
              <w:top w:val="nil"/>
              <w:left w:val="nil"/>
              <w:bottom w:val="single" w:sz="4" w:space="0" w:color="auto"/>
              <w:right w:val="single" w:sz="4" w:space="0" w:color="auto"/>
            </w:tcBorders>
          </w:tcPr>
          <w:p w14:paraId="0294392A" w14:textId="77777777" w:rsidR="00DF4318" w:rsidRPr="00F26881" w:rsidRDefault="00DF4318" w:rsidP="00F00D2B">
            <w:pPr>
              <w:pStyle w:val="Nivel2"/>
              <w:jc w:val="center"/>
            </w:pPr>
            <w:r>
              <w:br/>
            </w:r>
            <w:r w:rsidRPr="003E2865">
              <w:t>R$ 33,33</w:t>
            </w:r>
          </w:p>
        </w:tc>
        <w:tc>
          <w:tcPr>
            <w:tcW w:w="1843" w:type="dxa"/>
            <w:tcBorders>
              <w:top w:val="nil"/>
              <w:left w:val="nil"/>
              <w:bottom w:val="single" w:sz="4" w:space="0" w:color="auto"/>
              <w:right w:val="single" w:sz="4" w:space="0" w:color="auto"/>
            </w:tcBorders>
          </w:tcPr>
          <w:p w14:paraId="0B61BCBA" w14:textId="77777777" w:rsidR="00DF4318" w:rsidRPr="00F4248F" w:rsidRDefault="00DF4318" w:rsidP="00F00D2B">
            <w:pPr>
              <w:pStyle w:val="Nivel2"/>
              <w:jc w:val="center"/>
              <w:rPr>
                <w:color w:val="000000"/>
              </w:rPr>
            </w:pPr>
            <w:r>
              <w:rPr>
                <w:color w:val="000000"/>
              </w:rPr>
              <w:br/>
            </w:r>
            <w:r w:rsidRPr="003E2865">
              <w:rPr>
                <w:color w:val="000000"/>
              </w:rPr>
              <w:t>R$ 1.000,00</w:t>
            </w:r>
          </w:p>
        </w:tc>
      </w:tr>
      <w:tr w:rsidR="00DF4318" w:rsidRPr="00F26881" w14:paraId="7E7BEC55"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D82315B" w14:textId="77777777" w:rsidR="00DF4318" w:rsidRDefault="00DF4318" w:rsidP="00F00D2B">
            <w:pPr>
              <w:jc w:val="center"/>
              <w:rPr>
                <w:color w:val="000000"/>
                <w:sz w:val="20"/>
                <w:szCs w:val="20"/>
              </w:rPr>
            </w:pPr>
            <w:r>
              <w:rPr>
                <w:color w:val="000000"/>
                <w:sz w:val="20"/>
                <w:szCs w:val="20"/>
              </w:rPr>
              <w:t>27</w:t>
            </w:r>
          </w:p>
        </w:tc>
        <w:tc>
          <w:tcPr>
            <w:tcW w:w="3686" w:type="dxa"/>
            <w:tcBorders>
              <w:top w:val="nil"/>
              <w:left w:val="nil"/>
              <w:bottom w:val="single" w:sz="4" w:space="0" w:color="auto"/>
              <w:right w:val="single" w:sz="4" w:space="0" w:color="auto"/>
            </w:tcBorders>
          </w:tcPr>
          <w:p w14:paraId="66AC52E3"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2"/>
              </w:rPr>
              <w:t xml:space="preserve"> </w:t>
            </w:r>
            <w:r w:rsidRPr="0075044D">
              <w:t>exame</w:t>
            </w:r>
            <w:r w:rsidRPr="0075044D">
              <w:rPr>
                <w:spacing w:val="-3"/>
              </w:rPr>
              <w:t xml:space="preserve"> </w:t>
            </w:r>
            <w:r w:rsidRPr="0075044D">
              <w:t>complementar</w:t>
            </w:r>
            <w:r w:rsidRPr="0075044D">
              <w:rPr>
                <w:spacing w:val="-2"/>
              </w:rPr>
              <w:t xml:space="preserve"> </w:t>
            </w:r>
            <w:r w:rsidRPr="0075044D">
              <w:t>de</w:t>
            </w:r>
            <w:r w:rsidRPr="0075044D">
              <w:rPr>
                <w:spacing w:val="1"/>
              </w:rPr>
              <w:t xml:space="preserve"> </w:t>
            </w:r>
            <w:r w:rsidRPr="0075044D">
              <w:t>ácido</w:t>
            </w:r>
            <w:r w:rsidRPr="0075044D">
              <w:rPr>
                <w:spacing w:val="-1"/>
              </w:rPr>
              <w:t xml:space="preserve"> </w:t>
            </w:r>
            <w:r w:rsidRPr="0075044D">
              <w:t>metil</w:t>
            </w:r>
            <w:r w:rsidRPr="0075044D">
              <w:rPr>
                <w:spacing w:val="-4"/>
              </w:rPr>
              <w:t xml:space="preserve"> </w:t>
            </w:r>
            <w:r w:rsidRPr="0075044D">
              <w:rPr>
                <w:spacing w:val="-2"/>
              </w:rPr>
              <w:t>hipurico.</w:t>
            </w:r>
          </w:p>
        </w:tc>
        <w:tc>
          <w:tcPr>
            <w:tcW w:w="850" w:type="dxa"/>
            <w:tcBorders>
              <w:top w:val="nil"/>
              <w:left w:val="nil"/>
              <w:bottom w:val="single" w:sz="4" w:space="0" w:color="auto"/>
              <w:right w:val="single" w:sz="4" w:space="0" w:color="auto"/>
            </w:tcBorders>
            <w:noWrap/>
            <w:vAlign w:val="center"/>
          </w:tcPr>
          <w:p w14:paraId="7BF4BEB4"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77450356" w14:textId="77777777" w:rsidR="00DF4318" w:rsidRDefault="00DF4318" w:rsidP="00F00D2B">
            <w:pPr>
              <w:jc w:val="center"/>
              <w:rPr>
                <w:color w:val="000000"/>
                <w:sz w:val="20"/>
                <w:szCs w:val="20"/>
              </w:rPr>
            </w:pPr>
          </w:p>
          <w:p w14:paraId="2D9DF580" w14:textId="77777777" w:rsidR="00DF4318" w:rsidRPr="00AE3097" w:rsidRDefault="00DF4318" w:rsidP="00F00D2B">
            <w:pPr>
              <w:pStyle w:val="Nivel2"/>
              <w:jc w:val="center"/>
              <w:rPr>
                <w:color w:val="000000"/>
              </w:rPr>
            </w:pPr>
            <w:r>
              <w:rPr>
                <w:color w:val="000000"/>
              </w:rPr>
              <w:t>30</w:t>
            </w:r>
          </w:p>
        </w:tc>
        <w:tc>
          <w:tcPr>
            <w:tcW w:w="1417" w:type="dxa"/>
            <w:tcBorders>
              <w:top w:val="nil"/>
              <w:left w:val="nil"/>
              <w:bottom w:val="single" w:sz="4" w:space="0" w:color="auto"/>
              <w:right w:val="single" w:sz="4" w:space="0" w:color="auto"/>
            </w:tcBorders>
          </w:tcPr>
          <w:p w14:paraId="1FE001B3" w14:textId="77777777" w:rsidR="00DF4318" w:rsidRPr="00F26881" w:rsidRDefault="00DF4318" w:rsidP="00F00D2B">
            <w:pPr>
              <w:pStyle w:val="Nivel2"/>
              <w:jc w:val="center"/>
            </w:pPr>
            <w:r>
              <w:br/>
            </w:r>
            <w:r w:rsidRPr="003E2865">
              <w:t>R$ 33,00</w:t>
            </w:r>
          </w:p>
        </w:tc>
        <w:tc>
          <w:tcPr>
            <w:tcW w:w="1843" w:type="dxa"/>
            <w:tcBorders>
              <w:top w:val="nil"/>
              <w:left w:val="nil"/>
              <w:bottom w:val="single" w:sz="4" w:space="0" w:color="auto"/>
              <w:right w:val="single" w:sz="4" w:space="0" w:color="auto"/>
            </w:tcBorders>
          </w:tcPr>
          <w:p w14:paraId="6FADED77" w14:textId="77777777" w:rsidR="00DF4318" w:rsidRPr="00F4248F" w:rsidRDefault="00DF4318" w:rsidP="00F00D2B">
            <w:pPr>
              <w:pStyle w:val="Nivel2"/>
              <w:jc w:val="center"/>
              <w:rPr>
                <w:color w:val="000000"/>
              </w:rPr>
            </w:pPr>
            <w:r>
              <w:rPr>
                <w:color w:val="000000"/>
              </w:rPr>
              <w:br/>
            </w:r>
            <w:r w:rsidRPr="003E2865">
              <w:rPr>
                <w:color w:val="000000"/>
              </w:rPr>
              <w:t>R$ 990,00</w:t>
            </w:r>
          </w:p>
        </w:tc>
      </w:tr>
      <w:tr w:rsidR="00DF4318" w:rsidRPr="00F26881" w14:paraId="4BBA8E48"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73266DB0" w14:textId="77777777" w:rsidR="00DF4318" w:rsidRDefault="00DF4318" w:rsidP="00F00D2B">
            <w:pPr>
              <w:jc w:val="center"/>
              <w:rPr>
                <w:color w:val="000000"/>
                <w:sz w:val="20"/>
                <w:szCs w:val="20"/>
              </w:rPr>
            </w:pPr>
            <w:r>
              <w:rPr>
                <w:color w:val="000000"/>
                <w:sz w:val="20"/>
                <w:szCs w:val="20"/>
              </w:rPr>
              <w:t>28</w:t>
            </w:r>
          </w:p>
        </w:tc>
        <w:tc>
          <w:tcPr>
            <w:tcW w:w="3686" w:type="dxa"/>
            <w:tcBorders>
              <w:top w:val="nil"/>
              <w:left w:val="nil"/>
              <w:bottom w:val="single" w:sz="4" w:space="0" w:color="auto"/>
              <w:right w:val="single" w:sz="4" w:space="0" w:color="auto"/>
            </w:tcBorders>
          </w:tcPr>
          <w:p w14:paraId="244B0009"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1"/>
              </w:rPr>
              <w:t xml:space="preserve"> </w:t>
            </w:r>
            <w:r w:rsidRPr="0075044D">
              <w:t>exame</w:t>
            </w:r>
            <w:r w:rsidRPr="0075044D">
              <w:rPr>
                <w:spacing w:val="-3"/>
              </w:rPr>
              <w:t xml:space="preserve"> </w:t>
            </w:r>
            <w:r w:rsidRPr="0075044D">
              <w:t>complementar</w:t>
            </w:r>
            <w:r w:rsidRPr="0075044D">
              <w:rPr>
                <w:spacing w:val="-1"/>
              </w:rPr>
              <w:t xml:space="preserve"> </w:t>
            </w:r>
            <w:r w:rsidRPr="0075044D">
              <w:t>de</w:t>
            </w:r>
            <w:r w:rsidRPr="0075044D">
              <w:rPr>
                <w:spacing w:val="2"/>
              </w:rPr>
              <w:t xml:space="preserve"> </w:t>
            </w:r>
            <w:r w:rsidRPr="0075044D">
              <w:t>cromo</w:t>
            </w:r>
            <w:r w:rsidRPr="0075044D">
              <w:rPr>
                <w:spacing w:val="-2"/>
              </w:rPr>
              <w:t xml:space="preserve"> urinário.</w:t>
            </w:r>
          </w:p>
        </w:tc>
        <w:tc>
          <w:tcPr>
            <w:tcW w:w="850" w:type="dxa"/>
            <w:tcBorders>
              <w:top w:val="nil"/>
              <w:left w:val="nil"/>
              <w:bottom w:val="single" w:sz="4" w:space="0" w:color="auto"/>
              <w:right w:val="single" w:sz="4" w:space="0" w:color="auto"/>
            </w:tcBorders>
            <w:noWrap/>
            <w:vAlign w:val="center"/>
          </w:tcPr>
          <w:p w14:paraId="6C4D1FED"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65CEABF3" w14:textId="77777777" w:rsidR="00DF4318" w:rsidRDefault="00DF4318" w:rsidP="00F00D2B">
            <w:pPr>
              <w:jc w:val="center"/>
              <w:rPr>
                <w:color w:val="000000"/>
                <w:sz w:val="20"/>
                <w:szCs w:val="20"/>
              </w:rPr>
            </w:pPr>
          </w:p>
          <w:p w14:paraId="44A77600" w14:textId="77777777" w:rsidR="00DF4318" w:rsidRPr="00AE3097" w:rsidRDefault="00DF4318" w:rsidP="00F00D2B">
            <w:pPr>
              <w:pStyle w:val="Nivel2"/>
              <w:jc w:val="center"/>
              <w:rPr>
                <w:color w:val="000000"/>
              </w:rPr>
            </w:pPr>
            <w:r>
              <w:rPr>
                <w:color w:val="000000"/>
              </w:rPr>
              <w:t>30</w:t>
            </w:r>
          </w:p>
        </w:tc>
        <w:tc>
          <w:tcPr>
            <w:tcW w:w="1417" w:type="dxa"/>
            <w:tcBorders>
              <w:top w:val="nil"/>
              <w:left w:val="nil"/>
              <w:bottom w:val="single" w:sz="4" w:space="0" w:color="auto"/>
              <w:right w:val="single" w:sz="4" w:space="0" w:color="auto"/>
            </w:tcBorders>
          </w:tcPr>
          <w:p w14:paraId="6766A6FA" w14:textId="77777777" w:rsidR="00DF4318" w:rsidRPr="00F26881" w:rsidRDefault="00DF4318" w:rsidP="00F00D2B">
            <w:pPr>
              <w:pStyle w:val="Nivel2"/>
              <w:jc w:val="center"/>
            </w:pPr>
            <w:r>
              <w:br/>
            </w:r>
            <w:r w:rsidRPr="003E2865">
              <w:t>R$ 40,00</w:t>
            </w:r>
          </w:p>
        </w:tc>
        <w:tc>
          <w:tcPr>
            <w:tcW w:w="1843" w:type="dxa"/>
            <w:tcBorders>
              <w:top w:val="nil"/>
              <w:left w:val="nil"/>
              <w:bottom w:val="single" w:sz="4" w:space="0" w:color="auto"/>
              <w:right w:val="single" w:sz="4" w:space="0" w:color="auto"/>
            </w:tcBorders>
          </w:tcPr>
          <w:p w14:paraId="6820C1E0" w14:textId="77777777" w:rsidR="00DF4318" w:rsidRPr="00F4248F" w:rsidRDefault="00DF4318" w:rsidP="00F00D2B">
            <w:pPr>
              <w:pStyle w:val="Nivel2"/>
              <w:jc w:val="center"/>
              <w:rPr>
                <w:color w:val="000000"/>
              </w:rPr>
            </w:pPr>
            <w:r>
              <w:rPr>
                <w:color w:val="000000"/>
              </w:rPr>
              <w:br/>
            </w:r>
            <w:r w:rsidRPr="003E2865">
              <w:rPr>
                <w:color w:val="000000"/>
              </w:rPr>
              <w:t>R$ 1.200,00</w:t>
            </w:r>
          </w:p>
        </w:tc>
      </w:tr>
      <w:tr w:rsidR="00DF4318" w:rsidRPr="00F26881" w14:paraId="2ACC8CA4"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4EF14D2D" w14:textId="77777777" w:rsidR="00DF4318" w:rsidRDefault="00DF4318" w:rsidP="00F00D2B">
            <w:pPr>
              <w:jc w:val="center"/>
              <w:rPr>
                <w:color w:val="000000"/>
                <w:sz w:val="20"/>
                <w:szCs w:val="20"/>
              </w:rPr>
            </w:pPr>
            <w:r>
              <w:rPr>
                <w:color w:val="000000"/>
                <w:sz w:val="20"/>
                <w:szCs w:val="20"/>
              </w:rPr>
              <w:t>29</w:t>
            </w:r>
          </w:p>
        </w:tc>
        <w:tc>
          <w:tcPr>
            <w:tcW w:w="3686" w:type="dxa"/>
            <w:tcBorders>
              <w:top w:val="nil"/>
              <w:left w:val="nil"/>
              <w:bottom w:val="single" w:sz="4" w:space="0" w:color="auto"/>
              <w:right w:val="single" w:sz="4" w:space="0" w:color="auto"/>
            </w:tcBorders>
          </w:tcPr>
          <w:p w14:paraId="1A2A9C34"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1"/>
              </w:rPr>
              <w:t xml:space="preserve"> </w:t>
            </w:r>
            <w:r w:rsidRPr="0075044D">
              <w:t>exame</w:t>
            </w:r>
            <w:r w:rsidRPr="0075044D">
              <w:rPr>
                <w:spacing w:val="-3"/>
              </w:rPr>
              <w:t xml:space="preserve"> </w:t>
            </w:r>
            <w:r w:rsidRPr="0075044D">
              <w:t>complementar</w:t>
            </w:r>
            <w:r w:rsidRPr="0075044D">
              <w:rPr>
                <w:spacing w:val="-1"/>
              </w:rPr>
              <w:t xml:space="preserve"> </w:t>
            </w:r>
            <w:r w:rsidRPr="0075044D">
              <w:t>de</w:t>
            </w:r>
            <w:r w:rsidRPr="0075044D">
              <w:rPr>
                <w:spacing w:val="1"/>
              </w:rPr>
              <w:t xml:space="preserve"> </w:t>
            </w:r>
            <w:r w:rsidRPr="0075044D">
              <w:t>chumbo</w:t>
            </w:r>
            <w:r w:rsidRPr="0075044D">
              <w:rPr>
                <w:spacing w:val="-1"/>
              </w:rPr>
              <w:t xml:space="preserve"> </w:t>
            </w:r>
            <w:r w:rsidRPr="0075044D">
              <w:rPr>
                <w:spacing w:val="-2"/>
              </w:rPr>
              <w:t>urinário.</w:t>
            </w:r>
          </w:p>
        </w:tc>
        <w:tc>
          <w:tcPr>
            <w:tcW w:w="850" w:type="dxa"/>
            <w:tcBorders>
              <w:top w:val="nil"/>
              <w:left w:val="nil"/>
              <w:bottom w:val="single" w:sz="4" w:space="0" w:color="auto"/>
              <w:right w:val="single" w:sz="4" w:space="0" w:color="auto"/>
            </w:tcBorders>
            <w:noWrap/>
            <w:vAlign w:val="center"/>
          </w:tcPr>
          <w:p w14:paraId="6FB73D19"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63AFC97D" w14:textId="77777777" w:rsidR="00DF4318" w:rsidRDefault="00DF4318" w:rsidP="00F00D2B">
            <w:pPr>
              <w:jc w:val="center"/>
              <w:rPr>
                <w:color w:val="000000"/>
                <w:sz w:val="20"/>
                <w:szCs w:val="20"/>
              </w:rPr>
            </w:pPr>
          </w:p>
          <w:p w14:paraId="69D19F58" w14:textId="77777777" w:rsidR="00DF4318" w:rsidRPr="00AE3097" w:rsidRDefault="00DF4318" w:rsidP="00F00D2B">
            <w:pPr>
              <w:pStyle w:val="Nivel2"/>
              <w:jc w:val="center"/>
              <w:rPr>
                <w:color w:val="000000"/>
              </w:rPr>
            </w:pPr>
            <w:r>
              <w:rPr>
                <w:color w:val="000000"/>
              </w:rPr>
              <w:t>30</w:t>
            </w:r>
          </w:p>
        </w:tc>
        <w:tc>
          <w:tcPr>
            <w:tcW w:w="1417" w:type="dxa"/>
            <w:tcBorders>
              <w:top w:val="nil"/>
              <w:left w:val="nil"/>
              <w:bottom w:val="single" w:sz="4" w:space="0" w:color="auto"/>
              <w:right w:val="single" w:sz="4" w:space="0" w:color="auto"/>
            </w:tcBorders>
          </w:tcPr>
          <w:p w14:paraId="29DAD221" w14:textId="77777777" w:rsidR="00DF4318" w:rsidRPr="00F26881" w:rsidRDefault="00DF4318" w:rsidP="00F00D2B">
            <w:pPr>
              <w:pStyle w:val="Nivel2"/>
              <w:jc w:val="center"/>
            </w:pPr>
            <w:r>
              <w:br/>
            </w:r>
            <w:r w:rsidRPr="003E2865">
              <w:t>R$ 30,00</w:t>
            </w:r>
          </w:p>
        </w:tc>
        <w:tc>
          <w:tcPr>
            <w:tcW w:w="1843" w:type="dxa"/>
            <w:tcBorders>
              <w:top w:val="nil"/>
              <w:left w:val="nil"/>
              <w:bottom w:val="single" w:sz="4" w:space="0" w:color="auto"/>
              <w:right w:val="single" w:sz="4" w:space="0" w:color="auto"/>
            </w:tcBorders>
          </w:tcPr>
          <w:p w14:paraId="4ABC09B0" w14:textId="77777777" w:rsidR="00DF4318" w:rsidRPr="00F4248F" w:rsidRDefault="00DF4318" w:rsidP="00F00D2B">
            <w:pPr>
              <w:pStyle w:val="Nivel2"/>
              <w:jc w:val="center"/>
              <w:rPr>
                <w:color w:val="000000"/>
              </w:rPr>
            </w:pPr>
            <w:r>
              <w:rPr>
                <w:color w:val="000000"/>
              </w:rPr>
              <w:br/>
            </w:r>
            <w:r w:rsidRPr="003E2865">
              <w:rPr>
                <w:color w:val="000000"/>
              </w:rPr>
              <w:t>R$ 900,00</w:t>
            </w:r>
          </w:p>
        </w:tc>
      </w:tr>
      <w:tr w:rsidR="00DF4318" w:rsidRPr="00F26881" w14:paraId="2AEF782D"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043C320B" w14:textId="77777777" w:rsidR="00DF4318" w:rsidRDefault="00DF4318" w:rsidP="00F00D2B">
            <w:pPr>
              <w:jc w:val="center"/>
              <w:rPr>
                <w:color w:val="000000"/>
                <w:sz w:val="20"/>
                <w:szCs w:val="20"/>
              </w:rPr>
            </w:pPr>
            <w:r>
              <w:rPr>
                <w:color w:val="000000"/>
                <w:sz w:val="20"/>
                <w:szCs w:val="20"/>
              </w:rPr>
              <w:t>30</w:t>
            </w:r>
          </w:p>
        </w:tc>
        <w:tc>
          <w:tcPr>
            <w:tcW w:w="3686" w:type="dxa"/>
            <w:tcBorders>
              <w:top w:val="nil"/>
              <w:left w:val="nil"/>
              <w:bottom w:val="single" w:sz="4" w:space="0" w:color="auto"/>
              <w:right w:val="single" w:sz="4" w:space="0" w:color="auto"/>
            </w:tcBorders>
          </w:tcPr>
          <w:p w14:paraId="145887E5" w14:textId="77777777" w:rsidR="00DF4318" w:rsidRPr="0075044D" w:rsidRDefault="00DF4318" w:rsidP="00F00D2B">
            <w:pPr>
              <w:pStyle w:val="Nivel2"/>
            </w:pPr>
            <w:r w:rsidRPr="0075044D">
              <w:t>Realização</w:t>
            </w:r>
            <w:r w:rsidRPr="0075044D">
              <w:rPr>
                <w:spacing w:val="-2"/>
              </w:rPr>
              <w:t xml:space="preserve"> </w:t>
            </w:r>
            <w:r w:rsidRPr="0075044D">
              <w:t>de</w:t>
            </w:r>
            <w:r w:rsidRPr="0075044D">
              <w:rPr>
                <w:spacing w:val="-1"/>
              </w:rPr>
              <w:t xml:space="preserve"> </w:t>
            </w:r>
            <w:r w:rsidRPr="0075044D">
              <w:t>exame</w:t>
            </w:r>
            <w:r w:rsidRPr="0075044D">
              <w:rPr>
                <w:spacing w:val="-3"/>
              </w:rPr>
              <w:t xml:space="preserve"> </w:t>
            </w:r>
            <w:r w:rsidRPr="0075044D">
              <w:t>complementar</w:t>
            </w:r>
            <w:r w:rsidRPr="0075044D">
              <w:rPr>
                <w:spacing w:val="-1"/>
              </w:rPr>
              <w:t xml:space="preserve"> </w:t>
            </w:r>
            <w:r w:rsidRPr="0075044D">
              <w:t>de</w:t>
            </w:r>
            <w:r w:rsidRPr="0075044D">
              <w:rPr>
                <w:spacing w:val="1"/>
              </w:rPr>
              <w:t xml:space="preserve"> </w:t>
            </w:r>
            <w:r w:rsidRPr="0075044D">
              <w:t>rx</w:t>
            </w:r>
            <w:r w:rsidRPr="0075044D">
              <w:rPr>
                <w:spacing w:val="-1"/>
              </w:rPr>
              <w:t xml:space="preserve"> </w:t>
            </w:r>
            <w:r w:rsidRPr="0075044D">
              <w:t>tórax</w:t>
            </w:r>
            <w:r w:rsidRPr="0075044D">
              <w:rPr>
                <w:spacing w:val="-1"/>
              </w:rPr>
              <w:t xml:space="preserve"> </w:t>
            </w:r>
            <w:r w:rsidRPr="0075044D">
              <w:rPr>
                <w:spacing w:val="-5"/>
              </w:rPr>
              <w:t>p.a</w:t>
            </w:r>
          </w:p>
        </w:tc>
        <w:tc>
          <w:tcPr>
            <w:tcW w:w="850" w:type="dxa"/>
            <w:tcBorders>
              <w:top w:val="nil"/>
              <w:left w:val="nil"/>
              <w:bottom w:val="single" w:sz="4" w:space="0" w:color="auto"/>
              <w:right w:val="single" w:sz="4" w:space="0" w:color="auto"/>
            </w:tcBorders>
            <w:noWrap/>
            <w:vAlign w:val="center"/>
          </w:tcPr>
          <w:p w14:paraId="23622300"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06E5836E" w14:textId="77777777" w:rsidR="00DF4318" w:rsidRDefault="00DF4318" w:rsidP="00F00D2B">
            <w:pPr>
              <w:jc w:val="center"/>
              <w:rPr>
                <w:color w:val="000000"/>
                <w:sz w:val="20"/>
                <w:szCs w:val="20"/>
              </w:rPr>
            </w:pPr>
          </w:p>
          <w:p w14:paraId="2DEFD0EE" w14:textId="77777777" w:rsidR="00DF4318" w:rsidRPr="00AE3097" w:rsidRDefault="00DF4318" w:rsidP="00F00D2B">
            <w:pPr>
              <w:pStyle w:val="Nivel2"/>
              <w:jc w:val="center"/>
              <w:rPr>
                <w:color w:val="000000"/>
              </w:rPr>
            </w:pPr>
            <w:r>
              <w:rPr>
                <w:color w:val="000000"/>
              </w:rPr>
              <w:t>50</w:t>
            </w:r>
          </w:p>
        </w:tc>
        <w:tc>
          <w:tcPr>
            <w:tcW w:w="1417" w:type="dxa"/>
            <w:tcBorders>
              <w:top w:val="nil"/>
              <w:left w:val="nil"/>
              <w:bottom w:val="single" w:sz="4" w:space="0" w:color="auto"/>
              <w:right w:val="single" w:sz="4" w:space="0" w:color="auto"/>
            </w:tcBorders>
          </w:tcPr>
          <w:p w14:paraId="642EF640" w14:textId="77777777" w:rsidR="00DF4318" w:rsidRPr="00F26881" w:rsidRDefault="00DF4318" w:rsidP="00F00D2B">
            <w:pPr>
              <w:pStyle w:val="Nivel2"/>
              <w:jc w:val="center"/>
            </w:pPr>
            <w:r>
              <w:br/>
            </w:r>
            <w:r w:rsidRPr="003E2865">
              <w:t>R$ 57,00</w:t>
            </w:r>
          </w:p>
        </w:tc>
        <w:tc>
          <w:tcPr>
            <w:tcW w:w="1843" w:type="dxa"/>
            <w:tcBorders>
              <w:top w:val="nil"/>
              <w:left w:val="nil"/>
              <w:bottom w:val="single" w:sz="4" w:space="0" w:color="auto"/>
              <w:right w:val="single" w:sz="4" w:space="0" w:color="auto"/>
            </w:tcBorders>
          </w:tcPr>
          <w:p w14:paraId="78A9F380" w14:textId="77777777" w:rsidR="00DF4318" w:rsidRPr="00F4248F" w:rsidRDefault="00DF4318" w:rsidP="00F00D2B">
            <w:pPr>
              <w:pStyle w:val="Nivel2"/>
              <w:jc w:val="center"/>
              <w:rPr>
                <w:color w:val="000000"/>
              </w:rPr>
            </w:pPr>
            <w:r>
              <w:rPr>
                <w:color w:val="000000"/>
              </w:rPr>
              <w:br/>
            </w:r>
            <w:r w:rsidRPr="003E2865">
              <w:rPr>
                <w:color w:val="000000"/>
              </w:rPr>
              <w:t>R$ 2.850,00</w:t>
            </w:r>
          </w:p>
        </w:tc>
      </w:tr>
      <w:tr w:rsidR="00DF4318" w:rsidRPr="00F26881" w14:paraId="5581556B"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3FE227CC" w14:textId="77777777" w:rsidR="00DF4318" w:rsidRDefault="00DF4318" w:rsidP="00F00D2B">
            <w:pPr>
              <w:jc w:val="center"/>
              <w:rPr>
                <w:color w:val="000000"/>
                <w:sz w:val="20"/>
                <w:szCs w:val="20"/>
              </w:rPr>
            </w:pPr>
            <w:r>
              <w:rPr>
                <w:color w:val="000000"/>
                <w:sz w:val="20"/>
                <w:szCs w:val="20"/>
              </w:rPr>
              <w:t>31</w:t>
            </w:r>
          </w:p>
        </w:tc>
        <w:tc>
          <w:tcPr>
            <w:tcW w:w="3686" w:type="dxa"/>
            <w:tcBorders>
              <w:top w:val="nil"/>
              <w:left w:val="nil"/>
              <w:bottom w:val="single" w:sz="4" w:space="0" w:color="auto"/>
              <w:right w:val="single" w:sz="4" w:space="0" w:color="auto"/>
            </w:tcBorders>
          </w:tcPr>
          <w:p w14:paraId="621D8198" w14:textId="77777777" w:rsidR="00DF4318" w:rsidRPr="0075044D" w:rsidRDefault="00DF4318" w:rsidP="00F00D2B">
            <w:pPr>
              <w:pStyle w:val="Nivel2"/>
            </w:pPr>
            <w:r w:rsidRPr="0075044D">
              <w:t>Realização de exame complementar de toxicológico,</w:t>
            </w:r>
            <w:r w:rsidRPr="0075044D">
              <w:rPr>
                <w:spacing w:val="40"/>
              </w:rPr>
              <w:t xml:space="preserve"> </w:t>
            </w:r>
            <w:r w:rsidRPr="0075044D">
              <w:t>a</w:t>
            </w:r>
            <w:r w:rsidRPr="0075044D">
              <w:rPr>
                <w:spacing w:val="-2"/>
              </w:rPr>
              <w:t xml:space="preserve"> </w:t>
            </w:r>
            <w:r w:rsidRPr="0075044D">
              <w:t>portaria nº 612, de 25 de abril de 2024.</w:t>
            </w:r>
          </w:p>
        </w:tc>
        <w:tc>
          <w:tcPr>
            <w:tcW w:w="850" w:type="dxa"/>
            <w:tcBorders>
              <w:top w:val="nil"/>
              <w:left w:val="nil"/>
              <w:bottom w:val="single" w:sz="4" w:space="0" w:color="auto"/>
              <w:right w:val="single" w:sz="4" w:space="0" w:color="auto"/>
            </w:tcBorders>
            <w:noWrap/>
            <w:vAlign w:val="center"/>
          </w:tcPr>
          <w:p w14:paraId="21017ECF" w14:textId="77777777" w:rsidR="00DF4318" w:rsidRDefault="00DF4318" w:rsidP="00F00D2B">
            <w:pPr>
              <w:pStyle w:val="Nivel2"/>
              <w:jc w:val="center"/>
              <w:rPr>
                <w:color w:val="000000"/>
              </w:rPr>
            </w:pPr>
            <w:r>
              <w:rPr>
                <w:color w:val="000000"/>
              </w:rPr>
              <w:br/>
              <w:t>UNIDADE</w:t>
            </w:r>
          </w:p>
        </w:tc>
        <w:tc>
          <w:tcPr>
            <w:tcW w:w="993" w:type="dxa"/>
            <w:tcBorders>
              <w:top w:val="nil"/>
              <w:left w:val="nil"/>
              <w:bottom w:val="single" w:sz="4" w:space="0" w:color="auto"/>
              <w:right w:val="single" w:sz="4" w:space="0" w:color="auto"/>
            </w:tcBorders>
          </w:tcPr>
          <w:p w14:paraId="516A95D4" w14:textId="77777777" w:rsidR="00DF4318" w:rsidRDefault="00DF4318" w:rsidP="00F00D2B">
            <w:pPr>
              <w:rPr>
                <w:color w:val="000000"/>
                <w:sz w:val="20"/>
                <w:szCs w:val="20"/>
              </w:rPr>
            </w:pPr>
          </w:p>
          <w:p w14:paraId="0102BC90" w14:textId="77777777" w:rsidR="00DF4318" w:rsidRPr="00AE3097" w:rsidRDefault="00DF4318" w:rsidP="00F00D2B">
            <w:pPr>
              <w:pStyle w:val="Nivel2"/>
              <w:jc w:val="center"/>
              <w:rPr>
                <w:color w:val="000000"/>
              </w:rPr>
            </w:pPr>
            <w:r>
              <w:rPr>
                <w:color w:val="000000"/>
              </w:rPr>
              <w:t>50</w:t>
            </w:r>
          </w:p>
        </w:tc>
        <w:tc>
          <w:tcPr>
            <w:tcW w:w="1417" w:type="dxa"/>
            <w:tcBorders>
              <w:top w:val="nil"/>
              <w:left w:val="nil"/>
              <w:bottom w:val="single" w:sz="4" w:space="0" w:color="auto"/>
              <w:right w:val="single" w:sz="4" w:space="0" w:color="auto"/>
            </w:tcBorders>
          </w:tcPr>
          <w:p w14:paraId="61088BEB" w14:textId="77777777" w:rsidR="00DF4318" w:rsidRPr="00F26881" w:rsidRDefault="00DF4318" w:rsidP="00F00D2B">
            <w:pPr>
              <w:pStyle w:val="Nivel2"/>
              <w:jc w:val="center"/>
            </w:pPr>
            <w:r>
              <w:br/>
            </w:r>
            <w:r w:rsidRPr="003E2865">
              <w:t>R$ 180,00</w:t>
            </w:r>
          </w:p>
        </w:tc>
        <w:tc>
          <w:tcPr>
            <w:tcW w:w="1843" w:type="dxa"/>
            <w:tcBorders>
              <w:top w:val="nil"/>
              <w:left w:val="nil"/>
              <w:bottom w:val="single" w:sz="4" w:space="0" w:color="auto"/>
              <w:right w:val="single" w:sz="4" w:space="0" w:color="auto"/>
            </w:tcBorders>
          </w:tcPr>
          <w:p w14:paraId="1FECABA3" w14:textId="77777777" w:rsidR="00DF4318" w:rsidRPr="00F4248F" w:rsidRDefault="00DF4318" w:rsidP="00F00D2B">
            <w:pPr>
              <w:pStyle w:val="Nivel2"/>
              <w:jc w:val="center"/>
              <w:rPr>
                <w:color w:val="000000"/>
              </w:rPr>
            </w:pPr>
            <w:r>
              <w:rPr>
                <w:color w:val="000000"/>
              </w:rPr>
              <w:br/>
            </w:r>
            <w:r w:rsidRPr="003E2865">
              <w:rPr>
                <w:color w:val="000000"/>
              </w:rPr>
              <w:t>R$ 9.000,00</w:t>
            </w:r>
          </w:p>
        </w:tc>
      </w:tr>
      <w:tr w:rsidR="00DF4318" w:rsidRPr="00F26881" w14:paraId="4AE8CAB2"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DB6D577" w14:textId="77777777" w:rsidR="00DF4318" w:rsidRDefault="00DF4318" w:rsidP="00F00D2B">
            <w:pPr>
              <w:jc w:val="center"/>
              <w:rPr>
                <w:color w:val="000000"/>
                <w:sz w:val="20"/>
                <w:szCs w:val="20"/>
              </w:rPr>
            </w:pPr>
            <w:r>
              <w:rPr>
                <w:color w:val="000000"/>
                <w:sz w:val="20"/>
                <w:szCs w:val="20"/>
              </w:rPr>
              <w:t>32</w:t>
            </w:r>
          </w:p>
        </w:tc>
        <w:tc>
          <w:tcPr>
            <w:tcW w:w="3686" w:type="dxa"/>
            <w:tcBorders>
              <w:top w:val="nil"/>
              <w:left w:val="nil"/>
              <w:bottom w:val="single" w:sz="4" w:space="0" w:color="auto"/>
              <w:right w:val="single" w:sz="4" w:space="0" w:color="auto"/>
            </w:tcBorders>
          </w:tcPr>
          <w:p w14:paraId="4A283023" w14:textId="77777777" w:rsidR="00DF4318" w:rsidRDefault="00DF4318" w:rsidP="00F00D2B">
            <w:pPr>
              <w:pStyle w:val="Nivel2"/>
              <w:tabs>
                <w:tab w:val="left" w:pos="1275"/>
              </w:tabs>
            </w:pPr>
            <w:r>
              <w:t>Realização de pericias medicas com um médico do trabalho para as seguintes avaliações:</w:t>
            </w:r>
          </w:p>
          <w:p w14:paraId="02CB9CDD" w14:textId="77777777" w:rsidR="00DF4318" w:rsidRDefault="00DF4318" w:rsidP="00F00D2B">
            <w:pPr>
              <w:pStyle w:val="Nivel2"/>
              <w:tabs>
                <w:tab w:val="left" w:pos="1275"/>
              </w:tabs>
            </w:pPr>
            <w:r>
              <w:t>Perícia Médica Funcional – Afastamento;</w:t>
            </w:r>
          </w:p>
          <w:p w14:paraId="584D7E36" w14:textId="77777777" w:rsidR="00DF4318" w:rsidRDefault="00DF4318" w:rsidP="00F00D2B">
            <w:pPr>
              <w:pStyle w:val="Nivel2"/>
              <w:tabs>
                <w:tab w:val="left" w:pos="1275"/>
              </w:tabs>
            </w:pPr>
            <w:r>
              <w:t xml:space="preserve"> Perícia Médica Funcional – Restrição;</w:t>
            </w:r>
          </w:p>
          <w:p w14:paraId="2FEFB2BD" w14:textId="77777777" w:rsidR="00DF4318" w:rsidRDefault="00DF4318" w:rsidP="00F00D2B">
            <w:pPr>
              <w:pStyle w:val="Nivel2"/>
              <w:tabs>
                <w:tab w:val="left" w:pos="1275"/>
              </w:tabs>
            </w:pPr>
            <w:r>
              <w:t xml:space="preserve">Perícia Médica Funcional - Redução de carga horária; </w:t>
            </w:r>
          </w:p>
          <w:p w14:paraId="19A8D454" w14:textId="77777777" w:rsidR="00DF4318" w:rsidRDefault="00DF4318" w:rsidP="00F00D2B">
            <w:pPr>
              <w:pStyle w:val="Nivel2"/>
              <w:tabs>
                <w:tab w:val="left" w:pos="1275"/>
              </w:tabs>
            </w:pPr>
            <w:r>
              <w:t>Perícia Médica Funcional - Processo de estágio probatório;</w:t>
            </w:r>
          </w:p>
          <w:p w14:paraId="7CE661EB" w14:textId="77777777" w:rsidR="00DF4318" w:rsidRDefault="00DF4318" w:rsidP="00F00D2B">
            <w:pPr>
              <w:pStyle w:val="Nivel2"/>
              <w:tabs>
                <w:tab w:val="left" w:pos="1275"/>
              </w:tabs>
            </w:pPr>
            <w:r>
              <w:lastRenderedPageBreak/>
              <w:t>Perícia Médica Funcional - Avaliação para abertura de processo em estágio probatório;</w:t>
            </w:r>
          </w:p>
          <w:p w14:paraId="2D47788C" w14:textId="77777777" w:rsidR="00DF4318" w:rsidRDefault="00DF4318" w:rsidP="00F00D2B">
            <w:pPr>
              <w:pStyle w:val="Nivel2"/>
              <w:tabs>
                <w:tab w:val="left" w:pos="1275"/>
              </w:tabs>
            </w:pPr>
            <w:r>
              <w:t>Perícia Médica Funcional - Processo administrativo;</w:t>
            </w:r>
          </w:p>
          <w:p w14:paraId="29E85639" w14:textId="77777777" w:rsidR="00DF4318" w:rsidRDefault="00DF4318" w:rsidP="00F00D2B">
            <w:pPr>
              <w:pStyle w:val="Nivel2"/>
              <w:tabs>
                <w:tab w:val="left" w:pos="1275"/>
              </w:tabs>
            </w:pPr>
            <w:r>
              <w:t xml:space="preserve">Perícia Médica Funcional - Progressão de avaliação histórico funcional; </w:t>
            </w:r>
          </w:p>
          <w:p w14:paraId="5140877F" w14:textId="77777777" w:rsidR="00DF4318" w:rsidRPr="0075044D" w:rsidRDefault="00DF4318" w:rsidP="00F00D2B">
            <w:pPr>
              <w:pStyle w:val="Nivel2"/>
            </w:pPr>
            <w:r>
              <w:t>Perícia Médica Documental;</w:t>
            </w:r>
          </w:p>
        </w:tc>
        <w:tc>
          <w:tcPr>
            <w:tcW w:w="850" w:type="dxa"/>
            <w:tcBorders>
              <w:top w:val="nil"/>
              <w:left w:val="nil"/>
              <w:bottom w:val="single" w:sz="4" w:space="0" w:color="auto"/>
              <w:right w:val="single" w:sz="4" w:space="0" w:color="auto"/>
            </w:tcBorders>
            <w:noWrap/>
            <w:vAlign w:val="center"/>
          </w:tcPr>
          <w:p w14:paraId="339AF538" w14:textId="77777777" w:rsidR="00DF4318" w:rsidRDefault="00DF4318" w:rsidP="00F00D2B">
            <w:pPr>
              <w:pStyle w:val="Nivel2"/>
              <w:jc w:val="center"/>
              <w:rPr>
                <w:color w:val="000000"/>
              </w:rPr>
            </w:pPr>
            <w:r>
              <w:rPr>
                <w:color w:val="000000"/>
              </w:rPr>
              <w:lastRenderedPageBreak/>
              <w:t>UNIDADE</w:t>
            </w:r>
          </w:p>
        </w:tc>
        <w:tc>
          <w:tcPr>
            <w:tcW w:w="993" w:type="dxa"/>
            <w:tcBorders>
              <w:top w:val="nil"/>
              <w:left w:val="nil"/>
              <w:bottom w:val="single" w:sz="4" w:space="0" w:color="auto"/>
              <w:right w:val="single" w:sz="4" w:space="0" w:color="auto"/>
            </w:tcBorders>
          </w:tcPr>
          <w:p w14:paraId="5ABE3644" w14:textId="77777777" w:rsidR="00DF4318" w:rsidRDefault="00DF4318" w:rsidP="00F00D2B">
            <w:pPr>
              <w:jc w:val="center"/>
              <w:rPr>
                <w:color w:val="000000"/>
                <w:sz w:val="20"/>
                <w:szCs w:val="20"/>
              </w:rPr>
            </w:pPr>
          </w:p>
          <w:p w14:paraId="4E34AF23" w14:textId="77777777" w:rsidR="00DF4318" w:rsidRDefault="00DF4318" w:rsidP="00F00D2B">
            <w:pPr>
              <w:rPr>
                <w:color w:val="000000"/>
                <w:sz w:val="20"/>
                <w:szCs w:val="20"/>
              </w:rPr>
            </w:pPr>
          </w:p>
          <w:p w14:paraId="562FA2C9" w14:textId="77777777" w:rsidR="00DF4318" w:rsidRDefault="00DF4318" w:rsidP="00F00D2B">
            <w:pPr>
              <w:rPr>
                <w:color w:val="000000"/>
                <w:sz w:val="20"/>
                <w:szCs w:val="20"/>
              </w:rPr>
            </w:pPr>
          </w:p>
          <w:p w14:paraId="7C84E763" w14:textId="77777777" w:rsidR="00DF4318" w:rsidRDefault="00DF4318" w:rsidP="00F00D2B">
            <w:pPr>
              <w:pStyle w:val="Nivel2"/>
              <w:jc w:val="center"/>
              <w:rPr>
                <w:color w:val="000000"/>
              </w:rPr>
            </w:pPr>
          </w:p>
          <w:p w14:paraId="11ADB029" w14:textId="77777777" w:rsidR="00DF4318" w:rsidRDefault="00DF4318" w:rsidP="00F00D2B">
            <w:pPr>
              <w:pStyle w:val="Nivel2"/>
              <w:jc w:val="center"/>
              <w:rPr>
                <w:color w:val="000000"/>
              </w:rPr>
            </w:pPr>
          </w:p>
          <w:p w14:paraId="4F4BDDA6" w14:textId="77777777" w:rsidR="00DF4318" w:rsidRDefault="00DF4318" w:rsidP="00F00D2B">
            <w:pPr>
              <w:pStyle w:val="Nivel2"/>
              <w:jc w:val="center"/>
              <w:rPr>
                <w:color w:val="000000"/>
              </w:rPr>
            </w:pPr>
          </w:p>
          <w:p w14:paraId="2C831175" w14:textId="77777777" w:rsidR="00DF4318" w:rsidRDefault="00DF4318" w:rsidP="00F00D2B">
            <w:pPr>
              <w:pStyle w:val="Nivel2"/>
              <w:jc w:val="center"/>
              <w:rPr>
                <w:color w:val="000000"/>
              </w:rPr>
            </w:pPr>
          </w:p>
          <w:p w14:paraId="3B417B6A" w14:textId="77777777" w:rsidR="00DF4318" w:rsidRDefault="00DF4318" w:rsidP="00F00D2B">
            <w:pPr>
              <w:pStyle w:val="Nivel2"/>
              <w:jc w:val="center"/>
              <w:rPr>
                <w:color w:val="000000"/>
              </w:rPr>
            </w:pPr>
          </w:p>
          <w:p w14:paraId="5A28570A" w14:textId="77777777" w:rsidR="00DF4318" w:rsidRPr="00AE3097" w:rsidRDefault="00DF4318" w:rsidP="00F00D2B">
            <w:pPr>
              <w:pStyle w:val="Nivel2"/>
              <w:jc w:val="center"/>
              <w:rPr>
                <w:color w:val="000000"/>
              </w:rPr>
            </w:pPr>
            <w:r>
              <w:rPr>
                <w:color w:val="000000"/>
              </w:rPr>
              <w:t>100</w:t>
            </w:r>
          </w:p>
        </w:tc>
        <w:tc>
          <w:tcPr>
            <w:tcW w:w="1417" w:type="dxa"/>
            <w:tcBorders>
              <w:top w:val="nil"/>
              <w:left w:val="nil"/>
              <w:bottom w:val="single" w:sz="4" w:space="0" w:color="auto"/>
              <w:right w:val="single" w:sz="4" w:space="0" w:color="auto"/>
            </w:tcBorders>
          </w:tcPr>
          <w:p w14:paraId="58A00A0D" w14:textId="77777777" w:rsidR="00DF4318" w:rsidRDefault="00DF4318" w:rsidP="00F00D2B">
            <w:pPr>
              <w:pStyle w:val="Nivel2"/>
              <w:jc w:val="center"/>
            </w:pPr>
          </w:p>
          <w:p w14:paraId="0EAE7263" w14:textId="77777777" w:rsidR="00DF4318" w:rsidRDefault="00DF4318" w:rsidP="00F00D2B">
            <w:pPr>
              <w:pStyle w:val="Nivel2"/>
              <w:jc w:val="center"/>
            </w:pPr>
          </w:p>
          <w:p w14:paraId="5566F563" w14:textId="77777777" w:rsidR="00DF4318" w:rsidRDefault="00DF4318" w:rsidP="00F00D2B">
            <w:pPr>
              <w:pStyle w:val="Nivel2"/>
              <w:jc w:val="center"/>
            </w:pPr>
          </w:p>
          <w:p w14:paraId="69E0C45C" w14:textId="77777777" w:rsidR="00DF4318" w:rsidRDefault="00DF4318" w:rsidP="00F00D2B">
            <w:pPr>
              <w:pStyle w:val="Nivel2"/>
              <w:jc w:val="center"/>
            </w:pPr>
          </w:p>
          <w:p w14:paraId="6ED9DEC0" w14:textId="77777777" w:rsidR="00DF4318" w:rsidRDefault="00DF4318" w:rsidP="00F00D2B">
            <w:pPr>
              <w:pStyle w:val="Nivel2"/>
              <w:jc w:val="center"/>
            </w:pPr>
          </w:p>
          <w:p w14:paraId="37436A14" w14:textId="77777777" w:rsidR="00DF4318" w:rsidRDefault="00DF4318" w:rsidP="00F00D2B">
            <w:pPr>
              <w:pStyle w:val="Nivel2"/>
              <w:jc w:val="center"/>
            </w:pPr>
          </w:p>
          <w:p w14:paraId="304964B2" w14:textId="77777777" w:rsidR="00DF4318" w:rsidRDefault="00DF4318" w:rsidP="00F00D2B">
            <w:pPr>
              <w:pStyle w:val="Nivel2"/>
              <w:jc w:val="center"/>
            </w:pPr>
          </w:p>
          <w:p w14:paraId="0AA8DBEE" w14:textId="77777777" w:rsidR="00DF4318" w:rsidRPr="00F26881" w:rsidRDefault="00DF4318" w:rsidP="00F00D2B">
            <w:pPr>
              <w:pStyle w:val="Nivel2"/>
              <w:jc w:val="center"/>
            </w:pPr>
            <w:r w:rsidRPr="003E2865">
              <w:t>R$ 450,00</w:t>
            </w:r>
          </w:p>
        </w:tc>
        <w:tc>
          <w:tcPr>
            <w:tcW w:w="1843" w:type="dxa"/>
            <w:tcBorders>
              <w:top w:val="nil"/>
              <w:left w:val="nil"/>
              <w:bottom w:val="single" w:sz="4" w:space="0" w:color="auto"/>
              <w:right w:val="single" w:sz="4" w:space="0" w:color="auto"/>
            </w:tcBorders>
          </w:tcPr>
          <w:p w14:paraId="0B09F615" w14:textId="77777777" w:rsidR="00DF4318" w:rsidRDefault="00DF4318" w:rsidP="00F00D2B">
            <w:pPr>
              <w:pStyle w:val="Nivel2"/>
              <w:rPr>
                <w:color w:val="000000"/>
              </w:rPr>
            </w:pPr>
          </w:p>
          <w:p w14:paraId="18323516" w14:textId="77777777" w:rsidR="00DF4318" w:rsidRDefault="00DF4318" w:rsidP="00F00D2B">
            <w:pPr>
              <w:pStyle w:val="Nivel2"/>
              <w:rPr>
                <w:color w:val="000000"/>
              </w:rPr>
            </w:pPr>
          </w:p>
          <w:p w14:paraId="592B3BF9" w14:textId="77777777" w:rsidR="00DF4318" w:rsidRDefault="00DF4318" w:rsidP="00F00D2B">
            <w:pPr>
              <w:pStyle w:val="Nivel2"/>
              <w:jc w:val="center"/>
              <w:rPr>
                <w:color w:val="000000"/>
              </w:rPr>
            </w:pPr>
          </w:p>
          <w:p w14:paraId="6AA89506" w14:textId="77777777" w:rsidR="00DF4318" w:rsidRDefault="00DF4318" w:rsidP="00F00D2B">
            <w:pPr>
              <w:pStyle w:val="Nivel2"/>
              <w:jc w:val="center"/>
              <w:rPr>
                <w:color w:val="000000"/>
              </w:rPr>
            </w:pPr>
          </w:p>
          <w:p w14:paraId="6069F1A7" w14:textId="77777777" w:rsidR="00DF4318" w:rsidRDefault="00DF4318" w:rsidP="00F00D2B">
            <w:pPr>
              <w:pStyle w:val="Nivel2"/>
              <w:jc w:val="center"/>
              <w:rPr>
                <w:color w:val="000000"/>
              </w:rPr>
            </w:pPr>
          </w:p>
          <w:p w14:paraId="5B6871C7" w14:textId="77777777" w:rsidR="00DF4318" w:rsidRDefault="00DF4318" w:rsidP="00F00D2B">
            <w:pPr>
              <w:pStyle w:val="Nivel2"/>
              <w:jc w:val="center"/>
              <w:rPr>
                <w:color w:val="000000"/>
              </w:rPr>
            </w:pPr>
          </w:p>
          <w:p w14:paraId="50E1BE87" w14:textId="77777777" w:rsidR="00DF4318" w:rsidRDefault="00DF4318" w:rsidP="00F00D2B">
            <w:pPr>
              <w:pStyle w:val="Nivel2"/>
              <w:jc w:val="center"/>
              <w:rPr>
                <w:color w:val="000000"/>
              </w:rPr>
            </w:pPr>
          </w:p>
          <w:p w14:paraId="7F5715B5" w14:textId="77777777" w:rsidR="00DF4318" w:rsidRPr="00F4248F" w:rsidRDefault="00DF4318" w:rsidP="00F00D2B">
            <w:pPr>
              <w:pStyle w:val="Nivel2"/>
              <w:jc w:val="center"/>
              <w:rPr>
                <w:color w:val="000000"/>
              </w:rPr>
            </w:pPr>
            <w:r w:rsidRPr="003E2865">
              <w:rPr>
                <w:color w:val="000000"/>
              </w:rPr>
              <w:t>R$ 45.000,00</w:t>
            </w:r>
          </w:p>
        </w:tc>
      </w:tr>
      <w:tr w:rsidR="00DF4318" w:rsidRPr="00F26881" w14:paraId="57A43525" w14:textId="77777777" w:rsidTr="00F00D2B">
        <w:trPr>
          <w:trHeight w:val="894"/>
        </w:trPr>
        <w:tc>
          <w:tcPr>
            <w:tcW w:w="709" w:type="dxa"/>
            <w:tcBorders>
              <w:top w:val="nil"/>
              <w:left w:val="single" w:sz="4" w:space="0" w:color="auto"/>
              <w:bottom w:val="single" w:sz="4" w:space="0" w:color="auto"/>
              <w:right w:val="single" w:sz="4" w:space="0" w:color="auto"/>
            </w:tcBorders>
            <w:noWrap/>
            <w:vAlign w:val="center"/>
          </w:tcPr>
          <w:p w14:paraId="5FB4F7F0" w14:textId="77777777" w:rsidR="00DF4318" w:rsidRDefault="00DF4318" w:rsidP="00F00D2B">
            <w:pPr>
              <w:jc w:val="center"/>
              <w:rPr>
                <w:color w:val="000000"/>
                <w:sz w:val="20"/>
                <w:szCs w:val="20"/>
              </w:rPr>
            </w:pPr>
            <w:r>
              <w:rPr>
                <w:color w:val="000000"/>
                <w:sz w:val="20"/>
                <w:szCs w:val="20"/>
              </w:rPr>
              <w:t>33</w:t>
            </w:r>
          </w:p>
        </w:tc>
        <w:tc>
          <w:tcPr>
            <w:tcW w:w="3686" w:type="dxa"/>
            <w:tcBorders>
              <w:top w:val="nil"/>
              <w:left w:val="nil"/>
              <w:bottom w:val="single" w:sz="4" w:space="0" w:color="auto"/>
              <w:right w:val="single" w:sz="4" w:space="0" w:color="auto"/>
            </w:tcBorders>
          </w:tcPr>
          <w:p w14:paraId="3C9893E5" w14:textId="77777777" w:rsidR="00DF4318" w:rsidRPr="0075044D" w:rsidRDefault="00DF4318" w:rsidP="00F00D2B">
            <w:pPr>
              <w:pStyle w:val="Nivel2"/>
            </w:pPr>
            <w:r w:rsidRPr="0075044D">
              <w:t>Perícia</w:t>
            </w:r>
            <w:r w:rsidRPr="0075044D">
              <w:rPr>
                <w:spacing w:val="40"/>
              </w:rPr>
              <w:t xml:space="preserve"> </w:t>
            </w:r>
            <w:r w:rsidRPr="0075044D">
              <w:t>Médica</w:t>
            </w:r>
            <w:r w:rsidRPr="0075044D">
              <w:rPr>
                <w:spacing w:val="40"/>
              </w:rPr>
              <w:t xml:space="preserve"> </w:t>
            </w:r>
            <w:r w:rsidRPr="0075044D">
              <w:t>em</w:t>
            </w:r>
            <w:r w:rsidRPr="0075044D">
              <w:rPr>
                <w:spacing w:val="40"/>
              </w:rPr>
              <w:t xml:space="preserve"> </w:t>
            </w:r>
            <w:r w:rsidRPr="0075044D">
              <w:t>junta</w:t>
            </w:r>
            <w:r w:rsidRPr="0075044D">
              <w:rPr>
                <w:spacing w:val="40"/>
              </w:rPr>
              <w:t xml:space="preserve"> </w:t>
            </w:r>
            <w:r w:rsidRPr="0075044D">
              <w:t>tríplice</w:t>
            </w:r>
            <w:r w:rsidRPr="0075044D">
              <w:rPr>
                <w:spacing w:val="40"/>
              </w:rPr>
              <w:t xml:space="preserve"> </w:t>
            </w:r>
            <w:r w:rsidRPr="0075044D">
              <w:t>(com</w:t>
            </w:r>
            <w:r w:rsidRPr="0075044D">
              <w:rPr>
                <w:spacing w:val="40"/>
              </w:rPr>
              <w:t xml:space="preserve"> </w:t>
            </w:r>
            <w:r w:rsidRPr="0075044D">
              <w:t>no</w:t>
            </w:r>
            <w:r w:rsidRPr="0075044D">
              <w:rPr>
                <w:spacing w:val="40"/>
              </w:rPr>
              <w:t xml:space="preserve"> </w:t>
            </w:r>
            <w:r w:rsidRPr="0075044D">
              <w:t>mínimo</w:t>
            </w:r>
            <w:r w:rsidRPr="0075044D">
              <w:rPr>
                <w:spacing w:val="40"/>
              </w:rPr>
              <w:t xml:space="preserve"> </w:t>
            </w:r>
            <w:r w:rsidRPr="0075044D">
              <w:t>um</w:t>
            </w:r>
            <w:r w:rsidRPr="0075044D">
              <w:rPr>
                <w:spacing w:val="40"/>
              </w:rPr>
              <w:t xml:space="preserve"> </w:t>
            </w:r>
            <w:r w:rsidRPr="0075044D">
              <w:t>médico</w:t>
            </w:r>
            <w:r w:rsidRPr="0075044D">
              <w:rPr>
                <w:spacing w:val="40"/>
              </w:rPr>
              <w:t xml:space="preserve"> </w:t>
            </w:r>
            <w:r w:rsidRPr="0075044D">
              <w:t>do trabalho) para avaliação de aposentadoria por invalidez.</w:t>
            </w:r>
          </w:p>
        </w:tc>
        <w:tc>
          <w:tcPr>
            <w:tcW w:w="850" w:type="dxa"/>
            <w:tcBorders>
              <w:top w:val="nil"/>
              <w:left w:val="nil"/>
              <w:bottom w:val="single" w:sz="4" w:space="0" w:color="auto"/>
              <w:right w:val="single" w:sz="4" w:space="0" w:color="auto"/>
            </w:tcBorders>
            <w:noWrap/>
            <w:vAlign w:val="center"/>
          </w:tcPr>
          <w:p w14:paraId="446E8CA3" w14:textId="77777777" w:rsidR="00DF4318" w:rsidRDefault="00DF4318" w:rsidP="00F00D2B">
            <w:pPr>
              <w:pStyle w:val="Nivel2"/>
              <w:jc w:val="center"/>
              <w:rPr>
                <w:color w:val="000000"/>
              </w:rPr>
            </w:pPr>
            <w:r>
              <w:rPr>
                <w:color w:val="000000"/>
              </w:rPr>
              <w:t>UNIDADE</w:t>
            </w:r>
          </w:p>
        </w:tc>
        <w:tc>
          <w:tcPr>
            <w:tcW w:w="993" w:type="dxa"/>
            <w:tcBorders>
              <w:top w:val="nil"/>
              <w:left w:val="nil"/>
              <w:bottom w:val="single" w:sz="4" w:space="0" w:color="auto"/>
              <w:right w:val="single" w:sz="4" w:space="0" w:color="auto"/>
            </w:tcBorders>
          </w:tcPr>
          <w:p w14:paraId="601617E3" w14:textId="77777777" w:rsidR="00DF4318" w:rsidRDefault="00DF4318" w:rsidP="00F00D2B">
            <w:pPr>
              <w:rPr>
                <w:color w:val="000000"/>
                <w:sz w:val="20"/>
                <w:szCs w:val="20"/>
              </w:rPr>
            </w:pPr>
          </w:p>
          <w:p w14:paraId="4A9F5507" w14:textId="77777777" w:rsidR="00DF4318" w:rsidRPr="00AE3097" w:rsidRDefault="00DF4318" w:rsidP="00F00D2B">
            <w:pPr>
              <w:pStyle w:val="Nivel2"/>
              <w:jc w:val="center"/>
              <w:rPr>
                <w:color w:val="000000"/>
              </w:rPr>
            </w:pPr>
            <w:r>
              <w:rPr>
                <w:color w:val="000000"/>
              </w:rPr>
              <w:t>30</w:t>
            </w:r>
          </w:p>
        </w:tc>
        <w:tc>
          <w:tcPr>
            <w:tcW w:w="1417" w:type="dxa"/>
            <w:tcBorders>
              <w:top w:val="nil"/>
              <w:left w:val="nil"/>
              <w:bottom w:val="single" w:sz="4" w:space="0" w:color="auto"/>
              <w:right w:val="single" w:sz="4" w:space="0" w:color="auto"/>
            </w:tcBorders>
          </w:tcPr>
          <w:p w14:paraId="5D8DC728" w14:textId="77777777" w:rsidR="00DF4318" w:rsidRPr="00F26881" w:rsidRDefault="00DF4318" w:rsidP="00F00D2B">
            <w:pPr>
              <w:pStyle w:val="Nivel2"/>
              <w:jc w:val="center"/>
            </w:pPr>
            <w:r>
              <w:br/>
            </w:r>
            <w:r w:rsidRPr="003E2865">
              <w:t>R$ 1.500,00</w:t>
            </w:r>
          </w:p>
        </w:tc>
        <w:tc>
          <w:tcPr>
            <w:tcW w:w="1843" w:type="dxa"/>
            <w:tcBorders>
              <w:top w:val="nil"/>
              <w:left w:val="nil"/>
              <w:bottom w:val="single" w:sz="4" w:space="0" w:color="auto"/>
              <w:right w:val="single" w:sz="4" w:space="0" w:color="auto"/>
            </w:tcBorders>
          </w:tcPr>
          <w:p w14:paraId="231E2CAA" w14:textId="77777777" w:rsidR="00DF4318" w:rsidRPr="00F4248F" w:rsidRDefault="00DF4318" w:rsidP="00F00D2B">
            <w:pPr>
              <w:pStyle w:val="Nivel2"/>
              <w:jc w:val="center"/>
              <w:rPr>
                <w:color w:val="000000"/>
              </w:rPr>
            </w:pPr>
            <w:r>
              <w:rPr>
                <w:color w:val="000000"/>
              </w:rPr>
              <w:br/>
            </w:r>
            <w:r w:rsidRPr="003E2865">
              <w:rPr>
                <w:color w:val="000000"/>
              </w:rPr>
              <w:t>R$ 45.000,00</w:t>
            </w:r>
          </w:p>
        </w:tc>
      </w:tr>
      <w:tr w:rsidR="00DF4318" w:rsidRPr="00F26881" w14:paraId="2572BA04" w14:textId="77777777" w:rsidTr="00F00D2B">
        <w:trPr>
          <w:trHeight w:val="359"/>
        </w:trPr>
        <w:tc>
          <w:tcPr>
            <w:tcW w:w="7655"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5197BFE8" w14:textId="77777777" w:rsidR="00DF4318" w:rsidRPr="008C579F" w:rsidRDefault="00DF4318" w:rsidP="00F00D2B">
            <w:pPr>
              <w:jc w:val="center"/>
              <w:rPr>
                <w:b/>
                <w:bCs/>
                <w:color w:val="000000"/>
                <w:sz w:val="20"/>
                <w:szCs w:val="20"/>
              </w:rPr>
            </w:pPr>
            <w:r w:rsidRPr="008C579F">
              <w:rPr>
                <w:b/>
                <w:bCs/>
                <w:color w:val="000000"/>
                <w:sz w:val="20"/>
                <w:szCs w:val="20"/>
              </w:rPr>
              <w:t>TOTAL</w:t>
            </w:r>
          </w:p>
        </w:tc>
        <w:tc>
          <w:tcPr>
            <w:tcW w:w="1843" w:type="dxa"/>
            <w:tcBorders>
              <w:top w:val="single" w:sz="4" w:space="0" w:color="auto"/>
              <w:left w:val="nil"/>
              <w:bottom w:val="single" w:sz="4" w:space="0" w:color="auto"/>
              <w:right w:val="single" w:sz="4" w:space="0" w:color="auto"/>
            </w:tcBorders>
            <w:shd w:val="clear" w:color="auto" w:fill="D9D9D9"/>
          </w:tcPr>
          <w:p w14:paraId="45A9FD99" w14:textId="77777777" w:rsidR="00DF4318" w:rsidRPr="008C579F" w:rsidRDefault="00DF4318" w:rsidP="00F00D2B">
            <w:pPr>
              <w:jc w:val="center"/>
              <w:rPr>
                <w:b/>
                <w:bCs/>
                <w:color w:val="000000"/>
                <w:sz w:val="20"/>
                <w:szCs w:val="20"/>
              </w:rPr>
            </w:pPr>
            <w:r w:rsidRPr="003E2865">
              <w:rPr>
                <w:b/>
                <w:bCs/>
                <w:color w:val="000000"/>
                <w:sz w:val="20"/>
                <w:szCs w:val="20"/>
              </w:rPr>
              <w:t>R$ 700.696,63</w:t>
            </w:r>
          </w:p>
        </w:tc>
      </w:tr>
    </w:tbl>
    <w:p w14:paraId="3D56E05A" w14:textId="77777777" w:rsidR="00DF4318" w:rsidRDefault="00DF4318" w:rsidP="00DF4318">
      <w:pPr>
        <w:pStyle w:val="Default"/>
        <w:jc w:val="both"/>
        <w:rPr>
          <w:rFonts w:ascii="Arial" w:hAnsi="Arial" w:cs="Arial"/>
          <w:b/>
          <w:bCs/>
          <w:szCs w:val="20"/>
        </w:rPr>
      </w:pPr>
    </w:p>
    <w:p w14:paraId="48E9BFAD" w14:textId="77777777" w:rsidR="00DF4318" w:rsidRPr="004E0A74" w:rsidRDefault="00DF4318" w:rsidP="00DF4318">
      <w:pPr>
        <w:pStyle w:val="Default"/>
        <w:jc w:val="both"/>
        <w:rPr>
          <w:rFonts w:ascii="Arial" w:hAnsi="Arial" w:cs="Arial"/>
          <w:szCs w:val="20"/>
        </w:rPr>
      </w:pPr>
      <w:r w:rsidRPr="004E0A74">
        <w:rPr>
          <w:rFonts w:ascii="Arial" w:hAnsi="Arial" w:cs="Arial"/>
          <w:szCs w:val="20"/>
        </w:rPr>
        <w:t>6.5. Observação: Em razão da natureza dos serviços integrantes do Lote, os itens 01 (PGR), 04 (PCMSO), 05 (LTIP), 06 (LTCAT) e 08 (Software de Gestão SST, monitoramento, gerenciamento e envio dos eventos ao eSocial) serão contratados como serviços de natureza continuada, por atenderem necessidade permanente da Administração Municipal, relacionada ao cumprimento contínuo das obrigações legais de Saúde e Segurança do Trabalho – SST e do eSocial, admitindo-se a prorrogação contratual nos termos do artigo 107 da Lei Federal nº 14.133/2021.</w:t>
      </w:r>
    </w:p>
    <w:p w14:paraId="4A6B27AA" w14:textId="77777777" w:rsidR="00DF4318" w:rsidRDefault="00DF4318" w:rsidP="00DF4318">
      <w:pPr>
        <w:pStyle w:val="Default"/>
        <w:jc w:val="both"/>
        <w:rPr>
          <w:rFonts w:ascii="Arial" w:hAnsi="Arial" w:cs="Arial"/>
          <w:b/>
          <w:bCs/>
          <w:szCs w:val="20"/>
        </w:rPr>
      </w:pPr>
    </w:p>
    <w:p w14:paraId="0BDD7A1B" w14:textId="77777777" w:rsidR="00DF4318" w:rsidRDefault="00DF4318" w:rsidP="00DF4318">
      <w:pPr>
        <w:pStyle w:val="Default"/>
        <w:jc w:val="both"/>
        <w:rPr>
          <w:rFonts w:ascii="Arial" w:hAnsi="Arial" w:cs="Arial"/>
          <w:b/>
          <w:bCs/>
          <w:szCs w:val="20"/>
        </w:rPr>
      </w:pPr>
      <w:r w:rsidRPr="004827E7">
        <w:rPr>
          <w:rFonts w:ascii="Arial" w:hAnsi="Arial" w:cs="Arial"/>
          <w:szCs w:val="20"/>
        </w:rPr>
        <w:t>6.6. Os demais itens do lote possuem execução sob demanda, com quantitativos meramente estimados, cuja efetiva utilização dependerá das necessidades verificadas durante a vigência da contratação, especialmente quanto à realização de exames ocupacionais, exames complementares, avaliações específicas, perícias médicas, treinamentos e demais serviços correlatos. Em razão dessa característica, tais itens serão processados por meio do Sistema de Registro de Preços, possibilitando à Administração realizar as contratações de acordo com a demanda efetivamente existente, observados os quantitativos estimados constantes do Termo de Referência.</w:t>
      </w:r>
    </w:p>
    <w:p w14:paraId="4AA20D03" w14:textId="77777777" w:rsidR="00DF4318" w:rsidRDefault="00DF4318" w:rsidP="00DF4318">
      <w:pPr>
        <w:pStyle w:val="Default"/>
        <w:jc w:val="both"/>
        <w:rPr>
          <w:rFonts w:ascii="Arial" w:hAnsi="Arial" w:cs="Arial"/>
          <w:b/>
          <w:bCs/>
          <w:szCs w:val="20"/>
        </w:rPr>
      </w:pPr>
    </w:p>
    <w:p w14:paraId="45DA1690" w14:textId="77777777" w:rsidR="00DF4318" w:rsidRDefault="00DF4318" w:rsidP="00DF4318">
      <w:pPr>
        <w:pStyle w:val="Default"/>
        <w:jc w:val="both"/>
        <w:rPr>
          <w:rFonts w:ascii="Arial" w:hAnsi="Arial" w:cs="Arial"/>
          <w:b/>
          <w:bCs/>
          <w:szCs w:val="20"/>
        </w:rPr>
      </w:pPr>
      <w:r w:rsidRPr="00DA2906">
        <w:rPr>
          <w:rFonts w:ascii="Arial" w:hAnsi="Arial" w:cs="Arial"/>
          <w:b/>
          <w:bCs/>
          <w:szCs w:val="20"/>
        </w:rPr>
        <w:t xml:space="preserve">7 - </w:t>
      </w:r>
      <w:r w:rsidRPr="00AF26A8">
        <w:rPr>
          <w:rFonts w:ascii="Arial" w:hAnsi="Arial" w:cs="Arial"/>
          <w:b/>
          <w:bCs/>
          <w:szCs w:val="20"/>
        </w:rPr>
        <w:t xml:space="preserve">ESTIMATIVA DO VALOR DA </w:t>
      </w:r>
      <w:r>
        <w:rPr>
          <w:rFonts w:ascii="Arial" w:hAnsi="Arial" w:cs="Arial"/>
          <w:b/>
          <w:bCs/>
          <w:szCs w:val="20"/>
        </w:rPr>
        <w:t>AQUISIÇÃO / CONTRATAÇÃO</w:t>
      </w:r>
      <w:r w:rsidRPr="00AF26A8">
        <w:rPr>
          <w:rFonts w:ascii="Arial" w:hAnsi="Arial" w:cs="Arial"/>
          <w:b/>
          <w:bCs/>
          <w:szCs w:val="20"/>
        </w:rPr>
        <w:t>:</w:t>
      </w:r>
    </w:p>
    <w:p w14:paraId="5AA0706C" w14:textId="77777777" w:rsidR="00DF4318" w:rsidRDefault="00DF4318" w:rsidP="00DF4318">
      <w:pPr>
        <w:pStyle w:val="Default"/>
        <w:jc w:val="both"/>
        <w:rPr>
          <w:rFonts w:ascii="Arial" w:hAnsi="Arial" w:cs="Arial"/>
          <w:b/>
          <w:bCs/>
          <w:szCs w:val="20"/>
        </w:rPr>
      </w:pPr>
    </w:p>
    <w:p w14:paraId="5805BE78" w14:textId="77777777" w:rsidR="00DF4318" w:rsidRPr="00895922" w:rsidRDefault="00DF4318" w:rsidP="00DF4318">
      <w:pPr>
        <w:pStyle w:val="Default"/>
        <w:spacing w:line="276" w:lineRule="auto"/>
        <w:jc w:val="both"/>
        <w:rPr>
          <w:i/>
          <w:iCs/>
          <w:szCs w:val="20"/>
        </w:rPr>
      </w:pPr>
      <w:r w:rsidRPr="00895922">
        <w:rPr>
          <w:rFonts w:ascii="Arial" w:hAnsi="Arial" w:cs="Arial"/>
          <w:bCs/>
          <w:szCs w:val="20"/>
        </w:rPr>
        <w:t>7.1. Valor estimado aproximadamente de R$</w:t>
      </w:r>
      <w:bookmarkStart w:id="43" w:name="_Hlk230079657"/>
      <w:r>
        <w:rPr>
          <w:rFonts w:ascii="Arial" w:hAnsi="Arial" w:cs="Arial"/>
          <w:bCs/>
          <w:szCs w:val="20"/>
        </w:rPr>
        <w:t xml:space="preserve"> </w:t>
      </w:r>
      <w:r w:rsidRPr="00CE7A92">
        <w:rPr>
          <w:rFonts w:ascii="Arial" w:hAnsi="Arial" w:cs="Arial"/>
          <w:bCs/>
          <w:szCs w:val="20"/>
        </w:rPr>
        <w:t>700.696,63</w:t>
      </w:r>
      <w:r w:rsidRPr="00895922">
        <w:rPr>
          <w:rFonts w:ascii="Arial" w:hAnsi="Arial" w:cs="Arial"/>
          <w:bCs/>
          <w:szCs w:val="20"/>
        </w:rPr>
        <w:t xml:space="preserve"> </w:t>
      </w:r>
      <w:r>
        <w:rPr>
          <w:rFonts w:ascii="Arial" w:hAnsi="Arial" w:cs="Arial"/>
          <w:bCs/>
          <w:szCs w:val="20"/>
        </w:rPr>
        <w:t xml:space="preserve">reais </w:t>
      </w:r>
      <w:r w:rsidRPr="00895922">
        <w:rPr>
          <w:rFonts w:ascii="Arial" w:hAnsi="Arial" w:cs="Arial"/>
          <w:bCs/>
          <w:i/>
          <w:iCs/>
          <w:szCs w:val="20"/>
        </w:rPr>
        <w:t>(</w:t>
      </w:r>
      <w:r>
        <w:rPr>
          <w:rFonts w:ascii="Arial" w:hAnsi="Arial" w:cs="Arial"/>
          <w:bCs/>
          <w:i/>
          <w:iCs/>
          <w:szCs w:val="20"/>
        </w:rPr>
        <w:t>Setecentos mil, seiscentos e noventa e seis reais e sessenta e três centavos</w:t>
      </w:r>
      <w:r w:rsidRPr="00895922">
        <w:rPr>
          <w:rFonts w:ascii="Arial" w:hAnsi="Arial" w:cs="Arial"/>
          <w:bCs/>
          <w:i/>
          <w:iCs/>
          <w:szCs w:val="20"/>
        </w:rPr>
        <w:t>).</w:t>
      </w:r>
      <w:bookmarkEnd w:id="43"/>
    </w:p>
    <w:p w14:paraId="6F68D643" w14:textId="77777777" w:rsidR="00DF4318" w:rsidRPr="00DA2906" w:rsidRDefault="00DF4318" w:rsidP="00DF4318">
      <w:pPr>
        <w:pStyle w:val="Default"/>
        <w:spacing w:line="276" w:lineRule="auto"/>
        <w:jc w:val="both"/>
        <w:rPr>
          <w:rFonts w:ascii="Arial" w:hAnsi="Arial" w:cs="Arial"/>
          <w:color w:val="FF0000"/>
          <w:szCs w:val="20"/>
        </w:rPr>
      </w:pPr>
    </w:p>
    <w:p w14:paraId="23F0ABEC" w14:textId="77777777" w:rsidR="00DF4318" w:rsidRPr="00B31821" w:rsidRDefault="00DF4318" w:rsidP="00DF4318">
      <w:pPr>
        <w:pStyle w:val="Default"/>
        <w:jc w:val="both"/>
        <w:rPr>
          <w:rFonts w:ascii="Arial" w:hAnsi="Arial" w:cs="Arial"/>
          <w:b/>
          <w:bCs/>
          <w:szCs w:val="20"/>
        </w:rPr>
      </w:pPr>
      <w:r w:rsidRPr="00B31821">
        <w:rPr>
          <w:rFonts w:ascii="Arial" w:hAnsi="Arial" w:cs="Arial"/>
          <w:b/>
          <w:bCs/>
          <w:szCs w:val="20"/>
        </w:rPr>
        <w:t>8 - JUSTIFICATIVA PARA O PARCELAMENTO DA SOLUÇÃO:</w:t>
      </w:r>
    </w:p>
    <w:p w14:paraId="63003FA5" w14:textId="77777777" w:rsidR="00DF4318" w:rsidRPr="00B31821" w:rsidRDefault="00DF4318" w:rsidP="00DF4318">
      <w:pPr>
        <w:pStyle w:val="Default"/>
        <w:jc w:val="both"/>
        <w:rPr>
          <w:rFonts w:ascii="Arial" w:hAnsi="Arial" w:cs="Arial"/>
          <w:b/>
          <w:bCs/>
          <w:szCs w:val="20"/>
        </w:rPr>
      </w:pPr>
    </w:p>
    <w:p w14:paraId="1B967EA7" w14:textId="77777777" w:rsidR="00DF4318" w:rsidRPr="00B31821" w:rsidRDefault="00DF4318" w:rsidP="00DF4318">
      <w:pPr>
        <w:pStyle w:val="Default"/>
        <w:jc w:val="both"/>
        <w:rPr>
          <w:rFonts w:ascii="Arial" w:hAnsi="Arial" w:cs="Arial"/>
          <w:szCs w:val="20"/>
        </w:rPr>
      </w:pPr>
      <w:r w:rsidRPr="00B31821">
        <w:rPr>
          <w:rFonts w:ascii="Arial" w:hAnsi="Arial" w:cs="Arial"/>
          <w:szCs w:val="20"/>
        </w:rPr>
        <w:t xml:space="preserve">8.1. A contratação será realizada em </w:t>
      </w:r>
      <w:r>
        <w:rPr>
          <w:rFonts w:ascii="Arial" w:hAnsi="Arial" w:cs="Arial"/>
          <w:szCs w:val="20"/>
        </w:rPr>
        <w:t>um único lote</w:t>
      </w:r>
      <w:r w:rsidRPr="00B31821">
        <w:rPr>
          <w:rFonts w:ascii="Arial" w:hAnsi="Arial" w:cs="Arial"/>
          <w:szCs w:val="20"/>
        </w:rPr>
        <w:t xml:space="preserve">, considerando a natureza </w:t>
      </w:r>
      <w:r>
        <w:rPr>
          <w:rFonts w:ascii="Arial" w:hAnsi="Arial" w:cs="Arial"/>
          <w:szCs w:val="20"/>
        </w:rPr>
        <w:t xml:space="preserve">dos itens </w:t>
      </w:r>
      <w:r w:rsidRPr="00B31821">
        <w:rPr>
          <w:rFonts w:ascii="Arial" w:hAnsi="Arial" w:cs="Arial"/>
          <w:szCs w:val="20"/>
        </w:rPr>
        <w:t>dos serviços de Saúde e Segurança do Trabalho – SST.</w:t>
      </w:r>
    </w:p>
    <w:p w14:paraId="77857ABF" w14:textId="77777777" w:rsidR="00DF4318" w:rsidRPr="00B31821" w:rsidRDefault="00DF4318" w:rsidP="00DF4318">
      <w:pPr>
        <w:pStyle w:val="Default"/>
        <w:jc w:val="both"/>
        <w:rPr>
          <w:rFonts w:ascii="Arial" w:hAnsi="Arial" w:cs="Arial"/>
          <w:szCs w:val="20"/>
        </w:rPr>
      </w:pPr>
    </w:p>
    <w:p w14:paraId="56C2E66C" w14:textId="77777777" w:rsidR="00DF4318" w:rsidRPr="00B31821" w:rsidRDefault="00DF4318" w:rsidP="00DF4318">
      <w:pPr>
        <w:pStyle w:val="Default"/>
        <w:jc w:val="both"/>
        <w:rPr>
          <w:rFonts w:ascii="Arial" w:hAnsi="Arial" w:cs="Arial"/>
          <w:szCs w:val="20"/>
        </w:rPr>
      </w:pPr>
      <w:r w:rsidRPr="00B31821">
        <w:rPr>
          <w:rFonts w:ascii="Arial" w:hAnsi="Arial" w:cs="Arial"/>
          <w:szCs w:val="20"/>
        </w:rPr>
        <w:t>8.2. O parcelamento da solução, mediante contratação de múltiplos fornecedores para execução separada dos serviços relacionados à Saúde e Segurança do Trabalho, poderá comprometer a compatibilidade e integração das informações ocupacionais, dificultar o gerenciamento e fiscalização contratual, gerar divergências de responsabilidade técnica entre os prestadores de serviços, aumentar os riscos de inconsistências nos dados enviados ao eSocial, prejudicar a padronização dos programas e laudos técnicos, além de elevar os custos administrativos e operacionais da Administração Pública Municipal.</w:t>
      </w:r>
    </w:p>
    <w:p w14:paraId="0E0EB2F3" w14:textId="77777777" w:rsidR="00DF4318" w:rsidRPr="00B31821" w:rsidRDefault="00DF4318" w:rsidP="00DF4318">
      <w:pPr>
        <w:pStyle w:val="Default"/>
        <w:jc w:val="both"/>
        <w:rPr>
          <w:rFonts w:ascii="Arial" w:hAnsi="Arial" w:cs="Arial"/>
          <w:szCs w:val="20"/>
        </w:rPr>
      </w:pPr>
    </w:p>
    <w:p w14:paraId="64F3D577" w14:textId="77777777" w:rsidR="00DF4318" w:rsidRPr="00B31821" w:rsidRDefault="00DF4318" w:rsidP="00DF4318">
      <w:pPr>
        <w:pStyle w:val="Default"/>
        <w:jc w:val="both"/>
        <w:rPr>
          <w:rFonts w:ascii="Arial" w:hAnsi="Arial" w:cs="Arial"/>
          <w:szCs w:val="20"/>
        </w:rPr>
      </w:pPr>
      <w:r w:rsidRPr="00B31821">
        <w:rPr>
          <w:rFonts w:ascii="Arial" w:hAnsi="Arial" w:cs="Arial"/>
          <w:szCs w:val="20"/>
        </w:rPr>
        <w:t>8.3</w:t>
      </w:r>
      <w:r w:rsidRPr="00B31821">
        <w:rPr>
          <w:rFonts w:ascii="Arial" w:eastAsia="Batang" w:hAnsi="Arial" w:cs="Arial"/>
          <w:color w:val="auto"/>
          <w:lang w:eastAsia="pt-BR"/>
        </w:rPr>
        <w:t xml:space="preserve"> </w:t>
      </w:r>
      <w:r w:rsidRPr="00B31821">
        <w:rPr>
          <w:rFonts w:ascii="Arial" w:hAnsi="Arial" w:cs="Arial"/>
          <w:szCs w:val="20"/>
        </w:rPr>
        <w:t>A contratação integrada proporciona maior eficiência administrativa, uniformidade técnica, melhor gerenciamento operacional e maior segurança jurídica à Administração Pública. Além disso, a centralização dos serviços contribui para redução de custos administrativos, melhor comunicação entre os responsáveis técnicos e maior agilidade na execução contratual.</w:t>
      </w:r>
    </w:p>
    <w:p w14:paraId="7951111E" w14:textId="77777777" w:rsidR="00DF4318" w:rsidRPr="00B31821" w:rsidRDefault="00DF4318" w:rsidP="00DF4318">
      <w:pPr>
        <w:pStyle w:val="Default"/>
        <w:jc w:val="both"/>
        <w:rPr>
          <w:rFonts w:ascii="Arial" w:hAnsi="Arial" w:cs="Arial"/>
          <w:szCs w:val="20"/>
        </w:rPr>
      </w:pPr>
    </w:p>
    <w:p w14:paraId="360A9267" w14:textId="77777777" w:rsidR="00DF4318" w:rsidRDefault="00DF4318" w:rsidP="00DF4318">
      <w:pPr>
        <w:pStyle w:val="Default"/>
        <w:jc w:val="both"/>
        <w:rPr>
          <w:rFonts w:ascii="Arial" w:hAnsi="Arial" w:cs="Arial"/>
          <w:szCs w:val="20"/>
        </w:rPr>
      </w:pPr>
      <w:r w:rsidRPr="00B31821">
        <w:rPr>
          <w:rFonts w:ascii="Arial" w:hAnsi="Arial" w:cs="Arial"/>
          <w:szCs w:val="20"/>
        </w:rPr>
        <w:t>8.4. Dessa forma, a adoção da contratação integrada por lotes atende ao interesse público, preserva a eficiência administrativa e garante maior segurança na execução contratual, sem prejuízo à competitividade do certame.</w:t>
      </w:r>
    </w:p>
    <w:p w14:paraId="4E9F3F7A" w14:textId="77777777" w:rsidR="00DF4318" w:rsidRDefault="00DF4318" w:rsidP="00DF4318">
      <w:pPr>
        <w:pStyle w:val="Default"/>
        <w:jc w:val="both"/>
        <w:rPr>
          <w:rFonts w:ascii="Arial" w:hAnsi="Arial" w:cs="Arial"/>
          <w:szCs w:val="20"/>
        </w:rPr>
      </w:pPr>
    </w:p>
    <w:p w14:paraId="4E52FECA" w14:textId="77777777" w:rsidR="00DF4318" w:rsidRDefault="00DF4318" w:rsidP="00DF4318">
      <w:pPr>
        <w:pStyle w:val="Default"/>
        <w:jc w:val="both"/>
        <w:rPr>
          <w:rFonts w:ascii="Arial" w:hAnsi="Arial" w:cs="Arial"/>
          <w:b/>
          <w:bCs/>
          <w:szCs w:val="20"/>
        </w:rPr>
      </w:pPr>
      <w:r>
        <w:rPr>
          <w:rFonts w:ascii="Arial" w:hAnsi="Arial" w:cs="Arial"/>
          <w:b/>
          <w:bCs/>
          <w:szCs w:val="20"/>
        </w:rPr>
        <w:t>9</w:t>
      </w:r>
      <w:r w:rsidRPr="00DA2906">
        <w:rPr>
          <w:rFonts w:ascii="Arial" w:hAnsi="Arial" w:cs="Arial"/>
          <w:b/>
          <w:bCs/>
          <w:szCs w:val="20"/>
        </w:rPr>
        <w:t xml:space="preserve"> - </w:t>
      </w:r>
      <w:r w:rsidRPr="00C8073D">
        <w:rPr>
          <w:rFonts w:ascii="Arial" w:hAnsi="Arial" w:cs="Arial"/>
          <w:b/>
          <w:bCs/>
          <w:szCs w:val="20"/>
        </w:rPr>
        <w:t>CONTRATAÇÕES CORRELATAS E/OU INTERDEPENDENTES:</w:t>
      </w:r>
    </w:p>
    <w:p w14:paraId="6105728F" w14:textId="77777777" w:rsidR="00DF4318" w:rsidRDefault="00DF4318" w:rsidP="00DF4318">
      <w:pPr>
        <w:pStyle w:val="Default"/>
        <w:jc w:val="both"/>
        <w:rPr>
          <w:rFonts w:ascii="Arial" w:hAnsi="Arial" w:cs="Arial"/>
          <w:b/>
          <w:bCs/>
          <w:szCs w:val="20"/>
        </w:rPr>
      </w:pPr>
    </w:p>
    <w:p w14:paraId="2908B65C" w14:textId="77777777" w:rsidR="00DF4318" w:rsidRDefault="00DF4318" w:rsidP="00DF4318">
      <w:pPr>
        <w:pStyle w:val="Default"/>
        <w:jc w:val="both"/>
        <w:rPr>
          <w:rFonts w:ascii="Arial" w:hAnsi="Arial" w:cs="Arial"/>
          <w:szCs w:val="20"/>
        </w:rPr>
      </w:pPr>
      <w:r>
        <w:rPr>
          <w:rFonts w:ascii="Arial" w:hAnsi="Arial" w:cs="Arial"/>
          <w:szCs w:val="20"/>
        </w:rPr>
        <w:t xml:space="preserve">9.1. </w:t>
      </w:r>
      <w:r w:rsidRPr="005E5EF6">
        <w:rPr>
          <w:rFonts w:ascii="Arial" w:hAnsi="Arial" w:cs="Arial"/>
          <w:szCs w:val="20"/>
        </w:rPr>
        <w:t>Não existem contratações correlatas e/ou interdependentes indispensáveis à presente contratação.</w:t>
      </w:r>
    </w:p>
    <w:p w14:paraId="4E48BC2A" w14:textId="77777777" w:rsidR="00DF4318" w:rsidRPr="00DA2906" w:rsidRDefault="00DF4318" w:rsidP="00DF4318">
      <w:pPr>
        <w:pStyle w:val="Default"/>
        <w:jc w:val="both"/>
        <w:rPr>
          <w:rFonts w:ascii="Arial" w:hAnsi="Arial" w:cs="Arial"/>
          <w:szCs w:val="20"/>
        </w:rPr>
      </w:pPr>
    </w:p>
    <w:p w14:paraId="576781CE" w14:textId="77777777" w:rsidR="00DF4318" w:rsidRDefault="00DF4318" w:rsidP="00DF4318">
      <w:pPr>
        <w:pStyle w:val="Default"/>
        <w:jc w:val="both"/>
        <w:rPr>
          <w:rFonts w:ascii="Arial" w:hAnsi="Arial" w:cs="Arial"/>
          <w:b/>
          <w:bCs/>
          <w:szCs w:val="20"/>
        </w:rPr>
      </w:pPr>
      <w:r w:rsidRPr="00DA1F72">
        <w:rPr>
          <w:rFonts w:ascii="Arial" w:hAnsi="Arial" w:cs="Arial"/>
          <w:b/>
          <w:bCs/>
          <w:szCs w:val="20"/>
        </w:rPr>
        <w:t xml:space="preserve">10 - </w:t>
      </w:r>
      <w:r w:rsidRPr="00C8073D">
        <w:rPr>
          <w:rFonts w:ascii="Arial" w:hAnsi="Arial" w:cs="Arial"/>
          <w:b/>
          <w:bCs/>
          <w:szCs w:val="20"/>
        </w:rPr>
        <w:t>PREVISÃO DA CONTRATAÇÃO NO PLANO DE CONTRATAÇÕES ANUAL:</w:t>
      </w:r>
    </w:p>
    <w:p w14:paraId="38EBA0EA" w14:textId="77777777" w:rsidR="00DF4318" w:rsidRDefault="00DF4318" w:rsidP="00DF4318">
      <w:pPr>
        <w:pStyle w:val="Default"/>
        <w:jc w:val="both"/>
        <w:rPr>
          <w:rFonts w:ascii="Arial" w:hAnsi="Arial" w:cs="Arial"/>
          <w:b/>
          <w:bCs/>
          <w:szCs w:val="20"/>
        </w:rPr>
      </w:pPr>
      <w:r w:rsidRPr="00DA2906">
        <w:rPr>
          <w:rFonts w:ascii="Arial" w:hAnsi="Arial" w:cs="Arial"/>
          <w:b/>
          <w:bCs/>
          <w:szCs w:val="20"/>
        </w:rPr>
        <w:t xml:space="preserve"> </w:t>
      </w:r>
    </w:p>
    <w:p w14:paraId="42890C1F" w14:textId="77777777" w:rsidR="00DF4318" w:rsidRDefault="00DF4318" w:rsidP="00DF4318">
      <w:pPr>
        <w:pStyle w:val="Default"/>
        <w:jc w:val="both"/>
        <w:rPr>
          <w:rFonts w:ascii="Arial" w:hAnsi="Arial" w:cs="Arial"/>
          <w:szCs w:val="20"/>
        </w:rPr>
      </w:pPr>
      <w:r>
        <w:rPr>
          <w:rFonts w:ascii="Arial" w:hAnsi="Arial" w:cs="Arial"/>
          <w:szCs w:val="20"/>
        </w:rPr>
        <w:t xml:space="preserve">10.1. </w:t>
      </w:r>
      <w:r w:rsidRPr="005E5EF6">
        <w:rPr>
          <w:rFonts w:ascii="Arial" w:hAnsi="Arial" w:cs="Arial"/>
          <w:szCs w:val="20"/>
        </w:rPr>
        <w:t xml:space="preserve">Não foi formalizado Plano de Contratações Anual – PCA, </w:t>
      </w:r>
      <w:r w:rsidRPr="00775FC6">
        <w:rPr>
          <w:rFonts w:ascii="Arial" w:hAnsi="Arial" w:cs="Arial"/>
          <w:szCs w:val="20"/>
        </w:rPr>
        <w:t>porém os itens desta contratação são indispensáveis para administração pública.</w:t>
      </w:r>
    </w:p>
    <w:p w14:paraId="1EA2D64F" w14:textId="77777777" w:rsidR="00DF4318" w:rsidRDefault="00DF4318" w:rsidP="00DF4318">
      <w:pPr>
        <w:pStyle w:val="Default"/>
        <w:jc w:val="both"/>
        <w:rPr>
          <w:rFonts w:ascii="Arial" w:hAnsi="Arial" w:cs="Arial"/>
          <w:szCs w:val="20"/>
        </w:rPr>
      </w:pPr>
    </w:p>
    <w:p w14:paraId="68044E64" w14:textId="77777777" w:rsidR="00DF4318" w:rsidRDefault="00DF4318" w:rsidP="00DF4318">
      <w:pPr>
        <w:pStyle w:val="Default"/>
        <w:jc w:val="both"/>
        <w:rPr>
          <w:rFonts w:ascii="Arial" w:hAnsi="Arial" w:cs="Arial"/>
          <w:b/>
          <w:szCs w:val="20"/>
        </w:rPr>
      </w:pPr>
      <w:r w:rsidRPr="002D6452">
        <w:rPr>
          <w:rFonts w:ascii="Arial" w:hAnsi="Arial" w:cs="Arial"/>
          <w:b/>
          <w:szCs w:val="20"/>
        </w:rPr>
        <w:t xml:space="preserve">11- </w:t>
      </w:r>
      <w:r w:rsidRPr="00C8073D">
        <w:rPr>
          <w:rFonts w:ascii="Arial" w:hAnsi="Arial" w:cs="Arial"/>
          <w:b/>
          <w:szCs w:val="20"/>
        </w:rPr>
        <w:t xml:space="preserve">BENEFÍCIOS A SEREM ALCANÇADOS COM A </w:t>
      </w:r>
      <w:r>
        <w:rPr>
          <w:rFonts w:ascii="Arial" w:hAnsi="Arial" w:cs="Arial"/>
          <w:b/>
          <w:szCs w:val="20"/>
        </w:rPr>
        <w:t xml:space="preserve">AQUISIÇÃO / </w:t>
      </w:r>
      <w:r w:rsidRPr="00C8073D">
        <w:rPr>
          <w:rFonts w:ascii="Arial" w:hAnsi="Arial" w:cs="Arial"/>
          <w:b/>
          <w:szCs w:val="20"/>
        </w:rPr>
        <w:t>CONTRATAÇÃO:</w:t>
      </w:r>
    </w:p>
    <w:p w14:paraId="08404D4A" w14:textId="77777777" w:rsidR="00DF4318" w:rsidRDefault="00DF4318" w:rsidP="00DF4318">
      <w:pPr>
        <w:pStyle w:val="Default"/>
        <w:jc w:val="both"/>
        <w:rPr>
          <w:rFonts w:ascii="Arial" w:hAnsi="Arial" w:cs="Arial"/>
          <w:szCs w:val="20"/>
        </w:rPr>
      </w:pPr>
    </w:p>
    <w:p w14:paraId="25E1C622" w14:textId="77777777" w:rsidR="00DF4318" w:rsidRDefault="00DF4318" w:rsidP="00DF4318">
      <w:pPr>
        <w:pStyle w:val="Default"/>
        <w:jc w:val="both"/>
        <w:rPr>
          <w:rFonts w:ascii="Arial" w:hAnsi="Arial" w:cs="Arial"/>
          <w:szCs w:val="20"/>
        </w:rPr>
      </w:pPr>
      <w:r w:rsidRPr="001C1EDD">
        <w:rPr>
          <w:rFonts w:ascii="Arial" w:hAnsi="Arial" w:cs="Arial"/>
          <w:szCs w:val="20"/>
        </w:rPr>
        <w:t>11.1</w:t>
      </w:r>
      <w:r>
        <w:rPr>
          <w:rFonts w:ascii="Arial" w:hAnsi="Arial" w:cs="Arial"/>
          <w:szCs w:val="20"/>
        </w:rPr>
        <w:t>.</w:t>
      </w:r>
      <w:r w:rsidRPr="00E34423">
        <w:rPr>
          <w:rFonts w:ascii="Arial" w:eastAsia="Batang" w:hAnsi="Arial" w:cs="Arial"/>
          <w:color w:val="auto"/>
          <w:lang w:eastAsia="pt-BR"/>
        </w:rPr>
        <w:t xml:space="preserve"> </w:t>
      </w:r>
      <w:r w:rsidRPr="00956471">
        <w:rPr>
          <w:rFonts w:ascii="Arial" w:hAnsi="Arial" w:cs="Arial"/>
          <w:szCs w:val="20"/>
        </w:rPr>
        <w:t>Garantia do cumprimento das obrigações legais relacionadas à Saúde e Segurança do Trabalho</w:t>
      </w:r>
      <w:r w:rsidRPr="00E34423">
        <w:rPr>
          <w:rFonts w:ascii="Arial" w:hAnsi="Arial" w:cs="Arial"/>
          <w:szCs w:val="20"/>
        </w:rPr>
        <w:t>.</w:t>
      </w:r>
    </w:p>
    <w:p w14:paraId="617ACD4F" w14:textId="77777777" w:rsidR="00DF4318" w:rsidRPr="001C1EDD" w:rsidRDefault="00DF4318" w:rsidP="00DF4318">
      <w:pPr>
        <w:pStyle w:val="Default"/>
        <w:jc w:val="both"/>
        <w:rPr>
          <w:rFonts w:ascii="Arial" w:hAnsi="Arial" w:cs="Arial"/>
          <w:szCs w:val="20"/>
        </w:rPr>
      </w:pPr>
    </w:p>
    <w:p w14:paraId="3F232A10" w14:textId="77777777" w:rsidR="00DF4318" w:rsidRPr="001C1EDD" w:rsidRDefault="00DF4318" w:rsidP="00DF4318">
      <w:pPr>
        <w:pStyle w:val="Default"/>
        <w:jc w:val="both"/>
        <w:rPr>
          <w:rFonts w:ascii="Arial" w:hAnsi="Arial" w:cs="Arial"/>
          <w:szCs w:val="20"/>
        </w:rPr>
      </w:pPr>
      <w:r w:rsidRPr="001C1EDD">
        <w:rPr>
          <w:rFonts w:ascii="Arial" w:hAnsi="Arial" w:cs="Arial"/>
          <w:szCs w:val="20"/>
        </w:rPr>
        <w:t xml:space="preserve">11.2. </w:t>
      </w:r>
      <w:r w:rsidRPr="00956471">
        <w:rPr>
          <w:rFonts w:ascii="Arial" w:hAnsi="Arial" w:cs="Arial"/>
          <w:szCs w:val="20"/>
        </w:rPr>
        <w:t>Regularidade no envio das informações ao eSocial.</w:t>
      </w:r>
    </w:p>
    <w:p w14:paraId="431183E6" w14:textId="77777777" w:rsidR="00DF4318" w:rsidRPr="001C1EDD" w:rsidRDefault="00DF4318" w:rsidP="00DF4318">
      <w:pPr>
        <w:pStyle w:val="Default"/>
        <w:jc w:val="both"/>
        <w:rPr>
          <w:rFonts w:ascii="Arial" w:hAnsi="Arial" w:cs="Arial"/>
          <w:szCs w:val="20"/>
        </w:rPr>
      </w:pPr>
    </w:p>
    <w:p w14:paraId="11FDF177" w14:textId="77777777" w:rsidR="00DF4318" w:rsidRDefault="00DF4318" w:rsidP="00DF4318">
      <w:pPr>
        <w:pStyle w:val="Default"/>
        <w:jc w:val="both"/>
        <w:rPr>
          <w:rFonts w:ascii="Arial" w:hAnsi="Arial" w:cs="Arial"/>
          <w:szCs w:val="20"/>
        </w:rPr>
      </w:pPr>
      <w:r w:rsidRPr="001C1EDD">
        <w:rPr>
          <w:rFonts w:ascii="Arial" w:hAnsi="Arial" w:cs="Arial"/>
          <w:szCs w:val="20"/>
        </w:rPr>
        <w:t xml:space="preserve">11.3. </w:t>
      </w:r>
      <w:r w:rsidRPr="00956471">
        <w:rPr>
          <w:rFonts w:ascii="Arial" w:hAnsi="Arial" w:cs="Arial"/>
          <w:szCs w:val="20"/>
        </w:rPr>
        <w:t>Prevenção de acidentes e doenças ocupacionais.</w:t>
      </w:r>
    </w:p>
    <w:p w14:paraId="56250CB7" w14:textId="77777777" w:rsidR="00DF4318" w:rsidRPr="001C1EDD" w:rsidRDefault="00DF4318" w:rsidP="00DF4318">
      <w:pPr>
        <w:pStyle w:val="Default"/>
        <w:jc w:val="both"/>
        <w:rPr>
          <w:rFonts w:ascii="Arial" w:hAnsi="Arial" w:cs="Arial"/>
          <w:szCs w:val="20"/>
        </w:rPr>
      </w:pPr>
    </w:p>
    <w:p w14:paraId="6665A1F1" w14:textId="77777777" w:rsidR="00DF4318" w:rsidRDefault="00DF4318" w:rsidP="00DF4318">
      <w:pPr>
        <w:pStyle w:val="Default"/>
        <w:jc w:val="both"/>
        <w:rPr>
          <w:rFonts w:ascii="Arial" w:hAnsi="Arial" w:cs="Arial"/>
          <w:szCs w:val="20"/>
        </w:rPr>
      </w:pPr>
      <w:r w:rsidRPr="001C1EDD">
        <w:rPr>
          <w:rFonts w:ascii="Arial" w:hAnsi="Arial" w:cs="Arial"/>
          <w:szCs w:val="20"/>
        </w:rPr>
        <w:t xml:space="preserve">11.4. </w:t>
      </w:r>
      <w:r w:rsidRPr="00956471">
        <w:rPr>
          <w:rFonts w:ascii="Arial" w:hAnsi="Arial" w:cs="Arial"/>
          <w:szCs w:val="20"/>
        </w:rPr>
        <w:t>Redução de riscos trabalhistas, previdenciários e administrativo</w:t>
      </w:r>
      <w:r>
        <w:rPr>
          <w:rFonts w:ascii="Arial" w:hAnsi="Arial" w:cs="Arial"/>
          <w:szCs w:val="20"/>
        </w:rPr>
        <w:t>.</w:t>
      </w:r>
    </w:p>
    <w:p w14:paraId="6402961B" w14:textId="77777777" w:rsidR="00DF4318" w:rsidRPr="001C1EDD" w:rsidRDefault="00DF4318" w:rsidP="00DF4318">
      <w:pPr>
        <w:pStyle w:val="Default"/>
        <w:jc w:val="both"/>
        <w:rPr>
          <w:rFonts w:ascii="Arial" w:hAnsi="Arial" w:cs="Arial"/>
          <w:szCs w:val="20"/>
        </w:rPr>
      </w:pPr>
    </w:p>
    <w:p w14:paraId="524577CD" w14:textId="77777777" w:rsidR="00DF4318" w:rsidRDefault="00DF4318" w:rsidP="00DF4318">
      <w:pPr>
        <w:pStyle w:val="Default"/>
        <w:jc w:val="both"/>
        <w:rPr>
          <w:rFonts w:ascii="Arial" w:hAnsi="Arial" w:cs="Arial"/>
          <w:szCs w:val="20"/>
        </w:rPr>
      </w:pPr>
      <w:r w:rsidRPr="001C1EDD">
        <w:rPr>
          <w:rFonts w:ascii="Arial" w:hAnsi="Arial" w:cs="Arial"/>
          <w:szCs w:val="20"/>
        </w:rPr>
        <w:t xml:space="preserve">11.5. </w:t>
      </w:r>
      <w:r w:rsidRPr="00956471">
        <w:rPr>
          <w:rFonts w:ascii="Arial" w:hAnsi="Arial" w:cs="Arial"/>
          <w:szCs w:val="20"/>
        </w:rPr>
        <w:t>Melhoria das condições de trabalho dos servidores municipais.</w:t>
      </w:r>
    </w:p>
    <w:p w14:paraId="4E11E630" w14:textId="77777777" w:rsidR="00DF4318" w:rsidRPr="001C1EDD" w:rsidRDefault="00DF4318" w:rsidP="00DF4318">
      <w:pPr>
        <w:pStyle w:val="Default"/>
        <w:jc w:val="both"/>
        <w:rPr>
          <w:rFonts w:ascii="Arial" w:hAnsi="Arial" w:cs="Arial"/>
          <w:szCs w:val="20"/>
        </w:rPr>
      </w:pPr>
    </w:p>
    <w:p w14:paraId="1FB89CCD" w14:textId="77777777" w:rsidR="00DF4318" w:rsidRDefault="00DF4318" w:rsidP="00DF4318">
      <w:pPr>
        <w:pStyle w:val="Default"/>
        <w:jc w:val="both"/>
        <w:rPr>
          <w:rFonts w:ascii="Arial" w:hAnsi="Arial" w:cs="Arial"/>
          <w:szCs w:val="20"/>
        </w:rPr>
      </w:pPr>
      <w:r w:rsidRPr="001C1EDD">
        <w:rPr>
          <w:rFonts w:ascii="Arial" w:hAnsi="Arial" w:cs="Arial"/>
          <w:szCs w:val="20"/>
        </w:rPr>
        <w:t xml:space="preserve">11.6. </w:t>
      </w:r>
      <w:r w:rsidRPr="00956471">
        <w:rPr>
          <w:rFonts w:ascii="Arial" w:hAnsi="Arial" w:cs="Arial"/>
          <w:szCs w:val="20"/>
        </w:rPr>
        <w:t>Maior segurança jurídica para a Administração Pública.</w:t>
      </w:r>
    </w:p>
    <w:p w14:paraId="08642464" w14:textId="77777777" w:rsidR="00DF4318" w:rsidRPr="001C1EDD" w:rsidRDefault="00DF4318" w:rsidP="00DF4318">
      <w:pPr>
        <w:pStyle w:val="Default"/>
        <w:jc w:val="both"/>
        <w:rPr>
          <w:rFonts w:ascii="Arial" w:hAnsi="Arial" w:cs="Arial"/>
          <w:szCs w:val="20"/>
        </w:rPr>
      </w:pPr>
    </w:p>
    <w:p w14:paraId="04D4C17C" w14:textId="77777777" w:rsidR="00DF4318" w:rsidRDefault="00DF4318" w:rsidP="00DF4318">
      <w:pPr>
        <w:pStyle w:val="Default"/>
        <w:jc w:val="both"/>
        <w:rPr>
          <w:rFonts w:ascii="Arial" w:hAnsi="Arial" w:cs="Arial"/>
          <w:szCs w:val="20"/>
        </w:rPr>
      </w:pPr>
      <w:r w:rsidRPr="001C1EDD">
        <w:rPr>
          <w:rFonts w:ascii="Arial" w:hAnsi="Arial" w:cs="Arial"/>
          <w:szCs w:val="20"/>
        </w:rPr>
        <w:t>11.7</w:t>
      </w:r>
      <w:r>
        <w:rPr>
          <w:rFonts w:ascii="Arial" w:hAnsi="Arial" w:cs="Arial"/>
          <w:szCs w:val="20"/>
        </w:rPr>
        <w:t>.</w:t>
      </w:r>
      <w:r w:rsidRPr="00E34423">
        <w:rPr>
          <w:rFonts w:ascii="Arial" w:eastAsia="Batang" w:hAnsi="Arial" w:cs="Arial"/>
          <w:color w:val="auto"/>
          <w:lang w:eastAsia="pt-BR"/>
        </w:rPr>
        <w:t xml:space="preserve"> </w:t>
      </w:r>
      <w:r w:rsidRPr="00956471">
        <w:rPr>
          <w:rFonts w:ascii="Arial" w:hAnsi="Arial" w:cs="Arial"/>
          <w:szCs w:val="20"/>
        </w:rPr>
        <w:t>Padronização e organização das informações ocupacionais.</w:t>
      </w:r>
    </w:p>
    <w:p w14:paraId="710F6B84" w14:textId="77777777" w:rsidR="00DF4318" w:rsidRPr="001C1EDD" w:rsidRDefault="00DF4318" w:rsidP="00DF4318">
      <w:pPr>
        <w:pStyle w:val="Default"/>
        <w:jc w:val="both"/>
        <w:rPr>
          <w:rFonts w:ascii="Arial" w:hAnsi="Arial" w:cs="Arial"/>
          <w:szCs w:val="20"/>
        </w:rPr>
      </w:pPr>
    </w:p>
    <w:p w14:paraId="779C8D01" w14:textId="77777777" w:rsidR="00DF4318" w:rsidRDefault="00DF4318" w:rsidP="00DF4318">
      <w:pPr>
        <w:pStyle w:val="Default"/>
        <w:jc w:val="both"/>
        <w:rPr>
          <w:rFonts w:ascii="Arial" w:hAnsi="Arial" w:cs="Arial"/>
          <w:szCs w:val="20"/>
        </w:rPr>
      </w:pPr>
      <w:r w:rsidRPr="001C1EDD">
        <w:rPr>
          <w:rFonts w:ascii="Arial" w:hAnsi="Arial" w:cs="Arial"/>
          <w:szCs w:val="20"/>
        </w:rPr>
        <w:t xml:space="preserve">11.8. </w:t>
      </w:r>
      <w:r w:rsidRPr="00956471">
        <w:rPr>
          <w:rFonts w:ascii="Arial" w:hAnsi="Arial" w:cs="Arial"/>
          <w:szCs w:val="20"/>
        </w:rPr>
        <w:t>Maior eficiência administrativa na gestão de SST</w:t>
      </w:r>
      <w:r>
        <w:rPr>
          <w:rFonts w:ascii="Arial" w:hAnsi="Arial" w:cs="Arial"/>
          <w:szCs w:val="20"/>
        </w:rPr>
        <w:t>.</w:t>
      </w:r>
    </w:p>
    <w:p w14:paraId="4BDA487D" w14:textId="77777777" w:rsidR="00DF4318" w:rsidRDefault="00DF4318" w:rsidP="00DF4318">
      <w:pPr>
        <w:pStyle w:val="Default"/>
        <w:jc w:val="both"/>
        <w:rPr>
          <w:rFonts w:ascii="Arial" w:hAnsi="Arial" w:cs="Arial"/>
          <w:szCs w:val="20"/>
        </w:rPr>
      </w:pPr>
    </w:p>
    <w:p w14:paraId="101BB742" w14:textId="77777777" w:rsidR="00DF4318" w:rsidRDefault="00DF4318" w:rsidP="00DF4318">
      <w:pPr>
        <w:pStyle w:val="Default"/>
        <w:jc w:val="both"/>
        <w:rPr>
          <w:rFonts w:ascii="Arial" w:hAnsi="Arial" w:cs="Arial"/>
          <w:szCs w:val="20"/>
        </w:rPr>
      </w:pPr>
      <w:r>
        <w:rPr>
          <w:rFonts w:ascii="Arial" w:hAnsi="Arial" w:cs="Arial"/>
          <w:szCs w:val="20"/>
        </w:rPr>
        <w:t xml:space="preserve">11.9. </w:t>
      </w:r>
      <w:r w:rsidRPr="00956471">
        <w:rPr>
          <w:rFonts w:ascii="Arial" w:hAnsi="Arial" w:cs="Arial"/>
          <w:szCs w:val="20"/>
        </w:rPr>
        <w:t>Redução de passivos administrativos e trabalhistas.</w:t>
      </w:r>
    </w:p>
    <w:p w14:paraId="12521C45" w14:textId="77777777" w:rsidR="00DF4318" w:rsidRDefault="00DF4318" w:rsidP="00DF4318">
      <w:pPr>
        <w:pStyle w:val="Default"/>
        <w:jc w:val="both"/>
        <w:rPr>
          <w:rFonts w:ascii="Arial" w:hAnsi="Arial" w:cs="Arial"/>
          <w:szCs w:val="20"/>
        </w:rPr>
      </w:pPr>
    </w:p>
    <w:p w14:paraId="73134CDE" w14:textId="77777777" w:rsidR="00DF4318" w:rsidRDefault="00DF4318" w:rsidP="00DF4318">
      <w:pPr>
        <w:pStyle w:val="Default"/>
        <w:jc w:val="both"/>
        <w:rPr>
          <w:rFonts w:ascii="Arial" w:hAnsi="Arial" w:cs="Arial"/>
          <w:szCs w:val="20"/>
        </w:rPr>
      </w:pPr>
      <w:r>
        <w:rPr>
          <w:rFonts w:ascii="Arial" w:hAnsi="Arial" w:cs="Arial"/>
          <w:szCs w:val="20"/>
        </w:rPr>
        <w:t xml:space="preserve">11.10. </w:t>
      </w:r>
      <w:r w:rsidRPr="00956471">
        <w:rPr>
          <w:rFonts w:ascii="Arial" w:hAnsi="Arial" w:cs="Arial"/>
          <w:szCs w:val="20"/>
        </w:rPr>
        <w:t>Apoio técnico especializado na gestão ocupacional do Município.</w:t>
      </w:r>
    </w:p>
    <w:p w14:paraId="4678DDA1" w14:textId="77777777" w:rsidR="00DF4318" w:rsidRPr="00DA2906" w:rsidRDefault="00DF4318" w:rsidP="00DF4318">
      <w:pPr>
        <w:pStyle w:val="Default"/>
        <w:jc w:val="both"/>
        <w:rPr>
          <w:rFonts w:ascii="Arial" w:hAnsi="Arial" w:cs="Arial"/>
          <w:color w:val="FF0000"/>
          <w:szCs w:val="20"/>
        </w:rPr>
      </w:pPr>
    </w:p>
    <w:p w14:paraId="25DB426E" w14:textId="77777777" w:rsidR="00DF4318" w:rsidRPr="00B31821" w:rsidRDefault="00DF4318" w:rsidP="00DF4318">
      <w:pPr>
        <w:pStyle w:val="Default"/>
        <w:jc w:val="both"/>
        <w:rPr>
          <w:rFonts w:ascii="Arial" w:hAnsi="Arial" w:cs="Arial"/>
          <w:b/>
          <w:bCs/>
          <w:szCs w:val="20"/>
        </w:rPr>
      </w:pPr>
      <w:r w:rsidRPr="00B31821">
        <w:rPr>
          <w:rFonts w:ascii="Arial" w:hAnsi="Arial" w:cs="Arial"/>
          <w:b/>
          <w:bCs/>
          <w:szCs w:val="20"/>
        </w:rPr>
        <w:t>12 - PROVIDÊNCIAS A SEREM ADOTADAS:</w:t>
      </w:r>
    </w:p>
    <w:p w14:paraId="679040BD" w14:textId="77777777" w:rsidR="00DF4318" w:rsidRPr="00B31821" w:rsidRDefault="00DF4318" w:rsidP="00DF4318">
      <w:pPr>
        <w:pStyle w:val="Default"/>
        <w:jc w:val="both"/>
        <w:rPr>
          <w:rFonts w:ascii="Arial" w:hAnsi="Arial" w:cs="Arial"/>
          <w:szCs w:val="20"/>
        </w:rPr>
      </w:pPr>
    </w:p>
    <w:p w14:paraId="24107724" w14:textId="77777777" w:rsidR="00DF4318" w:rsidRPr="00B31821" w:rsidRDefault="00DF4318" w:rsidP="00DF4318">
      <w:pPr>
        <w:pStyle w:val="Default"/>
        <w:jc w:val="both"/>
        <w:rPr>
          <w:rFonts w:ascii="Arial" w:hAnsi="Arial" w:cs="Arial"/>
          <w:szCs w:val="20"/>
        </w:rPr>
      </w:pPr>
      <w:r w:rsidRPr="00B31821">
        <w:rPr>
          <w:rFonts w:ascii="Arial" w:hAnsi="Arial" w:cs="Arial"/>
          <w:szCs w:val="20"/>
        </w:rPr>
        <w:t>12.1. Deverão ser disponibilizadas as informações funcionais e ocupacionais necessárias para execução contratual.</w:t>
      </w:r>
    </w:p>
    <w:p w14:paraId="26B769CF" w14:textId="77777777" w:rsidR="00DF4318" w:rsidRPr="00B31821" w:rsidRDefault="00DF4318" w:rsidP="00DF4318">
      <w:pPr>
        <w:pStyle w:val="Default"/>
        <w:jc w:val="both"/>
        <w:rPr>
          <w:rFonts w:ascii="Arial" w:hAnsi="Arial" w:cs="Arial"/>
          <w:szCs w:val="20"/>
        </w:rPr>
      </w:pPr>
    </w:p>
    <w:p w14:paraId="6562F9D9" w14:textId="77777777" w:rsidR="00DF4318" w:rsidRPr="00B31821" w:rsidRDefault="00DF4318" w:rsidP="00DF4318">
      <w:pPr>
        <w:pStyle w:val="Default"/>
        <w:jc w:val="both"/>
        <w:rPr>
          <w:rFonts w:ascii="Arial" w:hAnsi="Arial" w:cs="Arial"/>
          <w:szCs w:val="20"/>
        </w:rPr>
      </w:pPr>
      <w:r w:rsidRPr="00B31821">
        <w:rPr>
          <w:rFonts w:ascii="Arial" w:hAnsi="Arial" w:cs="Arial"/>
          <w:szCs w:val="20"/>
        </w:rPr>
        <w:t>12.2. A Administração deverá disponibilizar local adequado para realização de treinamentos, atendimentos e avaliações presenciais quando necessário.</w:t>
      </w:r>
    </w:p>
    <w:p w14:paraId="2117D6E5" w14:textId="77777777" w:rsidR="00DF4318" w:rsidRPr="00B31821" w:rsidRDefault="00DF4318" w:rsidP="00DF4318">
      <w:pPr>
        <w:pStyle w:val="Default"/>
        <w:jc w:val="both"/>
        <w:rPr>
          <w:rFonts w:ascii="Arial" w:hAnsi="Arial" w:cs="Arial"/>
          <w:szCs w:val="20"/>
        </w:rPr>
      </w:pPr>
    </w:p>
    <w:p w14:paraId="2A9BD999" w14:textId="77777777" w:rsidR="00DF4318" w:rsidRPr="00B31821" w:rsidRDefault="00DF4318" w:rsidP="00DF4318">
      <w:pPr>
        <w:pStyle w:val="Default"/>
        <w:jc w:val="both"/>
        <w:rPr>
          <w:rFonts w:ascii="Arial" w:hAnsi="Arial" w:cs="Arial"/>
          <w:szCs w:val="20"/>
        </w:rPr>
      </w:pPr>
      <w:r w:rsidRPr="00B31821">
        <w:rPr>
          <w:rFonts w:ascii="Arial" w:hAnsi="Arial" w:cs="Arial"/>
          <w:szCs w:val="20"/>
        </w:rPr>
        <w:t>12.3. Também será necessário acompanhamento interno das informações enviadas ao eSocial e dos cronogramas de exames e treinamentos.</w:t>
      </w:r>
    </w:p>
    <w:p w14:paraId="37F78438" w14:textId="77777777" w:rsidR="00DF4318" w:rsidRDefault="00DF4318" w:rsidP="00DF4318">
      <w:pPr>
        <w:pStyle w:val="Default"/>
        <w:jc w:val="both"/>
        <w:rPr>
          <w:rFonts w:ascii="Arial" w:hAnsi="Arial" w:cs="Arial"/>
          <w:szCs w:val="20"/>
        </w:rPr>
      </w:pPr>
    </w:p>
    <w:p w14:paraId="2D9836AE" w14:textId="77777777" w:rsidR="00DF4318" w:rsidRDefault="00DF4318" w:rsidP="00DF4318">
      <w:pPr>
        <w:pStyle w:val="Default"/>
        <w:jc w:val="both"/>
        <w:rPr>
          <w:rFonts w:ascii="Arial" w:hAnsi="Arial" w:cs="Arial"/>
          <w:b/>
          <w:bCs/>
          <w:color w:val="auto"/>
          <w:szCs w:val="20"/>
        </w:rPr>
      </w:pPr>
      <w:r w:rsidRPr="007045EE">
        <w:rPr>
          <w:rFonts w:ascii="Arial" w:hAnsi="Arial" w:cs="Arial"/>
          <w:b/>
          <w:szCs w:val="20"/>
        </w:rPr>
        <w:t>1</w:t>
      </w:r>
      <w:r>
        <w:rPr>
          <w:rFonts w:ascii="Arial" w:hAnsi="Arial" w:cs="Arial"/>
          <w:b/>
          <w:szCs w:val="20"/>
        </w:rPr>
        <w:t>3</w:t>
      </w:r>
      <w:r w:rsidRPr="007045EE">
        <w:rPr>
          <w:rFonts w:ascii="Arial" w:hAnsi="Arial" w:cs="Arial"/>
          <w:b/>
          <w:bCs/>
          <w:color w:val="auto"/>
          <w:szCs w:val="20"/>
        </w:rPr>
        <w:t xml:space="preserve"> -</w:t>
      </w:r>
      <w:r w:rsidRPr="00DA2906">
        <w:rPr>
          <w:rFonts w:ascii="Arial" w:hAnsi="Arial" w:cs="Arial"/>
          <w:b/>
          <w:bCs/>
          <w:color w:val="auto"/>
          <w:szCs w:val="20"/>
        </w:rPr>
        <w:t xml:space="preserve"> </w:t>
      </w:r>
      <w:r w:rsidRPr="00E55AE3">
        <w:rPr>
          <w:rFonts w:ascii="Arial" w:hAnsi="Arial" w:cs="Arial"/>
          <w:b/>
          <w:bCs/>
          <w:color w:val="auto"/>
          <w:szCs w:val="20"/>
        </w:rPr>
        <w:t>POSSÍVEIS IMPACTOS AMBIENTAIS:</w:t>
      </w:r>
    </w:p>
    <w:p w14:paraId="43767EFD" w14:textId="77777777" w:rsidR="00DF4318" w:rsidRDefault="00DF4318" w:rsidP="00DF4318">
      <w:pPr>
        <w:pStyle w:val="Default"/>
        <w:jc w:val="both"/>
        <w:rPr>
          <w:rFonts w:ascii="Arial" w:hAnsi="Arial" w:cs="Arial"/>
          <w:b/>
          <w:bCs/>
          <w:color w:val="auto"/>
          <w:szCs w:val="20"/>
        </w:rPr>
      </w:pPr>
    </w:p>
    <w:p w14:paraId="33F27838" w14:textId="77777777" w:rsidR="00DF4318" w:rsidRPr="00994780" w:rsidRDefault="00DF4318" w:rsidP="00DF4318">
      <w:pPr>
        <w:pStyle w:val="Default"/>
        <w:spacing w:line="276" w:lineRule="auto"/>
        <w:jc w:val="both"/>
        <w:rPr>
          <w:rFonts w:ascii="Arial" w:hAnsi="Arial" w:cs="Arial"/>
          <w:bCs/>
          <w:szCs w:val="20"/>
        </w:rPr>
      </w:pPr>
      <w:r w:rsidRPr="00994780">
        <w:rPr>
          <w:rFonts w:ascii="Arial" w:hAnsi="Arial" w:cs="Arial"/>
          <w:bCs/>
          <w:szCs w:val="20"/>
        </w:rPr>
        <w:t>13.1.</w:t>
      </w:r>
      <w:r>
        <w:rPr>
          <w:rFonts w:ascii="Arial" w:hAnsi="Arial" w:cs="Arial"/>
          <w:bCs/>
          <w:szCs w:val="20"/>
        </w:rPr>
        <w:t xml:space="preserve"> </w:t>
      </w:r>
      <w:r w:rsidRPr="00994780">
        <w:rPr>
          <w:rFonts w:ascii="Arial" w:hAnsi="Arial" w:cs="Arial"/>
          <w:bCs/>
          <w:szCs w:val="20"/>
        </w:rPr>
        <w:t>A contratação apresenta impactos ambientais predominantemente positivos, considerando que os serviços de Saúde e Segurança do Trabalho contribuem diretamente para prevenção de riscos ocupacionais, melhoria das condições laborais e redução de acidentes e exposições nocivas no ambiente de trabalho.</w:t>
      </w:r>
    </w:p>
    <w:p w14:paraId="77FABAAE" w14:textId="77777777" w:rsidR="00DF4318" w:rsidRPr="00994780" w:rsidRDefault="00DF4318" w:rsidP="00DF4318">
      <w:pPr>
        <w:pStyle w:val="Default"/>
        <w:spacing w:line="276" w:lineRule="auto"/>
        <w:jc w:val="both"/>
        <w:rPr>
          <w:rFonts w:ascii="Arial" w:hAnsi="Arial" w:cs="Arial"/>
          <w:bCs/>
          <w:szCs w:val="20"/>
        </w:rPr>
      </w:pPr>
    </w:p>
    <w:p w14:paraId="68D8AA35" w14:textId="77777777" w:rsidR="00DF4318" w:rsidRPr="00994780" w:rsidRDefault="00DF4318" w:rsidP="00DF4318">
      <w:pPr>
        <w:pStyle w:val="Default"/>
        <w:spacing w:line="276" w:lineRule="auto"/>
        <w:jc w:val="both"/>
        <w:rPr>
          <w:rFonts w:ascii="Arial" w:hAnsi="Arial" w:cs="Arial"/>
          <w:bCs/>
          <w:szCs w:val="20"/>
        </w:rPr>
      </w:pPr>
      <w:r w:rsidRPr="00994780">
        <w:rPr>
          <w:rFonts w:ascii="Arial" w:hAnsi="Arial" w:cs="Arial"/>
          <w:bCs/>
          <w:szCs w:val="20"/>
        </w:rPr>
        <w:t>13.2.</w:t>
      </w:r>
      <w:r>
        <w:rPr>
          <w:rFonts w:ascii="Arial" w:hAnsi="Arial" w:cs="Arial"/>
          <w:bCs/>
          <w:szCs w:val="20"/>
        </w:rPr>
        <w:t xml:space="preserve"> </w:t>
      </w:r>
      <w:r w:rsidRPr="00994780">
        <w:rPr>
          <w:rFonts w:ascii="Arial" w:hAnsi="Arial" w:cs="Arial"/>
          <w:bCs/>
          <w:szCs w:val="20"/>
        </w:rPr>
        <w:t xml:space="preserve">A correta identificação, monitoramento e controle dos agentes físicos, químicos e biológicos também contribui para redução de impactos ambientais ocupacionais e promoção de práticas preventivas mais </w:t>
      </w:r>
      <w:r w:rsidRPr="00994780">
        <w:rPr>
          <w:rFonts w:ascii="Arial" w:hAnsi="Arial" w:cs="Arial"/>
          <w:bCs/>
          <w:szCs w:val="20"/>
        </w:rPr>
        <w:lastRenderedPageBreak/>
        <w:t>seguras e sustentáveis.</w:t>
      </w:r>
    </w:p>
    <w:p w14:paraId="5B069CFA" w14:textId="77777777" w:rsidR="00DF4318" w:rsidRPr="00994780" w:rsidRDefault="00DF4318" w:rsidP="00DF4318">
      <w:pPr>
        <w:pStyle w:val="Default"/>
        <w:spacing w:line="276" w:lineRule="auto"/>
        <w:jc w:val="both"/>
        <w:rPr>
          <w:rFonts w:ascii="Arial" w:hAnsi="Arial" w:cs="Arial"/>
          <w:bCs/>
          <w:szCs w:val="20"/>
        </w:rPr>
      </w:pPr>
    </w:p>
    <w:p w14:paraId="27C107FA" w14:textId="77777777" w:rsidR="00DF4318" w:rsidRPr="007A1766" w:rsidRDefault="00DF4318" w:rsidP="00DF4318">
      <w:pPr>
        <w:pStyle w:val="Default"/>
        <w:spacing w:line="276" w:lineRule="auto"/>
        <w:jc w:val="both"/>
        <w:rPr>
          <w:rFonts w:ascii="Arial" w:hAnsi="Arial" w:cs="Arial"/>
          <w:bCs/>
          <w:szCs w:val="20"/>
        </w:rPr>
      </w:pPr>
      <w:r w:rsidRPr="00994780">
        <w:rPr>
          <w:rFonts w:ascii="Arial" w:hAnsi="Arial" w:cs="Arial"/>
          <w:bCs/>
          <w:szCs w:val="20"/>
        </w:rPr>
        <w:t>13.3.</w:t>
      </w:r>
      <w:r>
        <w:rPr>
          <w:rFonts w:ascii="Arial" w:hAnsi="Arial" w:cs="Arial"/>
          <w:bCs/>
          <w:szCs w:val="20"/>
        </w:rPr>
        <w:t xml:space="preserve"> </w:t>
      </w:r>
      <w:r w:rsidRPr="00994780">
        <w:rPr>
          <w:rFonts w:ascii="Arial" w:hAnsi="Arial" w:cs="Arial"/>
          <w:bCs/>
          <w:szCs w:val="20"/>
        </w:rPr>
        <w:t>Sempre que possível, deverá ser priorizada a utilização de documentos digitais, visando redução do consumo de papel e maior sustentabilidade administrativa.</w:t>
      </w:r>
    </w:p>
    <w:p w14:paraId="335BBD8A" w14:textId="77777777" w:rsidR="00DF4318" w:rsidRDefault="00DF4318" w:rsidP="00DF4318">
      <w:pPr>
        <w:pStyle w:val="Default"/>
        <w:jc w:val="both"/>
        <w:rPr>
          <w:rFonts w:ascii="Arial" w:hAnsi="Arial" w:cs="Arial"/>
          <w:b/>
          <w:szCs w:val="20"/>
        </w:rPr>
      </w:pPr>
    </w:p>
    <w:p w14:paraId="6183280E" w14:textId="77777777" w:rsidR="00DF4318" w:rsidRDefault="00DF4318" w:rsidP="00DF4318">
      <w:pPr>
        <w:pStyle w:val="Default"/>
        <w:jc w:val="both"/>
        <w:rPr>
          <w:rFonts w:ascii="Arial" w:hAnsi="Arial" w:cs="Arial"/>
          <w:b/>
          <w:szCs w:val="20"/>
        </w:rPr>
      </w:pPr>
      <w:r>
        <w:rPr>
          <w:rFonts w:ascii="Arial" w:hAnsi="Arial" w:cs="Arial"/>
          <w:b/>
          <w:szCs w:val="20"/>
        </w:rPr>
        <w:t xml:space="preserve">14 - </w:t>
      </w:r>
      <w:r w:rsidRPr="00E55AE3">
        <w:rPr>
          <w:rFonts w:ascii="Arial" w:hAnsi="Arial" w:cs="Arial"/>
          <w:b/>
          <w:szCs w:val="20"/>
        </w:rPr>
        <w:t>JUSTIFICATIVA DA ESCOLHA DA SOLUÇÃO:</w:t>
      </w:r>
    </w:p>
    <w:p w14:paraId="7FA48184" w14:textId="77777777" w:rsidR="00DF4318" w:rsidRDefault="00DF4318" w:rsidP="00DF4318">
      <w:pPr>
        <w:pStyle w:val="Default"/>
        <w:jc w:val="both"/>
        <w:rPr>
          <w:rFonts w:ascii="Arial" w:hAnsi="Arial" w:cs="Arial"/>
          <w:b/>
          <w:szCs w:val="20"/>
        </w:rPr>
      </w:pPr>
    </w:p>
    <w:p w14:paraId="65099C63" w14:textId="77777777" w:rsidR="00DF4318" w:rsidRPr="00994780" w:rsidRDefault="00DF4318" w:rsidP="00DF4318">
      <w:pPr>
        <w:pStyle w:val="Default"/>
        <w:spacing w:line="276" w:lineRule="auto"/>
        <w:jc w:val="both"/>
        <w:rPr>
          <w:rFonts w:ascii="Arial" w:hAnsi="Arial" w:cs="Arial"/>
          <w:bCs/>
          <w:szCs w:val="20"/>
        </w:rPr>
      </w:pPr>
      <w:r w:rsidRPr="00994780">
        <w:rPr>
          <w:rFonts w:ascii="Arial" w:hAnsi="Arial" w:cs="Arial"/>
          <w:bCs/>
          <w:szCs w:val="20"/>
        </w:rPr>
        <w:t>14.1.</w:t>
      </w:r>
      <w:r>
        <w:rPr>
          <w:rFonts w:ascii="Arial" w:hAnsi="Arial" w:cs="Arial"/>
          <w:bCs/>
          <w:szCs w:val="20"/>
        </w:rPr>
        <w:t xml:space="preserve"> </w:t>
      </w:r>
      <w:r w:rsidRPr="004E0A74">
        <w:rPr>
          <w:rFonts w:ascii="Arial" w:hAnsi="Arial" w:cs="Arial"/>
          <w:bCs/>
          <w:szCs w:val="20"/>
        </w:rPr>
        <w:t>A solução adotada consiste na realização de Pregão Eletrônico para contratação integrada de empresa especializada na prestação dos serviços de Saúde e Segurança do Trabalho – SST.</w:t>
      </w:r>
    </w:p>
    <w:p w14:paraId="3CC1707C" w14:textId="77777777" w:rsidR="00DF4318" w:rsidRPr="00994780" w:rsidRDefault="00DF4318" w:rsidP="00DF4318">
      <w:pPr>
        <w:pStyle w:val="Default"/>
        <w:spacing w:line="276" w:lineRule="auto"/>
        <w:jc w:val="both"/>
        <w:rPr>
          <w:rFonts w:ascii="Arial" w:hAnsi="Arial" w:cs="Arial"/>
          <w:bCs/>
          <w:szCs w:val="20"/>
        </w:rPr>
      </w:pPr>
    </w:p>
    <w:p w14:paraId="64051BD0" w14:textId="77777777" w:rsidR="00DF4318" w:rsidRDefault="00DF4318" w:rsidP="00DF4318">
      <w:pPr>
        <w:pStyle w:val="Default"/>
        <w:spacing w:line="276" w:lineRule="auto"/>
        <w:jc w:val="both"/>
        <w:rPr>
          <w:rFonts w:ascii="Arial" w:hAnsi="Arial" w:cs="Arial"/>
          <w:bCs/>
          <w:szCs w:val="20"/>
        </w:rPr>
      </w:pPr>
      <w:r w:rsidRPr="00994780">
        <w:rPr>
          <w:rFonts w:ascii="Arial" w:hAnsi="Arial" w:cs="Arial"/>
          <w:bCs/>
          <w:szCs w:val="20"/>
        </w:rPr>
        <w:t>14.2.</w:t>
      </w:r>
      <w:r>
        <w:rPr>
          <w:rFonts w:ascii="Arial" w:hAnsi="Arial" w:cs="Arial"/>
          <w:bCs/>
          <w:szCs w:val="20"/>
        </w:rPr>
        <w:t xml:space="preserve"> </w:t>
      </w:r>
      <w:r w:rsidRPr="004E0A74">
        <w:rPr>
          <w:rFonts w:ascii="Arial" w:hAnsi="Arial" w:cs="Arial"/>
          <w:bCs/>
          <w:szCs w:val="20"/>
        </w:rPr>
        <w:t>A modelagem adotada contempla, de um lado, a contratação dos serviços técnicos continuados relacionados à assessoria, consultoria, gerenciamento, monitoramento e envio das informações de SST ao eSocial, elaboração e atualização dos programas e laudos obrigatórios, os quais atendem necessidade permanente da Administração e admitem prorrogação contratual nos termos do artigo 107 da Lei Federal nº 14.133/2021.</w:t>
      </w:r>
    </w:p>
    <w:p w14:paraId="3308E171" w14:textId="77777777" w:rsidR="00DF4318" w:rsidRDefault="00DF4318" w:rsidP="00DF4318">
      <w:pPr>
        <w:pStyle w:val="Default"/>
        <w:spacing w:line="276" w:lineRule="auto"/>
        <w:jc w:val="both"/>
        <w:rPr>
          <w:rFonts w:ascii="Arial" w:hAnsi="Arial" w:cs="Arial"/>
          <w:bCs/>
          <w:szCs w:val="20"/>
        </w:rPr>
      </w:pPr>
    </w:p>
    <w:p w14:paraId="76BD6E96" w14:textId="77777777" w:rsidR="00DF4318" w:rsidRDefault="00DF4318" w:rsidP="00DF4318">
      <w:pPr>
        <w:pStyle w:val="Default"/>
        <w:spacing w:line="276" w:lineRule="auto"/>
        <w:jc w:val="both"/>
        <w:rPr>
          <w:rFonts w:ascii="Arial" w:hAnsi="Arial" w:cs="Arial"/>
          <w:bCs/>
          <w:szCs w:val="20"/>
        </w:rPr>
      </w:pPr>
      <w:r>
        <w:rPr>
          <w:rFonts w:ascii="Arial" w:hAnsi="Arial" w:cs="Arial"/>
          <w:bCs/>
          <w:szCs w:val="20"/>
        </w:rPr>
        <w:t xml:space="preserve">14.3. </w:t>
      </w:r>
      <w:r w:rsidRPr="004E0A74">
        <w:rPr>
          <w:rFonts w:ascii="Arial" w:hAnsi="Arial" w:cs="Arial"/>
          <w:bCs/>
          <w:szCs w:val="20"/>
        </w:rPr>
        <w:t>De outro lado, contempla a utilização do Sistema de Registro de Preços para os serviços executados sob demanda, tais como exames ocupacionais, exames complementares, perícias médicas, avaliações específicas e treinamentos, cujos quantitativos não podem ser previamente definidos com precisão, permitindo que as contratações ocorram conforme a efetiva necessidade da Administração.</w:t>
      </w:r>
    </w:p>
    <w:p w14:paraId="5C4855B8" w14:textId="77777777" w:rsidR="00DF4318" w:rsidRDefault="00DF4318" w:rsidP="00DF4318">
      <w:pPr>
        <w:pStyle w:val="Default"/>
        <w:spacing w:line="276" w:lineRule="auto"/>
        <w:jc w:val="both"/>
        <w:rPr>
          <w:rFonts w:ascii="Arial" w:hAnsi="Arial" w:cs="Arial"/>
          <w:bCs/>
          <w:szCs w:val="20"/>
        </w:rPr>
      </w:pPr>
    </w:p>
    <w:p w14:paraId="5E0D5CF7" w14:textId="77777777" w:rsidR="00DF4318" w:rsidRDefault="00DF4318" w:rsidP="00DF4318">
      <w:pPr>
        <w:pStyle w:val="Default"/>
        <w:spacing w:line="276" w:lineRule="auto"/>
        <w:jc w:val="both"/>
        <w:rPr>
          <w:rFonts w:ascii="Arial" w:hAnsi="Arial" w:cs="Arial"/>
          <w:bCs/>
          <w:szCs w:val="20"/>
        </w:rPr>
      </w:pPr>
      <w:r>
        <w:rPr>
          <w:rFonts w:ascii="Arial" w:hAnsi="Arial" w:cs="Arial"/>
          <w:bCs/>
          <w:szCs w:val="20"/>
        </w:rPr>
        <w:t xml:space="preserve">14.4. </w:t>
      </w:r>
      <w:r w:rsidRPr="004E0A74">
        <w:rPr>
          <w:rFonts w:ascii="Arial" w:hAnsi="Arial" w:cs="Arial"/>
          <w:bCs/>
          <w:szCs w:val="20"/>
        </w:rPr>
        <w:t>A solução escolhida proporciona maior eficiência administrativa, economicidade, flexibilidade operacional, padronização técnica dos serviços e segurança jurídica na execução contratual, garantindo o adequado atendimento das obrigações legais relacionadas à Saúde e Segurança do Trabalho dos servidores municipais.</w:t>
      </w:r>
    </w:p>
    <w:p w14:paraId="41B469DD" w14:textId="77777777" w:rsidR="00DF4318" w:rsidRDefault="00DF4318" w:rsidP="00DF4318">
      <w:pPr>
        <w:pStyle w:val="Default"/>
        <w:spacing w:line="276" w:lineRule="auto"/>
        <w:jc w:val="both"/>
        <w:rPr>
          <w:rFonts w:ascii="Arial" w:hAnsi="Arial" w:cs="Arial"/>
          <w:bCs/>
          <w:szCs w:val="20"/>
        </w:rPr>
      </w:pPr>
    </w:p>
    <w:p w14:paraId="414E1FF9" w14:textId="77777777" w:rsidR="00DF4318" w:rsidRDefault="00DF4318" w:rsidP="00DF4318">
      <w:pPr>
        <w:pStyle w:val="Default"/>
        <w:spacing w:line="276" w:lineRule="auto"/>
        <w:jc w:val="both"/>
        <w:rPr>
          <w:rFonts w:ascii="Arial" w:hAnsi="Arial" w:cs="Arial"/>
          <w:bCs/>
          <w:szCs w:val="20"/>
        </w:rPr>
      </w:pPr>
      <w:r>
        <w:rPr>
          <w:rFonts w:ascii="Arial" w:hAnsi="Arial" w:cs="Arial"/>
          <w:bCs/>
          <w:szCs w:val="20"/>
        </w:rPr>
        <w:t>14.5.</w:t>
      </w:r>
      <w:r w:rsidRPr="004E0A74">
        <w:t xml:space="preserve"> </w:t>
      </w:r>
      <w:r w:rsidRPr="004E0A74">
        <w:rPr>
          <w:rFonts w:ascii="Arial" w:hAnsi="Arial" w:cs="Arial"/>
          <w:bCs/>
          <w:szCs w:val="20"/>
        </w:rPr>
        <w:t>A integração dos serviços contínuos e dos serviços sob demanda em lote único não descaracteriza suas naturezas distintas de contratação, sendo adotados os instrumentos jurídicos adequados para cada espécie de serviço, observadas as disposições da Lei nº 14.133/2021</w:t>
      </w:r>
      <w:r>
        <w:rPr>
          <w:rFonts w:ascii="Arial" w:hAnsi="Arial" w:cs="Arial"/>
          <w:bCs/>
          <w:szCs w:val="20"/>
        </w:rPr>
        <w:t>.</w:t>
      </w:r>
    </w:p>
    <w:p w14:paraId="6D2D6161" w14:textId="77777777" w:rsidR="00DF4318" w:rsidRDefault="00DF4318" w:rsidP="00DF4318">
      <w:pPr>
        <w:pStyle w:val="Default"/>
        <w:spacing w:line="276" w:lineRule="auto"/>
        <w:jc w:val="both"/>
        <w:rPr>
          <w:rFonts w:ascii="Arial" w:hAnsi="Arial" w:cs="Arial"/>
          <w:color w:val="FF0000"/>
          <w:szCs w:val="20"/>
        </w:rPr>
      </w:pPr>
    </w:p>
    <w:p w14:paraId="00FDC2D9" w14:textId="77777777" w:rsidR="00DF4318" w:rsidRDefault="00DF4318" w:rsidP="00DF4318">
      <w:pPr>
        <w:pStyle w:val="Default"/>
        <w:jc w:val="both"/>
        <w:rPr>
          <w:rFonts w:ascii="Arial" w:hAnsi="Arial" w:cs="Arial"/>
          <w:b/>
          <w:bCs/>
          <w:szCs w:val="20"/>
        </w:rPr>
      </w:pPr>
      <w:r>
        <w:rPr>
          <w:rFonts w:ascii="Arial" w:hAnsi="Arial" w:cs="Arial"/>
          <w:b/>
          <w:bCs/>
          <w:szCs w:val="20"/>
        </w:rPr>
        <w:t>15</w:t>
      </w:r>
      <w:r w:rsidRPr="00DA2906">
        <w:rPr>
          <w:rFonts w:ascii="Arial" w:hAnsi="Arial" w:cs="Arial"/>
          <w:b/>
          <w:bCs/>
          <w:szCs w:val="20"/>
        </w:rPr>
        <w:t xml:space="preserve"> - </w:t>
      </w:r>
      <w:r w:rsidRPr="00FB5FAA">
        <w:rPr>
          <w:rFonts w:ascii="Arial" w:hAnsi="Arial" w:cs="Arial"/>
          <w:b/>
          <w:bCs/>
          <w:szCs w:val="20"/>
        </w:rPr>
        <w:t>DECLARAÇÃO DE VIABILIDADE</w:t>
      </w:r>
      <w:r>
        <w:rPr>
          <w:rFonts w:ascii="Arial" w:hAnsi="Arial" w:cs="Arial"/>
          <w:b/>
          <w:bCs/>
          <w:szCs w:val="20"/>
        </w:rPr>
        <w:t>:</w:t>
      </w:r>
    </w:p>
    <w:p w14:paraId="2228B502" w14:textId="77777777" w:rsidR="00DF4318" w:rsidRPr="00DA2906" w:rsidRDefault="00DF4318" w:rsidP="00DF4318">
      <w:pPr>
        <w:pStyle w:val="Default"/>
        <w:jc w:val="both"/>
        <w:rPr>
          <w:rFonts w:ascii="Arial" w:hAnsi="Arial" w:cs="Arial"/>
          <w:szCs w:val="20"/>
        </w:rPr>
      </w:pPr>
    </w:p>
    <w:p w14:paraId="0EB4CDB8" w14:textId="77777777" w:rsidR="00DF4318" w:rsidRDefault="00DF4318" w:rsidP="00DF4318">
      <w:pPr>
        <w:pStyle w:val="Default"/>
        <w:spacing w:line="276" w:lineRule="auto"/>
        <w:jc w:val="both"/>
        <w:rPr>
          <w:rFonts w:ascii="Arial" w:hAnsi="Arial" w:cs="Arial"/>
          <w:szCs w:val="20"/>
        </w:rPr>
      </w:pPr>
      <w:r>
        <w:rPr>
          <w:rFonts w:ascii="Arial" w:hAnsi="Arial" w:cs="Arial"/>
          <w:szCs w:val="20"/>
        </w:rPr>
        <w:t xml:space="preserve">15.1. </w:t>
      </w:r>
      <w:r w:rsidRPr="00200C69">
        <w:rPr>
          <w:rFonts w:ascii="Arial" w:hAnsi="Arial" w:cs="Arial"/>
          <w:szCs w:val="20"/>
        </w:rPr>
        <w:t>Diante do exposto, a contratação mostra-se viável sob os aspectos técnico, operacional, ambiental e econômico.</w:t>
      </w:r>
    </w:p>
    <w:p w14:paraId="4944CF77" w14:textId="77777777" w:rsidR="00DF4318" w:rsidRDefault="00DF4318" w:rsidP="00DF4318">
      <w:pPr>
        <w:pStyle w:val="Default"/>
        <w:jc w:val="both"/>
        <w:rPr>
          <w:rFonts w:ascii="Arial" w:hAnsi="Arial" w:cs="Arial"/>
          <w:szCs w:val="20"/>
        </w:rPr>
      </w:pPr>
    </w:p>
    <w:p w14:paraId="6FD7F297" w14:textId="77777777" w:rsidR="00DF4318" w:rsidRDefault="00DF4318" w:rsidP="00DF4318">
      <w:pPr>
        <w:pStyle w:val="Default"/>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4A8271A8" w14:textId="77777777" w:rsidR="00DF4318" w:rsidRDefault="00DF4318" w:rsidP="00DF4318">
      <w:pPr>
        <w:pStyle w:val="Default"/>
        <w:jc w:val="both"/>
        <w:rPr>
          <w:rFonts w:ascii="Arial" w:hAnsi="Arial" w:cs="Arial"/>
          <w:b/>
          <w:bCs/>
          <w:szCs w:val="20"/>
        </w:rPr>
      </w:pPr>
    </w:p>
    <w:p w14:paraId="094F1BF7" w14:textId="77777777" w:rsidR="00DF4318" w:rsidRPr="00994780" w:rsidRDefault="00DF4318" w:rsidP="00DF4318">
      <w:pPr>
        <w:autoSpaceDE w:val="0"/>
        <w:autoSpaceDN w:val="0"/>
        <w:adjustRightInd w:val="0"/>
        <w:spacing w:line="276" w:lineRule="auto"/>
        <w:jc w:val="both"/>
        <w:rPr>
          <w:sz w:val="20"/>
          <w:szCs w:val="20"/>
        </w:rPr>
      </w:pPr>
      <w:r>
        <w:rPr>
          <w:sz w:val="20"/>
          <w:szCs w:val="20"/>
        </w:rPr>
        <w:t xml:space="preserve">15.2. </w:t>
      </w:r>
      <w:r w:rsidRPr="00994780">
        <w:rPr>
          <w:sz w:val="20"/>
          <w:szCs w:val="20"/>
        </w:rPr>
        <w:t>O presente planejamento atende às necessidades técnicas, operacionais e estratégicas da Administração Municipal, apresentando compatibilidade com o interesse público, custos compatíveis com os valores praticados no mercado e benefícios relevantes à continuidade dos serviços públicos e à regularidade das obrigações legais relacionadas à Saúde e Segurança do Trabalho – SST, sendo recomendada a continuidade da contratação.</w:t>
      </w:r>
    </w:p>
    <w:p w14:paraId="3AF095B8" w14:textId="77777777" w:rsidR="00DF4318" w:rsidRDefault="00DF4318" w:rsidP="00DF4318">
      <w:pPr>
        <w:autoSpaceDE w:val="0"/>
        <w:autoSpaceDN w:val="0"/>
        <w:adjustRightInd w:val="0"/>
        <w:spacing w:line="276" w:lineRule="auto"/>
        <w:jc w:val="both"/>
        <w:rPr>
          <w:b/>
          <w:bCs/>
          <w:sz w:val="20"/>
          <w:szCs w:val="20"/>
        </w:rPr>
      </w:pPr>
    </w:p>
    <w:p w14:paraId="3AAC7628" w14:textId="77777777" w:rsidR="00DF4318" w:rsidRDefault="00DF4318" w:rsidP="00DF4318">
      <w:pPr>
        <w:autoSpaceDE w:val="0"/>
        <w:autoSpaceDN w:val="0"/>
        <w:adjustRightInd w:val="0"/>
        <w:spacing w:line="276" w:lineRule="auto"/>
        <w:jc w:val="both"/>
        <w:rPr>
          <w:b/>
          <w:bCs/>
          <w:sz w:val="20"/>
          <w:szCs w:val="20"/>
        </w:rPr>
      </w:pPr>
    </w:p>
    <w:p w14:paraId="053DACDC" w14:textId="77777777" w:rsidR="00DF4318" w:rsidRDefault="00DF4318" w:rsidP="00DF4318">
      <w:pPr>
        <w:pStyle w:val="Default"/>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 Responsáveis </w:t>
      </w:r>
    </w:p>
    <w:p w14:paraId="2A1D1C9C" w14:textId="77777777" w:rsidR="00DF4318" w:rsidRDefault="00DF4318" w:rsidP="00DF4318">
      <w:pPr>
        <w:pStyle w:val="Default"/>
        <w:jc w:val="both"/>
        <w:rPr>
          <w:rFonts w:ascii="Arial" w:hAnsi="Arial" w:cs="Arial"/>
          <w:b/>
          <w:bCs/>
          <w:szCs w:val="20"/>
        </w:rPr>
      </w:pPr>
    </w:p>
    <w:p w14:paraId="39DF585A" w14:textId="77777777" w:rsidR="00DF4318" w:rsidRPr="007045EE" w:rsidRDefault="00DF4318" w:rsidP="00DF4318">
      <w:pPr>
        <w:pStyle w:val="Default"/>
        <w:jc w:val="right"/>
        <w:rPr>
          <w:rFonts w:ascii="Arial" w:hAnsi="Arial" w:cs="Arial"/>
          <w:bCs/>
          <w:szCs w:val="20"/>
        </w:rPr>
      </w:pPr>
      <w:r>
        <w:rPr>
          <w:rFonts w:ascii="Arial" w:hAnsi="Arial" w:cs="Arial"/>
          <w:bCs/>
          <w:szCs w:val="20"/>
        </w:rPr>
        <w:t>Mandaguaçu, 07 de maio de</w:t>
      </w:r>
      <w:r w:rsidRPr="007045EE">
        <w:rPr>
          <w:rFonts w:ascii="Arial" w:hAnsi="Arial" w:cs="Arial"/>
          <w:bCs/>
          <w:szCs w:val="20"/>
        </w:rPr>
        <w:t xml:space="preserve"> 202</w:t>
      </w:r>
      <w:r>
        <w:rPr>
          <w:rFonts w:ascii="Arial" w:hAnsi="Arial" w:cs="Arial"/>
          <w:bCs/>
          <w:szCs w:val="20"/>
        </w:rPr>
        <w:t>6</w:t>
      </w:r>
      <w:r w:rsidRPr="007045EE">
        <w:rPr>
          <w:rFonts w:ascii="Arial" w:hAnsi="Arial" w:cs="Arial"/>
          <w:bCs/>
          <w:szCs w:val="20"/>
        </w:rPr>
        <w:t>.</w:t>
      </w:r>
    </w:p>
    <w:p w14:paraId="484D39B4" w14:textId="77777777" w:rsidR="00DF4318" w:rsidRDefault="00DF4318" w:rsidP="00DF4318">
      <w:pPr>
        <w:pStyle w:val="Default"/>
        <w:jc w:val="both"/>
        <w:rPr>
          <w:rFonts w:ascii="Arial" w:hAnsi="Arial" w:cs="Arial"/>
          <w:bCs/>
          <w:szCs w:val="20"/>
        </w:rPr>
      </w:pPr>
    </w:p>
    <w:p w14:paraId="55AB9365" w14:textId="77777777" w:rsidR="00DF4318" w:rsidRDefault="00DF4318" w:rsidP="00DF4318">
      <w:pPr>
        <w:pStyle w:val="Default"/>
        <w:jc w:val="both"/>
        <w:rPr>
          <w:rFonts w:ascii="Arial" w:hAnsi="Arial" w:cs="Arial"/>
          <w:bCs/>
          <w:szCs w:val="20"/>
        </w:rPr>
      </w:pPr>
    </w:p>
    <w:p w14:paraId="32425DD6" w14:textId="77777777" w:rsidR="00DF4318" w:rsidRDefault="00DF4318" w:rsidP="00DF4318">
      <w:pPr>
        <w:pStyle w:val="Default"/>
        <w:jc w:val="both"/>
        <w:rPr>
          <w:rFonts w:ascii="Arial" w:hAnsi="Arial" w:cs="Arial"/>
          <w:bCs/>
          <w:szCs w:val="20"/>
        </w:rPr>
      </w:pPr>
    </w:p>
    <w:p w14:paraId="3716B3E8" w14:textId="77777777" w:rsidR="00DF4318" w:rsidRDefault="00DF4318" w:rsidP="00DF4318">
      <w:pPr>
        <w:pStyle w:val="Default"/>
        <w:jc w:val="both"/>
        <w:rPr>
          <w:rFonts w:ascii="Arial" w:hAnsi="Arial" w:cs="Arial"/>
          <w:bCs/>
          <w:szCs w:val="20"/>
        </w:rPr>
      </w:pPr>
    </w:p>
    <w:p w14:paraId="7D00AAF6" w14:textId="77777777" w:rsidR="00DF4318" w:rsidRPr="007045EE" w:rsidRDefault="00DF4318" w:rsidP="00DF4318">
      <w:pPr>
        <w:pStyle w:val="Default"/>
        <w:rPr>
          <w:rFonts w:ascii="Arial" w:hAnsi="Arial" w:cs="Arial"/>
          <w:bCs/>
          <w:szCs w:val="20"/>
        </w:rPr>
      </w:pPr>
    </w:p>
    <w:p w14:paraId="1DAB9DD9" w14:textId="77777777" w:rsidR="00DF4318" w:rsidRDefault="00DF4318" w:rsidP="00DF4318">
      <w:pPr>
        <w:rPr>
          <w:b/>
          <w:bCs/>
          <w:sz w:val="20"/>
          <w:szCs w:val="20"/>
        </w:rPr>
      </w:pPr>
      <w:r w:rsidRPr="003A097E">
        <w:rPr>
          <w:b/>
          <w:bCs/>
          <w:sz w:val="20"/>
          <w:szCs w:val="20"/>
        </w:rPr>
        <w:lastRenderedPageBreak/>
        <w:t>MARCIA DIAS CONOR</w:t>
      </w:r>
    </w:p>
    <w:p w14:paraId="5BD358AF" w14:textId="77777777" w:rsidR="00DF4318" w:rsidRPr="00AD099C" w:rsidRDefault="00DF4318" w:rsidP="00DF4318">
      <w:pPr>
        <w:pStyle w:val="Default"/>
        <w:rPr>
          <w:rFonts w:ascii="Arial" w:hAnsi="Arial" w:cs="Arial"/>
          <w:bCs/>
          <w:i/>
          <w:iCs/>
          <w:szCs w:val="20"/>
        </w:rPr>
      </w:pPr>
      <w:r w:rsidRPr="003A097E">
        <w:rPr>
          <w:rFonts w:ascii="Arial" w:eastAsia="Batang" w:hAnsi="Arial" w:cs="Arial"/>
          <w:i/>
          <w:iCs/>
          <w:color w:val="auto"/>
          <w:szCs w:val="20"/>
          <w:lang w:eastAsia="pt-BR"/>
        </w:rPr>
        <w:t>Secretária Municipal de Administração</w:t>
      </w:r>
      <w:r w:rsidRPr="003A097E">
        <w:rPr>
          <w:rFonts w:ascii="Arial" w:eastAsia="Batang" w:hAnsi="Arial" w:cs="Arial"/>
          <w:i/>
          <w:iCs/>
          <w:color w:val="auto"/>
          <w:szCs w:val="20"/>
          <w:lang w:eastAsia="pt-BR"/>
        </w:rPr>
        <w:br/>
        <w:t>Gestora</w:t>
      </w:r>
    </w:p>
    <w:p w14:paraId="55FE1D05" w14:textId="77777777" w:rsidR="00DF4318" w:rsidRDefault="00DF4318" w:rsidP="00DF4318">
      <w:pPr>
        <w:rPr>
          <w:sz w:val="20"/>
          <w:szCs w:val="20"/>
        </w:rPr>
      </w:pPr>
    </w:p>
    <w:p w14:paraId="10AC34CB" w14:textId="77777777" w:rsidR="00DF4318" w:rsidRDefault="00DF4318" w:rsidP="00DF4318">
      <w:pPr>
        <w:rPr>
          <w:sz w:val="20"/>
          <w:szCs w:val="20"/>
        </w:rPr>
      </w:pPr>
    </w:p>
    <w:p w14:paraId="3971F968" w14:textId="77777777" w:rsidR="00DF4318" w:rsidRPr="00925DE9" w:rsidRDefault="00DF4318" w:rsidP="00DF4318">
      <w:pPr>
        <w:rPr>
          <w:b/>
          <w:sz w:val="20"/>
          <w:szCs w:val="20"/>
        </w:rPr>
      </w:pPr>
      <w:r>
        <w:rPr>
          <w:b/>
          <w:sz w:val="20"/>
          <w:szCs w:val="20"/>
        </w:rPr>
        <w:t>ALEXANDRA HURAN ARAUJO</w:t>
      </w:r>
    </w:p>
    <w:p w14:paraId="6479E452" w14:textId="77777777" w:rsidR="00DF4318" w:rsidRPr="0050051D" w:rsidRDefault="00DF4318" w:rsidP="00DF4318">
      <w:pP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1E8B1DD7" w14:textId="77777777" w:rsidR="001F4AAC" w:rsidRDefault="001F4AAC" w:rsidP="001F4AAC"/>
    <w:p w14:paraId="789762AF" w14:textId="77777777" w:rsidR="001F4AAC" w:rsidRDefault="001F4AAC" w:rsidP="001F4AAC"/>
    <w:p w14:paraId="5B8C25A9" w14:textId="77777777" w:rsidR="001F4AAC" w:rsidRDefault="001F4AAC" w:rsidP="001F4AAC"/>
    <w:p w14:paraId="1957AECE" w14:textId="77777777" w:rsidR="001F4AAC" w:rsidRDefault="001F4AAC" w:rsidP="001F4AAC"/>
    <w:p w14:paraId="6425DF66" w14:textId="77777777" w:rsidR="001F4AAC" w:rsidRDefault="001F4AAC" w:rsidP="001F4AAC"/>
    <w:p w14:paraId="1AE3A794" w14:textId="77777777" w:rsidR="001F4AAC" w:rsidRDefault="001F4AAC" w:rsidP="001F4AAC"/>
    <w:p w14:paraId="70B1A455" w14:textId="77777777" w:rsidR="001F4AAC" w:rsidRDefault="001F4AAC" w:rsidP="001F4AAC"/>
    <w:p w14:paraId="42840A45" w14:textId="77777777" w:rsidR="001F4AAC" w:rsidRDefault="001F4AAC" w:rsidP="001F4AAC"/>
    <w:p w14:paraId="0FDAF3AC" w14:textId="77777777" w:rsidR="001F4AAC" w:rsidRDefault="001F4AAC" w:rsidP="001F4AAC"/>
    <w:p w14:paraId="12325D66" w14:textId="77777777" w:rsidR="001F4AAC" w:rsidRDefault="001F4AAC" w:rsidP="001F4AAC"/>
    <w:p w14:paraId="766669E5" w14:textId="77777777" w:rsidR="001F4AAC" w:rsidRDefault="001F4AAC" w:rsidP="001F4AAC"/>
    <w:p w14:paraId="693A3E21" w14:textId="77777777" w:rsidR="001F4AAC" w:rsidRDefault="001F4AAC" w:rsidP="001F4AAC"/>
    <w:p w14:paraId="79A9F11E" w14:textId="77777777" w:rsidR="001F4AAC" w:rsidRDefault="001F4AAC" w:rsidP="001F4AAC"/>
    <w:p w14:paraId="558FD3F8" w14:textId="77777777" w:rsidR="001F4AAC" w:rsidRDefault="001F4AAC" w:rsidP="001F4AAC"/>
    <w:p w14:paraId="317050C9" w14:textId="77777777" w:rsidR="001F4AAC" w:rsidRDefault="001F4AAC" w:rsidP="001F4AAC"/>
    <w:p w14:paraId="42358701" w14:textId="77777777" w:rsidR="001F4AAC" w:rsidRDefault="001F4AAC" w:rsidP="001F4AAC"/>
    <w:p w14:paraId="1887E428" w14:textId="77777777" w:rsidR="001F4AAC" w:rsidRDefault="001F4AAC" w:rsidP="001F4AAC"/>
    <w:p w14:paraId="6C6BC850" w14:textId="77777777" w:rsidR="001F4AAC" w:rsidRDefault="001F4AAC" w:rsidP="001F4AAC"/>
    <w:p w14:paraId="141AD237" w14:textId="77777777" w:rsidR="001F4AAC" w:rsidRDefault="001F4AAC" w:rsidP="001F4AAC"/>
    <w:p w14:paraId="51BB47A0" w14:textId="77777777" w:rsidR="001F4AAC" w:rsidRDefault="001F4AAC" w:rsidP="001F4AAC"/>
    <w:p w14:paraId="559F8F51" w14:textId="77777777" w:rsidR="001F4AAC" w:rsidRDefault="001F4AAC" w:rsidP="001F4AAC"/>
    <w:p w14:paraId="63A10F32" w14:textId="77777777" w:rsidR="001F4AAC" w:rsidRDefault="001F4AAC" w:rsidP="001F4AAC"/>
    <w:p w14:paraId="4D754415" w14:textId="77777777" w:rsidR="001F4AAC" w:rsidRDefault="001F4AAC" w:rsidP="001F4AAC"/>
    <w:p w14:paraId="6E206A82" w14:textId="77777777" w:rsidR="001F4AAC" w:rsidRDefault="001F4AAC" w:rsidP="001F4AAC"/>
    <w:p w14:paraId="11E750E3" w14:textId="77777777" w:rsidR="00DF4318" w:rsidRDefault="00DF4318" w:rsidP="001F4AAC"/>
    <w:p w14:paraId="70F84397" w14:textId="77777777" w:rsidR="00DF4318" w:rsidRDefault="00DF4318" w:rsidP="001F4AAC"/>
    <w:p w14:paraId="35A41EBD" w14:textId="77777777" w:rsidR="00DF4318" w:rsidRDefault="00DF4318" w:rsidP="001F4AAC"/>
    <w:p w14:paraId="3D9361B6" w14:textId="77777777" w:rsidR="00DF4318" w:rsidRDefault="00DF4318" w:rsidP="001F4AAC"/>
    <w:p w14:paraId="710C9332" w14:textId="77777777" w:rsidR="00DF4318" w:rsidRDefault="00DF4318" w:rsidP="001F4AAC"/>
    <w:p w14:paraId="30DB849C" w14:textId="77777777" w:rsidR="00DF4318" w:rsidRDefault="00DF4318" w:rsidP="001F4AAC"/>
    <w:p w14:paraId="3DB4ABCB" w14:textId="77777777" w:rsidR="00DF4318" w:rsidRDefault="00DF4318" w:rsidP="001F4AAC"/>
    <w:p w14:paraId="4E4FB5E4" w14:textId="77777777" w:rsidR="00DF4318" w:rsidRDefault="00DF4318" w:rsidP="001F4AAC"/>
    <w:p w14:paraId="563CC077" w14:textId="77777777" w:rsidR="00DF4318" w:rsidRDefault="00DF4318" w:rsidP="001F4AAC"/>
    <w:p w14:paraId="52F25397" w14:textId="77777777" w:rsidR="00DF4318" w:rsidRDefault="00DF4318" w:rsidP="001F4AAC"/>
    <w:p w14:paraId="2F99FC5F" w14:textId="77777777" w:rsidR="00DF4318" w:rsidRDefault="00DF4318" w:rsidP="001F4AAC"/>
    <w:p w14:paraId="0B47F275" w14:textId="77777777" w:rsidR="00DF4318" w:rsidRDefault="00DF4318" w:rsidP="001F4AAC"/>
    <w:p w14:paraId="7B33478A" w14:textId="77777777" w:rsidR="00DF4318" w:rsidRPr="001F4AAC" w:rsidRDefault="00DF4318" w:rsidP="001F4AAC"/>
    <w:p w14:paraId="0FAAAD1C" w14:textId="77777777" w:rsidR="00DA175F" w:rsidRPr="004D6144" w:rsidRDefault="00DA175F" w:rsidP="00DA175F">
      <w:pPr>
        <w:jc w:val="center"/>
        <w:rPr>
          <w:rFonts w:ascii="Bookman Old Style" w:hAnsi="Bookman Old Style"/>
          <w:bCs/>
        </w:rPr>
      </w:pPr>
    </w:p>
    <w:p w14:paraId="0E40BFB3" w14:textId="77777777" w:rsidR="00B247B3" w:rsidRDefault="00B247B3" w:rsidP="00AE50A1">
      <w:pPr>
        <w:pStyle w:val="Default"/>
        <w:jc w:val="center"/>
        <w:rPr>
          <w:rFonts w:ascii="Arial" w:hAnsi="Arial" w:cs="Arial"/>
          <w:b/>
          <w:bCs/>
          <w:color w:val="auto"/>
          <w:szCs w:val="20"/>
          <w:u w:val="single"/>
        </w:rPr>
      </w:pPr>
    </w:p>
    <w:p w14:paraId="1C362CC7" w14:textId="77777777" w:rsidR="00DA175F" w:rsidRDefault="00DA175F" w:rsidP="00AE50A1">
      <w:pPr>
        <w:pStyle w:val="Default"/>
        <w:jc w:val="center"/>
        <w:rPr>
          <w:rFonts w:ascii="Arial" w:hAnsi="Arial" w:cs="Arial"/>
          <w:b/>
          <w:bCs/>
          <w:color w:val="auto"/>
          <w:szCs w:val="20"/>
          <w:u w:val="single"/>
        </w:rPr>
      </w:pPr>
    </w:p>
    <w:p w14:paraId="0543BD6E" w14:textId="77777777" w:rsidR="00DA175F" w:rsidRDefault="00DA175F" w:rsidP="00CE4141">
      <w:pPr>
        <w:ind w:left="426" w:right="464"/>
        <w:jc w:val="center"/>
        <w:rPr>
          <w:rFonts w:ascii="Arial" w:hAnsi="Arial" w:cs="Arial"/>
          <w:b/>
          <w:bCs/>
          <w:sz w:val="20"/>
          <w:szCs w:val="20"/>
          <w:u w:val="single"/>
        </w:rPr>
      </w:pPr>
    </w:p>
    <w:p w14:paraId="0C9B6A52" w14:textId="52042D1E"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4"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color w:val="FFFFFF" w:themeColor="background1"/>
        </w:rPr>
      </w:pPr>
      <w:r w:rsidRPr="004827F2">
        <w:t>CLÁUSULA PRIMEIRA – OBJETO (</w:t>
      </w:r>
      <w:hyperlink r:id="rId18" w:anchor="art92" w:history="1">
        <w:r w:rsidRPr="004827F2">
          <w:rPr>
            <w:rStyle w:val="Hyperlink"/>
          </w:rPr>
          <w:t>art. 92, I e II</w:t>
        </w:r>
      </w:hyperlink>
      <w:r w:rsidRPr="004827F2">
        <w:t>)</w:t>
      </w:r>
    </w:p>
    <w:p w14:paraId="4F17A95A" w14:textId="63EE2B10" w:rsidR="00A45A81" w:rsidRPr="00303F8F" w:rsidRDefault="00887662" w:rsidP="0034142B">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5" w:name="_Hlk219982587"/>
      <w:r w:rsidR="00303F8F" w:rsidRPr="00303F8F">
        <w:rPr>
          <w:rFonts w:ascii="Arial" w:hAnsi="Arial" w:cs="Arial"/>
          <w:sz w:val="20"/>
          <w:szCs w:val="20"/>
        </w:rPr>
        <w:t xml:space="preserve">Registro de preços </w:t>
      </w:r>
      <w:bookmarkStart w:id="46" w:name="_Hlk225856285"/>
      <w:r w:rsidR="00DA175F" w:rsidRPr="0017236C">
        <w:rPr>
          <w:rFonts w:ascii="Arial" w:hAnsi="Arial" w:cs="Arial"/>
          <w:sz w:val="20"/>
          <w:szCs w:val="20"/>
        </w:rPr>
        <w:t>para</w:t>
      </w:r>
      <w:r w:rsidR="001F4AAC">
        <w:rPr>
          <w:rFonts w:ascii="Arial" w:hAnsi="Arial" w:cs="Arial"/>
          <w:sz w:val="20"/>
          <w:szCs w:val="20"/>
        </w:rPr>
        <w:t xml:space="preserve"> </w:t>
      </w:r>
      <w:r w:rsidR="009710BA" w:rsidRPr="002803B5">
        <w:rPr>
          <w:rFonts w:ascii="Arial" w:hAnsi="Arial" w:cs="Arial"/>
          <w:sz w:val="20"/>
          <w:szCs w:val="20"/>
        </w:rPr>
        <w:t>Contratação de pessoa jurídica especializada para prestação de serviços técnicos continuados e serviços sob demanda relacionados à Saúde e Segurança do Trabalho – SST, compreendendo os eventos S-2210, S-2220, S-2221 e S-2240, por meio do sistema de gestão da contratante, para atendimento de todos os servidores públicos municipais, incluindo elaboração de programas, laudos técnicos, avaliações qualitativas e quantitativas, realização de exames ocupacionais, treinamentos obrigatórios e demais serviços correlatos exigidos pela legislação trabalhista, previdenciária e pelas Normas Regulamentadoras do Ministério do Trabalho e Emprego</w:t>
      </w:r>
      <w:bookmarkEnd w:id="45"/>
      <w:bookmarkEnd w:id="46"/>
      <w:r w:rsidR="005A3EE4" w:rsidRPr="00303F8F">
        <w:rPr>
          <w:rFonts w:ascii="Arial" w:hAnsi="Arial" w:cs="Arial"/>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lastRenderedPageBreak/>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 xml:space="preserve">UNIDADE DE </w:t>
            </w:r>
            <w:r w:rsidRPr="004827F2">
              <w:rPr>
                <w:rFonts w:ascii="Arial" w:eastAsia="Arial" w:hAnsi="Arial" w:cs="Arial"/>
                <w:b/>
                <w:bCs/>
                <w:color w:val="000000" w:themeColor="text1"/>
                <w:sz w:val="20"/>
                <w:szCs w:val="20"/>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 xml:space="preserve">VALOR </w:t>
            </w:r>
            <w:r w:rsidRPr="004827F2">
              <w:rPr>
                <w:rFonts w:ascii="Arial" w:eastAsia="Arial" w:hAnsi="Arial" w:cs="Arial"/>
                <w:b/>
                <w:bCs/>
                <w:sz w:val="20"/>
                <w:szCs w:val="20"/>
              </w:rPr>
              <w:lastRenderedPageBreak/>
              <w:t>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 xml:space="preserve">VALOR </w:t>
            </w:r>
            <w:r w:rsidRPr="004827F2">
              <w:rPr>
                <w:rFonts w:ascii="Arial" w:eastAsia="Arial" w:hAnsi="Arial" w:cs="Arial"/>
                <w:b/>
                <w:bCs/>
                <w:sz w:val="20"/>
                <w:szCs w:val="20"/>
              </w:rPr>
              <w:lastRenderedPageBreak/>
              <w:t>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327B8B">
      <w:pPr>
        <w:pStyle w:val="Nvel2-Red"/>
        <w:numPr>
          <w:ilvl w:val="1"/>
          <w:numId w:val="23"/>
        </w:numPr>
      </w:pPr>
      <w:r w:rsidRPr="007A5F29">
        <w:t>A prorrogação de contrato deverá ser promovida mediante celebração de termo aditivo.</w:t>
      </w:r>
    </w:p>
    <w:p w14:paraId="1717BE96" w14:textId="77777777" w:rsidR="00887662" w:rsidRPr="007A5F29" w:rsidRDefault="00887662" w:rsidP="00327B8B">
      <w:pPr>
        <w:pStyle w:val="Nvel2-Red"/>
        <w:numPr>
          <w:ilvl w:val="1"/>
          <w:numId w:val="23"/>
        </w:numPr>
      </w:pPr>
      <w:r w:rsidRPr="007A5F29">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57F7D591" w14:textId="77777777" w:rsidR="003D2752" w:rsidRPr="002803B5" w:rsidRDefault="003D2752" w:rsidP="003D2752">
      <w:pPr>
        <w:pStyle w:val="Nivel2"/>
      </w:pPr>
      <w:r>
        <w:t>a)</w:t>
      </w:r>
      <w:r w:rsidRPr="00CD2FDC">
        <w:rPr>
          <w:rFonts w:eastAsia="CIDFont+F6"/>
          <w:color w:val="000000" w:themeColor="text1"/>
          <w:lang w:eastAsia="en-US"/>
        </w:rPr>
        <w:t xml:space="preserve"> </w:t>
      </w:r>
      <w:r w:rsidRPr="002803B5">
        <w:t>Os serviços serão executados de forma contínua e parcelada, conforme demanda da Administração Municipal e emissão de solicitações pelo setor competente.</w:t>
      </w:r>
    </w:p>
    <w:p w14:paraId="59C90480" w14:textId="77777777" w:rsidR="003D2752" w:rsidRPr="002803B5" w:rsidRDefault="003D2752" w:rsidP="003D2752">
      <w:pPr>
        <w:pStyle w:val="Nivel2"/>
      </w:pPr>
      <w:r>
        <w:t>b)</w:t>
      </w:r>
      <w:r w:rsidRPr="002803B5">
        <w:t>Em caso de recusa injustificada na prestação dos serviços ou indisponibilidade de atendimento sem justificativa plausível, a contratada será notificada.</w:t>
      </w:r>
    </w:p>
    <w:p w14:paraId="0FBE80C3" w14:textId="77777777" w:rsidR="003D2752" w:rsidRPr="00FD0552" w:rsidRDefault="003D2752" w:rsidP="003D2752">
      <w:pPr>
        <w:pStyle w:val="Nivel2"/>
      </w:pPr>
      <w:r>
        <w:t>c)</w:t>
      </w:r>
      <w:r w:rsidRPr="002803B5">
        <w:t xml:space="preserve"> </w:t>
      </w:r>
      <w:r w:rsidRPr="008639B0">
        <w:t xml:space="preserve">Para realização dos exames ocupacionais, a clínica deverá estar localizada em distância máxima de </w:t>
      </w:r>
      <w:r w:rsidRPr="008639B0">
        <w:rPr>
          <w:b/>
          <w:bCs/>
        </w:rPr>
        <w:t>30 km da Prefeitura Municipal de Mandaguaçu</w:t>
      </w:r>
      <w:r w:rsidRPr="008639B0">
        <w:t>, situada na Rua Bernardino Bogo, nº 175, Centro. A licitante deverá apresentar, juntamente com a proposta, impressão (print) do trajeto emitido pelo Google Maps demonstrando a distância entre o endereço da clínica e a sede da Prefeitura</w:t>
      </w:r>
      <w:r w:rsidRPr="00B63C62">
        <w:t>.</w:t>
      </w:r>
    </w:p>
    <w:p w14:paraId="1A5E7FA6" w14:textId="77777777" w:rsidR="003D2752" w:rsidRPr="002803B5" w:rsidRDefault="003D2752" w:rsidP="003D2752">
      <w:pPr>
        <w:pStyle w:val="Nivel2"/>
      </w:pPr>
      <w:r>
        <w:t>d)</w:t>
      </w:r>
      <w:r w:rsidRPr="002803B5">
        <w:t xml:space="preserve"> O atendimento deverá ocorrer de segunda a sexta-feira, em horário compatível com a rotina administrativa da Prefeitura Municipal, compreendido entre 07h30 às 11h30 e das 13h00 às 17h00. Excepcionalmente, </w:t>
      </w:r>
      <w:r w:rsidRPr="002803B5">
        <w:lastRenderedPageBreak/>
        <w:t xml:space="preserve">poderá ser solicitado atendimento fora desses horários, em situações devidamente justificadas relacionadas à necessidade administrativa ou operacional da Administração Pública. </w:t>
      </w:r>
    </w:p>
    <w:p w14:paraId="3653CFBC" w14:textId="77777777" w:rsidR="003D2752" w:rsidRDefault="003D2752" w:rsidP="003D2752">
      <w:pPr>
        <w:pStyle w:val="Nivel2"/>
      </w:pPr>
      <w:r w:rsidRPr="00FB67BA">
        <w:t>e) A contratada deverá observar e atender integralmente todos os requisitos</w:t>
      </w:r>
      <w:r>
        <w:t xml:space="preserve">, </w:t>
      </w:r>
      <w:r w:rsidRPr="003E750A">
        <w:t>condições e especificações estabelecidos</w:t>
      </w:r>
      <w:r>
        <w:t xml:space="preserve"> a seguir</w:t>
      </w:r>
      <w:r w:rsidRPr="00FB67BA">
        <w:t>:</w:t>
      </w:r>
    </w:p>
    <w:p w14:paraId="48551D43" w14:textId="77777777" w:rsidR="003D2752" w:rsidRPr="002803B5" w:rsidRDefault="003D2752" w:rsidP="003D2752">
      <w:pPr>
        <w:pStyle w:val="Nivel2"/>
      </w:pPr>
      <w:r>
        <w:t>e.1.</w:t>
      </w:r>
      <w:r w:rsidRPr="002803B5">
        <w:t>Seguir integralmente os padrões estabelecidos pela Lei nº 14.133/2021, Normas Regulamentadoras do Ministério do Trabalho e Emprego, legislação previdenciária, trabalhista e demais normas aplicáveis.</w:t>
      </w:r>
    </w:p>
    <w:p w14:paraId="04507580" w14:textId="77777777" w:rsidR="003D2752" w:rsidRPr="002803B5" w:rsidRDefault="003D2752" w:rsidP="003D2752">
      <w:pPr>
        <w:pStyle w:val="Nivel2"/>
      </w:pPr>
      <w:r>
        <w:t>e</w:t>
      </w:r>
      <w:r w:rsidRPr="002803B5">
        <w:t>.2. A contratada deverá possuir capacidade técnica, operacional e profissional compatível com a execução integral dos serviços contratados.</w:t>
      </w:r>
    </w:p>
    <w:p w14:paraId="1DB86108" w14:textId="77777777" w:rsidR="003D2752" w:rsidRPr="002803B5" w:rsidRDefault="003D2752" w:rsidP="003D2752">
      <w:pPr>
        <w:pStyle w:val="Nivel2"/>
      </w:pPr>
      <w:r>
        <w:t>e</w:t>
      </w:r>
      <w:r w:rsidRPr="002803B5">
        <w:t>.3. A empresa deverá disponibilizar sistema informatizado próprio compatível com o eSocial, apto ao gerenciamento, monitoramento e envio dos eventos S-2210, S-2220, S-2221 e S-2240.</w:t>
      </w:r>
    </w:p>
    <w:p w14:paraId="456F25DB" w14:textId="77777777" w:rsidR="003D2752" w:rsidRPr="002803B5" w:rsidRDefault="003D2752" w:rsidP="003D2752">
      <w:pPr>
        <w:pStyle w:val="Nivel2"/>
      </w:pPr>
      <w:r>
        <w:t>e</w:t>
      </w:r>
      <w:r w:rsidRPr="002803B5">
        <w:t>.4. A contratada deverá possuir profissionais legalmente habilitados, incluindo Médico do Trabalho, Engenheiro de Segurança do Trabalho, Técnicos de Segurança do Trabalho e demais profissionais necessários à execução contratual.</w:t>
      </w:r>
    </w:p>
    <w:p w14:paraId="540C1401" w14:textId="77777777" w:rsidR="003D2752" w:rsidRPr="002803B5" w:rsidRDefault="003D2752" w:rsidP="003D2752">
      <w:pPr>
        <w:pStyle w:val="Nivel2"/>
      </w:pPr>
      <w:r>
        <w:t>e</w:t>
      </w:r>
      <w:r w:rsidRPr="002803B5">
        <w:t>.5. Os programas, laudos e documentos técnicos deverão ser elaborados conforme exigências das Normas Regulamentadoras vigentes e demais legislações aplicáveis.</w:t>
      </w:r>
    </w:p>
    <w:p w14:paraId="6E685535" w14:textId="77777777" w:rsidR="003D2752" w:rsidRPr="002803B5" w:rsidRDefault="003D2752" w:rsidP="003D2752">
      <w:pPr>
        <w:pStyle w:val="Nivel2"/>
      </w:pPr>
      <w:r>
        <w:t>e</w:t>
      </w:r>
      <w:r w:rsidRPr="002803B5">
        <w:t>.6. As avaliações quantitativas deverão ser realizadas com equipamentos devidamente calibrados e certificados.</w:t>
      </w:r>
    </w:p>
    <w:p w14:paraId="3399D335" w14:textId="77777777" w:rsidR="003D2752" w:rsidRPr="002803B5" w:rsidRDefault="003D2752" w:rsidP="003D2752">
      <w:pPr>
        <w:pStyle w:val="Nivel2"/>
      </w:pPr>
      <w:r>
        <w:t>e</w:t>
      </w:r>
      <w:r w:rsidRPr="002803B5">
        <w:t>.7. Os exames ocupacionais deverão contemplar exames admissionais, periódicos, retorno ao trabalho, mudança de risco ocupacional e demissionais, incluindo emissão de Atestado de Saúde Ocupacional – ASO.</w:t>
      </w:r>
    </w:p>
    <w:p w14:paraId="2F4862F5" w14:textId="77777777" w:rsidR="003D2752" w:rsidRPr="002803B5" w:rsidRDefault="003D2752" w:rsidP="003D2752">
      <w:pPr>
        <w:pStyle w:val="Nivel2"/>
      </w:pPr>
      <w:r>
        <w:t>e</w:t>
      </w:r>
      <w:r w:rsidRPr="002803B5">
        <w:t>.8. Os treinamentos deverão ser ministrados por profissionais habilitados, com emissão de certificados e listas de presença.</w:t>
      </w:r>
    </w:p>
    <w:p w14:paraId="07092E85" w14:textId="77777777" w:rsidR="003D2752" w:rsidRPr="002803B5" w:rsidRDefault="003D2752" w:rsidP="003D2752">
      <w:pPr>
        <w:pStyle w:val="Nivel2"/>
      </w:pPr>
      <w:r>
        <w:t>e</w:t>
      </w:r>
      <w:r w:rsidRPr="002803B5">
        <w:t>.9. A contratada deverá possuir estrutura apta a realizar os atendimentos em local que não comprometa a eficiência administrativa e o deslocamento dos servidores, podendo ser exigido posto de atendimento, unidade própria, credenciada ou atendimento itinerante.</w:t>
      </w:r>
    </w:p>
    <w:p w14:paraId="064A4BCF" w14:textId="32894A51" w:rsidR="003D2752" w:rsidRPr="002803B5" w:rsidRDefault="003D2752" w:rsidP="003D2752">
      <w:pPr>
        <w:pStyle w:val="Nivel2"/>
      </w:pPr>
      <w:r>
        <w:t>e</w:t>
      </w:r>
      <w:r w:rsidRPr="002803B5">
        <w:t xml:space="preserve">.10. </w:t>
      </w:r>
      <w:r w:rsidR="00EA56AE" w:rsidRPr="00EA56AE">
        <w:t>Todos os equipamentos utilizados na execução dos serviços e avaliações quantitativas deverão possuir certificados de calibração válidos, emitidos por laboratório competente, devendo ser apresentados à Administração sempre que solicitado e, obrigatoriamente, quando da entrega dos laudos técnicos correspondentes</w:t>
      </w:r>
      <w:r w:rsidR="00EA56AE">
        <w:t>.</w:t>
      </w:r>
    </w:p>
    <w:p w14:paraId="6B4AED1C" w14:textId="77777777" w:rsidR="003D2752" w:rsidRPr="002803B5" w:rsidRDefault="003D2752" w:rsidP="003D2752">
      <w:pPr>
        <w:pStyle w:val="Nivel2"/>
      </w:pPr>
      <w:r>
        <w:t>e</w:t>
      </w:r>
      <w:r w:rsidRPr="002803B5">
        <w:t>.11. A contratada deverá possuir toda a estrutura técnica, equipamentos, licenças e registros profissionais necessários à execução do objeto.</w:t>
      </w:r>
    </w:p>
    <w:p w14:paraId="34772BC1" w14:textId="77777777" w:rsidR="003D2752" w:rsidRPr="002803B5" w:rsidRDefault="003D2752" w:rsidP="003D2752">
      <w:pPr>
        <w:pStyle w:val="Nivel2"/>
      </w:pPr>
      <w:r>
        <w:t>f)</w:t>
      </w:r>
      <w:r w:rsidRPr="002803B5">
        <w:t xml:space="preserve"> Nos termos do art. 39, VIII, da Lei nº 8.078/1990 – Código de Defesa do Consumidor, é vedada a prestação de serviços em desacordo com as normas expedidas pelos órgãos oficiais competentes, Normas Regulamentadoras e demais legislações aplicáveis.</w:t>
      </w:r>
    </w:p>
    <w:p w14:paraId="76EBD457" w14:textId="54B7B29E"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327B8B">
      <w:pPr>
        <w:pStyle w:val="Nvel2-Red"/>
      </w:pPr>
      <w:r>
        <w:t>4.1.</w:t>
      </w:r>
      <w:r w:rsidR="00887662" w:rsidRPr="00725D79">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19" w:anchor="art92" w:history="1">
        <w:r w:rsidR="00887662" w:rsidRPr="004827F2">
          <w:rPr>
            <w:rStyle w:val="Hyperlink"/>
          </w:rPr>
          <w:t>art. 92, V)</w:t>
        </w:r>
      </w:hyperlink>
    </w:p>
    <w:p w14:paraId="448D0318" w14:textId="11B8B926" w:rsidR="00887662" w:rsidRPr="006F39C1" w:rsidRDefault="00A74924" w:rsidP="00327B8B">
      <w:pPr>
        <w:pStyle w:val="Nvel2-Red"/>
        <w:rPr>
          <w:highlight w:val="yellow"/>
        </w:rPr>
      </w:pPr>
      <w:r>
        <w:rPr>
          <w:highlight w:val="yellow"/>
        </w:rPr>
        <w:t>5.1.</w:t>
      </w:r>
      <w:r w:rsidR="00887662" w:rsidRPr="006F39C1">
        <w:rPr>
          <w:highlight w:val="yellow"/>
        </w:rPr>
        <w:t xml:space="preserve">O valor </w:t>
      </w:r>
      <w:r w:rsidR="00887662" w:rsidRPr="006F39C1">
        <w:rPr>
          <w:color w:val="ED7D31" w:themeColor="accent2"/>
          <w:highlight w:val="yellow"/>
        </w:rPr>
        <w:t>por</w:t>
      </w:r>
      <w:r w:rsidR="00A7538F">
        <w:rPr>
          <w:color w:val="ED7D31" w:themeColor="accent2"/>
          <w:highlight w:val="yellow"/>
        </w:rPr>
        <w:t xml:space="preserve"> lote</w:t>
      </w:r>
      <w:r w:rsidR="00887662">
        <w:rPr>
          <w:highlight w:val="yellow"/>
        </w:rPr>
        <w:t xml:space="preserve"> </w:t>
      </w:r>
      <w:r w:rsidR="00B605D9">
        <w:rPr>
          <w:highlight w:val="yellow"/>
        </w:rPr>
        <w:t>d</w:t>
      </w:r>
      <w:r w:rsidR="00887662">
        <w:rPr>
          <w:highlight w:val="yellow"/>
        </w:rPr>
        <w:t xml:space="preserve">o contrato </w:t>
      </w:r>
      <w:r w:rsidR="00887662" w:rsidRPr="006F39C1">
        <w:rPr>
          <w:highlight w:val="yellow"/>
        </w:rPr>
        <w:t>é de R$ .......... (.....).</w:t>
      </w:r>
    </w:p>
    <w:p w14:paraId="11522A90" w14:textId="0FE667CD" w:rsidR="00887662" w:rsidRPr="004827F2" w:rsidRDefault="00A74924" w:rsidP="009C7762">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w:t>
      </w:r>
      <w:r w:rsidR="00887662" w:rsidRPr="004827F2">
        <w:lastRenderedPageBreak/>
        <w:t>incidentes, taxa de administração, frete, seguro e outros necessários ao cumprimento integral do objeto da contratação.</w:t>
      </w:r>
    </w:p>
    <w:p w14:paraId="18378D50" w14:textId="0D05A2C6" w:rsidR="00887662" w:rsidRPr="006F39C1" w:rsidRDefault="00A74924" w:rsidP="00327B8B">
      <w:pPr>
        <w:pStyle w:val="Nvel2-Red"/>
      </w:pPr>
      <w:r>
        <w:t>5.3.</w:t>
      </w:r>
      <w:r w:rsidR="00887662" w:rsidRPr="006F39C1">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lastRenderedPageBreak/>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lastRenderedPageBreak/>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9C7762">
      <w:pPr>
        <w:pStyle w:val="Nivel2"/>
        <w:autoSpaceDE/>
        <w:autoSpaceDN/>
        <w:adjustRightInd/>
        <w:spacing w:after="288"/>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327B8B">
      <w:pPr>
        <w:pStyle w:val="Nvel2-Red"/>
      </w:pPr>
      <w:r>
        <w:t>10.1.</w:t>
      </w:r>
      <w:r w:rsidR="00887662" w:rsidRPr="004827F2">
        <w:t xml:space="preserve">  </w:t>
      </w:r>
      <w:r w:rsidR="00887662" w:rsidRPr="002D0015">
        <w:t>Não haverá exigência de garantia contratual da execução.</w:t>
      </w:r>
    </w:p>
    <w:p w14:paraId="1D920AD3" w14:textId="534750B7" w:rsidR="00887662" w:rsidRPr="002D0015" w:rsidRDefault="005F6B5B" w:rsidP="00823CF9">
      <w:pPr>
        <w:pStyle w:val="Nivel01"/>
        <w:suppressAutoHyphens w:val="0"/>
      </w:pPr>
      <w:r>
        <w:lastRenderedPageBreak/>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47" w:name="_Hlk114504069"/>
        <w:r w:rsidRPr="002D0015">
          <w:rPr>
            <w:rStyle w:val="Hyperlink"/>
            <w:rFonts w:ascii="Arial" w:eastAsia="Arial" w:hAnsi="Arial" w:cs="Arial"/>
            <w:color w:val="auto"/>
            <w:sz w:val="20"/>
            <w:szCs w:val="20"/>
          </w:rPr>
          <w:t>Lei nº 14.133, de 2021</w:t>
        </w:r>
        <w:bookmarkEnd w:id="47"/>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lastRenderedPageBreak/>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8" w:name="_Hlk78351618"/>
      <w:bookmarkEnd w:id="48"/>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lastRenderedPageBreak/>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327B8B">
      <w:pPr>
        <w:pStyle w:val="Nvel2-Red"/>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9C7762">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0AF11E37" w14:textId="77777777" w:rsidR="003C33B1" w:rsidRPr="002803B5" w:rsidRDefault="003C33B1" w:rsidP="003C33B1">
      <w:pPr>
        <w:pStyle w:val="Nivel2"/>
        <w:rPr>
          <w:b/>
          <w:bCs/>
        </w:rPr>
      </w:pPr>
      <w:r w:rsidRPr="002803B5">
        <w:rPr>
          <w:b/>
          <w:bCs/>
        </w:rPr>
        <w:lastRenderedPageBreak/>
        <w:t>-Serviços de Terceiros – Pessoa Jurídica:</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3C33B1" w:rsidRPr="002803B5" w14:paraId="49F8410E" w14:textId="77777777" w:rsidTr="00F00D2B">
        <w:trPr>
          <w:trHeight w:val="307"/>
        </w:trPr>
        <w:tc>
          <w:tcPr>
            <w:tcW w:w="1126" w:type="dxa"/>
            <w:tcBorders>
              <w:top w:val="nil"/>
              <w:left w:val="nil"/>
              <w:bottom w:val="nil"/>
              <w:right w:val="nil"/>
            </w:tcBorders>
            <w:shd w:val="clear" w:color="auto" w:fill="000000"/>
          </w:tcPr>
          <w:p w14:paraId="5F20CFA9" w14:textId="77777777" w:rsidR="003C33B1" w:rsidRPr="002803B5" w:rsidRDefault="003C33B1" w:rsidP="00F00D2B">
            <w:pPr>
              <w:pStyle w:val="TableParagraph"/>
              <w:spacing w:before="8"/>
              <w:ind w:left="5"/>
              <w:rPr>
                <w:b/>
                <w:sz w:val="20"/>
                <w:szCs w:val="20"/>
              </w:rPr>
            </w:pPr>
            <w:r w:rsidRPr="002803B5">
              <w:rPr>
                <w:b/>
                <w:noProof/>
                <w:sz w:val="20"/>
                <w:szCs w:val="20"/>
              </w:rPr>
              <mc:AlternateContent>
                <mc:Choice Requires="wpg">
                  <w:drawing>
                    <wp:anchor distT="0" distB="0" distL="0" distR="0" simplePos="0" relativeHeight="251663360" behindDoc="1" locked="0" layoutInCell="1" allowOverlap="1" wp14:anchorId="0AEE68CC" wp14:editId="7736FDFF">
                      <wp:simplePos x="0" y="0"/>
                      <wp:positionH relativeFrom="column">
                        <wp:posOffset>-4572</wp:posOffset>
                      </wp:positionH>
                      <wp:positionV relativeFrom="paragraph">
                        <wp:posOffset>-4368</wp:posOffset>
                      </wp:positionV>
                      <wp:extent cx="6361430" cy="195580"/>
                      <wp:effectExtent l="0" t="0" r="0" b="0"/>
                      <wp:wrapNone/>
                      <wp:docPr id="53503568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1402771748" name="Graphic 7"/>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9144"/>
                                      </a:lnTo>
                                      <a:lnTo>
                                        <a:pt x="4091940" y="9144"/>
                                      </a:lnTo>
                                      <a:lnTo>
                                        <a:pt x="4091940" y="0"/>
                                      </a:lnTo>
                                      <a:lnTo>
                                        <a:pt x="1592580" y="0"/>
                                      </a:lnTo>
                                      <a:lnTo>
                                        <a:pt x="1592580" y="9144"/>
                                      </a:lnTo>
                                      <a:lnTo>
                                        <a:pt x="1592580" y="188976"/>
                                      </a:lnTo>
                                      <a:lnTo>
                                        <a:pt x="1592567" y="9144"/>
                                      </a:lnTo>
                                      <a:lnTo>
                                        <a:pt x="1592580" y="0"/>
                                      </a:lnTo>
                                      <a:lnTo>
                                        <a:pt x="0" y="0"/>
                                      </a:lnTo>
                                      <a:lnTo>
                                        <a:pt x="0" y="9144"/>
                                      </a:lnTo>
                                      <a:lnTo>
                                        <a:pt x="7620" y="9144"/>
                                      </a:lnTo>
                                      <a:lnTo>
                                        <a:pt x="7620" y="188976"/>
                                      </a:lnTo>
                                      <a:lnTo>
                                        <a:pt x="0" y="188976"/>
                                      </a:lnTo>
                                      <a:lnTo>
                                        <a:pt x="0" y="195072"/>
                                      </a:lnTo>
                                      <a:lnTo>
                                        <a:pt x="6361176" y="195072"/>
                                      </a:lnTo>
                                      <a:lnTo>
                                        <a:pt x="6361176" y="188976"/>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79B79C2" id="Group 6" o:spid="_x0000_s1026" style="position:absolute;margin-left:-.35pt;margin-top:-.35pt;width:500.9pt;height:15.4pt;z-index:-251653120;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">
                      <v:shape id="Graphic 7"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" path="m6361176,l4091940,r,9144l4091940,188976r-1537,l4090403,9144r1537,l4091940,,1592580,r,9144l1592580,188976r-13,-179832l1592580,,,,,9144r7620,l7620,188976r-7620,l,195072r6361176,l6361176,188976r,-179832l6361176,xe" fillcolor="black" stroked="f">
                        <v:path arrowok="t"/>
                      </v:shape>
                    </v:group>
                  </w:pict>
                </mc:Fallback>
              </mc:AlternateContent>
            </w:r>
            <w:r w:rsidRPr="002803B5">
              <w:rPr>
                <w:b/>
                <w:color w:val="FFFFFF"/>
                <w:spacing w:val="-2"/>
                <w:sz w:val="20"/>
                <w:szCs w:val="20"/>
              </w:rPr>
              <w:t>DESPESA</w:t>
            </w:r>
          </w:p>
        </w:tc>
        <w:tc>
          <w:tcPr>
            <w:tcW w:w="1383" w:type="dxa"/>
            <w:tcBorders>
              <w:top w:val="nil"/>
              <w:left w:val="nil"/>
              <w:bottom w:val="nil"/>
              <w:right w:val="nil"/>
            </w:tcBorders>
            <w:shd w:val="clear" w:color="auto" w:fill="000000"/>
          </w:tcPr>
          <w:p w14:paraId="08CB82A1" w14:textId="77777777" w:rsidR="003C33B1" w:rsidRPr="002803B5" w:rsidRDefault="003C33B1" w:rsidP="00F00D2B">
            <w:pPr>
              <w:pStyle w:val="TableParagraph"/>
              <w:spacing w:before="8"/>
              <w:ind w:left="9"/>
              <w:rPr>
                <w:b/>
                <w:sz w:val="20"/>
                <w:szCs w:val="20"/>
              </w:rPr>
            </w:pPr>
            <w:r w:rsidRPr="002803B5">
              <w:rPr>
                <w:b/>
                <w:color w:val="FFFFFF"/>
                <w:spacing w:val="-2"/>
                <w:sz w:val="20"/>
                <w:szCs w:val="20"/>
              </w:rPr>
              <w:t>ELEMENTO</w:t>
            </w:r>
          </w:p>
        </w:tc>
        <w:tc>
          <w:tcPr>
            <w:tcW w:w="913" w:type="dxa"/>
            <w:tcBorders>
              <w:top w:val="nil"/>
              <w:left w:val="nil"/>
              <w:bottom w:val="nil"/>
              <w:right w:val="nil"/>
            </w:tcBorders>
            <w:shd w:val="clear" w:color="auto" w:fill="000000"/>
          </w:tcPr>
          <w:p w14:paraId="025F141D" w14:textId="77777777" w:rsidR="003C33B1" w:rsidRPr="002803B5" w:rsidRDefault="003C33B1" w:rsidP="00F00D2B">
            <w:pPr>
              <w:pStyle w:val="TableParagraph"/>
              <w:spacing w:before="8"/>
              <w:ind w:left="7"/>
              <w:rPr>
                <w:b/>
                <w:sz w:val="20"/>
                <w:szCs w:val="20"/>
              </w:rPr>
            </w:pPr>
            <w:r w:rsidRPr="002803B5">
              <w:rPr>
                <w:b/>
                <w:color w:val="FFFFFF"/>
                <w:spacing w:val="-2"/>
                <w:sz w:val="20"/>
                <w:szCs w:val="20"/>
              </w:rPr>
              <w:t>FONTE</w:t>
            </w:r>
          </w:p>
        </w:tc>
        <w:tc>
          <w:tcPr>
            <w:tcW w:w="3025" w:type="dxa"/>
            <w:tcBorders>
              <w:top w:val="nil"/>
              <w:left w:val="nil"/>
              <w:bottom w:val="nil"/>
              <w:right w:val="nil"/>
            </w:tcBorders>
            <w:shd w:val="clear" w:color="auto" w:fill="000000"/>
          </w:tcPr>
          <w:p w14:paraId="149343CD" w14:textId="77777777" w:rsidR="003C33B1" w:rsidRPr="002803B5" w:rsidRDefault="003C33B1" w:rsidP="00F00D2B">
            <w:pPr>
              <w:pStyle w:val="TableParagraph"/>
              <w:spacing w:before="8"/>
              <w:ind w:left="914"/>
              <w:rPr>
                <w:b/>
                <w:sz w:val="20"/>
                <w:szCs w:val="20"/>
              </w:rPr>
            </w:pPr>
            <w:r w:rsidRPr="002803B5">
              <w:rPr>
                <w:b/>
                <w:color w:val="FFFFFF"/>
                <w:spacing w:val="-2"/>
                <w:sz w:val="20"/>
                <w:szCs w:val="20"/>
              </w:rPr>
              <w:t>DESCRIÇÃO</w:t>
            </w:r>
          </w:p>
        </w:tc>
        <w:tc>
          <w:tcPr>
            <w:tcW w:w="3572" w:type="dxa"/>
            <w:tcBorders>
              <w:top w:val="nil"/>
              <w:left w:val="nil"/>
              <w:bottom w:val="nil"/>
            </w:tcBorders>
            <w:shd w:val="clear" w:color="auto" w:fill="000000"/>
          </w:tcPr>
          <w:p w14:paraId="709CC9D7" w14:textId="77777777" w:rsidR="003C33B1" w:rsidRPr="002803B5" w:rsidRDefault="003C33B1" w:rsidP="00F00D2B">
            <w:pPr>
              <w:pStyle w:val="TableParagraph"/>
              <w:spacing w:before="8"/>
              <w:ind w:left="1132"/>
              <w:rPr>
                <w:b/>
                <w:sz w:val="20"/>
                <w:szCs w:val="20"/>
              </w:rPr>
            </w:pPr>
            <w:r w:rsidRPr="002803B5">
              <w:rPr>
                <w:b/>
                <w:color w:val="FFFFFF"/>
                <w:spacing w:val="-2"/>
                <w:sz w:val="20"/>
                <w:szCs w:val="20"/>
              </w:rPr>
              <w:t>SECRETARIA</w:t>
            </w:r>
          </w:p>
        </w:tc>
      </w:tr>
      <w:tr w:rsidR="003C33B1" w:rsidRPr="002803B5" w14:paraId="3AD21C06" w14:textId="77777777" w:rsidTr="00F00D2B">
        <w:trPr>
          <w:trHeight w:val="282"/>
        </w:trPr>
        <w:tc>
          <w:tcPr>
            <w:tcW w:w="1126" w:type="dxa"/>
            <w:tcBorders>
              <w:top w:val="nil"/>
              <w:left w:val="single" w:sz="6" w:space="0" w:color="000000"/>
              <w:bottom w:val="single" w:sz="6" w:space="0" w:color="000000"/>
              <w:right w:val="single" w:sz="6" w:space="0" w:color="000000"/>
            </w:tcBorders>
          </w:tcPr>
          <w:p w14:paraId="53E48AFB" w14:textId="77777777" w:rsidR="003C33B1" w:rsidRPr="002803B5" w:rsidRDefault="003C33B1" w:rsidP="00F00D2B">
            <w:pPr>
              <w:pStyle w:val="TableParagraph"/>
              <w:spacing w:line="263" w:lineRule="exact"/>
              <w:rPr>
                <w:sz w:val="20"/>
                <w:szCs w:val="20"/>
              </w:rPr>
            </w:pPr>
            <w:r w:rsidRPr="002803B5">
              <w:rPr>
                <w:spacing w:val="-5"/>
                <w:sz w:val="20"/>
                <w:szCs w:val="20"/>
              </w:rPr>
              <w:t>055</w:t>
            </w:r>
          </w:p>
        </w:tc>
        <w:tc>
          <w:tcPr>
            <w:tcW w:w="1383" w:type="dxa"/>
            <w:tcBorders>
              <w:top w:val="nil"/>
              <w:left w:val="single" w:sz="6" w:space="0" w:color="000000"/>
              <w:bottom w:val="single" w:sz="6" w:space="0" w:color="000000"/>
              <w:right w:val="single" w:sz="6" w:space="0" w:color="000000"/>
            </w:tcBorders>
          </w:tcPr>
          <w:p w14:paraId="01B4914F" w14:textId="77777777" w:rsidR="003C33B1" w:rsidRPr="002803B5" w:rsidRDefault="003C33B1" w:rsidP="00F00D2B">
            <w:pPr>
              <w:pStyle w:val="TableParagraph"/>
              <w:spacing w:line="263" w:lineRule="exact"/>
              <w:ind w:left="15"/>
              <w:rPr>
                <w:sz w:val="20"/>
                <w:szCs w:val="20"/>
              </w:rPr>
            </w:pPr>
            <w:r w:rsidRPr="002803B5">
              <w:rPr>
                <w:spacing w:val="-2"/>
                <w:sz w:val="20"/>
                <w:szCs w:val="20"/>
              </w:rPr>
              <w:t>3.3.90.39</w:t>
            </w:r>
          </w:p>
        </w:tc>
        <w:tc>
          <w:tcPr>
            <w:tcW w:w="913" w:type="dxa"/>
            <w:tcBorders>
              <w:top w:val="nil"/>
              <w:left w:val="single" w:sz="6" w:space="0" w:color="000000"/>
              <w:bottom w:val="single" w:sz="6" w:space="0" w:color="000000"/>
              <w:right w:val="single" w:sz="6" w:space="0" w:color="000000"/>
            </w:tcBorders>
          </w:tcPr>
          <w:p w14:paraId="07373A2D" w14:textId="77777777" w:rsidR="003C33B1" w:rsidRPr="002803B5" w:rsidRDefault="003C33B1" w:rsidP="00F00D2B">
            <w:pPr>
              <w:pStyle w:val="TableParagraph"/>
              <w:spacing w:line="263" w:lineRule="exact"/>
              <w:ind w:left="11"/>
              <w:rPr>
                <w:sz w:val="20"/>
                <w:szCs w:val="20"/>
              </w:rPr>
            </w:pPr>
            <w:r w:rsidRPr="002803B5">
              <w:rPr>
                <w:spacing w:val="-4"/>
                <w:sz w:val="20"/>
                <w:szCs w:val="20"/>
              </w:rPr>
              <w:t>0000</w:t>
            </w:r>
          </w:p>
        </w:tc>
        <w:tc>
          <w:tcPr>
            <w:tcW w:w="3025" w:type="dxa"/>
            <w:tcBorders>
              <w:top w:val="nil"/>
              <w:left w:val="single" w:sz="6" w:space="0" w:color="000000"/>
              <w:bottom w:val="single" w:sz="6" w:space="0" w:color="000000"/>
              <w:right w:val="single" w:sz="6" w:space="0" w:color="000000"/>
            </w:tcBorders>
          </w:tcPr>
          <w:p w14:paraId="6CBF85D9" w14:textId="77777777" w:rsidR="003C33B1" w:rsidRPr="002803B5" w:rsidRDefault="003C33B1" w:rsidP="00F00D2B">
            <w:pPr>
              <w:pStyle w:val="TableParagraph"/>
              <w:spacing w:line="263"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nil"/>
              <w:left w:val="single" w:sz="6" w:space="0" w:color="000000"/>
              <w:bottom w:val="single" w:sz="6" w:space="0" w:color="000000"/>
            </w:tcBorders>
          </w:tcPr>
          <w:p w14:paraId="0A7EBAD4" w14:textId="77777777" w:rsidR="003C33B1" w:rsidRPr="002803B5" w:rsidRDefault="003C33B1" w:rsidP="00F00D2B">
            <w:pPr>
              <w:pStyle w:val="TableParagraph"/>
              <w:spacing w:line="263" w:lineRule="exact"/>
              <w:ind w:left="103"/>
              <w:rPr>
                <w:sz w:val="20"/>
                <w:szCs w:val="20"/>
              </w:rPr>
            </w:pPr>
            <w:r w:rsidRPr="002803B5">
              <w:rPr>
                <w:spacing w:val="-2"/>
                <w:sz w:val="20"/>
                <w:szCs w:val="20"/>
              </w:rPr>
              <w:t>Administração</w:t>
            </w:r>
          </w:p>
        </w:tc>
      </w:tr>
      <w:tr w:rsidR="003C33B1" w:rsidRPr="002803B5" w14:paraId="6F4A12B1"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2989F72F" w14:textId="77777777" w:rsidR="003C33B1" w:rsidRPr="002803B5" w:rsidRDefault="003C33B1" w:rsidP="00F00D2B">
            <w:pPr>
              <w:pStyle w:val="TableParagraph"/>
              <w:spacing w:line="263" w:lineRule="exact"/>
              <w:rPr>
                <w:sz w:val="20"/>
                <w:szCs w:val="20"/>
              </w:rPr>
            </w:pPr>
            <w:r w:rsidRPr="002803B5">
              <w:rPr>
                <w:spacing w:val="-5"/>
                <w:sz w:val="20"/>
                <w:szCs w:val="20"/>
              </w:rPr>
              <w:t>065</w:t>
            </w:r>
          </w:p>
        </w:tc>
        <w:tc>
          <w:tcPr>
            <w:tcW w:w="1383" w:type="dxa"/>
            <w:tcBorders>
              <w:top w:val="single" w:sz="6" w:space="0" w:color="000000"/>
              <w:left w:val="single" w:sz="6" w:space="0" w:color="000000"/>
              <w:bottom w:val="single" w:sz="6" w:space="0" w:color="000000"/>
              <w:right w:val="single" w:sz="6" w:space="0" w:color="000000"/>
            </w:tcBorders>
          </w:tcPr>
          <w:p w14:paraId="2CDC9A38" w14:textId="77777777" w:rsidR="003C33B1" w:rsidRPr="002803B5" w:rsidRDefault="003C33B1"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26152F83" w14:textId="77777777" w:rsidR="003C33B1" w:rsidRPr="002803B5" w:rsidRDefault="003C33B1" w:rsidP="00F00D2B">
            <w:pPr>
              <w:pStyle w:val="TableParagraph"/>
              <w:spacing w:line="263"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single" w:sz="6" w:space="0" w:color="000000"/>
              <w:right w:val="single" w:sz="6" w:space="0" w:color="000000"/>
            </w:tcBorders>
          </w:tcPr>
          <w:p w14:paraId="15CC6DEA" w14:textId="77777777" w:rsidR="003C33B1" w:rsidRPr="002803B5" w:rsidRDefault="003C33B1" w:rsidP="00F00D2B">
            <w:pPr>
              <w:pStyle w:val="TableParagraph"/>
              <w:spacing w:line="263"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single" w:sz="6" w:space="0" w:color="000000"/>
            </w:tcBorders>
          </w:tcPr>
          <w:p w14:paraId="5EA15BC2" w14:textId="77777777" w:rsidR="003C33B1" w:rsidRPr="002803B5" w:rsidRDefault="003C33B1" w:rsidP="00F00D2B">
            <w:pPr>
              <w:pStyle w:val="TableParagraph"/>
              <w:spacing w:line="263" w:lineRule="exact"/>
              <w:ind w:left="103"/>
              <w:rPr>
                <w:sz w:val="20"/>
                <w:szCs w:val="20"/>
              </w:rPr>
            </w:pPr>
            <w:r w:rsidRPr="002803B5">
              <w:rPr>
                <w:spacing w:val="-2"/>
                <w:sz w:val="20"/>
                <w:szCs w:val="20"/>
              </w:rPr>
              <w:t>Fazenda</w:t>
            </w:r>
          </w:p>
        </w:tc>
      </w:tr>
      <w:tr w:rsidR="003C33B1" w:rsidRPr="002803B5" w14:paraId="51DF4215"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07BBFBC0" w14:textId="77777777" w:rsidR="003C33B1" w:rsidRPr="002803B5" w:rsidRDefault="003C33B1" w:rsidP="00F00D2B">
            <w:pPr>
              <w:pStyle w:val="TableParagraph"/>
              <w:spacing w:line="271" w:lineRule="exact"/>
              <w:rPr>
                <w:sz w:val="20"/>
                <w:szCs w:val="20"/>
              </w:rPr>
            </w:pPr>
            <w:r w:rsidRPr="002803B5">
              <w:rPr>
                <w:spacing w:val="-5"/>
                <w:sz w:val="20"/>
                <w:szCs w:val="20"/>
              </w:rPr>
              <w:t>102</w:t>
            </w:r>
          </w:p>
        </w:tc>
        <w:tc>
          <w:tcPr>
            <w:tcW w:w="1383" w:type="dxa"/>
            <w:tcBorders>
              <w:top w:val="single" w:sz="6" w:space="0" w:color="000000"/>
              <w:left w:val="single" w:sz="6" w:space="0" w:color="000000"/>
              <w:bottom w:val="double" w:sz="6" w:space="0" w:color="000000"/>
              <w:right w:val="single" w:sz="6" w:space="0" w:color="000000"/>
            </w:tcBorders>
          </w:tcPr>
          <w:p w14:paraId="51B5BA82" w14:textId="77777777" w:rsidR="003C33B1" w:rsidRPr="002803B5" w:rsidRDefault="003C33B1" w:rsidP="00F00D2B">
            <w:pPr>
              <w:pStyle w:val="TableParagraph"/>
              <w:spacing w:line="271"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43C0EB30" w14:textId="77777777" w:rsidR="003C33B1" w:rsidRPr="002803B5" w:rsidRDefault="003C33B1" w:rsidP="00F00D2B">
            <w:pPr>
              <w:pStyle w:val="TableParagraph"/>
              <w:spacing w:line="271"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5B0B61BC" w14:textId="77777777" w:rsidR="003C33B1" w:rsidRPr="002803B5" w:rsidRDefault="003C33B1" w:rsidP="00F00D2B">
            <w:pPr>
              <w:pStyle w:val="TableParagraph"/>
              <w:spacing w:line="271"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double" w:sz="6" w:space="0" w:color="000000"/>
            </w:tcBorders>
          </w:tcPr>
          <w:p w14:paraId="5EB14635" w14:textId="77777777" w:rsidR="003C33B1" w:rsidRPr="002803B5" w:rsidRDefault="003C33B1" w:rsidP="00F00D2B">
            <w:pPr>
              <w:pStyle w:val="TableParagraph"/>
              <w:spacing w:line="271" w:lineRule="exact"/>
              <w:ind w:left="103"/>
              <w:rPr>
                <w:sz w:val="20"/>
                <w:szCs w:val="20"/>
              </w:rPr>
            </w:pPr>
            <w:r w:rsidRPr="002803B5">
              <w:rPr>
                <w:sz w:val="20"/>
                <w:szCs w:val="20"/>
              </w:rPr>
              <w:t>Controle</w:t>
            </w:r>
            <w:r w:rsidRPr="002803B5">
              <w:rPr>
                <w:spacing w:val="-2"/>
                <w:sz w:val="20"/>
                <w:szCs w:val="20"/>
              </w:rPr>
              <w:t xml:space="preserve"> Interno</w:t>
            </w:r>
          </w:p>
        </w:tc>
      </w:tr>
      <w:tr w:rsidR="003C33B1" w:rsidRPr="002803B5" w14:paraId="07817E55"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7CF70FDE" w14:textId="77777777" w:rsidR="003C33B1" w:rsidRPr="002803B5" w:rsidRDefault="003C33B1" w:rsidP="00F00D2B">
            <w:pPr>
              <w:pStyle w:val="TableParagraph"/>
              <w:spacing w:before="8" w:line="270" w:lineRule="exact"/>
              <w:rPr>
                <w:sz w:val="20"/>
                <w:szCs w:val="20"/>
              </w:rPr>
            </w:pPr>
            <w:r w:rsidRPr="002803B5">
              <w:rPr>
                <w:spacing w:val="-5"/>
                <w:sz w:val="20"/>
                <w:szCs w:val="20"/>
              </w:rPr>
              <w:t>118</w:t>
            </w:r>
          </w:p>
        </w:tc>
        <w:tc>
          <w:tcPr>
            <w:tcW w:w="1383" w:type="dxa"/>
            <w:tcBorders>
              <w:top w:val="double" w:sz="6" w:space="0" w:color="000000"/>
              <w:left w:val="single" w:sz="6" w:space="0" w:color="000000"/>
              <w:bottom w:val="single" w:sz="6" w:space="0" w:color="000000"/>
              <w:right w:val="single" w:sz="6" w:space="0" w:color="000000"/>
            </w:tcBorders>
          </w:tcPr>
          <w:p w14:paraId="2D28BB99" w14:textId="77777777" w:rsidR="003C33B1" w:rsidRPr="002803B5" w:rsidRDefault="003C33B1"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0EB1B17B" w14:textId="77777777" w:rsidR="003C33B1" w:rsidRPr="002803B5" w:rsidRDefault="003C33B1" w:rsidP="00F00D2B">
            <w:pPr>
              <w:pStyle w:val="TableParagraph"/>
              <w:spacing w:before="8" w:line="270" w:lineRule="exact"/>
              <w:ind w:left="11" w:right="2"/>
              <w:rPr>
                <w:sz w:val="20"/>
                <w:szCs w:val="20"/>
              </w:rPr>
            </w:pPr>
            <w:r w:rsidRPr="002803B5">
              <w:rPr>
                <w:spacing w:val="-2"/>
                <w:sz w:val="20"/>
                <w:szCs w:val="20"/>
              </w:rPr>
              <w:t>0.303</w:t>
            </w:r>
          </w:p>
        </w:tc>
        <w:tc>
          <w:tcPr>
            <w:tcW w:w="3025" w:type="dxa"/>
            <w:tcBorders>
              <w:top w:val="double" w:sz="6" w:space="0" w:color="000000"/>
              <w:left w:val="single" w:sz="6" w:space="0" w:color="000000"/>
              <w:bottom w:val="single" w:sz="6" w:space="0" w:color="000000"/>
              <w:right w:val="single" w:sz="6" w:space="0" w:color="000000"/>
            </w:tcBorders>
          </w:tcPr>
          <w:p w14:paraId="51F26771" w14:textId="77777777" w:rsidR="003C33B1" w:rsidRPr="002803B5" w:rsidRDefault="003C33B1" w:rsidP="00F00D2B">
            <w:pPr>
              <w:pStyle w:val="TableParagraph"/>
              <w:spacing w:before="8" w:line="270" w:lineRule="exact"/>
              <w:ind w:left="105"/>
              <w:rPr>
                <w:sz w:val="20"/>
                <w:szCs w:val="20"/>
              </w:rPr>
            </w:pPr>
            <w:r w:rsidRPr="002803B5">
              <w:rPr>
                <w:sz w:val="20"/>
                <w:szCs w:val="20"/>
              </w:rPr>
              <w:t xml:space="preserve">Saúde Mínimo </w:t>
            </w:r>
            <w:r w:rsidRPr="002803B5">
              <w:rPr>
                <w:spacing w:val="-5"/>
                <w:sz w:val="20"/>
                <w:szCs w:val="20"/>
              </w:rPr>
              <w:t>15%</w:t>
            </w:r>
          </w:p>
        </w:tc>
        <w:tc>
          <w:tcPr>
            <w:tcW w:w="3572" w:type="dxa"/>
            <w:tcBorders>
              <w:top w:val="double" w:sz="6" w:space="0" w:color="000000"/>
              <w:left w:val="single" w:sz="6" w:space="0" w:color="000000"/>
              <w:bottom w:val="single" w:sz="6" w:space="0" w:color="000000"/>
            </w:tcBorders>
          </w:tcPr>
          <w:p w14:paraId="5B7736E3" w14:textId="77777777" w:rsidR="003C33B1" w:rsidRPr="002803B5" w:rsidRDefault="003C33B1" w:rsidP="00F00D2B">
            <w:pPr>
              <w:pStyle w:val="TableParagraph"/>
              <w:spacing w:before="8" w:line="270" w:lineRule="exact"/>
              <w:ind w:left="102"/>
              <w:rPr>
                <w:sz w:val="20"/>
                <w:szCs w:val="20"/>
              </w:rPr>
            </w:pPr>
            <w:r w:rsidRPr="002803B5">
              <w:rPr>
                <w:spacing w:val="-2"/>
                <w:sz w:val="20"/>
                <w:szCs w:val="20"/>
              </w:rPr>
              <w:t>Saúde</w:t>
            </w:r>
          </w:p>
        </w:tc>
      </w:tr>
      <w:tr w:rsidR="003C33B1" w:rsidRPr="002803B5" w14:paraId="542DD008"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0DD82A85" w14:textId="77777777" w:rsidR="003C33B1" w:rsidRPr="002803B5" w:rsidRDefault="003C33B1" w:rsidP="00F00D2B">
            <w:pPr>
              <w:pStyle w:val="TableParagraph"/>
              <w:spacing w:line="263" w:lineRule="exact"/>
              <w:rPr>
                <w:sz w:val="20"/>
                <w:szCs w:val="20"/>
              </w:rPr>
            </w:pPr>
            <w:r w:rsidRPr="002803B5">
              <w:rPr>
                <w:spacing w:val="-5"/>
                <w:sz w:val="20"/>
                <w:szCs w:val="20"/>
              </w:rPr>
              <w:t>166</w:t>
            </w:r>
          </w:p>
        </w:tc>
        <w:tc>
          <w:tcPr>
            <w:tcW w:w="1383" w:type="dxa"/>
            <w:tcBorders>
              <w:top w:val="single" w:sz="6" w:space="0" w:color="000000"/>
              <w:left w:val="single" w:sz="6" w:space="0" w:color="000000"/>
              <w:bottom w:val="single" w:sz="6" w:space="0" w:color="000000"/>
              <w:right w:val="single" w:sz="6" w:space="0" w:color="000000"/>
            </w:tcBorders>
          </w:tcPr>
          <w:p w14:paraId="38E3E72A" w14:textId="77777777" w:rsidR="003C33B1" w:rsidRPr="002803B5" w:rsidRDefault="003C33B1"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1A280E9A" w14:textId="77777777" w:rsidR="003C33B1" w:rsidRPr="002803B5" w:rsidRDefault="003C33B1" w:rsidP="00F00D2B">
            <w:pPr>
              <w:pStyle w:val="TableParagraph"/>
              <w:spacing w:line="263" w:lineRule="exact"/>
              <w:ind w:left="11" w:right="2"/>
              <w:rPr>
                <w:sz w:val="20"/>
                <w:szCs w:val="20"/>
              </w:rPr>
            </w:pPr>
            <w:r w:rsidRPr="002803B5">
              <w:rPr>
                <w:spacing w:val="-2"/>
                <w:sz w:val="20"/>
                <w:szCs w:val="20"/>
              </w:rPr>
              <w:t>0.303</w:t>
            </w:r>
          </w:p>
        </w:tc>
        <w:tc>
          <w:tcPr>
            <w:tcW w:w="3025" w:type="dxa"/>
            <w:tcBorders>
              <w:top w:val="single" w:sz="6" w:space="0" w:color="000000"/>
              <w:left w:val="single" w:sz="6" w:space="0" w:color="000000"/>
              <w:bottom w:val="single" w:sz="6" w:space="0" w:color="000000"/>
              <w:right w:val="single" w:sz="6" w:space="0" w:color="000000"/>
            </w:tcBorders>
          </w:tcPr>
          <w:p w14:paraId="0DC4E358" w14:textId="77777777" w:rsidR="003C33B1" w:rsidRPr="002803B5" w:rsidRDefault="003C33B1" w:rsidP="00F00D2B">
            <w:pPr>
              <w:pStyle w:val="TableParagraph"/>
              <w:spacing w:line="263" w:lineRule="exact"/>
              <w:ind w:left="105"/>
              <w:rPr>
                <w:sz w:val="20"/>
                <w:szCs w:val="20"/>
              </w:rPr>
            </w:pPr>
            <w:r w:rsidRPr="002803B5">
              <w:rPr>
                <w:sz w:val="20"/>
                <w:szCs w:val="20"/>
              </w:rPr>
              <w:t xml:space="preserve">Saúde Mínimo </w:t>
            </w:r>
            <w:r w:rsidRPr="002803B5">
              <w:rPr>
                <w:spacing w:val="-5"/>
                <w:sz w:val="20"/>
                <w:szCs w:val="20"/>
              </w:rPr>
              <w:t>15%</w:t>
            </w:r>
          </w:p>
        </w:tc>
        <w:tc>
          <w:tcPr>
            <w:tcW w:w="3572" w:type="dxa"/>
            <w:tcBorders>
              <w:top w:val="single" w:sz="6" w:space="0" w:color="000000"/>
              <w:left w:val="single" w:sz="6" w:space="0" w:color="000000"/>
              <w:bottom w:val="single" w:sz="6" w:space="0" w:color="000000"/>
            </w:tcBorders>
          </w:tcPr>
          <w:p w14:paraId="55525FB0" w14:textId="77777777" w:rsidR="003C33B1" w:rsidRPr="002803B5" w:rsidRDefault="003C33B1" w:rsidP="00F00D2B">
            <w:pPr>
              <w:pStyle w:val="TableParagraph"/>
              <w:spacing w:line="263" w:lineRule="exact"/>
              <w:ind w:left="102"/>
              <w:rPr>
                <w:sz w:val="20"/>
                <w:szCs w:val="20"/>
              </w:rPr>
            </w:pPr>
            <w:r w:rsidRPr="002803B5">
              <w:rPr>
                <w:spacing w:val="-2"/>
                <w:sz w:val="20"/>
                <w:szCs w:val="20"/>
              </w:rPr>
              <w:t>Saúde</w:t>
            </w:r>
          </w:p>
        </w:tc>
      </w:tr>
      <w:tr w:rsidR="003C33B1" w:rsidRPr="002803B5" w14:paraId="4B826F85"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7C92AEBA" w14:textId="77777777" w:rsidR="003C33B1" w:rsidRPr="002803B5" w:rsidRDefault="003C33B1" w:rsidP="00F00D2B">
            <w:pPr>
              <w:pStyle w:val="TableParagraph"/>
              <w:spacing w:line="268" w:lineRule="exact"/>
              <w:rPr>
                <w:sz w:val="20"/>
                <w:szCs w:val="20"/>
              </w:rPr>
            </w:pPr>
            <w:r w:rsidRPr="002803B5">
              <w:rPr>
                <w:spacing w:val="-5"/>
                <w:sz w:val="20"/>
                <w:szCs w:val="20"/>
              </w:rPr>
              <w:t>183</w:t>
            </w:r>
          </w:p>
        </w:tc>
        <w:tc>
          <w:tcPr>
            <w:tcW w:w="1383" w:type="dxa"/>
            <w:tcBorders>
              <w:top w:val="single" w:sz="6" w:space="0" w:color="000000"/>
              <w:left w:val="single" w:sz="6" w:space="0" w:color="000000"/>
              <w:bottom w:val="double" w:sz="6" w:space="0" w:color="000000"/>
              <w:right w:val="single" w:sz="6" w:space="0" w:color="000000"/>
            </w:tcBorders>
          </w:tcPr>
          <w:p w14:paraId="2245FE06" w14:textId="77777777" w:rsidR="003C33B1" w:rsidRPr="002803B5" w:rsidRDefault="003C33B1"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722EE7BF" w14:textId="77777777" w:rsidR="003C33B1" w:rsidRPr="002803B5" w:rsidRDefault="003C33B1" w:rsidP="00F00D2B">
            <w:pPr>
              <w:pStyle w:val="TableParagraph"/>
              <w:spacing w:line="268" w:lineRule="exact"/>
              <w:ind w:left="11" w:right="2"/>
              <w:rPr>
                <w:sz w:val="20"/>
                <w:szCs w:val="20"/>
              </w:rPr>
            </w:pPr>
            <w:r w:rsidRPr="002803B5">
              <w:rPr>
                <w:spacing w:val="-2"/>
                <w:sz w:val="20"/>
                <w:szCs w:val="20"/>
              </w:rPr>
              <w:t>0.303</w:t>
            </w:r>
          </w:p>
        </w:tc>
        <w:tc>
          <w:tcPr>
            <w:tcW w:w="3025" w:type="dxa"/>
            <w:tcBorders>
              <w:top w:val="single" w:sz="6" w:space="0" w:color="000000"/>
              <w:left w:val="single" w:sz="6" w:space="0" w:color="000000"/>
              <w:bottom w:val="double" w:sz="6" w:space="0" w:color="000000"/>
              <w:right w:val="single" w:sz="6" w:space="0" w:color="000000"/>
            </w:tcBorders>
          </w:tcPr>
          <w:p w14:paraId="0C7D73BD" w14:textId="77777777" w:rsidR="003C33B1" w:rsidRPr="002803B5" w:rsidRDefault="003C33B1" w:rsidP="00F00D2B">
            <w:pPr>
              <w:pStyle w:val="TableParagraph"/>
              <w:spacing w:line="268" w:lineRule="exact"/>
              <w:ind w:left="105"/>
              <w:rPr>
                <w:sz w:val="20"/>
                <w:szCs w:val="20"/>
              </w:rPr>
            </w:pPr>
            <w:r w:rsidRPr="002803B5">
              <w:rPr>
                <w:sz w:val="20"/>
                <w:szCs w:val="20"/>
              </w:rPr>
              <w:t xml:space="preserve">Saúde Mínimo </w:t>
            </w:r>
            <w:r w:rsidRPr="002803B5">
              <w:rPr>
                <w:spacing w:val="-5"/>
                <w:sz w:val="20"/>
                <w:szCs w:val="20"/>
              </w:rPr>
              <w:t>15%</w:t>
            </w:r>
          </w:p>
        </w:tc>
        <w:tc>
          <w:tcPr>
            <w:tcW w:w="3572" w:type="dxa"/>
            <w:tcBorders>
              <w:top w:val="single" w:sz="6" w:space="0" w:color="000000"/>
              <w:left w:val="single" w:sz="6" w:space="0" w:color="000000"/>
              <w:bottom w:val="double" w:sz="6" w:space="0" w:color="000000"/>
            </w:tcBorders>
          </w:tcPr>
          <w:p w14:paraId="43CDDC1F" w14:textId="77777777" w:rsidR="003C33B1" w:rsidRPr="002803B5" w:rsidRDefault="003C33B1" w:rsidP="00F00D2B">
            <w:pPr>
              <w:pStyle w:val="TableParagraph"/>
              <w:spacing w:line="268" w:lineRule="exact"/>
              <w:ind w:left="102"/>
              <w:rPr>
                <w:sz w:val="20"/>
                <w:szCs w:val="20"/>
              </w:rPr>
            </w:pPr>
            <w:r w:rsidRPr="002803B5">
              <w:rPr>
                <w:spacing w:val="-2"/>
                <w:sz w:val="20"/>
                <w:szCs w:val="20"/>
              </w:rPr>
              <w:t>Saúde</w:t>
            </w:r>
          </w:p>
        </w:tc>
      </w:tr>
      <w:tr w:rsidR="003C33B1" w:rsidRPr="002803B5" w14:paraId="3CE4A6A4"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65FD2E7C" w14:textId="77777777" w:rsidR="003C33B1" w:rsidRPr="002803B5" w:rsidRDefault="003C33B1" w:rsidP="00F00D2B">
            <w:pPr>
              <w:pStyle w:val="TableParagraph"/>
              <w:spacing w:before="8" w:line="270" w:lineRule="exact"/>
              <w:rPr>
                <w:sz w:val="20"/>
                <w:szCs w:val="20"/>
              </w:rPr>
            </w:pPr>
            <w:r w:rsidRPr="002803B5">
              <w:rPr>
                <w:spacing w:val="-5"/>
                <w:sz w:val="20"/>
                <w:szCs w:val="20"/>
              </w:rPr>
              <w:t>212</w:t>
            </w:r>
          </w:p>
        </w:tc>
        <w:tc>
          <w:tcPr>
            <w:tcW w:w="1383" w:type="dxa"/>
            <w:tcBorders>
              <w:top w:val="double" w:sz="6" w:space="0" w:color="000000"/>
              <w:left w:val="single" w:sz="6" w:space="0" w:color="000000"/>
              <w:bottom w:val="single" w:sz="6" w:space="0" w:color="000000"/>
              <w:right w:val="single" w:sz="6" w:space="0" w:color="000000"/>
            </w:tcBorders>
          </w:tcPr>
          <w:p w14:paraId="3CED3DD6" w14:textId="77777777" w:rsidR="003C33B1" w:rsidRPr="002803B5" w:rsidRDefault="003C33B1"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746A1F11" w14:textId="77777777" w:rsidR="003C33B1" w:rsidRPr="002803B5" w:rsidRDefault="003C33B1" w:rsidP="00F00D2B">
            <w:pPr>
              <w:pStyle w:val="TableParagraph"/>
              <w:spacing w:before="8" w:line="270" w:lineRule="exact"/>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2636D7B2" w14:textId="77777777" w:rsidR="003C33B1" w:rsidRPr="002803B5" w:rsidRDefault="003C33B1" w:rsidP="00F00D2B">
            <w:pPr>
              <w:pStyle w:val="TableParagraph"/>
              <w:spacing w:before="8" w:line="270"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single" w:sz="6" w:space="0" w:color="000000"/>
            </w:tcBorders>
          </w:tcPr>
          <w:p w14:paraId="20FD9FB5" w14:textId="77777777" w:rsidR="003C33B1" w:rsidRPr="002803B5" w:rsidRDefault="003C33B1" w:rsidP="00F00D2B">
            <w:pPr>
              <w:pStyle w:val="TableParagraph"/>
              <w:spacing w:before="8" w:line="270" w:lineRule="exact"/>
              <w:ind w:left="103"/>
              <w:rPr>
                <w:sz w:val="20"/>
                <w:szCs w:val="20"/>
              </w:rPr>
            </w:pPr>
            <w:r w:rsidRPr="002803B5">
              <w:rPr>
                <w:spacing w:val="-2"/>
                <w:sz w:val="20"/>
                <w:szCs w:val="20"/>
              </w:rPr>
              <w:t>Social</w:t>
            </w:r>
          </w:p>
        </w:tc>
      </w:tr>
      <w:tr w:rsidR="003C33B1" w:rsidRPr="002803B5" w14:paraId="21E36FBA"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2AD9AAC9" w14:textId="77777777" w:rsidR="003C33B1" w:rsidRPr="002803B5" w:rsidRDefault="003C33B1" w:rsidP="00F00D2B">
            <w:pPr>
              <w:pStyle w:val="TableParagraph"/>
              <w:spacing w:line="268" w:lineRule="exact"/>
              <w:rPr>
                <w:sz w:val="20"/>
                <w:szCs w:val="20"/>
              </w:rPr>
            </w:pPr>
            <w:r w:rsidRPr="002803B5">
              <w:rPr>
                <w:spacing w:val="-5"/>
                <w:sz w:val="20"/>
                <w:szCs w:val="20"/>
              </w:rPr>
              <w:t>252</w:t>
            </w:r>
          </w:p>
        </w:tc>
        <w:tc>
          <w:tcPr>
            <w:tcW w:w="1383" w:type="dxa"/>
            <w:tcBorders>
              <w:top w:val="single" w:sz="6" w:space="0" w:color="000000"/>
              <w:left w:val="single" w:sz="6" w:space="0" w:color="000000"/>
              <w:bottom w:val="double" w:sz="6" w:space="0" w:color="000000"/>
              <w:right w:val="single" w:sz="6" w:space="0" w:color="000000"/>
            </w:tcBorders>
          </w:tcPr>
          <w:p w14:paraId="7B79A640" w14:textId="77777777" w:rsidR="003C33B1" w:rsidRPr="002803B5" w:rsidRDefault="003C33B1"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04EBDF2A" w14:textId="77777777" w:rsidR="003C33B1" w:rsidRPr="002803B5" w:rsidRDefault="003C33B1" w:rsidP="00F00D2B">
            <w:pPr>
              <w:pStyle w:val="TableParagraph"/>
              <w:spacing w:line="268"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67DCEFC0" w14:textId="77777777" w:rsidR="003C33B1" w:rsidRPr="002803B5" w:rsidRDefault="003C33B1" w:rsidP="00F00D2B">
            <w:pPr>
              <w:pStyle w:val="TableParagraph"/>
              <w:spacing w:line="268"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double" w:sz="6" w:space="0" w:color="000000"/>
            </w:tcBorders>
          </w:tcPr>
          <w:p w14:paraId="21E67A02" w14:textId="77777777" w:rsidR="003C33B1" w:rsidRPr="002803B5" w:rsidRDefault="003C33B1" w:rsidP="00F00D2B">
            <w:pPr>
              <w:pStyle w:val="TableParagraph"/>
              <w:spacing w:line="268" w:lineRule="exact"/>
              <w:ind w:left="103"/>
              <w:rPr>
                <w:sz w:val="20"/>
                <w:szCs w:val="20"/>
              </w:rPr>
            </w:pPr>
            <w:r w:rsidRPr="002803B5">
              <w:rPr>
                <w:spacing w:val="-2"/>
                <w:sz w:val="20"/>
                <w:szCs w:val="20"/>
              </w:rPr>
              <w:t>Social</w:t>
            </w:r>
          </w:p>
        </w:tc>
      </w:tr>
      <w:tr w:rsidR="003C33B1" w:rsidRPr="002803B5" w14:paraId="40C40C2E"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2D41F39C" w14:textId="77777777" w:rsidR="003C33B1" w:rsidRPr="002803B5" w:rsidRDefault="003C33B1" w:rsidP="00F00D2B">
            <w:pPr>
              <w:pStyle w:val="TableParagraph"/>
              <w:spacing w:before="8" w:line="270" w:lineRule="exact"/>
              <w:rPr>
                <w:sz w:val="20"/>
                <w:szCs w:val="20"/>
              </w:rPr>
            </w:pPr>
            <w:r w:rsidRPr="002803B5">
              <w:rPr>
                <w:spacing w:val="-5"/>
                <w:sz w:val="20"/>
                <w:szCs w:val="20"/>
              </w:rPr>
              <w:t>323</w:t>
            </w:r>
          </w:p>
        </w:tc>
        <w:tc>
          <w:tcPr>
            <w:tcW w:w="1383" w:type="dxa"/>
            <w:tcBorders>
              <w:top w:val="double" w:sz="6" w:space="0" w:color="000000"/>
              <w:left w:val="single" w:sz="6" w:space="0" w:color="000000"/>
              <w:bottom w:val="single" w:sz="6" w:space="0" w:color="000000"/>
              <w:right w:val="single" w:sz="6" w:space="0" w:color="000000"/>
            </w:tcBorders>
          </w:tcPr>
          <w:p w14:paraId="562B749F" w14:textId="77777777" w:rsidR="003C33B1" w:rsidRPr="002803B5" w:rsidRDefault="003C33B1"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5C25E681" w14:textId="77777777" w:rsidR="003C33B1" w:rsidRPr="002803B5" w:rsidRDefault="003C33B1" w:rsidP="00F00D2B">
            <w:pPr>
              <w:pStyle w:val="TableParagraph"/>
              <w:spacing w:before="8" w:line="270" w:lineRule="exact"/>
              <w:ind w:left="11"/>
              <w:rPr>
                <w:sz w:val="20"/>
                <w:szCs w:val="20"/>
              </w:rPr>
            </w:pPr>
            <w:r w:rsidRPr="002803B5">
              <w:rPr>
                <w:spacing w:val="-4"/>
                <w:sz w:val="20"/>
                <w:szCs w:val="20"/>
              </w:rPr>
              <w:t>0102</w:t>
            </w:r>
          </w:p>
        </w:tc>
        <w:tc>
          <w:tcPr>
            <w:tcW w:w="3025" w:type="dxa"/>
            <w:tcBorders>
              <w:top w:val="double" w:sz="6" w:space="0" w:color="000000"/>
              <w:left w:val="single" w:sz="6" w:space="0" w:color="000000"/>
              <w:bottom w:val="single" w:sz="6" w:space="0" w:color="000000"/>
              <w:right w:val="single" w:sz="6" w:space="0" w:color="000000"/>
            </w:tcBorders>
          </w:tcPr>
          <w:p w14:paraId="3508CE89" w14:textId="77777777" w:rsidR="003C33B1" w:rsidRPr="002803B5" w:rsidRDefault="003C33B1" w:rsidP="00F00D2B">
            <w:pPr>
              <w:pStyle w:val="TableParagraph"/>
              <w:spacing w:before="8" w:line="270" w:lineRule="exact"/>
              <w:ind w:left="105"/>
              <w:rPr>
                <w:sz w:val="20"/>
                <w:szCs w:val="20"/>
              </w:rPr>
            </w:pPr>
            <w:r w:rsidRPr="002803B5">
              <w:rPr>
                <w:sz w:val="20"/>
                <w:szCs w:val="20"/>
              </w:rPr>
              <w:t>Fundeb</w:t>
            </w:r>
            <w:r w:rsidRPr="002803B5">
              <w:rPr>
                <w:spacing w:val="-2"/>
                <w:sz w:val="20"/>
                <w:szCs w:val="20"/>
              </w:rPr>
              <w:t xml:space="preserve"> </w:t>
            </w:r>
            <w:r w:rsidRPr="002803B5">
              <w:rPr>
                <w:spacing w:val="-5"/>
                <w:sz w:val="20"/>
                <w:szCs w:val="20"/>
              </w:rPr>
              <w:t>30%</w:t>
            </w:r>
          </w:p>
        </w:tc>
        <w:tc>
          <w:tcPr>
            <w:tcW w:w="3572" w:type="dxa"/>
            <w:tcBorders>
              <w:top w:val="double" w:sz="6" w:space="0" w:color="000000"/>
              <w:left w:val="single" w:sz="6" w:space="0" w:color="000000"/>
              <w:bottom w:val="single" w:sz="6" w:space="0" w:color="000000"/>
            </w:tcBorders>
          </w:tcPr>
          <w:p w14:paraId="2DE83849" w14:textId="77777777" w:rsidR="003C33B1" w:rsidRPr="002803B5" w:rsidRDefault="003C33B1" w:rsidP="00F00D2B">
            <w:pPr>
              <w:pStyle w:val="TableParagraph"/>
              <w:spacing w:before="8" w:line="270" w:lineRule="exact"/>
              <w:ind w:left="103"/>
              <w:rPr>
                <w:sz w:val="20"/>
                <w:szCs w:val="20"/>
              </w:rPr>
            </w:pPr>
            <w:r w:rsidRPr="002803B5">
              <w:rPr>
                <w:spacing w:val="-2"/>
                <w:sz w:val="20"/>
                <w:szCs w:val="20"/>
              </w:rPr>
              <w:t>Educação</w:t>
            </w:r>
          </w:p>
        </w:tc>
      </w:tr>
      <w:tr w:rsidR="003C33B1" w:rsidRPr="002803B5" w14:paraId="34B2F583"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3C141B60" w14:textId="77777777" w:rsidR="003C33B1" w:rsidRPr="002803B5" w:rsidRDefault="003C33B1" w:rsidP="00F00D2B">
            <w:pPr>
              <w:pStyle w:val="TableParagraph"/>
              <w:spacing w:line="263" w:lineRule="exact"/>
              <w:rPr>
                <w:sz w:val="20"/>
                <w:szCs w:val="20"/>
              </w:rPr>
            </w:pPr>
            <w:r w:rsidRPr="002803B5">
              <w:rPr>
                <w:spacing w:val="-5"/>
                <w:sz w:val="20"/>
                <w:szCs w:val="20"/>
              </w:rPr>
              <w:t>308</w:t>
            </w:r>
          </w:p>
        </w:tc>
        <w:tc>
          <w:tcPr>
            <w:tcW w:w="1383" w:type="dxa"/>
            <w:tcBorders>
              <w:top w:val="single" w:sz="6" w:space="0" w:color="000000"/>
              <w:left w:val="single" w:sz="6" w:space="0" w:color="000000"/>
              <w:bottom w:val="single" w:sz="6" w:space="0" w:color="000000"/>
              <w:right w:val="single" w:sz="6" w:space="0" w:color="000000"/>
            </w:tcBorders>
          </w:tcPr>
          <w:p w14:paraId="6A6B0378" w14:textId="77777777" w:rsidR="003C33B1" w:rsidRPr="002803B5" w:rsidRDefault="003C33B1"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26710B61" w14:textId="77777777" w:rsidR="003C33B1" w:rsidRPr="002803B5" w:rsidRDefault="003C33B1" w:rsidP="00F00D2B">
            <w:pPr>
              <w:pStyle w:val="TableParagraph"/>
              <w:spacing w:line="263" w:lineRule="exact"/>
              <w:ind w:left="11"/>
              <w:rPr>
                <w:sz w:val="20"/>
                <w:szCs w:val="20"/>
              </w:rPr>
            </w:pPr>
            <w:r w:rsidRPr="002803B5">
              <w:rPr>
                <w:spacing w:val="-4"/>
                <w:sz w:val="20"/>
                <w:szCs w:val="20"/>
              </w:rPr>
              <w:t>0102</w:t>
            </w:r>
          </w:p>
        </w:tc>
        <w:tc>
          <w:tcPr>
            <w:tcW w:w="3025" w:type="dxa"/>
            <w:tcBorders>
              <w:top w:val="single" w:sz="6" w:space="0" w:color="000000"/>
              <w:left w:val="single" w:sz="6" w:space="0" w:color="000000"/>
              <w:bottom w:val="single" w:sz="6" w:space="0" w:color="000000"/>
              <w:right w:val="single" w:sz="6" w:space="0" w:color="000000"/>
            </w:tcBorders>
          </w:tcPr>
          <w:p w14:paraId="59CE5A95" w14:textId="77777777" w:rsidR="003C33B1" w:rsidRPr="002803B5" w:rsidRDefault="003C33B1" w:rsidP="00F00D2B">
            <w:pPr>
              <w:pStyle w:val="TableParagraph"/>
              <w:spacing w:line="263" w:lineRule="exact"/>
              <w:ind w:left="105"/>
              <w:rPr>
                <w:sz w:val="20"/>
                <w:szCs w:val="20"/>
              </w:rPr>
            </w:pPr>
            <w:r w:rsidRPr="002803B5">
              <w:rPr>
                <w:sz w:val="20"/>
                <w:szCs w:val="20"/>
              </w:rPr>
              <w:t>Fundeb</w:t>
            </w:r>
            <w:r w:rsidRPr="002803B5">
              <w:rPr>
                <w:spacing w:val="-2"/>
                <w:sz w:val="20"/>
                <w:szCs w:val="20"/>
              </w:rPr>
              <w:t xml:space="preserve"> </w:t>
            </w:r>
            <w:r w:rsidRPr="002803B5">
              <w:rPr>
                <w:spacing w:val="-5"/>
                <w:sz w:val="20"/>
                <w:szCs w:val="20"/>
              </w:rPr>
              <w:t>30%</w:t>
            </w:r>
          </w:p>
        </w:tc>
        <w:tc>
          <w:tcPr>
            <w:tcW w:w="3572" w:type="dxa"/>
            <w:tcBorders>
              <w:top w:val="single" w:sz="6" w:space="0" w:color="000000"/>
              <w:left w:val="single" w:sz="6" w:space="0" w:color="000000"/>
              <w:bottom w:val="single" w:sz="6" w:space="0" w:color="000000"/>
            </w:tcBorders>
          </w:tcPr>
          <w:p w14:paraId="5C75F7DE" w14:textId="77777777" w:rsidR="003C33B1" w:rsidRPr="002803B5" w:rsidRDefault="003C33B1" w:rsidP="00F00D2B">
            <w:pPr>
              <w:pStyle w:val="TableParagraph"/>
              <w:spacing w:line="263" w:lineRule="exact"/>
              <w:ind w:left="103"/>
              <w:rPr>
                <w:sz w:val="20"/>
                <w:szCs w:val="20"/>
              </w:rPr>
            </w:pPr>
            <w:r w:rsidRPr="002803B5">
              <w:rPr>
                <w:spacing w:val="-2"/>
                <w:sz w:val="20"/>
                <w:szCs w:val="20"/>
              </w:rPr>
              <w:t>Educação</w:t>
            </w:r>
          </w:p>
        </w:tc>
      </w:tr>
      <w:tr w:rsidR="003C33B1" w:rsidRPr="002803B5" w14:paraId="0C418F39"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508171B7" w14:textId="77777777" w:rsidR="003C33B1" w:rsidRPr="002803B5" w:rsidRDefault="003C33B1" w:rsidP="00F00D2B">
            <w:pPr>
              <w:pStyle w:val="TableParagraph"/>
              <w:spacing w:line="263" w:lineRule="exact"/>
              <w:rPr>
                <w:sz w:val="20"/>
                <w:szCs w:val="20"/>
              </w:rPr>
            </w:pPr>
            <w:r w:rsidRPr="002803B5">
              <w:rPr>
                <w:spacing w:val="-5"/>
                <w:sz w:val="20"/>
                <w:szCs w:val="20"/>
              </w:rPr>
              <w:t>316</w:t>
            </w:r>
          </w:p>
        </w:tc>
        <w:tc>
          <w:tcPr>
            <w:tcW w:w="1383" w:type="dxa"/>
            <w:tcBorders>
              <w:top w:val="single" w:sz="6" w:space="0" w:color="000000"/>
              <w:left w:val="single" w:sz="6" w:space="0" w:color="000000"/>
              <w:bottom w:val="single" w:sz="6" w:space="0" w:color="000000"/>
              <w:right w:val="single" w:sz="6" w:space="0" w:color="000000"/>
            </w:tcBorders>
          </w:tcPr>
          <w:p w14:paraId="10F44C21" w14:textId="77777777" w:rsidR="003C33B1" w:rsidRPr="002803B5" w:rsidRDefault="003C33B1"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07194EE1" w14:textId="77777777" w:rsidR="003C33B1" w:rsidRPr="002803B5" w:rsidRDefault="003C33B1" w:rsidP="00F00D2B">
            <w:pPr>
              <w:pStyle w:val="TableParagraph"/>
              <w:spacing w:line="263" w:lineRule="exact"/>
              <w:ind w:left="11"/>
              <w:rPr>
                <w:sz w:val="20"/>
                <w:szCs w:val="20"/>
              </w:rPr>
            </w:pPr>
            <w:r w:rsidRPr="002803B5">
              <w:rPr>
                <w:spacing w:val="-4"/>
                <w:sz w:val="20"/>
                <w:szCs w:val="20"/>
              </w:rPr>
              <w:t>0102</w:t>
            </w:r>
          </w:p>
        </w:tc>
        <w:tc>
          <w:tcPr>
            <w:tcW w:w="3025" w:type="dxa"/>
            <w:tcBorders>
              <w:top w:val="single" w:sz="6" w:space="0" w:color="000000"/>
              <w:left w:val="single" w:sz="6" w:space="0" w:color="000000"/>
              <w:bottom w:val="single" w:sz="6" w:space="0" w:color="000000"/>
              <w:right w:val="single" w:sz="6" w:space="0" w:color="000000"/>
            </w:tcBorders>
          </w:tcPr>
          <w:p w14:paraId="70F3CCC0" w14:textId="77777777" w:rsidR="003C33B1" w:rsidRPr="002803B5" w:rsidRDefault="003C33B1" w:rsidP="00F00D2B">
            <w:pPr>
              <w:pStyle w:val="TableParagraph"/>
              <w:spacing w:line="263" w:lineRule="exact"/>
              <w:ind w:left="105"/>
              <w:rPr>
                <w:sz w:val="20"/>
                <w:szCs w:val="20"/>
              </w:rPr>
            </w:pPr>
            <w:r w:rsidRPr="002803B5">
              <w:rPr>
                <w:sz w:val="20"/>
                <w:szCs w:val="20"/>
              </w:rPr>
              <w:t>Fundeb</w:t>
            </w:r>
            <w:r w:rsidRPr="002803B5">
              <w:rPr>
                <w:spacing w:val="-2"/>
                <w:sz w:val="20"/>
                <w:szCs w:val="20"/>
              </w:rPr>
              <w:t xml:space="preserve"> </w:t>
            </w:r>
            <w:r w:rsidRPr="002803B5">
              <w:rPr>
                <w:spacing w:val="-5"/>
                <w:sz w:val="20"/>
                <w:szCs w:val="20"/>
              </w:rPr>
              <w:t>30%</w:t>
            </w:r>
          </w:p>
        </w:tc>
        <w:tc>
          <w:tcPr>
            <w:tcW w:w="3572" w:type="dxa"/>
            <w:tcBorders>
              <w:top w:val="single" w:sz="6" w:space="0" w:color="000000"/>
              <w:left w:val="single" w:sz="6" w:space="0" w:color="000000"/>
              <w:bottom w:val="single" w:sz="6" w:space="0" w:color="000000"/>
            </w:tcBorders>
          </w:tcPr>
          <w:p w14:paraId="5402D8BC" w14:textId="77777777" w:rsidR="003C33B1" w:rsidRPr="002803B5" w:rsidRDefault="003C33B1" w:rsidP="00F00D2B">
            <w:pPr>
              <w:pStyle w:val="TableParagraph"/>
              <w:spacing w:line="263" w:lineRule="exact"/>
              <w:ind w:left="103"/>
              <w:rPr>
                <w:sz w:val="20"/>
                <w:szCs w:val="20"/>
              </w:rPr>
            </w:pPr>
            <w:r w:rsidRPr="002803B5">
              <w:rPr>
                <w:spacing w:val="-2"/>
                <w:sz w:val="20"/>
                <w:szCs w:val="20"/>
              </w:rPr>
              <w:t>Educação</w:t>
            </w:r>
          </w:p>
        </w:tc>
      </w:tr>
      <w:tr w:rsidR="003C33B1" w:rsidRPr="002803B5" w14:paraId="1F5EECE2"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4A2038E6" w14:textId="77777777" w:rsidR="003C33B1" w:rsidRPr="002803B5" w:rsidRDefault="003C33B1" w:rsidP="00F00D2B">
            <w:pPr>
              <w:pStyle w:val="TableParagraph"/>
              <w:spacing w:line="263" w:lineRule="exact"/>
              <w:rPr>
                <w:sz w:val="20"/>
                <w:szCs w:val="20"/>
              </w:rPr>
            </w:pPr>
            <w:r w:rsidRPr="002803B5">
              <w:rPr>
                <w:spacing w:val="-5"/>
                <w:sz w:val="20"/>
                <w:szCs w:val="20"/>
              </w:rPr>
              <w:t>337</w:t>
            </w:r>
          </w:p>
        </w:tc>
        <w:tc>
          <w:tcPr>
            <w:tcW w:w="1383" w:type="dxa"/>
            <w:tcBorders>
              <w:top w:val="single" w:sz="6" w:space="0" w:color="000000"/>
              <w:left w:val="single" w:sz="6" w:space="0" w:color="000000"/>
              <w:bottom w:val="single" w:sz="6" w:space="0" w:color="000000"/>
              <w:right w:val="single" w:sz="6" w:space="0" w:color="000000"/>
            </w:tcBorders>
          </w:tcPr>
          <w:p w14:paraId="5133BC6D" w14:textId="77777777" w:rsidR="003C33B1" w:rsidRPr="002803B5" w:rsidRDefault="003C33B1"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48D07884" w14:textId="77777777" w:rsidR="003C33B1" w:rsidRPr="002803B5" w:rsidRDefault="003C33B1" w:rsidP="00F00D2B">
            <w:pPr>
              <w:pStyle w:val="TableParagraph"/>
              <w:spacing w:line="263" w:lineRule="exact"/>
              <w:ind w:left="11"/>
              <w:rPr>
                <w:sz w:val="20"/>
                <w:szCs w:val="20"/>
              </w:rPr>
            </w:pPr>
            <w:r w:rsidRPr="002803B5">
              <w:rPr>
                <w:spacing w:val="-4"/>
                <w:sz w:val="20"/>
                <w:szCs w:val="20"/>
              </w:rPr>
              <w:t>0104</w:t>
            </w:r>
          </w:p>
        </w:tc>
        <w:tc>
          <w:tcPr>
            <w:tcW w:w="3025" w:type="dxa"/>
            <w:tcBorders>
              <w:top w:val="single" w:sz="6" w:space="0" w:color="000000"/>
              <w:left w:val="single" w:sz="6" w:space="0" w:color="000000"/>
              <w:bottom w:val="single" w:sz="6" w:space="0" w:color="000000"/>
              <w:right w:val="single" w:sz="6" w:space="0" w:color="000000"/>
            </w:tcBorders>
          </w:tcPr>
          <w:p w14:paraId="00AC2E68" w14:textId="77777777" w:rsidR="003C33B1" w:rsidRPr="002803B5" w:rsidRDefault="003C33B1" w:rsidP="00F00D2B">
            <w:pPr>
              <w:pStyle w:val="TableParagraph"/>
              <w:spacing w:line="263" w:lineRule="exact"/>
              <w:ind w:left="105"/>
              <w:rPr>
                <w:sz w:val="20"/>
                <w:szCs w:val="20"/>
              </w:rPr>
            </w:pPr>
            <w:r w:rsidRPr="002803B5">
              <w:rPr>
                <w:sz w:val="20"/>
                <w:szCs w:val="20"/>
              </w:rPr>
              <w:t>Educação</w:t>
            </w:r>
            <w:r w:rsidRPr="002803B5">
              <w:rPr>
                <w:spacing w:val="-3"/>
                <w:sz w:val="20"/>
                <w:szCs w:val="20"/>
              </w:rPr>
              <w:t xml:space="preserve"> </w:t>
            </w:r>
            <w:r w:rsidRPr="002803B5">
              <w:rPr>
                <w:spacing w:val="-5"/>
                <w:sz w:val="20"/>
                <w:szCs w:val="20"/>
              </w:rPr>
              <w:t>25%</w:t>
            </w:r>
          </w:p>
        </w:tc>
        <w:tc>
          <w:tcPr>
            <w:tcW w:w="3572" w:type="dxa"/>
            <w:tcBorders>
              <w:top w:val="single" w:sz="6" w:space="0" w:color="000000"/>
              <w:left w:val="single" w:sz="6" w:space="0" w:color="000000"/>
              <w:bottom w:val="single" w:sz="6" w:space="0" w:color="000000"/>
            </w:tcBorders>
          </w:tcPr>
          <w:p w14:paraId="687D0613" w14:textId="77777777" w:rsidR="003C33B1" w:rsidRPr="002803B5" w:rsidRDefault="003C33B1" w:rsidP="00F00D2B">
            <w:pPr>
              <w:pStyle w:val="TableParagraph"/>
              <w:spacing w:line="263" w:lineRule="exact"/>
              <w:ind w:left="101"/>
              <w:rPr>
                <w:sz w:val="20"/>
                <w:szCs w:val="20"/>
              </w:rPr>
            </w:pPr>
            <w:r w:rsidRPr="002803B5">
              <w:rPr>
                <w:spacing w:val="-2"/>
                <w:sz w:val="20"/>
                <w:szCs w:val="20"/>
              </w:rPr>
              <w:t>Educação</w:t>
            </w:r>
          </w:p>
        </w:tc>
      </w:tr>
      <w:tr w:rsidR="003C33B1" w:rsidRPr="002803B5" w14:paraId="25A6F082"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17B26136" w14:textId="77777777" w:rsidR="003C33B1" w:rsidRPr="002803B5" w:rsidRDefault="003C33B1" w:rsidP="00F00D2B">
            <w:pPr>
              <w:pStyle w:val="TableParagraph"/>
              <w:spacing w:line="268" w:lineRule="exact"/>
              <w:rPr>
                <w:sz w:val="20"/>
                <w:szCs w:val="20"/>
              </w:rPr>
            </w:pPr>
            <w:r w:rsidRPr="002803B5">
              <w:rPr>
                <w:spacing w:val="-5"/>
                <w:sz w:val="20"/>
                <w:szCs w:val="20"/>
              </w:rPr>
              <w:t>348</w:t>
            </w:r>
          </w:p>
        </w:tc>
        <w:tc>
          <w:tcPr>
            <w:tcW w:w="1383" w:type="dxa"/>
            <w:tcBorders>
              <w:top w:val="single" w:sz="6" w:space="0" w:color="000000"/>
              <w:left w:val="single" w:sz="6" w:space="0" w:color="000000"/>
              <w:bottom w:val="double" w:sz="6" w:space="0" w:color="000000"/>
              <w:right w:val="single" w:sz="6" w:space="0" w:color="000000"/>
            </w:tcBorders>
          </w:tcPr>
          <w:p w14:paraId="3148168E" w14:textId="77777777" w:rsidR="003C33B1" w:rsidRPr="002803B5" w:rsidRDefault="003C33B1"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3596196F" w14:textId="77777777" w:rsidR="003C33B1" w:rsidRPr="002803B5" w:rsidRDefault="003C33B1" w:rsidP="00F00D2B">
            <w:pPr>
              <w:pStyle w:val="TableParagraph"/>
              <w:spacing w:line="268" w:lineRule="exact"/>
              <w:ind w:left="11"/>
              <w:rPr>
                <w:sz w:val="20"/>
                <w:szCs w:val="20"/>
              </w:rPr>
            </w:pPr>
            <w:r w:rsidRPr="002803B5">
              <w:rPr>
                <w:spacing w:val="-4"/>
                <w:sz w:val="20"/>
                <w:szCs w:val="20"/>
              </w:rPr>
              <w:t>0104</w:t>
            </w:r>
          </w:p>
        </w:tc>
        <w:tc>
          <w:tcPr>
            <w:tcW w:w="3025" w:type="dxa"/>
            <w:tcBorders>
              <w:top w:val="single" w:sz="6" w:space="0" w:color="000000"/>
              <w:left w:val="single" w:sz="6" w:space="0" w:color="000000"/>
              <w:bottom w:val="double" w:sz="6" w:space="0" w:color="000000"/>
              <w:right w:val="single" w:sz="6" w:space="0" w:color="000000"/>
            </w:tcBorders>
          </w:tcPr>
          <w:p w14:paraId="5A5A749D" w14:textId="77777777" w:rsidR="003C33B1" w:rsidRPr="002803B5" w:rsidRDefault="003C33B1" w:rsidP="00F00D2B">
            <w:pPr>
              <w:pStyle w:val="TableParagraph"/>
              <w:spacing w:line="268" w:lineRule="exact"/>
              <w:ind w:left="105"/>
              <w:rPr>
                <w:sz w:val="20"/>
                <w:szCs w:val="20"/>
              </w:rPr>
            </w:pPr>
            <w:r w:rsidRPr="002803B5">
              <w:rPr>
                <w:sz w:val="20"/>
                <w:szCs w:val="20"/>
              </w:rPr>
              <w:t>Educação</w:t>
            </w:r>
            <w:r w:rsidRPr="002803B5">
              <w:rPr>
                <w:spacing w:val="-3"/>
                <w:sz w:val="20"/>
                <w:szCs w:val="20"/>
              </w:rPr>
              <w:t xml:space="preserve"> </w:t>
            </w:r>
            <w:r w:rsidRPr="002803B5">
              <w:rPr>
                <w:spacing w:val="-5"/>
                <w:sz w:val="20"/>
                <w:szCs w:val="20"/>
              </w:rPr>
              <w:t>25%</w:t>
            </w:r>
          </w:p>
        </w:tc>
        <w:tc>
          <w:tcPr>
            <w:tcW w:w="3572" w:type="dxa"/>
            <w:tcBorders>
              <w:top w:val="single" w:sz="6" w:space="0" w:color="000000"/>
              <w:left w:val="single" w:sz="6" w:space="0" w:color="000000"/>
              <w:bottom w:val="double" w:sz="6" w:space="0" w:color="000000"/>
            </w:tcBorders>
          </w:tcPr>
          <w:p w14:paraId="5B389B34" w14:textId="77777777" w:rsidR="003C33B1" w:rsidRPr="002803B5" w:rsidRDefault="003C33B1" w:rsidP="00F00D2B">
            <w:pPr>
              <w:pStyle w:val="TableParagraph"/>
              <w:spacing w:line="268" w:lineRule="exact"/>
              <w:ind w:left="101"/>
              <w:rPr>
                <w:sz w:val="20"/>
                <w:szCs w:val="20"/>
              </w:rPr>
            </w:pPr>
            <w:r w:rsidRPr="002803B5">
              <w:rPr>
                <w:spacing w:val="-2"/>
                <w:sz w:val="20"/>
                <w:szCs w:val="20"/>
              </w:rPr>
              <w:t>Educação</w:t>
            </w:r>
          </w:p>
        </w:tc>
      </w:tr>
      <w:tr w:rsidR="003C33B1" w:rsidRPr="002803B5" w14:paraId="76D37EDD" w14:textId="77777777" w:rsidTr="00F00D2B">
        <w:trPr>
          <w:trHeight w:val="298"/>
        </w:trPr>
        <w:tc>
          <w:tcPr>
            <w:tcW w:w="1126" w:type="dxa"/>
            <w:tcBorders>
              <w:top w:val="double" w:sz="6" w:space="0" w:color="000000"/>
              <w:left w:val="single" w:sz="6" w:space="0" w:color="000000"/>
              <w:bottom w:val="single" w:sz="6" w:space="0" w:color="000000"/>
              <w:right w:val="single" w:sz="6" w:space="0" w:color="000000"/>
            </w:tcBorders>
          </w:tcPr>
          <w:p w14:paraId="1065842B" w14:textId="77777777" w:rsidR="003C33B1" w:rsidRPr="002803B5" w:rsidRDefault="003C33B1" w:rsidP="00F00D2B">
            <w:pPr>
              <w:pStyle w:val="TableParagraph"/>
              <w:spacing w:before="8" w:line="270" w:lineRule="exact"/>
              <w:rPr>
                <w:sz w:val="20"/>
                <w:szCs w:val="20"/>
              </w:rPr>
            </w:pPr>
            <w:r w:rsidRPr="002803B5">
              <w:rPr>
                <w:spacing w:val="-5"/>
                <w:sz w:val="20"/>
                <w:szCs w:val="20"/>
              </w:rPr>
              <w:t>359</w:t>
            </w:r>
          </w:p>
        </w:tc>
        <w:tc>
          <w:tcPr>
            <w:tcW w:w="1383" w:type="dxa"/>
            <w:tcBorders>
              <w:top w:val="double" w:sz="6" w:space="0" w:color="000000"/>
              <w:left w:val="single" w:sz="6" w:space="0" w:color="000000"/>
              <w:bottom w:val="single" w:sz="6" w:space="0" w:color="000000"/>
              <w:right w:val="single" w:sz="6" w:space="0" w:color="000000"/>
            </w:tcBorders>
          </w:tcPr>
          <w:p w14:paraId="218C3067" w14:textId="77777777" w:rsidR="003C33B1" w:rsidRPr="002803B5" w:rsidRDefault="003C33B1" w:rsidP="00F00D2B">
            <w:pPr>
              <w:pStyle w:val="TableParagraph"/>
              <w:spacing w:before="8"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1A299D89" w14:textId="77777777" w:rsidR="003C33B1" w:rsidRPr="002803B5" w:rsidRDefault="003C33B1" w:rsidP="00F00D2B">
            <w:pPr>
              <w:pStyle w:val="TableParagraph"/>
              <w:spacing w:before="8" w:line="270" w:lineRule="exact"/>
              <w:ind w:left="11"/>
              <w:rPr>
                <w:sz w:val="20"/>
                <w:szCs w:val="20"/>
              </w:rPr>
            </w:pPr>
            <w:r w:rsidRPr="002803B5">
              <w:rPr>
                <w:spacing w:val="-4"/>
                <w:sz w:val="20"/>
                <w:szCs w:val="20"/>
              </w:rPr>
              <w:t>0103</w:t>
            </w:r>
          </w:p>
        </w:tc>
        <w:tc>
          <w:tcPr>
            <w:tcW w:w="3025" w:type="dxa"/>
            <w:tcBorders>
              <w:top w:val="double" w:sz="6" w:space="0" w:color="000000"/>
              <w:left w:val="single" w:sz="6" w:space="0" w:color="000000"/>
              <w:bottom w:val="single" w:sz="6" w:space="0" w:color="000000"/>
              <w:right w:val="single" w:sz="6" w:space="0" w:color="000000"/>
            </w:tcBorders>
          </w:tcPr>
          <w:p w14:paraId="498D5A80" w14:textId="77777777" w:rsidR="003C33B1" w:rsidRPr="002803B5" w:rsidRDefault="003C33B1" w:rsidP="00F00D2B">
            <w:pPr>
              <w:pStyle w:val="TableParagraph"/>
              <w:spacing w:before="8" w:line="270" w:lineRule="exact"/>
              <w:ind w:left="105"/>
              <w:rPr>
                <w:sz w:val="20"/>
                <w:szCs w:val="20"/>
              </w:rPr>
            </w:pPr>
            <w:r w:rsidRPr="002803B5">
              <w:rPr>
                <w:sz w:val="20"/>
                <w:szCs w:val="20"/>
              </w:rPr>
              <w:t>Educação</w:t>
            </w:r>
            <w:r w:rsidRPr="002803B5">
              <w:rPr>
                <w:spacing w:val="-3"/>
                <w:sz w:val="20"/>
                <w:szCs w:val="20"/>
              </w:rPr>
              <w:t xml:space="preserve"> </w:t>
            </w:r>
            <w:r w:rsidRPr="002803B5">
              <w:rPr>
                <w:spacing w:val="-5"/>
                <w:sz w:val="20"/>
                <w:szCs w:val="20"/>
              </w:rPr>
              <w:t>5%</w:t>
            </w:r>
          </w:p>
        </w:tc>
        <w:tc>
          <w:tcPr>
            <w:tcW w:w="3572" w:type="dxa"/>
            <w:tcBorders>
              <w:top w:val="double" w:sz="6" w:space="0" w:color="000000"/>
              <w:left w:val="single" w:sz="6" w:space="0" w:color="000000"/>
              <w:bottom w:val="single" w:sz="6" w:space="0" w:color="000000"/>
            </w:tcBorders>
          </w:tcPr>
          <w:p w14:paraId="4ED5B026" w14:textId="77777777" w:rsidR="003C33B1" w:rsidRPr="002803B5" w:rsidRDefault="003C33B1" w:rsidP="00F00D2B">
            <w:pPr>
              <w:pStyle w:val="TableParagraph"/>
              <w:spacing w:before="8" w:line="270" w:lineRule="exact"/>
              <w:ind w:left="101"/>
              <w:rPr>
                <w:sz w:val="20"/>
                <w:szCs w:val="20"/>
              </w:rPr>
            </w:pPr>
            <w:r w:rsidRPr="002803B5">
              <w:rPr>
                <w:spacing w:val="-2"/>
                <w:sz w:val="20"/>
                <w:szCs w:val="20"/>
              </w:rPr>
              <w:t>Educação</w:t>
            </w:r>
          </w:p>
        </w:tc>
      </w:tr>
      <w:tr w:rsidR="003C33B1" w:rsidRPr="002803B5" w14:paraId="06C64960" w14:textId="77777777" w:rsidTr="00F00D2B">
        <w:trPr>
          <w:trHeight w:val="282"/>
        </w:trPr>
        <w:tc>
          <w:tcPr>
            <w:tcW w:w="1126" w:type="dxa"/>
            <w:tcBorders>
              <w:top w:val="single" w:sz="6" w:space="0" w:color="000000"/>
              <w:left w:val="single" w:sz="6" w:space="0" w:color="000000"/>
              <w:bottom w:val="single" w:sz="6" w:space="0" w:color="000000"/>
              <w:right w:val="single" w:sz="6" w:space="0" w:color="000000"/>
            </w:tcBorders>
          </w:tcPr>
          <w:p w14:paraId="2AB6D50E" w14:textId="77777777" w:rsidR="003C33B1" w:rsidRPr="002803B5" w:rsidRDefault="003C33B1" w:rsidP="00F00D2B">
            <w:pPr>
              <w:pStyle w:val="TableParagraph"/>
              <w:spacing w:line="263" w:lineRule="exact"/>
              <w:rPr>
                <w:sz w:val="20"/>
                <w:szCs w:val="20"/>
              </w:rPr>
            </w:pPr>
            <w:r w:rsidRPr="002803B5">
              <w:rPr>
                <w:spacing w:val="-5"/>
                <w:sz w:val="20"/>
                <w:szCs w:val="20"/>
              </w:rPr>
              <w:t>359</w:t>
            </w:r>
          </w:p>
        </w:tc>
        <w:tc>
          <w:tcPr>
            <w:tcW w:w="1383" w:type="dxa"/>
            <w:tcBorders>
              <w:top w:val="single" w:sz="6" w:space="0" w:color="000000"/>
              <w:left w:val="single" w:sz="6" w:space="0" w:color="000000"/>
              <w:bottom w:val="single" w:sz="6" w:space="0" w:color="000000"/>
              <w:right w:val="single" w:sz="6" w:space="0" w:color="000000"/>
            </w:tcBorders>
          </w:tcPr>
          <w:p w14:paraId="43183BCC" w14:textId="77777777" w:rsidR="003C33B1" w:rsidRPr="002803B5" w:rsidRDefault="003C33B1" w:rsidP="00F00D2B">
            <w:pPr>
              <w:pStyle w:val="TableParagraph"/>
              <w:spacing w:line="263"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13BAE66A" w14:textId="77777777" w:rsidR="003C33B1" w:rsidRPr="002803B5" w:rsidRDefault="003C33B1" w:rsidP="00F00D2B">
            <w:pPr>
              <w:pStyle w:val="TableParagraph"/>
              <w:spacing w:line="263" w:lineRule="exact"/>
              <w:ind w:left="11"/>
              <w:rPr>
                <w:sz w:val="20"/>
                <w:szCs w:val="20"/>
              </w:rPr>
            </w:pPr>
            <w:r w:rsidRPr="002803B5">
              <w:rPr>
                <w:spacing w:val="-4"/>
                <w:sz w:val="20"/>
                <w:szCs w:val="20"/>
              </w:rPr>
              <w:t>0107</w:t>
            </w:r>
          </w:p>
        </w:tc>
        <w:tc>
          <w:tcPr>
            <w:tcW w:w="3025" w:type="dxa"/>
            <w:tcBorders>
              <w:top w:val="single" w:sz="6" w:space="0" w:color="000000"/>
              <w:left w:val="single" w:sz="6" w:space="0" w:color="000000"/>
              <w:bottom w:val="single" w:sz="6" w:space="0" w:color="000000"/>
              <w:right w:val="single" w:sz="6" w:space="0" w:color="000000"/>
            </w:tcBorders>
          </w:tcPr>
          <w:p w14:paraId="04263A2B" w14:textId="77777777" w:rsidR="003C33B1" w:rsidRPr="002803B5" w:rsidRDefault="003C33B1" w:rsidP="00F00D2B">
            <w:pPr>
              <w:pStyle w:val="TableParagraph"/>
              <w:spacing w:line="263" w:lineRule="exact"/>
              <w:ind w:left="105"/>
              <w:rPr>
                <w:sz w:val="20"/>
                <w:szCs w:val="20"/>
              </w:rPr>
            </w:pPr>
            <w:r w:rsidRPr="002803B5">
              <w:rPr>
                <w:sz w:val="20"/>
                <w:szCs w:val="20"/>
              </w:rPr>
              <w:t xml:space="preserve">Salário </w:t>
            </w:r>
            <w:r w:rsidRPr="002803B5">
              <w:rPr>
                <w:spacing w:val="-2"/>
                <w:sz w:val="20"/>
                <w:szCs w:val="20"/>
              </w:rPr>
              <w:t>Educação</w:t>
            </w:r>
          </w:p>
        </w:tc>
        <w:tc>
          <w:tcPr>
            <w:tcW w:w="3572" w:type="dxa"/>
            <w:tcBorders>
              <w:top w:val="single" w:sz="6" w:space="0" w:color="000000"/>
              <w:left w:val="single" w:sz="6" w:space="0" w:color="000000"/>
              <w:bottom w:val="single" w:sz="6" w:space="0" w:color="000000"/>
            </w:tcBorders>
          </w:tcPr>
          <w:p w14:paraId="499225F0" w14:textId="77777777" w:rsidR="003C33B1" w:rsidRPr="002803B5" w:rsidRDefault="003C33B1" w:rsidP="00F00D2B">
            <w:pPr>
              <w:pStyle w:val="TableParagraph"/>
              <w:spacing w:line="263" w:lineRule="exact"/>
              <w:ind w:left="101"/>
              <w:rPr>
                <w:sz w:val="20"/>
                <w:szCs w:val="20"/>
              </w:rPr>
            </w:pPr>
            <w:r w:rsidRPr="002803B5">
              <w:rPr>
                <w:spacing w:val="-2"/>
                <w:sz w:val="20"/>
                <w:szCs w:val="20"/>
              </w:rPr>
              <w:t>Educação</w:t>
            </w:r>
          </w:p>
        </w:tc>
      </w:tr>
      <w:tr w:rsidR="003C33B1" w:rsidRPr="002803B5" w14:paraId="6DB60A44"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7FF98B8A" w14:textId="77777777" w:rsidR="003C33B1" w:rsidRPr="002803B5" w:rsidRDefault="003C33B1" w:rsidP="00F00D2B">
            <w:pPr>
              <w:pStyle w:val="TableParagraph"/>
              <w:spacing w:line="268" w:lineRule="exact"/>
              <w:rPr>
                <w:sz w:val="20"/>
                <w:szCs w:val="20"/>
              </w:rPr>
            </w:pPr>
            <w:r w:rsidRPr="002803B5">
              <w:rPr>
                <w:spacing w:val="-5"/>
                <w:sz w:val="20"/>
                <w:szCs w:val="20"/>
              </w:rPr>
              <w:t>401</w:t>
            </w:r>
          </w:p>
        </w:tc>
        <w:tc>
          <w:tcPr>
            <w:tcW w:w="1383" w:type="dxa"/>
            <w:tcBorders>
              <w:top w:val="single" w:sz="6" w:space="0" w:color="000000"/>
              <w:left w:val="single" w:sz="6" w:space="0" w:color="000000"/>
              <w:bottom w:val="double" w:sz="6" w:space="0" w:color="000000"/>
              <w:right w:val="single" w:sz="6" w:space="0" w:color="000000"/>
            </w:tcBorders>
          </w:tcPr>
          <w:p w14:paraId="236B18A8" w14:textId="77777777" w:rsidR="003C33B1" w:rsidRPr="002803B5" w:rsidRDefault="003C33B1"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5E9DB1AE" w14:textId="77777777" w:rsidR="003C33B1" w:rsidRPr="002803B5" w:rsidRDefault="003C33B1" w:rsidP="00F00D2B">
            <w:pPr>
              <w:pStyle w:val="TableParagraph"/>
              <w:spacing w:line="268" w:lineRule="exact"/>
              <w:ind w:left="11"/>
              <w:rPr>
                <w:sz w:val="20"/>
                <w:szCs w:val="20"/>
              </w:rPr>
            </w:pPr>
            <w:r w:rsidRPr="002803B5">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62B65971" w14:textId="77777777" w:rsidR="003C33B1" w:rsidRPr="002803B5" w:rsidRDefault="003C33B1" w:rsidP="00F00D2B">
            <w:pPr>
              <w:pStyle w:val="TableParagraph"/>
              <w:spacing w:line="268"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single" w:sz="6" w:space="0" w:color="000000"/>
              <w:left w:val="single" w:sz="6" w:space="0" w:color="000000"/>
              <w:bottom w:val="double" w:sz="6" w:space="0" w:color="000000"/>
            </w:tcBorders>
          </w:tcPr>
          <w:p w14:paraId="08924036" w14:textId="77777777" w:rsidR="003C33B1" w:rsidRPr="002803B5" w:rsidRDefault="003C33B1" w:rsidP="00F00D2B">
            <w:pPr>
              <w:pStyle w:val="TableParagraph"/>
              <w:spacing w:line="268" w:lineRule="exact"/>
              <w:ind w:left="103"/>
              <w:rPr>
                <w:sz w:val="20"/>
                <w:szCs w:val="20"/>
              </w:rPr>
            </w:pPr>
            <w:r w:rsidRPr="002803B5">
              <w:rPr>
                <w:spacing w:val="-2"/>
                <w:sz w:val="20"/>
                <w:szCs w:val="20"/>
              </w:rPr>
              <w:t>Educação</w:t>
            </w:r>
          </w:p>
        </w:tc>
      </w:tr>
      <w:tr w:rsidR="003C33B1" w:rsidRPr="002803B5" w14:paraId="6F1E8376"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7BB4CACF" w14:textId="77777777" w:rsidR="003C33B1" w:rsidRPr="002803B5" w:rsidRDefault="003C33B1" w:rsidP="00F00D2B">
            <w:pPr>
              <w:pStyle w:val="TableParagraph"/>
              <w:spacing w:before="8"/>
              <w:rPr>
                <w:sz w:val="20"/>
                <w:szCs w:val="20"/>
              </w:rPr>
            </w:pPr>
            <w:r w:rsidRPr="002803B5">
              <w:rPr>
                <w:spacing w:val="-5"/>
                <w:sz w:val="20"/>
                <w:szCs w:val="20"/>
              </w:rPr>
              <w:t>401</w:t>
            </w:r>
          </w:p>
        </w:tc>
        <w:tc>
          <w:tcPr>
            <w:tcW w:w="1383" w:type="dxa"/>
            <w:tcBorders>
              <w:top w:val="double" w:sz="6" w:space="0" w:color="000000"/>
              <w:left w:val="single" w:sz="6" w:space="0" w:color="000000"/>
              <w:bottom w:val="double" w:sz="6" w:space="0" w:color="000000"/>
              <w:right w:val="single" w:sz="6" w:space="0" w:color="000000"/>
            </w:tcBorders>
          </w:tcPr>
          <w:p w14:paraId="61D56DFE" w14:textId="77777777" w:rsidR="003C33B1" w:rsidRPr="002803B5" w:rsidRDefault="003C33B1"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53E9A0C8" w14:textId="77777777" w:rsidR="003C33B1" w:rsidRPr="002803B5" w:rsidRDefault="003C33B1"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44CA0DFE" w14:textId="77777777" w:rsidR="003C33B1" w:rsidRPr="002803B5" w:rsidRDefault="003C33B1"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1687B459" w14:textId="77777777" w:rsidR="003C33B1" w:rsidRPr="002803B5" w:rsidRDefault="003C33B1" w:rsidP="00F00D2B">
            <w:pPr>
              <w:pStyle w:val="TableParagraph"/>
              <w:spacing w:before="8"/>
              <w:ind w:left="103"/>
              <w:rPr>
                <w:sz w:val="20"/>
                <w:szCs w:val="20"/>
              </w:rPr>
            </w:pPr>
            <w:r w:rsidRPr="002803B5">
              <w:rPr>
                <w:spacing w:val="-2"/>
                <w:sz w:val="20"/>
                <w:szCs w:val="20"/>
              </w:rPr>
              <w:t>Educação</w:t>
            </w:r>
          </w:p>
        </w:tc>
      </w:tr>
      <w:tr w:rsidR="003C33B1" w:rsidRPr="002803B5" w14:paraId="54642B52"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00A62A80" w14:textId="77777777" w:rsidR="003C33B1" w:rsidRPr="002803B5" w:rsidRDefault="003C33B1" w:rsidP="00F00D2B">
            <w:pPr>
              <w:pStyle w:val="TableParagraph"/>
              <w:spacing w:before="10"/>
              <w:rPr>
                <w:sz w:val="20"/>
                <w:szCs w:val="20"/>
              </w:rPr>
            </w:pPr>
            <w:r w:rsidRPr="002803B5">
              <w:rPr>
                <w:spacing w:val="-5"/>
                <w:sz w:val="20"/>
                <w:szCs w:val="20"/>
              </w:rPr>
              <w:t>428</w:t>
            </w:r>
          </w:p>
        </w:tc>
        <w:tc>
          <w:tcPr>
            <w:tcW w:w="1383" w:type="dxa"/>
            <w:tcBorders>
              <w:top w:val="double" w:sz="6" w:space="0" w:color="000000"/>
              <w:left w:val="single" w:sz="6" w:space="0" w:color="000000"/>
              <w:bottom w:val="double" w:sz="6" w:space="0" w:color="000000"/>
              <w:right w:val="single" w:sz="6" w:space="0" w:color="000000"/>
            </w:tcBorders>
          </w:tcPr>
          <w:p w14:paraId="01B921E2" w14:textId="77777777" w:rsidR="003C33B1" w:rsidRPr="002803B5" w:rsidRDefault="003C33B1" w:rsidP="00F00D2B">
            <w:pPr>
              <w:pStyle w:val="TableParagraph"/>
              <w:spacing w:before="10"/>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3655831E" w14:textId="77777777" w:rsidR="003C33B1" w:rsidRPr="002803B5" w:rsidRDefault="003C33B1" w:rsidP="00F00D2B">
            <w:pPr>
              <w:pStyle w:val="TableParagraph"/>
              <w:spacing w:before="10"/>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0993D4BA" w14:textId="77777777" w:rsidR="003C33B1" w:rsidRPr="002803B5" w:rsidRDefault="003C33B1" w:rsidP="00F00D2B">
            <w:pPr>
              <w:pStyle w:val="TableParagraph"/>
              <w:spacing w:before="10"/>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07549EFE" w14:textId="77777777" w:rsidR="003C33B1" w:rsidRPr="002803B5" w:rsidRDefault="003C33B1" w:rsidP="00F00D2B">
            <w:pPr>
              <w:pStyle w:val="TableParagraph"/>
              <w:spacing w:before="10"/>
              <w:ind w:left="103"/>
              <w:rPr>
                <w:sz w:val="20"/>
                <w:szCs w:val="20"/>
              </w:rPr>
            </w:pPr>
            <w:r w:rsidRPr="002803B5">
              <w:rPr>
                <w:spacing w:val="-2"/>
                <w:sz w:val="20"/>
                <w:szCs w:val="20"/>
              </w:rPr>
              <w:t>Esporte</w:t>
            </w:r>
          </w:p>
        </w:tc>
      </w:tr>
      <w:tr w:rsidR="003C33B1" w:rsidRPr="002803B5" w14:paraId="03442914"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21DED9B5" w14:textId="77777777" w:rsidR="003C33B1" w:rsidRPr="002803B5" w:rsidRDefault="003C33B1" w:rsidP="00F00D2B">
            <w:pPr>
              <w:pStyle w:val="TableParagraph"/>
              <w:spacing w:before="8"/>
              <w:rPr>
                <w:sz w:val="20"/>
                <w:szCs w:val="20"/>
              </w:rPr>
            </w:pPr>
            <w:r w:rsidRPr="002803B5">
              <w:rPr>
                <w:spacing w:val="-5"/>
                <w:sz w:val="20"/>
                <w:szCs w:val="20"/>
              </w:rPr>
              <w:t>440</w:t>
            </w:r>
          </w:p>
        </w:tc>
        <w:tc>
          <w:tcPr>
            <w:tcW w:w="1383" w:type="dxa"/>
            <w:tcBorders>
              <w:top w:val="double" w:sz="6" w:space="0" w:color="000000"/>
              <w:left w:val="single" w:sz="6" w:space="0" w:color="000000"/>
              <w:bottom w:val="double" w:sz="6" w:space="0" w:color="000000"/>
              <w:right w:val="single" w:sz="6" w:space="0" w:color="000000"/>
            </w:tcBorders>
          </w:tcPr>
          <w:p w14:paraId="7D52C453" w14:textId="77777777" w:rsidR="003C33B1" w:rsidRPr="002803B5" w:rsidRDefault="003C33B1"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6B42A09B" w14:textId="77777777" w:rsidR="003C33B1" w:rsidRPr="002803B5" w:rsidRDefault="003C33B1"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76184F45" w14:textId="77777777" w:rsidR="003C33B1" w:rsidRPr="002803B5" w:rsidRDefault="003C33B1"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1DA5F8BD" w14:textId="77777777" w:rsidR="003C33B1" w:rsidRPr="002803B5" w:rsidRDefault="003C33B1" w:rsidP="00F00D2B">
            <w:pPr>
              <w:pStyle w:val="TableParagraph"/>
              <w:spacing w:before="8"/>
              <w:ind w:left="103"/>
              <w:rPr>
                <w:sz w:val="20"/>
                <w:szCs w:val="20"/>
              </w:rPr>
            </w:pPr>
            <w:r w:rsidRPr="002803B5">
              <w:rPr>
                <w:sz w:val="20"/>
                <w:szCs w:val="20"/>
              </w:rPr>
              <w:t>Ind/Com/Tur.</w:t>
            </w:r>
            <w:r w:rsidRPr="002803B5">
              <w:rPr>
                <w:spacing w:val="-4"/>
                <w:sz w:val="20"/>
                <w:szCs w:val="20"/>
              </w:rPr>
              <w:t xml:space="preserve"> </w:t>
            </w:r>
            <w:r w:rsidRPr="002803B5">
              <w:rPr>
                <w:sz w:val="20"/>
                <w:szCs w:val="20"/>
              </w:rPr>
              <w:t>e</w:t>
            </w:r>
            <w:r w:rsidRPr="002803B5">
              <w:rPr>
                <w:spacing w:val="-1"/>
                <w:sz w:val="20"/>
                <w:szCs w:val="20"/>
              </w:rPr>
              <w:t xml:space="preserve"> </w:t>
            </w:r>
            <w:r w:rsidRPr="002803B5">
              <w:rPr>
                <w:spacing w:val="-2"/>
                <w:sz w:val="20"/>
                <w:szCs w:val="20"/>
              </w:rPr>
              <w:t>Trabalho</w:t>
            </w:r>
          </w:p>
        </w:tc>
      </w:tr>
      <w:tr w:rsidR="003C33B1" w:rsidRPr="002803B5" w14:paraId="087F2E78" w14:textId="77777777" w:rsidTr="00F00D2B">
        <w:trPr>
          <w:trHeight w:val="315"/>
        </w:trPr>
        <w:tc>
          <w:tcPr>
            <w:tcW w:w="1126" w:type="dxa"/>
            <w:tcBorders>
              <w:top w:val="double" w:sz="6" w:space="0" w:color="000000"/>
              <w:left w:val="single" w:sz="6" w:space="0" w:color="000000"/>
              <w:bottom w:val="double" w:sz="6" w:space="0" w:color="000000"/>
              <w:right w:val="single" w:sz="6" w:space="0" w:color="000000"/>
            </w:tcBorders>
          </w:tcPr>
          <w:p w14:paraId="68E8A381" w14:textId="77777777" w:rsidR="003C33B1" w:rsidRPr="002803B5" w:rsidRDefault="003C33B1" w:rsidP="00F00D2B">
            <w:pPr>
              <w:pStyle w:val="TableParagraph"/>
              <w:spacing w:before="10"/>
              <w:rPr>
                <w:sz w:val="20"/>
                <w:szCs w:val="20"/>
              </w:rPr>
            </w:pPr>
            <w:r w:rsidRPr="002803B5">
              <w:rPr>
                <w:spacing w:val="-5"/>
                <w:sz w:val="20"/>
                <w:szCs w:val="20"/>
              </w:rPr>
              <w:t>454</w:t>
            </w:r>
          </w:p>
        </w:tc>
        <w:tc>
          <w:tcPr>
            <w:tcW w:w="1383" w:type="dxa"/>
            <w:tcBorders>
              <w:top w:val="double" w:sz="6" w:space="0" w:color="000000"/>
              <w:left w:val="single" w:sz="6" w:space="0" w:color="000000"/>
              <w:bottom w:val="double" w:sz="6" w:space="0" w:color="000000"/>
              <w:right w:val="single" w:sz="6" w:space="0" w:color="000000"/>
            </w:tcBorders>
          </w:tcPr>
          <w:p w14:paraId="3FD57165" w14:textId="77777777" w:rsidR="003C33B1" w:rsidRPr="002803B5" w:rsidRDefault="003C33B1" w:rsidP="00F00D2B">
            <w:pPr>
              <w:pStyle w:val="TableParagraph"/>
              <w:spacing w:before="10"/>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7A6BFEE3" w14:textId="77777777" w:rsidR="003C33B1" w:rsidRPr="002803B5" w:rsidRDefault="003C33B1" w:rsidP="00F00D2B">
            <w:pPr>
              <w:pStyle w:val="TableParagraph"/>
              <w:spacing w:before="10"/>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1C1E4A72" w14:textId="77777777" w:rsidR="003C33B1" w:rsidRPr="002803B5" w:rsidRDefault="003C33B1" w:rsidP="00F00D2B">
            <w:pPr>
              <w:pStyle w:val="TableParagraph"/>
              <w:spacing w:before="10"/>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511AB42E" w14:textId="77777777" w:rsidR="003C33B1" w:rsidRPr="002803B5" w:rsidRDefault="003C33B1" w:rsidP="00F00D2B">
            <w:pPr>
              <w:pStyle w:val="TableParagraph"/>
              <w:spacing w:before="10"/>
              <w:ind w:left="103"/>
              <w:rPr>
                <w:sz w:val="20"/>
                <w:szCs w:val="20"/>
              </w:rPr>
            </w:pPr>
            <w:r w:rsidRPr="002803B5">
              <w:rPr>
                <w:sz w:val="20"/>
                <w:szCs w:val="20"/>
              </w:rPr>
              <w:t>Meio</w:t>
            </w:r>
            <w:r w:rsidRPr="002803B5">
              <w:rPr>
                <w:spacing w:val="-2"/>
                <w:sz w:val="20"/>
                <w:szCs w:val="20"/>
              </w:rPr>
              <w:t xml:space="preserve"> Ambiente</w:t>
            </w:r>
          </w:p>
        </w:tc>
      </w:tr>
      <w:tr w:rsidR="003C33B1" w:rsidRPr="002803B5" w14:paraId="0D7A1052" w14:textId="77777777" w:rsidTr="00F00D2B">
        <w:trPr>
          <w:trHeight w:val="297"/>
        </w:trPr>
        <w:tc>
          <w:tcPr>
            <w:tcW w:w="1126" w:type="dxa"/>
            <w:tcBorders>
              <w:top w:val="double" w:sz="6" w:space="0" w:color="000000"/>
              <w:left w:val="single" w:sz="6" w:space="0" w:color="000000"/>
              <w:bottom w:val="single" w:sz="6" w:space="0" w:color="000000"/>
              <w:right w:val="single" w:sz="6" w:space="0" w:color="000000"/>
            </w:tcBorders>
          </w:tcPr>
          <w:p w14:paraId="12265856" w14:textId="77777777" w:rsidR="003C33B1" w:rsidRPr="002803B5" w:rsidRDefault="003C33B1" w:rsidP="00F00D2B">
            <w:pPr>
              <w:pStyle w:val="TableParagraph"/>
              <w:spacing w:before="7" w:line="270" w:lineRule="exact"/>
              <w:rPr>
                <w:sz w:val="20"/>
                <w:szCs w:val="20"/>
              </w:rPr>
            </w:pPr>
            <w:r w:rsidRPr="002803B5">
              <w:rPr>
                <w:spacing w:val="-5"/>
                <w:sz w:val="20"/>
                <w:szCs w:val="20"/>
              </w:rPr>
              <w:t>483</w:t>
            </w:r>
          </w:p>
        </w:tc>
        <w:tc>
          <w:tcPr>
            <w:tcW w:w="1383" w:type="dxa"/>
            <w:tcBorders>
              <w:top w:val="double" w:sz="6" w:space="0" w:color="000000"/>
              <w:left w:val="single" w:sz="6" w:space="0" w:color="000000"/>
              <w:bottom w:val="single" w:sz="6" w:space="0" w:color="000000"/>
              <w:right w:val="single" w:sz="6" w:space="0" w:color="000000"/>
            </w:tcBorders>
          </w:tcPr>
          <w:p w14:paraId="64178B32" w14:textId="77777777" w:rsidR="003C33B1" w:rsidRPr="002803B5" w:rsidRDefault="003C33B1" w:rsidP="00F00D2B">
            <w:pPr>
              <w:pStyle w:val="TableParagraph"/>
              <w:spacing w:before="7" w:line="270" w:lineRule="exact"/>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7643E097" w14:textId="77777777" w:rsidR="003C33B1" w:rsidRPr="002803B5" w:rsidRDefault="003C33B1" w:rsidP="00F00D2B">
            <w:pPr>
              <w:pStyle w:val="TableParagraph"/>
              <w:spacing w:before="7" w:line="270" w:lineRule="exact"/>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250C027C" w14:textId="77777777" w:rsidR="003C33B1" w:rsidRPr="002803B5" w:rsidRDefault="003C33B1" w:rsidP="00F00D2B">
            <w:pPr>
              <w:pStyle w:val="TableParagraph"/>
              <w:spacing w:before="7" w:line="270" w:lineRule="exact"/>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single" w:sz="6" w:space="0" w:color="000000"/>
            </w:tcBorders>
          </w:tcPr>
          <w:p w14:paraId="58C80BD0" w14:textId="77777777" w:rsidR="003C33B1" w:rsidRPr="002803B5" w:rsidRDefault="003C33B1" w:rsidP="00F00D2B">
            <w:pPr>
              <w:pStyle w:val="TableParagraph"/>
              <w:spacing w:before="7" w:line="270" w:lineRule="exact"/>
              <w:ind w:left="103"/>
              <w:rPr>
                <w:sz w:val="20"/>
                <w:szCs w:val="20"/>
              </w:rPr>
            </w:pPr>
            <w:r w:rsidRPr="002803B5">
              <w:rPr>
                <w:sz w:val="20"/>
                <w:szCs w:val="20"/>
              </w:rPr>
              <w:t>Serviços</w:t>
            </w:r>
            <w:r w:rsidRPr="002803B5">
              <w:rPr>
                <w:spacing w:val="-2"/>
                <w:sz w:val="20"/>
                <w:szCs w:val="20"/>
              </w:rPr>
              <w:t xml:space="preserve"> Públicos</w:t>
            </w:r>
          </w:p>
        </w:tc>
      </w:tr>
      <w:tr w:rsidR="003C33B1" w:rsidRPr="002803B5" w14:paraId="6FBD3E9A" w14:textId="77777777" w:rsidTr="00F00D2B">
        <w:trPr>
          <w:trHeight w:val="298"/>
        </w:trPr>
        <w:tc>
          <w:tcPr>
            <w:tcW w:w="1126" w:type="dxa"/>
            <w:tcBorders>
              <w:top w:val="single" w:sz="6" w:space="0" w:color="000000"/>
              <w:left w:val="single" w:sz="6" w:space="0" w:color="000000"/>
              <w:bottom w:val="double" w:sz="6" w:space="0" w:color="000000"/>
              <w:right w:val="single" w:sz="6" w:space="0" w:color="000000"/>
            </w:tcBorders>
          </w:tcPr>
          <w:p w14:paraId="1ED0C088" w14:textId="77777777" w:rsidR="003C33B1" w:rsidRPr="002803B5" w:rsidRDefault="003C33B1" w:rsidP="00F00D2B">
            <w:pPr>
              <w:pStyle w:val="TableParagraph"/>
              <w:spacing w:line="268" w:lineRule="exact"/>
              <w:rPr>
                <w:sz w:val="20"/>
                <w:szCs w:val="20"/>
              </w:rPr>
            </w:pPr>
            <w:r w:rsidRPr="002803B5">
              <w:rPr>
                <w:spacing w:val="-5"/>
                <w:sz w:val="20"/>
                <w:szCs w:val="20"/>
              </w:rPr>
              <w:t>503</w:t>
            </w:r>
          </w:p>
        </w:tc>
        <w:tc>
          <w:tcPr>
            <w:tcW w:w="1383" w:type="dxa"/>
            <w:tcBorders>
              <w:top w:val="single" w:sz="6" w:space="0" w:color="000000"/>
              <w:left w:val="single" w:sz="6" w:space="0" w:color="000000"/>
              <w:bottom w:val="double" w:sz="6" w:space="0" w:color="000000"/>
              <w:right w:val="single" w:sz="6" w:space="0" w:color="000000"/>
            </w:tcBorders>
          </w:tcPr>
          <w:p w14:paraId="4976D15C" w14:textId="77777777" w:rsidR="003C33B1" w:rsidRPr="002803B5" w:rsidRDefault="003C33B1" w:rsidP="00F00D2B">
            <w:pPr>
              <w:pStyle w:val="TableParagraph"/>
              <w:spacing w:line="268" w:lineRule="exact"/>
              <w:ind w:left="15"/>
              <w:rPr>
                <w:sz w:val="20"/>
                <w:szCs w:val="20"/>
              </w:rPr>
            </w:pPr>
            <w:r w:rsidRPr="002803B5">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6E4A99D9" w14:textId="77777777" w:rsidR="003C33B1" w:rsidRPr="002803B5" w:rsidRDefault="003C33B1" w:rsidP="00F00D2B">
            <w:pPr>
              <w:pStyle w:val="TableParagraph"/>
              <w:spacing w:line="268" w:lineRule="exact"/>
              <w:ind w:left="11"/>
              <w:rPr>
                <w:sz w:val="20"/>
                <w:szCs w:val="20"/>
              </w:rPr>
            </w:pPr>
            <w:r w:rsidRPr="002803B5">
              <w:rPr>
                <w:spacing w:val="-4"/>
                <w:sz w:val="20"/>
                <w:szCs w:val="20"/>
              </w:rPr>
              <w:t>0511</w:t>
            </w:r>
          </w:p>
        </w:tc>
        <w:tc>
          <w:tcPr>
            <w:tcW w:w="3025" w:type="dxa"/>
            <w:tcBorders>
              <w:top w:val="single" w:sz="6" w:space="0" w:color="000000"/>
              <w:left w:val="single" w:sz="6" w:space="0" w:color="000000"/>
              <w:bottom w:val="double" w:sz="6" w:space="0" w:color="000000"/>
              <w:right w:val="single" w:sz="6" w:space="0" w:color="000000"/>
            </w:tcBorders>
          </w:tcPr>
          <w:p w14:paraId="3EFD1B75" w14:textId="77777777" w:rsidR="003C33B1" w:rsidRPr="002803B5" w:rsidRDefault="003C33B1" w:rsidP="00F00D2B">
            <w:pPr>
              <w:pStyle w:val="TableParagraph"/>
              <w:spacing w:line="268" w:lineRule="exact"/>
              <w:ind w:left="105"/>
              <w:rPr>
                <w:sz w:val="20"/>
                <w:szCs w:val="20"/>
              </w:rPr>
            </w:pPr>
            <w:r w:rsidRPr="002803B5">
              <w:rPr>
                <w:sz w:val="20"/>
                <w:szCs w:val="20"/>
              </w:rPr>
              <w:t>TX</w:t>
            </w:r>
            <w:r w:rsidRPr="002803B5">
              <w:rPr>
                <w:spacing w:val="-4"/>
                <w:sz w:val="20"/>
                <w:szCs w:val="20"/>
              </w:rPr>
              <w:t xml:space="preserve"> </w:t>
            </w:r>
            <w:r w:rsidRPr="002803B5">
              <w:rPr>
                <w:sz w:val="20"/>
                <w:szCs w:val="20"/>
              </w:rPr>
              <w:t>Prestação</w:t>
            </w:r>
            <w:r w:rsidRPr="002803B5">
              <w:rPr>
                <w:spacing w:val="-1"/>
                <w:sz w:val="20"/>
                <w:szCs w:val="20"/>
              </w:rPr>
              <w:t xml:space="preserve"> </w:t>
            </w:r>
            <w:r w:rsidRPr="002803B5">
              <w:rPr>
                <w:sz w:val="20"/>
                <w:szCs w:val="20"/>
              </w:rPr>
              <w:t>de</w:t>
            </w:r>
            <w:r w:rsidRPr="002803B5">
              <w:rPr>
                <w:spacing w:val="-1"/>
                <w:sz w:val="20"/>
                <w:szCs w:val="20"/>
              </w:rPr>
              <w:t xml:space="preserve"> </w:t>
            </w:r>
            <w:r w:rsidRPr="002803B5">
              <w:rPr>
                <w:spacing w:val="-2"/>
                <w:sz w:val="20"/>
                <w:szCs w:val="20"/>
              </w:rPr>
              <w:t>Serviços</w:t>
            </w:r>
          </w:p>
        </w:tc>
        <w:tc>
          <w:tcPr>
            <w:tcW w:w="3572" w:type="dxa"/>
            <w:tcBorders>
              <w:top w:val="single" w:sz="6" w:space="0" w:color="000000"/>
              <w:left w:val="single" w:sz="6" w:space="0" w:color="000000"/>
              <w:bottom w:val="double" w:sz="6" w:space="0" w:color="000000"/>
            </w:tcBorders>
          </w:tcPr>
          <w:p w14:paraId="0F133AA3" w14:textId="77777777" w:rsidR="003C33B1" w:rsidRPr="002803B5" w:rsidRDefault="003C33B1" w:rsidP="00F00D2B">
            <w:pPr>
              <w:pStyle w:val="TableParagraph"/>
              <w:spacing w:line="268" w:lineRule="exact"/>
              <w:ind w:left="101"/>
              <w:rPr>
                <w:sz w:val="20"/>
                <w:szCs w:val="20"/>
              </w:rPr>
            </w:pPr>
            <w:r w:rsidRPr="002803B5">
              <w:rPr>
                <w:sz w:val="20"/>
                <w:szCs w:val="20"/>
              </w:rPr>
              <w:t>Serviços</w:t>
            </w:r>
            <w:r w:rsidRPr="002803B5">
              <w:rPr>
                <w:spacing w:val="-2"/>
                <w:sz w:val="20"/>
                <w:szCs w:val="20"/>
              </w:rPr>
              <w:t xml:space="preserve"> Públicos</w:t>
            </w:r>
          </w:p>
        </w:tc>
      </w:tr>
      <w:tr w:rsidR="003C33B1" w:rsidRPr="002803B5" w14:paraId="28F8DB55"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4A178D69" w14:textId="77777777" w:rsidR="003C33B1" w:rsidRPr="002803B5" w:rsidRDefault="003C33B1" w:rsidP="00F00D2B">
            <w:pPr>
              <w:pStyle w:val="TableParagraph"/>
              <w:spacing w:before="8"/>
              <w:rPr>
                <w:sz w:val="20"/>
                <w:szCs w:val="20"/>
              </w:rPr>
            </w:pPr>
            <w:r w:rsidRPr="002803B5">
              <w:rPr>
                <w:spacing w:val="-5"/>
                <w:sz w:val="20"/>
                <w:szCs w:val="20"/>
              </w:rPr>
              <w:t>525</w:t>
            </w:r>
          </w:p>
        </w:tc>
        <w:tc>
          <w:tcPr>
            <w:tcW w:w="1383" w:type="dxa"/>
            <w:tcBorders>
              <w:top w:val="double" w:sz="6" w:space="0" w:color="000000"/>
              <w:left w:val="single" w:sz="6" w:space="0" w:color="000000"/>
              <w:bottom w:val="double" w:sz="6" w:space="0" w:color="000000"/>
              <w:right w:val="single" w:sz="6" w:space="0" w:color="000000"/>
            </w:tcBorders>
          </w:tcPr>
          <w:p w14:paraId="0498CB8A" w14:textId="77777777" w:rsidR="003C33B1" w:rsidRPr="002803B5" w:rsidRDefault="003C33B1"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74C5312A" w14:textId="77777777" w:rsidR="003C33B1" w:rsidRPr="002803B5" w:rsidRDefault="003C33B1"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4BFC15C3" w14:textId="77777777" w:rsidR="003C33B1" w:rsidRPr="002803B5" w:rsidRDefault="003C33B1"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20DBBD46" w14:textId="77777777" w:rsidR="003C33B1" w:rsidRPr="002803B5" w:rsidRDefault="003C33B1" w:rsidP="00F00D2B">
            <w:pPr>
              <w:pStyle w:val="TableParagraph"/>
              <w:spacing w:before="8"/>
              <w:ind w:left="103"/>
              <w:rPr>
                <w:sz w:val="20"/>
                <w:szCs w:val="20"/>
              </w:rPr>
            </w:pPr>
            <w:r w:rsidRPr="002803B5">
              <w:rPr>
                <w:sz w:val="20"/>
                <w:szCs w:val="20"/>
              </w:rPr>
              <w:t>Segurança e</w:t>
            </w:r>
            <w:r w:rsidRPr="002803B5">
              <w:rPr>
                <w:spacing w:val="-5"/>
                <w:sz w:val="20"/>
                <w:szCs w:val="20"/>
              </w:rPr>
              <w:t xml:space="preserve"> </w:t>
            </w:r>
            <w:r w:rsidRPr="002803B5">
              <w:rPr>
                <w:sz w:val="20"/>
                <w:szCs w:val="20"/>
              </w:rPr>
              <w:t>Mobilidade</w:t>
            </w:r>
            <w:r w:rsidRPr="002803B5">
              <w:rPr>
                <w:spacing w:val="1"/>
                <w:sz w:val="20"/>
                <w:szCs w:val="20"/>
              </w:rPr>
              <w:t xml:space="preserve"> </w:t>
            </w:r>
            <w:r w:rsidRPr="002803B5">
              <w:rPr>
                <w:spacing w:val="-2"/>
                <w:sz w:val="20"/>
                <w:szCs w:val="20"/>
              </w:rPr>
              <w:t>Urbana</w:t>
            </w:r>
          </w:p>
        </w:tc>
      </w:tr>
      <w:tr w:rsidR="003C33B1" w:rsidRPr="002803B5" w14:paraId="153F12D7" w14:textId="77777777" w:rsidTr="00F00D2B">
        <w:trPr>
          <w:trHeight w:val="315"/>
        </w:trPr>
        <w:tc>
          <w:tcPr>
            <w:tcW w:w="1126" w:type="dxa"/>
            <w:tcBorders>
              <w:top w:val="double" w:sz="6" w:space="0" w:color="000000"/>
              <w:left w:val="single" w:sz="6" w:space="0" w:color="000000"/>
              <w:bottom w:val="double" w:sz="6" w:space="0" w:color="000000"/>
              <w:right w:val="single" w:sz="6" w:space="0" w:color="000000"/>
            </w:tcBorders>
          </w:tcPr>
          <w:p w14:paraId="6E03087E" w14:textId="77777777" w:rsidR="003C33B1" w:rsidRPr="002803B5" w:rsidRDefault="003C33B1" w:rsidP="00F00D2B">
            <w:pPr>
              <w:pStyle w:val="TableParagraph"/>
              <w:spacing w:before="10"/>
              <w:rPr>
                <w:sz w:val="20"/>
                <w:szCs w:val="20"/>
              </w:rPr>
            </w:pPr>
            <w:r w:rsidRPr="002803B5">
              <w:rPr>
                <w:spacing w:val="-5"/>
                <w:sz w:val="20"/>
                <w:szCs w:val="20"/>
              </w:rPr>
              <w:t>535</w:t>
            </w:r>
          </w:p>
        </w:tc>
        <w:tc>
          <w:tcPr>
            <w:tcW w:w="1383" w:type="dxa"/>
            <w:tcBorders>
              <w:top w:val="double" w:sz="6" w:space="0" w:color="000000"/>
              <w:left w:val="single" w:sz="6" w:space="0" w:color="000000"/>
              <w:bottom w:val="double" w:sz="6" w:space="0" w:color="000000"/>
              <w:right w:val="single" w:sz="6" w:space="0" w:color="000000"/>
            </w:tcBorders>
          </w:tcPr>
          <w:p w14:paraId="0569C7F5" w14:textId="77777777" w:rsidR="003C33B1" w:rsidRPr="002803B5" w:rsidRDefault="003C33B1" w:rsidP="00F00D2B">
            <w:pPr>
              <w:pStyle w:val="TableParagraph"/>
              <w:spacing w:before="10"/>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4628B0FC" w14:textId="77777777" w:rsidR="003C33B1" w:rsidRPr="002803B5" w:rsidRDefault="003C33B1" w:rsidP="00F00D2B">
            <w:pPr>
              <w:pStyle w:val="TableParagraph"/>
              <w:spacing w:before="10"/>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221A891E" w14:textId="77777777" w:rsidR="003C33B1" w:rsidRPr="002803B5" w:rsidRDefault="003C33B1" w:rsidP="00F00D2B">
            <w:pPr>
              <w:pStyle w:val="TableParagraph"/>
              <w:spacing w:before="10"/>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6F0B0801" w14:textId="77777777" w:rsidR="003C33B1" w:rsidRPr="002803B5" w:rsidRDefault="003C33B1" w:rsidP="00F00D2B">
            <w:pPr>
              <w:pStyle w:val="TableParagraph"/>
              <w:spacing w:before="10"/>
              <w:ind w:left="103"/>
              <w:rPr>
                <w:sz w:val="20"/>
                <w:szCs w:val="20"/>
              </w:rPr>
            </w:pPr>
            <w:r w:rsidRPr="002803B5">
              <w:rPr>
                <w:sz w:val="20"/>
                <w:szCs w:val="20"/>
              </w:rPr>
              <w:t>Planejam.</w:t>
            </w:r>
            <w:r w:rsidRPr="002803B5">
              <w:rPr>
                <w:spacing w:val="-2"/>
                <w:sz w:val="20"/>
                <w:szCs w:val="20"/>
              </w:rPr>
              <w:t xml:space="preserve"> </w:t>
            </w:r>
            <w:r w:rsidRPr="002803B5">
              <w:rPr>
                <w:sz w:val="20"/>
                <w:szCs w:val="20"/>
              </w:rPr>
              <w:t>e Inovação</w:t>
            </w:r>
            <w:r w:rsidRPr="002803B5">
              <w:rPr>
                <w:spacing w:val="-4"/>
                <w:sz w:val="20"/>
                <w:szCs w:val="20"/>
              </w:rPr>
              <w:t xml:space="preserve"> </w:t>
            </w:r>
            <w:r w:rsidRPr="002803B5">
              <w:rPr>
                <w:spacing w:val="-2"/>
                <w:sz w:val="20"/>
                <w:szCs w:val="20"/>
              </w:rPr>
              <w:t>Tecnológica</w:t>
            </w:r>
          </w:p>
        </w:tc>
      </w:tr>
      <w:tr w:rsidR="003C33B1" w:rsidRPr="002803B5" w14:paraId="7FC50D35"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2FC27AFA" w14:textId="77777777" w:rsidR="003C33B1" w:rsidRPr="002803B5" w:rsidRDefault="003C33B1" w:rsidP="00F00D2B">
            <w:pPr>
              <w:pStyle w:val="TableParagraph"/>
              <w:spacing w:before="7"/>
              <w:rPr>
                <w:sz w:val="20"/>
                <w:szCs w:val="20"/>
              </w:rPr>
            </w:pPr>
            <w:r w:rsidRPr="002803B5">
              <w:rPr>
                <w:spacing w:val="-5"/>
                <w:sz w:val="20"/>
                <w:szCs w:val="20"/>
              </w:rPr>
              <w:t>556</w:t>
            </w:r>
          </w:p>
        </w:tc>
        <w:tc>
          <w:tcPr>
            <w:tcW w:w="1383" w:type="dxa"/>
            <w:tcBorders>
              <w:top w:val="double" w:sz="6" w:space="0" w:color="000000"/>
              <w:left w:val="single" w:sz="6" w:space="0" w:color="000000"/>
              <w:bottom w:val="double" w:sz="6" w:space="0" w:color="000000"/>
              <w:right w:val="single" w:sz="6" w:space="0" w:color="000000"/>
            </w:tcBorders>
          </w:tcPr>
          <w:p w14:paraId="52F49D7D" w14:textId="77777777" w:rsidR="003C33B1" w:rsidRPr="002803B5" w:rsidRDefault="003C33B1" w:rsidP="00F00D2B">
            <w:pPr>
              <w:pStyle w:val="TableParagraph"/>
              <w:spacing w:before="7"/>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0D4AA7FE" w14:textId="77777777" w:rsidR="003C33B1" w:rsidRPr="002803B5" w:rsidRDefault="003C33B1" w:rsidP="00F00D2B">
            <w:pPr>
              <w:pStyle w:val="TableParagraph"/>
              <w:spacing w:before="7"/>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041B7E1D" w14:textId="77777777" w:rsidR="003C33B1" w:rsidRPr="002803B5" w:rsidRDefault="003C33B1" w:rsidP="00F00D2B">
            <w:pPr>
              <w:pStyle w:val="TableParagraph"/>
              <w:spacing w:before="7"/>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2DC1D2E9" w14:textId="77777777" w:rsidR="003C33B1" w:rsidRPr="002803B5" w:rsidRDefault="003C33B1" w:rsidP="00F00D2B">
            <w:pPr>
              <w:pStyle w:val="TableParagraph"/>
              <w:spacing w:before="7"/>
              <w:ind w:left="103"/>
              <w:rPr>
                <w:sz w:val="20"/>
                <w:szCs w:val="20"/>
              </w:rPr>
            </w:pPr>
            <w:r w:rsidRPr="002803B5">
              <w:rPr>
                <w:sz w:val="20"/>
                <w:szCs w:val="20"/>
              </w:rPr>
              <w:t>Agricultura</w:t>
            </w:r>
            <w:r w:rsidRPr="002803B5">
              <w:rPr>
                <w:spacing w:val="-2"/>
                <w:sz w:val="20"/>
                <w:szCs w:val="20"/>
              </w:rPr>
              <w:t xml:space="preserve"> </w:t>
            </w:r>
            <w:r w:rsidRPr="002803B5">
              <w:rPr>
                <w:sz w:val="20"/>
                <w:szCs w:val="20"/>
              </w:rPr>
              <w:t>e</w:t>
            </w:r>
            <w:r w:rsidRPr="002803B5">
              <w:rPr>
                <w:spacing w:val="-4"/>
                <w:sz w:val="20"/>
                <w:szCs w:val="20"/>
              </w:rPr>
              <w:t xml:space="preserve"> </w:t>
            </w:r>
            <w:r w:rsidRPr="002803B5">
              <w:rPr>
                <w:spacing w:val="-2"/>
                <w:sz w:val="20"/>
                <w:szCs w:val="20"/>
              </w:rPr>
              <w:t>Pecuária</w:t>
            </w:r>
          </w:p>
        </w:tc>
      </w:tr>
      <w:tr w:rsidR="003C33B1" w:rsidRPr="002803B5" w14:paraId="72824718" w14:textId="77777777" w:rsidTr="00F00D2B">
        <w:trPr>
          <w:trHeight w:val="313"/>
        </w:trPr>
        <w:tc>
          <w:tcPr>
            <w:tcW w:w="1126" w:type="dxa"/>
            <w:tcBorders>
              <w:top w:val="double" w:sz="6" w:space="0" w:color="000000"/>
              <w:left w:val="single" w:sz="6" w:space="0" w:color="000000"/>
              <w:bottom w:val="double" w:sz="6" w:space="0" w:color="000000"/>
              <w:right w:val="single" w:sz="6" w:space="0" w:color="000000"/>
            </w:tcBorders>
          </w:tcPr>
          <w:p w14:paraId="45989EEB" w14:textId="77777777" w:rsidR="003C33B1" w:rsidRPr="002803B5" w:rsidRDefault="003C33B1" w:rsidP="00F00D2B">
            <w:pPr>
              <w:pStyle w:val="TableParagraph"/>
              <w:spacing w:before="8"/>
              <w:rPr>
                <w:sz w:val="20"/>
                <w:szCs w:val="20"/>
              </w:rPr>
            </w:pPr>
            <w:r w:rsidRPr="002803B5">
              <w:rPr>
                <w:spacing w:val="-5"/>
                <w:sz w:val="20"/>
                <w:szCs w:val="20"/>
              </w:rPr>
              <w:t>569</w:t>
            </w:r>
          </w:p>
        </w:tc>
        <w:tc>
          <w:tcPr>
            <w:tcW w:w="1383" w:type="dxa"/>
            <w:tcBorders>
              <w:top w:val="double" w:sz="6" w:space="0" w:color="000000"/>
              <w:left w:val="single" w:sz="6" w:space="0" w:color="000000"/>
              <w:bottom w:val="double" w:sz="6" w:space="0" w:color="000000"/>
              <w:right w:val="single" w:sz="6" w:space="0" w:color="000000"/>
            </w:tcBorders>
          </w:tcPr>
          <w:p w14:paraId="0B15702C" w14:textId="77777777" w:rsidR="003C33B1" w:rsidRPr="002803B5" w:rsidRDefault="003C33B1" w:rsidP="00F00D2B">
            <w:pPr>
              <w:pStyle w:val="TableParagraph"/>
              <w:spacing w:before="8"/>
              <w:ind w:left="15"/>
              <w:rPr>
                <w:sz w:val="20"/>
                <w:szCs w:val="20"/>
              </w:rPr>
            </w:pPr>
            <w:r w:rsidRPr="002803B5">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507CF072" w14:textId="77777777" w:rsidR="003C33B1" w:rsidRPr="002803B5" w:rsidRDefault="003C33B1" w:rsidP="00F00D2B">
            <w:pPr>
              <w:pStyle w:val="TableParagraph"/>
              <w:spacing w:before="8"/>
              <w:ind w:left="11"/>
              <w:rPr>
                <w:sz w:val="20"/>
                <w:szCs w:val="20"/>
              </w:rPr>
            </w:pPr>
            <w:r w:rsidRPr="002803B5">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6421228C" w14:textId="77777777" w:rsidR="003C33B1" w:rsidRPr="002803B5" w:rsidRDefault="003C33B1" w:rsidP="00F00D2B">
            <w:pPr>
              <w:pStyle w:val="TableParagraph"/>
              <w:spacing w:before="8"/>
              <w:ind w:left="105"/>
              <w:rPr>
                <w:sz w:val="20"/>
                <w:szCs w:val="20"/>
              </w:rPr>
            </w:pPr>
            <w:r w:rsidRPr="002803B5">
              <w:rPr>
                <w:sz w:val="20"/>
                <w:szCs w:val="20"/>
              </w:rPr>
              <w:t>Recursos</w:t>
            </w:r>
            <w:r w:rsidRPr="002803B5">
              <w:rPr>
                <w:spacing w:val="-3"/>
                <w:sz w:val="20"/>
                <w:szCs w:val="20"/>
              </w:rPr>
              <w:t xml:space="preserve"> </w:t>
            </w:r>
            <w:r w:rsidRPr="002803B5">
              <w:rPr>
                <w:spacing w:val="-2"/>
                <w:sz w:val="20"/>
                <w:szCs w:val="20"/>
              </w:rPr>
              <w:t>Livres</w:t>
            </w:r>
          </w:p>
        </w:tc>
        <w:tc>
          <w:tcPr>
            <w:tcW w:w="3572" w:type="dxa"/>
            <w:tcBorders>
              <w:top w:val="double" w:sz="6" w:space="0" w:color="000000"/>
              <w:left w:val="single" w:sz="6" w:space="0" w:color="000000"/>
              <w:bottom w:val="double" w:sz="6" w:space="0" w:color="000000"/>
            </w:tcBorders>
          </w:tcPr>
          <w:p w14:paraId="66374C98" w14:textId="77777777" w:rsidR="003C33B1" w:rsidRPr="002803B5" w:rsidRDefault="003C33B1" w:rsidP="00F00D2B">
            <w:pPr>
              <w:pStyle w:val="TableParagraph"/>
              <w:spacing w:before="8"/>
              <w:ind w:left="103"/>
              <w:rPr>
                <w:sz w:val="20"/>
                <w:szCs w:val="20"/>
              </w:rPr>
            </w:pPr>
            <w:r w:rsidRPr="002803B5">
              <w:rPr>
                <w:sz w:val="20"/>
                <w:szCs w:val="20"/>
              </w:rPr>
              <w:t>Licitação</w:t>
            </w:r>
            <w:r w:rsidRPr="002803B5">
              <w:rPr>
                <w:spacing w:val="-3"/>
                <w:sz w:val="20"/>
                <w:szCs w:val="20"/>
              </w:rPr>
              <w:t xml:space="preserve"> </w:t>
            </w:r>
            <w:r w:rsidRPr="002803B5">
              <w:rPr>
                <w:sz w:val="20"/>
                <w:szCs w:val="20"/>
              </w:rPr>
              <w:t>e</w:t>
            </w:r>
            <w:r w:rsidRPr="002803B5">
              <w:rPr>
                <w:spacing w:val="-2"/>
                <w:sz w:val="20"/>
                <w:szCs w:val="20"/>
              </w:rPr>
              <w:t xml:space="preserve"> Compras</w:t>
            </w:r>
          </w:p>
        </w:tc>
      </w:tr>
    </w:tbl>
    <w:p w14:paraId="4949085C" w14:textId="79B89E1F"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lastRenderedPageBreak/>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t>Fiscalização</w:t>
      </w:r>
    </w:p>
    <w:p w14:paraId="5CB0B748" w14:textId="77777777" w:rsidR="003C33B1" w:rsidRPr="002803B5" w:rsidRDefault="003C33B1" w:rsidP="003C33B1">
      <w:pPr>
        <w:pStyle w:val="Nvel2-Red"/>
        <w:numPr>
          <w:ilvl w:val="0"/>
          <w:numId w:val="0"/>
        </w:numPr>
      </w:pPr>
      <w:r w:rsidRPr="002803B5">
        <w:t xml:space="preserve">A execução do contrato deverá ser acompanhada e fiscalizada pela Gestora do contrato a </w:t>
      </w:r>
      <w:r w:rsidRPr="002803B5">
        <w:rPr>
          <w:b/>
          <w:bCs/>
        </w:rPr>
        <w:t>Srª. MARCIA DIAS CONOR</w:t>
      </w:r>
      <w:r w:rsidRPr="002803B5">
        <w:t xml:space="preserve">, pela Fiscal a </w:t>
      </w:r>
      <w:r w:rsidRPr="002803B5">
        <w:rPr>
          <w:b/>
          <w:bCs/>
        </w:rPr>
        <w:t>Srª</w:t>
      </w:r>
      <w:r w:rsidRPr="002803B5">
        <w:t xml:space="preserve">. </w:t>
      </w:r>
      <w:r w:rsidRPr="002803B5">
        <w:rPr>
          <w:b/>
          <w:bCs/>
        </w:rPr>
        <w:t xml:space="preserve">SANDRA APARECIDA ROMERO, </w:t>
      </w:r>
      <w:r w:rsidRPr="002803B5">
        <w:t>que desempenhará as funções de</w:t>
      </w:r>
      <w:r w:rsidRPr="002803B5">
        <w:rPr>
          <w:color w:val="FF0000"/>
        </w:rPr>
        <w:t xml:space="preserve"> </w:t>
      </w:r>
      <w:r w:rsidRPr="002803B5">
        <w:t xml:space="preserve">fiscalização técnica e administrativa, e fiscal substituta a </w:t>
      </w:r>
      <w:r w:rsidRPr="002803B5">
        <w:rPr>
          <w:b/>
          <w:bCs/>
        </w:rPr>
        <w:t>Srª</w:t>
      </w:r>
      <w:r w:rsidRPr="002803B5">
        <w:t xml:space="preserve">. </w:t>
      </w:r>
      <w:r w:rsidRPr="002803B5">
        <w:rPr>
          <w:b/>
          <w:bCs/>
        </w:rPr>
        <w:t>ISADORA DENISE PEREIRA DE BARROS</w:t>
      </w:r>
      <w:r w:rsidRPr="002803B5">
        <w:t xml:space="preserve"> (Lei nº 14.133, de 2021, art. 117, §1).</w:t>
      </w:r>
    </w:p>
    <w:p w14:paraId="6E1ACCC6" w14:textId="1A11A1FD"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lastRenderedPageBreak/>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lastRenderedPageBreak/>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4"/>
    </w:p>
    <w:p w14:paraId="4D67F497" w14:textId="77777777" w:rsidR="00416424" w:rsidRDefault="00416424" w:rsidP="002738C0">
      <w:pPr>
        <w:jc w:val="center"/>
        <w:rPr>
          <w:rFonts w:ascii="Arial" w:hAnsi="Arial" w:cs="Arial"/>
          <w:b/>
          <w:sz w:val="18"/>
          <w:szCs w:val="18"/>
        </w:rPr>
      </w:pPr>
    </w:p>
    <w:p w14:paraId="7AFA9332" w14:textId="77777777" w:rsidR="001F5C7D" w:rsidRDefault="001F5C7D" w:rsidP="002738C0">
      <w:pPr>
        <w:jc w:val="center"/>
        <w:rPr>
          <w:rFonts w:ascii="Arial" w:hAnsi="Arial" w:cs="Arial"/>
          <w:b/>
          <w:sz w:val="18"/>
          <w:szCs w:val="18"/>
        </w:rPr>
      </w:pPr>
    </w:p>
    <w:p w14:paraId="34CA6CD0" w14:textId="77777777" w:rsidR="001F5C7D" w:rsidRDefault="001F5C7D" w:rsidP="002738C0">
      <w:pPr>
        <w:jc w:val="center"/>
        <w:rPr>
          <w:rFonts w:ascii="Arial" w:hAnsi="Arial" w:cs="Arial"/>
          <w:b/>
          <w:sz w:val="18"/>
          <w:szCs w:val="18"/>
        </w:rPr>
      </w:pPr>
    </w:p>
    <w:p w14:paraId="79DF30F8" w14:textId="77777777" w:rsidR="001F5C7D" w:rsidRDefault="001F5C7D" w:rsidP="002738C0">
      <w:pPr>
        <w:jc w:val="center"/>
        <w:rPr>
          <w:rFonts w:ascii="Arial" w:hAnsi="Arial" w:cs="Arial"/>
          <w:b/>
          <w:sz w:val="18"/>
          <w:szCs w:val="18"/>
        </w:rPr>
      </w:pPr>
    </w:p>
    <w:p w14:paraId="2FD1C3DF" w14:textId="77777777" w:rsidR="009C7762" w:rsidRDefault="009C7762" w:rsidP="002738C0">
      <w:pPr>
        <w:jc w:val="center"/>
        <w:rPr>
          <w:rFonts w:ascii="Arial" w:hAnsi="Arial" w:cs="Arial"/>
          <w:b/>
          <w:sz w:val="18"/>
          <w:szCs w:val="18"/>
        </w:rPr>
      </w:pPr>
    </w:p>
    <w:p w14:paraId="3BDA8D1B" w14:textId="77777777" w:rsidR="009C7762" w:rsidRDefault="009C7762" w:rsidP="002738C0">
      <w:pPr>
        <w:jc w:val="center"/>
        <w:rPr>
          <w:rFonts w:ascii="Arial" w:hAnsi="Arial" w:cs="Arial"/>
          <w:b/>
          <w:sz w:val="18"/>
          <w:szCs w:val="18"/>
        </w:rPr>
      </w:pPr>
    </w:p>
    <w:p w14:paraId="7BA592BE" w14:textId="77777777" w:rsidR="009C7762" w:rsidRDefault="009C7762" w:rsidP="002738C0">
      <w:pPr>
        <w:jc w:val="center"/>
        <w:rPr>
          <w:rFonts w:ascii="Arial" w:hAnsi="Arial" w:cs="Arial"/>
          <w:b/>
          <w:sz w:val="18"/>
          <w:szCs w:val="18"/>
        </w:rPr>
      </w:pPr>
    </w:p>
    <w:p w14:paraId="6230AB05" w14:textId="77777777" w:rsidR="009C7762" w:rsidRDefault="009C7762" w:rsidP="002738C0">
      <w:pPr>
        <w:jc w:val="center"/>
        <w:rPr>
          <w:rFonts w:ascii="Arial" w:hAnsi="Arial" w:cs="Arial"/>
          <w:b/>
          <w:sz w:val="18"/>
          <w:szCs w:val="18"/>
        </w:rPr>
      </w:pPr>
    </w:p>
    <w:p w14:paraId="0F3EF6D6" w14:textId="77777777" w:rsidR="009C7762" w:rsidRDefault="009C7762" w:rsidP="002738C0">
      <w:pPr>
        <w:jc w:val="center"/>
        <w:rPr>
          <w:rFonts w:ascii="Arial" w:hAnsi="Arial" w:cs="Arial"/>
          <w:b/>
          <w:sz w:val="18"/>
          <w:szCs w:val="18"/>
        </w:rPr>
      </w:pPr>
    </w:p>
    <w:p w14:paraId="1E30D50C" w14:textId="77777777" w:rsidR="009C7762" w:rsidRDefault="009C7762" w:rsidP="002738C0">
      <w:pPr>
        <w:jc w:val="center"/>
        <w:rPr>
          <w:rFonts w:ascii="Arial" w:hAnsi="Arial" w:cs="Arial"/>
          <w:b/>
          <w:sz w:val="18"/>
          <w:szCs w:val="18"/>
        </w:rPr>
      </w:pPr>
    </w:p>
    <w:p w14:paraId="47838E22" w14:textId="77777777" w:rsidR="009C7762" w:rsidRDefault="009C7762" w:rsidP="002738C0">
      <w:pPr>
        <w:jc w:val="center"/>
        <w:rPr>
          <w:rFonts w:ascii="Arial" w:hAnsi="Arial" w:cs="Arial"/>
          <w:b/>
          <w:sz w:val="18"/>
          <w:szCs w:val="18"/>
        </w:rPr>
      </w:pPr>
    </w:p>
    <w:p w14:paraId="5118E352" w14:textId="77777777" w:rsidR="009C7762" w:rsidRDefault="009C7762" w:rsidP="002738C0">
      <w:pPr>
        <w:jc w:val="center"/>
        <w:rPr>
          <w:rFonts w:ascii="Arial" w:hAnsi="Arial" w:cs="Arial"/>
          <w:b/>
          <w:sz w:val="18"/>
          <w:szCs w:val="18"/>
        </w:rPr>
      </w:pPr>
    </w:p>
    <w:p w14:paraId="1685F094" w14:textId="77777777" w:rsidR="009C7762" w:rsidRDefault="009C7762" w:rsidP="002738C0">
      <w:pPr>
        <w:jc w:val="center"/>
        <w:rPr>
          <w:rFonts w:ascii="Arial" w:hAnsi="Arial" w:cs="Arial"/>
          <w:b/>
          <w:sz w:val="18"/>
          <w:szCs w:val="18"/>
        </w:rPr>
      </w:pPr>
    </w:p>
    <w:p w14:paraId="473BF547" w14:textId="77777777" w:rsidR="009C7762" w:rsidRDefault="009C7762" w:rsidP="002738C0">
      <w:pPr>
        <w:jc w:val="center"/>
        <w:rPr>
          <w:rFonts w:ascii="Arial" w:hAnsi="Arial" w:cs="Arial"/>
          <w:b/>
          <w:sz w:val="18"/>
          <w:szCs w:val="18"/>
        </w:rPr>
      </w:pPr>
    </w:p>
    <w:p w14:paraId="6EBF4109" w14:textId="77777777" w:rsidR="009C7762" w:rsidRDefault="009C7762" w:rsidP="002738C0">
      <w:pPr>
        <w:jc w:val="center"/>
        <w:rPr>
          <w:rFonts w:ascii="Arial" w:hAnsi="Arial" w:cs="Arial"/>
          <w:b/>
          <w:sz w:val="18"/>
          <w:szCs w:val="18"/>
        </w:rPr>
      </w:pPr>
    </w:p>
    <w:p w14:paraId="33CCB312" w14:textId="77777777" w:rsidR="009C7762" w:rsidRDefault="009C7762" w:rsidP="002738C0">
      <w:pPr>
        <w:jc w:val="center"/>
        <w:rPr>
          <w:rFonts w:ascii="Arial" w:hAnsi="Arial" w:cs="Arial"/>
          <w:b/>
          <w:sz w:val="18"/>
          <w:szCs w:val="18"/>
        </w:rPr>
      </w:pPr>
    </w:p>
    <w:p w14:paraId="16BF298B" w14:textId="77777777" w:rsidR="009C7762" w:rsidRDefault="009C7762" w:rsidP="002738C0">
      <w:pPr>
        <w:jc w:val="center"/>
        <w:rPr>
          <w:rFonts w:ascii="Arial" w:hAnsi="Arial" w:cs="Arial"/>
          <w:b/>
          <w:sz w:val="18"/>
          <w:szCs w:val="18"/>
        </w:rPr>
      </w:pPr>
    </w:p>
    <w:p w14:paraId="06A66889" w14:textId="77777777" w:rsidR="009C7762" w:rsidRDefault="009C7762" w:rsidP="002738C0">
      <w:pPr>
        <w:jc w:val="center"/>
        <w:rPr>
          <w:rFonts w:ascii="Arial" w:hAnsi="Arial" w:cs="Arial"/>
          <w:b/>
          <w:sz w:val="18"/>
          <w:szCs w:val="18"/>
        </w:rPr>
      </w:pPr>
    </w:p>
    <w:p w14:paraId="10A23654" w14:textId="77777777" w:rsidR="009C7762" w:rsidRDefault="009C7762" w:rsidP="002738C0">
      <w:pPr>
        <w:jc w:val="center"/>
        <w:rPr>
          <w:rFonts w:ascii="Arial" w:hAnsi="Arial" w:cs="Arial"/>
          <w:b/>
          <w:sz w:val="18"/>
          <w:szCs w:val="18"/>
        </w:rPr>
      </w:pPr>
    </w:p>
    <w:p w14:paraId="513058E6" w14:textId="77777777" w:rsidR="009C7762" w:rsidRDefault="009C7762" w:rsidP="002738C0">
      <w:pPr>
        <w:jc w:val="center"/>
        <w:rPr>
          <w:rFonts w:ascii="Arial" w:hAnsi="Arial" w:cs="Arial"/>
          <w:b/>
          <w:sz w:val="18"/>
          <w:szCs w:val="18"/>
        </w:rPr>
      </w:pPr>
    </w:p>
    <w:p w14:paraId="1B30C2FE" w14:textId="77777777" w:rsidR="009C7762" w:rsidRDefault="009C7762" w:rsidP="002738C0">
      <w:pPr>
        <w:jc w:val="center"/>
        <w:rPr>
          <w:rFonts w:ascii="Arial" w:hAnsi="Arial" w:cs="Arial"/>
          <w:b/>
          <w:sz w:val="18"/>
          <w:szCs w:val="18"/>
        </w:rPr>
      </w:pPr>
    </w:p>
    <w:p w14:paraId="1E61C5A7" w14:textId="77777777" w:rsidR="009C7762" w:rsidRDefault="009C7762" w:rsidP="002738C0">
      <w:pPr>
        <w:jc w:val="center"/>
        <w:rPr>
          <w:rFonts w:ascii="Arial" w:hAnsi="Arial" w:cs="Arial"/>
          <w:b/>
          <w:sz w:val="18"/>
          <w:szCs w:val="18"/>
        </w:rPr>
      </w:pPr>
    </w:p>
    <w:p w14:paraId="19EA4A53" w14:textId="77777777" w:rsidR="009C7762" w:rsidRDefault="009C7762" w:rsidP="002738C0">
      <w:pPr>
        <w:jc w:val="center"/>
        <w:rPr>
          <w:rFonts w:ascii="Arial" w:hAnsi="Arial" w:cs="Arial"/>
          <w:b/>
          <w:sz w:val="18"/>
          <w:szCs w:val="18"/>
        </w:rPr>
      </w:pPr>
    </w:p>
    <w:p w14:paraId="39AF3963" w14:textId="77777777" w:rsidR="009C7762" w:rsidRDefault="009C7762" w:rsidP="002738C0">
      <w:pPr>
        <w:jc w:val="center"/>
        <w:rPr>
          <w:rFonts w:ascii="Arial" w:hAnsi="Arial" w:cs="Arial"/>
          <w:b/>
          <w:sz w:val="18"/>
          <w:szCs w:val="18"/>
        </w:rPr>
      </w:pPr>
    </w:p>
    <w:p w14:paraId="22FB3D9F" w14:textId="77777777" w:rsidR="003C33B1" w:rsidRDefault="003C33B1" w:rsidP="002738C0">
      <w:pPr>
        <w:jc w:val="center"/>
        <w:rPr>
          <w:rFonts w:ascii="Arial" w:hAnsi="Arial" w:cs="Arial"/>
          <w:b/>
          <w:sz w:val="18"/>
          <w:szCs w:val="18"/>
        </w:rPr>
      </w:pPr>
    </w:p>
    <w:p w14:paraId="5E3A3195" w14:textId="77777777" w:rsidR="003C33B1" w:rsidRDefault="003C33B1" w:rsidP="002738C0">
      <w:pPr>
        <w:jc w:val="center"/>
        <w:rPr>
          <w:rFonts w:ascii="Arial" w:hAnsi="Arial" w:cs="Arial"/>
          <w:b/>
          <w:sz w:val="18"/>
          <w:szCs w:val="18"/>
        </w:rPr>
      </w:pPr>
    </w:p>
    <w:p w14:paraId="33E8E6B6" w14:textId="77777777" w:rsidR="003C33B1" w:rsidRDefault="003C33B1" w:rsidP="002738C0">
      <w:pPr>
        <w:jc w:val="center"/>
        <w:rPr>
          <w:rFonts w:ascii="Arial" w:hAnsi="Arial" w:cs="Arial"/>
          <w:b/>
          <w:sz w:val="18"/>
          <w:szCs w:val="18"/>
        </w:rPr>
      </w:pPr>
    </w:p>
    <w:p w14:paraId="386E7FAE" w14:textId="77777777" w:rsidR="003C33B1" w:rsidRDefault="003C33B1" w:rsidP="002738C0">
      <w:pPr>
        <w:jc w:val="center"/>
        <w:rPr>
          <w:rFonts w:ascii="Arial" w:hAnsi="Arial" w:cs="Arial"/>
          <w:b/>
          <w:sz w:val="18"/>
          <w:szCs w:val="18"/>
        </w:rPr>
      </w:pPr>
    </w:p>
    <w:p w14:paraId="62615A57" w14:textId="77777777" w:rsidR="003C33B1" w:rsidRDefault="003C33B1" w:rsidP="002738C0">
      <w:pPr>
        <w:jc w:val="center"/>
        <w:rPr>
          <w:rFonts w:ascii="Arial" w:hAnsi="Arial" w:cs="Arial"/>
          <w:b/>
          <w:sz w:val="18"/>
          <w:szCs w:val="18"/>
        </w:rPr>
      </w:pPr>
    </w:p>
    <w:p w14:paraId="14716188" w14:textId="77777777" w:rsidR="003C33B1" w:rsidRDefault="003C33B1" w:rsidP="002738C0">
      <w:pPr>
        <w:jc w:val="center"/>
        <w:rPr>
          <w:rFonts w:ascii="Arial" w:hAnsi="Arial" w:cs="Arial"/>
          <w:b/>
          <w:sz w:val="18"/>
          <w:szCs w:val="18"/>
        </w:rPr>
      </w:pPr>
    </w:p>
    <w:p w14:paraId="035C53C8" w14:textId="77777777" w:rsidR="003C33B1" w:rsidRDefault="003C33B1" w:rsidP="002738C0">
      <w:pPr>
        <w:jc w:val="center"/>
        <w:rPr>
          <w:rFonts w:ascii="Arial" w:hAnsi="Arial" w:cs="Arial"/>
          <w:b/>
          <w:sz w:val="18"/>
          <w:szCs w:val="18"/>
        </w:rPr>
      </w:pPr>
    </w:p>
    <w:p w14:paraId="087FB54B" w14:textId="77777777" w:rsidR="003C33B1" w:rsidRDefault="003C33B1" w:rsidP="002738C0">
      <w:pPr>
        <w:jc w:val="center"/>
        <w:rPr>
          <w:rFonts w:ascii="Arial" w:hAnsi="Arial" w:cs="Arial"/>
          <w:b/>
          <w:sz w:val="18"/>
          <w:szCs w:val="18"/>
        </w:rPr>
      </w:pPr>
    </w:p>
    <w:p w14:paraId="03719494" w14:textId="77777777" w:rsidR="003C33B1" w:rsidRDefault="003C33B1" w:rsidP="002738C0">
      <w:pPr>
        <w:jc w:val="center"/>
        <w:rPr>
          <w:rFonts w:ascii="Arial" w:hAnsi="Arial" w:cs="Arial"/>
          <w:b/>
          <w:sz w:val="18"/>
          <w:szCs w:val="18"/>
        </w:rPr>
      </w:pPr>
    </w:p>
    <w:p w14:paraId="1CA7C392" w14:textId="77777777" w:rsidR="003C33B1" w:rsidRDefault="003C33B1" w:rsidP="002738C0">
      <w:pPr>
        <w:jc w:val="center"/>
        <w:rPr>
          <w:rFonts w:ascii="Arial" w:hAnsi="Arial" w:cs="Arial"/>
          <w:b/>
          <w:sz w:val="18"/>
          <w:szCs w:val="18"/>
        </w:rPr>
      </w:pPr>
    </w:p>
    <w:p w14:paraId="73A1B2BB" w14:textId="77777777" w:rsidR="003C33B1" w:rsidRDefault="003C33B1" w:rsidP="002738C0">
      <w:pPr>
        <w:jc w:val="center"/>
        <w:rPr>
          <w:rFonts w:ascii="Arial" w:hAnsi="Arial" w:cs="Arial"/>
          <w:b/>
          <w:sz w:val="18"/>
          <w:szCs w:val="18"/>
        </w:rPr>
      </w:pPr>
    </w:p>
    <w:p w14:paraId="0573208A" w14:textId="77777777" w:rsidR="003C33B1" w:rsidRDefault="003C33B1" w:rsidP="002738C0">
      <w:pPr>
        <w:jc w:val="center"/>
        <w:rPr>
          <w:rFonts w:ascii="Arial" w:hAnsi="Arial" w:cs="Arial"/>
          <w:b/>
          <w:sz w:val="18"/>
          <w:szCs w:val="18"/>
        </w:rPr>
      </w:pPr>
    </w:p>
    <w:p w14:paraId="0F97BBE4" w14:textId="77777777" w:rsidR="003C33B1" w:rsidRDefault="003C33B1" w:rsidP="002738C0">
      <w:pPr>
        <w:jc w:val="center"/>
        <w:rPr>
          <w:rFonts w:ascii="Arial" w:hAnsi="Arial" w:cs="Arial"/>
          <w:b/>
          <w:sz w:val="18"/>
          <w:szCs w:val="18"/>
        </w:rPr>
      </w:pPr>
    </w:p>
    <w:p w14:paraId="3A9CBFFB" w14:textId="77777777" w:rsidR="003C33B1" w:rsidRDefault="003C33B1" w:rsidP="002738C0">
      <w:pPr>
        <w:jc w:val="center"/>
        <w:rPr>
          <w:rFonts w:ascii="Arial" w:hAnsi="Arial" w:cs="Arial"/>
          <w:b/>
          <w:sz w:val="18"/>
          <w:szCs w:val="18"/>
        </w:rPr>
      </w:pPr>
    </w:p>
    <w:p w14:paraId="3678A881" w14:textId="77777777" w:rsidR="003C33B1" w:rsidRDefault="003C33B1" w:rsidP="002738C0">
      <w:pPr>
        <w:jc w:val="center"/>
        <w:rPr>
          <w:rFonts w:ascii="Arial" w:hAnsi="Arial" w:cs="Arial"/>
          <w:b/>
          <w:sz w:val="18"/>
          <w:szCs w:val="18"/>
        </w:rPr>
      </w:pPr>
    </w:p>
    <w:p w14:paraId="6A42EDA9" w14:textId="77777777" w:rsidR="003C33B1" w:rsidRDefault="003C33B1" w:rsidP="002738C0">
      <w:pPr>
        <w:jc w:val="center"/>
        <w:rPr>
          <w:rFonts w:ascii="Arial" w:hAnsi="Arial" w:cs="Arial"/>
          <w:b/>
          <w:sz w:val="18"/>
          <w:szCs w:val="18"/>
        </w:rPr>
      </w:pPr>
    </w:p>
    <w:p w14:paraId="4F6343BB" w14:textId="77777777" w:rsidR="003C33B1" w:rsidRDefault="003C33B1" w:rsidP="002738C0">
      <w:pPr>
        <w:jc w:val="center"/>
        <w:rPr>
          <w:rFonts w:ascii="Arial" w:hAnsi="Arial" w:cs="Arial"/>
          <w:b/>
          <w:sz w:val="18"/>
          <w:szCs w:val="18"/>
        </w:rPr>
      </w:pPr>
    </w:p>
    <w:p w14:paraId="2807D320" w14:textId="77777777" w:rsidR="003C33B1" w:rsidRDefault="003C33B1" w:rsidP="002738C0">
      <w:pPr>
        <w:jc w:val="center"/>
        <w:rPr>
          <w:rFonts w:ascii="Arial" w:hAnsi="Arial" w:cs="Arial"/>
          <w:b/>
          <w:sz w:val="18"/>
          <w:szCs w:val="18"/>
        </w:rPr>
      </w:pPr>
    </w:p>
    <w:p w14:paraId="2D4B0CEF" w14:textId="77777777" w:rsidR="003C33B1" w:rsidRDefault="003C33B1" w:rsidP="002738C0">
      <w:pPr>
        <w:jc w:val="center"/>
        <w:rPr>
          <w:rFonts w:ascii="Arial" w:hAnsi="Arial" w:cs="Arial"/>
          <w:b/>
          <w:sz w:val="18"/>
          <w:szCs w:val="18"/>
        </w:rPr>
      </w:pPr>
    </w:p>
    <w:p w14:paraId="2045E007" w14:textId="77777777" w:rsidR="003C33B1" w:rsidRDefault="003C33B1" w:rsidP="002738C0">
      <w:pPr>
        <w:jc w:val="center"/>
        <w:rPr>
          <w:rFonts w:ascii="Arial" w:hAnsi="Arial" w:cs="Arial"/>
          <w:b/>
          <w:sz w:val="18"/>
          <w:szCs w:val="18"/>
        </w:rPr>
      </w:pPr>
    </w:p>
    <w:p w14:paraId="09783295" w14:textId="77777777" w:rsidR="003C33B1" w:rsidRDefault="003C33B1" w:rsidP="002738C0">
      <w:pPr>
        <w:jc w:val="center"/>
        <w:rPr>
          <w:rFonts w:ascii="Arial" w:hAnsi="Arial" w:cs="Arial"/>
          <w:b/>
          <w:sz w:val="18"/>
          <w:szCs w:val="18"/>
        </w:rPr>
      </w:pPr>
    </w:p>
    <w:p w14:paraId="25FFA429" w14:textId="77777777" w:rsidR="003C33B1" w:rsidRDefault="003C33B1" w:rsidP="002738C0">
      <w:pPr>
        <w:jc w:val="center"/>
        <w:rPr>
          <w:rFonts w:ascii="Arial" w:hAnsi="Arial" w:cs="Arial"/>
          <w:b/>
          <w:sz w:val="18"/>
          <w:szCs w:val="18"/>
        </w:rPr>
      </w:pPr>
    </w:p>
    <w:p w14:paraId="2ECBBC46" w14:textId="77777777" w:rsidR="003C33B1" w:rsidRDefault="003C33B1" w:rsidP="002738C0">
      <w:pPr>
        <w:jc w:val="center"/>
        <w:rPr>
          <w:rFonts w:ascii="Arial" w:hAnsi="Arial" w:cs="Arial"/>
          <w:b/>
          <w:sz w:val="18"/>
          <w:szCs w:val="18"/>
        </w:rPr>
      </w:pPr>
    </w:p>
    <w:p w14:paraId="5466C970" w14:textId="77777777" w:rsidR="003C33B1" w:rsidRDefault="003C33B1" w:rsidP="002738C0">
      <w:pPr>
        <w:jc w:val="center"/>
        <w:rPr>
          <w:rFonts w:ascii="Arial" w:hAnsi="Arial" w:cs="Arial"/>
          <w:b/>
          <w:sz w:val="18"/>
          <w:szCs w:val="18"/>
        </w:rPr>
      </w:pPr>
    </w:p>
    <w:p w14:paraId="7B87C253" w14:textId="7A81AE87"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7103B4">
        <w:rPr>
          <w:rFonts w:ascii="Arial" w:hAnsi="Arial" w:cs="Arial"/>
          <w:b/>
          <w:sz w:val="18"/>
          <w:szCs w:val="18"/>
        </w:rPr>
        <w:t>54</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775A635E"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7103B4">
        <w:rPr>
          <w:rFonts w:ascii="Arial" w:hAnsi="Arial" w:cs="Arial"/>
          <w:b/>
          <w:sz w:val="18"/>
          <w:szCs w:val="18"/>
        </w:rPr>
        <w:t>138</w:t>
      </w:r>
      <w:r w:rsidRPr="00342F0E">
        <w:rPr>
          <w:rFonts w:ascii="Arial" w:hAnsi="Arial" w:cs="Arial"/>
          <w:b/>
          <w:sz w:val="18"/>
          <w:szCs w:val="18"/>
        </w:rPr>
        <w:t>/</w:t>
      </w:r>
      <w:r w:rsidR="00C469DC">
        <w:rPr>
          <w:rFonts w:ascii="Arial" w:hAnsi="Arial" w:cs="Arial"/>
          <w:b/>
          <w:sz w:val="18"/>
          <w:szCs w:val="18"/>
        </w:rPr>
        <w:t>2026</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37BE3395"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1E5ABE">
        <w:rPr>
          <w:rFonts w:ascii="Arial" w:hAnsi="Arial" w:cs="Arial"/>
          <w:sz w:val="20"/>
          <w:szCs w:val="20"/>
        </w:rPr>
        <w:t>LOTE</w:t>
      </w:r>
      <w:r w:rsidRPr="00934F11">
        <w:rPr>
          <w:rFonts w:ascii="Arial" w:hAnsi="Arial" w:cs="Arial"/>
          <w:sz w:val="20"/>
          <w:szCs w:val="20"/>
        </w:rPr>
        <w:t>;</w:t>
      </w:r>
    </w:p>
    <w:p w14:paraId="2C81692F" w14:textId="383B9084" w:rsidR="00F0151C" w:rsidRPr="00F0151C" w:rsidRDefault="002738C0" w:rsidP="00F0151C">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F0151C" w:rsidRPr="006C7044">
        <w:rPr>
          <w:rFonts w:ascii="Arial" w:hAnsi="Arial" w:cs="Arial"/>
          <w:sz w:val="20"/>
          <w:szCs w:val="20"/>
        </w:rPr>
        <w:t xml:space="preserve">Registro de preços para </w:t>
      </w:r>
      <w:r w:rsidR="003C33B1" w:rsidRPr="002803B5">
        <w:rPr>
          <w:rFonts w:ascii="Arial" w:hAnsi="Arial" w:cs="Arial"/>
          <w:sz w:val="20"/>
          <w:szCs w:val="20"/>
        </w:rPr>
        <w:t>Contratação de pessoa jurídica especializada para prestação de serviços técnicos continuados e serviços sob demanda relacionados à Saúde e Segurança do Trabalho – SST, compreendendo os eventos S-2210, S-2220, S-2221 e S-2240, por meio do sistema de gestão da contratante, para atendimento de todos os servidores públicos municipais, incluindo elaboração de programas, laudos técnicos, avaliações qualitativas e quantitativas, realização de exames ocupacionais, treinamentos obrigatórios e demais serviços correlatos exigidos pela legislação trabalhista, previdenciária e pelas Normas Regulamentadoras do Ministério do Trabalho e Emprego</w:t>
      </w:r>
      <w:r w:rsidR="00F0151C" w:rsidRPr="00F0151C">
        <w:rPr>
          <w:rFonts w:ascii="Arial" w:hAnsi="Arial" w:cs="Arial"/>
          <w:sz w:val="20"/>
          <w:szCs w:val="20"/>
        </w:rPr>
        <w:t>.</w:t>
      </w:r>
    </w:p>
    <w:p w14:paraId="6116BF0C" w14:textId="49732BDD" w:rsidR="00BC7A41" w:rsidRPr="00B520EB" w:rsidRDefault="002738C0" w:rsidP="00BC7A41">
      <w:pPr>
        <w:jc w:val="both"/>
        <w:textAlignment w:val="baseline"/>
        <w:rPr>
          <w:sz w:val="20"/>
          <w:szCs w:val="20"/>
        </w:rPr>
      </w:pPr>
      <w:r w:rsidRPr="00934F11">
        <w:rPr>
          <w:rFonts w:ascii="Arial" w:hAnsi="Arial" w:cs="Arial"/>
          <w:sz w:val="20"/>
          <w:szCs w:val="20"/>
        </w:rPr>
        <w:t>Valor Máximo:</w:t>
      </w:r>
      <w:r w:rsidR="00BC7A41">
        <w:rPr>
          <w:rFonts w:ascii="Arial" w:hAnsi="Arial" w:cs="Arial"/>
          <w:sz w:val="20"/>
          <w:szCs w:val="20"/>
        </w:rPr>
        <w:t xml:space="preserve"> </w:t>
      </w:r>
      <w:r w:rsidR="00F95A18" w:rsidRPr="002803B5">
        <w:rPr>
          <w:rFonts w:ascii="Arial" w:hAnsi="Arial" w:cs="Arial"/>
          <w:sz w:val="20"/>
          <w:szCs w:val="20"/>
        </w:rPr>
        <w:t>R</w:t>
      </w:r>
      <w:r w:rsidR="00F95A18" w:rsidRPr="002803B5">
        <w:rPr>
          <w:rFonts w:ascii="Arial" w:hAnsi="Arial" w:cs="Arial"/>
          <w:bCs/>
          <w:sz w:val="20"/>
          <w:szCs w:val="20"/>
        </w:rPr>
        <w:t xml:space="preserve">$ 700.696,63 reais </w:t>
      </w:r>
      <w:r w:rsidR="00F95A18" w:rsidRPr="002803B5">
        <w:rPr>
          <w:rFonts w:ascii="Arial" w:hAnsi="Arial" w:cs="Arial"/>
          <w:bCs/>
          <w:i/>
          <w:iCs/>
          <w:sz w:val="20"/>
          <w:szCs w:val="20"/>
        </w:rPr>
        <w:t>(Setecentos mil, seiscentos e noventa e seis reais e sessenta e três centavos)</w:t>
      </w:r>
      <w:r w:rsidR="00BC7A41">
        <w:rPr>
          <w:sz w:val="22"/>
          <w:szCs w:val="22"/>
        </w:rPr>
        <w:t>.</w:t>
      </w:r>
    </w:p>
    <w:p w14:paraId="7C3107ED" w14:textId="0FD85DB9"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1F2008">
        <w:rPr>
          <w:rFonts w:ascii="Arial" w:hAnsi="Arial" w:cs="Arial"/>
          <w:sz w:val="20"/>
          <w:szCs w:val="20"/>
        </w:rPr>
        <w:t>21</w:t>
      </w:r>
      <w:r w:rsidR="007103B4">
        <w:rPr>
          <w:rFonts w:ascii="Arial" w:hAnsi="Arial" w:cs="Arial"/>
          <w:sz w:val="20"/>
          <w:szCs w:val="20"/>
        </w:rPr>
        <w:t>/7/2026</w:t>
      </w:r>
      <w:r w:rsidR="00A02746" w:rsidRPr="00934F11">
        <w:rPr>
          <w:rFonts w:ascii="Arial" w:hAnsi="Arial" w:cs="Arial"/>
          <w:sz w:val="20"/>
          <w:szCs w:val="20"/>
        </w:rPr>
        <w:t>;</w:t>
      </w:r>
    </w:p>
    <w:p w14:paraId="000A08DC" w14:textId="17483B1F"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1F2008">
        <w:rPr>
          <w:rFonts w:ascii="Arial" w:hAnsi="Arial" w:cs="Arial"/>
          <w:sz w:val="20"/>
          <w:szCs w:val="20"/>
        </w:rPr>
        <w:t>21</w:t>
      </w:r>
      <w:r w:rsidR="007103B4">
        <w:rPr>
          <w:rFonts w:ascii="Arial" w:hAnsi="Arial" w:cs="Arial"/>
          <w:sz w:val="20"/>
          <w:szCs w:val="20"/>
        </w:rPr>
        <w:t>/7/2026;</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2C19DA06"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7103B4">
        <w:rPr>
          <w:rFonts w:ascii="Arial" w:hAnsi="Arial" w:cs="Arial"/>
          <w:sz w:val="20"/>
          <w:szCs w:val="20"/>
        </w:rPr>
        <w:t>2</w:t>
      </w:r>
      <w:r w:rsidRPr="00934F11">
        <w:rPr>
          <w:rFonts w:ascii="Arial" w:hAnsi="Arial" w:cs="Arial"/>
          <w:sz w:val="20"/>
          <w:szCs w:val="20"/>
        </w:rPr>
        <w:t xml:space="preserve"> de </w:t>
      </w:r>
      <w:r w:rsidR="00F95A18">
        <w:rPr>
          <w:rFonts w:ascii="Arial" w:hAnsi="Arial" w:cs="Arial"/>
          <w:sz w:val="20"/>
          <w:szCs w:val="20"/>
        </w:rPr>
        <w:t>ju</w:t>
      </w:r>
      <w:r w:rsidR="001F2008">
        <w:rPr>
          <w:rFonts w:ascii="Arial" w:hAnsi="Arial" w:cs="Arial"/>
          <w:sz w:val="20"/>
          <w:szCs w:val="20"/>
        </w:rPr>
        <w:t>l</w:t>
      </w:r>
      <w:r w:rsidR="00F95A18">
        <w:rPr>
          <w:rFonts w:ascii="Arial" w:hAnsi="Arial" w:cs="Arial"/>
          <w:sz w:val="20"/>
          <w:szCs w:val="20"/>
        </w:rPr>
        <w:t>ho</w:t>
      </w:r>
      <w:r w:rsidR="009C7762">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8"/>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B5309" w14:textId="77777777" w:rsidR="00465567" w:rsidRDefault="00465567">
      <w:r>
        <w:separator/>
      </w:r>
    </w:p>
  </w:endnote>
  <w:endnote w:type="continuationSeparator" w:id="0">
    <w:p w14:paraId="523EB81E" w14:textId="77777777" w:rsidR="00465567" w:rsidRDefault="0046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IDFont+F6">
    <w:altName w:val="Yu Goth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BBC6E" w14:textId="77777777" w:rsidR="00465567" w:rsidRDefault="00465567">
      <w:r>
        <w:separator/>
      </w:r>
    </w:p>
  </w:footnote>
  <w:footnote w:type="continuationSeparator" w:id="0">
    <w:p w14:paraId="5B86C1A8" w14:textId="77777777" w:rsidR="00465567" w:rsidRDefault="0046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29" w:name="_Hlk25587856"/>
    <w:r w:rsidRPr="00FF02FE">
      <w:rPr>
        <w:rFonts w:ascii="Arial" w:hAnsi="Arial" w:cs="Arial"/>
        <w:sz w:val="18"/>
        <w:szCs w:val="18"/>
      </w:rPr>
      <w:t>Rua Bernardino Bogo, 175 – Vila Bernadino Bogo – Caixa Postal 81 – CEP 87160-000</w:t>
    </w:r>
    <w:bookmarkEnd w:id="29"/>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30" w:name="_Hlk25588133"/>
    <w:r w:rsidRPr="00FF02FE">
      <w:rPr>
        <w:rFonts w:ascii="Arial" w:hAnsi="Arial" w:cs="Arial"/>
        <w:sz w:val="18"/>
        <w:szCs w:val="18"/>
      </w:rPr>
      <w:t>www.mandaguacu.pr.gov.br</w:t>
    </w:r>
    <w:bookmarkEnd w:id="30"/>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059E31B9"/>
    <w:multiLevelType w:val="multilevel"/>
    <w:tmpl w:val="8056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0C7221CC"/>
    <w:multiLevelType w:val="multilevel"/>
    <w:tmpl w:val="ACC0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03F6830"/>
    <w:multiLevelType w:val="multilevel"/>
    <w:tmpl w:val="9866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51"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3"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8"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9"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6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3"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19DA687B"/>
    <w:multiLevelType w:val="hybridMultilevel"/>
    <w:tmpl w:val="FF1EDE8E"/>
    <w:lvl w:ilvl="0" w:tplc="6B68E8D8">
      <w:numFmt w:val="bullet"/>
      <w:lvlText w:val="-"/>
      <w:lvlJc w:val="left"/>
      <w:pPr>
        <w:ind w:left="108" w:hanging="392"/>
      </w:pPr>
      <w:rPr>
        <w:rFonts w:ascii="Lucida Console" w:eastAsia="Lucida Console" w:hAnsi="Lucida Console" w:cs="Lucida Console" w:hint="default"/>
        <w:spacing w:val="0"/>
        <w:w w:val="97"/>
        <w:lang w:val="pt-PT" w:eastAsia="en-US" w:bidi="ar-SA"/>
      </w:rPr>
    </w:lvl>
    <w:lvl w:ilvl="1" w:tplc="2F98538C">
      <w:numFmt w:val="bullet"/>
      <w:lvlText w:val="•"/>
      <w:lvlJc w:val="left"/>
      <w:pPr>
        <w:ind w:left="685" w:hanging="392"/>
      </w:pPr>
      <w:rPr>
        <w:rFonts w:hint="default"/>
        <w:lang w:val="pt-PT" w:eastAsia="en-US" w:bidi="ar-SA"/>
      </w:rPr>
    </w:lvl>
    <w:lvl w:ilvl="2" w:tplc="83FCD834">
      <w:numFmt w:val="bullet"/>
      <w:lvlText w:val="•"/>
      <w:lvlJc w:val="left"/>
      <w:pPr>
        <w:ind w:left="1270" w:hanging="392"/>
      </w:pPr>
      <w:rPr>
        <w:rFonts w:hint="default"/>
        <w:lang w:val="pt-PT" w:eastAsia="en-US" w:bidi="ar-SA"/>
      </w:rPr>
    </w:lvl>
    <w:lvl w:ilvl="3" w:tplc="D0CA7E4C">
      <w:numFmt w:val="bullet"/>
      <w:lvlText w:val="•"/>
      <w:lvlJc w:val="left"/>
      <w:pPr>
        <w:ind w:left="1855" w:hanging="392"/>
      </w:pPr>
      <w:rPr>
        <w:rFonts w:hint="default"/>
        <w:lang w:val="pt-PT" w:eastAsia="en-US" w:bidi="ar-SA"/>
      </w:rPr>
    </w:lvl>
    <w:lvl w:ilvl="4" w:tplc="B9709CAC">
      <w:numFmt w:val="bullet"/>
      <w:lvlText w:val="•"/>
      <w:lvlJc w:val="left"/>
      <w:pPr>
        <w:ind w:left="2440" w:hanging="392"/>
      </w:pPr>
      <w:rPr>
        <w:rFonts w:hint="default"/>
        <w:lang w:val="pt-PT" w:eastAsia="en-US" w:bidi="ar-SA"/>
      </w:rPr>
    </w:lvl>
    <w:lvl w:ilvl="5" w:tplc="E7A8BDE4">
      <w:numFmt w:val="bullet"/>
      <w:lvlText w:val="•"/>
      <w:lvlJc w:val="left"/>
      <w:pPr>
        <w:ind w:left="3026" w:hanging="392"/>
      </w:pPr>
      <w:rPr>
        <w:rFonts w:hint="default"/>
        <w:lang w:val="pt-PT" w:eastAsia="en-US" w:bidi="ar-SA"/>
      </w:rPr>
    </w:lvl>
    <w:lvl w:ilvl="6" w:tplc="7E0AD30C">
      <w:numFmt w:val="bullet"/>
      <w:lvlText w:val="•"/>
      <w:lvlJc w:val="left"/>
      <w:pPr>
        <w:ind w:left="3611" w:hanging="392"/>
      </w:pPr>
      <w:rPr>
        <w:rFonts w:hint="default"/>
        <w:lang w:val="pt-PT" w:eastAsia="en-US" w:bidi="ar-SA"/>
      </w:rPr>
    </w:lvl>
    <w:lvl w:ilvl="7" w:tplc="EEFCB88A">
      <w:numFmt w:val="bullet"/>
      <w:lvlText w:val="•"/>
      <w:lvlJc w:val="left"/>
      <w:pPr>
        <w:ind w:left="4196" w:hanging="392"/>
      </w:pPr>
      <w:rPr>
        <w:rFonts w:hint="default"/>
        <w:lang w:val="pt-PT" w:eastAsia="en-US" w:bidi="ar-SA"/>
      </w:rPr>
    </w:lvl>
    <w:lvl w:ilvl="8" w:tplc="0FEAE5C4">
      <w:numFmt w:val="bullet"/>
      <w:lvlText w:val="•"/>
      <w:lvlJc w:val="left"/>
      <w:pPr>
        <w:ind w:left="4781" w:hanging="392"/>
      </w:pPr>
      <w:rPr>
        <w:rFonts w:hint="default"/>
        <w:lang w:val="pt-PT" w:eastAsia="en-US" w:bidi="ar-SA"/>
      </w:rPr>
    </w:lvl>
  </w:abstractNum>
  <w:abstractNum w:abstractNumId="66" w15:restartNumberingAfterBreak="0">
    <w:nsid w:val="1BFA02A8"/>
    <w:multiLevelType w:val="hybridMultilevel"/>
    <w:tmpl w:val="3752BA72"/>
    <w:lvl w:ilvl="0" w:tplc="4FE2E680">
      <w:start w:val="1"/>
      <w:numFmt w:val="decimalZero"/>
      <w:lvlText w:val="%1"/>
      <w:lvlJc w:val="left"/>
      <w:pPr>
        <w:ind w:left="107" w:hanging="269"/>
      </w:pPr>
      <w:rPr>
        <w:rFonts w:ascii="Times New Roman" w:eastAsia="Times New Roman" w:hAnsi="Times New Roman" w:cs="Times New Roman" w:hint="default"/>
        <w:b w:val="0"/>
        <w:bCs w:val="0"/>
        <w:i w:val="0"/>
        <w:iCs w:val="0"/>
        <w:spacing w:val="0"/>
        <w:w w:val="99"/>
        <w:sz w:val="20"/>
        <w:szCs w:val="20"/>
        <w:lang w:val="pt-PT" w:eastAsia="en-US" w:bidi="ar-SA"/>
      </w:rPr>
    </w:lvl>
    <w:lvl w:ilvl="1" w:tplc="6A884F6A">
      <w:numFmt w:val="bullet"/>
      <w:lvlText w:val="•"/>
      <w:lvlJc w:val="left"/>
      <w:pPr>
        <w:ind w:left="684" w:hanging="269"/>
      </w:pPr>
      <w:rPr>
        <w:rFonts w:hint="default"/>
        <w:lang w:val="pt-PT" w:eastAsia="en-US" w:bidi="ar-SA"/>
      </w:rPr>
    </w:lvl>
    <w:lvl w:ilvl="2" w:tplc="10608B5C">
      <w:numFmt w:val="bullet"/>
      <w:lvlText w:val="•"/>
      <w:lvlJc w:val="left"/>
      <w:pPr>
        <w:ind w:left="1269" w:hanging="269"/>
      </w:pPr>
      <w:rPr>
        <w:rFonts w:hint="default"/>
        <w:lang w:val="pt-PT" w:eastAsia="en-US" w:bidi="ar-SA"/>
      </w:rPr>
    </w:lvl>
    <w:lvl w:ilvl="3" w:tplc="CB82D22E">
      <w:numFmt w:val="bullet"/>
      <w:lvlText w:val="•"/>
      <w:lvlJc w:val="left"/>
      <w:pPr>
        <w:ind w:left="1853" w:hanging="269"/>
      </w:pPr>
      <w:rPr>
        <w:rFonts w:hint="default"/>
        <w:lang w:val="pt-PT" w:eastAsia="en-US" w:bidi="ar-SA"/>
      </w:rPr>
    </w:lvl>
    <w:lvl w:ilvl="4" w:tplc="DDEC2D2A">
      <w:numFmt w:val="bullet"/>
      <w:lvlText w:val="•"/>
      <w:lvlJc w:val="left"/>
      <w:pPr>
        <w:ind w:left="2438" w:hanging="269"/>
      </w:pPr>
      <w:rPr>
        <w:rFonts w:hint="default"/>
        <w:lang w:val="pt-PT" w:eastAsia="en-US" w:bidi="ar-SA"/>
      </w:rPr>
    </w:lvl>
    <w:lvl w:ilvl="5" w:tplc="F17A7786">
      <w:numFmt w:val="bullet"/>
      <w:lvlText w:val="•"/>
      <w:lvlJc w:val="left"/>
      <w:pPr>
        <w:ind w:left="3023" w:hanging="269"/>
      </w:pPr>
      <w:rPr>
        <w:rFonts w:hint="default"/>
        <w:lang w:val="pt-PT" w:eastAsia="en-US" w:bidi="ar-SA"/>
      </w:rPr>
    </w:lvl>
    <w:lvl w:ilvl="6" w:tplc="F5D811E0">
      <w:numFmt w:val="bullet"/>
      <w:lvlText w:val="•"/>
      <w:lvlJc w:val="left"/>
      <w:pPr>
        <w:ind w:left="3607" w:hanging="269"/>
      </w:pPr>
      <w:rPr>
        <w:rFonts w:hint="default"/>
        <w:lang w:val="pt-PT" w:eastAsia="en-US" w:bidi="ar-SA"/>
      </w:rPr>
    </w:lvl>
    <w:lvl w:ilvl="7" w:tplc="FF308BE0">
      <w:numFmt w:val="bullet"/>
      <w:lvlText w:val="•"/>
      <w:lvlJc w:val="left"/>
      <w:pPr>
        <w:ind w:left="4192" w:hanging="269"/>
      </w:pPr>
      <w:rPr>
        <w:rFonts w:hint="default"/>
        <w:lang w:val="pt-PT" w:eastAsia="en-US" w:bidi="ar-SA"/>
      </w:rPr>
    </w:lvl>
    <w:lvl w:ilvl="8" w:tplc="88BC3572">
      <w:numFmt w:val="bullet"/>
      <w:lvlText w:val="•"/>
      <w:lvlJc w:val="left"/>
      <w:pPr>
        <w:ind w:left="4776" w:hanging="269"/>
      </w:pPr>
      <w:rPr>
        <w:rFonts w:hint="default"/>
        <w:lang w:val="pt-PT" w:eastAsia="en-US" w:bidi="ar-SA"/>
      </w:rPr>
    </w:lvl>
  </w:abstractNum>
  <w:abstractNum w:abstractNumId="67"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2"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74"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F512EBA"/>
    <w:multiLevelType w:val="multilevel"/>
    <w:tmpl w:val="8B42D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7"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8"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9"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279239A"/>
    <w:multiLevelType w:val="hybridMultilevel"/>
    <w:tmpl w:val="EB66680A"/>
    <w:lvl w:ilvl="0" w:tplc="D4CA0A9A">
      <w:numFmt w:val="bullet"/>
      <w:lvlText w:val="-"/>
      <w:lvlJc w:val="left"/>
      <w:pPr>
        <w:ind w:left="107" w:hanging="171"/>
      </w:pPr>
      <w:rPr>
        <w:rFonts w:ascii="Times New Roman" w:eastAsia="Times New Roman" w:hAnsi="Times New Roman" w:cs="Times New Roman" w:hint="default"/>
        <w:b w:val="0"/>
        <w:bCs w:val="0"/>
        <w:i w:val="0"/>
        <w:iCs w:val="0"/>
        <w:spacing w:val="0"/>
        <w:w w:val="99"/>
        <w:sz w:val="20"/>
        <w:szCs w:val="20"/>
        <w:lang w:val="pt-PT" w:eastAsia="en-US" w:bidi="ar-SA"/>
      </w:rPr>
    </w:lvl>
    <w:lvl w:ilvl="1" w:tplc="0FEAD770">
      <w:numFmt w:val="bullet"/>
      <w:lvlText w:val="•"/>
      <w:lvlJc w:val="left"/>
      <w:pPr>
        <w:ind w:left="684" w:hanging="171"/>
      </w:pPr>
      <w:rPr>
        <w:rFonts w:hint="default"/>
        <w:lang w:val="pt-PT" w:eastAsia="en-US" w:bidi="ar-SA"/>
      </w:rPr>
    </w:lvl>
    <w:lvl w:ilvl="2" w:tplc="85D82C32">
      <w:numFmt w:val="bullet"/>
      <w:lvlText w:val="•"/>
      <w:lvlJc w:val="left"/>
      <w:pPr>
        <w:ind w:left="1269" w:hanging="171"/>
      </w:pPr>
      <w:rPr>
        <w:rFonts w:hint="default"/>
        <w:lang w:val="pt-PT" w:eastAsia="en-US" w:bidi="ar-SA"/>
      </w:rPr>
    </w:lvl>
    <w:lvl w:ilvl="3" w:tplc="FF841A72">
      <w:numFmt w:val="bullet"/>
      <w:lvlText w:val="•"/>
      <w:lvlJc w:val="left"/>
      <w:pPr>
        <w:ind w:left="1853" w:hanging="171"/>
      </w:pPr>
      <w:rPr>
        <w:rFonts w:hint="default"/>
        <w:lang w:val="pt-PT" w:eastAsia="en-US" w:bidi="ar-SA"/>
      </w:rPr>
    </w:lvl>
    <w:lvl w:ilvl="4" w:tplc="F7DC4BA2">
      <w:numFmt w:val="bullet"/>
      <w:lvlText w:val="•"/>
      <w:lvlJc w:val="left"/>
      <w:pPr>
        <w:ind w:left="2438" w:hanging="171"/>
      </w:pPr>
      <w:rPr>
        <w:rFonts w:hint="default"/>
        <w:lang w:val="pt-PT" w:eastAsia="en-US" w:bidi="ar-SA"/>
      </w:rPr>
    </w:lvl>
    <w:lvl w:ilvl="5" w:tplc="EEB2D248">
      <w:numFmt w:val="bullet"/>
      <w:lvlText w:val="•"/>
      <w:lvlJc w:val="left"/>
      <w:pPr>
        <w:ind w:left="3023" w:hanging="171"/>
      </w:pPr>
      <w:rPr>
        <w:rFonts w:hint="default"/>
        <w:lang w:val="pt-PT" w:eastAsia="en-US" w:bidi="ar-SA"/>
      </w:rPr>
    </w:lvl>
    <w:lvl w:ilvl="6" w:tplc="9A04FFEC">
      <w:numFmt w:val="bullet"/>
      <w:lvlText w:val="•"/>
      <w:lvlJc w:val="left"/>
      <w:pPr>
        <w:ind w:left="3607" w:hanging="171"/>
      </w:pPr>
      <w:rPr>
        <w:rFonts w:hint="default"/>
        <w:lang w:val="pt-PT" w:eastAsia="en-US" w:bidi="ar-SA"/>
      </w:rPr>
    </w:lvl>
    <w:lvl w:ilvl="7" w:tplc="ABB833BA">
      <w:numFmt w:val="bullet"/>
      <w:lvlText w:val="•"/>
      <w:lvlJc w:val="left"/>
      <w:pPr>
        <w:ind w:left="4192" w:hanging="171"/>
      </w:pPr>
      <w:rPr>
        <w:rFonts w:hint="default"/>
        <w:lang w:val="pt-PT" w:eastAsia="en-US" w:bidi="ar-SA"/>
      </w:rPr>
    </w:lvl>
    <w:lvl w:ilvl="8" w:tplc="ECA2CB6E">
      <w:numFmt w:val="bullet"/>
      <w:lvlText w:val="•"/>
      <w:lvlJc w:val="left"/>
      <w:pPr>
        <w:ind w:left="4776" w:hanging="171"/>
      </w:pPr>
      <w:rPr>
        <w:rFonts w:hint="default"/>
        <w:lang w:val="pt-PT" w:eastAsia="en-US" w:bidi="ar-SA"/>
      </w:rPr>
    </w:lvl>
  </w:abstractNum>
  <w:abstractNum w:abstractNumId="82"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4AC1291"/>
    <w:multiLevelType w:val="hybridMultilevel"/>
    <w:tmpl w:val="FEBE826C"/>
    <w:lvl w:ilvl="0" w:tplc="EDAC88A0">
      <w:start w:val="5"/>
      <w:numFmt w:val="decimalZero"/>
      <w:lvlText w:val="%1"/>
      <w:lvlJc w:val="left"/>
      <w:pPr>
        <w:ind w:left="107" w:hanging="274"/>
      </w:pPr>
      <w:rPr>
        <w:rFonts w:ascii="Times New Roman" w:eastAsia="Times New Roman" w:hAnsi="Times New Roman" w:cs="Times New Roman" w:hint="default"/>
        <w:b w:val="0"/>
        <w:bCs w:val="0"/>
        <w:i w:val="0"/>
        <w:iCs w:val="0"/>
        <w:spacing w:val="0"/>
        <w:w w:val="99"/>
        <w:sz w:val="20"/>
        <w:szCs w:val="20"/>
        <w:lang w:val="pt-PT" w:eastAsia="en-US" w:bidi="ar-SA"/>
      </w:rPr>
    </w:lvl>
    <w:lvl w:ilvl="1" w:tplc="E2A0D310">
      <w:numFmt w:val="bullet"/>
      <w:lvlText w:val="•"/>
      <w:lvlJc w:val="left"/>
      <w:pPr>
        <w:ind w:left="684" w:hanging="274"/>
      </w:pPr>
      <w:rPr>
        <w:rFonts w:hint="default"/>
        <w:lang w:val="pt-PT" w:eastAsia="en-US" w:bidi="ar-SA"/>
      </w:rPr>
    </w:lvl>
    <w:lvl w:ilvl="2" w:tplc="8684F1D6">
      <w:numFmt w:val="bullet"/>
      <w:lvlText w:val="•"/>
      <w:lvlJc w:val="left"/>
      <w:pPr>
        <w:ind w:left="1269" w:hanging="274"/>
      </w:pPr>
      <w:rPr>
        <w:rFonts w:hint="default"/>
        <w:lang w:val="pt-PT" w:eastAsia="en-US" w:bidi="ar-SA"/>
      </w:rPr>
    </w:lvl>
    <w:lvl w:ilvl="3" w:tplc="4858B838">
      <w:numFmt w:val="bullet"/>
      <w:lvlText w:val="•"/>
      <w:lvlJc w:val="left"/>
      <w:pPr>
        <w:ind w:left="1853" w:hanging="274"/>
      </w:pPr>
      <w:rPr>
        <w:rFonts w:hint="default"/>
        <w:lang w:val="pt-PT" w:eastAsia="en-US" w:bidi="ar-SA"/>
      </w:rPr>
    </w:lvl>
    <w:lvl w:ilvl="4" w:tplc="AFD4ED06">
      <w:numFmt w:val="bullet"/>
      <w:lvlText w:val="•"/>
      <w:lvlJc w:val="left"/>
      <w:pPr>
        <w:ind w:left="2438" w:hanging="274"/>
      </w:pPr>
      <w:rPr>
        <w:rFonts w:hint="default"/>
        <w:lang w:val="pt-PT" w:eastAsia="en-US" w:bidi="ar-SA"/>
      </w:rPr>
    </w:lvl>
    <w:lvl w:ilvl="5" w:tplc="B84813B2">
      <w:numFmt w:val="bullet"/>
      <w:lvlText w:val="•"/>
      <w:lvlJc w:val="left"/>
      <w:pPr>
        <w:ind w:left="3023" w:hanging="274"/>
      </w:pPr>
      <w:rPr>
        <w:rFonts w:hint="default"/>
        <w:lang w:val="pt-PT" w:eastAsia="en-US" w:bidi="ar-SA"/>
      </w:rPr>
    </w:lvl>
    <w:lvl w:ilvl="6" w:tplc="0FB86F1A">
      <w:numFmt w:val="bullet"/>
      <w:lvlText w:val="•"/>
      <w:lvlJc w:val="left"/>
      <w:pPr>
        <w:ind w:left="3607" w:hanging="274"/>
      </w:pPr>
      <w:rPr>
        <w:rFonts w:hint="default"/>
        <w:lang w:val="pt-PT" w:eastAsia="en-US" w:bidi="ar-SA"/>
      </w:rPr>
    </w:lvl>
    <w:lvl w:ilvl="7" w:tplc="96D25D74">
      <w:numFmt w:val="bullet"/>
      <w:lvlText w:val="•"/>
      <w:lvlJc w:val="left"/>
      <w:pPr>
        <w:ind w:left="4192" w:hanging="274"/>
      </w:pPr>
      <w:rPr>
        <w:rFonts w:hint="default"/>
        <w:lang w:val="pt-PT" w:eastAsia="en-US" w:bidi="ar-SA"/>
      </w:rPr>
    </w:lvl>
    <w:lvl w:ilvl="8" w:tplc="7E423CDE">
      <w:numFmt w:val="bullet"/>
      <w:lvlText w:val="•"/>
      <w:lvlJc w:val="left"/>
      <w:pPr>
        <w:ind w:left="4776" w:hanging="274"/>
      </w:pPr>
      <w:rPr>
        <w:rFonts w:hint="default"/>
        <w:lang w:val="pt-PT" w:eastAsia="en-US" w:bidi="ar-SA"/>
      </w:rPr>
    </w:lvl>
  </w:abstractNum>
  <w:abstractNum w:abstractNumId="84"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6"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7"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88"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9"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1"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4"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CB25305"/>
    <w:multiLevelType w:val="multilevel"/>
    <w:tmpl w:val="56A6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D292CE6"/>
    <w:multiLevelType w:val="multilevel"/>
    <w:tmpl w:val="71E4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3064179F"/>
    <w:multiLevelType w:val="hybridMultilevel"/>
    <w:tmpl w:val="EB2A2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0"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4"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7"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8"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09"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110"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2"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3"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8"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9"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3B973D9E"/>
    <w:multiLevelType w:val="hybridMultilevel"/>
    <w:tmpl w:val="2B560C06"/>
    <w:lvl w:ilvl="0" w:tplc="7C426092">
      <w:numFmt w:val="bullet"/>
      <w:lvlText w:val="-"/>
      <w:lvlJc w:val="left"/>
      <w:pPr>
        <w:ind w:left="108" w:hanging="166"/>
      </w:pPr>
      <w:rPr>
        <w:rFonts w:ascii="Times New Roman" w:eastAsia="Times New Roman" w:hAnsi="Times New Roman" w:cs="Times New Roman" w:hint="default"/>
        <w:spacing w:val="0"/>
        <w:w w:val="99"/>
        <w:lang w:val="pt-PT" w:eastAsia="en-US" w:bidi="ar-SA"/>
      </w:rPr>
    </w:lvl>
    <w:lvl w:ilvl="1" w:tplc="58369486">
      <w:numFmt w:val="bullet"/>
      <w:lvlText w:val="•"/>
      <w:lvlJc w:val="left"/>
      <w:pPr>
        <w:ind w:left="685" w:hanging="166"/>
      </w:pPr>
      <w:rPr>
        <w:rFonts w:hint="default"/>
        <w:lang w:val="pt-PT" w:eastAsia="en-US" w:bidi="ar-SA"/>
      </w:rPr>
    </w:lvl>
    <w:lvl w:ilvl="2" w:tplc="3CAE2F70">
      <w:numFmt w:val="bullet"/>
      <w:lvlText w:val="•"/>
      <w:lvlJc w:val="left"/>
      <w:pPr>
        <w:ind w:left="1270" w:hanging="166"/>
      </w:pPr>
      <w:rPr>
        <w:rFonts w:hint="default"/>
        <w:lang w:val="pt-PT" w:eastAsia="en-US" w:bidi="ar-SA"/>
      </w:rPr>
    </w:lvl>
    <w:lvl w:ilvl="3" w:tplc="4F5C08C8">
      <w:numFmt w:val="bullet"/>
      <w:lvlText w:val="•"/>
      <w:lvlJc w:val="left"/>
      <w:pPr>
        <w:ind w:left="1855" w:hanging="166"/>
      </w:pPr>
      <w:rPr>
        <w:rFonts w:hint="default"/>
        <w:lang w:val="pt-PT" w:eastAsia="en-US" w:bidi="ar-SA"/>
      </w:rPr>
    </w:lvl>
    <w:lvl w:ilvl="4" w:tplc="5838CFE2">
      <w:numFmt w:val="bullet"/>
      <w:lvlText w:val="•"/>
      <w:lvlJc w:val="left"/>
      <w:pPr>
        <w:ind w:left="2440" w:hanging="166"/>
      </w:pPr>
      <w:rPr>
        <w:rFonts w:hint="default"/>
        <w:lang w:val="pt-PT" w:eastAsia="en-US" w:bidi="ar-SA"/>
      </w:rPr>
    </w:lvl>
    <w:lvl w:ilvl="5" w:tplc="C32ADC76">
      <w:numFmt w:val="bullet"/>
      <w:lvlText w:val="•"/>
      <w:lvlJc w:val="left"/>
      <w:pPr>
        <w:ind w:left="3026" w:hanging="166"/>
      </w:pPr>
      <w:rPr>
        <w:rFonts w:hint="default"/>
        <w:lang w:val="pt-PT" w:eastAsia="en-US" w:bidi="ar-SA"/>
      </w:rPr>
    </w:lvl>
    <w:lvl w:ilvl="6" w:tplc="45D6A5DE">
      <w:numFmt w:val="bullet"/>
      <w:lvlText w:val="•"/>
      <w:lvlJc w:val="left"/>
      <w:pPr>
        <w:ind w:left="3611" w:hanging="166"/>
      </w:pPr>
      <w:rPr>
        <w:rFonts w:hint="default"/>
        <w:lang w:val="pt-PT" w:eastAsia="en-US" w:bidi="ar-SA"/>
      </w:rPr>
    </w:lvl>
    <w:lvl w:ilvl="7" w:tplc="A2B6B912">
      <w:numFmt w:val="bullet"/>
      <w:lvlText w:val="•"/>
      <w:lvlJc w:val="left"/>
      <w:pPr>
        <w:ind w:left="4196" w:hanging="166"/>
      </w:pPr>
      <w:rPr>
        <w:rFonts w:hint="default"/>
        <w:lang w:val="pt-PT" w:eastAsia="en-US" w:bidi="ar-SA"/>
      </w:rPr>
    </w:lvl>
    <w:lvl w:ilvl="8" w:tplc="74DEE266">
      <w:numFmt w:val="bullet"/>
      <w:lvlText w:val="•"/>
      <w:lvlJc w:val="left"/>
      <w:pPr>
        <w:ind w:left="4781" w:hanging="166"/>
      </w:pPr>
      <w:rPr>
        <w:rFonts w:hint="default"/>
        <w:lang w:val="pt-PT" w:eastAsia="en-US" w:bidi="ar-SA"/>
      </w:rPr>
    </w:lvl>
  </w:abstractNum>
  <w:abstractNum w:abstractNumId="121" w15:restartNumberingAfterBreak="0">
    <w:nsid w:val="3BC47D34"/>
    <w:multiLevelType w:val="hybridMultilevel"/>
    <w:tmpl w:val="1C986ADC"/>
    <w:lvl w:ilvl="0" w:tplc="DDB2AEFE">
      <w:numFmt w:val="bullet"/>
      <w:lvlText w:val="-"/>
      <w:lvlJc w:val="left"/>
      <w:pPr>
        <w:ind w:left="108" w:hanging="111"/>
      </w:pPr>
      <w:rPr>
        <w:rFonts w:ascii="Times New Roman" w:eastAsia="Times New Roman" w:hAnsi="Times New Roman" w:cs="Times New Roman" w:hint="default"/>
        <w:b w:val="0"/>
        <w:bCs w:val="0"/>
        <w:i w:val="0"/>
        <w:iCs w:val="0"/>
        <w:spacing w:val="0"/>
        <w:w w:val="99"/>
        <w:sz w:val="20"/>
        <w:szCs w:val="20"/>
        <w:lang w:val="pt-PT" w:eastAsia="en-US" w:bidi="ar-SA"/>
      </w:rPr>
    </w:lvl>
    <w:lvl w:ilvl="1" w:tplc="F86E3F5E">
      <w:numFmt w:val="bullet"/>
      <w:lvlText w:val="•"/>
      <w:lvlJc w:val="left"/>
      <w:pPr>
        <w:ind w:left="685" w:hanging="111"/>
      </w:pPr>
      <w:rPr>
        <w:rFonts w:hint="default"/>
        <w:lang w:val="pt-PT" w:eastAsia="en-US" w:bidi="ar-SA"/>
      </w:rPr>
    </w:lvl>
    <w:lvl w:ilvl="2" w:tplc="60AE7A56">
      <w:numFmt w:val="bullet"/>
      <w:lvlText w:val="•"/>
      <w:lvlJc w:val="left"/>
      <w:pPr>
        <w:ind w:left="1270" w:hanging="111"/>
      </w:pPr>
      <w:rPr>
        <w:rFonts w:hint="default"/>
        <w:lang w:val="pt-PT" w:eastAsia="en-US" w:bidi="ar-SA"/>
      </w:rPr>
    </w:lvl>
    <w:lvl w:ilvl="3" w:tplc="B1C08A90">
      <w:numFmt w:val="bullet"/>
      <w:lvlText w:val="•"/>
      <w:lvlJc w:val="left"/>
      <w:pPr>
        <w:ind w:left="1855" w:hanging="111"/>
      </w:pPr>
      <w:rPr>
        <w:rFonts w:hint="default"/>
        <w:lang w:val="pt-PT" w:eastAsia="en-US" w:bidi="ar-SA"/>
      </w:rPr>
    </w:lvl>
    <w:lvl w:ilvl="4" w:tplc="2340C9FA">
      <w:numFmt w:val="bullet"/>
      <w:lvlText w:val="•"/>
      <w:lvlJc w:val="left"/>
      <w:pPr>
        <w:ind w:left="2440" w:hanging="111"/>
      </w:pPr>
      <w:rPr>
        <w:rFonts w:hint="default"/>
        <w:lang w:val="pt-PT" w:eastAsia="en-US" w:bidi="ar-SA"/>
      </w:rPr>
    </w:lvl>
    <w:lvl w:ilvl="5" w:tplc="14882456">
      <w:numFmt w:val="bullet"/>
      <w:lvlText w:val="•"/>
      <w:lvlJc w:val="left"/>
      <w:pPr>
        <w:ind w:left="3026" w:hanging="111"/>
      </w:pPr>
      <w:rPr>
        <w:rFonts w:hint="default"/>
        <w:lang w:val="pt-PT" w:eastAsia="en-US" w:bidi="ar-SA"/>
      </w:rPr>
    </w:lvl>
    <w:lvl w:ilvl="6" w:tplc="3D94D178">
      <w:numFmt w:val="bullet"/>
      <w:lvlText w:val="•"/>
      <w:lvlJc w:val="left"/>
      <w:pPr>
        <w:ind w:left="3611" w:hanging="111"/>
      </w:pPr>
      <w:rPr>
        <w:rFonts w:hint="default"/>
        <w:lang w:val="pt-PT" w:eastAsia="en-US" w:bidi="ar-SA"/>
      </w:rPr>
    </w:lvl>
    <w:lvl w:ilvl="7" w:tplc="67ACBE5E">
      <w:numFmt w:val="bullet"/>
      <w:lvlText w:val="•"/>
      <w:lvlJc w:val="left"/>
      <w:pPr>
        <w:ind w:left="4196" w:hanging="111"/>
      </w:pPr>
      <w:rPr>
        <w:rFonts w:hint="default"/>
        <w:lang w:val="pt-PT" w:eastAsia="en-US" w:bidi="ar-SA"/>
      </w:rPr>
    </w:lvl>
    <w:lvl w:ilvl="8" w:tplc="BCC0CD08">
      <w:numFmt w:val="bullet"/>
      <w:lvlText w:val="•"/>
      <w:lvlJc w:val="left"/>
      <w:pPr>
        <w:ind w:left="4781" w:hanging="111"/>
      </w:pPr>
      <w:rPr>
        <w:rFonts w:hint="default"/>
        <w:lang w:val="pt-PT" w:eastAsia="en-US" w:bidi="ar-SA"/>
      </w:rPr>
    </w:lvl>
  </w:abstractNum>
  <w:abstractNum w:abstractNumId="122"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23" w15:restartNumberingAfterBreak="0">
    <w:nsid w:val="3C513BBF"/>
    <w:multiLevelType w:val="hybridMultilevel"/>
    <w:tmpl w:val="8DEE6944"/>
    <w:lvl w:ilvl="0" w:tplc="BF38652A">
      <w:start w:val="1"/>
      <w:numFmt w:val="lowerLetter"/>
      <w:lvlText w:val="%1-"/>
      <w:lvlJc w:val="left"/>
      <w:pPr>
        <w:ind w:left="604" w:hanging="497"/>
      </w:pPr>
      <w:rPr>
        <w:rFonts w:hint="default"/>
        <w:spacing w:val="-1"/>
        <w:w w:val="97"/>
        <w:lang w:val="pt-PT" w:eastAsia="en-US" w:bidi="ar-SA"/>
      </w:rPr>
    </w:lvl>
    <w:lvl w:ilvl="1" w:tplc="62A6D3E6">
      <w:numFmt w:val="bullet"/>
      <w:lvlText w:val="•"/>
      <w:lvlJc w:val="left"/>
      <w:pPr>
        <w:ind w:left="1134" w:hanging="497"/>
      </w:pPr>
      <w:rPr>
        <w:rFonts w:hint="default"/>
        <w:lang w:val="pt-PT" w:eastAsia="en-US" w:bidi="ar-SA"/>
      </w:rPr>
    </w:lvl>
    <w:lvl w:ilvl="2" w:tplc="B95459F2">
      <w:numFmt w:val="bullet"/>
      <w:lvlText w:val="•"/>
      <w:lvlJc w:val="left"/>
      <w:pPr>
        <w:ind w:left="1669" w:hanging="497"/>
      </w:pPr>
      <w:rPr>
        <w:rFonts w:hint="default"/>
        <w:lang w:val="pt-PT" w:eastAsia="en-US" w:bidi="ar-SA"/>
      </w:rPr>
    </w:lvl>
    <w:lvl w:ilvl="3" w:tplc="2180809C">
      <w:numFmt w:val="bullet"/>
      <w:lvlText w:val="•"/>
      <w:lvlJc w:val="left"/>
      <w:pPr>
        <w:ind w:left="2203" w:hanging="497"/>
      </w:pPr>
      <w:rPr>
        <w:rFonts w:hint="default"/>
        <w:lang w:val="pt-PT" w:eastAsia="en-US" w:bidi="ar-SA"/>
      </w:rPr>
    </w:lvl>
    <w:lvl w:ilvl="4" w:tplc="75440F10">
      <w:numFmt w:val="bullet"/>
      <w:lvlText w:val="•"/>
      <w:lvlJc w:val="left"/>
      <w:pPr>
        <w:ind w:left="2738" w:hanging="497"/>
      </w:pPr>
      <w:rPr>
        <w:rFonts w:hint="default"/>
        <w:lang w:val="pt-PT" w:eastAsia="en-US" w:bidi="ar-SA"/>
      </w:rPr>
    </w:lvl>
    <w:lvl w:ilvl="5" w:tplc="5720F206">
      <w:numFmt w:val="bullet"/>
      <w:lvlText w:val="•"/>
      <w:lvlJc w:val="left"/>
      <w:pPr>
        <w:ind w:left="3273" w:hanging="497"/>
      </w:pPr>
      <w:rPr>
        <w:rFonts w:hint="default"/>
        <w:lang w:val="pt-PT" w:eastAsia="en-US" w:bidi="ar-SA"/>
      </w:rPr>
    </w:lvl>
    <w:lvl w:ilvl="6" w:tplc="61E641BA">
      <w:numFmt w:val="bullet"/>
      <w:lvlText w:val="•"/>
      <w:lvlJc w:val="left"/>
      <w:pPr>
        <w:ind w:left="3807" w:hanging="497"/>
      </w:pPr>
      <w:rPr>
        <w:rFonts w:hint="default"/>
        <w:lang w:val="pt-PT" w:eastAsia="en-US" w:bidi="ar-SA"/>
      </w:rPr>
    </w:lvl>
    <w:lvl w:ilvl="7" w:tplc="DB88715E">
      <w:numFmt w:val="bullet"/>
      <w:lvlText w:val="•"/>
      <w:lvlJc w:val="left"/>
      <w:pPr>
        <w:ind w:left="4342" w:hanging="497"/>
      </w:pPr>
      <w:rPr>
        <w:rFonts w:hint="default"/>
        <w:lang w:val="pt-PT" w:eastAsia="en-US" w:bidi="ar-SA"/>
      </w:rPr>
    </w:lvl>
    <w:lvl w:ilvl="8" w:tplc="AD80AF30">
      <w:numFmt w:val="bullet"/>
      <w:lvlText w:val="•"/>
      <w:lvlJc w:val="left"/>
      <w:pPr>
        <w:ind w:left="4876" w:hanging="497"/>
      </w:pPr>
      <w:rPr>
        <w:rFonts w:hint="default"/>
        <w:lang w:val="pt-PT" w:eastAsia="en-US" w:bidi="ar-SA"/>
      </w:rPr>
    </w:lvl>
  </w:abstractNum>
  <w:abstractNum w:abstractNumId="124"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6"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7"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9"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34"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6"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8"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2"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3"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8" w15:restartNumberingAfterBreak="0">
    <w:nsid w:val="4A5D088E"/>
    <w:multiLevelType w:val="hybridMultilevel"/>
    <w:tmpl w:val="B1B02AD6"/>
    <w:lvl w:ilvl="0" w:tplc="A110913E">
      <w:numFmt w:val="bullet"/>
      <w:lvlText w:val="-"/>
      <w:lvlJc w:val="left"/>
      <w:pPr>
        <w:ind w:left="108" w:hanging="689"/>
      </w:pPr>
      <w:rPr>
        <w:rFonts w:ascii="Lucida Console" w:eastAsia="Lucida Console" w:hAnsi="Lucida Console" w:cs="Lucida Console" w:hint="default"/>
        <w:spacing w:val="0"/>
        <w:w w:val="97"/>
        <w:lang w:val="pt-PT" w:eastAsia="en-US" w:bidi="ar-SA"/>
      </w:rPr>
    </w:lvl>
    <w:lvl w:ilvl="1" w:tplc="6700D44A">
      <w:numFmt w:val="bullet"/>
      <w:lvlText w:val="•"/>
      <w:lvlJc w:val="left"/>
      <w:pPr>
        <w:ind w:left="685" w:hanging="689"/>
      </w:pPr>
      <w:rPr>
        <w:rFonts w:hint="default"/>
        <w:lang w:val="pt-PT" w:eastAsia="en-US" w:bidi="ar-SA"/>
      </w:rPr>
    </w:lvl>
    <w:lvl w:ilvl="2" w:tplc="9DD453BC">
      <w:numFmt w:val="bullet"/>
      <w:lvlText w:val="•"/>
      <w:lvlJc w:val="left"/>
      <w:pPr>
        <w:ind w:left="1270" w:hanging="689"/>
      </w:pPr>
      <w:rPr>
        <w:rFonts w:hint="default"/>
        <w:lang w:val="pt-PT" w:eastAsia="en-US" w:bidi="ar-SA"/>
      </w:rPr>
    </w:lvl>
    <w:lvl w:ilvl="3" w:tplc="D0E2F1CA">
      <w:numFmt w:val="bullet"/>
      <w:lvlText w:val="•"/>
      <w:lvlJc w:val="left"/>
      <w:pPr>
        <w:ind w:left="1855" w:hanging="689"/>
      </w:pPr>
      <w:rPr>
        <w:rFonts w:hint="default"/>
        <w:lang w:val="pt-PT" w:eastAsia="en-US" w:bidi="ar-SA"/>
      </w:rPr>
    </w:lvl>
    <w:lvl w:ilvl="4" w:tplc="8F869170">
      <w:numFmt w:val="bullet"/>
      <w:lvlText w:val="•"/>
      <w:lvlJc w:val="left"/>
      <w:pPr>
        <w:ind w:left="2440" w:hanging="689"/>
      </w:pPr>
      <w:rPr>
        <w:rFonts w:hint="default"/>
        <w:lang w:val="pt-PT" w:eastAsia="en-US" w:bidi="ar-SA"/>
      </w:rPr>
    </w:lvl>
    <w:lvl w:ilvl="5" w:tplc="175C6C90">
      <w:numFmt w:val="bullet"/>
      <w:lvlText w:val="•"/>
      <w:lvlJc w:val="left"/>
      <w:pPr>
        <w:ind w:left="3026" w:hanging="689"/>
      </w:pPr>
      <w:rPr>
        <w:rFonts w:hint="default"/>
        <w:lang w:val="pt-PT" w:eastAsia="en-US" w:bidi="ar-SA"/>
      </w:rPr>
    </w:lvl>
    <w:lvl w:ilvl="6" w:tplc="34A2ADA8">
      <w:numFmt w:val="bullet"/>
      <w:lvlText w:val="•"/>
      <w:lvlJc w:val="left"/>
      <w:pPr>
        <w:ind w:left="3611" w:hanging="689"/>
      </w:pPr>
      <w:rPr>
        <w:rFonts w:hint="default"/>
        <w:lang w:val="pt-PT" w:eastAsia="en-US" w:bidi="ar-SA"/>
      </w:rPr>
    </w:lvl>
    <w:lvl w:ilvl="7" w:tplc="9DDED788">
      <w:numFmt w:val="bullet"/>
      <w:lvlText w:val="•"/>
      <w:lvlJc w:val="left"/>
      <w:pPr>
        <w:ind w:left="4196" w:hanging="689"/>
      </w:pPr>
      <w:rPr>
        <w:rFonts w:hint="default"/>
        <w:lang w:val="pt-PT" w:eastAsia="en-US" w:bidi="ar-SA"/>
      </w:rPr>
    </w:lvl>
    <w:lvl w:ilvl="8" w:tplc="31388918">
      <w:numFmt w:val="bullet"/>
      <w:lvlText w:val="•"/>
      <w:lvlJc w:val="left"/>
      <w:pPr>
        <w:ind w:left="4781" w:hanging="689"/>
      </w:pPr>
      <w:rPr>
        <w:rFonts w:hint="default"/>
        <w:lang w:val="pt-PT" w:eastAsia="en-US" w:bidi="ar-SA"/>
      </w:rPr>
    </w:lvl>
  </w:abstractNum>
  <w:abstractNum w:abstractNumId="149"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0"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1"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52"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4"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5"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6"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7"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8"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9" w15:restartNumberingAfterBreak="0">
    <w:nsid w:val="56B6497E"/>
    <w:multiLevelType w:val="hybridMultilevel"/>
    <w:tmpl w:val="304EACFA"/>
    <w:lvl w:ilvl="0" w:tplc="9C22411A">
      <w:numFmt w:val="bullet"/>
      <w:lvlText w:val="-"/>
      <w:lvlJc w:val="left"/>
      <w:pPr>
        <w:ind w:left="107" w:hanging="118"/>
      </w:pPr>
      <w:rPr>
        <w:rFonts w:ascii="Times New Roman" w:eastAsia="Times New Roman" w:hAnsi="Times New Roman" w:cs="Times New Roman" w:hint="default"/>
        <w:b w:val="0"/>
        <w:bCs w:val="0"/>
        <w:i w:val="0"/>
        <w:iCs w:val="0"/>
        <w:spacing w:val="0"/>
        <w:w w:val="99"/>
        <w:sz w:val="20"/>
        <w:szCs w:val="20"/>
        <w:lang w:val="pt-PT" w:eastAsia="en-US" w:bidi="ar-SA"/>
      </w:rPr>
    </w:lvl>
    <w:lvl w:ilvl="1" w:tplc="106ECBB8">
      <w:numFmt w:val="bullet"/>
      <w:lvlText w:val="•"/>
      <w:lvlJc w:val="left"/>
      <w:pPr>
        <w:ind w:left="684" w:hanging="118"/>
      </w:pPr>
      <w:rPr>
        <w:rFonts w:hint="default"/>
        <w:lang w:val="pt-PT" w:eastAsia="en-US" w:bidi="ar-SA"/>
      </w:rPr>
    </w:lvl>
    <w:lvl w:ilvl="2" w:tplc="F03CF082">
      <w:numFmt w:val="bullet"/>
      <w:lvlText w:val="•"/>
      <w:lvlJc w:val="left"/>
      <w:pPr>
        <w:ind w:left="1269" w:hanging="118"/>
      </w:pPr>
      <w:rPr>
        <w:rFonts w:hint="default"/>
        <w:lang w:val="pt-PT" w:eastAsia="en-US" w:bidi="ar-SA"/>
      </w:rPr>
    </w:lvl>
    <w:lvl w:ilvl="3" w:tplc="2F10CDA6">
      <w:numFmt w:val="bullet"/>
      <w:lvlText w:val="•"/>
      <w:lvlJc w:val="left"/>
      <w:pPr>
        <w:ind w:left="1853" w:hanging="118"/>
      </w:pPr>
      <w:rPr>
        <w:rFonts w:hint="default"/>
        <w:lang w:val="pt-PT" w:eastAsia="en-US" w:bidi="ar-SA"/>
      </w:rPr>
    </w:lvl>
    <w:lvl w:ilvl="4" w:tplc="17101CF0">
      <w:numFmt w:val="bullet"/>
      <w:lvlText w:val="•"/>
      <w:lvlJc w:val="left"/>
      <w:pPr>
        <w:ind w:left="2438" w:hanging="118"/>
      </w:pPr>
      <w:rPr>
        <w:rFonts w:hint="default"/>
        <w:lang w:val="pt-PT" w:eastAsia="en-US" w:bidi="ar-SA"/>
      </w:rPr>
    </w:lvl>
    <w:lvl w:ilvl="5" w:tplc="689ED96E">
      <w:numFmt w:val="bullet"/>
      <w:lvlText w:val="•"/>
      <w:lvlJc w:val="left"/>
      <w:pPr>
        <w:ind w:left="3023" w:hanging="118"/>
      </w:pPr>
      <w:rPr>
        <w:rFonts w:hint="default"/>
        <w:lang w:val="pt-PT" w:eastAsia="en-US" w:bidi="ar-SA"/>
      </w:rPr>
    </w:lvl>
    <w:lvl w:ilvl="6" w:tplc="FE1AC5EC">
      <w:numFmt w:val="bullet"/>
      <w:lvlText w:val="•"/>
      <w:lvlJc w:val="left"/>
      <w:pPr>
        <w:ind w:left="3607" w:hanging="118"/>
      </w:pPr>
      <w:rPr>
        <w:rFonts w:hint="default"/>
        <w:lang w:val="pt-PT" w:eastAsia="en-US" w:bidi="ar-SA"/>
      </w:rPr>
    </w:lvl>
    <w:lvl w:ilvl="7" w:tplc="971EFF92">
      <w:numFmt w:val="bullet"/>
      <w:lvlText w:val="•"/>
      <w:lvlJc w:val="left"/>
      <w:pPr>
        <w:ind w:left="4192" w:hanging="118"/>
      </w:pPr>
      <w:rPr>
        <w:rFonts w:hint="default"/>
        <w:lang w:val="pt-PT" w:eastAsia="en-US" w:bidi="ar-SA"/>
      </w:rPr>
    </w:lvl>
    <w:lvl w:ilvl="8" w:tplc="3FE48086">
      <w:numFmt w:val="bullet"/>
      <w:lvlText w:val="•"/>
      <w:lvlJc w:val="left"/>
      <w:pPr>
        <w:ind w:left="4776" w:hanging="118"/>
      </w:pPr>
      <w:rPr>
        <w:rFonts w:hint="default"/>
        <w:lang w:val="pt-PT" w:eastAsia="en-US" w:bidi="ar-SA"/>
      </w:rPr>
    </w:lvl>
  </w:abstractNum>
  <w:abstractNum w:abstractNumId="160"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61"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2"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3"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4" w15:restartNumberingAfterBreak="0">
    <w:nsid w:val="59AD7804"/>
    <w:multiLevelType w:val="hybridMultilevel"/>
    <w:tmpl w:val="1DF45A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5"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66"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8"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9"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170" w15:restartNumberingAfterBreak="0">
    <w:nsid w:val="61A00B41"/>
    <w:multiLevelType w:val="hybridMultilevel"/>
    <w:tmpl w:val="EB9A09F8"/>
    <w:lvl w:ilvl="0" w:tplc="B8A65FC2">
      <w:numFmt w:val="bullet"/>
      <w:lvlText w:val="-"/>
      <w:lvlJc w:val="left"/>
      <w:pPr>
        <w:ind w:left="108" w:hanging="161"/>
      </w:pPr>
      <w:rPr>
        <w:rFonts w:ascii="Times New Roman" w:eastAsia="Times New Roman" w:hAnsi="Times New Roman" w:cs="Times New Roman" w:hint="default"/>
        <w:spacing w:val="0"/>
        <w:w w:val="99"/>
        <w:lang w:val="pt-PT" w:eastAsia="en-US" w:bidi="ar-SA"/>
      </w:rPr>
    </w:lvl>
    <w:lvl w:ilvl="1" w:tplc="0B9A88D6">
      <w:numFmt w:val="bullet"/>
      <w:lvlText w:val="•"/>
      <w:lvlJc w:val="left"/>
      <w:pPr>
        <w:ind w:left="685" w:hanging="161"/>
      </w:pPr>
      <w:rPr>
        <w:rFonts w:hint="default"/>
        <w:lang w:val="pt-PT" w:eastAsia="en-US" w:bidi="ar-SA"/>
      </w:rPr>
    </w:lvl>
    <w:lvl w:ilvl="2" w:tplc="F498FC90">
      <w:numFmt w:val="bullet"/>
      <w:lvlText w:val="•"/>
      <w:lvlJc w:val="left"/>
      <w:pPr>
        <w:ind w:left="1270" w:hanging="161"/>
      </w:pPr>
      <w:rPr>
        <w:rFonts w:hint="default"/>
        <w:lang w:val="pt-PT" w:eastAsia="en-US" w:bidi="ar-SA"/>
      </w:rPr>
    </w:lvl>
    <w:lvl w:ilvl="3" w:tplc="E09C5528">
      <w:numFmt w:val="bullet"/>
      <w:lvlText w:val="•"/>
      <w:lvlJc w:val="left"/>
      <w:pPr>
        <w:ind w:left="1855" w:hanging="161"/>
      </w:pPr>
      <w:rPr>
        <w:rFonts w:hint="default"/>
        <w:lang w:val="pt-PT" w:eastAsia="en-US" w:bidi="ar-SA"/>
      </w:rPr>
    </w:lvl>
    <w:lvl w:ilvl="4" w:tplc="5784B654">
      <w:numFmt w:val="bullet"/>
      <w:lvlText w:val="•"/>
      <w:lvlJc w:val="left"/>
      <w:pPr>
        <w:ind w:left="2440" w:hanging="161"/>
      </w:pPr>
      <w:rPr>
        <w:rFonts w:hint="default"/>
        <w:lang w:val="pt-PT" w:eastAsia="en-US" w:bidi="ar-SA"/>
      </w:rPr>
    </w:lvl>
    <w:lvl w:ilvl="5" w:tplc="41C0BD28">
      <w:numFmt w:val="bullet"/>
      <w:lvlText w:val="•"/>
      <w:lvlJc w:val="left"/>
      <w:pPr>
        <w:ind w:left="3026" w:hanging="161"/>
      </w:pPr>
      <w:rPr>
        <w:rFonts w:hint="default"/>
        <w:lang w:val="pt-PT" w:eastAsia="en-US" w:bidi="ar-SA"/>
      </w:rPr>
    </w:lvl>
    <w:lvl w:ilvl="6" w:tplc="2BE8E826">
      <w:numFmt w:val="bullet"/>
      <w:lvlText w:val="•"/>
      <w:lvlJc w:val="left"/>
      <w:pPr>
        <w:ind w:left="3611" w:hanging="161"/>
      </w:pPr>
      <w:rPr>
        <w:rFonts w:hint="default"/>
        <w:lang w:val="pt-PT" w:eastAsia="en-US" w:bidi="ar-SA"/>
      </w:rPr>
    </w:lvl>
    <w:lvl w:ilvl="7" w:tplc="83D287C6">
      <w:numFmt w:val="bullet"/>
      <w:lvlText w:val="•"/>
      <w:lvlJc w:val="left"/>
      <w:pPr>
        <w:ind w:left="4196" w:hanging="161"/>
      </w:pPr>
      <w:rPr>
        <w:rFonts w:hint="default"/>
        <w:lang w:val="pt-PT" w:eastAsia="en-US" w:bidi="ar-SA"/>
      </w:rPr>
    </w:lvl>
    <w:lvl w:ilvl="8" w:tplc="363AA678">
      <w:numFmt w:val="bullet"/>
      <w:lvlText w:val="•"/>
      <w:lvlJc w:val="left"/>
      <w:pPr>
        <w:ind w:left="4781" w:hanging="161"/>
      </w:pPr>
      <w:rPr>
        <w:rFonts w:hint="default"/>
        <w:lang w:val="pt-PT" w:eastAsia="en-US" w:bidi="ar-SA"/>
      </w:rPr>
    </w:lvl>
  </w:abstractNum>
  <w:abstractNum w:abstractNumId="171"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5"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6"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7"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9"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84"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6"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8"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9"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0" w15:restartNumberingAfterBreak="0">
    <w:nsid w:val="6DB17AB8"/>
    <w:multiLevelType w:val="hybridMultilevel"/>
    <w:tmpl w:val="73CCDF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1" w15:restartNumberingAfterBreak="0">
    <w:nsid w:val="6E7C6363"/>
    <w:multiLevelType w:val="multilevel"/>
    <w:tmpl w:val="2F90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4"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6"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7"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8"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9"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0" w15:restartNumberingAfterBreak="0">
    <w:nsid w:val="737A50A5"/>
    <w:multiLevelType w:val="multilevel"/>
    <w:tmpl w:val="FBE8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2"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3" w15:restartNumberingAfterBreak="0">
    <w:nsid w:val="74DC7ED9"/>
    <w:multiLevelType w:val="hybridMultilevel"/>
    <w:tmpl w:val="62D60A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4"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20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6"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8"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93A7233"/>
    <w:multiLevelType w:val="hybridMultilevel"/>
    <w:tmpl w:val="A232D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1"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4"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7"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8"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9" w15:restartNumberingAfterBreak="0">
    <w:nsid w:val="7DE50B5F"/>
    <w:multiLevelType w:val="hybridMultilevel"/>
    <w:tmpl w:val="EEB4108C"/>
    <w:lvl w:ilvl="0" w:tplc="36A811C2">
      <w:numFmt w:val="bullet"/>
      <w:lvlText w:val="-"/>
      <w:lvlJc w:val="left"/>
      <w:pPr>
        <w:ind w:left="107" w:hanging="636"/>
      </w:pPr>
      <w:rPr>
        <w:rFonts w:ascii="Lucida Console" w:eastAsia="Lucida Console" w:hAnsi="Lucida Console" w:cs="Lucida Console" w:hint="default"/>
        <w:spacing w:val="0"/>
        <w:w w:val="97"/>
        <w:lang w:val="pt-PT" w:eastAsia="en-US" w:bidi="ar-SA"/>
      </w:rPr>
    </w:lvl>
    <w:lvl w:ilvl="1" w:tplc="99DC3660">
      <w:numFmt w:val="bullet"/>
      <w:lvlText w:val="•"/>
      <w:lvlJc w:val="left"/>
      <w:pPr>
        <w:ind w:left="684" w:hanging="636"/>
      </w:pPr>
      <w:rPr>
        <w:rFonts w:hint="default"/>
        <w:lang w:val="pt-PT" w:eastAsia="en-US" w:bidi="ar-SA"/>
      </w:rPr>
    </w:lvl>
    <w:lvl w:ilvl="2" w:tplc="49D292C0">
      <w:numFmt w:val="bullet"/>
      <w:lvlText w:val="•"/>
      <w:lvlJc w:val="left"/>
      <w:pPr>
        <w:ind w:left="1269" w:hanging="636"/>
      </w:pPr>
      <w:rPr>
        <w:rFonts w:hint="default"/>
        <w:lang w:val="pt-PT" w:eastAsia="en-US" w:bidi="ar-SA"/>
      </w:rPr>
    </w:lvl>
    <w:lvl w:ilvl="3" w:tplc="485C6082">
      <w:numFmt w:val="bullet"/>
      <w:lvlText w:val="•"/>
      <w:lvlJc w:val="left"/>
      <w:pPr>
        <w:ind w:left="1853" w:hanging="636"/>
      </w:pPr>
      <w:rPr>
        <w:rFonts w:hint="default"/>
        <w:lang w:val="pt-PT" w:eastAsia="en-US" w:bidi="ar-SA"/>
      </w:rPr>
    </w:lvl>
    <w:lvl w:ilvl="4" w:tplc="EC10A774">
      <w:numFmt w:val="bullet"/>
      <w:lvlText w:val="•"/>
      <w:lvlJc w:val="left"/>
      <w:pPr>
        <w:ind w:left="2438" w:hanging="636"/>
      </w:pPr>
      <w:rPr>
        <w:rFonts w:hint="default"/>
        <w:lang w:val="pt-PT" w:eastAsia="en-US" w:bidi="ar-SA"/>
      </w:rPr>
    </w:lvl>
    <w:lvl w:ilvl="5" w:tplc="98B2643E">
      <w:numFmt w:val="bullet"/>
      <w:lvlText w:val="•"/>
      <w:lvlJc w:val="left"/>
      <w:pPr>
        <w:ind w:left="3023" w:hanging="636"/>
      </w:pPr>
      <w:rPr>
        <w:rFonts w:hint="default"/>
        <w:lang w:val="pt-PT" w:eastAsia="en-US" w:bidi="ar-SA"/>
      </w:rPr>
    </w:lvl>
    <w:lvl w:ilvl="6" w:tplc="FCC015B6">
      <w:numFmt w:val="bullet"/>
      <w:lvlText w:val="•"/>
      <w:lvlJc w:val="left"/>
      <w:pPr>
        <w:ind w:left="3607" w:hanging="636"/>
      </w:pPr>
      <w:rPr>
        <w:rFonts w:hint="default"/>
        <w:lang w:val="pt-PT" w:eastAsia="en-US" w:bidi="ar-SA"/>
      </w:rPr>
    </w:lvl>
    <w:lvl w:ilvl="7" w:tplc="66D6B292">
      <w:numFmt w:val="bullet"/>
      <w:lvlText w:val="•"/>
      <w:lvlJc w:val="left"/>
      <w:pPr>
        <w:ind w:left="4192" w:hanging="636"/>
      </w:pPr>
      <w:rPr>
        <w:rFonts w:hint="default"/>
        <w:lang w:val="pt-PT" w:eastAsia="en-US" w:bidi="ar-SA"/>
      </w:rPr>
    </w:lvl>
    <w:lvl w:ilvl="8" w:tplc="322406F6">
      <w:numFmt w:val="bullet"/>
      <w:lvlText w:val="•"/>
      <w:lvlJc w:val="left"/>
      <w:pPr>
        <w:ind w:left="4776" w:hanging="636"/>
      </w:pPr>
      <w:rPr>
        <w:rFonts w:hint="default"/>
        <w:lang w:val="pt-PT" w:eastAsia="en-US" w:bidi="ar-SA"/>
      </w:rPr>
    </w:lvl>
  </w:abstractNum>
  <w:abstractNum w:abstractNumId="2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1"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64"/>
  </w:num>
  <w:num w:numId="5" w16cid:durableId="351885221">
    <w:abstractNumId w:val="85"/>
  </w:num>
  <w:num w:numId="6" w16cid:durableId="220293507">
    <w:abstractNumId w:val="61"/>
  </w:num>
  <w:num w:numId="7" w16cid:durableId="1910268840">
    <w:abstractNumId w:val="88"/>
  </w:num>
  <w:num w:numId="8" w16cid:durableId="2015842708">
    <w:abstractNumId w:val="93"/>
  </w:num>
  <w:num w:numId="9" w16cid:durableId="946539946">
    <w:abstractNumId w:val="137"/>
  </w:num>
  <w:num w:numId="10" w16cid:durableId="59064586">
    <w:abstractNumId w:val="107"/>
  </w:num>
  <w:num w:numId="11" w16cid:durableId="53819364">
    <w:abstractNumId w:val="158"/>
  </w:num>
  <w:num w:numId="12" w16cid:durableId="486939048">
    <w:abstractNumId w:val="24"/>
  </w:num>
  <w:num w:numId="13" w16cid:durableId="814956641">
    <w:abstractNumId w:val="175"/>
  </w:num>
  <w:num w:numId="14" w16cid:durableId="87578537">
    <w:abstractNumId w:val="62"/>
  </w:num>
  <w:num w:numId="15" w16cid:durableId="694116725">
    <w:abstractNumId w:val="161"/>
  </w:num>
  <w:num w:numId="16" w16cid:durableId="72242943">
    <w:abstractNumId w:val="28"/>
  </w:num>
  <w:num w:numId="17" w16cid:durableId="1523937697">
    <w:abstractNumId w:val="128"/>
  </w:num>
  <w:num w:numId="18" w16cid:durableId="1800612820">
    <w:abstractNumId w:val="78"/>
  </w:num>
  <w:num w:numId="19" w16cid:durableId="273363024">
    <w:abstractNumId w:val="29"/>
  </w:num>
  <w:num w:numId="20" w16cid:durableId="545336235">
    <w:abstractNumId w:val="176"/>
  </w:num>
  <w:num w:numId="21" w16cid:durableId="1560554102">
    <w:abstractNumId w:val="46"/>
  </w:num>
  <w:num w:numId="22" w16cid:durableId="1242569363">
    <w:abstractNumId w:val="48"/>
  </w:num>
  <w:num w:numId="23" w16cid:durableId="2087022757">
    <w:abstractNumId w:val="69"/>
  </w:num>
  <w:num w:numId="24" w16cid:durableId="2133479206">
    <w:abstractNumId w:val="185"/>
    <w:lvlOverride w:ilvl="0">
      <w:lvl w:ilvl="0">
        <w:start w:val="1"/>
        <w:numFmt w:val="decimal"/>
        <w:pStyle w:val="Nivel1"/>
        <w:lvlText w:val="%1."/>
        <w:lvlJc w:val="left"/>
        <w:pPr>
          <w:ind w:left="360" w:hanging="360"/>
        </w:pPr>
        <w:rPr>
          <w:color w:val="000000" w:themeColor="text1"/>
        </w:rPr>
      </w:lvl>
    </w:lvlOverride>
  </w:num>
  <w:num w:numId="25" w16cid:durableId="1940215452">
    <w:abstractNumId w:val="185"/>
  </w:num>
  <w:num w:numId="26" w16cid:durableId="1165125172">
    <w:abstractNumId w:val="141"/>
  </w:num>
  <w:num w:numId="27" w16cid:durableId="403533155">
    <w:abstractNumId w:val="27"/>
  </w:num>
  <w:num w:numId="28" w16cid:durableId="2077437220">
    <w:abstractNumId w:val="220"/>
  </w:num>
  <w:num w:numId="29" w16cid:durableId="174660582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57"/>
  </w:num>
  <w:num w:numId="31" w16cid:durableId="841504463">
    <w:abstractNumId w:val="150"/>
  </w:num>
  <w:num w:numId="32" w16cid:durableId="1724450321">
    <w:abstractNumId w:val="92"/>
  </w:num>
  <w:num w:numId="33" w16cid:durableId="335772107">
    <w:abstractNumId w:val="189"/>
  </w:num>
  <w:num w:numId="34" w16cid:durableId="1686132477">
    <w:abstractNumId w:val="4"/>
  </w:num>
  <w:num w:numId="35" w16cid:durableId="697044574">
    <w:abstractNumId w:val="205"/>
  </w:num>
  <w:num w:numId="36" w16cid:durableId="35854969">
    <w:abstractNumId w:val="216"/>
  </w:num>
  <w:num w:numId="37" w16cid:durableId="908269110">
    <w:abstractNumId w:val="131"/>
  </w:num>
  <w:num w:numId="38" w16cid:durableId="879586598">
    <w:abstractNumId w:val="103"/>
  </w:num>
  <w:num w:numId="39" w16cid:durableId="1884826518">
    <w:abstractNumId w:val="153"/>
  </w:num>
  <w:num w:numId="40" w16cid:durableId="366876786">
    <w:abstractNumId w:val="178"/>
  </w:num>
  <w:num w:numId="41" w16cid:durableId="253442677">
    <w:abstractNumId w:val="33"/>
  </w:num>
  <w:num w:numId="42" w16cid:durableId="318851450">
    <w:abstractNumId w:val="35"/>
  </w:num>
  <w:num w:numId="43" w16cid:durableId="1236278872">
    <w:abstractNumId w:val="114"/>
  </w:num>
  <w:num w:numId="44" w16cid:durableId="1161234442">
    <w:abstractNumId w:val="55"/>
  </w:num>
  <w:num w:numId="45" w16cid:durableId="1442799435">
    <w:abstractNumId w:val="144"/>
  </w:num>
  <w:num w:numId="46" w16cid:durableId="705523649">
    <w:abstractNumId w:val="182"/>
  </w:num>
  <w:num w:numId="47" w16cid:durableId="909652030">
    <w:abstractNumId w:val="23"/>
  </w:num>
  <w:num w:numId="48" w16cid:durableId="1494760522">
    <w:abstractNumId w:val="117"/>
  </w:num>
  <w:num w:numId="49" w16cid:durableId="441728589">
    <w:abstractNumId w:val="43"/>
  </w:num>
  <w:num w:numId="50" w16cid:durableId="205143290">
    <w:abstractNumId w:val="110"/>
  </w:num>
  <w:num w:numId="51" w16cid:durableId="1001472030">
    <w:abstractNumId w:val="143"/>
  </w:num>
  <w:num w:numId="52" w16cid:durableId="406146472">
    <w:abstractNumId w:val="75"/>
  </w:num>
  <w:num w:numId="53" w16cid:durableId="263274164">
    <w:abstractNumId w:val="145"/>
  </w:num>
  <w:num w:numId="54" w16cid:durableId="87770886">
    <w:abstractNumId w:val="211"/>
  </w:num>
  <w:num w:numId="55" w16cid:durableId="500196823">
    <w:abstractNumId w:val="42"/>
  </w:num>
  <w:num w:numId="56" w16cid:durableId="1999572799">
    <w:abstractNumId w:val="206"/>
  </w:num>
  <w:num w:numId="57" w16cid:durableId="1485926637">
    <w:abstractNumId w:val="173"/>
  </w:num>
  <w:num w:numId="58" w16cid:durableId="1019813076">
    <w:abstractNumId w:val="136"/>
  </w:num>
  <w:num w:numId="59" w16cid:durableId="83502569">
    <w:abstractNumId w:val="139"/>
  </w:num>
  <w:num w:numId="60" w16cid:durableId="1688870883">
    <w:abstractNumId w:val="124"/>
  </w:num>
  <w:num w:numId="61" w16cid:durableId="1375035338">
    <w:abstractNumId w:val="44"/>
  </w:num>
  <w:num w:numId="62" w16cid:durableId="962081461">
    <w:abstractNumId w:val="115"/>
  </w:num>
  <w:num w:numId="63" w16cid:durableId="1335259476">
    <w:abstractNumId w:val="96"/>
  </w:num>
  <w:num w:numId="64" w16cid:durableId="1788348473">
    <w:abstractNumId w:val="166"/>
  </w:num>
  <w:num w:numId="65" w16cid:durableId="1966503315">
    <w:abstractNumId w:val="171"/>
  </w:num>
  <w:num w:numId="66" w16cid:durableId="526454106">
    <w:abstractNumId w:val="186"/>
  </w:num>
  <w:num w:numId="67" w16cid:durableId="1556577058">
    <w:abstractNumId w:val="212"/>
  </w:num>
  <w:num w:numId="68" w16cid:durableId="1921602113">
    <w:abstractNumId w:val="32"/>
  </w:num>
  <w:num w:numId="69" w16cid:durableId="712851072">
    <w:abstractNumId w:val="80"/>
  </w:num>
  <w:num w:numId="70" w16cid:durableId="975645194">
    <w:abstractNumId w:val="194"/>
  </w:num>
  <w:num w:numId="71" w16cid:durableId="448403414">
    <w:abstractNumId w:val="102"/>
  </w:num>
  <w:num w:numId="72" w16cid:durableId="1184318355">
    <w:abstractNumId w:val="214"/>
  </w:num>
  <w:num w:numId="73" w16cid:durableId="1588415368">
    <w:abstractNumId w:val="36"/>
  </w:num>
  <w:num w:numId="74" w16cid:durableId="1035424063">
    <w:abstractNumId w:val="49"/>
  </w:num>
  <w:num w:numId="75" w16cid:durableId="2097360213">
    <w:abstractNumId w:val="101"/>
  </w:num>
  <w:num w:numId="76" w16cid:durableId="305862681">
    <w:abstractNumId w:val="22"/>
  </w:num>
  <w:num w:numId="77" w16cid:durableId="1441295463">
    <w:abstractNumId w:val="67"/>
  </w:num>
  <w:num w:numId="78" w16cid:durableId="1787769752">
    <w:abstractNumId w:val="209"/>
  </w:num>
  <w:num w:numId="79" w16cid:durableId="2137798665">
    <w:abstractNumId w:val="208"/>
  </w:num>
  <w:num w:numId="80" w16cid:durableId="698238115">
    <w:abstractNumId w:val="138"/>
  </w:num>
  <w:num w:numId="81" w16cid:durableId="1606645726">
    <w:abstractNumId w:val="218"/>
  </w:num>
  <w:num w:numId="82" w16cid:durableId="736976102">
    <w:abstractNumId w:val="181"/>
  </w:num>
  <w:num w:numId="83" w16cid:durableId="919751320">
    <w:abstractNumId w:val="177"/>
  </w:num>
  <w:num w:numId="84" w16cid:durableId="1853568377">
    <w:abstractNumId w:val="79"/>
  </w:num>
  <w:num w:numId="85" w16cid:durableId="1455177686">
    <w:abstractNumId w:val="94"/>
  </w:num>
  <w:num w:numId="86" w16cid:durableId="647906844">
    <w:abstractNumId w:val="192"/>
  </w:num>
  <w:num w:numId="87" w16cid:durableId="113406796">
    <w:abstractNumId w:val="72"/>
  </w:num>
  <w:num w:numId="88" w16cid:durableId="1284654535">
    <w:abstractNumId w:val="54"/>
  </w:num>
  <w:num w:numId="89" w16cid:durableId="683821249">
    <w:abstractNumId w:val="207"/>
  </w:num>
  <w:num w:numId="90" w16cid:durableId="490830201">
    <w:abstractNumId w:val="134"/>
  </w:num>
  <w:num w:numId="91" w16cid:durableId="900990141">
    <w:abstractNumId w:val="142"/>
  </w:num>
  <w:num w:numId="92" w16cid:durableId="1043213388">
    <w:abstractNumId w:val="213"/>
  </w:num>
  <w:num w:numId="93" w16cid:durableId="2066291358">
    <w:abstractNumId w:val="202"/>
  </w:num>
  <w:num w:numId="94" w16cid:durableId="399131999">
    <w:abstractNumId w:val="183"/>
  </w:num>
  <w:num w:numId="95" w16cid:durableId="1326520385">
    <w:abstractNumId w:val="84"/>
  </w:num>
  <w:num w:numId="96" w16cid:durableId="498353156">
    <w:abstractNumId w:val="39"/>
  </w:num>
  <w:num w:numId="97" w16cid:durableId="1306273262">
    <w:abstractNumId w:val="108"/>
  </w:num>
  <w:num w:numId="98" w16cid:durableId="1680304487">
    <w:abstractNumId w:val="71"/>
  </w:num>
  <w:num w:numId="99" w16cid:durableId="739255645">
    <w:abstractNumId w:val="116"/>
  </w:num>
  <w:num w:numId="100" w16cid:durableId="827481087">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215"/>
  </w:num>
  <w:num w:numId="102" w16cid:durableId="1319920785">
    <w:abstractNumId w:val="127"/>
  </w:num>
  <w:num w:numId="103" w16cid:durableId="494102878">
    <w:abstractNumId w:val="1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180"/>
  </w:num>
  <w:num w:numId="105" w16cid:durableId="211698556">
    <w:abstractNumId w:val="126"/>
  </w:num>
  <w:num w:numId="106" w16cid:durableId="1630552385">
    <w:abstractNumId w:val="90"/>
  </w:num>
  <w:num w:numId="107" w16cid:durableId="2024092778">
    <w:abstractNumId w:val="53"/>
  </w:num>
  <w:num w:numId="108" w16cid:durableId="3485473">
    <w:abstractNumId w:val="130"/>
  </w:num>
  <w:num w:numId="109" w16cid:durableId="501748080">
    <w:abstractNumId w:val="152"/>
  </w:num>
  <w:num w:numId="110" w16cid:durableId="43722968">
    <w:abstractNumId w:val="59"/>
  </w:num>
  <w:num w:numId="111" w16cid:durableId="573467047">
    <w:abstractNumId w:val="68"/>
  </w:num>
  <w:num w:numId="112" w16cid:durableId="1679848694">
    <w:abstractNumId w:val="26"/>
  </w:num>
  <w:num w:numId="113" w16cid:durableId="329986125">
    <w:abstractNumId w:val="146"/>
  </w:num>
  <w:num w:numId="114" w16cid:durableId="1601058779">
    <w:abstractNumId w:val="113"/>
  </w:num>
  <w:num w:numId="115" w16cid:durableId="1890069182">
    <w:abstractNumId w:val="20"/>
  </w:num>
  <w:num w:numId="116" w16cid:durableId="1656296122">
    <w:abstractNumId w:val="179"/>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82"/>
  </w:num>
  <w:num w:numId="126" w16cid:durableId="1481263596">
    <w:abstractNumId w:val="74"/>
  </w:num>
  <w:num w:numId="127" w16cid:durableId="1299921281">
    <w:abstractNumId w:val="142"/>
    <w:lvlOverride w:ilvl="0">
      <w:startOverride w:val="6"/>
    </w:lvlOverride>
    <w:lvlOverride w:ilvl="1">
      <w:startOverride w:val="1"/>
    </w:lvlOverride>
  </w:num>
  <w:num w:numId="128" w16cid:durableId="1535925956">
    <w:abstractNumId w:val="142"/>
    <w:lvlOverride w:ilvl="0">
      <w:startOverride w:val="6"/>
    </w:lvlOverride>
    <w:lvlOverride w:ilvl="1">
      <w:startOverride w:val="1"/>
    </w:lvlOverride>
  </w:num>
  <w:num w:numId="129" w16cid:durableId="1278023906">
    <w:abstractNumId w:val="142"/>
    <w:lvlOverride w:ilvl="0">
      <w:startOverride w:val="6"/>
    </w:lvlOverride>
    <w:lvlOverride w:ilvl="1">
      <w:startOverride w:val="1"/>
    </w:lvlOverride>
  </w:num>
  <w:num w:numId="130" w16cid:durableId="938023518">
    <w:abstractNumId w:val="142"/>
    <w:lvlOverride w:ilvl="0">
      <w:startOverride w:val="6"/>
    </w:lvlOverride>
    <w:lvlOverride w:ilvl="1">
      <w:startOverride w:val="1"/>
    </w:lvlOverride>
  </w:num>
  <w:num w:numId="131" w16cid:durableId="688288717">
    <w:abstractNumId w:val="142"/>
    <w:lvlOverride w:ilvl="0">
      <w:startOverride w:val="6"/>
    </w:lvlOverride>
    <w:lvlOverride w:ilvl="1">
      <w:startOverride w:val="1"/>
    </w:lvlOverride>
  </w:num>
  <w:num w:numId="132" w16cid:durableId="915479428">
    <w:abstractNumId w:val="142"/>
    <w:lvlOverride w:ilvl="0">
      <w:startOverride w:val="6"/>
    </w:lvlOverride>
    <w:lvlOverride w:ilvl="1">
      <w:startOverride w:val="1"/>
    </w:lvlOverride>
  </w:num>
  <w:num w:numId="133" w16cid:durableId="1825121328">
    <w:abstractNumId w:val="118"/>
  </w:num>
  <w:num w:numId="134" w16cid:durableId="1538010228">
    <w:abstractNumId w:val="34"/>
  </w:num>
  <w:num w:numId="135" w16cid:durableId="2026058517">
    <w:abstractNumId w:val="169"/>
  </w:num>
  <w:num w:numId="136" w16cid:durableId="1605183588">
    <w:abstractNumId w:val="98"/>
  </w:num>
  <w:num w:numId="137" w16cid:durableId="846097361">
    <w:abstractNumId w:val="135"/>
  </w:num>
  <w:num w:numId="138" w16cid:durableId="258412686">
    <w:abstractNumId w:val="87"/>
  </w:num>
  <w:num w:numId="139" w16cid:durableId="1396079999">
    <w:abstractNumId w:val="73"/>
  </w:num>
  <w:num w:numId="140" w16cid:durableId="1202549704">
    <w:abstractNumId w:val="109"/>
  </w:num>
  <w:num w:numId="141" w16cid:durableId="227496244">
    <w:abstractNumId w:val="221"/>
  </w:num>
  <w:num w:numId="142" w16cid:durableId="2065519060">
    <w:abstractNumId w:val="50"/>
  </w:num>
  <w:num w:numId="143" w16cid:durableId="1921330316">
    <w:abstractNumId w:val="56"/>
  </w:num>
  <w:num w:numId="144" w16cid:durableId="588271296">
    <w:abstractNumId w:val="31"/>
  </w:num>
  <w:num w:numId="145" w16cid:durableId="1394085599">
    <w:abstractNumId w:val="41"/>
  </w:num>
  <w:num w:numId="146" w16cid:durableId="879241877">
    <w:abstractNumId w:val="112"/>
  </w:num>
  <w:num w:numId="147" w16cid:durableId="1295793493">
    <w:abstractNumId w:val="60"/>
  </w:num>
  <w:num w:numId="148" w16cid:durableId="535653931">
    <w:abstractNumId w:val="204"/>
  </w:num>
  <w:num w:numId="149" w16cid:durableId="880901739">
    <w:abstractNumId w:val="151"/>
  </w:num>
  <w:num w:numId="150" w16cid:durableId="870652114">
    <w:abstractNumId w:val="52"/>
  </w:num>
  <w:num w:numId="151" w16cid:durableId="1665432271">
    <w:abstractNumId w:val="160"/>
  </w:num>
  <w:num w:numId="152" w16cid:durableId="409351077">
    <w:abstractNumId w:val="165"/>
  </w:num>
  <w:num w:numId="153" w16cid:durableId="2095784662">
    <w:abstractNumId w:val="122"/>
  </w:num>
  <w:num w:numId="154" w16cid:durableId="915357503">
    <w:abstractNumId w:val="140"/>
  </w:num>
  <w:num w:numId="155" w16cid:durableId="229386251">
    <w:abstractNumId w:val="162"/>
  </w:num>
  <w:num w:numId="156" w16cid:durableId="1466124651">
    <w:abstractNumId w:val="184"/>
  </w:num>
  <w:num w:numId="157" w16cid:durableId="1311710797">
    <w:abstractNumId w:val="149"/>
  </w:num>
  <w:num w:numId="158" w16cid:durableId="703560603">
    <w:abstractNumId w:val="119"/>
  </w:num>
  <w:num w:numId="159" w16cid:durableId="1128091544">
    <w:abstractNumId w:val="187"/>
  </w:num>
  <w:num w:numId="160" w16cid:durableId="1119296580">
    <w:abstractNumId w:val="147"/>
  </w:num>
  <w:num w:numId="161" w16cid:durableId="380053944">
    <w:abstractNumId w:val="188"/>
  </w:num>
  <w:num w:numId="162" w16cid:durableId="905800646">
    <w:abstractNumId w:val="172"/>
  </w:num>
  <w:num w:numId="163" w16cid:durableId="1727756349">
    <w:abstractNumId w:val="168"/>
  </w:num>
  <w:num w:numId="164" w16cid:durableId="394276431">
    <w:abstractNumId w:val="89"/>
  </w:num>
  <w:num w:numId="165" w16cid:durableId="904027707">
    <w:abstractNumId w:val="167"/>
  </w:num>
  <w:num w:numId="166" w16cid:durableId="1352607456">
    <w:abstractNumId w:val="51"/>
  </w:num>
  <w:num w:numId="167" w16cid:durableId="168250762">
    <w:abstractNumId w:val="86"/>
  </w:num>
  <w:num w:numId="168" w16cid:durableId="2033801556">
    <w:abstractNumId w:val="106"/>
  </w:num>
  <w:num w:numId="169" w16cid:durableId="688526724">
    <w:abstractNumId w:val="63"/>
  </w:num>
  <w:num w:numId="170" w16cid:durableId="531765815">
    <w:abstractNumId w:val="174"/>
  </w:num>
  <w:num w:numId="171" w16cid:durableId="1956788819">
    <w:abstractNumId w:val="163"/>
  </w:num>
  <w:num w:numId="172" w16cid:durableId="1071779538">
    <w:abstractNumId w:val="198"/>
  </w:num>
  <w:num w:numId="173" w16cid:durableId="1302879397">
    <w:abstractNumId w:val="201"/>
  </w:num>
  <w:num w:numId="174" w16cid:durableId="2084139767">
    <w:abstractNumId w:val="125"/>
  </w:num>
  <w:num w:numId="175" w16cid:durableId="734282852">
    <w:abstractNumId w:val="132"/>
  </w:num>
  <w:num w:numId="176" w16cid:durableId="1688284833">
    <w:abstractNumId w:val="21"/>
  </w:num>
  <w:num w:numId="177" w16cid:durableId="82578238">
    <w:abstractNumId w:val="154"/>
  </w:num>
  <w:num w:numId="178" w16cid:durableId="8876957">
    <w:abstractNumId w:val="197"/>
  </w:num>
  <w:num w:numId="179" w16cid:durableId="701326052">
    <w:abstractNumId w:val="157"/>
  </w:num>
  <w:num w:numId="180" w16cid:durableId="466513937">
    <w:abstractNumId w:val="37"/>
  </w:num>
  <w:num w:numId="181" w16cid:durableId="108090645">
    <w:abstractNumId w:val="100"/>
  </w:num>
  <w:num w:numId="182" w16cid:durableId="1098670373">
    <w:abstractNumId w:val="155"/>
  </w:num>
  <w:num w:numId="183" w16cid:durableId="24989315">
    <w:abstractNumId w:val="40"/>
  </w:num>
  <w:num w:numId="184" w16cid:durableId="1183277382">
    <w:abstractNumId w:val="25"/>
  </w:num>
  <w:num w:numId="185" w16cid:durableId="299574916">
    <w:abstractNumId w:val="129"/>
  </w:num>
  <w:num w:numId="186" w16cid:durableId="1336031293">
    <w:abstractNumId w:val="47"/>
  </w:num>
  <w:num w:numId="187" w16cid:durableId="1028944956">
    <w:abstractNumId w:val="77"/>
  </w:num>
  <w:num w:numId="188" w16cid:durableId="1951161176">
    <w:abstractNumId w:val="105"/>
  </w:num>
  <w:num w:numId="189" w16cid:durableId="366295747">
    <w:abstractNumId w:val="133"/>
  </w:num>
  <w:num w:numId="190" w16cid:durableId="1066992060">
    <w:abstractNumId w:val="195"/>
  </w:num>
  <w:num w:numId="191" w16cid:durableId="1196575731">
    <w:abstractNumId w:val="111"/>
  </w:num>
  <w:num w:numId="192" w16cid:durableId="1797606211">
    <w:abstractNumId w:val="91"/>
  </w:num>
  <w:num w:numId="193" w16cid:durableId="266159476">
    <w:abstractNumId w:val="196"/>
  </w:num>
  <w:num w:numId="194" w16cid:durableId="1126702797">
    <w:abstractNumId w:val="70"/>
  </w:num>
  <w:num w:numId="195" w16cid:durableId="1616935731">
    <w:abstractNumId w:val="217"/>
  </w:num>
  <w:num w:numId="196" w16cid:durableId="702828471">
    <w:abstractNumId w:val="156"/>
  </w:num>
  <w:num w:numId="197" w16cid:durableId="1749619601">
    <w:abstractNumId w:val="199"/>
  </w:num>
  <w:num w:numId="198" w16cid:durableId="1594851048">
    <w:abstractNumId w:val="104"/>
  </w:num>
  <w:num w:numId="199" w16cid:durableId="1612323403">
    <w:abstractNumId w:val="58"/>
  </w:num>
  <w:num w:numId="200" w16cid:durableId="1179198246">
    <w:abstractNumId w:val="38"/>
  </w:num>
  <w:num w:numId="201" w16cid:durableId="1035739764">
    <w:abstractNumId w:val="30"/>
  </w:num>
  <w:num w:numId="202" w16cid:durableId="28382353">
    <w:abstractNumId w:val="191"/>
  </w:num>
  <w:num w:numId="203" w16cid:durableId="1539976061">
    <w:abstractNumId w:val="95"/>
  </w:num>
  <w:num w:numId="204" w16cid:durableId="1964575681">
    <w:abstractNumId w:val="200"/>
  </w:num>
  <w:num w:numId="205" w16cid:durableId="215973556">
    <w:abstractNumId w:val="97"/>
  </w:num>
  <w:num w:numId="206" w16cid:durableId="545139456">
    <w:abstractNumId w:val="45"/>
  </w:num>
  <w:num w:numId="207" w16cid:durableId="1545025184">
    <w:abstractNumId w:val="164"/>
  </w:num>
  <w:num w:numId="208" w16cid:durableId="683555539">
    <w:abstractNumId w:val="210"/>
  </w:num>
  <w:num w:numId="209" w16cid:durableId="1150052718">
    <w:abstractNumId w:val="203"/>
  </w:num>
  <w:num w:numId="210" w16cid:durableId="1366831891">
    <w:abstractNumId w:val="99"/>
  </w:num>
  <w:num w:numId="211" w16cid:durableId="1182864817">
    <w:abstractNumId w:val="76"/>
  </w:num>
  <w:num w:numId="212" w16cid:durableId="1095395607">
    <w:abstractNumId w:val="190"/>
  </w:num>
  <w:num w:numId="213" w16cid:durableId="1740013308">
    <w:abstractNumId w:val="66"/>
  </w:num>
  <w:num w:numId="214" w16cid:durableId="1833133203">
    <w:abstractNumId w:val="83"/>
  </w:num>
  <w:num w:numId="215" w16cid:durableId="599412048">
    <w:abstractNumId w:val="159"/>
  </w:num>
  <w:num w:numId="216" w16cid:durableId="1143809225">
    <w:abstractNumId w:val="81"/>
  </w:num>
  <w:num w:numId="217" w16cid:durableId="1534922665">
    <w:abstractNumId w:val="219"/>
  </w:num>
  <w:num w:numId="218" w16cid:durableId="2066180926">
    <w:abstractNumId w:val="148"/>
  </w:num>
  <w:num w:numId="219" w16cid:durableId="1827624090">
    <w:abstractNumId w:val="170"/>
  </w:num>
  <w:num w:numId="220" w16cid:durableId="1896238725">
    <w:abstractNumId w:val="120"/>
  </w:num>
  <w:num w:numId="221" w16cid:durableId="2012296417">
    <w:abstractNumId w:val="65"/>
  </w:num>
  <w:num w:numId="222" w16cid:durableId="1523739664">
    <w:abstractNumId w:val="121"/>
  </w:num>
  <w:num w:numId="223" w16cid:durableId="1851138843">
    <w:abstractNumId w:val="123"/>
  </w:num>
  <w:num w:numId="224" w16cid:durableId="1090085333">
    <w:abstractNumId w:val="221"/>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5918"/>
    <w:rsid w:val="00036DF8"/>
    <w:rsid w:val="00045DD0"/>
    <w:rsid w:val="00050A7F"/>
    <w:rsid w:val="00051F6E"/>
    <w:rsid w:val="000548A9"/>
    <w:rsid w:val="00056F06"/>
    <w:rsid w:val="00062CCB"/>
    <w:rsid w:val="000664F6"/>
    <w:rsid w:val="00086F92"/>
    <w:rsid w:val="00087884"/>
    <w:rsid w:val="00090BE2"/>
    <w:rsid w:val="00092981"/>
    <w:rsid w:val="00092D50"/>
    <w:rsid w:val="00096971"/>
    <w:rsid w:val="000A10E9"/>
    <w:rsid w:val="000A25E9"/>
    <w:rsid w:val="000A6D99"/>
    <w:rsid w:val="000C4354"/>
    <w:rsid w:val="000D0317"/>
    <w:rsid w:val="000D1A11"/>
    <w:rsid w:val="000D4191"/>
    <w:rsid w:val="000D58D9"/>
    <w:rsid w:val="000D7608"/>
    <w:rsid w:val="000E26CE"/>
    <w:rsid w:val="000E2A4F"/>
    <w:rsid w:val="000E7E3D"/>
    <w:rsid w:val="000F31FD"/>
    <w:rsid w:val="000F3FD6"/>
    <w:rsid w:val="00103D62"/>
    <w:rsid w:val="00104D51"/>
    <w:rsid w:val="0010717C"/>
    <w:rsid w:val="0011156C"/>
    <w:rsid w:val="00113A77"/>
    <w:rsid w:val="0011473B"/>
    <w:rsid w:val="001154E0"/>
    <w:rsid w:val="001164A9"/>
    <w:rsid w:val="00120A5D"/>
    <w:rsid w:val="00123B9E"/>
    <w:rsid w:val="00123EA4"/>
    <w:rsid w:val="00123F33"/>
    <w:rsid w:val="00124C66"/>
    <w:rsid w:val="00125097"/>
    <w:rsid w:val="0013012A"/>
    <w:rsid w:val="00130E90"/>
    <w:rsid w:val="00133E9C"/>
    <w:rsid w:val="00137C26"/>
    <w:rsid w:val="001418BD"/>
    <w:rsid w:val="001430F9"/>
    <w:rsid w:val="00144E79"/>
    <w:rsid w:val="001475D6"/>
    <w:rsid w:val="00157F9D"/>
    <w:rsid w:val="0016222B"/>
    <w:rsid w:val="00163043"/>
    <w:rsid w:val="00165E25"/>
    <w:rsid w:val="00170740"/>
    <w:rsid w:val="00172564"/>
    <w:rsid w:val="00174BCC"/>
    <w:rsid w:val="00176408"/>
    <w:rsid w:val="00181FC5"/>
    <w:rsid w:val="00183E16"/>
    <w:rsid w:val="0018590C"/>
    <w:rsid w:val="00187BE0"/>
    <w:rsid w:val="0019514D"/>
    <w:rsid w:val="001A30BF"/>
    <w:rsid w:val="001A6254"/>
    <w:rsid w:val="001B09F3"/>
    <w:rsid w:val="001B55CF"/>
    <w:rsid w:val="001B6001"/>
    <w:rsid w:val="001B68A4"/>
    <w:rsid w:val="001B7100"/>
    <w:rsid w:val="001B7E23"/>
    <w:rsid w:val="001C0235"/>
    <w:rsid w:val="001C06DA"/>
    <w:rsid w:val="001C2F1A"/>
    <w:rsid w:val="001D0102"/>
    <w:rsid w:val="001D6308"/>
    <w:rsid w:val="001E5ABE"/>
    <w:rsid w:val="001E6870"/>
    <w:rsid w:val="001E7591"/>
    <w:rsid w:val="001F1085"/>
    <w:rsid w:val="001F2008"/>
    <w:rsid w:val="001F2185"/>
    <w:rsid w:val="001F4AAC"/>
    <w:rsid w:val="001F5C7D"/>
    <w:rsid w:val="00204B2D"/>
    <w:rsid w:val="0022066B"/>
    <w:rsid w:val="00224314"/>
    <w:rsid w:val="00227C83"/>
    <w:rsid w:val="00232D15"/>
    <w:rsid w:val="0023565D"/>
    <w:rsid w:val="00237D4D"/>
    <w:rsid w:val="0024530B"/>
    <w:rsid w:val="00251A25"/>
    <w:rsid w:val="00252798"/>
    <w:rsid w:val="00256C27"/>
    <w:rsid w:val="00262D98"/>
    <w:rsid w:val="00263146"/>
    <w:rsid w:val="00264518"/>
    <w:rsid w:val="00265D1B"/>
    <w:rsid w:val="00267063"/>
    <w:rsid w:val="00273697"/>
    <w:rsid w:val="002738C0"/>
    <w:rsid w:val="0027743F"/>
    <w:rsid w:val="00280A81"/>
    <w:rsid w:val="002835DB"/>
    <w:rsid w:val="00283FBB"/>
    <w:rsid w:val="0028773F"/>
    <w:rsid w:val="00290AF0"/>
    <w:rsid w:val="00294460"/>
    <w:rsid w:val="002A3EB3"/>
    <w:rsid w:val="002B0E80"/>
    <w:rsid w:val="002B5E29"/>
    <w:rsid w:val="002B67C9"/>
    <w:rsid w:val="002C4F67"/>
    <w:rsid w:val="002D1C50"/>
    <w:rsid w:val="002D31AD"/>
    <w:rsid w:val="002D3BA5"/>
    <w:rsid w:val="002D47BE"/>
    <w:rsid w:val="002E6A94"/>
    <w:rsid w:val="002E6CED"/>
    <w:rsid w:val="002F19BD"/>
    <w:rsid w:val="002F33BA"/>
    <w:rsid w:val="002F4F2D"/>
    <w:rsid w:val="002F7801"/>
    <w:rsid w:val="00303F8F"/>
    <w:rsid w:val="0030462B"/>
    <w:rsid w:val="003068FC"/>
    <w:rsid w:val="00307483"/>
    <w:rsid w:val="003116C3"/>
    <w:rsid w:val="00327B8B"/>
    <w:rsid w:val="00332672"/>
    <w:rsid w:val="0034142B"/>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910F8"/>
    <w:rsid w:val="003919B4"/>
    <w:rsid w:val="00391FED"/>
    <w:rsid w:val="00391FEF"/>
    <w:rsid w:val="00393FDA"/>
    <w:rsid w:val="003976C8"/>
    <w:rsid w:val="003A3213"/>
    <w:rsid w:val="003A694C"/>
    <w:rsid w:val="003A6F4B"/>
    <w:rsid w:val="003A74A9"/>
    <w:rsid w:val="003B1197"/>
    <w:rsid w:val="003B608E"/>
    <w:rsid w:val="003C18F3"/>
    <w:rsid w:val="003C33B1"/>
    <w:rsid w:val="003C6851"/>
    <w:rsid w:val="003D2752"/>
    <w:rsid w:val="003D2C72"/>
    <w:rsid w:val="003D6AF6"/>
    <w:rsid w:val="003E1D5A"/>
    <w:rsid w:val="003E277B"/>
    <w:rsid w:val="003E750A"/>
    <w:rsid w:val="00405D89"/>
    <w:rsid w:val="0040723D"/>
    <w:rsid w:val="00407DF3"/>
    <w:rsid w:val="004109AA"/>
    <w:rsid w:val="004139E2"/>
    <w:rsid w:val="00414334"/>
    <w:rsid w:val="00416424"/>
    <w:rsid w:val="004226E6"/>
    <w:rsid w:val="00426164"/>
    <w:rsid w:val="00426621"/>
    <w:rsid w:val="00437A78"/>
    <w:rsid w:val="004426BC"/>
    <w:rsid w:val="004438C9"/>
    <w:rsid w:val="00443E64"/>
    <w:rsid w:val="00450D82"/>
    <w:rsid w:val="0045569F"/>
    <w:rsid w:val="004638B3"/>
    <w:rsid w:val="00465567"/>
    <w:rsid w:val="00466611"/>
    <w:rsid w:val="00470D6C"/>
    <w:rsid w:val="0047160B"/>
    <w:rsid w:val="0047163F"/>
    <w:rsid w:val="00474E20"/>
    <w:rsid w:val="00482FC2"/>
    <w:rsid w:val="00484426"/>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72CF"/>
    <w:rsid w:val="0053157E"/>
    <w:rsid w:val="005338A8"/>
    <w:rsid w:val="005340B7"/>
    <w:rsid w:val="00537680"/>
    <w:rsid w:val="00541454"/>
    <w:rsid w:val="00543606"/>
    <w:rsid w:val="0054554B"/>
    <w:rsid w:val="00547858"/>
    <w:rsid w:val="00552C75"/>
    <w:rsid w:val="00556196"/>
    <w:rsid w:val="005645A2"/>
    <w:rsid w:val="0056716B"/>
    <w:rsid w:val="00567DFD"/>
    <w:rsid w:val="00570366"/>
    <w:rsid w:val="00573B74"/>
    <w:rsid w:val="00583B50"/>
    <w:rsid w:val="005866A5"/>
    <w:rsid w:val="00590BAF"/>
    <w:rsid w:val="00591526"/>
    <w:rsid w:val="00591E0D"/>
    <w:rsid w:val="00594C34"/>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798F"/>
    <w:rsid w:val="005F17C6"/>
    <w:rsid w:val="005F2E82"/>
    <w:rsid w:val="005F3C58"/>
    <w:rsid w:val="005F6B5B"/>
    <w:rsid w:val="005F7515"/>
    <w:rsid w:val="005F7683"/>
    <w:rsid w:val="005F76C0"/>
    <w:rsid w:val="006014CA"/>
    <w:rsid w:val="00610073"/>
    <w:rsid w:val="00614504"/>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49F2"/>
    <w:rsid w:val="006916FD"/>
    <w:rsid w:val="006918C0"/>
    <w:rsid w:val="00697B19"/>
    <w:rsid w:val="006A124F"/>
    <w:rsid w:val="006A1DFD"/>
    <w:rsid w:val="006A3DCB"/>
    <w:rsid w:val="006A640B"/>
    <w:rsid w:val="006A6974"/>
    <w:rsid w:val="006A6E50"/>
    <w:rsid w:val="006B0735"/>
    <w:rsid w:val="006B1AF5"/>
    <w:rsid w:val="006B7FD4"/>
    <w:rsid w:val="006C486A"/>
    <w:rsid w:val="006C5B7A"/>
    <w:rsid w:val="006C7044"/>
    <w:rsid w:val="006D6847"/>
    <w:rsid w:val="006E1F9B"/>
    <w:rsid w:val="006E266B"/>
    <w:rsid w:val="006E63D5"/>
    <w:rsid w:val="006F1D6E"/>
    <w:rsid w:val="006F2902"/>
    <w:rsid w:val="006F7939"/>
    <w:rsid w:val="006F7B8D"/>
    <w:rsid w:val="00705883"/>
    <w:rsid w:val="00706A60"/>
    <w:rsid w:val="007103B4"/>
    <w:rsid w:val="007120ED"/>
    <w:rsid w:val="00720500"/>
    <w:rsid w:val="0072582F"/>
    <w:rsid w:val="00734096"/>
    <w:rsid w:val="007345C0"/>
    <w:rsid w:val="00734D88"/>
    <w:rsid w:val="0073520E"/>
    <w:rsid w:val="007361B2"/>
    <w:rsid w:val="00746439"/>
    <w:rsid w:val="007470CC"/>
    <w:rsid w:val="00747FA7"/>
    <w:rsid w:val="007557A2"/>
    <w:rsid w:val="00757CAC"/>
    <w:rsid w:val="007617BE"/>
    <w:rsid w:val="00762A98"/>
    <w:rsid w:val="0076666F"/>
    <w:rsid w:val="00766DD8"/>
    <w:rsid w:val="00772925"/>
    <w:rsid w:val="0077329C"/>
    <w:rsid w:val="007821F3"/>
    <w:rsid w:val="00782762"/>
    <w:rsid w:val="00783644"/>
    <w:rsid w:val="00783E29"/>
    <w:rsid w:val="007840D6"/>
    <w:rsid w:val="00785860"/>
    <w:rsid w:val="007918FB"/>
    <w:rsid w:val="007966C8"/>
    <w:rsid w:val="007A5F57"/>
    <w:rsid w:val="007A6E15"/>
    <w:rsid w:val="007A70BE"/>
    <w:rsid w:val="007B16C1"/>
    <w:rsid w:val="007B5C8B"/>
    <w:rsid w:val="007B62CC"/>
    <w:rsid w:val="007B6FD8"/>
    <w:rsid w:val="007C142C"/>
    <w:rsid w:val="007D09B5"/>
    <w:rsid w:val="007D1DC4"/>
    <w:rsid w:val="007D3970"/>
    <w:rsid w:val="007D3A0E"/>
    <w:rsid w:val="007D5D06"/>
    <w:rsid w:val="007D7F4F"/>
    <w:rsid w:val="007E05A1"/>
    <w:rsid w:val="007E18DB"/>
    <w:rsid w:val="007E21DF"/>
    <w:rsid w:val="007E5065"/>
    <w:rsid w:val="007E5C26"/>
    <w:rsid w:val="007E66F0"/>
    <w:rsid w:val="007F0F76"/>
    <w:rsid w:val="007F4EB2"/>
    <w:rsid w:val="007F5191"/>
    <w:rsid w:val="007F73A4"/>
    <w:rsid w:val="008013D0"/>
    <w:rsid w:val="008018CC"/>
    <w:rsid w:val="008074F0"/>
    <w:rsid w:val="00807FBD"/>
    <w:rsid w:val="008111E2"/>
    <w:rsid w:val="00814853"/>
    <w:rsid w:val="008208EE"/>
    <w:rsid w:val="0082366A"/>
    <w:rsid w:val="00823CF9"/>
    <w:rsid w:val="00841F02"/>
    <w:rsid w:val="00845AF7"/>
    <w:rsid w:val="00845CEB"/>
    <w:rsid w:val="00847429"/>
    <w:rsid w:val="00853C40"/>
    <w:rsid w:val="00853EF6"/>
    <w:rsid w:val="008634B1"/>
    <w:rsid w:val="00865D53"/>
    <w:rsid w:val="00873967"/>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5F"/>
    <w:rsid w:val="008B4DAA"/>
    <w:rsid w:val="008B7DD5"/>
    <w:rsid w:val="008C1BB2"/>
    <w:rsid w:val="008C279D"/>
    <w:rsid w:val="008C69AF"/>
    <w:rsid w:val="008D0116"/>
    <w:rsid w:val="008D52C1"/>
    <w:rsid w:val="008D5475"/>
    <w:rsid w:val="008D7BBA"/>
    <w:rsid w:val="008E1C5A"/>
    <w:rsid w:val="008E6372"/>
    <w:rsid w:val="008F0E80"/>
    <w:rsid w:val="008F35CB"/>
    <w:rsid w:val="008F55AC"/>
    <w:rsid w:val="008F6AC7"/>
    <w:rsid w:val="00901DC2"/>
    <w:rsid w:val="009034FE"/>
    <w:rsid w:val="009047FE"/>
    <w:rsid w:val="00906CAF"/>
    <w:rsid w:val="00910156"/>
    <w:rsid w:val="00917385"/>
    <w:rsid w:val="00920DA5"/>
    <w:rsid w:val="0092458F"/>
    <w:rsid w:val="00932541"/>
    <w:rsid w:val="00932FF0"/>
    <w:rsid w:val="00934F11"/>
    <w:rsid w:val="00942652"/>
    <w:rsid w:val="009458FE"/>
    <w:rsid w:val="009477F0"/>
    <w:rsid w:val="009507A7"/>
    <w:rsid w:val="00952C1C"/>
    <w:rsid w:val="00952CC1"/>
    <w:rsid w:val="00952D33"/>
    <w:rsid w:val="00952DE0"/>
    <w:rsid w:val="009552C5"/>
    <w:rsid w:val="00955541"/>
    <w:rsid w:val="009710BA"/>
    <w:rsid w:val="00972BCF"/>
    <w:rsid w:val="00982DA7"/>
    <w:rsid w:val="00984498"/>
    <w:rsid w:val="00990B65"/>
    <w:rsid w:val="00990E6D"/>
    <w:rsid w:val="00991F25"/>
    <w:rsid w:val="00992D74"/>
    <w:rsid w:val="009933A0"/>
    <w:rsid w:val="00994979"/>
    <w:rsid w:val="00995099"/>
    <w:rsid w:val="009A0353"/>
    <w:rsid w:val="009A6F19"/>
    <w:rsid w:val="009B3A63"/>
    <w:rsid w:val="009C35AB"/>
    <w:rsid w:val="009C5331"/>
    <w:rsid w:val="009C7762"/>
    <w:rsid w:val="009D3E15"/>
    <w:rsid w:val="009E4D12"/>
    <w:rsid w:val="009E7F94"/>
    <w:rsid w:val="009F2BCC"/>
    <w:rsid w:val="009F30F9"/>
    <w:rsid w:val="009F5C34"/>
    <w:rsid w:val="00A00B19"/>
    <w:rsid w:val="00A024E3"/>
    <w:rsid w:val="00A0258C"/>
    <w:rsid w:val="00A02746"/>
    <w:rsid w:val="00A071D0"/>
    <w:rsid w:val="00A103E9"/>
    <w:rsid w:val="00A1089E"/>
    <w:rsid w:val="00A11331"/>
    <w:rsid w:val="00A13453"/>
    <w:rsid w:val="00A17A0B"/>
    <w:rsid w:val="00A225B2"/>
    <w:rsid w:val="00A22B83"/>
    <w:rsid w:val="00A22C0C"/>
    <w:rsid w:val="00A24126"/>
    <w:rsid w:val="00A24CCE"/>
    <w:rsid w:val="00A27028"/>
    <w:rsid w:val="00A2750A"/>
    <w:rsid w:val="00A31A29"/>
    <w:rsid w:val="00A35F54"/>
    <w:rsid w:val="00A4378E"/>
    <w:rsid w:val="00A44D6F"/>
    <w:rsid w:val="00A45A81"/>
    <w:rsid w:val="00A467C7"/>
    <w:rsid w:val="00A51884"/>
    <w:rsid w:val="00A52B84"/>
    <w:rsid w:val="00A5484F"/>
    <w:rsid w:val="00A57923"/>
    <w:rsid w:val="00A61044"/>
    <w:rsid w:val="00A611BE"/>
    <w:rsid w:val="00A74924"/>
    <w:rsid w:val="00A7538F"/>
    <w:rsid w:val="00A763EB"/>
    <w:rsid w:val="00A834CA"/>
    <w:rsid w:val="00A9139D"/>
    <w:rsid w:val="00A92109"/>
    <w:rsid w:val="00A950B3"/>
    <w:rsid w:val="00A95386"/>
    <w:rsid w:val="00AA1848"/>
    <w:rsid w:val="00AA1C56"/>
    <w:rsid w:val="00AA1ED6"/>
    <w:rsid w:val="00AA27B3"/>
    <w:rsid w:val="00AA7458"/>
    <w:rsid w:val="00AB6FCC"/>
    <w:rsid w:val="00AB75F3"/>
    <w:rsid w:val="00AC185F"/>
    <w:rsid w:val="00AC1A1C"/>
    <w:rsid w:val="00AC6712"/>
    <w:rsid w:val="00AD52D3"/>
    <w:rsid w:val="00AD7ECC"/>
    <w:rsid w:val="00AE50A1"/>
    <w:rsid w:val="00AE6542"/>
    <w:rsid w:val="00AF03BB"/>
    <w:rsid w:val="00AF1B7A"/>
    <w:rsid w:val="00AF233D"/>
    <w:rsid w:val="00AF28FA"/>
    <w:rsid w:val="00B02BA0"/>
    <w:rsid w:val="00B12864"/>
    <w:rsid w:val="00B14BD0"/>
    <w:rsid w:val="00B14EFE"/>
    <w:rsid w:val="00B16A2D"/>
    <w:rsid w:val="00B17E73"/>
    <w:rsid w:val="00B22D77"/>
    <w:rsid w:val="00B247B3"/>
    <w:rsid w:val="00B25327"/>
    <w:rsid w:val="00B25716"/>
    <w:rsid w:val="00B30FA2"/>
    <w:rsid w:val="00B31FC6"/>
    <w:rsid w:val="00B3202D"/>
    <w:rsid w:val="00B40955"/>
    <w:rsid w:val="00B42D50"/>
    <w:rsid w:val="00B441B1"/>
    <w:rsid w:val="00B44388"/>
    <w:rsid w:val="00B4503B"/>
    <w:rsid w:val="00B520EB"/>
    <w:rsid w:val="00B53AC2"/>
    <w:rsid w:val="00B541D7"/>
    <w:rsid w:val="00B546A1"/>
    <w:rsid w:val="00B605D9"/>
    <w:rsid w:val="00B7422A"/>
    <w:rsid w:val="00B74E59"/>
    <w:rsid w:val="00B828C7"/>
    <w:rsid w:val="00B85473"/>
    <w:rsid w:val="00B91633"/>
    <w:rsid w:val="00B93F0A"/>
    <w:rsid w:val="00B97448"/>
    <w:rsid w:val="00B97CE6"/>
    <w:rsid w:val="00BA510D"/>
    <w:rsid w:val="00BA5268"/>
    <w:rsid w:val="00BA5F58"/>
    <w:rsid w:val="00BB203B"/>
    <w:rsid w:val="00BC7667"/>
    <w:rsid w:val="00BC7A41"/>
    <w:rsid w:val="00BC7C47"/>
    <w:rsid w:val="00BD208B"/>
    <w:rsid w:val="00BD3E67"/>
    <w:rsid w:val="00BE1E6D"/>
    <w:rsid w:val="00BE35D7"/>
    <w:rsid w:val="00BE5FA0"/>
    <w:rsid w:val="00BF422F"/>
    <w:rsid w:val="00C028A8"/>
    <w:rsid w:val="00C044A3"/>
    <w:rsid w:val="00C10DB4"/>
    <w:rsid w:val="00C137DC"/>
    <w:rsid w:val="00C145E0"/>
    <w:rsid w:val="00C1683B"/>
    <w:rsid w:val="00C2240B"/>
    <w:rsid w:val="00C22797"/>
    <w:rsid w:val="00C334EF"/>
    <w:rsid w:val="00C35729"/>
    <w:rsid w:val="00C3674A"/>
    <w:rsid w:val="00C3710F"/>
    <w:rsid w:val="00C44830"/>
    <w:rsid w:val="00C46759"/>
    <w:rsid w:val="00C469DC"/>
    <w:rsid w:val="00C5146D"/>
    <w:rsid w:val="00C55228"/>
    <w:rsid w:val="00C55A40"/>
    <w:rsid w:val="00C63275"/>
    <w:rsid w:val="00C651F6"/>
    <w:rsid w:val="00C662D8"/>
    <w:rsid w:val="00C67FC2"/>
    <w:rsid w:val="00C7467C"/>
    <w:rsid w:val="00C74BD4"/>
    <w:rsid w:val="00C754F3"/>
    <w:rsid w:val="00C76CC0"/>
    <w:rsid w:val="00C77A8E"/>
    <w:rsid w:val="00C83BF5"/>
    <w:rsid w:val="00C90A7B"/>
    <w:rsid w:val="00C92D16"/>
    <w:rsid w:val="00CB20D9"/>
    <w:rsid w:val="00CB409A"/>
    <w:rsid w:val="00CB4E6C"/>
    <w:rsid w:val="00CB4F2A"/>
    <w:rsid w:val="00CB6C01"/>
    <w:rsid w:val="00CB6F97"/>
    <w:rsid w:val="00CC3FD9"/>
    <w:rsid w:val="00CD162D"/>
    <w:rsid w:val="00CD2FDC"/>
    <w:rsid w:val="00CD395C"/>
    <w:rsid w:val="00CE0162"/>
    <w:rsid w:val="00CE1DAD"/>
    <w:rsid w:val="00CE3085"/>
    <w:rsid w:val="00CE4141"/>
    <w:rsid w:val="00CE4FFC"/>
    <w:rsid w:val="00CE5FA9"/>
    <w:rsid w:val="00CF48D6"/>
    <w:rsid w:val="00CF6F36"/>
    <w:rsid w:val="00CF741D"/>
    <w:rsid w:val="00D03D77"/>
    <w:rsid w:val="00D111DF"/>
    <w:rsid w:val="00D12406"/>
    <w:rsid w:val="00D127E8"/>
    <w:rsid w:val="00D14B18"/>
    <w:rsid w:val="00D23AA9"/>
    <w:rsid w:val="00D24BA1"/>
    <w:rsid w:val="00D272BF"/>
    <w:rsid w:val="00D33C92"/>
    <w:rsid w:val="00D349C6"/>
    <w:rsid w:val="00D37AFA"/>
    <w:rsid w:val="00D37B07"/>
    <w:rsid w:val="00D50250"/>
    <w:rsid w:val="00D5086B"/>
    <w:rsid w:val="00D51984"/>
    <w:rsid w:val="00D62524"/>
    <w:rsid w:val="00D66370"/>
    <w:rsid w:val="00D7306C"/>
    <w:rsid w:val="00D736BA"/>
    <w:rsid w:val="00D75C22"/>
    <w:rsid w:val="00D76C9A"/>
    <w:rsid w:val="00D80DE1"/>
    <w:rsid w:val="00D81291"/>
    <w:rsid w:val="00D81EF6"/>
    <w:rsid w:val="00D83D2A"/>
    <w:rsid w:val="00D85D5D"/>
    <w:rsid w:val="00D85DAE"/>
    <w:rsid w:val="00D91390"/>
    <w:rsid w:val="00D94E49"/>
    <w:rsid w:val="00D951C2"/>
    <w:rsid w:val="00D96181"/>
    <w:rsid w:val="00DA0C7D"/>
    <w:rsid w:val="00DA175F"/>
    <w:rsid w:val="00DA2722"/>
    <w:rsid w:val="00DA6E22"/>
    <w:rsid w:val="00DB4BD2"/>
    <w:rsid w:val="00DB5C5C"/>
    <w:rsid w:val="00DB75A2"/>
    <w:rsid w:val="00DB79B1"/>
    <w:rsid w:val="00DC2E6C"/>
    <w:rsid w:val="00DC4552"/>
    <w:rsid w:val="00DC6B6F"/>
    <w:rsid w:val="00DD2FA8"/>
    <w:rsid w:val="00DF4318"/>
    <w:rsid w:val="00DF43D5"/>
    <w:rsid w:val="00E00680"/>
    <w:rsid w:val="00E05CFE"/>
    <w:rsid w:val="00E1038E"/>
    <w:rsid w:val="00E12755"/>
    <w:rsid w:val="00E12EC2"/>
    <w:rsid w:val="00E210AF"/>
    <w:rsid w:val="00E3016A"/>
    <w:rsid w:val="00E30C01"/>
    <w:rsid w:val="00E33BF4"/>
    <w:rsid w:val="00E33EF2"/>
    <w:rsid w:val="00E358FD"/>
    <w:rsid w:val="00E4561E"/>
    <w:rsid w:val="00E46A76"/>
    <w:rsid w:val="00E470F8"/>
    <w:rsid w:val="00E5143C"/>
    <w:rsid w:val="00E51F55"/>
    <w:rsid w:val="00E55CB4"/>
    <w:rsid w:val="00E619CA"/>
    <w:rsid w:val="00E6542E"/>
    <w:rsid w:val="00E70174"/>
    <w:rsid w:val="00E70220"/>
    <w:rsid w:val="00E71494"/>
    <w:rsid w:val="00E7391F"/>
    <w:rsid w:val="00E75047"/>
    <w:rsid w:val="00E8754C"/>
    <w:rsid w:val="00E910CB"/>
    <w:rsid w:val="00E91D60"/>
    <w:rsid w:val="00E94DF0"/>
    <w:rsid w:val="00E95635"/>
    <w:rsid w:val="00EA11A0"/>
    <w:rsid w:val="00EA213B"/>
    <w:rsid w:val="00EA2714"/>
    <w:rsid w:val="00EA4B93"/>
    <w:rsid w:val="00EA4E30"/>
    <w:rsid w:val="00EA56AE"/>
    <w:rsid w:val="00EA5835"/>
    <w:rsid w:val="00EA70AD"/>
    <w:rsid w:val="00EB2CA9"/>
    <w:rsid w:val="00EB48F0"/>
    <w:rsid w:val="00EB565E"/>
    <w:rsid w:val="00EC0064"/>
    <w:rsid w:val="00EC0F8A"/>
    <w:rsid w:val="00ED5C9B"/>
    <w:rsid w:val="00ED7FE5"/>
    <w:rsid w:val="00EE148C"/>
    <w:rsid w:val="00EE33A2"/>
    <w:rsid w:val="00EE3B1A"/>
    <w:rsid w:val="00EF3F4C"/>
    <w:rsid w:val="00EF3FCE"/>
    <w:rsid w:val="00EF42AA"/>
    <w:rsid w:val="00EF69EE"/>
    <w:rsid w:val="00F0151C"/>
    <w:rsid w:val="00F03EF3"/>
    <w:rsid w:val="00F06B63"/>
    <w:rsid w:val="00F07F84"/>
    <w:rsid w:val="00F17C45"/>
    <w:rsid w:val="00F233E7"/>
    <w:rsid w:val="00F251CF"/>
    <w:rsid w:val="00F27416"/>
    <w:rsid w:val="00F36765"/>
    <w:rsid w:val="00F5491D"/>
    <w:rsid w:val="00F55B64"/>
    <w:rsid w:val="00F56BBF"/>
    <w:rsid w:val="00F622AD"/>
    <w:rsid w:val="00F63433"/>
    <w:rsid w:val="00F653D1"/>
    <w:rsid w:val="00F677E2"/>
    <w:rsid w:val="00F719F9"/>
    <w:rsid w:val="00F750DF"/>
    <w:rsid w:val="00F92E1D"/>
    <w:rsid w:val="00F9401F"/>
    <w:rsid w:val="00F94E28"/>
    <w:rsid w:val="00F95A18"/>
    <w:rsid w:val="00F97892"/>
    <w:rsid w:val="00FA15C5"/>
    <w:rsid w:val="00FA1CFF"/>
    <w:rsid w:val="00FA1E8E"/>
    <w:rsid w:val="00FA4761"/>
    <w:rsid w:val="00FB0F62"/>
    <w:rsid w:val="00FB10C6"/>
    <w:rsid w:val="00FB1391"/>
    <w:rsid w:val="00FB67BA"/>
    <w:rsid w:val="00FD5C90"/>
    <w:rsid w:val="00FD77BB"/>
    <w:rsid w:val="00FE01A7"/>
    <w:rsid w:val="00FE10A9"/>
    <w:rsid w:val="00FE43DF"/>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qFormat/>
    <w:pPr>
      <w:keepNext/>
      <w:numPr>
        <w:ilvl w:val="5"/>
        <w:numId w:val="1"/>
      </w:numPr>
      <w:tabs>
        <w:tab w:val="left" w:pos="0"/>
      </w:tabs>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qFormat/>
    <w:pPr>
      <w:numPr>
        <w:ilvl w:val="7"/>
        <w:numId w:val="1"/>
      </w:numPr>
      <w:spacing w:before="240" w:after="60"/>
      <w:outlineLvl w:val="7"/>
    </w:pPr>
    <w:rPr>
      <w:i/>
      <w:iCs/>
    </w:rPr>
  </w:style>
  <w:style w:type="paragraph" w:styleId="Ttulo9">
    <w:name w:val="heading 9"/>
    <w:basedOn w:val="Normal"/>
    <w:next w:val="Normal"/>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327B8B"/>
    <w:pPr>
      <w:numPr>
        <w:ilvl w:val="1"/>
      </w:numPr>
      <w:autoSpaceDE/>
      <w:autoSpaceDN/>
      <w:adjustRightInd/>
      <w:spacing w:after="0"/>
    </w:pPr>
    <w:rPr>
      <w:iCs/>
      <w:color w:val="000000"/>
    </w:rPr>
  </w:style>
  <w:style w:type="character" w:customStyle="1" w:styleId="Nvel2-RedChar">
    <w:name w:val="Nível 2 -Red Char"/>
    <w:basedOn w:val="Nivel2Char"/>
    <w:link w:val="Nvel2-Red"/>
    <w:rsid w:val="00327B8B"/>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3A3213"/>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eader" Target="head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87</Pages>
  <Words>32740</Words>
  <Characters>176799</Characters>
  <Application>Microsoft Office Word</Application>
  <DocSecurity>0</DocSecurity>
  <Lines>1473</Lines>
  <Paragraphs>418</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209121</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58</cp:revision>
  <dcterms:created xsi:type="dcterms:W3CDTF">2026-06-17T13:23:00Z</dcterms:created>
  <dcterms:modified xsi:type="dcterms:W3CDTF">2026-07-02T16:10:00Z</dcterms:modified>
</cp:coreProperties>
</file>