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96D790E" w14:textId="767C2D27" w:rsidR="00570366" w:rsidRPr="00CD395C" w:rsidRDefault="0024530B" w:rsidP="00570366">
      <w:pPr>
        <w:jc w:val="center"/>
        <w:rPr>
          <w:rFonts w:ascii="Arial" w:hAnsi="Arial" w:cs="Arial"/>
          <w:b/>
          <w:bCs/>
          <w:sz w:val="20"/>
          <w:szCs w:val="20"/>
        </w:rPr>
      </w:pPr>
      <w:bookmarkStart w:id="0" w:name="_Hlk128121951"/>
      <w:r>
        <w:rPr>
          <w:rFonts w:ascii="Arial" w:hAnsi="Arial" w:cs="Arial"/>
          <w:b/>
          <w:bCs/>
          <w:sz w:val="20"/>
          <w:szCs w:val="20"/>
        </w:rPr>
        <w:t xml:space="preserve"> </w:t>
      </w:r>
      <w:r w:rsidR="00570366" w:rsidRPr="00CD395C">
        <w:rPr>
          <w:rFonts w:ascii="Arial" w:hAnsi="Arial" w:cs="Arial"/>
          <w:b/>
          <w:bCs/>
          <w:sz w:val="20"/>
          <w:szCs w:val="20"/>
        </w:rPr>
        <w:t xml:space="preserve">PREGÃO ELETRÔNICO Nº </w:t>
      </w:r>
      <w:r w:rsidR="002C07DB">
        <w:rPr>
          <w:rFonts w:ascii="Arial" w:hAnsi="Arial" w:cs="Arial"/>
          <w:b/>
          <w:bCs/>
          <w:sz w:val="20"/>
          <w:szCs w:val="20"/>
        </w:rPr>
        <w:t>62</w:t>
      </w:r>
      <w:r w:rsidR="00A02746">
        <w:rPr>
          <w:rFonts w:ascii="Arial" w:hAnsi="Arial" w:cs="Arial"/>
          <w:b/>
          <w:bCs/>
          <w:sz w:val="20"/>
          <w:szCs w:val="20"/>
        </w:rPr>
        <w:t>/</w:t>
      </w:r>
      <w:r w:rsidR="00C469DC">
        <w:rPr>
          <w:rFonts w:ascii="Arial" w:hAnsi="Arial" w:cs="Arial"/>
          <w:b/>
          <w:bCs/>
          <w:sz w:val="20"/>
          <w:szCs w:val="20"/>
        </w:rPr>
        <w:t>2026</w:t>
      </w:r>
    </w:p>
    <w:p w14:paraId="27CA06DF" w14:textId="4C5F873F" w:rsidR="00570366" w:rsidRPr="00CD395C"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2C07DB">
        <w:rPr>
          <w:rFonts w:ascii="Arial" w:hAnsi="Arial" w:cs="Arial"/>
          <w:b/>
          <w:sz w:val="20"/>
          <w:szCs w:val="20"/>
        </w:rPr>
        <w:t>163</w:t>
      </w:r>
      <w:r w:rsidR="008F0E80">
        <w:rPr>
          <w:rFonts w:ascii="Arial" w:hAnsi="Arial" w:cs="Arial"/>
          <w:b/>
          <w:sz w:val="20"/>
          <w:szCs w:val="20"/>
        </w:rPr>
        <w:t>/</w:t>
      </w:r>
      <w:r w:rsidR="00C469DC">
        <w:rPr>
          <w:rFonts w:ascii="Arial" w:hAnsi="Arial" w:cs="Arial"/>
          <w:b/>
          <w:sz w:val="20"/>
          <w:szCs w:val="20"/>
        </w:rPr>
        <w:t>2026</w:t>
      </w:r>
      <w:r w:rsidR="008F0E80">
        <w:rPr>
          <w:rFonts w:ascii="Arial" w:hAnsi="Arial" w:cs="Arial"/>
          <w:b/>
          <w:sz w:val="20"/>
          <w:szCs w:val="20"/>
        </w:rPr>
        <w:t>)</w:t>
      </w:r>
    </w:p>
    <w:p w14:paraId="0C766B5D" w14:textId="03C541DB" w:rsidR="00570366" w:rsidRPr="00CD395C" w:rsidRDefault="00570366" w:rsidP="00570366">
      <w:pPr>
        <w:jc w:val="center"/>
        <w:rPr>
          <w:rFonts w:ascii="Arial" w:hAnsi="Arial" w:cs="Arial"/>
          <w:b/>
          <w:bCs/>
          <w:sz w:val="20"/>
          <w:szCs w:val="20"/>
        </w:rPr>
      </w:pPr>
      <w:r w:rsidRPr="00CD395C">
        <w:rPr>
          <w:rFonts w:ascii="Arial" w:hAnsi="Arial" w:cs="Arial"/>
          <w:b/>
          <w:bCs/>
          <w:sz w:val="20"/>
          <w:szCs w:val="20"/>
        </w:rPr>
        <w:t>REGISTRO DE PREÇOS</w:t>
      </w:r>
      <w:r w:rsidR="003825AC">
        <w:rPr>
          <w:rFonts w:ascii="Arial" w:hAnsi="Arial" w:cs="Arial"/>
          <w:b/>
          <w:bCs/>
          <w:sz w:val="20"/>
          <w:szCs w:val="20"/>
        </w:rPr>
        <w:t xml:space="preserve"> </w:t>
      </w:r>
      <w:r w:rsidR="007E66F0">
        <w:rPr>
          <w:rFonts w:ascii="Arial" w:hAnsi="Arial" w:cs="Arial"/>
          <w:b/>
          <w:bCs/>
          <w:sz w:val="20"/>
          <w:szCs w:val="20"/>
        </w:rPr>
        <w:t xml:space="preserve"> </w:t>
      </w:r>
    </w:p>
    <w:p w14:paraId="070ED9D6" w14:textId="011FEF83" w:rsidR="00570366" w:rsidRPr="00CD395C" w:rsidRDefault="00570366" w:rsidP="00224314">
      <w:pPr>
        <w:ind w:left="2127" w:firstLine="709"/>
        <w:rPr>
          <w:rFonts w:ascii="Arial" w:hAnsi="Arial" w:cs="Arial"/>
          <w:b/>
          <w:bCs/>
          <w:sz w:val="20"/>
          <w:szCs w:val="20"/>
        </w:rPr>
      </w:pP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6D170C33"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Torna-se público, para conhecimento dos interessados, que o MUNICIPIO DE MANDAGUAÇU, por meio do setor de licitações, sediado na Rua Bernardino Bogo 175, centro, na cidade de Mandaguaçu, Estado do Paraná, realizará licitação, para registro de preços, na modalidade PREGÃO</w:t>
      </w:r>
      <w:r w:rsidR="00ED5C9B">
        <w:rPr>
          <w:rFonts w:ascii="Arial" w:hAnsi="Arial" w:cs="Arial"/>
          <w:sz w:val="20"/>
          <w:szCs w:val="20"/>
        </w:rPr>
        <w:t>-Registro de Preço</w:t>
      </w:r>
      <w:r w:rsidR="00F251CF" w:rsidRPr="00CD395C">
        <w:rPr>
          <w:rFonts w:ascii="Arial" w:hAnsi="Arial" w:cs="Arial"/>
          <w:sz w:val="20"/>
          <w:szCs w:val="20"/>
        </w:rPr>
        <w:t xml:space="preserve">, na forma ELETRÔNICA, com critério de julgamento de menor preço por </w:t>
      </w:r>
      <w:r w:rsidR="00261E7B">
        <w:rPr>
          <w:rFonts w:ascii="Arial" w:hAnsi="Arial" w:cs="Arial"/>
          <w:sz w:val="20"/>
          <w:szCs w:val="20"/>
        </w:rPr>
        <w:t>lote</w:t>
      </w:r>
      <w:r w:rsidR="00F251CF" w:rsidRPr="00CD395C">
        <w:rPr>
          <w:rFonts w:ascii="Arial" w:hAnsi="Arial" w:cs="Arial"/>
          <w:sz w:val="20"/>
          <w:szCs w:val="20"/>
        </w:rPr>
        <w:t>,</w:t>
      </w:r>
      <w:r w:rsidR="007E66F0">
        <w:rPr>
          <w:rFonts w:ascii="Arial" w:hAnsi="Arial" w:cs="Arial"/>
          <w:sz w:val="20"/>
          <w:szCs w:val="20"/>
        </w:rPr>
        <w:t xml:space="preserve"> </w:t>
      </w:r>
      <w:r w:rsidR="00F251CF" w:rsidRPr="00CD395C">
        <w:rPr>
          <w:rFonts w:ascii="Arial" w:hAnsi="Arial" w:cs="Arial"/>
          <w:sz w:val="20"/>
          <w:szCs w:val="20"/>
        </w:rPr>
        <w:t xml:space="preserve"> </w:t>
      </w:r>
      <w:r w:rsidR="00005428">
        <w:rPr>
          <w:rFonts w:ascii="Arial" w:hAnsi="Arial" w:cs="Arial"/>
          <w:sz w:val="20"/>
          <w:szCs w:val="20"/>
        </w:rPr>
        <w:t xml:space="preserve"> </w:t>
      </w:r>
      <w:r w:rsidR="00F251CF" w:rsidRPr="00CD395C">
        <w:rPr>
          <w:rFonts w:ascii="Arial" w:hAnsi="Arial" w:cs="Arial"/>
          <w:sz w:val="20"/>
          <w:szCs w:val="20"/>
        </w:rPr>
        <w:t>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nos termos da </w:t>
      </w:r>
      <w:hyperlink r:id="rId8" w:history="1">
        <w:r w:rsidRPr="00CD395C">
          <w:rPr>
            <w:rStyle w:val="Hyperlink"/>
            <w:rFonts w:ascii="Arial" w:hAnsi="Arial" w:cs="Arial"/>
            <w:color w:val="auto"/>
            <w:sz w:val="20"/>
            <w:szCs w:val="20"/>
          </w:rPr>
          <w:t>Lei nº 14.133, de 2021</w:t>
        </w:r>
      </w:hyperlink>
      <w:r w:rsidRPr="00CD395C">
        <w:rPr>
          <w:rFonts w:ascii="Arial" w:hAnsi="Arial" w:cs="Arial"/>
          <w:sz w:val="20"/>
          <w:szCs w:val="20"/>
        </w:rPr>
        <w:t>, 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17BEF2A0"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3116C3">
        <w:rPr>
          <w:rFonts w:ascii="Arial" w:hAnsi="Arial" w:cs="Arial"/>
          <w:sz w:val="20"/>
          <w:szCs w:val="20"/>
        </w:rPr>
        <w:t>8441/23</w:t>
      </w:r>
      <w:r w:rsidR="00FE6F1F">
        <w:rPr>
          <w:rFonts w:ascii="Arial" w:hAnsi="Arial" w:cs="Arial"/>
          <w:sz w:val="20"/>
          <w:szCs w:val="20"/>
        </w:rPr>
        <w:t xml:space="preserve"> e 8483/23</w:t>
      </w:r>
      <w:r w:rsidR="003116C3">
        <w:rPr>
          <w:rFonts w:ascii="Arial" w:hAnsi="Arial" w:cs="Arial"/>
          <w:sz w:val="20"/>
          <w:szCs w:val="20"/>
        </w:rPr>
        <w:t xml:space="preserve">,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586D60DB" w14:textId="77777777" w:rsidR="0027743F" w:rsidRPr="00CD395C" w:rsidRDefault="0027743F" w:rsidP="008C279D">
      <w:pPr>
        <w:tabs>
          <w:tab w:val="num" w:pos="576"/>
        </w:tabs>
        <w:ind w:left="426" w:right="606" w:hanging="9"/>
        <w:jc w:val="both"/>
        <w:rPr>
          <w:rFonts w:ascii="Arial" w:hAnsi="Arial" w:cs="Arial"/>
          <w:sz w:val="20"/>
          <w:szCs w:val="20"/>
        </w:rPr>
      </w:pP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1.1.1.</w:t>
      </w:r>
      <w:r w:rsidR="00992D74" w:rsidRPr="00992D74">
        <w:rPr>
          <w:rFonts w:ascii="Arial" w:hAnsi="Arial" w:cs="Arial"/>
          <w:sz w:val="20"/>
          <w:szCs w:val="20"/>
        </w:rPr>
        <w:t>P</w:t>
      </w:r>
      <w:r w:rsidRPr="00992D74">
        <w:rPr>
          <w:rFonts w:ascii="Arial" w:hAnsi="Arial" w:cs="Arial"/>
          <w:sz w:val="20"/>
          <w:szCs w:val="20"/>
        </w:rPr>
        <w:t>ara</w:t>
      </w:r>
      <w:r w:rsidRPr="00CD395C">
        <w:rPr>
          <w:rFonts w:ascii="Arial" w:hAnsi="Arial" w:cs="Arial"/>
          <w:bCs/>
          <w:sz w:val="20"/>
          <w:szCs w:val="20"/>
        </w:rPr>
        <w:t xml:space="preserve"> todas as referências de tempo será observado o horário de Brasília-DF.</w:t>
      </w:r>
    </w:p>
    <w:p w14:paraId="3FE05AAD" w14:textId="05330C21"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o dia</w:t>
      </w:r>
      <w:r w:rsidR="00E9390B">
        <w:rPr>
          <w:rFonts w:ascii="Arial" w:hAnsi="Arial" w:cs="Arial"/>
          <w:b/>
          <w:bCs/>
          <w:sz w:val="20"/>
          <w:szCs w:val="20"/>
        </w:rPr>
        <w:t xml:space="preserve"> </w:t>
      </w:r>
      <w:r w:rsidR="002C07DB">
        <w:rPr>
          <w:rFonts w:ascii="Arial" w:hAnsi="Arial" w:cs="Arial"/>
          <w:b/>
          <w:bCs/>
          <w:sz w:val="20"/>
          <w:szCs w:val="20"/>
        </w:rPr>
        <w:t>4/8/2026</w:t>
      </w:r>
      <w:r w:rsidR="00130E90">
        <w:rPr>
          <w:rFonts w:ascii="Arial" w:hAnsi="Arial" w:cs="Arial"/>
          <w:b/>
          <w:bCs/>
          <w:sz w:val="20"/>
          <w:szCs w:val="20"/>
        </w:rPr>
        <w:t>;</w:t>
      </w:r>
    </w:p>
    <w:p w14:paraId="1D0371A6" w14:textId="0D570A1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8D0116">
        <w:rPr>
          <w:rFonts w:ascii="Arial" w:hAnsi="Arial" w:cs="Arial"/>
          <w:b/>
          <w:bCs/>
          <w:sz w:val="20"/>
          <w:szCs w:val="20"/>
        </w:rPr>
        <w:t>:15</w:t>
      </w:r>
      <w:r w:rsidR="008C279D" w:rsidRPr="00CD395C">
        <w:rPr>
          <w:rFonts w:ascii="Arial" w:hAnsi="Arial" w:cs="Arial"/>
          <w:b/>
          <w:bCs/>
          <w:sz w:val="20"/>
          <w:szCs w:val="20"/>
        </w:rPr>
        <w:t>h</w:t>
      </w:r>
      <w:r w:rsidRPr="00CD395C">
        <w:rPr>
          <w:rFonts w:ascii="Arial" w:hAnsi="Arial" w:cs="Arial"/>
          <w:b/>
          <w:bCs/>
          <w:sz w:val="20"/>
          <w:szCs w:val="20"/>
        </w:rPr>
        <w:t xml:space="preserve"> do dia </w:t>
      </w:r>
      <w:r w:rsidR="002C07DB">
        <w:rPr>
          <w:rFonts w:ascii="Arial" w:hAnsi="Arial" w:cs="Arial"/>
          <w:b/>
          <w:bCs/>
          <w:sz w:val="20"/>
          <w:szCs w:val="20"/>
        </w:rPr>
        <w:t>4/8/2026</w:t>
      </w:r>
      <w:r w:rsidR="00130E90">
        <w:rPr>
          <w:rFonts w:ascii="Arial" w:hAnsi="Arial" w:cs="Arial"/>
          <w:b/>
          <w:bCs/>
          <w:sz w:val="20"/>
          <w:szCs w:val="20"/>
        </w:rPr>
        <w:t>;</w:t>
      </w:r>
    </w:p>
    <w:p w14:paraId="282BACC5" w14:textId="463DBFE6" w:rsidR="000F3FD6"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hyperlink r:id="rId9" w:history="1">
        <w:r w:rsidR="00005428" w:rsidRPr="0060336B">
          <w:rPr>
            <w:rStyle w:val="Hyperlink"/>
            <w:rFonts w:ascii="Arial" w:hAnsi="Arial" w:cs="Arial"/>
            <w:sz w:val="18"/>
            <w:szCs w:val="18"/>
          </w:rPr>
          <w:t>https://www.bll.org.br</w:t>
        </w:r>
      </w:hyperlink>
      <w:r w:rsidR="00567DFD" w:rsidRPr="00CD395C">
        <w:rPr>
          <w:rFonts w:ascii="Arial" w:hAnsi="Arial" w:cs="Arial"/>
          <w:b/>
          <w:bCs/>
          <w:sz w:val="20"/>
          <w:szCs w:val="20"/>
        </w:rPr>
        <w:t xml:space="preserve"> </w:t>
      </w:r>
    </w:p>
    <w:p w14:paraId="292DBFF3" w14:textId="77777777" w:rsidR="0027743F" w:rsidRPr="00CD395C" w:rsidRDefault="0027743F" w:rsidP="00567DFD">
      <w:pPr>
        <w:pStyle w:val="Textopadro"/>
        <w:widowControl/>
        <w:tabs>
          <w:tab w:val="num" w:pos="576"/>
        </w:tabs>
        <w:ind w:right="606"/>
        <w:jc w:val="both"/>
        <w:rPr>
          <w:rFonts w:ascii="Arial" w:hAnsi="Arial" w:cs="Arial"/>
          <w:b/>
          <w:sz w:val="20"/>
          <w:lang w:val="pt-BR"/>
        </w:rPr>
      </w:pPr>
    </w:p>
    <w:p w14:paraId="5B29A504" w14:textId="54E4F5D7"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10"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67AC7F30"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Cs/>
          <w:sz w:val="20"/>
          <w:lang w:val="pt-BR"/>
        </w:rPr>
      </w:pPr>
    </w:p>
    <w:p w14:paraId="5F98547D" w14:textId="4287580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w:t>
      </w:r>
      <w:r w:rsidR="0011473B">
        <w:rPr>
          <w:rFonts w:ascii="Arial" w:hAnsi="Arial" w:cs="Arial"/>
          <w:sz w:val="20"/>
          <w:lang w:val="pt-BR"/>
        </w:rPr>
        <w:t>í</w:t>
      </w:r>
      <w:r w:rsidR="009B3A63" w:rsidRPr="00CD395C">
        <w:rPr>
          <w:rFonts w:ascii="Arial" w:hAnsi="Arial" w:cs="Arial"/>
          <w:sz w:val="20"/>
          <w:lang w:val="pt-BR"/>
        </w:rPr>
        <w:t>pio de Mandaguaçu</w:t>
      </w:r>
      <w:r w:rsidRPr="00CD395C">
        <w:rPr>
          <w:rFonts w:ascii="Arial" w:hAnsi="Arial" w:cs="Arial"/>
          <w:sz w:val="20"/>
          <w:lang w:val="pt-BR"/>
        </w:rPr>
        <w:t xml:space="preserve"> e responsável pelo processamento e julgamento.</w:t>
      </w:r>
    </w:p>
    <w:p w14:paraId="71EE2982"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
          <w:sz w:val="20"/>
          <w:lang w:val="pt-BR"/>
        </w:rPr>
      </w:pPr>
    </w:p>
    <w:p w14:paraId="58BB41DB" w14:textId="0DB629C0"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O fornecedor deverá observar as datas e os horários limites previstos no</w:t>
      </w:r>
      <w:r w:rsidR="007E5C26">
        <w:rPr>
          <w:rFonts w:ascii="Arial" w:hAnsi="Arial" w:cs="Arial"/>
          <w:sz w:val="20"/>
          <w:lang w:val="pt-BR"/>
        </w:rPr>
        <w:t xml:space="preserve"> </w:t>
      </w:r>
      <w:r w:rsidR="00D951C2">
        <w:rPr>
          <w:rFonts w:ascii="Arial" w:hAnsi="Arial" w:cs="Arial"/>
          <w:sz w:val="20"/>
          <w:lang w:val="pt-BR"/>
        </w:rPr>
        <w:t>item</w:t>
      </w:r>
      <w:r w:rsidR="007E5C26">
        <w:rPr>
          <w:rFonts w:ascii="Arial" w:hAnsi="Arial" w:cs="Arial"/>
          <w:sz w:val="20"/>
          <w:lang w:val="pt-BR"/>
        </w:rPr>
        <w:t xml:space="preserve"> </w:t>
      </w:r>
      <w:r w:rsidRPr="00CD395C">
        <w:rPr>
          <w:rFonts w:ascii="Arial" w:hAnsi="Arial" w:cs="Arial"/>
          <w:b/>
          <w:sz w:val="20"/>
          <w:lang w:val="pt-BR"/>
        </w:rPr>
        <w:t>1.1.</w:t>
      </w:r>
      <w:r w:rsidR="00992D74">
        <w:rPr>
          <w:rFonts w:ascii="Arial" w:hAnsi="Arial" w:cs="Arial"/>
          <w:b/>
          <w:sz w:val="20"/>
          <w:lang w:val="pt-BR"/>
        </w:rPr>
        <w:t>1.</w:t>
      </w:r>
      <w:r w:rsidRPr="00CD395C">
        <w:rPr>
          <w:rFonts w:ascii="Arial" w:hAnsi="Arial" w:cs="Arial"/>
          <w:sz w:val="20"/>
          <w:lang w:val="pt-BR"/>
        </w:rPr>
        <w:t xml:space="preserve"> deste Edital.</w:t>
      </w:r>
    </w:p>
    <w:p w14:paraId="22DA627A" w14:textId="77777777" w:rsidR="0027743F" w:rsidRPr="00CD395C" w:rsidRDefault="0027743F" w:rsidP="008C279D">
      <w:pPr>
        <w:tabs>
          <w:tab w:val="num" w:pos="576"/>
        </w:tabs>
        <w:ind w:left="426" w:right="606" w:hanging="9"/>
        <w:jc w:val="both"/>
        <w:rPr>
          <w:rFonts w:ascii="Arial" w:hAnsi="Arial" w:cs="Arial"/>
          <w:bCs/>
          <w:sz w:val="20"/>
          <w:szCs w:val="20"/>
        </w:rPr>
      </w:pPr>
    </w:p>
    <w:p w14:paraId="2F0095B9" w14:textId="3E404E4E"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Bogo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Munic</w:t>
      </w:r>
      <w:r w:rsidR="0011473B">
        <w:rPr>
          <w:rFonts w:ascii="Arial" w:hAnsi="Arial" w:cs="Arial"/>
          <w:iCs/>
          <w:sz w:val="20"/>
          <w:szCs w:val="20"/>
        </w:rPr>
        <w:t>í</w:t>
      </w:r>
      <w:r w:rsidR="00570366" w:rsidRPr="00CD395C">
        <w:rPr>
          <w:rFonts w:ascii="Arial" w:hAnsi="Arial" w:cs="Arial"/>
          <w:iCs/>
          <w:sz w:val="20"/>
          <w:szCs w:val="20"/>
        </w:rPr>
        <w:t xml:space="preserve">pio. </w:t>
      </w:r>
    </w:p>
    <w:p w14:paraId="447CA4E9" w14:textId="77777777" w:rsidR="0027743F" w:rsidRPr="00CD395C" w:rsidRDefault="0027743F" w:rsidP="008C279D">
      <w:pPr>
        <w:tabs>
          <w:tab w:val="num" w:pos="576"/>
        </w:tabs>
        <w:autoSpaceDE w:val="0"/>
        <w:ind w:left="426" w:right="606" w:hanging="9"/>
        <w:jc w:val="both"/>
        <w:rPr>
          <w:rFonts w:ascii="Arial" w:hAnsi="Arial" w:cs="Arial"/>
          <w:sz w:val="20"/>
          <w:szCs w:val="20"/>
          <w:highlight w:val="yellow"/>
        </w:rPr>
      </w:pP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3A0F3862" w14:textId="77777777" w:rsidR="0027743F" w:rsidRPr="00CD395C" w:rsidRDefault="0027743F" w:rsidP="008C279D">
      <w:pPr>
        <w:pStyle w:val="Corpodetexto31"/>
        <w:tabs>
          <w:tab w:val="num" w:pos="576"/>
        </w:tabs>
        <w:ind w:left="426" w:right="606" w:hanging="9"/>
        <w:rPr>
          <w:rFonts w:ascii="Arial" w:hAnsi="Arial" w:cs="Arial"/>
          <w:b w:val="0"/>
          <w:color w:val="auto"/>
          <w:highlight w:val="white"/>
        </w:rPr>
      </w:pP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232D0FD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C5130E" w14:textId="3FACA51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2D78CE2A"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5A3FB01F" w14:textId="77777777" w:rsidR="0027743F" w:rsidRPr="00CD395C" w:rsidRDefault="0027743F" w:rsidP="008C279D">
      <w:pPr>
        <w:tabs>
          <w:tab w:val="num" w:pos="576"/>
        </w:tabs>
        <w:autoSpaceDE w:val="0"/>
        <w:ind w:left="426" w:right="606" w:hanging="9"/>
        <w:jc w:val="both"/>
        <w:rPr>
          <w:rFonts w:ascii="Arial" w:hAnsi="Arial" w:cs="Arial"/>
          <w:b/>
          <w:bCs/>
          <w:sz w:val="20"/>
          <w:szCs w:val="20"/>
          <w:highlight w:val="yellow"/>
        </w:rPr>
      </w:pPr>
    </w:p>
    <w:p w14:paraId="1BA6B91B" w14:textId="12EF521D" w:rsidR="000F3FD6" w:rsidRDefault="0027743F" w:rsidP="006B1AF5">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1.1</w:t>
      </w:r>
      <w:r w:rsidR="00005428">
        <w:rPr>
          <w:rFonts w:ascii="Arial" w:hAnsi="Arial" w:cs="Arial"/>
          <w:b/>
          <w:bCs/>
          <w:sz w:val="20"/>
          <w:szCs w:val="20"/>
        </w:rPr>
        <w:t>0</w:t>
      </w:r>
      <w:r w:rsidRPr="00CD395C">
        <w:rPr>
          <w:rFonts w:ascii="Arial" w:hAnsi="Arial" w:cs="Arial"/>
          <w:b/>
          <w:bCs/>
          <w:sz w:val="20"/>
          <w:szCs w:val="20"/>
        </w:rPr>
        <w:t xml:space="preserve">.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p>
    <w:p w14:paraId="3C7797AF" w14:textId="77777777" w:rsidR="00005428" w:rsidRDefault="00005428" w:rsidP="006B1AF5">
      <w:pPr>
        <w:tabs>
          <w:tab w:val="num" w:pos="576"/>
        </w:tabs>
        <w:autoSpaceDE w:val="0"/>
        <w:ind w:left="426" w:right="606" w:hanging="9"/>
        <w:jc w:val="both"/>
        <w:rPr>
          <w:rFonts w:ascii="Arial" w:hAnsi="Arial" w:cs="Arial"/>
          <w:sz w:val="20"/>
          <w:szCs w:val="20"/>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p w14:paraId="541B2EF4" w14:textId="77777777" w:rsidR="00F92E1D" w:rsidRDefault="00F92E1D" w:rsidP="008C279D">
      <w:pPr>
        <w:pStyle w:val="WW-Corpodetexto3"/>
        <w:tabs>
          <w:tab w:val="num" w:pos="576"/>
          <w:tab w:val="left" w:pos="9923"/>
        </w:tabs>
        <w:ind w:left="426" w:right="606" w:hanging="9"/>
        <w:rPr>
          <w:rFonts w:ascii="Arial" w:hAnsi="Arial" w:cs="Arial"/>
          <w:b/>
          <w:bCs/>
          <w:sz w:val="20"/>
        </w:rPr>
      </w:pPr>
    </w:p>
    <w:p w14:paraId="340497AD" w14:textId="0A76C818" w:rsidR="00963A6C" w:rsidRDefault="0027743F" w:rsidP="00F71F19">
      <w:pPr>
        <w:pStyle w:val="Ttulo2"/>
        <w:tabs>
          <w:tab w:val="left" w:pos="2127"/>
        </w:tabs>
        <w:spacing w:before="36" w:line="276" w:lineRule="auto"/>
        <w:ind w:right="704"/>
        <w:jc w:val="both"/>
        <w:rPr>
          <w:rFonts w:ascii="Arial" w:hAnsi="Arial" w:cs="Arial"/>
          <w:b w:val="0"/>
          <w:bCs/>
          <w:sz w:val="20"/>
        </w:rPr>
      </w:pPr>
      <w:r w:rsidRPr="00261E7B">
        <w:rPr>
          <w:rFonts w:ascii="Arial" w:hAnsi="Arial" w:cs="Arial"/>
          <w:bCs/>
          <w:sz w:val="20"/>
        </w:rPr>
        <w:t>2.1.</w:t>
      </w:r>
      <w:r w:rsidRPr="00261E7B">
        <w:rPr>
          <w:bCs/>
        </w:rPr>
        <w:t xml:space="preserve"> </w:t>
      </w:r>
      <w:r w:rsidR="00261E7B" w:rsidRPr="0072065F">
        <w:t>Registro de preços para futura e eventual contratação de pessoa jurídica especializada na prestação de serviços de manutenção, revestimento e rebobinamento de motores, dentre outros serviços correlatos, bem como para o fornecimento de materiais diversos, tais como bombas, motores, bombeadores, capacitores, chaves de partida, curvas, tubos e demais itens correlatos, destinados ao atendimento das demandas da Secretaria Municipal de Agricultura e Pecuária</w:t>
      </w:r>
      <w:r w:rsidR="00963A6C" w:rsidRPr="00261E7B">
        <w:rPr>
          <w:rFonts w:ascii="Arial" w:hAnsi="Arial" w:cs="Arial"/>
          <w:b w:val="0"/>
          <w:bCs/>
          <w:sz w:val="20"/>
        </w:rPr>
        <w:t>.</w:t>
      </w:r>
    </w:p>
    <w:p w14:paraId="7AF3D992" w14:textId="34D81854" w:rsidR="002C07DB" w:rsidRPr="002C07DB" w:rsidRDefault="002C07DB" w:rsidP="002C07DB">
      <w:r>
        <w:rPr>
          <w:rFonts w:ascii="Arial" w:hAnsi="Arial" w:cs="Arial"/>
          <w:b/>
          <w:bCs/>
          <w:sz w:val="20"/>
          <w:szCs w:val="20"/>
        </w:rPr>
        <w:t>Lote1</w:t>
      </w:r>
    </w:p>
    <w:tbl>
      <w:tblPr>
        <w:tblW w:w="9639" w:type="dxa"/>
        <w:tblInd w:w="-5" w:type="dxa"/>
        <w:tblLayout w:type="fixed"/>
        <w:tblCellMar>
          <w:left w:w="70" w:type="dxa"/>
          <w:right w:w="70" w:type="dxa"/>
        </w:tblCellMar>
        <w:tblLook w:val="04A0" w:firstRow="1" w:lastRow="0" w:firstColumn="1" w:lastColumn="0" w:noHBand="0" w:noVBand="1"/>
      </w:tblPr>
      <w:tblGrid>
        <w:gridCol w:w="426"/>
        <w:gridCol w:w="4394"/>
        <w:gridCol w:w="709"/>
        <w:gridCol w:w="992"/>
        <w:gridCol w:w="1417"/>
        <w:gridCol w:w="1701"/>
      </w:tblGrid>
      <w:tr w:rsidR="002C07DB" w:rsidRPr="00F26881" w14:paraId="2688B3DE" w14:textId="77777777" w:rsidTr="0044094D">
        <w:trPr>
          <w:trHeight w:val="521"/>
        </w:trPr>
        <w:tc>
          <w:tcPr>
            <w:tcW w:w="426"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FA01C28" w14:textId="77777777" w:rsidR="002C07DB" w:rsidRPr="00F26881" w:rsidRDefault="002C07DB" w:rsidP="0044094D">
            <w:pPr>
              <w:jc w:val="center"/>
              <w:rPr>
                <w:rFonts w:ascii="Arial" w:hAnsi="Arial" w:cs="Arial"/>
                <w:b/>
                <w:bCs/>
                <w:color w:val="000000"/>
                <w:sz w:val="20"/>
                <w:szCs w:val="20"/>
              </w:rPr>
            </w:pPr>
            <w:bookmarkStart w:id="1" w:name="_Hlk222383336"/>
            <w:r w:rsidRPr="00F26881">
              <w:rPr>
                <w:rFonts w:ascii="Arial" w:hAnsi="Arial" w:cs="Arial"/>
                <w:b/>
                <w:bCs/>
                <w:color w:val="000000"/>
                <w:sz w:val="20"/>
                <w:szCs w:val="20"/>
              </w:rPr>
              <w:t>Nº</w:t>
            </w:r>
          </w:p>
        </w:tc>
        <w:tc>
          <w:tcPr>
            <w:tcW w:w="4394" w:type="dxa"/>
            <w:tcBorders>
              <w:top w:val="single" w:sz="4" w:space="0" w:color="auto"/>
              <w:left w:val="nil"/>
              <w:bottom w:val="single" w:sz="4" w:space="0" w:color="auto"/>
              <w:right w:val="single" w:sz="4" w:space="0" w:color="auto"/>
            </w:tcBorders>
            <w:shd w:val="clear" w:color="000000" w:fill="D9D9D9"/>
            <w:noWrap/>
            <w:vAlign w:val="center"/>
            <w:hideMark/>
          </w:tcPr>
          <w:p w14:paraId="5C64FA07" w14:textId="77777777" w:rsidR="002C07DB" w:rsidRPr="00F26881" w:rsidRDefault="002C07DB" w:rsidP="0044094D">
            <w:pPr>
              <w:jc w:val="center"/>
              <w:rPr>
                <w:rFonts w:ascii="Arial" w:hAnsi="Arial" w:cs="Arial"/>
                <w:b/>
                <w:bCs/>
                <w:color w:val="000000"/>
                <w:sz w:val="20"/>
                <w:szCs w:val="20"/>
              </w:rPr>
            </w:pPr>
            <w:r w:rsidRPr="00F26881">
              <w:rPr>
                <w:rFonts w:ascii="Arial" w:hAnsi="Arial" w:cs="Arial"/>
                <w:b/>
                <w:bCs/>
                <w:color w:val="000000"/>
                <w:sz w:val="20"/>
                <w:szCs w:val="20"/>
              </w:rPr>
              <w:t>ITEM</w:t>
            </w:r>
          </w:p>
        </w:tc>
        <w:tc>
          <w:tcPr>
            <w:tcW w:w="709" w:type="dxa"/>
            <w:tcBorders>
              <w:top w:val="single" w:sz="4" w:space="0" w:color="auto"/>
              <w:left w:val="nil"/>
              <w:bottom w:val="single" w:sz="4" w:space="0" w:color="auto"/>
              <w:right w:val="single" w:sz="4" w:space="0" w:color="auto"/>
            </w:tcBorders>
            <w:shd w:val="clear" w:color="000000" w:fill="D9D9D9"/>
            <w:noWrap/>
            <w:vAlign w:val="center"/>
            <w:hideMark/>
          </w:tcPr>
          <w:p w14:paraId="28D8D408" w14:textId="77777777" w:rsidR="002C07DB" w:rsidRPr="00F26881" w:rsidRDefault="002C07DB" w:rsidP="0044094D">
            <w:pPr>
              <w:jc w:val="center"/>
              <w:rPr>
                <w:rFonts w:ascii="Arial" w:hAnsi="Arial" w:cs="Arial"/>
                <w:b/>
                <w:bCs/>
                <w:color w:val="000000"/>
                <w:sz w:val="20"/>
                <w:szCs w:val="20"/>
              </w:rPr>
            </w:pPr>
            <w:r w:rsidRPr="00F26881">
              <w:rPr>
                <w:rFonts w:ascii="Arial" w:hAnsi="Arial" w:cs="Arial"/>
                <w:b/>
                <w:bCs/>
                <w:color w:val="000000"/>
                <w:sz w:val="20"/>
                <w:szCs w:val="20"/>
              </w:rPr>
              <w:t>UNID</w:t>
            </w:r>
          </w:p>
        </w:tc>
        <w:tc>
          <w:tcPr>
            <w:tcW w:w="992" w:type="dxa"/>
            <w:tcBorders>
              <w:top w:val="single" w:sz="4" w:space="0" w:color="auto"/>
              <w:left w:val="nil"/>
              <w:bottom w:val="single" w:sz="4" w:space="0" w:color="auto"/>
              <w:right w:val="single" w:sz="4" w:space="0" w:color="auto"/>
            </w:tcBorders>
            <w:shd w:val="clear" w:color="000000" w:fill="D9D9D9"/>
          </w:tcPr>
          <w:p w14:paraId="214B098E" w14:textId="77777777" w:rsidR="002C07DB" w:rsidRPr="00F26881" w:rsidRDefault="002C07DB" w:rsidP="0044094D">
            <w:pPr>
              <w:jc w:val="center"/>
              <w:rPr>
                <w:rFonts w:ascii="Arial" w:hAnsi="Arial" w:cs="Arial"/>
                <w:b/>
                <w:bCs/>
                <w:color w:val="000000"/>
                <w:sz w:val="20"/>
                <w:szCs w:val="20"/>
              </w:rPr>
            </w:pPr>
            <w:r w:rsidRPr="00F26881">
              <w:rPr>
                <w:rFonts w:ascii="Arial" w:hAnsi="Arial" w:cs="Arial"/>
                <w:b/>
                <w:bCs/>
                <w:color w:val="000000"/>
                <w:sz w:val="20"/>
                <w:szCs w:val="20"/>
              </w:rPr>
              <w:t>QUANTIDADE</w:t>
            </w:r>
          </w:p>
        </w:tc>
        <w:tc>
          <w:tcPr>
            <w:tcW w:w="1417" w:type="dxa"/>
            <w:tcBorders>
              <w:top w:val="single" w:sz="4" w:space="0" w:color="auto"/>
              <w:left w:val="nil"/>
              <w:bottom w:val="single" w:sz="4" w:space="0" w:color="auto"/>
              <w:right w:val="single" w:sz="4" w:space="0" w:color="auto"/>
            </w:tcBorders>
            <w:shd w:val="clear" w:color="000000" w:fill="D9D9D9"/>
          </w:tcPr>
          <w:p w14:paraId="56BA4D79" w14:textId="77777777" w:rsidR="002C07DB" w:rsidRPr="00F26881" w:rsidRDefault="002C07DB" w:rsidP="0044094D">
            <w:pPr>
              <w:jc w:val="center"/>
              <w:rPr>
                <w:rFonts w:ascii="Arial" w:hAnsi="Arial" w:cs="Arial"/>
                <w:b/>
                <w:bCs/>
                <w:color w:val="000000"/>
                <w:sz w:val="20"/>
                <w:szCs w:val="20"/>
              </w:rPr>
            </w:pPr>
            <w:r>
              <w:rPr>
                <w:rFonts w:ascii="Arial" w:hAnsi="Arial" w:cs="Arial"/>
                <w:b/>
                <w:bCs/>
                <w:color w:val="000000"/>
                <w:sz w:val="20"/>
                <w:szCs w:val="20"/>
              </w:rPr>
              <w:t>VALOR UNITÁRIO</w:t>
            </w:r>
          </w:p>
        </w:tc>
        <w:tc>
          <w:tcPr>
            <w:tcW w:w="1701" w:type="dxa"/>
            <w:tcBorders>
              <w:top w:val="single" w:sz="4" w:space="0" w:color="auto"/>
              <w:left w:val="nil"/>
              <w:bottom w:val="single" w:sz="4" w:space="0" w:color="auto"/>
              <w:right w:val="single" w:sz="4" w:space="0" w:color="auto"/>
            </w:tcBorders>
            <w:shd w:val="clear" w:color="000000" w:fill="D9D9D9"/>
          </w:tcPr>
          <w:p w14:paraId="443B0056" w14:textId="77777777" w:rsidR="002C07DB" w:rsidRPr="00F26881" w:rsidRDefault="002C07DB" w:rsidP="0044094D">
            <w:pPr>
              <w:jc w:val="center"/>
              <w:rPr>
                <w:rFonts w:ascii="Arial" w:hAnsi="Arial" w:cs="Arial"/>
                <w:b/>
                <w:bCs/>
                <w:color w:val="000000"/>
                <w:sz w:val="20"/>
                <w:szCs w:val="20"/>
              </w:rPr>
            </w:pPr>
            <w:r>
              <w:rPr>
                <w:rFonts w:ascii="Arial" w:hAnsi="Arial" w:cs="Arial"/>
                <w:b/>
                <w:bCs/>
                <w:color w:val="000000"/>
                <w:sz w:val="20"/>
                <w:szCs w:val="20"/>
              </w:rPr>
              <w:t>VALOR TOTAL</w:t>
            </w:r>
          </w:p>
        </w:tc>
      </w:tr>
      <w:tr w:rsidR="002C07DB" w:rsidRPr="00F26881" w14:paraId="0A9FA2D0" w14:textId="77777777" w:rsidTr="0044094D">
        <w:trPr>
          <w:trHeight w:val="363"/>
        </w:trPr>
        <w:tc>
          <w:tcPr>
            <w:tcW w:w="9639" w:type="dxa"/>
            <w:gridSpan w:val="6"/>
            <w:tcBorders>
              <w:top w:val="nil"/>
              <w:left w:val="single" w:sz="4" w:space="0" w:color="auto"/>
              <w:bottom w:val="single" w:sz="4" w:space="0" w:color="auto"/>
              <w:right w:val="single" w:sz="4" w:space="0" w:color="auto"/>
            </w:tcBorders>
            <w:shd w:val="clear" w:color="auto" w:fill="E7E6E6" w:themeFill="background2"/>
            <w:noWrap/>
            <w:vAlign w:val="center"/>
          </w:tcPr>
          <w:p w14:paraId="65691035" w14:textId="77777777" w:rsidR="002C07DB" w:rsidRDefault="002C07DB" w:rsidP="0044094D">
            <w:pPr>
              <w:suppressAutoHyphens w:val="0"/>
              <w:jc w:val="center"/>
              <w:rPr>
                <w:rFonts w:ascii="Arial" w:hAnsi="Arial" w:cs="Arial"/>
                <w:color w:val="000000"/>
                <w:sz w:val="20"/>
                <w:szCs w:val="20"/>
              </w:rPr>
            </w:pPr>
            <w:r>
              <w:rPr>
                <w:rFonts w:ascii="Arial" w:hAnsi="Arial" w:cs="Arial"/>
                <w:color w:val="000000"/>
                <w:sz w:val="20"/>
                <w:szCs w:val="20"/>
              </w:rPr>
              <w:t>LOTE 1</w:t>
            </w:r>
          </w:p>
        </w:tc>
      </w:tr>
      <w:tr w:rsidR="002C07DB" w:rsidRPr="00F26881" w14:paraId="3C3A7F50"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hideMark/>
          </w:tcPr>
          <w:p w14:paraId="2935CC12" w14:textId="77777777" w:rsidR="002C07DB" w:rsidRPr="00F26881" w:rsidRDefault="002C07DB" w:rsidP="0044094D">
            <w:pPr>
              <w:jc w:val="center"/>
              <w:rPr>
                <w:rFonts w:ascii="Arial" w:hAnsi="Arial" w:cs="Arial"/>
                <w:color w:val="000000"/>
                <w:sz w:val="20"/>
                <w:szCs w:val="20"/>
              </w:rPr>
            </w:pPr>
            <w:r w:rsidRPr="00F26881">
              <w:rPr>
                <w:rFonts w:ascii="Arial" w:hAnsi="Arial" w:cs="Arial"/>
                <w:color w:val="000000"/>
                <w:sz w:val="20"/>
                <w:szCs w:val="20"/>
              </w:rPr>
              <w:t>1</w:t>
            </w:r>
          </w:p>
        </w:tc>
        <w:tc>
          <w:tcPr>
            <w:tcW w:w="4394" w:type="dxa"/>
            <w:tcBorders>
              <w:top w:val="nil"/>
              <w:left w:val="nil"/>
              <w:bottom w:val="single" w:sz="4" w:space="0" w:color="auto"/>
              <w:right w:val="single" w:sz="4" w:space="0" w:color="auto"/>
            </w:tcBorders>
            <w:vAlign w:val="center"/>
            <w:hideMark/>
          </w:tcPr>
          <w:p w14:paraId="0FE2A576" w14:textId="77777777" w:rsidR="002C07DB" w:rsidRPr="00390352" w:rsidRDefault="002C07DB" w:rsidP="0044094D">
            <w:pPr>
              <w:suppressAutoHyphens w:val="0"/>
              <w:jc w:val="both"/>
              <w:rPr>
                <w:rFonts w:ascii="Arial" w:hAnsi="Arial" w:cs="Arial"/>
                <w:kern w:val="0"/>
                <w:sz w:val="20"/>
                <w:szCs w:val="20"/>
                <w:lang w:eastAsia="pt-BR"/>
              </w:rPr>
            </w:pPr>
            <w:r w:rsidRPr="00390352">
              <w:rPr>
                <w:rFonts w:ascii="Arial" w:hAnsi="Arial" w:cs="Arial"/>
                <w:sz w:val="20"/>
                <w:szCs w:val="20"/>
              </w:rPr>
              <w:t>Bomba Dosadora, Com Pressão De No Mínimo 07 Bar, Com Vazão De No Mínimo 05 L/H</w:t>
            </w:r>
          </w:p>
          <w:p w14:paraId="04F247F5" w14:textId="77777777" w:rsidR="002C07DB" w:rsidRPr="00390352"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hideMark/>
          </w:tcPr>
          <w:p w14:paraId="5DBF3C4C"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0C791597"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03</w:t>
            </w:r>
          </w:p>
        </w:tc>
        <w:tc>
          <w:tcPr>
            <w:tcW w:w="1417" w:type="dxa"/>
            <w:tcBorders>
              <w:top w:val="nil"/>
              <w:left w:val="nil"/>
              <w:bottom w:val="single" w:sz="4" w:space="0" w:color="auto"/>
              <w:right w:val="single" w:sz="4" w:space="0" w:color="auto"/>
            </w:tcBorders>
          </w:tcPr>
          <w:p w14:paraId="1C3DFD80" w14:textId="77777777" w:rsidR="002C07DB" w:rsidRPr="005A7449" w:rsidRDefault="002C07DB" w:rsidP="0044094D">
            <w:pPr>
              <w:suppressAutoHyphens w:val="0"/>
              <w:jc w:val="center"/>
              <w:rPr>
                <w:rFonts w:ascii="Arial" w:hAnsi="Arial" w:cs="Arial"/>
                <w:kern w:val="0"/>
                <w:sz w:val="20"/>
                <w:szCs w:val="20"/>
                <w:lang w:eastAsia="pt-BR"/>
              </w:rPr>
            </w:pPr>
            <w:r w:rsidRPr="005A7449">
              <w:rPr>
                <w:rFonts w:ascii="Arial" w:hAnsi="Arial" w:cs="Arial"/>
                <w:sz w:val="20"/>
                <w:szCs w:val="20"/>
              </w:rPr>
              <w:t>R$ 2.039,84</w:t>
            </w:r>
          </w:p>
          <w:p w14:paraId="1132E175" w14:textId="77777777" w:rsidR="002C07DB" w:rsidRPr="005A7449"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680003B1" w14:textId="77777777" w:rsidR="002C07DB" w:rsidRPr="00794908" w:rsidRDefault="002C07DB"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R$ 6.119,52</w:t>
            </w:r>
          </w:p>
          <w:p w14:paraId="639A945C" w14:textId="77777777" w:rsidR="002C07DB" w:rsidRPr="00794908" w:rsidRDefault="002C07DB" w:rsidP="0044094D">
            <w:pPr>
              <w:jc w:val="center"/>
              <w:rPr>
                <w:rFonts w:ascii="Arial" w:hAnsi="Arial" w:cs="Arial"/>
                <w:color w:val="000000"/>
                <w:sz w:val="20"/>
                <w:szCs w:val="20"/>
              </w:rPr>
            </w:pPr>
          </w:p>
        </w:tc>
      </w:tr>
      <w:tr w:rsidR="002C07DB" w:rsidRPr="00F26881" w14:paraId="7941A716"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2B32FD80"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2</w:t>
            </w:r>
          </w:p>
        </w:tc>
        <w:tc>
          <w:tcPr>
            <w:tcW w:w="4394" w:type="dxa"/>
            <w:tcBorders>
              <w:top w:val="nil"/>
              <w:left w:val="nil"/>
              <w:bottom w:val="single" w:sz="4" w:space="0" w:color="auto"/>
              <w:right w:val="single" w:sz="4" w:space="0" w:color="auto"/>
            </w:tcBorders>
            <w:vAlign w:val="center"/>
          </w:tcPr>
          <w:p w14:paraId="5E33DE61" w14:textId="77777777" w:rsidR="002C07DB" w:rsidRPr="00390352" w:rsidRDefault="002C07DB" w:rsidP="0044094D">
            <w:pPr>
              <w:suppressAutoHyphens w:val="0"/>
              <w:jc w:val="both"/>
              <w:rPr>
                <w:rFonts w:ascii="Arial" w:hAnsi="Arial" w:cs="Arial"/>
                <w:kern w:val="0"/>
                <w:sz w:val="20"/>
                <w:szCs w:val="20"/>
                <w:lang w:eastAsia="pt-BR"/>
              </w:rPr>
            </w:pPr>
            <w:r w:rsidRPr="00390352">
              <w:rPr>
                <w:rFonts w:ascii="Arial" w:hAnsi="Arial" w:cs="Arial"/>
                <w:sz w:val="20"/>
                <w:szCs w:val="20"/>
              </w:rPr>
              <w:t>Conjunto Motobomba 7HP Trifasica 220v</w:t>
            </w:r>
          </w:p>
          <w:p w14:paraId="06E72900" w14:textId="77777777" w:rsidR="002C07DB" w:rsidRPr="00390352"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6D1C9ED8"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7E06A6FF"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02</w:t>
            </w:r>
          </w:p>
        </w:tc>
        <w:tc>
          <w:tcPr>
            <w:tcW w:w="1417" w:type="dxa"/>
            <w:tcBorders>
              <w:top w:val="nil"/>
              <w:left w:val="nil"/>
              <w:bottom w:val="single" w:sz="4" w:space="0" w:color="auto"/>
              <w:right w:val="single" w:sz="4" w:space="0" w:color="auto"/>
            </w:tcBorders>
          </w:tcPr>
          <w:p w14:paraId="60417F71" w14:textId="77777777" w:rsidR="002C07DB" w:rsidRPr="005A7449" w:rsidRDefault="002C07DB" w:rsidP="0044094D">
            <w:pPr>
              <w:suppressAutoHyphens w:val="0"/>
              <w:jc w:val="center"/>
              <w:rPr>
                <w:rFonts w:ascii="Arial" w:hAnsi="Arial" w:cs="Arial"/>
                <w:kern w:val="0"/>
                <w:sz w:val="20"/>
                <w:szCs w:val="20"/>
                <w:lang w:eastAsia="pt-BR"/>
              </w:rPr>
            </w:pPr>
            <w:r w:rsidRPr="005A7449">
              <w:rPr>
                <w:rFonts w:ascii="Arial" w:hAnsi="Arial" w:cs="Arial"/>
                <w:sz w:val="20"/>
                <w:szCs w:val="20"/>
              </w:rPr>
              <w:t>R$ 6.826,87</w:t>
            </w:r>
          </w:p>
          <w:p w14:paraId="4BC3072A" w14:textId="77777777" w:rsidR="002C07DB" w:rsidRPr="005A7449"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13F6AC6E" w14:textId="77777777" w:rsidR="002C07DB" w:rsidRPr="00794908" w:rsidRDefault="002C07DB" w:rsidP="0044094D">
            <w:pPr>
              <w:suppressAutoHyphens w:val="0"/>
              <w:jc w:val="center"/>
              <w:rPr>
                <w:rFonts w:ascii="Arial" w:hAnsi="Arial" w:cs="Arial"/>
                <w:color w:val="000000"/>
                <w:sz w:val="20"/>
                <w:szCs w:val="20"/>
              </w:rPr>
            </w:pPr>
            <w:r w:rsidRPr="00794908">
              <w:rPr>
                <w:rFonts w:ascii="Arial" w:hAnsi="Arial" w:cs="Arial"/>
                <w:color w:val="000000"/>
                <w:sz w:val="20"/>
                <w:szCs w:val="20"/>
              </w:rPr>
              <w:t>R$ 13.653,74</w:t>
            </w:r>
          </w:p>
        </w:tc>
      </w:tr>
      <w:tr w:rsidR="002C07DB" w:rsidRPr="00F26881" w14:paraId="672BC16A"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66B400DC"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3</w:t>
            </w:r>
          </w:p>
        </w:tc>
        <w:tc>
          <w:tcPr>
            <w:tcW w:w="4394" w:type="dxa"/>
            <w:tcBorders>
              <w:top w:val="nil"/>
              <w:left w:val="nil"/>
              <w:bottom w:val="single" w:sz="4" w:space="0" w:color="auto"/>
              <w:right w:val="single" w:sz="4" w:space="0" w:color="auto"/>
            </w:tcBorders>
            <w:vAlign w:val="center"/>
          </w:tcPr>
          <w:p w14:paraId="2291DA28" w14:textId="77777777" w:rsidR="002C07DB" w:rsidRPr="00390352" w:rsidRDefault="002C07DB" w:rsidP="0044094D">
            <w:pPr>
              <w:suppressAutoHyphens w:val="0"/>
              <w:jc w:val="both"/>
              <w:rPr>
                <w:rFonts w:ascii="Arial" w:hAnsi="Arial" w:cs="Arial"/>
                <w:kern w:val="0"/>
                <w:sz w:val="20"/>
                <w:szCs w:val="20"/>
                <w:lang w:eastAsia="pt-BR"/>
              </w:rPr>
            </w:pPr>
            <w:r w:rsidRPr="00390352">
              <w:rPr>
                <w:rFonts w:ascii="Arial" w:hAnsi="Arial" w:cs="Arial"/>
                <w:sz w:val="20"/>
                <w:szCs w:val="20"/>
              </w:rPr>
              <w:t xml:space="preserve">Conjunto Motobomba </w:t>
            </w:r>
            <w:r>
              <w:rPr>
                <w:rFonts w:ascii="Arial" w:hAnsi="Arial" w:cs="Arial"/>
                <w:sz w:val="20"/>
                <w:szCs w:val="20"/>
              </w:rPr>
              <w:t>3</w:t>
            </w:r>
            <w:r w:rsidRPr="00390352">
              <w:rPr>
                <w:rFonts w:ascii="Arial" w:hAnsi="Arial" w:cs="Arial"/>
                <w:sz w:val="20"/>
                <w:szCs w:val="20"/>
              </w:rPr>
              <w:t>HP Trifasica 220v</w:t>
            </w:r>
          </w:p>
          <w:p w14:paraId="506AE907" w14:textId="77777777" w:rsidR="002C07DB" w:rsidRPr="00390352"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307A89BC"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6802C31E"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02</w:t>
            </w:r>
          </w:p>
        </w:tc>
        <w:tc>
          <w:tcPr>
            <w:tcW w:w="1417" w:type="dxa"/>
            <w:tcBorders>
              <w:top w:val="nil"/>
              <w:left w:val="nil"/>
              <w:bottom w:val="single" w:sz="4" w:space="0" w:color="auto"/>
              <w:right w:val="single" w:sz="4" w:space="0" w:color="auto"/>
            </w:tcBorders>
          </w:tcPr>
          <w:p w14:paraId="4D043D39" w14:textId="77777777" w:rsidR="002C07DB" w:rsidRPr="005A7449" w:rsidRDefault="002C07DB" w:rsidP="0044094D">
            <w:pPr>
              <w:suppressAutoHyphens w:val="0"/>
              <w:jc w:val="center"/>
              <w:rPr>
                <w:rFonts w:ascii="Arial" w:hAnsi="Arial" w:cs="Arial"/>
                <w:kern w:val="0"/>
                <w:sz w:val="20"/>
                <w:szCs w:val="20"/>
                <w:lang w:eastAsia="pt-BR"/>
              </w:rPr>
            </w:pPr>
            <w:r w:rsidRPr="005A7449">
              <w:rPr>
                <w:rFonts w:ascii="Arial" w:hAnsi="Arial" w:cs="Arial"/>
                <w:sz w:val="20"/>
                <w:szCs w:val="20"/>
              </w:rPr>
              <w:t>R$ 3.442,73</w:t>
            </w:r>
          </w:p>
          <w:p w14:paraId="36ADA00E" w14:textId="77777777" w:rsidR="002C07DB" w:rsidRPr="005A7449"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3DE20597" w14:textId="77777777" w:rsidR="002C07DB" w:rsidRPr="00794908" w:rsidRDefault="002C07DB"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R$ 6.885,46</w:t>
            </w:r>
          </w:p>
          <w:p w14:paraId="22FD36CB" w14:textId="77777777" w:rsidR="002C07DB" w:rsidRPr="00794908" w:rsidRDefault="002C07DB" w:rsidP="0044094D">
            <w:pPr>
              <w:jc w:val="center"/>
              <w:rPr>
                <w:rFonts w:ascii="Arial" w:hAnsi="Arial" w:cs="Arial"/>
                <w:color w:val="000000"/>
                <w:sz w:val="20"/>
                <w:szCs w:val="20"/>
              </w:rPr>
            </w:pPr>
          </w:p>
        </w:tc>
      </w:tr>
      <w:tr w:rsidR="002C07DB" w:rsidRPr="00F26881" w14:paraId="4111F292"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14A7FE24"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4</w:t>
            </w:r>
          </w:p>
        </w:tc>
        <w:tc>
          <w:tcPr>
            <w:tcW w:w="4394" w:type="dxa"/>
            <w:tcBorders>
              <w:top w:val="nil"/>
              <w:left w:val="nil"/>
              <w:bottom w:val="single" w:sz="4" w:space="0" w:color="auto"/>
              <w:right w:val="single" w:sz="4" w:space="0" w:color="auto"/>
            </w:tcBorders>
            <w:vAlign w:val="center"/>
          </w:tcPr>
          <w:p w14:paraId="0BCD5D82" w14:textId="77777777" w:rsidR="002C07DB" w:rsidRPr="00390352" w:rsidRDefault="002C07DB" w:rsidP="0044094D">
            <w:pPr>
              <w:suppressAutoHyphens w:val="0"/>
              <w:jc w:val="both"/>
              <w:rPr>
                <w:rFonts w:ascii="Arial" w:hAnsi="Arial" w:cs="Arial"/>
                <w:kern w:val="0"/>
                <w:sz w:val="20"/>
                <w:szCs w:val="20"/>
                <w:lang w:eastAsia="pt-BR"/>
              </w:rPr>
            </w:pPr>
            <w:r w:rsidRPr="00390352">
              <w:rPr>
                <w:rFonts w:ascii="Arial" w:hAnsi="Arial" w:cs="Arial"/>
                <w:sz w:val="20"/>
                <w:szCs w:val="20"/>
              </w:rPr>
              <w:t>Cabo Pp 3 X 10,0mm 1kv</w:t>
            </w:r>
          </w:p>
          <w:p w14:paraId="60890111" w14:textId="77777777" w:rsidR="002C07DB" w:rsidRPr="00390352"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02FAD5E7"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M</w:t>
            </w:r>
          </w:p>
        </w:tc>
        <w:tc>
          <w:tcPr>
            <w:tcW w:w="992" w:type="dxa"/>
            <w:tcBorders>
              <w:top w:val="nil"/>
              <w:left w:val="nil"/>
              <w:bottom w:val="single" w:sz="4" w:space="0" w:color="auto"/>
              <w:right w:val="single" w:sz="4" w:space="0" w:color="auto"/>
            </w:tcBorders>
          </w:tcPr>
          <w:p w14:paraId="6BECA188"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250</w:t>
            </w:r>
          </w:p>
        </w:tc>
        <w:tc>
          <w:tcPr>
            <w:tcW w:w="1417" w:type="dxa"/>
            <w:tcBorders>
              <w:top w:val="nil"/>
              <w:left w:val="nil"/>
              <w:bottom w:val="single" w:sz="4" w:space="0" w:color="auto"/>
              <w:right w:val="single" w:sz="4" w:space="0" w:color="auto"/>
            </w:tcBorders>
          </w:tcPr>
          <w:p w14:paraId="6FFDDB76" w14:textId="77777777" w:rsidR="002C07DB" w:rsidRPr="005A7449" w:rsidRDefault="002C07DB" w:rsidP="0044094D">
            <w:pPr>
              <w:suppressAutoHyphens w:val="0"/>
              <w:jc w:val="center"/>
              <w:rPr>
                <w:rFonts w:ascii="Arial" w:hAnsi="Arial" w:cs="Arial"/>
                <w:kern w:val="0"/>
                <w:sz w:val="20"/>
                <w:szCs w:val="20"/>
                <w:lang w:eastAsia="pt-BR"/>
              </w:rPr>
            </w:pPr>
            <w:r w:rsidRPr="005A7449">
              <w:rPr>
                <w:rFonts w:ascii="Arial" w:hAnsi="Arial" w:cs="Arial"/>
                <w:sz w:val="20"/>
                <w:szCs w:val="20"/>
              </w:rPr>
              <w:t>R$ 56,12</w:t>
            </w:r>
          </w:p>
          <w:p w14:paraId="78D934C6" w14:textId="77777777" w:rsidR="002C07DB" w:rsidRPr="005A7449"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3FCA9A53" w14:textId="77777777" w:rsidR="002C07DB" w:rsidRPr="00794908" w:rsidRDefault="002C07DB"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R$ 14.030,00</w:t>
            </w:r>
          </w:p>
          <w:p w14:paraId="5A8F2882" w14:textId="77777777" w:rsidR="002C07DB" w:rsidRPr="00794908" w:rsidRDefault="002C07DB" w:rsidP="0044094D">
            <w:pPr>
              <w:jc w:val="center"/>
              <w:rPr>
                <w:rFonts w:ascii="Arial" w:hAnsi="Arial" w:cs="Arial"/>
                <w:color w:val="000000"/>
                <w:sz w:val="20"/>
                <w:szCs w:val="20"/>
              </w:rPr>
            </w:pPr>
          </w:p>
        </w:tc>
      </w:tr>
      <w:tr w:rsidR="002C07DB" w:rsidRPr="00F26881" w14:paraId="21ABD8F2"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6893A1BB"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5</w:t>
            </w:r>
          </w:p>
        </w:tc>
        <w:tc>
          <w:tcPr>
            <w:tcW w:w="4394" w:type="dxa"/>
            <w:tcBorders>
              <w:top w:val="nil"/>
              <w:left w:val="nil"/>
              <w:bottom w:val="single" w:sz="4" w:space="0" w:color="auto"/>
              <w:right w:val="single" w:sz="4" w:space="0" w:color="auto"/>
            </w:tcBorders>
            <w:vAlign w:val="center"/>
          </w:tcPr>
          <w:p w14:paraId="02B062D9" w14:textId="77777777" w:rsidR="002C07DB" w:rsidRPr="00390352" w:rsidRDefault="002C07DB" w:rsidP="0044094D">
            <w:pPr>
              <w:suppressAutoHyphens w:val="0"/>
              <w:jc w:val="both"/>
              <w:rPr>
                <w:rFonts w:ascii="Arial" w:hAnsi="Arial" w:cs="Arial"/>
                <w:kern w:val="0"/>
                <w:sz w:val="20"/>
                <w:szCs w:val="20"/>
                <w:lang w:eastAsia="pt-BR"/>
              </w:rPr>
            </w:pPr>
            <w:r w:rsidRPr="00390352">
              <w:rPr>
                <w:rFonts w:ascii="Arial" w:hAnsi="Arial" w:cs="Arial"/>
                <w:sz w:val="20"/>
                <w:szCs w:val="20"/>
              </w:rPr>
              <w:t>Cabo PP 2x4,0mm 1KV</w:t>
            </w:r>
          </w:p>
          <w:p w14:paraId="43CCBF20" w14:textId="77777777" w:rsidR="002C07DB" w:rsidRPr="00390352"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20CD137C"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M</w:t>
            </w:r>
          </w:p>
        </w:tc>
        <w:tc>
          <w:tcPr>
            <w:tcW w:w="992" w:type="dxa"/>
            <w:tcBorders>
              <w:top w:val="nil"/>
              <w:left w:val="nil"/>
              <w:bottom w:val="single" w:sz="4" w:space="0" w:color="auto"/>
              <w:right w:val="single" w:sz="4" w:space="0" w:color="auto"/>
            </w:tcBorders>
          </w:tcPr>
          <w:p w14:paraId="767132E4"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250</w:t>
            </w:r>
          </w:p>
        </w:tc>
        <w:tc>
          <w:tcPr>
            <w:tcW w:w="1417" w:type="dxa"/>
            <w:tcBorders>
              <w:top w:val="nil"/>
              <w:left w:val="nil"/>
              <w:bottom w:val="single" w:sz="4" w:space="0" w:color="auto"/>
              <w:right w:val="single" w:sz="4" w:space="0" w:color="auto"/>
            </w:tcBorders>
          </w:tcPr>
          <w:p w14:paraId="6FBA5387" w14:textId="77777777" w:rsidR="002C07DB" w:rsidRPr="005A7449" w:rsidRDefault="002C07DB" w:rsidP="0044094D">
            <w:pPr>
              <w:suppressAutoHyphens w:val="0"/>
              <w:jc w:val="center"/>
              <w:rPr>
                <w:rFonts w:ascii="Arial" w:hAnsi="Arial" w:cs="Arial"/>
                <w:kern w:val="0"/>
                <w:sz w:val="20"/>
                <w:szCs w:val="20"/>
                <w:lang w:eastAsia="pt-BR"/>
              </w:rPr>
            </w:pPr>
            <w:r w:rsidRPr="005A7449">
              <w:rPr>
                <w:rFonts w:ascii="Arial" w:hAnsi="Arial" w:cs="Arial"/>
                <w:sz w:val="20"/>
                <w:szCs w:val="20"/>
              </w:rPr>
              <w:t>R$ 8,95</w:t>
            </w:r>
          </w:p>
          <w:p w14:paraId="5A23683D" w14:textId="77777777" w:rsidR="002C07DB" w:rsidRPr="005A7449"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1B62D24A" w14:textId="77777777" w:rsidR="002C07DB" w:rsidRPr="00794908" w:rsidRDefault="002C07DB"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R$ 2.237,50</w:t>
            </w:r>
          </w:p>
          <w:p w14:paraId="392A2A77" w14:textId="77777777" w:rsidR="002C07DB" w:rsidRPr="00794908" w:rsidRDefault="002C07DB" w:rsidP="0044094D">
            <w:pPr>
              <w:jc w:val="center"/>
              <w:rPr>
                <w:rFonts w:ascii="Arial" w:hAnsi="Arial" w:cs="Arial"/>
                <w:color w:val="000000"/>
                <w:sz w:val="20"/>
                <w:szCs w:val="20"/>
              </w:rPr>
            </w:pPr>
          </w:p>
        </w:tc>
      </w:tr>
      <w:tr w:rsidR="002C07DB" w:rsidRPr="00F26881" w14:paraId="70A42105"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58AE7ADA"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6</w:t>
            </w:r>
          </w:p>
        </w:tc>
        <w:tc>
          <w:tcPr>
            <w:tcW w:w="4394" w:type="dxa"/>
            <w:tcBorders>
              <w:top w:val="nil"/>
              <w:left w:val="nil"/>
              <w:bottom w:val="single" w:sz="4" w:space="0" w:color="auto"/>
              <w:right w:val="single" w:sz="4" w:space="0" w:color="auto"/>
            </w:tcBorders>
            <w:vAlign w:val="center"/>
          </w:tcPr>
          <w:p w14:paraId="38ABED37" w14:textId="77777777" w:rsidR="002C07DB" w:rsidRPr="00390352" w:rsidRDefault="002C07DB" w:rsidP="0044094D">
            <w:pPr>
              <w:suppressAutoHyphens w:val="0"/>
              <w:jc w:val="both"/>
              <w:rPr>
                <w:rFonts w:ascii="Arial" w:hAnsi="Arial" w:cs="Arial"/>
                <w:kern w:val="0"/>
                <w:sz w:val="20"/>
                <w:szCs w:val="20"/>
                <w:lang w:eastAsia="pt-BR"/>
              </w:rPr>
            </w:pPr>
            <w:r w:rsidRPr="00390352">
              <w:rPr>
                <w:rFonts w:ascii="Arial" w:hAnsi="Arial" w:cs="Arial"/>
                <w:sz w:val="20"/>
                <w:szCs w:val="20"/>
              </w:rPr>
              <w:t>Cabo PP 3x2,5mm 1KV</w:t>
            </w:r>
          </w:p>
          <w:p w14:paraId="36B81FA9" w14:textId="77777777" w:rsidR="002C07DB" w:rsidRPr="00390352"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50A37793"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M</w:t>
            </w:r>
          </w:p>
        </w:tc>
        <w:tc>
          <w:tcPr>
            <w:tcW w:w="992" w:type="dxa"/>
            <w:tcBorders>
              <w:top w:val="nil"/>
              <w:left w:val="nil"/>
              <w:bottom w:val="single" w:sz="4" w:space="0" w:color="auto"/>
              <w:right w:val="single" w:sz="4" w:space="0" w:color="auto"/>
            </w:tcBorders>
          </w:tcPr>
          <w:p w14:paraId="2A2F32CC"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250</w:t>
            </w:r>
          </w:p>
        </w:tc>
        <w:tc>
          <w:tcPr>
            <w:tcW w:w="1417" w:type="dxa"/>
            <w:tcBorders>
              <w:top w:val="nil"/>
              <w:left w:val="nil"/>
              <w:bottom w:val="single" w:sz="4" w:space="0" w:color="auto"/>
              <w:right w:val="single" w:sz="4" w:space="0" w:color="auto"/>
            </w:tcBorders>
          </w:tcPr>
          <w:p w14:paraId="6FBC8144" w14:textId="77777777" w:rsidR="002C07DB" w:rsidRPr="005A7449" w:rsidRDefault="002C07DB" w:rsidP="0044094D">
            <w:pPr>
              <w:suppressAutoHyphens w:val="0"/>
              <w:jc w:val="center"/>
              <w:rPr>
                <w:rFonts w:ascii="Arial" w:hAnsi="Arial" w:cs="Arial"/>
                <w:kern w:val="0"/>
                <w:sz w:val="20"/>
                <w:szCs w:val="20"/>
                <w:lang w:eastAsia="pt-BR"/>
              </w:rPr>
            </w:pPr>
            <w:r w:rsidRPr="005A7449">
              <w:rPr>
                <w:rFonts w:ascii="Arial" w:hAnsi="Arial" w:cs="Arial"/>
                <w:sz w:val="20"/>
                <w:szCs w:val="20"/>
              </w:rPr>
              <w:t>R$ 12,36</w:t>
            </w:r>
          </w:p>
          <w:p w14:paraId="2DB800A5" w14:textId="77777777" w:rsidR="002C07DB" w:rsidRPr="005A7449"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06FD85FF" w14:textId="77777777" w:rsidR="002C07DB" w:rsidRPr="00794908" w:rsidRDefault="002C07DB"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R$ 3.090,00</w:t>
            </w:r>
          </w:p>
          <w:p w14:paraId="470A4920" w14:textId="77777777" w:rsidR="002C07DB" w:rsidRPr="00794908" w:rsidRDefault="002C07DB" w:rsidP="0044094D">
            <w:pPr>
              <w:jc w:val="center"/>
              <w:rPr>
                <w:rFonts w:ascii="Arial" w:hAnsi="Arial" w:cs="Arial"/>
                <w:color w:val="000000"/>
                <w:sz w:val="20"/>
                <w:szCs w:val="20"/>
              </w:rPr>
            </w:pPr>
          </w:p>
        </w:tc>
      </w:tr>
      <w:tr w:rsidR="002C07DB" w:rsidRPr="00F26881" w14:paraId="60A9DBDF"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6393B932"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7</w:t>
            </w:r>
          </w:p>
        </w:tc>
        <w:tc>
          <w:tcPr>
            <w:tcW w:w="4394" w:type="dxa"/>
            <w:tcBorders>
              <w:top w:val="nil"/>
              <w:left w:val="nil"/>
              <w:bottom w:val="single" w:sz="4" w:space="0" w:color="auto"/>
              <w:right w:val="single" w:sz="4" w:space="0" w:color="auto"/>
            </w:tcBorders>
            <w:vAlign w:val="center"/>
          </w:tcPr>
          <w:p w14:paraId="3534A116" w14:textId="77777777" w:rsidR="002C07DB" w:rsidRPr="00390352" w:rsidRDefault="002C07DB" w:rsidP="0044094D">
            <w:pPr>
              <w:suppressAutoHyphens w:val="0"/>
              <w:jc w:val="both"/>
              <w:rPr>
                <w:rFonts w:ascii="Arial" w:hAnsi="Arial" w:cs="Arial"/>
                <w:kern w:val="0"/>
                <w:sz w:val="20"/>
                <w:szCs w:val="20"/>
                <w:lang w:eastAsia="pt-BR"/>
              </w:rPr>
            </w:pPr>
            <w:r w:rsidRPr="00390352">
              <w:rPr>
                <w:rFonts w:ascii="Arial" w:hAnsi="Arial" w:cs="Arial"/>
                <w:sz w:val="20"/>
                <w:szCs w:val="20"/>
              </w:rPr>
              <w:t>Edutor Geomecanico 1.1/2” X 4 Mts</w:t>
            </w:r>
          </w:p>
          <w:p w14:paraId="3F148E60" w14:textId="77777777" w:rsidR="002C07DB" w:rsidRPr="00390352"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12A6DA5C"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M</w:t>
            </w:r>
          </w:p>
        </w:tc>
        <w:tc>
          <w:tcPr>
            <w:tcW w:w="992" w:type="dxa"/>
            <w:tcBorders>
              <w:top w:val="nil"/>
              <w:left w:val="nil"/>
              <w:bottom w:val="single" w:sz="4" w:space="0" w:color="auto"/>
              <w:right w:val="single" w:sz="4" w:space="0" w:color="auto"/>
            </w:tcBorders>
          </w:tcPr>
          <w:p w14:paraId="2613BAF7"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80</w:t>
            </w:r>
          </w:p>
        </w:tc>
        <w:tc>
          <w:tcPr>
            <w:tcW w:w="1417" w:type="dxa"/>
            <w:tcBorders>
              <w:top w:val="nil"/>
              <w:left w:val="nil"/>
              <w:bottom w:val="single" w:sz="4" w:space="0" w:color="auto"/>
              <w:right w:val="single" w:sz="4" w:space="0" w:color="auto"/>
            </w:tcBorders>
          </w:tcPr>
          <w:p w14:paraId="5DF84A67" w14:textId="77777777" w:rsidR="002C07DB" w:rsidRPr="005A7449" w:rsidRDefault="002C07DB" w:rsidP="0044094D">
            <w:pPr>
              <w:suppressAutoHyphens w:val="0"/>
              <w:jc w:val="center"/>
              <w:rPr>
                <w:rFonts w:ascii="Arial" w:hAnsi="Arial" w:cs="Arial"/>
                <w:kern w:val="0"/>
                <w:sz w:val="20"/>
                <w:szCs w:val="20"/>
                <w:lang w:eastAsia="pt-BR"/>
              </w:rPr>
            </w:pPr>
            <w:r w:rsidRPr="005A7449">
              <w:rPr>
                <w:rFonts w:ascii="Arial" w:hAnsi="Arial" w:cs="Arial"/>
                <w:sz w:val="20"/>
                <w:szCs w:val="20"/>
              </w:rPr>
              <w:t>R$ 36,06</w:t>
            </w:r>
          </w:p>
          <w:p w14:paraId="194B45DC" w14:textId="77777777" w:rsidR="002C07DB" w:rsidRPr="005A7449"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77C3C6BC" w14:textId="77777777" w:rsidR="002C07DB" w:rsidRPr="00794908" w:rsidRDefault="002C07DB"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R$ 2.884,80</w:t>
            </w:r>
          </w:p>
          <w:p w14:paraId="2CAC14E2" w14:textId="77777777" w:rsidR="002C07DB" w:rsidRPr="00794908" w:rsidRDefault="002C07DB" w:rsidP="0044094D">
            <w:pPr>
              <w:jc w:val="center"/>
              <w:rPr>
                <w:rFonts w:ascii="Arial" w:hAnsi="Arial" w:cs="Arial"/>
                <w:color w:val="000000"/>
                <w:sz w:val="20"/>
                <w:szCs w:val="20"/>
              </w:rPr>
            </w:pPr>
          </w:p>
        </w:tc>
      </w:tr>
      <w:tr w:rsidR="002C07DB" w:rsidRPr="00F26881" w14:paraId="3A413E90"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6F64D592"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8</w:t>
            </w:r>
          </w:p>
        </w:tc>
        <w:tc>
          <w:tcPr>
            <w:tcW w:w="4394" w:type="dxa"/>
            <w:tcBorders>
              <w:top w:val="nil"/>
              <w:left w:val="nil"/>
              <w:bottom w:val="single" w:sz="4" w:space="0" w:color="auto"/>
              <w:right w:val="single" w:sz="4" w:space="0" w:color="auto"/>
            </w:tcBorders>
            <w:vAlign w:val="center"/>
          </w:tcPr>
          <w:p w14:paraId="0A6240E5" w14:textId="77777777" w:rsidR="002C07DB" w:rsidRPr="00390352" w:rsidRDefault="002C07DB" w:rsidP="0044094D">
            <w:pPr>
              <w:suppressAutoHyphens w:val="0"/>
              <w:jc w:val="both"/>
              <w:rPr>
                <w:rFonts w:ascii="Arial" w:hAnsi="Arial" w:cs="Arial"/>
                <w:kern w:val="0"/>
                <w:sz w:val="20"/>
                <w:szCs w:val="20"/>
                <w:lang w:eastAsia="pt-BR"/>
              </w:rPr>
            </w:pPr>
            <w:r w:rsidRPr="00390352">
              <w:rPr>
                <w:rFonts w:ascii="Arial" w:hAnsi="Arial" w:cs="Arial"/>
                <w:sz w:val="20"/>
                <w:szCs w:val="20"/>
              </w:rPr>
              <w:t>Edutor Geomecanico 2” X 4 Mts</w:t>
            </w:r>
          </w:p>
          <w:p w14:paraId="76605898" w14:textId="77777777" w:rsidR="002C07DB" w:rsidRPr="00390352"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6933C364"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M</w:t>
            </w:r>
          </w:p>
        </w:tc>
        <w:tc>
          <w:tcPr>
            <w:tcW w:w="992" w:type="dxa"/>
            <w:tcBorders>
              <w:top w:val="nil"/>
              <w:left w:val="nil"/>
              <w:bottom w:val="single" w:sz="4" w:space="0" w:color="auto"/>
              <w:right w:val="single" w:sz="4" w:space="0" w:color="auto"/>
            </w:tcBorders>
          </w:tcPr>
          <w:p w14:paraId="01DBBD0E"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80</w:t>
            </w:r>
          </w:p>
        </w:tc>
        <w:tc>
          <w:tcPr>
            <w:tcW w:w="1417" w:type="dxa"/>
            <w:tcBorders>
              <w:top w:val="nil"/>
              <w:left w:val="nil"/>
              <w:bottom w:val="single" w:sz="4" w:space="0" w:color="auto"/>
              <w:right w:val="single" w:sz="4" w:space="0" w:color="auto"/>
            </w:tcBorders>
          </w:tcPr>
          <w:p w14:paraId="65F080E0" w14:textId="77777777" w:rsidR="002C07DB" w:rsidRPr="005A7449" w:rsidRDefault="002C07DB" w:rsidP="0044094D">
            <w:pPr>
              <w:suppressAutoHyphens w:val="0"/>
              <w:jc w:val="center"/>
              <w:rPr>
                <w:rFonts w:ascii="Arial" w:hAnsi="Arial" w:cs="Arial"/>
                <w:kern w:val="0"/>
                <w:sz w:val="20"/>
                <w:szCs w:val="20"/>
                <w:lang w:eastAsia="pt-BR"/>
              </w:rPr>
            </w:pPr>
            <w:r w:rsidRPr="005A7449">
              <w:rPr>
                <w:rFonts w:ascii="Arial" w:hAnsi="Arial" w:cs="Arial"/>
                <w:sz w:val="20"/>
                <w:szCs w:val="20"/>
              </w:rPr>
              <w:t>R$ 93,58</w:t>
            </w:r>
          </w:p>
          <w:p w14:paraId="568CF375" w14:textId="77777777" w:rsidR="002C07DB" w:rsidRPr="005A7449"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7864B76D" w14:textId="77777777" w:rsidR="002C07DB" w:rsidRPr="00794908" w:rsidRDefault="002C07DB" w:rsidP="0044094D">
            <w:pPr>
              <w:suppressAutoHyphens w:val="0"/>
              <w:jc w:val="center"/>
              <w:rPr>
                <w:rFonts w:ascii="Arial" w:hAnsi="Arial" w:cs="Arial"/>
                <w:color w:val="000000"/>
                <w:sz w:val="20"/>
                <w:szCs w:val="20"/>
              </w:rPr>
            </w:pPr>
            <w:r w:rsidRPr="00794908">
              <w:rPr>
                <w:rFonts w:ascii="Arial" w:hAnsi="Arial" w:cs="Arial"/>
                <w:color w:val="000000"/>
                <w:sz w:val="20"/>
                <w:szCs w:val="20"/>
              </w:rPr>
              <w:t>R$ 7.486,40</w:t>
            </w:r>
          </w:p>
          <w:p w14:paraId="4ADDCE54" w14:textId="77777777" w:rsidR="002C07DB" w:rsidRPr="00794908" w:rsidRDefault="002C07DB" w:rsidP="0044094D">
            <w:pPr>
              <w:jc w:val="center"/>
              <w:rPr>
                <w:rFonts w:ascii="Arial" w:hAnsi="Arial" w:cs="Arial"/>
                <w:color w:val="000000"/>
                <w:sz w:val="20"/>
                <w:szCs w:val="20"/>
              </w:rPr>
            </w:pPr>
          </w:p>
        </w:tc>
      </w:tr>
      <w:tr w:rsidR="002C07DB" w:rsidRPr="00F26881" w14:paraId="58B945B1"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7409F02D"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9</w:t>
            </w:r>
          </w:p>
        </w:tc>
        <w:tc>
          <w:tcPr>
            <w:tcW w:w="4394" w:type="dxa"/>
            <w:tcBorders>
              <w:top w:val="nil"/>
              <w:left w:val="nil"/>
              <w:bottom w:val="single" w:sz="4" w:space="0" w:color="auto"/>
              <w:right w:val="single" w:sz="4" w:space="0" w:color="auto"/>
            </w:tcBorders>
            <w:vAlign w:val="center"/>
          </w:tcPr>
          <w:p w14:paraId="3C4FF4B2" w14:textId="77777777" w:rsidR="002C07DB" w:rsidRPr="00390352" w:rsidRDefault="002C07DB" w:rsidP="0044094D">
            <w:pPr>
              <w:suppressAutoHyphens w:val="0"/>
              <w:jc w:val="both"/>
              <w:rPr>
                <w:rFonts w:ascii="Arial" w:hAnsi="Arial" w:cs="Arial"/>
                <w:kern w:val="0"/>
                <w:sz w:val="20"/>
                <w:szCs w:val="20"/>
                <w:lang w:eastAsia="pt-BR"/>
              </w:rPr>
            </w:pPr>
            <w:r w:rsidRPr="00390352">
              <w:rPr>
                <w:rFonts w:ascii="Arial" w:hAnsi="Arial" w:cs="Arial"/>
                <w:sz w:val="20"/>
                <w:szCs w:val="20"/>
              </w:rPr>
              <w:t>Luva Paralela 1-1/2”</w:t>
            </w:r>
          </w:p>
          <w:p w14:paraId="626B1E5D" w14:textId="77777777" w:rsidR="002C07DB" w:rsidRPr="00390352"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4278BD7C"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2D0A26DF"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50</w:t>
            </w:r>
          </w:p>
        </w:tc>
        <w:tc>
          <w:tcPr>
            <w:tcW w:w="1417" w:type="dxa"/>
            <w:tcBorders>
              <w:top w:val="nil"/>
              <w:left w:val="nil"/>
              <w:bottom w:val="single" w:sz="4" w:space="0" w:color="auto"/>
              <w:right w:val="single" w:sz="4" w:space="0" w:color="auto"/>
            </w:tcBorders>
          </w:tcPr>
          <w:p w14:paraId="79821745" w14:textId="77777777" w:rsidR="002C07DB" w:rsidRPr="005A7449" w:rsidRDefault="002C07DB" w:rsidP="0044094D">
            <w:pPr>
              <w:suppressAutoHyphens w:val="0"/>
              <w:jc w:val="center"/>
              <w:rPr>
                <w:rFonts w:ascii="Arial" w:hAnsi="Arial" w:cs="Arial"/>
                <w:kern w:val="0"/>
                <w:sz w:val="20"/>
                <w:szCs w:val="20"/>
                <w:lang w:eastAsia="pt-BR"/>
              </w:rPr>
            </w:pPr>
            <w:r w:rsidRPr="005A7449">
              <w:rPr>
                <w:rFonts w:ascii="Arial" w:hAnsi="Arial" w:cs="Arial"/>
                <w:sz w:val="20"/>
                <w:szCs w:val="20"/>
              </w:rPr>
              <w:t>R$ 37,44</w:t>
            </w:r>
          </w:p>
          <w:p w14:paraId="0EC39F3E" w14:textId="77777777" w:rsidR="002C07DB" w:rsidRPr="005A7449"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01C0B3AB" w14:textId="77777777" w:rsidR="002C07DB" w:rsidRPr="00794908" w:rsidRDefault="002C07DB" w:rsidP="0044094D">
            <w:pPr>
              <w:suppressAutoHyphens w:val="0"/>
              <w:jc w:val="center"/>
              <w:rPr>
                <w:rFonts w:ascii="Arial" w:hAnsi="Arial" w:cs="Arial"/>
                <w:color w:val="000000"/>
                <w:sz w:val="20"/>
                <w:szCs w:val="20"/>
              </w:rPr>
            </w:pPr>
            <w:r w:rsidRPr="00794908">
              <w:rPr>
                <w:rFonts w:ascii="Arial" w:hAnsi="Arial" w:cs="Arial"/>
                <w:color w:val="000000"/>
                <w:sz w:val="20"/>
                <w:szCs w:val="20"/>
              </w:rPr>
              <w:t>R$ 1.872,00</w:t>
            </w:r>
          </w:p>
        </w:tc>
      </w:tr>
      <w:tr w:rsidR="002C07DB" w:rsidRPr="00F26881" w14:paraId="59F241CF"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56B37556"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10</w:t>
            </w:r>
          </w:p>
        </w:tc>
        <w:tc>
          <w:tcPr>
            <w:tcW w:w="4394" w:type="dxa"/>
            <w:tcBorders>
              <w:top w:val="nil"/>
              <w:left w:val="nil"/>
              <w:bottom w:val="single" w:sz="4" w:space="0" w:color="auto"/>
              <w:right w:val="single" w:sz="4" w:space="0" w:color="auto"/>
            </w:tcBorders>
            <w:vAlign w:val="center"/>
          </w:tcPr>
          <w:p w14:paraId="3DA95383" w14:textId="77777777" w:rsidR="002C07DB" w:rsidRPr="00390352" w:rsidRDefault="002C07DB" w:rsidP="0044094D">
            <w:pPr>
              <w:suppressAutoHyphens w:val="0"/>
              <w:jc w:val="both"/>
              <w:rPr>
                <w:rFonts w:ascii="Arial" w:hAnsi="Arial" w:cs="Arial"/>
                <w:kern w:val="0"/>
                <w:sz w:val="20"/>
                <w:szCs w:val="20"/>
                <w:lang w:eastAsia="pt-BR"/>
              </w:rPr>
            </w:pPr>
            <w:r w:rsidRPr="00390352">
              <w:rPr>
                <w:rFonts w:ascii="Arial" w:hAnsi="Arial" w:cs="Arial"/>
                <w:sz w:val="20"/>
                <w:szCs w:val="20"/>
              </w:rPr>
              <w:t>Luva Paralela 2”</w:t>
            </w:r>
          </w:p>
          <w:p w14:paraId="23F59851" w14:textId="77777777" w:rsidR="002C07DB" w:rsidRPr="00390352"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1FE11918"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198C7401"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50</w:t>
            </w:r>
          </w:p>
        </w:tc>
        <w:tc>
          <w:tcPr>
            <w:tcW w:w="1417" w:type="dxa"/>
            <w:tcBorders>
              <w:top w:val="nil"/>
              <w:left w:val="nil"/>
              <w:bottom w:val="single" w:sz="4" w:space="0" w:color="auto"/>
              <w:right w:val="single" w:sz="4" w:space="0" w:color="auto"/>
            </w:tcBorders>
          </w:tcPr>
          <w:p w14:paraId="3C4B0C60" w14:textId="77777777" w:rsidR="002C07DB" w:rsidRPr="005A7449" w:rsidRDefault="002C07DB" w:rsidP="0044094D">
            <w:pPr>
              <w:suppressAutoHyphens w:val="0"/>
              <w:jc w:val="center"/>
              <w:rPr>
                <w:rFonts w:ascii="Arial" w:hAnsi="Arial" w:cs="Arial"/>
                <w:kern w:val="0"/>
                <w:sz w:val="20"/>
                <w:szCs w:val="20"/>
                <w:lang w:eastAsia="pt-BR"/>
              </w:rPr>
            </w:pPr>
            <w:r w:rsidRPr="005A7449">
              <w:rPr>
                <w:rFonts w:ascii="Arial" w:hAnsi="Arial" w:cs="Arial"/>
                <w:sz w:val="20"/>
                <w:szCs w:val="20"/>
              </w:rPr>
              <w:t>R$ 52,02</w:t>
            </w:r>
          </w:p>
          <w:p w14:paraId="262699B1" w14:textId="77777777" w:rsidR="002C07DB" w:rsidRPr="005A7449"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31E2D479" w14:textId="77777777" w:rsidR="002C07DB" w:rsidRPr="00794908" w:rsidRDefault="002C07DB"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R$ 2.601,00</w:t>
            </w:r>
          </w:p>
          <w:p w14:paraId="65FDF022" w14:textId="77777777" w:rsidR="002C07DB" w:rsidRPr="00794908" w:rsidRDefault="002C07DB" w:rsidP="0044094D">
            <w:pPr>
              <w:jc w:val="center"/>
              <w:rPr>
                <w:rFonts w:ascii="Arial" w:hAnsi="Arial" w:cs="Arial"/>
                <w:color w:val="000000"/>
                <w:sz w:val="20"/>
                <w:szCs w:val="20"/>
              </w:rPr>
            </w:pPr>
          </w:p>
        </w:tc>
      </w:tr>
      <w:tr w:rsidR="002C07DB" w:rsidRPr="00F26881" w14:paraId="039A5D0B"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3DD38CE6"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11</w:t>
            </w:r>
          </w:p>
        </w:tc>
        <w:tc>
          <w:tcPr>
            <w:tcW w:w="4394" w:type="dxa"/>
            <w:tcBorders>
              <w:top w:val="nil"/>
              <w:left w:val="nil"/>
              <w:bottom w:val="single" w:sz="4" w:space="0" w:color="auto"/>
              <w:right w:val="single" w:sz="4" w:space="0" w:color="auto"/>
            </w:tcBorders>
            <w:vAlign w:val="center"/>
          </w:tcPr>
          <w:p w14:paraId="77D12034" w14:textId="77777777" w:rsidR="002C07DB" w:rsidRPr="00390352" w:rsidRDefault="002C07DB" w:rsidP="0044094D">
            <w:pPr>
              <w:suppressAutoHyphens w:val="0"/>
              <w:jc w:val="both"/>
              <w:rPr>
                <w:rFonts w:ascii="Arial" w:hAnsi="Arial" w:cs="Arial"/>
                <w:kern w:val="0"/>
                <w:sz w:val="20"/>
                <w:szCs w:val="20"/>
                <w:lang w:eastAsia="pt-BR"/>
              </w:rPr>
            </w:pPr>
            <w:r w:rsidRPr="00390352">
              <w:rPr>
                <w:rFonts w:ascii="Arial" w:hAnsi="Arial" w:cs="Arial"/>
                <w:sz w:val="20"/>
                <w:szCs w:val="20"/>
              </w:rPr>
              <w:t>Valvula De Retenção 1.1/2”</w:t>
            </w:r>
          </w:p>
          <w:p w14:paraId="2CCD6420" w14:textId="77777777" w:rsidR="002C07DB" w:rsidRPr="00390352"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5E86F591"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7A87A2A0"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05</w:t>
            </w:r>
          </w:p>
        </w:tc>
        <w:tc>
          <w:tcPr>
            <w:tcW w:w="1417" w:type="dxa"/>
            <w:tcBorders>
              <w:top w:val="nil"/>
              <w:left w:val="nil"/>
              <w:bottom w:val="single" w:sz="4" w:space="0" w:color="auto"/>
              <w:right w:val="single" w:sz="4" w:space="0" w:color="auto"/>
            </w:tcBorders>
          </w:tcPr>
          <w:p w14:paraId="4076C3FE" w14:textId="77777777" w:rsidR="002C07DB" w:rsidRPr="005A7449" w:rsidRDefault="002C07DB" w:rsidP="0044094D">
            <w:pPr>
              <w:suppressAutoHyphens w:val="0"/>
              <w:jc w:val="center"/>
              <w:rPr>
                <w:rFonts w:ascii="Arial" w:hAnsi="Arial" w:cs="Arial"/>
                <w:kern w:val="0"/>
                <w:sz w:val="20"/>
                <w:szCs w:val="20"/>
                <w:lang w:eastAsia="pt-BR"/>
              </w:rPr>
            </w:pPr>
            <w:r w:rsidRPr="005A7449">
              <w:rPr>
                <w:rFonts w:ascii="Arial" w:hAnsi="Arial" w:cs="Arial"/>
                <w:sz w:val="20"/>
                <w:szCs w:val="20"/>
              </w:rPr>
              <w:t>R$ 281,96</w:t>
            </w:r>
          </w:p>
          <w:p w14:paraId="2749C875" w14:textId="77777777" w:rsidR="002C07DB" w:rsidRPr="005A7449"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549BFA88" w14:textId="77777777" w:rsidR="002C07DB" w:rsidRPr="00794908" w:rsidRDefault="002C07DB"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R$ 1.409,80</w:t>
            </w:r>
          </w:p>
          <w:p w14:paraId="7EE71EED" w14:textId="77777777" w:rsidR="002C07DB" w:rsidRPr="00794908" w:rsidRDefault="002C07DB" w:rsidP="0044094D">
            <w:pPr>
              <w:jc w:val="center"/>
              <w:rPr>
                <w:rFonts w:ascii="Arial" w:hAnsi="Arial" w:cs="Arial"/>
                <w:color w:val="000000"/>
                <w:sz w:val="20"/>
                <w:szCs w:val="20"/>
              </w:rPr>
            </w:pPr>
          </w:p>
        </w:tc>
      </w:tr>
      <w:tr w:rsidR="002C07DB" w:rsidRPr="00F26881" w14:paraId="75725FB8"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53F014AF"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12</w:t>
            </w:r>
          </w:p>
        </w:tc>
        <w:tc>
          <w:tcPr>
            <w:tcW w:w="4394" w:type="dxa"/>
            <w:tcBorders>
              <w:top w:val="nil"/>
              <w:left w:val="nil"/>
              <w:bottom w:val="single" w:sz="4" w:space="0" w:color="auto"/>
              <w:right w:val="single" w:sz="4" w:space="0" w:color="auto"/>
            </w:tcBorders>
            <w:vAlign w:val="center"/>
          </w:tcPr>
          <w:p w14:paraId="3C56656D" w14:textId="77777777" w:rsidR="002C07DB" w:rsidRPr="00390352" w:rsidRDefault="002C07DB" w:rsidP="0044094D">
            <w:pPr>
              <w:suppressAutoHyphens w:val="0"/>
              <w:jc w:val="both"/>
              <w:rPr>
                <w:rFonts w:ascii="Arial" w:hAnsi="Arial" w:cs="Arial"/>
                <w:kern w:val="0"/>
                <w:sz w:val="20"/>
                <w:szCs w:val="20"/>
                <w:lang w:eastAsia="pt-BR"/>
              </w:rPr>
            </w:pPr>
            <w:r w:rsidRPr="00390352">
              <w:rPr>
                <w:rFonts w:ascii="Arial" w:hAnsi="Arial" w:cs="Arial"/>
                <w:sz w:val="20"/>
                <w:szCs w:val="20"/>
              </w:rPr>
              <w:t>Valvula De Retenção 2”</w:t>
            </w:r>
          </w:p>
          <w:p w14:paraId="597DD6FF" w14:textId="77777777" w:rsidR="002C07DB" w:rsidRPr="00390352"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4BADCAA7"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65445696"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05</w:t>
            </w:r>
          </w:p>
        </w:tc>
        <w:tc>
          <w:tcPr>
            <w:tcW w:w="1417" w:type="dxa"/>
            <w:tcBorders>
              <w:top w:val="nil"/>
              <w:left w:val="nil"/>
              <w:bottom w:val="single" w:sz="4" w:space="0" w:color="auto"/>
              <w:right w:val="single" w:sz="4" w:space="0" w:color="auto"/>
            </w:tcBorders>
          </w:tcPr>
          <w:p w14:paraId="09BAA43E" w14:textId="77777777" w:rsidR="002C07DB" w:rsidRPr="005A7449" w:rsidRDefault="002C07DB" w:rsidP="0044094D">
            <w:pPr>
              <w:suppressAutoHyphens w:val="0"/>
              <w:jc w:val="center"/>
              <w:rPr>
                <w:rFonts w:ascii="Arial" w:hAnsi="Arial" w:cs="Arial"/>
                <w:kern w:val="0"/>
                <w:sz w:val="20"/>
                <w:szCs w:val="20"/>
                <w:lang w:eastAsia="pt-BR"/>
              </w:rPr>
            </w:pPr>
            <w:r w:rsidRPr="005A7449">
              <w:rPr>
                <w:rFonts w:ascii="Arial" w:hAnsi="Arial" w:cs="Arial"/>
                <w:sz w:val="20"/>
                <w:szCs w:val="20"/>
              </w:rPr>
              <w:t>R$ 385,91</w:t>
            </w:r>
          </w:p>
          <w:p w14:paraId="583B99A4" w14:textId="77777777" w:rsidR="002C07DB" w:rsidRPr="005A7449"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01820E7C" w14:textId="77777777" w:rsidR="002C07DB" w:rsidRPr="00794908" w:rsidRDefault="002C07DB" w:rsidP="0044094D">
            <w:pPr>
              <w:jc w:val="center"/>
              <w:rPr>
                <w:rFonts w:ascii="Arial" w:hAnsi="Arial" w:cs="Arial"/>
                <w:color w:val="000000"/>
                <w:sz w:val="20"/>
                <w:szCs w:val="20"/>
              </w:rPr>
            </w:pPr>
            <w:r w:rsidRPr="00794908">
              <w:rPr>
                <w:rFonts w:ascii="Arial" w:hAnsi="Arial" w:cs="Arial"/>
                <w:color w:val="000000"/>
                <w:sz w:val="20"/>
                <w:szCs w:val="20"/>
              </w:rPr>
              <w:t>R$ 1.929,55</w:t>
            </w:r>
          </w:p>
        </w:tc>
      </w:tr>
      <w:tr w:rsidR="002C07DB" w:rsidRPr="00F26881" w14:paraId="66909D10" w14:textId="77777777" w:rsidTr="0044094D">
        <w:trPr>
          <w:trHeight w:val="732"/>
        </w:trPr>
        <w:tc>
          <w:tcPr>
            <w:tcW w:w="426" w:type="dxa"/>
            <w:tcBorders>
              <w:top w:val="nil"/>
              <w:left w:val="single" w:sz="4" w:space="0" w:color="auto"/>
              <w:bottom w:val="single" w:sz="4" w:space="0" w:color="auto"/>
              <w:right w:val="single" w:sz="4" w:space="0" w:color="auto"/>
            </w:tcBorders>
            <w:noWrap/>
            <w:vAlign w:val="center"/>
          </w:tcPr>
          <w:p w14:paraId="3FCF0A49"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13</w:t>
            </w:r>
          </w:p>
        </w:tc>
        <w:tc>
          <w:tcPr>
            <w:tcW w:w="4394" w:type="dxa"/>
            <w:tcBorders>
              <w:top w:val="nil"/>
              <w:left w:val="nil"/>
              <w:bottom w:val="single" w:sz="4" w:space="0" w:color="auto"/>
              <w:right w:val="single" w:sz="4" w:space="0" w:color="auto"/>
            </w:tcBorders>
            <w:vAlign w:val="center"/>
          </w:tcPr>
          <w:p w14:paraId="04CA5BE1" w14:textId="77777777" w:rsidR="002C07DB" w:rsidRPr="004349B5" w:rsidRDefault="002C07DB" w:rsidP="0044094D">
            <w:pPr>
              <w:suppressAutoHyphens w:val="0"/>
              <w:jc w:val="both"/>
              <w:rPr>
                <w:rFonts w:ascii="Arial" w:hAnsi="Arial" w:cs="Arial"/>
                <w:kern w:val="0"/>
                <w:sz w:val="20"/>
                <w:szCs w:val="20"/>
                <w:lang w:eastAsia="pt-BR"/>
              </w:rPr>
            </w:pPr>
            <w:r w:rsidRPr="00390352">
              <w:rPr>
                <w:rFonts w:ascii="Arial" w:hAnsi="Arial" w:cs="Arial"/>
                <w:sz w:val="20"/>
                <w:szCs w:val="20"/>
              </w:rPr>
              <w:t>Bucha De Red. 2x1-1/2</w:t>
            </w:r>
          </w:p>
        </w:tc>
        <w:tc>
          <w:tcPr>
            <w:tcW w:w="709" w:type="dxa"/>
            <w:tcBorders>
              <w:top w:val="nil"/>
              <w:left w:val="nil"/>
              <w:bottom w:val="single" w:sz="4" w:space="0" w:color="auto"/>
              <w:right w:val="single" w:sz="4" w:space="0" w:color="auto"/>
            </w:tcBorders>
            <w:noWrap/>
            <w:vAlign w:val="center"/>
          </w:tcPr>
          <w:p w14:paraId="6233738B"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6AE48D29" w14:textId="77777777" w:rsidR="002C07DB" w:rsidRDefault="002C07DB" w:rsidP="0044094D">
            <w:pPr>
              <w:jc w:val="center"/>
              <w:rPr>
                <w:rFonts w:ascii="Arial" w:hAnsi="Arial" w:cs="Arial"/>
                <w:color w:val="000000"/>
                <w:sz w:val="20"/>
                <w:szCs w:val="20"/>
              </w:rPr>
            </w:pPr>
          </w:p>
          <w:p w14:paraId="5D084CC9"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10</w:t>
            </w:r>
          </w:p>
        </w:tc>
        <w:tc>
          <w:tcPr>
            <w:tcW w:w="1417" w:type="dxa"/>
            <w:tcBorders>
              <w:top w:val="nil"/>
              <w:left w:val="nil"/>
              <w:bottom w:val="single" w:sz="4" w:space="0" w:color="auto"/>
              <w:right w:val="single" w:sz="4" w:space="0" w:color="auto"/>
            </w:tcBorders>
          </w:tcPr>
          <w:p w14:paraId="2276B4A1" w14:textId="77777777" w:rsidR="002C07DB" w:rsidRDefault="002C07DB" w:rsidP="0044094D">
            <w:pPr>
              <w:suppressAutoHyphens w:val="0"/>
              <w:jc w:val="center"/>
              <w:rPr>
                <w:rFonts w:ascii="Arial" w:hAnsi="Arial" w:cs="Arial"/>
                <w:sz w:val="20"/>
                <w:szCs w:val="20"/>
              </w:rPr>
            </w:pPr>
          </w:p>
          <w:p w14:paraId="3EFC56C3" w14:textId="77777777" w:rsidR="002C07DB" w:rsidRPr="005A7449" w:rsidRDefault="002C07DB" w:rsidP="0044094D">
            <w:pPr>
              <w:suppressAutoHyphens w:val="0"/>
              <w:jc w:val="center"/>
              <w:rPr>
                <w:rFonts w:ascii="Arial" w:hAnsi="Arial" w:cs="Arial"/>
                <w:kern w:val="0"/>
                <w:sz w:val="20"/>
                <w:szCs w:val="20"/>
                <w:lang w:eastAsia="pt-BR"/>
              </w:rPr>
            </w:pPr>
            <w:r w:rsidRPr="005A7449">
              <w:rPr>
                <w:rFonts w:ascii="Arial" w:hAnsi="Arial" w:cs="Arial"/>
                <w:sz w:val="20"/>
                <w:szCs w:val="20"/>
              </w:rPr>
              <w:t>R$ 51,69</w:t>
            </w:r>
          </w:p>
          <w:p w14:paraId="71993B3F" w14:textId="77777777" w:rsidR="002C07DB" w:rsidRPr="005A7449" w:rsidRDefault="002C07DB" w:rsidP="0044094D">
            <w:pPr>
              <w:jc w:val="center"/>
              <w:rPr>
                <w:rFonts w:ascii="Arial" w:hAnsi="Arial" w:cs="Arial"/>
                <w:sz w:val="20"/>
                <w:szCs w:val="20"/>
              </w:rPr>
            </w:pPr>
          </w:p>
          <w:p w14:paraId="1E82D9DF" w14:textId="77777777" w:rsidR="002C07DB" w:rsidRPr="005A7449"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1CED0EC4" w14:textId="77777777" w:rsidR="002C07DB" w:rsidRPr="00794908" w:rsidRDefault="002C07DB" w:rsidP="0044094D">
            <w:pPr>
              <w:suppressAutoHyphens w:val="0"/>
              <w:jc w:val="center"/>
              <w:rPr>
                <w:rFonts w:ascii="Arial" w:hAnsi="Arial" w:cs="Arial"/>
                <w:color w:val="000000"/>
                <w:sz w:val="20"/>
                <w:szCs w:val="20"/>
              </w:rPr>
            </w:pPr>
          </w:p>
          <w:p w14:paraId="4D5C2502" w14:textId="77777777" w:rsidR="002C07DB" w:rsidRPr="00794908" w:rsidRDefault="002C07DB"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R$ 516,90</w:t>
            </w:r>
          </w:p>
          <w:p w14:paraId="63049338" w14:textId="77777777" w:rsidR="002C07DB" w:rsidRPr="00794908" w:rsidRDefault="002C07DB" w:rsidP="0044094D">
            <w:pPr>
              <w:jc w:val="center"/>
              <w:rPr>
                <w:rFonts w:ascii="Arial" w:hAnsi="Arial" w:cs="Arial"/>
                <w:color w:val="000000"/>
                <w:sz w:val="20"/>
                <w:szCs w:val="20"/>
              </w:rPr>
            </w:pPr>
          </w:p>
          <w:p w14:paraId="4190AED9" w14:textId="77777777" w:rsidR="002C07DB" w:rsidRPr="00794908" w:rsidRDefault="002C07DB" w:rsidP="0044094D">
            <w:pPr>
              <w:jc w:val="center"/>
              <w:rPr>
                <w:rFonts w:ascii="Arial" w:hAnsi="Arial" w:cs="Arial"/>
                <w:sz w:val="20"/>
                <w:szCs w:val="20"/>
              </w:rPr>
            </w:pPr>
          </w:p>
        </w:tc>
      </w:tr>
      <w:tr w:rsidR="002C07DB" w:rsidRPr="00F26881" w14:paraId="18E828D0"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54E64DAC"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14</w:t>
            </w:r>
          </w:p>
        </w:tc>
        <w:tc>
          <w:tcPr>
            <w:tcW w:w="4394" w:type="dxa"/>
            <w:tcBorders>
              <w:top w:val="nil"/>
              <w:left w:val="nil"/>
              <w:bottom w:val="single" w:sz="4" w:space="0" w:color="auto"/>
              <w:right w:val="single" w:sz="4" w:space="0" w:color="auto"/>
            </w:tcBorders>
            <w:vAlign w:val="center"/>
          </w:tcPr>
          <w:p w14:paraId="223E97AD" w14:textId="77777777" w:rsidR="002C07DB" w:rsidRPr="00390352" w:rsidRDefault="002C07DB" w:rsidP="0044094D">
            <w:pPr>
              <w:suppressAutoHyphens w:val="0"/>
              <w:jc w:val="both"/>
              <w:rPr>
                <w:rFonts w:ascii="Arial" w:hAnsi="Arial" w:cs="Arial"/>
                <w:kern w:val="0"/>
                <w:sz w:val="20"/>
                <w:szCs w:val="20"/>
                <w:lang w:eastAsia="pt-BR"/>
              </w:rPr>
            </w:pPr>
            <w:r w:rsidRPr="00390352">
              <w:rPr>
                <w:rFonts w:ascii="Arial" w:hAnsi="Arial" w:cs="Arial"/>
                <w:sz w:val="20"/>
                <w:szCs w:val="20"/>
              </w:rPr>
              <w:t>Bucha De Red. 2x1-1/4</w:t>
            </w:r>
          </w:p>
          <w:p w14:paraId="564D99AB" w14:textId="77777777" w:rsidR="002C07DB" w:rsidRPr="00390352"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7A0D1C72"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64092DC2"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10</w:t>
            </w:r>
          </w:p>
        </w:tc>
        <w:tc>
          <w:tcPr>
            <w:tcW w:w="1417" w:type="dxa"/>
            <w:tcBorders>
              <w:top w:val="nil"/>
              <w:left w:val="nil"/>
              <w:bottom w:val="single" w:sz="4" w:space="0" w:color="auto"/>
              <w:right w:val="single" w:sz="4" w:space="0" w:color="auto"/>
            </w:tcBorders>
          </w:tcPr>
          <w:p w14:paraId="4F2D5E7E" w14:textId="77777777" w:rsidR="002C07DB" w:rsidRPr="005A7449" w:rsidRDefault="002C07DB" w:rsidP="0044094D">
            <w:pPr>
              <w:suppressAutoHyphens w:val="0"/>
              <w:jc w:val="center"/>
              <w:rPr>
                <w:rFonts w:ascii="Arial" w:hAnsi="Arial" w:cs="Arial"/>
                <w:kern w:val="0"/>
                <w:sz w:val="20"/>
                <w:szCs w:val="20"/>
                <w:lang w:eastAsia="pt-BR"/>
              </w:rPr>
            </w:pPr>
            <w:r w:rsidRPr="005A7449">
              <w:rPr>
                <w:rFonts w:ascii="Arial" w:hAnsi="Arial" w:cs="Arial"/>
                <w:sz w:val="20"/>
                <w:szCs w:val="20"/>
              </w:rPr>
              <w:t>R$ 46,01</w:t>
            </w:r>
          </w:p>
          <w:p w14:paraId="1A8EDAA6" w14:textId="77777777" w:rsidR="002C07DB" w:rsidRPr="005A7449"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7566C1BB" w14:textId="77777777" w:rsidR="002C07DB" w:rsidRPr="00794908" w:rsidRDefault="002C07DB"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R$ 460,10</w:t>
            </w:r>
          </w:p>
          <w:p w14:paraId="02232251" w14:textId="77777777" w:rsidR="002C07DB" w:rsidRPr="00794908" w:rsidRDefault="002C07DB" w:rsidP="0044094D">
            <w:pPr>
              <w:jc w:val="center"/>
              <w:rPr>
                <w:rFonts w:ascii="Arial" w:hAnsi="Arial" w:cs="Arial"/>
                <w:color w:val="000000"/>
                <w:sz w:val="20"/>
                <w:szCs w:val="20"/>
              </w:rPr>
            </w:pPr>
          </w:p>
        </w:tc>
      </w:tr>
      <w:tr w:rsidR="002C07DB" w:rsidRPr="00F26881" w14:paraId="62FD42AB"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1D726D90"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15</w:t>
            </w:r>
          </w:p>
        </w:tc>
        <w:tc>
          <w:tcPr>
            <w:tcW w:w="4394" w:type="dxa"/>
            <w:tcBorders>
              <w:top w:val="nil"/>
              <w:left w:val="nil"/>
              <w:bottom w:val="single" w:sz="4" w:space="0" w:color="auto"/>
              <w:right w:val="single" w:sz="4" w:space="0" w:color="auto"/>
            </w:tcBorders>
            <w:vAlign w:val="center"/>
          </w:tcPr>
          <w:p w14:paraId="49E1E80E" w14:textId="77777777" w:rsidR="002C07DB" w:rsidRPr="00390352" w:rsidRDefault="002C07DB" w:rsidP="0044094D">
            <w:pPr>
              <w:suppressAutoHyphens w:val="0"/>
              <w:jc w:val="both"/>
              <w:rPr>
                <w:rFonts w:ascii="Arial" w:hAnsi="Arial" w:cs="Arial"/>
                <w:kern w:val="0"/>
                <w:sz w:val="20"/>
                <w:szCs w:val="20"/>
                <w:lang w:eastAsia="pt-BR"/>
              </w:rPr>
            </w:pPr>
            <w:r w:rsidRPr="00390352">
              <w:rPr>
                <w:rFonts w:ascii="Arial" w:hAnsi="Arial" w:cs="Arial"/>
                <w:sz w:val="20"/>
                <w:szCs w:val="20"/>
              </w:rPr>
              <w:t>Luva Redução 2x1.1/4”</w:t>
            </w:r>
          </w:p>
          <w:p w14:paraId="7A904A82" w14:textId="77777777" w:rsidR="002C07DB" w:rsidRPr="00390352"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0C874CE0"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3D9CD35D"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10</w:t>
            </w:r>
          </w:p>
        </w:tc>
        <w:tc>
          <w:tcPr>
            <w:tcW w:w="1417" w:type="dxa"/>
            <w:tcBorders>
              <w:top w:val="nil"/>
              <w:left w:val="nil"/>
              <w:bottom w:val="single" w:sz="4" w:space="0" w:color="auto"/>
              <w:right w:val="single" w:sz="4" w:space="0" w:color="auto"/>
            </w:tcBorders>
          </w:tcPr>
          <w:p w14:paraId="44657425" w14:textId="77777777" w:rsidR="002C07DB" w:rsidRPr="005A7449" w:rsidRDefault="002C07DB" w:rsidP="0044094D">
            <w:pPr>
              <w:suppressAutoHyphens w:val="0"/>
              <w:jc w:val="center"/>
              <w:rPr>
                <w:rFonts w:ascii="Arial" w:hAnsi="Arial" w:cs="Arial"/>
                <w:kern w:val="0"/>
                <w:sz w:val="20"/>
                <w:szCs w:val="20"/>
                <w:lang w:eastAsia="pt-BR"/>
              </w:rPr>
            </w:pPr>
            <w:r w:rsidRPr="005A7449">
              <w:rPr>
                <w:rFonts w:ascii="Arial" w:hAnsi="Arial" w:cs="Arial"/>
                <w:sz w:val="20"/>
                <w:szCs w:val="20"/>
              </w:rPr>
              <w:t>R$ 50,34</w:t>
            </w:r>
          </w:p>
          <w:p w14:paraId="032595B9" w14:textId="77777777" w:rsidR="002C07DB" w:rsidRPr="005A7449"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53ED8B5C" w14:textId="77777777" w:rsidR="002C07DB" w:rsidRPr="00794908" w:rsidRDefault="002C07DB"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R$ 503,40</w:t>
            </w:r>
          </w:p>
          <w:p w14:paraId="5B082842" w14:textId="77777777" w:rsidR="002C07DB" w:rsidRPr="00794908" w:rsidRDefault="002C07DB" w:rsidP="0044094D">
            <w:pPr>
              <w:jc w:val="center"/>
              <w:rPr>
                <w:rFonts w:ascii="Arial" w:hAnsi="Arial" w:cs="Arial"/>
                <w:color w:val="000000"/>
                <w:sz w:val="20"/>
                <w:szCs w:val="20"/>
              </w:rPr>
            </w:pPr>
          </w:p>
        </w:tc>
      </w:tr>
      <w:tr w:rsidR="002C07DB" w:rsidRPr="00F26881" w14:paraId="1B7CD094"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28F37A08"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16</w:t>
            </w:r>
          </w:p>
        </w:tc>
        <w:tc>
          <w:tcPr>
            <w:tcW w:w="4394" w:type="dxa"/>
            <w:tcBorders>
              <w:top w:val="nil"/>
              <w:left w:val="nil"/>
              <w:bottom w:val="single" w:sz="4" w:space="0" w:color="auto"/>
              <w:right w:val="single" w:sz="4" w:space="0" w:color="auto"/>
            </w:tcBorders>
            <w:vAlign w:val="center"/>
          </w:tcPr>
          <w:p w14:paraId="1F9D4B91" w14:textId="77777777" w:rsidR="002C07DB" w:rsidRPr="00390352" w:rsidRDefault="002C07DB" w:rsidP="0044094D">
            <w:pPr>
              <w:suppressAutoHyphens w:val="0"/>
              <w:jc w:val="both"/>
              <w:rPr>
                <w:rFonts w:ascii="Arial" w:hAnsi="Arial" w:cs="Arial"/>
                <w:kern w:val="0"/>
                <w:sz w:val="20"/>
                <w:szCs w:val="20"/>
                <w:lang w:eastAsia="pt-BR"/>
              </w:rPr>
            </w:pPr>
            <w:r w:rsidRPr="00390352">
              <w:rPr>
                <w:rFonts w:ascii="Arial" w:hAnsi="Arial" w:cs="Arial"/>
                <w:sz w:val="20"/>
                <w:szCs w:val="20"/>
              </w:rPr>
              <w:t>Luva Redução 2x1.1/2”</w:t>
            </w:r>
          </w:p>
          <w:p w14:paraId="7068B82A" w14:textId="77777777" w:rsidR="002C07DB" w:rsidRPr="00390352"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7C6E0FD3"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25621980"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10</w:t>
            </w:r>
          </w:p>
        </w:tc>
        <w:tc>
          <w:tcPr>
            <w:tcW w:w="1417" w:type="dxa"/>
            <w:tcBorders>
              <w:top w:val="nil"/>
              <w:left w:val="nil"/>
              <w:bottom w:val="single" w:sz="4" w:space="0" w:color="auto"/>
              <w:right w:val="single" w:sz="4" w:space="0" w:color="auto"/>
            </w:tcBorders>
          </w:tcPr>
          <w:p w14:paraId="3F79031D" w14:textId="77777777" w:rsidR="002C07DB" w:rsidRPr="005A7449" w:rsidRDefault="002C07DB" w:rsidP="0044094D">
            <w:pPr>
              <w:suppressAutoHyphens w:val="0"/>
              <w:jc w:val="center"/>
              <w:rPr>
                <w:rFonts w:ascii="Arial" w:hAnsi="Arial" w:cs="Arial"/>
                <w:kern w:val="0"/>
                <w:sz w:val="20"/>
                <w:szCs w:val="20"/>
                <w:lang w:eastAsia="pt-BR"/>
              </w:rPr>
            </w:pPr>
            <w:r w:rsidRPr="005A7449">
              <w:rPr>
                <w:rFonts w:ascii="Arial" w:hAnsi="Arial" w:cs="Arial"/>
                <w:sz w:val="20"/>
                <w:szCs w:val="20"/>
              </w:rPr>
              <w:t>R$ 45,23</w:t>
            </w:r>
          </w:p>
          <w:p w14:paraId="2079518B" w14:textId="77777777" w:rsidR="002C07DB" w:rsidRPr="005A7449"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693A0B73" w14:textId="77777777" w:rsidR="002C07DB" w:rsidRPr="00794908" w:rsidRDefault="002C07DB"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R$ 452,30</w:t>
            </w:r>
          </w:p>
          <w:p w14:paraId="72D61F54" w14:textId="77777777" w:rsidR="002C07DB" w:rsidRPr="00794908" w:rsidRDefault="002C07DB" w:rsidP="0044094D">
            <w:pPr>
              <w:jc w:val="center"/>
              <w:rPr>
                <w:rFonts w:ascii="Arial" w:hAnsi="Arial" w:cs="Arial"/>
                <w:color w:val="000000"/>
                <w:sz w:val="20"/>
                <w:szCs w:val="20"/>
              </w:rPr>
            </w:pPr>
          </w:p>
        </w:tc>
      </w:tr>
      <w:tr w:rsidR="002C07DB" w:rsidRPr="00F26881" w14:paraId="6EC67866"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1E5A895F"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lastRenderedPageBreak/>
              <w:t>17</w:t>
            </w:r>
          </w:p>
        </w:tc>
        <w:tc>
          <w:tcPr>
            <w:tcW w:w="4394" w:type="dxa"/>
            <w:tcBorders>
              <w:top w:val="nil"/>
              <w:left w:val="nil"/>
              <w:bottom w:val="single" w:sz="4" w:space="0" w:color="auto"/>
              <w:right w:val="single" w:sz="4" w:space="0" w:color="auto"/>
            </w:tcBorders>
            <w:vAlign w:val="center"/>
          </w:tcPr>
          <w:p w14:paraId="1254BF8E" w14:textId="77777777" w:rsidR="002C07DB" w:rsidRPr="00390352" w:rsidRDefault="002C07DB" w:rsidP="0044094D">
            <w:pPr>
              <w:suppressAutoHyphens w:val="0"/>
              <w:jc w:val="both"/>
              <w:rPr>
                <w:rFonts w:ascii="Arial" w:hAnsi="Arial" w:cs="Arial"/>
                <w:kern w:val="0"/>
                <w:sz w:val="20"/>
                <w:szCs w:val="20"/>
                <w:lang w:eastAsia="pt-BR"/>
              </w:rPr>
            </w:pPr>
            <w:r w:rsidRPr="00390352">
              <w:rPr>
                <w:rFonts w:ascii="Arial" w:hAnsi="Arial" w:cs="Arial"/>
                <w:sz w:val="20"/>
                <w:szCs w:val="20"/>
              </w:rPr>
              <w:t>Niple Duplo 1-1/2”</w:t>
            </w:r>
          </w:p>
          <w:p w14:paraId="58456D59" w14:textId="77777777" w:rsidR="002C07DB" w:rsidRPr="00390352"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7A80C319"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38C99922"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10</w:t>
            </w:r>
          </w:p>
        </w:tc>
        <w:tc>
          <w:tcPr>
            <w:tcW w:w="1417" w:type="dxa"/>
            <w:tcBorders>
              <w:top w:val="nil"/>
              <w:left w:val="nil"/>
              <w:bottom w:val="single" w:sz="4" w:space="0" w:color="auto"/>
              <w:right w:val="single" w:sz="4" w:space="0" w:color="auto"/>
            </w:tcBorders>
          </w:tcPr>
          <w:p w14:paraId="29047B5B" w14:textId="77777777" w:rsidR="002C07DB" w:rsidRPr="005A7449" w:rsidRDefault="002C07DB" w:rsidP="0044094D">
            <w:pPr>
              <w:suppressAutoHyphens w:val="0"/>
              <w:jc w:val="center"/>
              <w:rPr>
                <w:rFonts w:ascii="Arial" w:hAnsi="Arial" w:cs="Arial"/>
                <w:kern w:val="0"/>
                <w:sz w:val="20"/>
                <w:szCs w:val="20"/>
                <w:lang w:eastAsia="pt-BR"/>
              </w:rPr>
            </w:pPr>
            <w:r w:rsidRPr="005A7449">
              <w:rPr>
                <w:rFonts w:ascii="Arial" w:hAnsi="Arial" w:cs="Arial"/>
                <w:sz w:val="20"/>
                <w:szCs w:val="20"/>
              </w:rPr>
              <w:t>R$ 48,89</w:t>
            </w:r>
          </w:p>
          <w:p w14:paraId="2BFD08E8" w14:textId="77777777" w:rsidR="002C07DB" w:rsidRPr="005A7449"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254B84A0" w14:textId="77777777" w:rsidR="002C07DB" w:rsidRPr="00794908" w:rsidRDefault="002C07DB"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R$ 488,90</w:t>
            </w:r>
          </w:p>
          <w:p w14:paraId="5D2BA785" w14:textId="77777777" w:rsidR="002C07DB" w:rsidRPr="00794908" w:rsidRDefault="002C07DB" w:rsidP="0044094D">
            <w:pPr>
              <w:jc w:val="center"/>
              <w:rPr>
                <w:rFonts w:ascii="Arial" w:hAnsi="Arial" w:cs="Arial"/>
                <w:color w:val="000000"/>
                <w:sz w:val="20"/>
                <w:szCs w:val="20"/>
              </w:rPr>
            </w:pPr>
          </w:p>
        </w:tc>
      </w:tr>
      <w:tr w:rsidR="002C07DB" w:rsidRPr="00F26881" w14:paraId="5B21D4AC"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4F05CE26"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18</w:t>
            </w:r>
          </w:p>
        </w:tc>
        <w:tc>
          <w:tcPr>
            <w:tcW w:w="4394" w:type="dxa"/>
            <w:tcBorders>
              <w:top w:val="nil"/>
              <w:left w:val="nil"/>
              <w:bottom w:val="single" w:sz="4" w:space="0" w:color="auto"/>
              <w:right w:val="single" w:sz="4" w:space="0" w:color="auto"/>
            </w:tcBorders>
            <w:vAlign w:val="center"/>
          </w:tcPr>
          <w:p w14:paraId="2CC273A1" w14:textId="77777777" w:rsidR="002C07DB" w:rsidRPr="00390352" w:rsidRDefault="002C07DB" w:rsidP="0044094D">
            <w:pPr>
              <w:suppressAutoHyphens w:val="0"/>
              <w:jc w:val="both"/>
              <w:rPr>
                <w:rFonts w:ascii="Arial" w:hAnsi="Arial" w:cs="Arial"/>
                <w:kern w:val="0"/>
                <w:sz w:val="20"/>
                <w:szCs w:val="20"/>
                <w:lang w:eastAsia="pt-BR"/>
              </w:rPr>
            </w:pPr>
            <w:r w:rsidRPr="00390352">
              <w:rPr>
                <w:rFonts w:ascii="Arial" w:hAnsi="Arial" w:cs="Arial"/>
                <w:sz w:val="20"/>
                <w:szCs w:val="20"/>
              </w:rPr>
              <w:t>Niple Duplo 1-1/4”</w:t>
            </w:r>
          </w:p>
          <w:p w14:paraId="3ADAA993" w14:textId="77777777" w:rsidR="002C07DB" w:rsidRPr="00390352"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71A84E2E"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60CC3C7C"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10</w:t>
            </w:r>
          </w:p>
        </w:tc>
        <w:tc>
          <w:tcPr>
            <w:tcW w:w="1417" w:type="dxa"/>
            <w:tcBorders>
              <w:top w:val="nil"/>
              <w:left w:val="nil"/>
              <w:bottom w:val="single" w:sz="4" w:space="0" w:color="auto"/>
              <w:right w:val="single" w:sz="4" w:space="0" w:color="auto"/>
            </w:tcBorders>
          </w:tcPr>
          <w:p w14:paraId="163951F7" w14:textId="77777777" w:rsidR="002C07DB" w:rsidRPr="005A7449" w:rsidRDefault="002C07DB" w:rsidP="0044094D">
            <w:pPr>
              <w:suppressAutoHyphens w:val="0"/>
              <w:jc w:val="center"/>
              <w:rPr>
                <w:rFonts w:ascii="Arial" w:hAnsi="Arial" w:cs="Arial"/>
                <w:kern w:val="0"/>
                <w:sz w:val="20"/>
                <w:szCs w:val="20"/>
                <w:lang w:eastAsia="pt-BR"/>
              </w:rPr>
            </w:pPr>
            <w:r w:rsidRPr="005A7449">
              <w:rPr>
                <w:rFonts w:ascii="Arial" w:hAnsi="Arial" w:cs="Arial"/>
                <w:sz w:val="20"/>
                <w:szCs w:val="20"/>
              </w:rPr>
              <w:t>R$ 44,81</w:t>
            </w:r>
          </w:p>
          <w:p w14:paraId="300A404E" w14:textId="77777777" w:rsidR="002C07DB" w:rsidRPr="005A7449"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1451C66E" w14:textId="77777777" w:rsidR="002C07DB" w:rsidRPr="00794908" w:rsidRDefault="002C07DB"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R$ 448,10</w:t>
            </w:r>
          </w:p>
          <w:p w14:paraId="2036387D" w14:textId="77777777" w:rsidR="002C07DB" w:rsidRPr="00794908" w:rsidRDefault="002C07DB" w:rsidP="0044094D">
            <w:pPr>
              <w:jc w:val="center"/>
              <w:rPr>
                <w:rFonts w:ascii="Arial" w:hAnsi="Arial" w:cs="Arial"/>
                <w:color w:val="000000"/>
                <w:sz w:val="20"/>
                <w:szCs w:val="20"/>
              </w:rPr>
            </w:pPr>
          </w:p>
        </w:tc>
      </w:tr>
      <w:tr w:rsidR="002C07DB" w:rsidRPr="00F26881" w14:paraId="25014A38"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3BE8AC57"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19</w:t>
            </w:r>
          </w:p>
        </w:tc>
        <w:tc>
          <w:tcPr>
            <w:tcW w:w="4394" w:type="dxa"/>
            <w:tcBorders>
              <w:top w:val="nil"/>
              <w:left w:val="nil"/>
              <w:bottom w:val="single" w:sz="4" w:space="0" w:color="auto"/>
              <w:right w:val="single" w:sz="4" w:space="0" w:color="auto"/>
            </w:tcBorders>
            <w:vAlign w:val="center"/>
          </w:tcPr>
          <w:p w14:paraId="682867FC" w14:textId="77777777" w:rsidR="002C07DB" w:rsidRPr="00390352" w:rsidRDefault="002C07DB" w:rsidP="0044094D">
            <w:pPr>
              <w:suppressAutoHyphens w:val="0"/>
              <w:jc w:val="both"/>
              <w:rPr>
                <w:rFonts w:ascii="Arial" w:hAnsi="Arial" w:cs="Arial"/>
                <w:kern w:val="0"/>
                <w:sz w:val="20"/>
                <w:szCs w:val="20"/>
                <w:lang w:eastAsia="pt-BR"/>
              </w:rPr>
            </w:pPr>
            <w:r w:rsidRPr="00390352">
              <w:rPr>
                <w:rFonts w:ascii="Arial" w:hAnsi="Arial" w:cs="Arial"/>
                <w:sz w:val="20"/>
                <w:szCs w:val="20"/>
              </w:rPr>
              <w:t>Painel De Comando Para Bomba De Imersão</w:t>
            </w:r>
          </w:p>
          <w:p w14:paraId="712A1B57" w14:textId="77777777" w:rsidR="002C07DB" w:rsidRPr="00390352"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7767CEEA"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6479E004"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02</w:t>
            </w:r>
          </w:p>
        </w:tc>
        <w:tc>
          <w:tcPr>
            <w:tcW w:w="1417" w:type="dxa"/>
            <w:tcBorders>
              <w:top w:val="nil"/>
              <w:left w:val="nil"/>
              <w:bottom w:val="single" w:sz="4" w:space="0" w:color="auto"/>
              <w:right w:val="single" w:sz="4" w:space="0" w:color="auto"/>
            </w:tcBorders>
          </w:tcPr>
          <w:p w14:paraId="3293E0C8" w14:textId="77777777" w:rsidR="002C07DB" w:rsidRPr="005A7449" w:rsidRDefault="002C07DB" w:rsidP="0044094D">
            <w:pPr>
              <w:suppressAutoHyphens w:val="0"/>
              <w:jc w:val="center"/>
              <w:rPr>
                <w:rFonts w:ascii="Arial" w:hAnsi="Arial" w:cs="Arial"/>
                <w:kern w:val="0"/>
                <w:sz w:val="20"/>
                <w:szCs w:val="20"/>
                <w:lang w:eastAsia="pt-BR"/>
              </w:rPr>
            </w:pPr>
            <w:r w:rsidRPr="005A7449">
              <w:rPr>
                <w:rFonts w:ascii="Arial" w:hAnsi="Arial" w:cs="Arial"/>
                <w:sz w:val="20"/>
                <w:szCs w:val="20"/>
              </w:rPr>
              <w:t>R$ 693,89</w:t>
            </w:r>
          </w:p>
          <w:p w14:paraId="6E231EA3" w14:textId="77777777" w:rsidR="002C07DB" w:rsidRPr="005A7449"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545B4614" w14:textId="77777777" w:rsidR="002C07DB" w:rsidRPr="00794908" w:rsidRDefault="002C07DB"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R$ 1.387,78</w:t>
            </w:r>
          </w:p>
          <w:p w14:paraId="4C9C58A3" w14:textId="77777777" w:rsidR="002C07DB" w:rsidRPr="00794908" w:rsidRDefault="002C07DB" w:rsidP="0044094D">
            <w:pPr>
              <w:jc w:val="center"/>
              <w:rPr>
                <w:rFonts w:ascii="Arial" w:hAnsi="Arial" w:cs="Arial"/>
                <w:color w:val="000000"/>
                <w:sz w:val="20"/>
                <w:szCs w:val="20"/>
              </w:rPr>
            </w:pPr>
          </w:p>
        </w:tc>
      </w:tr>
      <w:tr w:rsidR="002C07DB" w:rsidRPr="00F26881" w14:paraId="02D416DE"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3D891A7D"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20</w:t>
            </w:r>
          </w:p>
        </w:tc>
        <w:tc>
          <w:tcPr>
            <w:tcW w:w="4394" w:type="dxa"/>
            <w:tcBorders>
              <w:top w:val="nil"/>
              <w:left w:val="nil"/>
              <w:bottom w:val="single" w:sz="4" w:space="0" w:color="auto"/>
              <w:right w:val="single" w:sz="4" w:space="0" w:color="auto"/>
            </w:tcBorders>
            <w:vAlign w:val="center"/>
          </w:tcPr>
          <w:p w14:paraId="4FCA0693" w14:textId="77777777" w:rsidR="002C07DB" w:rsidRPr="00390352" w:rsidRDefault="002C07DB" w:rsidP="0044094D">
            <w:pPr>
              <w:suppressAutoHyphens w:val="0"/>
              <w:jc w:val="both"/>
              <w:rPr>
                <w:rFonts w:ascii="Arial" w:hAnsi="Arial" w:cs="Arial"/>
                <w:kern w:val="0"/>
                <w:sz w:val="20"/>
                <w:szCs w:val="20"/>
                <w:lang w:eastAsia="pt-BR"/>
              </w:rPr>
            </w:pPr>
            <w:r w:rsidRPr="00390352">
              <w:rPr>
                <w:rFonts w:ascii="Arial" w:hAnsi="Arial" w:cs="Arial"/>
                <w:sz w:val="20"/>
                <w:szCs w:val="20"/>
              </w:rPr>
              <w:t>Chave Bóia De Nível Elétrica Bivolt 127v-220v</w:t>
            </w:r>
          </w:p>
          <w:p w14:paraId="146B1517" w14:textId="77777777" w:rsidR="002C07DB" w:rsidRPr="00390352"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6B14C51B"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16DA8E07"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10</w:t>
            </w:r>
          </w:p>
        </w:tc>
        <w:tc>
          <w:tcPr>
            <w:tcW w:w="1417" w:type="dxa"/>
            <w:tcBorders>
              <w:top w:val="nil"/>
              <w:left w:val="nil"/>
              <w:bottom w:val="single" w:sz="4" w:space="0" w:color="auto"/>
              <w:right w:val="single" w:sz="4" w:space="0" w:color="auto"/>
            </w:tcBorders>
          </w:tcPr>
          <w:p w14:paraId="598767B3" w14:textId="77777777" w:rsidR="002C07DB" w:rsidRPr="005A7449" w:rsidRDefault="002C07DB" w:rsidP="0044094D">
            <w:pPr>
              <w:suppressAutoHyphens w:val="0"/>
              <w:jc w:val="center"/>
              <w:rPr>
                <w:rFonts w:ascii="Arial" w:hAnsi="Arial" w:cs="Arial"/>
                <w:kern w:val="0"/>
                <w:sz w:val="20"/>
                <w:szCs w:val="20"/>
                <w:lang w:eastAsia="pt-BR"/>
              </w:rPr>
            </w:pPr>
            <w:r w:rsidRPr="005A7449">
              <w:rPr>
                <w:rFonts w:ascii="Arial" w:hAnsi="Arial" w:cs="Arial"/>
                <w:sz w:val="20"/>
                <w:szCs w:val="20"/>
              </w:rPr>
              <w:t>R$ 63,07</w:t>
            </w:r>
          </w:p>
          <w:p w14:paraId="3AA230F8" w14:textId="77777777" w:rsidR="002C07DB" w:rsidRPr="005A7449"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7B3D65FE" w14:textId="77777777" w:rsidR="002C07DB" w:rsidRPr="00794908" w:rsidRDefault="002C07DB"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R$ 630,70</w:t>
            </w:r>
          </w:p>
          <w:p w14:paraId="7D7EC18C" w14:textId="77777777" w:rsidR="002C07DB" w:rsidRPr="00794908" w:rsidRDefault="002C07DB" w:rsidP="0044094D">
            <w:pPr>
              <w:jc w:val="center"/>
              <w:rPr>
                <w:rFonts w:ascii="Arial" w:hAnsi="Arial" w:cs="Arial"/>
                <w:color w:val="000000"/>
                <w:sz w:val="20"/>
                <w:szCs w:val="20"/>
              </w:rPr>
            </w:pPr>
          </w:p>
        </w:tc>
      </w:tr>
      <w:tr w:rsidR="002C07DB" w:rsidRPr="00F26881" w14:paraId="53ACA3E8"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1D7DF1A2"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21</w:t>
            </w:r>
          </w:p>
        </w:tc>
        <w:tc>
          <w:tcPr>
            <w:tcW w:w="4394" w:type="dxa"/>
            <w:tcBorders>
              <w:top w:val="nil"/>
              <w:left w:val="nil"/>
              <w:bottom w:val="single" w:sz="4" w:space="0" w:color="auto"/>
              <w:right w:val="single" w:sz="4" w:space="0" w:color="auto"/>
            </w:tcBorders>
            <w:vAlign w:val="center"/>
          </w:tcPr>
          <w:p w14:paraId="03AB8310" w14:textId="77777777" w:rsidR="002C07DB" w:rsidRPr="00390352" w:rsidRDefault="002C07DB" w:rsidP="0044094D">
            <w:pPr>
              <w:suppressAutoHyphens w:val="0"/>
              <w:jc w:val="both"/>
              <w:rPr>
                <w:rFonts w:ascii="Arial" w:hAnsi="Arial" w:cs="Arial"/>
                <w:kern w:val="0"/>
                <w:sz w:val="20"/>
                <w:szCs w:val="20"/>
                <w:lang w:eastAsia="pt-BR"/>
              </w:rPr>
            </w:pPr>
            <w:r w:rsidRPr="00390352">
              <w:rPr>
                <w:rFonts w:ascii="Arial" w:hAnsi="Arial" w:cs="Arial"/>
                <w:sz w:val="20"/>
                <w:szCs w:val="20"/>
              </w:rPr>
              <w:t>Confecção De Tampa De Poço</w:t>
            </w:r>
          </w:p>
          <w:p w14:paraId="65CFB18F" w14:textId="77777777" w:rsidR="002C07DB" w:rsidRPr="00390352"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6BDBB65B"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66EFA11D"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02</w:t>
            </w:r>
          </w:p>
        </w:tc>
        <w:tc>
          <w:tcPr>
            <w:tcW w:w="1417" w:type="dxa"/>
            <w:tcBorders>
              <w:top w:val="nil"/>
              <w:left w:val="nil"/>
              <w:bottom w:val="single" w:sz="4" w:space="0" w:color="auto"/>
              <w:right w:val="single" w:sz="4" w:space="0" w:color="auto"/>
            </w:tcBorders>
          </w:tcPr>
          <w:p w14:paraId="1204D0A5" w14:textId="77777777" w:rsidR="002C07DB" w:rsidRPr="007C5920" w:rsidRDefault="002C07DB" w:rsidP="0044094D">
            <w:pPr>
              <w:suppressAutoHyphens w:val="0"/>
              <w:jc w:val="center"/>
              <w:rPr>
                <w:rFonts w:ascii="Arial" w:hAnsi="Arial" w:cs="Arial"/>
                <w:kern w:val="0"/>
                <w:sz w:val="20"/>
                <w:szCs w:val="20"/>
                <w:lang w:eastAsia="pt-BR"/>
              </w:rPr>
            </w:pPr>
            <w:r w:rsidRPr="007C5920">
              <w:rPr>
                <w:rFonts w:ascii="Arial" w:hAnsi="Arial" w:cs="Arial"/>
                <w:sz w:val="20"/>
                <w:szCs w:val="20"/>
              </w:rPr>
              <w:t>R$ 130,79</w:t>
            </w:r>
          </w:p>
          <w:p w14:paraId="5DC50E20" w14:textId="77777777" w:rsidR="002C07DB" w:rsidRPr="007C5920"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6BBBC6B3" w14:textId="77777777" w:rsidR="002C07DB" w:rsidRPr="00794908" w:rsidRDefault="002C07DB"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R$ 261,58</w:t>
            </w:r>
          </w:p>
          <w:p w14:paraId="1DC2C281" w14:textId="77777777" w:rsidR="002C07DB" w:rsidRPr="00794908" w:rsidRDefault="002C07DB" w:rsidP="0044094D">
            <w:pPr>
              <w:jc w:val="center"/>
              <w:rPr>
                <w:rFonts w:ascii="Arial" w:hAnsi="Arial" w:cs="Arial"/>
                <w:color w:val="000000"/>
                <w:sz w:val="20"/>
                <w:szCs w:val="20"/>
              </w:rPr>
            </w:pPr>
          </w:p>
        </w:tc>
      </w:tr>
      <w:tr w:rsidR="002C07DB" w:rsidRPr="00F26881" w14:paraId="71607623"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2118DB57"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22</w:t>
            </w:r>
          </w:p>
        </w:tc>
        <w:tc>
          <w:tcPr>
            <w:tcW w:w="4394" w:type="dxa"/>
            <w:tcBorders>
              <w:top w:val="nil"/>
              <w:left w:val="nil"/>
              <w:bottom w:val="single" w:sz="4" w:space="0" w:color="auto"/>
              <w:right w:val="single" w:sz="4" w:space="0" w:color="auto"/>
            </w:tcBorders>
            <w:vAlign w:val="center"/>
          </w:tcPr>
          <w:p w14:paraId="51A36D33" w14:textId="77777777" w:rsidR="002C07DB" w:rsidRPr="00390352" w:rsidRDefault="002C07DB" w:rsidP="0044094D">
            <w:pPr>
              <w:suppressAutoHyphens w:val="0"/>
              <w:jc w:val="both"/>
              <w:rPr>
                <w:rFonts w:ascii="Arial" w:hAnsi="Arial" w:cs="Arial"/>
                <w:kern w:val="0"/>
                <w:sz w:val="20"/>
                <w:szCs w:val="20"/>
                <w:lang w:eastAsia="pt-BR"/>
              </w:rPr>
            </w:pPr>
            <w:r w:rsidRPr="00390352">
              <w:rPr>
                <w:rFonts w:ascii="Arial" w:hAnsi="Arial" w:cs="Arial"/>
                <w:sz w:val="20"/>
                <w:szCs w:val="20"/>
              </w:rPr>
              <w:t>Limpeza Em Poço Tubular</w:t>
            </w:r>
          </w:p>
          <w:p w14:paraId="05A11A25" w14:textId="77777777" w:rsidR="002C07DB" w:rsidRPr="00390352"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10749E0A"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64DF99A2"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02</w:t>
            </w:r>
          </w:p>
        </w:tc>
        <w:tc>
          <w:tcPr>
            <w:tcW w:w="1417" w:type="dxa"/>
            <w:tcBorders>
              <w:top w:val="nil"/>
              <w:left w:val="nil"/>
              <w:bottom w:val="single" w:sz="4" w:space="0" w:color="auto"/>
              <w:right w:val="single" w:sz="4" w:space="0" w:color="auto"/>
            </w:tcBorders>
          </w:tcPr>
          <w:p w14:paraId="7115B7F0" w14:textId="77777777" w:rsidR="002C07DB" w:rsidRPr="007C5920" w:rsidRDefault="002C07DB" w:rsidP="0044094D">
            <w:pPr>
              <w:suppressAutoHyphens w:val="0"/>
              <w:jc w:val="center"/>
              <w:rPr>
                <w:rFonts w:ascii="Arial" w:hAnsi="Arial" w:cs="Arial"/>
                <w:kern w:val="0"/>
                <w:sz w:val="20"/>
                <w:szCs w:val="20"/>
                <w:lang w:eastAsia="pt-BR"/>
              </w:rPr>
            </w:pPr>
            <w:r w:rsidRPr="007C5920">
              <w:rPr>
                <w:rFonts w:ascii="Arial" w:hAnsi="Arial" w:cs="Arial"/>
                <w:sz w:val="20"/>
                <w:szCs w:val="20"/>
              </w:rPr>
              <w:t>R$ 4.203,71</w:t>
            </w:r>
          </w:p>
          <w:p w14:paraId="693E5517" w14:textId="77777777" w:rsidR="002C07DB" w:rsidRPr="007C5920"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17534A92" w14:textId="77777777" w:rsidR="002C07DB" w:rsidRPr="00794908" w:rsidRDefault="002C07DB" w:rsidP="0044094D">
            <w:pPr>
              <w:suppressAutoHyphens w:val="0"/>
              <w:jc w:val="center"/>
              <w:rPr>
                <w:rFonts w:ascii="Arial" w:hAnsi="Arial" w:cs="Arial"/>
                <w:color w:val="000000"/>
                <w:sz w:val="20"/>
                <w:szCs w:val="20"/>
              </w:rPr>
            </w:pPr>
            <w:r w:rsidRPr="00794908">
              <w:rPr>
                <w:rFonts w:ascii="Arial" w:hAnsi="Arial" w:cs="Arial"/>
                <w:color w:val="000000"/>
                <w:sz w:val="20"/>
                <w:szCs w:val="20"/>
              </w:rPr>
              <w:t>R$ 8.407,42</w:t>
            </w:r>
          </w:p>
        </w:tc>
      </w:tr>
      <w:tr w:rsidR="002C07DB" w:rsidRPr="00F26881" w14:paraId="7E9742E9"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1CA11846"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23</w:t>
            </w:r>
          </w:p>
        </w:tc>
        <w:tc>
          <w:tcPr>
            <w:tcW w:w="4394" w:type="dxa"/>
            <w:tcBorders>
              <w:top w:val="nil"/>
              <w:left w:val="nil"/>
              <w:bottom w:val="single" w:sz="4" w:space="0" w:color="auto"/>
              <w:right w:val="single" w:sz="4" w:space="0" w:color="auto"/>
            </w:tcBorders>
            <w:vAlign w:val="center"/>
          </w:tcPr>
          <w:p w14:paraId="6B2CFD22" w14:textId="77777777" w:rsidR="002C07DB" w:rsidRPr="00390352" w:rsidRDefault="002C07DB" w:rsidP="0044094D">
            <w:pPr>
              <w:suppressAutoHyphens w:val="0"/>
              <w:jc w:val="both"/>
              <w:rPr>
                <w:rFonts w:ascii="Arial" w:hAnsi="Arial" w:cs="Arial"/>
                <w:kern w:val="0"/>
                <w:sz w:val="20"/>
                <w:szCs w:val="20"/>
                <w:lang w:eastAsia="pt-BR"/>
              </w:rPr>
            </w:pPr>
            <w:r w:rsidRPr="00390352">
              <w:rPr>
                <w:rFonts w:ascii="Arial" w:hAnsi="Arial" w:cs="Arial"/>
                <w:sz w:val="20"/>
                <w:szCs w:val="20"/>
              </w:rPr>
              <w:t>Bomba Centrifuga 0,50 Cv 220v</w:t>
            </w:r>
          </w:p>
          <w:p w14:paraId="37F7FB09" w14:textId="77777777" w:rsidR="002C07DB" w:rsidRPr="00390352"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3F666182"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55B79EE1"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02</w:t>
            </w:r>
          </w:p>
        </w:tc>
        <w:tc>
          <w:tcPr>
            <w:tcW w:w="1417" w:type="dxa"/>
            <w:tcBorders>
              <w:top w:val="nil"/>
              <w:left w:val="nil"/>
              <w:bottom w:val="single" w:sz="4" w:space="0" w:color="auto"/>
              <w:right w:val="single" w:sz="4" w:space="0" w:color="auto"/>
            </w:tcBorders>
          </w:tcPr>
          <w:p w14:paraId="0056F1BD" w14:textId="77777777" w:rsidR="002C07DB" w:rsidRPr="007C5920" w:rsidRDefault="002C07DB" w:rsidP="0044094D">
            <w:pPr>
              <w:suppressAutoHyphens w:val="0"/>
              <w:jc w:val="center"/>
              <w:rPr>
                <w:rFonts w:ascii="Arial" w:hAnsi="Arial" w:cs="Arial"/>
                <w:kern w:val="0"/>
                <w:sz w:val="20"/>
                <w:szCs w:val="20"/>
                <w:lang w:eastAsia="pt-BR"/>
              </w:rPr>
            </w:pPr>
            <w:r w:rsidRPr="007C5920">
              <w:rPr>
                <w:rFonts w:ascii="Arial" w:hAnsi="Arial" w:cs="Arial"/>
                <w:sz w:val="20"/>
                <w:szCs w:val="20"/>
              </w:rPr>
              <w:t>R$ 1.103,09</w:t>
            </w:r>
          </w:p>
          <w:p w14:paraId="22848487" w14:textId="77777777" w:rsidR="002C07DB" w:rsidRPr="007C5920"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50DCF09B" w14:textId="77777777" w:rsidR="002C07DB" w:rsidRPr="00794908" w:rsidRDefault="002C07DB"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R$ 2.206,18</w:t>
            </w:r>
          </w:p>
          <w:p w14:paraId="47075010" w14:textId="77777777" w:rsidR="002C07DB" w:rsidRPr="00794908" w:rsidRDefault="002C07DB" w:rsidP="0044094D">
            <w:pPr>
              <w:jc w:val="center"/>
              <w:rPr>
                <w:rFonts w:ascii="Arial" w:hAnsi="Arial" w:cs="Arial"/>
                <w:color w:val="000000"/>
                <w:sz w:val="20"/>
                <w:szCs w:val="20"/>
              </w:rPr>
            </w:pPr>
          </w:p>
        </w:tc>
      </w:tr>
      <w:tr w:rsidR="002C07DB" w:rsidRPr="00F26881" w14:paraId="5243CB8D"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0BEEE154"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24</w:t>
            </w:r>
          </w:p>
        </w:tc>
        <w:tc>
          <w:tcPr>
            <w:tcW w:w="4394" w:type="dxa"/>
            <w:tcBorders>
              <w:top w:val="nil"/>
              <w:left w:val="nil"/>
              <w:bottom w:val="single" w:sz="4" w:space="0" w:color="auto"/>
              <w:right w:val="single" w:sz="4" w:space="0" w:color="auto"/>
            </w:tcBorders>
            <w:vAlign w:val="center"/>
          </w:tcPr>
          <w:p w14:paraId="66471095" w14:textId="77777777" w:rsidR="002C07DB" w:rsidRPr="00390352" w:rsidRDefault="002C07DB" w:rsidP="0044094D">
            <w:pPr>
              <w:suppressAutoHyphens w:val="0"/>
              <w:jc w:val="both"/>
              <w:rPr>
                <w:rFonts w:ascii="Arial" w:hAnsi="Arial" w:cs="Arial"/>
                <w:kern w:val="0"/>
                <w:sz w:val="20"/>
                <w:szCs w:val="20"/>
                <w:lang w:eastAsia="pt-BR"/>
              </w:rPr>
            </w:pPr>
            <w:r w:rsidRPr="00390352">
              <w:rPr>
                <w:rFonts w:ascii="Arial" w:hAnsi="Arial" w:cs="Arial"/>
                <w:sz w:val="20"/>
                <w:szCs w:val="20"/>
              </w:rPr>
              <w:t>Bomba Centrifuga Th16 1,0cv 220v</w:t>
            </w:r>
          </w:p>
          <w:p w14:paraId="4F53FF64" w14:textId="77777777" w:rsidR="002C07DB" w:rsidRPr="00390352"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6479824E"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2488E884"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02</w:t>
            </w:r>
          </w:p>
        </w:tc>
        <w:tc>
          <w:tcPr>
            <w:tcW w:w="1417" w:type="dxa"/>
            <w:tcBorders>
              <w:top w:val="nil"/>
              <w:left w:val="nil"/>
              <w:bottom w:val="single" w:sz="4" w:space="0" w:color="auto"/>
              <w:right w:val="single" w:sz="4" w:space="0" w:color="auto"/>
            </w:tcBorders>
          </w:tcPr>
          <w:p w14:paraId="334CE54C" w14:textId="77777777" w:rsidR="002C07DB" w:rsidRPr="007C5920" w:rsidRDefault="002C07DB" w:rsidP="0044094D">
            <w:pPr>
              <w:suppressAutoHyphens w:val="0"/>
              <w:jc w:val="center"/>
              <w:rPr>
                <w:rFonts w:ascii="Arial" w:hAnsi="Arial" w:cs="Arial"/>
                <w:kern w:val="0"/>
                <w:sz w:val="20"/>
                <w:szCs w:val="20"/>
                <w:lang w:eastAsia="pt-BR"/>
              </w:rPr>
            </w:pPr>
            <w:r w:rsidRPr="007C5920">
              <w:rPr>
                <w:rFonts w:ascii="Arial" w:hAnsi="Arial" w:cs="Arial"/>
                <w:sz w:val="20"/>
                <w:szCs w:val="20"/>
              </w:rPr>
              <w:t>R$ 3.307,56</w:t>
            </w:r>
          </w:p>
          <w:p w14:paraId="28056A2E" w14:textId="77777777" w:rsidR="002C07DB" w:rsidRPr="007C5920"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72C72AD1" w14:textId="77777777" w:rsidR="002C07DB" w:rsidRPr="00794908" w:rsidRDefault="002C07DB"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R$ 6.615,12</w:t>
            </w:r>
          </w:p>
          <w:p w14:paraId="5DC29866" w14:textId="77777777" w:rsidR="002C07DB" w:rsidRPr="00794908" w:rsidRDefault="002C07DB" w:rsidP="0044094D">
            <w:pPr>
              <w:jc w:val="center"/>
              <w:rPr>
                <w:rFonts w:ascii="Arial" w:hAnsi="Arial" w:cs="Arial"/>
                <w:color w:val="000000"/>
                <w:sz w:val="20"/>
                <w:szCs w:val="20"/>
              </w:rPr>
            </w:pPr>
          </w:p>
          <w:p w14:paraId="0D5D604B" w14:textId="77777777" w:rsidR="002C07DB" w:rsidRPr="00794908" w:rsidRDefault="002C07DB" w:rsidP="0044094D">
            <w:pPr>
              <w:jc w:val="center"/>
              <w:rPr>
                <w:rFonts w:ascii="Arial" w:hAnsi="Arial" w:cs="Arial"/>
                <w:sz w:val="20"/>
                <w:szCs w:val="20"/>
              </w:rPr>
            </w:pPr>
          </w:p>
        </w:tc>
      </w:tr>
      <w:tr w:rsidR="002C07DB" w:rsidRPr="00F26881" w14:paraId="00F04E68"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0DE4C3CE"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25</w:t>
            </w:r>
          </w:p>
        </w:tc>
        <w:tc>
          <w:tcPr>
            <w:tcW w:w="4394" w:type="dxa"/>
            <w:tcBorders>
              <w:top w:val="nil"/>
              <w:left w:val="nil"/>
              <w:bottom w:val="single" w:sz="4" w:space="0" w:color="auto"/>
              <w:right w:val="single" w:sz="4" w:space="0" w:color="auto"/>
            </w:tcBorders>
            <w:vAlign w:val="center"/>
          </w:tcPr>
          <w:p w14:paraId="1C3878AD" w14:textId="77777777" w:rsidR="002C07DB" w:rsidRPr="00390352" w:rsidRDefault="002C07DB" w:rsidP="0044094D">
            <w:pPr>
              <w:suppressAutoHyphens w:val="0"/>
              <w:jc w:val="both"/>
              <w:rPr>
                <w:rFonts w:ascii="Arial" w:hAnsi="Arial" w:cs="Arial"/>
                <w:kern w:val="0"/>
                <w:sz w:val="20"/>
                <w:szCs w:val="20"/>
                <w:lang w:eastAsia="pt-BR"/>
              </w:rPr>
            </w:pPr>
            <w:r w:rsidRPr="00390352">
              <w:rPr>
                <w:rFonts w:ascii="Arial" w:hAnsi="Arial" w:cs="Arial"/>
                <w:sz w:val="20"/>
                <w:szCs w:val="20"/>
              </w:rPr>
              <w:t>Motor 0,50 Hp 220 V Om4a</w:t>
            </w:r>
          </w:p>
          <w:p w14:paraId="3D7A3939" w14:textId="77777777" w:rsidR="002C07DB" w:rsidRPr="00390352"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14F21846"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269A03BB"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02</w:t>
            </w:r>
          </w:p>
        </w:tc>
        <w:tc>
          <w:tcPr>
            <w:tcW w:w="1417" w:type="dxa"/>
            <w:tcBorders>
              <w:top w:val="nil"/>
              <w:left w:val="nil"/>
              <w:bottom w:val="single" w:sz="4" w:space="0" w:color="auto"/>
              <w:right w:val="single" w:sz="4" w:space="0" w:color="auto"/>
            </w:tcBorders>
          </w:tcPr>
          <w:p w14:paraId="7D8DEFA7" w14:textId="77777777" w:rsidR="002C07DB" w:rsidRPr="007C5920" w:rsidRDefault="002C07DB" w:rsidP="0044094D">
            <w:pPr>
              <w:suppressAutoHyphens w:val="0"/>
              <w:jc w:val="center"/>
              <w:rPr>
                <w:rFonts w:ascii="Arial" w:hAnsi="Arial" w:cs="Arial"/>
                <w:kern w:val="0"/>
                <w:sz w:val="20"/>
                <w:szCs w:val="20"/>
                <w:lang w:eastAsia="pt-BR"/>
              </w:rPr>
            </w:pPr>
            <w:r w:rsidRPr="007C5920">
              <w:rPr>
                <w:rFonts w:ascii="Arial" w:hAnsi="Arial" w:cs="Arial"/>
                <w:sz w:val="20"/>
                <w:szCs w:val="20"/>
              </w:rPr>
              <w:t>R$ 2.154,82</w:t>
            </w:r>
          </w:p>
          <w:p w14:paraId="492FC7E3" w14:textId="77777777" w:rsidR="002C07DB" w:rsidRPr="007C5920" w:rsidRDefault="002C07DB" w:rsidP="0044094D">
            <w:pPr>
              <w:jc w:val="center"/>
              <w:rPr>
                <w:rFonts w:ascii="Arial" w:hAnsi="Arial" w:cs="Arial"/>
                <w:sz w:val="20"/>
                <w:szCs w:val="20"/>
              </w:rPr>
            </w:pPr>
          </w:p>
          <w:p w14:paraId="491430CC" w14:textId="77777777" w:rsidR="002C07DB" w:rsidRPr="007C5920"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26A0DA14" w14:textId="77777777" w:rsidR="002C07DB" w:rsidRPr="00794908" w:rsidRDefault="002C07DB"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R$ 4.309,64</w:t>
            </w:r>
          </w:p>
          <w:p w14:paraId="03DAEE30" w14:textId="77777777" w:rsidR="002C07DB" w:rsidRPr="00794908" w:rsidRDefault="002C07DB" w:rsidP="0044094D">
            <w:pPr>
              <w:jc w:val="center"/>
              <w:rPr>
                <w:rFonts w:ascii="Arial" w:hAnsi="Arial" w:cs="Arial"/>
                <w:color w:val="000000"/>
                <w:sz w:val="20"/>
                <w:szCs w:val="20"/>
              </w:rPr>
            </w:pPr>
          </w:p>
        </w:tc>
      </w:tr>
      <w:tr w:rsidR="002C07DB" w:rsidRPr="00F26881" w14:paraId="0E7AF2B8"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1DFC8A48"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26</w:t>
            </w:r>
          </w:p>
        </w:tc>
        <w:tc>
          <w:tcPr>
            <w:tcW w:w="4394" w:type="dxa"/>
            <w:tcBorders>
              <w:top w:val="nil"/>
              <w:left w:val="nil"/>
              <w:bottom w:val="single" w:sz="4" w:space="0" w:color="auto"/>
              <w:right w:val="single" w:sz="4" w:space="0" w:color="auto"/>
            </w:tcBorders>
            <w:vAlign w:val="center"/>
          </w:tcPr>
          <w:p w14:paraId="7C519CDC" w14:textId="77777777" w:rsidR="002C07DB" w:rsidRPr="00390352" w:rsidRDefault="002C07DB" w:rsidP="0044094D">
            <w:pPr>
              <w:suppressAutoHyphens w:val="0"/>
              <w:jc w:val="both"/>
              <w:rPr>
                <w:rFonts w:ascii="Arial" w:hAnsi="Arial" w:cs="Arial"/>
                <w:kern w:val="0"/>
                <w:sz w:val="20"/>
                <w:szCs w:val="20"/>
                <w:lang w:eastAsia="pt-BR"/>
              </w:rPr>
            </w:pPr>
            <w:r w:rsidRPr="00390352">
              <w:rPr>
                <w:rFonts w:ascii="Arial" w:hAnsi="Arial" w:cs="Arial"/>
                <w:sz w:val="20"/>
                <w:szCs w:val="20"/>
              </w:rPr>
              <w:t>Motor 0,75 Hp 220 V Om4a</w:t>
            </w:r>
          </w:p>
          <w:p w14:paraId="61FB8BCF" w14:textId="77777777" w:rsidR="002C07DB" w:rsidRPr="00390352"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0A2F6B61"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58372049"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02</w:t>
            </w:r>
          </w:p>
        </w:tc>
        <w:tc>
          <w:tcPr>
            <w:tcW w:w="1417" w:type="dxa"/>
            <w:tcBorders>
              <w:top w:val="nil"/>
              <w:left w:val="nil"/>
              <w:bottom w:val="single" w:sz="4" w:space="0" w:color="auto"/>
              <w:right w:val="single" w:sz="4" w:space="0" w:color="auto"/>
            </w:tcBorders>
          </w:tcPr>
          <w:p w14:paraId="55DE6543" w14:textId="77777777" w:rsidR="002C07DB" w:rsidRPr="007C5920" w:rsidRDefault="002C07DB" w:rsidP="0044094D">
            <w:pPr>
              <w:suppressAutoHyphens w:val="0"/>
              <w:jc w:val="center"/>
              <w:rPr>
                <w:rFonts w:ascii="Arial" w:hAnsi="Arial" w:cs="Arial"/>
                <w:kern w:val="0"/>
                <w:sz w:val="20"/>
                <w:szCs w:val="20"/>
                <w:lang w:eastAsia="pt-BR"/>
              </w:rPr>
            </w:pPr>
            <w:r w:rsidRPr="007C5920">
              <w:rPr>
                <w:rFonts w:ascii="Arial" w:hAnsi="Arial" w:cs="Arial"/>
                <w:sz w:val="20"/>
                <w:szCs w:val="20"/>
              </w:rPr>
              <w:t>R$ 1.874,46</w:t>
            </w:r>
          </w:p>
          <w:p w14:paraId="4FDFA5E3" w14:textId="77777777" w:rsidR="002C07DB" w:rsidRPr="007C5920"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51EBDA8B" w14:textId="77777777" w:rsidR="002C07DB" w:rsidRPr="00794908" w:rsidRDefault="002C07DB"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R$ 3.748,92</w:t>
            </w:r>
          </w:p>
          <w:p w14:paraId="602BE19B" w14:textId="77777777" w:rsidR="002C07DB" w:rsidRPr="00794908" w:rsidRDefault="002C07DB" w:rsidP="0044094D">
            <w:pPr>
              <w:jc w:val="center"/>
              <w:rPr>
                <w:rFonts w:ascii="Arial" w:hAnsi="Arial" w:cs="Arial"/>
                <w:color w:val="000000"/>
                <w:sz w:val="20"/>
                <w:szCs w:val="20"/>
              </w:rPr>
            </w:pPr>
          </w:p>
        </w:tc>
      </w:tr>
      <w:tr w:rsidR="002C07DB" w:rsidRPr="00F26881" w14:paraId="46DDEE32"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1DBE368A"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27</w:t>
            </w:r>
          </w:p>
        </w:tc>
        <w:tc>
          <w:tcPr>
            <w:tcW w:w="4394" w:type="dxa"/>
            <w:tcBorders>
              <w:top w:val="nil"/>
              <w:left w:val="nil"/>
              <w:bottom w:val="single" w:sz="4" w:space="0" w:color="auto"/>
              <w:right w:val="single" w:sz="4" w:space="0" w:color="auto"/>
            </w:tcBorders>
            <w:vAlign w:val="center"/>
          </w:tcPr>
          <w:p w14:paraId="253F20BB" w14:textId="77777777" w:rsidR="002C07DB" w:rsidRPr="00390352" w:rsidRDefault="002C07DB" w:rsidP="0044094D">
            <w:pPr>
              <w:suppressAutoHyphens w:val="0"/>
              <w:jc w:val="both"/>
              <w:rPr>
                <w:rFonts w:ascii="Arial" w:hAnsi="Arial" w:cs="Arial"/>
                <w:kern w:val="0"/>
                <w:sz w:val="20"/>
                <w:szCs w:val="20"/>
                <w:lang w:eastAsia="pt-BR"/>
              </w:rPr>
            </w:pPr>
            <w:r w:rsidRPr="00390352">
              <w:rPr>
                <w:rFonts w:ascii="Arial" w:hAnsi="Arial" w:cs="Arial"/>
                <w:sz w:val="20"/>
                <w:szCs w:val="20"/>
              </w:rPr>
              <w:t>Motor 1 Hp 220 V Om4a</w:t>
            </w:r>
          </w:p>
          <w:p w14:paraId="01D75C30" w14:textId="77777777" w:rsidR="002C07DB" w:rsidRPr="00390352"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3DF83E08"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77709345"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02</w:t>
            </w:r>
          </w:p>
        </w:tc>
        <w:tc>
          <w:tcPr>
            <w:tcW w:w="1417" w:type="dxa"/>
            <w:tcBorders>
              <w:top w:val="nil"/>
              <w:left w:val="nil"/>
              <w:bottom w:val="single" w:sz="4" w:space="0" w:color="auto"/>
              <w:right w:val="single" w:sz="4" w:space="0" w:color="auto"/>
            </w:tcBorders>
          </w:tcPr>
          <w:p w14:paraId="34CEB128" w14:textId="77777777" w:rsidR="002C07DB" w:rsidRPr="007C5920" w:rsidRDefault="002C07DB" w:rsidP="0044094D">
            <w:pPr>
              <w:suppressAutoHyphens w:val="0"/>
              <w:jc w:val="center"/>
              <w:rPr>
                <w:rFonts w:ascii="Arial" w:hAnsi="Arial" w:cs="Arial"/>
                <w:kern w:val="0"/>
                <w:sz w:val="20"/>
                <w:szCs w:val="20"/>
                <w:lang w:eastAsia="pt-BR"/>
              </w:rPr>
            </w:pPr>
            <w:r w:rsidRPr="007C5920">
              <w:rPr>
                <w:rFonts w:ascii="Arial" w:hAnsi="Arial" w:cs="Arial"/>
                <w:sz w:val="20"/>
                <w:szCs w:val="20"/>
              </w:rPr>
              <w:t>R$ 2.200,69</w:t>
            </w:r>
          </w:p>
          <w:p w14:paraId="786F255E" w14:textId="77777777" w:rsidR="002C07DB" w:rsidRPr="007C5920"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5AF97F2F" w14:textId="77777777" w:rsidR="002C07DB" w:rsidRPr="00794908" w:rsidRDefault="002C07DB"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R$ 4.401,38</w:t>
            </w:r>
          </w:p>
          <w:p w14:paraId="3091079D" w14:textId="77777777" w:rsidR="002C07DB" w:rsidRPr="00794908" w:rsidRDefault="002C07DB" w:rsidP="0044094D">
            <w:pPr>
              <w:jc w:val="center"/>
              <w:rPr>
                <w:rFonts w:ascii="Arial" w:hAnsi="Arial" w:cs="Arial"/>
                <w:color w:val="000000"/>
                <w:sz w:val="20"/>
                <w:szCs w:val="20"/>
              </w:rPr>
            </w:pPr>
          </w:p>
        </w:tc>
      </w:tr>
      <w:tr w:rsidR="002C07DB" w:rsidRPr="00F26881" w14:paraId="07674846"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4B07DE0A"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28</w:t>
            </w:r>
          </w:p>
        </w:tc>
        <w:tc>
          <w:tcPr>
            <w:tcW w:w="4394" w:type="dxa"/>
            <w:tcBorders>
              <w:top w:val="nil"/>
              <w:left w:val="nil"/>
              <w:bottom w:val="single" w:sz="4" w:space="0" w:color="auto"/>
              <w:right w:val="single" w:sz="4" w:space="0" w:color="auto"/>
            </w:tcBorders>
            <w:vAlign w:val="center"/>
          </w:tcPr>
          <w:p w14:paraId="07DDF25D" w14:textId="77777777" w:rsidR="002C07DB" w:rsidRPr="00390352" w:rsidRDefault="002C07DB" w:rsidP="0044094D">
            <w:pPr>
              <w:suppressAutoHyphens w:val="0"/>
              <w:jc w:val="both"/>
              <w:rPr>
                <w:rFonts w:ascii="Arial" w:hAnsi="Arial" w:cs="Arial"/>
                <w:kern w:val="0"/>
                <w:sz w:val="20"/>
                <w:szCs w:val="20"/>
                <w:lang w:eastAsia="pt-BR"/>
              </w:rPr>
            </w:pPr>
            <w:r w:rsidRPr="00390352">
              <w:rPr>
                <w:rFonts w:ascii="Arial" w:hAnsi="Arial" w:cs="Arial"/>
                <w:sz w:val="20"/>
                <w:szCs w:val="20"/>
              </w:rPr>
              <w:t>Motor Eletricio 5,0 Cv 380 V Trifasico</w:t>
            </w:r>
          </w:p>
          <w:p w14:paraId="68A78D42" w14:textId="77777777" w:rsidR="002C07DB" w:rsidRPr="00390352"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7EE31502"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68A9ED7A"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02</w:t>
            </w:r>
          </w:p>
        </w:tc>
        <w:tc>
          <w:tcPr>
            <w:tcW w:w="1417" w:type="dxa"/>
            <w:tcBorders>
              <w:top w:val="nil"/>
              <w:left w:val="nil"/>
              <w:bottom w:val="single" w:sz="4" w:space="0" w:color="auto"/>
              <w:right w:val="single" w:sz="4" w:space="0" w:color="auto"/>
            </w:tcBorders>
          </w:tcPr>
          <w:p w14:paraId="5A0855FB" w14:textId="77777777" w:rsidR="002C07DB" w:rsidRPr="007C5920" w:rsidRDefault="002C07DB" w:rsidP="0044094D">
            <w:pPr>
              <w:suppressAutoHyphens w:val="0"/>
              <w:jc w:val="center"/>
              <w:rPr>
                <w:rFonts w:ascii="Arial" w:hAnsi="Arial" w:cs="Arial"/>
                <w:kern w:val="0"/>
                <w:sz w:val="20"/>
                <w:szCs w:val="20"/>
                <w:lang w:eastAsia="pt-BR"/>
              </w:rPr>
            </w:pPr>
            <w:r w:rsidRPr="007C5920">
              <w:rPr>
                <w:rFonts w:ascii="Arial" w:hAnsi="Arial" w:cs="Arial"/>
                <w:sz w:val="20"/>
                <w:szCs w:val="20"/>
              </w:rPr>
              <w:t>R$ 6.746,61</w:t>
            </w:r>
          </w:p>
          <w:p w14:paraId="0CD77745" w14:textId="77777777" w:rsidR="002C07DB" w:rsidRPr="007C5920"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410759EC" w14:textId="77777777" w:rsidR="002C07DB" w:rsidRPr="00794908" w:rsidRDefault="002C07DB"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R$ 13.493,22</w:t>
            </w:r>
          </w:p>
          <w:p w14:paraId="521193FE" w14:textId="77777777" w:rsidR="002C07DB" w:rsidRPr="00794908" w:rsidRDefault="002C07DB" w:rsidP="0044094D">
            <w:pPr>
              <w:jc w:val="center"/>
              <w:rPr>
                <w:rFonts w:ascii="Arial" w:hAnsi="Arial" w:cs="Arial"/>
                <w:color w:val="000000"/>
                <w:sz w:val="20"/>
                <w:szCs w:val="20"/>
              </w:rPr>
            </w:pPr>
          </w:p>
        </w:tc>
      </w:tr>
      <w:tr w:rsidR="002C07DB" w:rsidRPr="00F26881" w14:paraId="4A91EFE0"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204C6678"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29</w:t>
            </w:r>
          </w:p>
        </w:tc>
        <w:tc>
          <w:tcPr>
            <w:tcW w:w="4394" w:type="dxa"/>
            <w:tcBorders>
              <w:top w:val="nil"/>
              <w:left w:val="nil"/>
              <w:bottom w:val="single" w:sz="4" w:space="0" w:color="auto"/>
              <w:right w:val="single" w:sz="4" w:space="0" w:color="auto"/>
            </w:tcBorders>
            <w:vAlign w:val="center"/>
          </w:tcPr>
          <w:p w14:paraId="2E03D68C" w14:textId="77777777" w:rsidR="002C07DB" w:rsidRPr="00390352" w:rsidRDefault="002C07DB" w:rsidP="0044094D">
            <w:pPr>
              <w:suppressAutoHyphens w:val="0"/>
              <w:jc w:val="both"/>
              <w:rPr>
                <w:rFonts w:ascii="Arial" w:hAnsi="Arial" w:cs="Arial"/>
                <w:kern w:val="0"/>
                <w:sz w:val="20"/>
                <w:szCs w:val="20"/>
                <w:lang w:eastAsia="pt-BR"/>
              </w:rPr>
            </w:pPr>
            <w:r w:rsidRPr="00390352">
              <w:rPr>
                <w:rFonts w:ascii="Arial" w:hAnsi="Arial" w:cs="Arial"/>
                <w:sz w:val="20"/>
                <w:szCs w:val="20"/>
              </w:rPr>
              <w:t>Motor Eletrico 2,0 Cv Monofasico</w:t>
            </w:r>
          </w:p>
          <w:p w14:paraId="644A813D" w14:textId="77777777" w:rsidR="002C07DB" w:rsidRPr="00390352"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194CECD6"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372681E5"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02</w:t>
            </w:r>
          </w:p>
        </w:tc>
        <w:tc>
          <w:tcPr>
            <w:tcW w:w="1417" w:type="dxa"/>
            <w:tcBorders>
              <w:top w:val="nil"/>
              <w:left w:val="nil"/>
              <w:bottom w:val="single" w:sz="4" w:space="0" w:color="auto"/>
              <w:right w:val="single" w:sz="4" w:space="0" w:color="auto"/>
            </w:tcBorders>
          </w:tcPr>
          <w:p w14:paraId="5B51F1DA" w14:textId="77777777" w:rsidR="002C07DB" w:rsidRPr="007C5920" w:rsidRDefault="002C07DB" w:rsidP="0044094D">
            <w:pPr>
              <w:suppressAutoHyphens w:val="0"/>
              <w:jc w:val="center"/>
              <w:rPr>
                <w:rFonts w:ascii="Arial" w:hAnsi="Arial" w:cs="Arial"/>
                <w:kern w:val="0"/>
                <w:sz w:val="20"/>
                <w:szCs w:val="20"/>
                <w:lang w:eastAsia="pt-BR"/>
              </w:rPr>
            </w:pPr>
            <w:r w:rsidRPr="007C5920">
              <w:rPr>
                <w:rFonts w:ascii="Arial" w:hAnsi="Arial" w:cs="Arial"/>
                <w:sz w:val="20"/>
                <w:szCs w:val="20"/>
              </w:rPr>
              <w:t>R$ 3.041,07</w:t>
            </w:r>
          </w:p>
          <w:p w14:paraId="71B812DB" w14:textId="77777777" w:rsidR="002C07DB" w:rsidRPr="007C5920"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3DB85385" w14:textId="77777777" w:rsidR="002C07DB" w:rsidRPr="00794908" w:rsidRDefault="002C07DB"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R$ 6.082,14</w:t>
            </w:r>
          </w:p>
          <w:p w14:paraId="6368E7D0" w14:textId="77777777" w:rsidR="002C07DB" w:rsidRPr="00794908" w:rsidRDefault="002C07DB" w:rsidP="0044094D">
            <w:pPr>
              <w:jc w:val="center"/>
              <w:rPr>
                <w:rFonts w:ascii="Arial" w:hAnsi="Arial" w:cs="Arial"/>
                <w:color w:val="000000"/>
                <w:sz w:val="20"/>
                <w:szCs w:val="20"/>
              </w:rPr>
            </w:pPr>
          </w:p>
        </w:tc>
      </w:tr>
      <w:tr w:rsidR="002C07DB" w:rsidRPr="00F26881" w14:paraId="4085FB32"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5BAC51FE"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30</w:t>
            </w:r>
          </w:p>
        </w:tc>
        <w:tc>
          <w:tcPr>
            <w:tcW w:w="4394" w:type="dxa"/>
            <w:tcBorders>
              <w:top w:val="nil"/>
              <w:left w:val="nil"/>
              <w:bottom w:val="single" w:sz="4" w:space="0" w:color="auto"/>
              <w:right w:val="single" w:sz="4" w:space="0" w:color="auto"/>
            </w:tcBorders>
            <w:vAlign w:val="center"/>
          </w:tcPr>
          <w:p w14:paraId="7CD27382" w14:textId="77777777" w:rsidR="002C07DB" w:rsidRPr="00390352" w:rsidRDefault="002C07DB" w:rsidP="0044094D">
            <w:pPr>
              <w:suppressAutoHyphens w:val="0"/>
              <w:jc w:val="both"/>
              <w:rPr>
                <w:rFonts w:ascii="Arial" w:hAnsi="Arial" w:cs="Arial"/>
                <w:kern w:val="0"/>
                <w:sz w:val="20"/>
                <w:szCs w:val="20"/>
                <w:lang w:eastAsia="pt-BR"/>
              </w:rPr>
            </w:pPr>
            <w:r w:rsidRPr="00390352">
              <w:rPr>
                <w:rFonts w:ascii="Arial" w:hAnsi="Arial" w:cs="Arial"/>
                <w:sz w:val="20"/>
                <w:szCs w:val="20"/>
              </w:rPr>
              <w:t>Motor Eletrico 3,0 Cv Monofasico</w:t>
            </w:r>
          </w:p>
          <w:p w14:paraId="30A63432" w14:textId="77777777" w:rsidR="002C07DB" w:rsidRPr="00390352"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732D2047"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253C33E3"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02</w:t>
            </w:r>
          </w:p>
        </w:tc>
        <w:tc>
          <w:tcPr>
            <w:tcW w:w="1417" w:type="dxa"/>
            <w:tcBorders>
              <w:top w:val="nil"/>
              <w:left w:val="nil"/>
              <w:bottom w:val="single" w:sz="4" w:space="0" w:color="auto"/>
              <w:right w:val="single" w:sz="4" w:space="0" w:color="auto"/>
            </w:tcBorders>
          </w:tcPr>
          <w:p w14:paraId="119F5B1E" w14:textId="77777777" w:rsidR="002C07DB" w:rsidRPr="007C5920" w:rsidRDefault="002C07DB" w:rsidP="0044094D">
            <w:pPr>
              <w:suppressAutoHyphens w:val="0"/>
              <w:jc w:val="center"/>
              <w:rPr>
                <w:rFonts w:ascii="Arial" w:hAnsi="Arial" w:cs="Arial"/>
                <w:kern w:val="0"/>
                <w:sz w:val="20"/>
                <w:szCs w:val="20"/>
                <w:lang w:eastAsia="pt-BR"/>
              </w:rPr>
            </w:pPr>
            <w:r w:rsidRPr="007C5920">
              <w:rPr>
                <w:rFonts w:ascii="Arial" w:hAnsi="Arial" w:cs="Arial"/>
                <w:sz w:val="20"/>
                <w:szCs w:val="20"/>
              </w:rPr>
              <w:t>R$ 2.256,15</w:t>
            </w:r>
          </w:p>
          <w:p w14:paraId="29774499" w14:textId="77777777" w:rsidR="002C07DB" w:rsidRPr="007C5920"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5F8F6BFC" w14:textId="77777777" w:rsidR="002C07DB" w:rsidRPr="00794908" w:rsidRDefault="002C07DB"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R$ 4.512,30</w:t>
            </w:r>
          </w:p>
          <w:p w14:paraId="1C2E8A8D" w14:textId="77777777" w:rsidR="002C07DB" w:rsidRPr="00794908" w:rsidRDefault="002C07DB" w:rsidP="0044094D">
            <w:pPr>
              <w:rPr>
                <w:rFonts w:ascii="Arial" w:hAnsi="Arial" w:cs="Arial"/>
                <w:color w:val="000000"/>
                <w:sz w:val="20"/>
                <w:szCs w:val="20"/>
              </w:rPr>
            </w:pPr>
          </w:p>
        </w:tc>
      </w:tr>
      <w:tr w:rsidR="002C07DB" w:rsidRPr="00F26881" w14:paraId="2BC409C0"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6F027AF0"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31</w:t>
            </w:r>
          </w:p>
        </w:tc>
        <w:tc>
          <w:tcPr>
            <w:tcW w:w="4394" w:type="dxa"/>
            <w:tcBorders>
              <w:top w:val="nil"/>
              <w:left w:val="nil"/>
              <w:bottom w:val="single" w:sz="4" w:space="0" w:color="auto"/>
              <w:right w:val="single" w:sz="4" w:space="0" w:color="auto"/>
            </w:tcBorders>
            <w:vAlign w:val="center"/>
          </w:tcPr>
          <w:p w14:paraId="4D3337DB" w14:textId="77777777" w:rsidR="002C07DB" w:rsidRPr="00390352" w:rsidRDefault="002C07DB" w:rsidP="0044094D">
            <w:pPr>
              <w:suppressAutoHyphens w:val="0"/>
              <w:jc w:val="both"/>
              <w:rPr>
                <w:rFonts w:ascii="Arial" w:hAnsi="Arial" w:cs="Arial"/>
                <w:kern w:val="0"/>
                <w:sz w:val="20"/>
                <w:szCs w:val="20"/>
                <w:lang w:eastAsia="pt-BR"/>
              </w:rPr>
            </w:pPr>
            <w:r w:rsidRPr="00390352">
              <w:rPr>
                <w:rFonts w:ascii="Arial" w:hAnsi="Arial" w:cs="Arial"/>
                <w:sz w:val="20"/>
                <w:szCs w:val="20"/>
              </w:rPr>
              <w:t>Motor Eletrico 3,0 Cv Trifasico</w:t>
            </w:r>
          </w:p>
          <w:p w14:paraId="40F2B156" w14:textId="77777777" w:rsidR="002C07DB" w:rsidRPr="00390352"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398A15D8"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0174E500"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02</w:t>
            </w:r>
          </w:p>
        </w:tc>
        <w:tc>
          <w:tcPr>
            <w:tcW w:w="1417" w:type="dxa"/>
            <w:tcBorders>
              <w:top w:val="nil"/>
              <w:left w:val="nil"/>
              <w:bottom w:val="single" w:sz="4" w:space="0" w:color="auto"/>
              <w:right w:val="single" w:sz="4" w:space="0" w:color="auto"/>
            </w:tcBorders>
          </w:tcPr>
          <w:p w14:paraId="7C81E931" w14:textId="77777777" w:rsidR="002C07DB" w:rsidRPr="007C5920" w:rsidRDefault="002C07DB" w:rsidP="0044094D">
            <w:pPr>
              <w:suppressAutoHyphens w:val="0"/>
              <w:jc w:val="center"/>
              <w:rPr>
                <w:rFonts w:ascii="Arial" w:hAnsi="Arial" w:cs="Arial"/>
                <w:kern w:val="0"/>
                <w:sz w:val="20"/>
                <w:szCs w:val="20"/>
                <w:lang w:eastAsia="pt-BR"/>
              </w:rPr>
            </w:pPr>
            <w:r w:rsidRPr="007C5920">
              <w:rPr>
                <w:rFonts w:ascii="Arial" w:hAnsi="Arial" w:cs="Arial"/>
                <w:sz w:val="20"/>
                <w:szCs w:val="20"/>
              </w:rPr>
              <w:t>R$ 1.974,81</w:t>
            </w:r>
          </w:p>
          <w:p w14:paraId="1EDC05D9" w14:textId="77777777" w:rsidR="002C07DB" w:rsidRPr="007C5920"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79D91D63" w14:textId="77777777" w:rsidR="002C07DB" w:rsidRPr="00794908" w:rsidRDefault="002C07DB"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R$ 3.949,62</w:t>
            </w:r>
          </w:p>
          <w:p w14:paraId="19494AB7" w14:textId="77777777" w:rsidR="002C07DB" w:rsidRPr="00794908" w:rsidRDefault="002C07DB" w:rsidP="0044094D">
            <w:pPr>
              <w:jc w:val="center"/>
              <w:rPr>
                <w:rFonts w:ascii="Arial" w:hAnsi="Arial" w:cs="Arial"/>
                <w:color w:val="000000"/>
                <w:sz w:val="20"/>
                <w:szCs w:val="20"/>
              </w:rPr>
            </w:pPr>
          </w:p>
        </w:tc>
      </w:tr>
      <w:tr w:rsidR="002C07DB" w:rsidRPr="00F26881" w14:paraId="1737CFF7"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1AB6D83A"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32</w:t>
            </w:r>
          </w:p>
        </w:tc>
        <w:tc>
          <w:tcPr>
            <w:tcW w:w="4394" w:type="dxa"/>
            <w:tcBorders>
              <w:top w:val="nil"/>
              <w:left w:val="nil"/>
              <w:bottom w:val="single" w:sz="4" w:space="0" w:color="auto"/>
              <w:right w:val="single" w:sz="4" w:space="0" w:color="auto"/>
            </w:tcBorders>
            <w:vAlign w:val="center"/>
          </w:tcPr>
          <w:p w14:paraId="7391FBDD" w14:textId="77777777" w:rsidR="002C07DB" w:rsidRPr="00390352" w:rsidRDefault="002C07DB" w:rsidP="0044094D">
            <w:pPr>
              <w:suppressAutoHyphens w:val="0"/>
              <w:jc w:val="both"/>
              <w:rPr>
                <w:rFonts w:ascii="Arial" w:hAnsi="Arial" w:cs="Arial"/>
                <w:kern w:val="0"/>
                <w:sz w:val="20"/>
                <w:szCs w:val="20"/>
                <w:lang w:eastAsia="pt-BR"/>
              </w:rPr>
            </w:pPr>
            <w:r w:rsidRPr="00390352">
              <w:rPr>
                <w:rFonts w:ascii="Arial" w:hAnsi="Arial" w:cs="Arial"/>
                <w:sz w:val="20"/>
                <w:szCs w:val="20"/>
              </w:rPr>
              <w:t>Motor Submerso 0,5 Cv 220 V S-230</w:t>
            </w:r>
          </w:p>
          <w:p w14:paraId="42784279" w14:textId="77777777" w:rsidR="002C07DB" w:rsidRPr="00390352"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1A9AF918"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4652DF17"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02</w:t>
            </w:r>
          </w:p>
        </w:tc>
        <w:tc>
          <w:tcPr>
            <w:tcW w:w="1417" w:type="dxa"/>
            <w:tcBorders>
              <w:top w:val="nil"/>
              <w:left w:val="nil"/>
              <w:bottom w:val="single" w:sz="4" w:space="0" w:color="auto"/>
              <w:right w:val="single" w:sz="4" w:space="0" w:color="auto"/>
            </w:tcBorders>
          </w:tcPr>
          <w:p w14:paraId="7445593B" w14:textId="77777777" w:rsidR="002C07DB" w:rsidRPr="007C5920" w:rsidRDefault="002C07DB" w:rsidP="0044094D">
            <w:pPr>
              <w:suppressAutoHyphens w:val="0"/>
              <w:jc w:val="center"/>
              <w:rPr>
                <w:rFonts w:ascii="Arial" w:hAnsi="Arial" w:cs="Arial"/>
                <w:kern w:val="0"/>
                <w:sz w:val="20"/>
                <w:szCs w:val="20"/>
                <w:lang w:eastAsia="pt-BR"/>
              </w:rPr>
            </w:pPr>
            <w:r w:rsidRPr="007C5920">
              <w:rPr>
                <w:rFonts w:ascii="Arial" w:hAnsi="Arial" w:cs="Arial"/>
                <w:sz w:val="20"/>
                <w:szCs w:val="20"/>
              </w:rPr>
              <w:t>R$ 1.890,38</w:t>
            </w:r>
          </w:p>
          <w:p w14:paraId="237D3182" w14:textId="77777777" w:rsidR="002C07DB" w:rsidRPr="007C5920"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14E1127C" w14:textId="77777777" w:rsidR="002C07DB" w:rsidRPr="00794908" w:rsidRDefault="002C07DB"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R$ 3.780,76</w:t>
            </w:r>
          </w:p>
          <w:p w14:paraId="198ED2C0" w14:textId="77777777" w:rsidR="002C07DB" w:rsidRPr="00794908" w:rsidRDefault="002C07DB" w:rsidP="0044094D">
            <w:pPr>
              <w:jc w:val="center"/>
              <w:rPr>
                <w:rFonts w:ascii="Arial" w:hAnsi="Arial" w:cs="Arial"/>
                <w:color w:val="000000"/>
                <w:sz w:val="20"/>
                <w:szCs w:val="20"/>
              </w:rPr>
            </w:pPr>
          </w:p>
        </w:tc>
      </w:tr>
      <w:tr w:rsidR="002C07DB" w:rsidRPr="00F26881" w14:paraId="395B86AC"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533203C2"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33</w:t>
            </w:r>
          </w:p>
        </w:tc>
        <w:tc>
          <w:tcPr>
            <w:tcW w:w="4394" w:type="dxa"/>
            <w:tcBorders>
              <w:top w:val="nil"/>
              <w:left w:val="nil"/>
              <w:bottom w:val="single" w:sz="4" w:space="0" w:color="auto"/>
              <w:right w:val="single" w:sz="4" w:space="0" w:color="auto"/>
            </w:tcBorders>
            <w:vAlign w:val="center"/>
          </w:tcPr>
          <w:p w14:paraId="40C6F8D3" w14:textId="77777777" w:rsidR="002C07DB" w:rsidRPr="00390352" w:rsidRDefault="002C07DB" w:rsidP="0044094D">
            <w:pPr>
              <w:suppressAutoHyphens w:val="0"/>
              <w:jc w:val="both"/>
              <w:rPr>
                <w:rFonts w:ascii="Arial" w:hAnsi="Arial" w:cs="Arial"/>
                <w:kern w:val="0"/>
                <w:sz w:val="20"/>
                <w:szCs w:val="20"/>
                <w:lang w:eastAsia="pt-BR"/>
              </w:rPr>
            </w:pPr>
            <w:r w:rsidRPr="00390352">
              <w:rPr>
                <w:rFonts w:ascii="Arial" w:hAnsi="Arial" w:cs="Arial"/>
                <w:sz w:val="20"/>
                <w:szCs w:val="20"/>
              </w:rPr>
              <w:t>Motor Submerso 0,75 Cv 220 V S-230</w:t>
            </w:r>
          </w:p>
          <w:p w14:paraId="2C449E34" w14:textId="77777777" w:rsidR="002C07DB" w:rsidRPr="00390352"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5F760BC7"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4EAEB7CB"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02</w:t>
            </w:r>
          </w:p>
        </w:tc>
        <w:tc>
          <w:tcPr>
            <w:tcW w:w="1417" w:type="dxa"/>
            <w:tcBorders>
              <w:top w:val="nil"/>
              <w:left w:val="nil"/>
              <w:bottom w:val="single" w:sz="4" w:space="0" w:color="auto"/>
              <w:right w:val="single" w:sz="4" w:space="0" w:color="auto"/>
            </w:tcBorders>
          </w:tcPr>
          <w:p w14:paraId="1FCDD32B" w14:textId="77777777" w:rsidR="002C07DB" w:rsidRPr="007C5920" w:rsidRDefault="002C07DB" w:rsidP="0044094D">
            <w:pPr>
              <w:suppressAutoHyphens w:val="0"/>
              <w:jc w:val="center"/>
              <w:rPr>
                <w:rFonts w:ascii="Arial" w:hAnsi="Arial" w:cs="Arial"/>
                <w:kern w:val="0"/>
                <w:sz w:val="20"/>
                <w:szCs w:val="20"/>
                <w:lang w:eastAsia="pt-BR"/>
              </w:rPr>
            </w:pPr>
            <w:r w:rsidRPr="007C5920">
              <w:rPr>
                <w:rFonts w:ascii="Arial" w:hAnsi="Arial" w:cs="Arial"/>
                <w:sz w:val="20"/>
                <w:szCs w:val="20"/>
              </w:rPr>
              <w:t>R$ 3.789,14</w:t>
            </w:r>
          </w:p>
          <w:p w14:paraId="362AEC18" w14:textId="77777777" w:rsidR="002C07DB" w:rsidRPr="007C5920"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27B01589" w14:textId="77777777" w:rsidR="002C07DB" w:rsidRPr="00794908" w:rsidRDefault="002C07DB"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R$ 7.578,28</w:t>
            </w:r>
          </w:p>
          <w:p w14:paraId="2936E0D1" w14:textId="77777777" w:rsidR="002C07DB" w:rsidRPr="00794908" w:rsidRDefault="002C07DB" w:rsidP="0044094D">
            <w:pPr>
              <w:jc w:val="center"/>
              <w:rPr>
                <w:rFonts w:ascii="Arial" w:hAnsi="Arial" w:cs="Arial"/>
                <w:color w:val="000000"/>
                <w:sz w:val="20"/>
                <w:szCs w:val="20"/>
              </w:rPr>
            </w:pPr>
          </w:p>
        </w:tc>
      </w:tr>
      <w:tr w:rsidR="002C07DB" w:rsidRPr="00F26881" w14:paraId="3FFD48B7"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074A38AC"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34</w:t>
            </w:r>
          </w:p>
        </w:tc>
        <w:tc>
          <w:tcPr>
            <w:tcW w:w="4394" w:type="dxa"/>
            <w:tcBorders>
              <w:top w:val="nil"/>
              <w:left w:val="nil"/>
              <w:bottom w:val="single" w:sz="4" w:space="0" w:color="auto"/>
              <w:right w:val="single" w:sz="4" w:space="0" w:color="auto"/>
            </w:tcBorders>
            <w:vAlign w:val="center"/>
          </w:tcPr>
          <w:p w14:paraId="456CDD33" w14:textId="77777777" w:rsidR="002C07DB" w:rsidRPr="00390352" w:rsidRDefault="002C07DB" w:rsidP="0044094D">
            <w:pPr>
              <w:suppressAutoHyphens w:val="0"/>
              <w:jc w:val="both"/>
              <w:rPr>
                <w:rFonts w:ascii="Arial" w:hAnsi="Arial" w:cs="Arial"/>
                <w:kern w:val="0"/>
                <w:sz w:val="20"/>
                <w:szCs w:val="20"/>
                <w:lang w:eastAsia="pt-BR"/>
              </w:rPr>
            </w:pPr>
            <w:r w:rsidRPr="00390352">
              <w:rPr>
                <w:rFonts w:ascii="Arial" w:hAnsi="Arial" w:cs="Arial"/>
                <w:sz w:val="20"/>
                <w:szCs w:val="20"/>
              </w:rPr>
              <w:t>Motor Submerso 1,0 Cv 220 V S-230</w:t>
            </w:r>
          </w:p>
          <w:p w14:paraId="7C6EC8A3" w14:textId="77777777" w:rsidR="002C07DB" w:rsidRPr="00390352"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4114109F"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39CE83E5"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02</w:t>
            </w:r>
          </w:p>
        </w:tc>
        <w:tc>
          <w:tcPr>
            <w:tcW w:w="1417" w:type="dxa"/>
            <w:tcBorders>
              <w:top w:val="nil"/>
              <w:left w:val="nil"/>
              <w:bottom w:val="single" w:sz="4" w:space="0" w:color="auto"/>
              <w:right w:val="single" w:sz="4" w:space="0" w:color="auto"/>
            </w:tcBorders>
          </w:tcPr>
          <w:p w14:paraId="42A6C3C1" w14:textId="77777777" w:rsidR="002C07DB" w:rsidRPr="007C5920" w:rsidRDefault="002C07DB" w:rsidP="0044094D">
            <w:pPr>
              <w:suppressAutoHyphens w:val="0"/>
              <w:jc w:val="center"/>
              <w:rPr>
                <w:rFonts w:ascii="Arial" w:hAnsi="Arial" w:cs="Arial"/>
                <w:kern w:val="0"/>
                <w:sz w:val="20"/>
                <w:szCs w:val="20"/>
                <w:lang w:eastAsia="pt-BR"/>
              </w:rPr>
            </w:pPr>
            <w:r w:rsidRPr="007C5920">
              <w:rPr>
                <w:rFonts w:ascii="Arial" w:hAnsi="Arial" w:cs="Arial"/>
                <w:sz w:val="20"/>
                <w:szCs w:val="20"/>
              </w:rPr>
              <w:t>R$ 3.302,09</w:t>
            </w:r>
          </w:p>
          <w:p w14:paraId="12B09B9B" w14:textId="77777777" w:rsidR="002C07DB" w:rsidRPr="007C5920"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1C4E50A5" w14:textId="77777777" w:rsidR="002C07DB" w:rsidRPr="00794908" w:rsidRDefault="002C07DB"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R$ 6.604,18</w:t>
            </w:r>
          </w:p>
          <w:p w14:paraId="03787A6D" w14:textId="77777777" w:rsidR="002C07DB" w:rsidRPr="00794908" w:rsidRDefault="002C07DB" w:rsidP="0044094D">
            <w:pPr>
              <w:jc w:val="center"/>
              <w:rPr>
                <w:rFonts w:ascii="Arial" w:hAnsi="Arial" w:cs="Arial"/>
                <w:color w:val="000000"/>
                <w:sz w:val="20"/>
                <w:szCs w:val="20"/>
              </w:rPr>
            </w:pPr>
          </w:p>
        </w:tc>
      </w:tr>
      <w:tr w:rsidR="002C07DB" w:rsidRPr="00F26881" w14:paraId="2B6AEA04"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72DB7942"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35</w:t>
            </w:r>
          </w:p>
        </w:tc>
        <w:tc>
          <w:tcPr>
            <w:tcW w:w="4394" w:type="dxa"/>
            <w:tcBorders>
              <w:top w:val="nil"/>
              <w:left w:val="nil"/>
              <w:bottom w:val="single" w:sz="4" w:space="0" w:color="auto"/>
              <w:right w:val="single" w:sz="4" w:space="0" w:color="auto"/>
            </w:tcBorders>
            <w:vAlign w:val="center"/>
          </w:tcPr>
          <w:p w14:paraId="68C7BE94" w14:textId="77777777" w:rsidR="002C07DB" w:rsidRPr="00390352" w:rsidRDefault="002C07DB" w:rsidP="0044094D">
            <w:pPr>
              <w:suppressAutoHyphens w:val="0"/>
              <w:jc w:val="both"/>
              <w:rPr>
                <w:rFonts w:ascii="Arial" w:hAnsi="Arial" w:cs="Arial"/>
                <w:kern w:val="0"/>
                <w:sz w:val="20"/>
                <w:szCs w:val="20"/>
                <w:lang w:eastAsia="pt-BR"/>
              </w:rPr>
            </w:pPr>
            <w:r w:rsidRPr="00390352">
              <w:rPr>
                <w:rFonts w:ascii="Arial" w:hAnsi="Arial" w:cs="Arial"/>
                <w:sz w:val="20"/>
                <w:szCs w:val="20"/>
              </w:rPr>
              <w:t>Motor Submerso 2,0 Cv 220 V S-230</w:t>
            </w:r>
          </w:p>
          <w:p w14:paraId="51E7194B" w14:textId="77777777" w:rsidR="002C07DB" w:rsidRPr="00390352"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29C230CF"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19D73185"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02</w:t>
            </w:r>
          </w:p>
        </w:tc>
        <w:tc>
          <w:tcPr>
            <w:tcW w:w="1417" w:type="dxa"/>
            <w:tcBorders>
              <w:top w:val="nil"/>
              <w:left w:val="nil"/>
              <w:bottom w:val="single" w:sz="4" w:space="0" w:color="auto"/>
              <w:right w:val="single" w:sz="4" w:space="0" w:color="auto"/>
            </w:tcBorders>
          </w:tcPr>
          <w:p w14:paraId="6F937742" w14:textId="77777777" w:rsidR="002C07DB" w:rsidRPr="007C5920" w:rsidRDefault="002C07DB" w:rsidP="0044094D">
            <w:pPr>
              <w:suppressAutoHyphens w:val="0"/>
              <w:jc w:val="center"/>
              <w:rPr>
                <w:rFonts w:ascii="Arial" w:hAnsi="Arial" w:cs="Arial"/>
                <w:kern w:val="0"/>
                <w:sz w:val="20"/>
                <w:szCs w:val="20"/>
                <w:lang w:eastAsia="pt-BR"/>
              </w:rPr>
            </w:pPr>
            <w:r w:rsidRPr="007C5920">
              <w:rPr>
                <w:rFonts w:ascii="Arial" w:hAnsi="Arial" w:cs="Arial"/>
                <w:sz w:val="20"/>
                <w:szCs w:val="20"/>
              </w:rPr>
              <w:t>R$ 3.585,58</w:t>
            </w:r>
          </w:p>
          <w:p w14:paraId="075304CF" w14:textId="77777777" w:rsidR="002C07DB" w:rsidRPr="007C5920"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16EC26FC" w14:textId="77777777" w:rsidR="002C07DB" w:rsidRPr="00794908" w:rsidRDefault="002C07DB"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R$ 7.171,16</w:t>
            </w:r>
          </w:p>
          <w:p w14:paraId="7CA04458" w14:textId="77777777" w:rsidR="002C07DB" w:rsidRPr="00794908" w:rsidRDefault="002C07DB" w:rsidP="0044094D">
            <w:pPr>
              <w:jc w:val="center"/>
              <w:rPr>
                <w:rFonts w:ascii="Arial" w:hAnsi="Arial" w:cs="Arial"/>
                <w:color w:val="000000"/>
                <w:sz w:val="20"/>
                <w:szCs w:val="20"/>
              </w:rPr>
            </w:pPr>
          </w:p>
        </w:tc>
      </w:tr>
      <w:tr w:rsidR="002C07DB" w:rsidRPr="00F26881" w14:paraId="25B18FD7"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3FA073A5"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36</w:t>
            </w:r>
          </w:p>
        </w:tc>
        <w:tc>
          <w:tcPr>
            <w:tcW w:w="4394" w:type="dxa"/>
            <w:tcBorders>
              <w:top w:val="nil"/>
              <w:left w:val="nil"/>
              <w:bottom w:val="single" w:sz="4" w:space="0" w:color="auto"/>
              <w:right w:val="single" w:sz="4" w:space="0" w:color="auto"/>
            </w:tcBorders>
            <w:vAlign w:val="center"/>
          </w:tcPr>
          <w:p w14:paraId="098152C4" w14:textId="77777777" w:rsidR="002C07DB" w:rsidRPr="00390352" w:rsidRDefault="002C07DB" w:rsidP="0044094D">
            <w:pPr>
              <w:suppressAutoHyphens w:val="0"/>
              <w:jc w:val="both"/>
              <w:rPr>
                <w:rFonts w:ascii="Arial" w:hAnsi="Arial" w:cs="Arial"/>
                <w:kern w:val="0"/>
                <w:sz w:val="20"/>
                <w:szCs w:val="20"/>
                <w:lang w:eastAsia="pt-BR"/>
              </w:rPr>
            </w:pPr>
            <w:r w:rsidRPr="00390352">
              <w:rPr>
                <w:rFonts w:ascii="Arial" w:hAnsi="Arial" w:cs="Arial"/>
                <w:sz w:val="20"/>
                <w:szCs w:val="20"/>
              </w:rPr>
              <w:t>Motor Submerso 3,0 Cv 220 V S-230</w:t>
            </w:r>
          </w:p>
          <w:p w14:paraId="4150EA2B" w14:textId="77777777" w:rsidR="002C07DB" w:rsidRPr="00390352"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5834399A"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6692BBCF"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02</w:t>
            </w:r>
          </w:p>
        </w:tc>
        <w:tc>
          <w:tcPr>
            <w:tcW w:w="1417" w:type="dxa"/>
            <w:tcBorders>
              <w:top w:val="nil"/>
              <w:left w:val="nil"/>
              <w:bottom w:val="single" w:sz="4" w:space="0" w:color="auto"/>
              <w:right w:val="single" w:sz="4" w:space="0" w:color="auto"/>
            </w:tcBorders>
          </w:tcPr>
          <w:p w14:paraId="263BDF80" w14:textId="77777777" w:rsidR="002C07DB" w:rsidRPr="00DA7B74" w:rsidRDefault="002C07DB" w:rsidP="0044094D">
            <w:pPr>
              <w:suppressAutoHyphens w:val="0"/>
              <w:jc w:val="center"/>
              <w:rPr>
                <w:rFonts w:ascii="Arial" w:hAnsi="Arial" w:cs="Arial"/>
                <w:kern w:val="0"/>
                <w:sz w:val="20"/>
                <w:szCs w:val="20"/>
                <w:lang w:eastAsia="pt-BR"/>
              </w:rPr>
            </w:pPr>
            <w:r w:rsidRPr="00DA7B74">
              <w:rPr>
                <w:rFonts w:ascii="Arial" w:hAnsi="Arial" w:cs="Arial"/>
                <w:sz w:val="20"/>
                <w:szCs w:val="20"/>
              </w:rPr>
              <w:t>R$ 3.953,51</w:t>
            </w:r>
          </w:p>
          <w:p w14:paraId="61F9E92C" w14:textId="77777777" w:rsidR="002C07DB" w:rsidRPr="00DA7B74"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4B731540" w14:textId="77777777" w:rsidR="002C07DB" w:rsidRPr="00794908" w:rsidRDefault="002C07DB"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R$ 7.907,02</w:t>
            </w:r>
          </w:p>
          <w:p w14:paraId="1903110B" w14:textId="77777777" w:rsidR="002C07DB" w:rsidRPr="00794908" w:rsidRDefault="002C07DB" w:rsidP="0044094D">
            <w:pPr>
              <w:jc w:val="center"/>
              <w:rPr>
                <w:rFonts w:ascii="Arial" w:hAnsi="Arial" w:cs="Arial"/>
                <w:color w:val="000000"/>
                <w:sz w:val="20"/>
                <w:szCs w:val="20"/>
              </w:rPr>
            </w:pPr>
          </w:p>
        </w:tc>
      </w:tr>
      <w:tr w:rsidR="002C07DB" w:rsidRPr="00F26881" w14:paraId="33334E41"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27E7F177"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37</w:t>
            </w:r>
          </w:p>
        </w:tc>
        <w:tc>
          <w:tcPr>
            <w:tcW w:w="4394" w:type="dxa"/>
            <w:tcBorders>
              <w:top w:val="nil"/>
              <w:left w:val="nil"/>
              <w:bottom w:val="single" w:sz="4" w:space="0" w:color="auto"/>
              <w:right w:val="single" w:sz="4" w:space="0" w:color="auto"/>
            </w:tcBorders>
            <w:vAlign w:val="center"/>
          </w:tcPr>
          <w:p w14:paraId="08272B37" w14:textId="77777777" w:rsidR="002C07DB" w:rsidRPr="00390352" w:rsidRDefault="002C07DB" w:rsidP="0044094D">
            <w:pPr>
              <w:suppressAutoHyphens w:val="0"/>
              <w:jc w:val="both"/>
              <w:rPr>
                <w:rFonts w:ascii="Arial" w:hAnsi="Arial" w:cs="Arial"/>
                <w:kern w:val="0"/>
                <w:sz w:val="20"/>
                <w:szCs w:val="20"/>
                <w:lang w:eastAsia="pt-BR"/>
              </w:rPr>
            </w:pPr>
            <w:r w:rsidRPr="00390352">
              <w:rPr>
                <w:rFonts w:ascii="Arial" w:hAnsi="Arial" w:cs="Arial"/>
                <w:sz w:val="20"/>
                <w:szCs w:val="20"/>
              </w:rPr>
              <w:t>Bombeador 4bps 13i – 09</w:t>
            </w:r>
          </w:p>
          <w:p w14:paraId="61B18D4F" w14:textId="77777777" w:rsidR="002C07DB" w:rsidRPr="00390352"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7386EF9B"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1AA2FA55"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02</w:t>
            </w:r>
          </w:p>
        </w:tc>
        <w:tc>
          <w:tcPr>
            <w:tcW w:w="1417" w:type="dxa"/>
            <w:tcBorders>
              <w:top w:val="nil"/>
              <w:left w:val="nil"/>
              <w:bottom w:val="single" w:sz="4" w:space="0" w:color="auto"/>
              <w:right w:val="single" w:sz="4" w:space="0" w:color="auto"/>
            </w:tcBorders>
          </w:tcPr>
          <w:p w14:paraId="796A4D71" w14:textId="77777777" w:rsidR="002C07DB" w:rsidRPr="00DA7B74" w:rsidRDefault="002C07DB" w:rsidP="0044094D">
            <w:pPr>
              <w:suppressAutoHyphens w:val="0"/>
              <w:jc w:val="center"/>
              <w:rPr>
                <w:rFonts w:ascii="Arial" w:hAnsi="Arial" w:cs="Arial"/>
                <w:kern w:val="0"/>
                <w:sz w:val="20"/>
                <w:szCs w:val="20"/>
                <w:lang w:eastAsia="pt-BR"/>
              </w:rPr>
            </w:pPr>
            <w:r w:rsidRPr="00DA7B74">
              <w:rPr>
                <w:rFonts w:ascii="Arial" w:hAnsi="Arial" w:cs="Arial"/>
                <w:sz w:val="20"/>
                <w:szCs w:val="20"/>
              </w:rPr>
              <w:t>R$ 2.678,90</w:t>
            </w:r>
          </w:p>
          <w:p w14:paraId="7E29DB96" w14:textId="77777777" w:rsidR="002C07DB" w:rsidRPr="00DA7B74"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26DA0D4B" w14:textId="77777777" w:rsidR="002C07DB" w:rsidRPr="00794908" w:rsidRDefault="002C07DB"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R$ 5.357,80</w:t>
            </w:r>
          </w:p>
          <w:p w14:paraId="163CBD35" w14:textId="77777777" w:rsidR="002C07DB" w:rsidRPr="00794908" w:rsidRDefault="002C07DB" w:rsidP="0044094D">
            <w:pPr>
              <w:jc w:val="center"/>
              <w:rPr>
                <w:rFonts w:ascii="Arial" w:hAnsi="Arial" w:cs="Arial"/>
                <w:color w:val="000000"/>
                <w:sz w:val="20"/>
                <w:szCs w:val="20"/>
              </w:rPr>
            </w:pPr>
          </w:p>
        </w:tc>
      </w:tr>
      <w:tr w:rsidR="002C07DB" w:rsidRPr="00F26881" w14:paraId="75E61C93"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524DEFB3"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38</w:t>
            </w:r>
          </w:p>
        </w:tc>
        <w:tc>
          <w:tcPr>
            <w:tcW w:w="4394" w:type="dxa"/>
            <w:tcBorders>
              <w:top w:val="nil"/>
              <w:left w:val="nil"/>
              <w:bottom w:val="single" w:sz="4" w:space="0" w:color="auto"/>
              <w:right w:val="single" w:sz="4" w:space="0" w:color="auto"/>
            </w:tcBorders>
            <w:vAlign w:val="center"/>
          </w:tcPr>
          <w:p w14:paraId="12F188F0" w14:textId="77777777" w:rsidR="002C07DB" w:rsidRPr="00390352" w:rsidRDefault="002C07DB" w:rsidP="0044094D">
            <w:pPr>
              <w:suppressAutoHyphens w:val="0"/>
              <w:jc w:val="both"/>
              <w:rPr>
                <w:rFonts w:ascii="Arial" w:hAnsi="Arial" w:cs="Arial"/>
                <w:kern w:val="0"/>
                <w:sz w:val="20"/>
                <w:szCs w:val="20"/>
                <w:lang w:eastAsia="pt-BR"/>
              </w:rPr>
            </w:pPr>
            <w:r w:rsidRPr="00390352">
              <w:rPr>
                <w:rFonts w:ascii="Arial" w:hAnsi="Arial" w:cs="Arial"/>
                <w:sz w:val="20"/>
                <w:szCs w:val="20"/>
              </w:rPr>
              <w:t>Bombeador 4bpl1-13</w:t>
            </w:r>
          </w:p>
          <w:p w14:paraId="571F09AC" w14:textId="77777777" w:rsidR="002C07DB" w:rsidRPr="00390352"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5CC2E4F3"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3BD61379"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02</w:t>
            </w:r>
          </w:p>
        </w:tc>
        <w:tc>
          <w:tcPr>
            <w:tcW w:w="1417" w:type="dxa"/>
            <w:tcBorders>
              <w:top w:val="nil"/>
              <w:left w:val="nil"/>
              <w:bottom w:val="single" w:sz="4" w:space="0" w:color="auto"/>
              <w:right w:val="single" w:sz="4" w:space="0" w:color="auto"/>
            </w:tcBorders>
          </w:tcPr>
          <w:p w14:paraId="1EB5D097" w14:textId="77777777" w:rsidR="002C07DB" w:rsidRPr="00DA7B74" w:rsidRDefault="002C07DB" w:rsidP="0044094D">
            <w:pPr>
              <w:suppressAutoHyphens w:val="0"/>
              <w:jc w:val="center"/>
              <w:rPr>
                <w:rFonts w:ascii="Arial" w:hAnsi="Arial" w:cs="Arial"/>
                <w:kern w:val="0"/>
                <w:sz w:val="20"/>
                <w:szCs w:val="20"/>
                <w:lang w:eastAsia="pt-BR"/>
              </w:rPr>
            </w:pPr>
            <w:r w:rsidRPr="00DA7B74">
              <w:rPr>
                <w:rFonts w:ascii="Arial" w:hAnsi="Arial" w:cs="Arial"/>
                <w:sz w:val="20"/>
                <w:szCs w:val="20"/>
              </w:rPr>
              <w:t>R$ 2.218,71</w:t>
            </w:r>
          </w:p>
          <w:p w14:paraId="400FFD35" w14:textId="77777777" w:rsidR="002C07DB" w:rsidRPr="00DA7B74"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4071B79D" w14:textId="77777777" w:rsidR="002C07DB" w:rsidRPr="00794908" w:rsidRDefault="002C07DB"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R$ 4.437,42</w:t>
            </w:r>
          </w:p>
          <w:p w14:paraId="659DE84F" w14:textId="77777777" w:rsidR="002C07DB" w:rsidRPr="00794908" w:rsidRDefault="002C07DB" w:rsidP="0044094D">
            <w:pPr>
              <w:jc w:val="center"/>
              <w:rPr>
                <w:rFonts w:ascii="Arial" w:hAnsi="Arial" w:cs="Arial"/>
                <w:color w:val="000000"/>
                <w:sz w:val="20"/>
                <w:szCs w:val="20"/>
              </w:rPr>
            </w:pPr>
          </w:p>
        </w:tc>
      </w:tr>
      <w:tr w:rsidR="002C07DB" w:rsidRPr="00F26881" w14:paraId="3B93E14E"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17E3399A"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39</w:t>
            </w:r>
          </w:p>
        </w:tc>
        <w:tc>
          <w:tcPr>
            <w:tcW w:w="4394" w:type="dxa"/>
            <w:tcBorders>
              <w:top w:val="nil"/>
              <w:left w:val="nil"/>
              <w:bottom w:val="single" w:sz="4" w:space="0" w:color="auto"/>
              <w:right w:val="single" w:sz="4" w:space="0" w:color="auto"/>
            </w:tcBorders>
            <w:vAlign w:val="center"/>
          </w:tcPr>
          <w:p w14:paraId="032588B7" w14:textId="77777777" w:rsidR="002C07DB" w:rsidRPr="00390352" w:rsidRDefault="002C07DB" w:rsidP="0044094D">
            <w:pPr>
              <w:suppressAutoHyphens w:val="0"/>
              <w:jc w:val="both"/>
              <w:rPr>
                <w:rFonts w:ascii="Arial" w:hAnsi="Arial" w:cs="Arial"/>
                <w:kern w:val="0"/>
                <w:sz w:val="20"/>
                <w:szCs w:val="20"/>
                <w:lang w:eastAsia="pt-BR"/>
              </w:rPr>
            </w:pPr>
            <w:r w:rsidRPr="00390352">
              <w:rPr>
                <w:rFonts w:ascii="Arial" w:hAnsi="Arial" w:cs="Arial"/>
                <w:sz w:val="20"/>
                <w:szCs w:val="20"/>
              </w:rPr>
              <w:t>Bombeador 4r5pa-18 3,0 Cv</w:t>
            </w:r>
          </w:p>
          <w:p w14:paraId="51FA77B2" w14:textId="77777777" w:rsidR="002C07DB" w:rsidRPr="00390352"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10CECFBF"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690481F7"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02</w:t>
            </w:r>
          </w:p>
        </w:tc>
        <w:tc>
          <w:tcPr>
            <w:tcW w:w="1417" w:type="dxa"/>
            <w:tcBorders>
              <w:top w:val="nil"/>
              <w:left w:val="nil"/>
              <w:bottom w:val="single" w:sz="4" w:space="0" w:color="auto"/>
              <w:right w:val="single" w:sz="4" w:space="0" w:color="auto"/>
            </w:tcBorders>
          </w:tcPr>
          <w:p w14:paraId="6CFAC7AE" w14:textId="77777777" w:rsidR="002C07DB" w:rsidRPr="00DA7B74" w:rsidRDefault="002C07DB" w:rsidP="0044094D">
            <w:pPr>
              <w:suppressAutoHyphens w:val="0"/>
              <w:jc w:val="center"/>
              <w:rPr>
                <w:rFonts w:ascii="Arial" w:hAnsi="Arial" w:cs="Arial"/>
                <w:kern w:val="0"/>
                <w:sz w:val="20"/>
                <w:szCs w:val="20"/>
                <w:lang w:eastAsia="pt-BR"/>
              </w:rPr>
            </w:pPr>
            <w:r w:rsidRPr="00DA7B74">
              <w:rPr>
                <w:rFonts w:ascii="Arial" w:hAnsi="Arial" w:cs="Arial"/>
                <w:sz w:val="20"/>
                <w:szCs w:val="20"/>
              </w:rPr>
              <w:t>R$ 2.291,37</w:t>
            </w:r>
          </w:p>
          <w:p w14:paraId="6BCB4E14" w14:textId="77777777" w:rsidR="002C07DB" w:rsidRPr="00DA7B74"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717F3672" w14:textId="77777777" w:rsidR="002C07DB" w:rsidRPr="00794908" w:rsidRDefault="002C07DB"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R$ 4.582,74</w:t>
            </w:r>
          </w:p>
          <w:p w14:paraId="3858A3E2" w14:textId="77777777" w:rsidR="002C07DB" w:rsidRPr="00794908" w:rsidRDefault="002C07DB" w:rsidP="0044094D">
            <w:pPr>
              <w:jc w:val="center"/>
              <w:rPr>
                <w:rFonts w:ascii="Arial" w:hAnsi="Arial" w:cs="Arial"/>
                <w:color w:val="000000"/>
                <w:sz w:val="20"/>
                <w:szCs w:val="20"/>
              </w:rPr>
            </w:pPr>
          </w:p>
        </w:tc>
      </w:tr>
      <w:tr w:rsidR="002C07DB" w:rsidRPr="00F26881" w14:paraId="40B7F97F"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33373CC3"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40</w:t>
            </w:r>
          </w:p>
        </w:tc>
        <w:tc>
          <w:tcPr>
            <w:tcW w:w="4394" w:type="dxa"/>
            <w:tcBorders>
              <w:top w:val="nil"/>
              <w:left w:val="nil"/>
              <w:bottom w:val="single" w:sz="4" w:space="0" w:color="auto"/>
              <w:right w:val="single" w:sz="4" w:space="0" w:color="auto"/>
            </w:tcBorders>
            <w:vAlign w:val="center"/>
          </w:tcPr>
          <w:p w14:paraId="6922CCFE" w14:textId="77777777" w:rsidR="002C07DB" w:rsidRPr="00390352" w:rsidRDefault="002C07DB" w:rsidP="0044094D">
            <w:pPr>
              <w:suppressAutoHyphens w:val="0"/>
              <w:jc w:val="both"/>
              <w:rPr>
                <w:rFonts w:ascii="Arial" w:hAnsi="Arial" w:cs="Arial"/>
                <w:kern w:val="0"/>
                <w:sz w:val="20"/>
                <w:szCs w:val="20"/>
                <w:lang w:eastAsia="pt-BR"/>
              </w:rPr>
            </w:pPr>
            <w:r w:rsidRPr="00390352">
              <w:rPr>
                <w:rFonts w:ascii="Arial" w:hAnsi="Arial" w:cs="Arial"/>
                <w:sz w:val="20"/>
                <w:szCs w:val="20"/>
              </w:rPr>
              <w:t>Capacitor Eletrolitico 270 – 324 220 V</w:t>
            </w:r>
          </w:p>
          <w:p w14:paraId="771F2967" w14:textId="77777777" w:rsidR="002C07DB" w:rsidRPr="00390352"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01843B4C"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48E39538"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04</w:t>
            </w:r>
          </w:p>
        </w:tc>
        <w:tc>
          <w:tcPr>
            <w:tcW w:w="1417" w:type="dxa"/>
            <w:tcBorders>
              <w:top w:val="nil"/>
              <w:left w:val="nil"/>
              <w:bottom w:val="single" w:sz="4" w:space="0" w:color="auto"/>
              <w:right w:val="single" w:sz="4" w:space="0" w:color="auto"/>
            </w:tcBorders>
          </w:tcPr>
          <w:p w14:paraId="5DE0718A" w14:textId="77777777" w:rsidR="002C07DB" w:rsidRPr="00DA7B74" w:rsidRDefault="002C07DB" w:rsidP="0044094D">
            <w:pPr>
              <w:suppressAutoHyphens w:val="0"/>
              <w:jc w:val="center"/>
              <w:rPr>
                <w:rFonts w:ascii="Arial" w:hAnsi="Arial" w:cs="Arial"/>
                <w:kern w:val="0"/>
                <w:sz w:val="20"/>
                <w:szCs w:val="20"/>
                <w:lang w:eastAsia="pt-BR"/>
              </w:rPr>
            </w:pPr>
            <w:r w:rsidRPr="00DA7B74">
              <w:rPr>
                <w:rFonts w:ascii="Arial" w:hAnsi="Arial" w:cs="Arial"/>
                <w:sz w:val="20"/>
                <w:szCs w:val="20"/>
              </w:rPr>
              <w:t>R$ 82,96</w:t>
            </w:r>
          </w:p>
          <w:p w14:paraId="0670AB87" w14:textId="77777777" w:rsidR="002C07DB" w:rsidRPr="00DA7B74"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2B711F34" w14:textId="77777777" w:rsidR="002C07DB" w:rsidRPr="00794908" w:rsidRDefault="002C07DB"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R$ 331,84</w:t>
            </w:r>
          </w:p>
          <w:p w14:paraId="2DC6DA78" w14:textId="77777777" w:rsidR="002C07DB" w:rsidRPr="00794908" w:rsidRDefault="002C07DB" w:rsidP="0044094D">
            <w:pPr>
              <w:jc w:val="center"/>
              <w:rPr>
                <w:rFonts w:ascii="Arial" w:hAnsi="Arial" w:cs="Arial"/>
                <w:color w:val="000000"/>
                <w:sz w:val="20"/>
                <w:szCs w:val="20"/>
              </w:rPr>
            </w:pPr>
          </w:p>
        </w:tc>
      </w:tr>
      <w:tr w:rsidR="002C07DB" w:rsidRPr="00F26881" w14:paraId="29DB75E3"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6CEB570C"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41</w:t>
            </w:r>
          </w:p>
        </w:tc>
        <w:tc>
          <w:tcPr>
            <w:tcW w:w="4394" w:type="dxa"/>
            <w:tcBorders>
              <w:top w:val="nil"/>
              <w:left w:val="nil"/>
              <w:bottom w:val="single" w:sz="4" w:space="0" w:color="auto"/>
              <w:right w:val="single" w:sz="4" w:space="0" w:color="auto"/>
            </w:tcBorders>
            <w:vAlign w:val="center"/>
          </w:tcPr>
          <w:p w14:paraId="1B77665E" w14:textId="77777777" w:rsidR="002C07DB" w:rsidRPr="00390352" w:rsidRDefault="002C07DB" w:rsidP="0044094D">
            <w:pPr>
              <w:suppressAutoHyphens w:val="0"/>
              <w:jc w:val="both"/>
              <w:rPr>
                <w:rFonts w:ascii="Arial" w:hAnsi="Arial" w:cs="Arial"/>
                <w:kern w:val="0"/>
                <w:sz w:val="20"/>
                <w:szCs w:val="20"/>
                <w:lang w:eastAsia="pt-BR"/>
              </w:rPr>
            </w:pPr>
            <w:r w:rsidRPr="00390352">
              <w:rPr>
                <w:rFonts w:ascii="Arial" w:hAnsi="Arial" w:cs="Arial"/>
                <w:sz w:val="20"/>
                <w:szCs w:val="20"/>
              </w:rPr>
              <w:t>Capacitor Permanente</w:t>
            </w:r>
          </w:p>
          <w:p w14:paraId="4E9ED321" w14:textId="77777777" w:rsidR="002C07DB" w:rsidRPr="00390352"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3E166E8F"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7D9C280E"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04</w:t>
            </w:r>
          </w:p>
        </w:tc>
        <w:tc>
          <w:tcPr>
            <w:tcW w:w="1417" w:type="dxa"/>
            <w:tcBorders>
              <w:top w:val="nil"/>
              <w:left w:val="nil"/>
              <w:bottom w:val="single" w:sz="4" w:space="0" w:color="auto"/>
              <w:right w:val="single" w:sz="4" w:space="0" w:color="auto"/>
            </w:tcBorders>
          </w:tcPr>
          <w:p w14:paraId="6AB9A58F" w14:textId="77777777" w:rsidR="002C07DB" w:rsidRPr="00DA7B74" w:rsidRDefault="002C07DB" w:rsidP="0044094D">
            <w:pPr>
              <w:suppressAutoHyphens w:val="0"/>
              <w:jc w:val="center"/>
              <w:rPr>
                <w:rFonts w:ascii="Arial" w:hAnsi="Arial" w:cs="Arial"/>
                <w:kern w:val="0"/>
                <w:sz w:val="20"/>
                <w:szCs w:val="20"/>
                <w:lang w:eastAsia="pt-BR"/>
              </w:rPr>
            </w:pPr>
            <w:r w:rsidRPr="00DA7B74">
              <w:rPr>
                <w:rFonts w:ascii="Arial" w:hAnsi="Arial" w:cs="Arial"/>
                <w:sz w:val="20"/>
                <w:szCs w:val="20"/>
              </w:rPr>
              <w:t>R$ 31,55</w:t>
            </w:r>
          </w:p>
          <w:p w14:paraId="6F113E2E" w14:textId="77777777" w:rsidR="002C07DB" w:rsidRPr="00DA7B74"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038B65BF" w14:textId="77777777" w:rsidR="002C07DB" w:rsidRPr="00794908" w:rsidRDefault="002C07DB"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R$ 126,20</w:t>
            </w:r>
          </w:p>
          <w:p w14:paraId="15CB0DC2" w14:textId="77777777" w:rsidR="002C07DB" w:rsidRPr="00794908" w:rsidRDefault="002C07DB" w:rsidP="0044094D">
            <w:pPr>
              <w:jc w:val="center"/>
              <w:rPr>
                <w:rFonts w:ascii="Arial" w:hAnsi="Arial" w:cs="Arial"/>
                <w:color w:val="000000"/>
                <w:sz w:val="20"/>
                <w:szCs w:val="20"/>
              </w:rPr>
            </w:pPr>
          </w:p>
        </w:tc>
      </w:tr>
      <w:tr w:rsidR="002C07DB" w:rsidRPr="00F26881" w14:paraId="26C6E72C"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634657F6"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42</w:t>
            </w:r>
          </w:p>
        </w:tc>
        <w:tc>
          <w:tcPr>
            <w:tcW w:w="4394" w:type="dxa"/>
            <w:tcBorders>
              <w:top w:val="nil"/>
              <w:left w:val="nil"/>
              <w:bottom w:val="single" w:sz="4" w:space="0" w:color="auto"/>
              <w:right w:val="single" w:sz="4" w:space="0" w:color="auto"/>
            </w:tcBorders>
            <w:vAlign w:val="center"/>
          </w:tcPr>
          <w:p w14:paraId="1CA951AF" w14:textId="77777777" w:rsidR="002C07DB" w:rsidRPr="00390352" w:rsidRDefault="002C07DB" w:rsidP="0044094D">
            <w:pPr>
              <w:suppressAutoHyphens w:val="0"/>
              <w:jc w:val="both"/>
              <w:rPr>
                <w:rFonts w:ascii="Arial" w:hAnsi="Arial" w:cs="Arial"/>
                <w:kern w:val="0"/>
                <w:sz w:val="20"/>
                <w:szCs w:val="20"/>
                <w:lang w:eastAsia="pt-BR"/>
              </w:rPr>
            </w:pPr>
            <w:r w:rsidRPr="00390352">
              <w:rPr>
                <w:rFonts w:ascii="Arial" w:hAnsi="Arial" w:cs="Arial"/>
                <w:sz w:val="20"/>
                <w:szCs w:val="20"/>
              </w:rPr>
              <w:t>Corpo De Aspiração</w:t>
            </w:r>
          </w:p>
          <w:p w14:paraId="26AF6DD5" w14:textId="77777777" w:rsidR="002C07DB" w:rsidRPr="00390352"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33155441"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544E0D37"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02</w:t>
            </w:r>
          </w:p>
        </w:tc>
        <w:tc>
          <w:tcPr>
            <w:tcW w:w="1417" w:type="dxa"/>
            <w:tcBorders>
              <w:top w:val="nil"/>
              <w:left w:val="nil"/>
              <w:bottom w:val="single" w:sz="4" w:space="0" w:color="auto"/>
              <w:right w:val="single" w:sz="4" w:space="0" w:color="auto"/>
            </w:tcBorders>
          </w:tcPr>
          <w:p w14:paraId="515DDB62" w14:textId="77777777" w:rsidR="002C07DB" w:rsidRPr="00DA7B74" w:rsidRDefault="002C07DB" w:rsidP="0044094D">
            <w:pPr>
              <w:suppressAutoHyphens w:val="0"/>
              <w:jc w:val="center"/>
              <w:rPr>
                <w:rFonts w:ascii="Arial" w:hAnsi="Arial" w:cs="Arial"/>
                <w:kern w:val="0"/>
                <w:sz w:val="20"/>
                <w:szCs w:val="20"/>
                <w:lang w:eastAsia="pt-BR"/>
              </w:rPr>
            </w:pPr>
            <w:r w:rsidRPr="00DA7B74">
              <w:rPr>
                <w:rFonts w:ascii="Arial" w:hAnsi="Arial" w:cs="Arial"/>
                <w:sz w:val="20"/>
                <w:szCs w:val="20"/>
              </w:rPr>
              <w:t>R$ 655,48</w:t>
            </w:r>
          </w:p>
          <w:p w14:paraId="18B627BB" w14:textId="77777777" w:rsidR="002C07DB" w:rsidRPr="00DA7B74"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1F1EDE58" w14:textId="77777777" w:rsidR="002C07DB" w:rsidRPr="00794908" w:rsidRDefault="002C07DB"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R$ 1.310,96</w:t>
            </w:r>
          </w:p>
          <w:p w14:paraId="7E448C4A" w14:textId="77777777" w:rsidR="002C07DB" w:rsidRPr="00794908" w:rsidRDefault="002C07DB" w:rsidP="0044094D">
            <w:pPr>
              <w:jc w:val="center"/>
              <w:rPr>
                <w:rFonts w:ascii="Arial" w:hAnsi="Arial" w:cs="Arial"/>
                <w:color w:val="000000"/>
                <w:sz w:val="20"/>
                <w:szCs w:val="20"/>
              </w:rPr>
            </w:pPr>
          </w:p>
        </w:tc>
      </w:tr>
      <w:tr w:rsidR="002C07DB" w:rsidRPr="00F26881" w14:paraId="68EC59BB"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379F593A"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43</w:t>
            </w:r>
          </w:p>
        </w:tc>
        <w:tc>
          <w:tcPr>
            <w:tcW w:w="4394" w:type="dxa"/>
            <w:tcBorders>
              <w:top w:val="nil"/>
              <w:left w:val="nil"/>
              <w:bottom w:val="single" w:sz="4" w:space="0" w:color="auto"/>
              <w:right w:val="single" w:sz="4" w:space="0" w:color="auto"/>
            </w:tcBorders>
            <w:vAlign w:val="center"/>
          </w:tcPr>
          <w:p w14:paraId="772EE287" w14:textId="77777777" w:rsidR="002C07DB" w:rsidRPr="00390352" w:rsidRDefault="002C07DB" w:rsidP="0044094D">
            <w:pPr>
              <w:suppressAutoHyphens w:val="0"/>
              <w:jc w:val="both"/>
              <w:rPr>
                <w:rFonts w:ascii="Arial" w:hAnsi="Arial" w:cs="Arial"/>
                <w:kern w:val="0"/>
                <w:sz w:val="20"/>
                <w:szCs w:val="20"/>
                <w:lang w:eastAsia="pt-BR"/>
              </w:rPr>
            </w:pPr>
            <w:r w:rsidRPr="00390352">
              <w:rPr>
                <w:rFonts w:ascii="Arial" w:hAnsi="Arial" w:cs="Arial"/>
                <w:sz w:val="20"/>
                <w:szCs w:val="20"/>
              </w:rPr>
              <w:t>Difusor 4bps – 13</w:t>
            </w:r>
          </w:p>
          <w:p w14:paraId="5CB55ACA" w14:textId="77777777" w:rsidR="002C07DB" w:rsidRPr="00390352"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3468DA10"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lastRenderedPageBreak/>
              <w:t>UND</w:t>
            </w:r>
          </w:p>
        </w:tc>
        <w:tc>
          <w:tcPr>
            <w:tcW w:w="992" w:type="dxa"/>
            <w:tcBorders>
              <w:top w:val="nil"/>
              <w:left w:val="nil"/>
              <w:bottom w:val="single" w:sz="4" w:space="0" w:color="auto"/>
              <w:right w:val="single" w:sz="4" w:space="0" w:color="auto"/>
            </w:tcBorders>
          </w:tcPr>
          <w:p w14:paraId="35827A1F"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04</w:t>
            </w:r>
          </w:p>
        </w:tc>
        <w:tc>
          <w:tcPr>
            <w:tcW w:w="1417" w:type="dxa"/>
            <w:tcBorders>
              <w:top w:val="nil"/>
              <w:left w:val="nil"/>
              <w:bottom w:val="single" w:sz="4" w:space="0" w:color="auto"/>
              <w:right w:val="single" w:sz="4" w:space="0" w:color="auto"/>
            </w:tcBorders>
          </w:tcPr>
          <w:p w14:paraId="6993B6B9" w14:textId="77777777" w:rsidR="002C07DB" w:rsidRPr="00DA7B74" w:rsidRDefault="002C07DB" w:rsidP="0044094D">
            <w:pPr>
              <w:suppressAutoHyphens w:val="0"/>
              <w:jc w:val="center"/>
              <w:rPr>
                <w:rFonts w:ascii="Arial" w:hAnsi="Arial" w:cs="Arial"/>
                <w:kern w:val="0"/>
                <w:sz w:val="20"/>
                <w:szCs w:val="20"/>
                <w:lang w:eastAsia="pt-BR"/>
              </w:rPr>
            </w:pPr>
            <w:r w:rsidRPr="00DA7B74">
              <w:rPr>
                <w:rFonts w:ascii="Arial" w:hAnsi="Arial" w:cs="Arial"/>
                <w:sz w:val="20"/>
                <w:szCs w:val="20"/>
              </w:rPr>
              <w:t>R$ 127,09</w:t>
            </w:r>
          </w:p>
          <w:p w14:paraId="62D5D1A3" w14:textId="77777777" w:rsidR="002C07DB" w:rsidRPr="00DA7B74"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3FD852C6" w14:textId="77777777" w:rsidR="002C07DB" w:rsidRPr="00794908" w:rsidRDefault="002C07DB" w:rsidP="0044094D">
            <w:pPr>
              <w:jc w:val="center"/>
              <w:rPr>
                <w:rFonts w:ascii="Arial" w:hAnsi="Arial" w:cs="Arial"/>
                <w:color w:val="000000"/>
                <w:sz w:val="20"/>
                <w:szCs w:val="20"/>
              </w:rPr>
            </w:pPr>
            <w:r w:rsidRPr="00794908">
              <w:rPr>
                <w:rFonts w:ascii="Arial" w:hAnsi="Arial" w:cs="Arial"/>
                <w:color w:val="000000"/>
                <w:sz w:val="20"/>
                <w:szCs w:val="20"/>
              </w:rPr>
              <w:lastRenderedPageBreak/>
              <w:t>R$ 508,36</w:t>
            </w:r>
          </w:p>
        </w:tc>
      </w:tr>
      <w:tr w:rsidR="002C07DB" w:rsidRPr="00F26881" w14:paraId="78467B18"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4E3B590A"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44</w:t>
            </w:r>
          </w:p>
        </w:tc>
        <w:tc>
          <w:tcPr>
            <w:tcW w:w="4394" w:type="dxa"/>
            <w:tcBorders>
              <w:top w:val="nil"/>
              <w:left w:val="nil"/>
              <w:bottom w:val="single" w:sz="4" w:space="0" w:color="auto"/>
              <w:right w:val="single" w:sz="4" w:space="0" w:color="auto"/>
            </w:tcBorders>
            <w:vAlign w:val="center"/>
          </w:tcPr>
          <w:p w14:paraId="55D3A302" w14:textId="77777777" w:rsidR="002C07DB" w:rsidRPr="00390352" w:rsidRDefault="002C07DB" w:rsidP="0044094D">
            <w:pPr>
              <w:suppressAutoHyphens w:val="0"/>
              <w:jc w:val="both"/>
              <w:rPr>
                <w:rFonts w:ascii="Arial" w:hAnsi="Arial" w:cs="Arial"/>
                <w:kern w:val="0"/>
                <w:sz w:val="20"/>
                <w:szCs w:val="20"/>
                <w:lang w:eastAsia="pt-BR"/>
              </w:rPr>
            </w:pPr>
            <w:r w:rsidRPr="00390352">
              <w:rPr>
                <w:rFonts w:ascii="Arial" w:hAnsi="Arial" w:cs="Arial"/>
                <w:sz w:val="20"/>
                <w:szCs w:val="20"/>
              </w:rPr>
              <w:t>Difusor 4bps – 3</w:t>
            </w:r>
          </w:p>
          <w:p w14:paraId="33215D6B" w14:textId="77777777" w:rsidR="002C07DB" w:rsidRPr="00390352"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2209959C"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64BD3CF0"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04</w:t>
            </w:r>
          </w:p>
        </w:tc>
        <w:tc>
          <w:tcPr>
            <w:tcW w:w="1417" w:type="dxa"/>
            <w:tcBorders>
              <w:top w:val="nil"/>
              <w:left w:val="nil"/>
              <w:bottom w:val="single" w:sz="4" w:space="0" w:color="auto"/>
              <w:right w:val="single" w:sz="4" w:space="0" w:color="auto"/>
            </w:tcBorders>
          </w:tcPr>
          <w:p w14:paraId="4AD7B707" w14:textId="77777777" w:rsidR="002C07DB" w:rsidRPr="00DA7B74" w:rsidRDefault="002C07DB" w:rsidP="0044094D">
            <w:pPr>
              <w:suppressAutoHyphens w:val="0"/>
              <w:jc w:val="center"/>
              <w:rPr>
                <w:rFonts w:ascii="Arial" w:hAnsi="Arial" w:cs="Arial"/>
                <w:kern w:val="0"/>
                <w:sz w:val="20"/>
                <w:szCs w:val="20"/>
                <w:lang w:eastAsia="pt-BR"/>
              </w:rPr>
            </w:pPr>
            <w:r w:rsidRPr="00DA7B74">
              <w:rPr>
                <w:rFonts w:ascii="Arial" w:hAnsi="Arial" w:cs="Arial"/>
                <w:sz w:val="20"/>
                <w:szCs w:val="20"/>
              </w:rPr>
              <w:t>R$ 127,09</w:t>
            </w:r>
          </w:p>
          <w:p w14:paraId="50955A57" w14:textId="77777777" w:rsidR="002C07DB" w:rsidRPr="00DA7B74"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0CB78A6F" w14:textId="77777777" w:rsidR="002C07DB" w:rsidRPr="00794908" w:rsidRDefault="002C07DB" w:rsidP="0044094D">
            <w:pPr>
              <w:jc w:val="center"/>
              <w:rPr>
                <w:rFonts w:ascii="Arial" w:hAnsi="Arial" w:cs="Arial"/>
                <w:color w:val="000000"/>
                <w:sz w:val="20"/>
                <w:szCs w:val="20"/>
              </w:rPr>
            </w:pPr>
            <w:r w:rsidRPr="00794908">
              <w:rPr>
                <w:rFonts w:ascii="Arial" w:hAnsi="Arial" w:cs="Arial"/>
                <w:color w:val="000000"/>
                <w:sz w:val="20"/>
                <w:szCs w:val="20"/>
              </w:rPr>
              <w:t>R$ 508,36</w:t>
            </w:r>
          </w:p>
        </w:tc>
      </w:tr>
      <w:tr w:rsidR="002C07DB" w:rsidRPr="00F26881" w14:paraId="2423CA48"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42ED3F74"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45</w:t>
            </w:r>
          </w:p>
        </w:tc>
        <w:tc>
          <w:tcPr>
            <w:tcW w:w="4394" w:type="dxa"/>
            <w:tcBorders>
              <w:top w:val="nil"/>
              <w:left w:val="nil"/>
              <w:bottom w:val="single" w:sz="4" w:space="0" w:color="auto"/>
              <w:right w:val="single" w:sz="4" w:space="0" w:color="auto"/>
            </w:tcBorders>
            <w:vAlign w:val="center"/>
          </w:tcPr>
          <w:p w14:paraId="22A8292C" w14:textId="77777777" w:rsidR="002C07DB" w:rsidRPr="00390352" w:rsidRDefault="002C07DB" w:rsidP="0044094D">
            <w:pPr>
              <w:suppressAutoHyphens w:val="0"/>
              <w:jc w:val="both"/>
              <w:rPr>
                <w:rFonts w:ascii="Arial" w:hAnsi="Arial" w:cs="Arial"/>
                <w:kern w:val="0"/>
                <w:sz w:val="20"/>
                <w:szCs w:val="20"/>
                <w:lang w:eastAsia="pt-BR"/>
              </w:rPr>
            </w:pPr>
            <w:r w:rsidRPr="00390352">
              <w:rPr>
                <w:rFonts w:ascii="Arial" w:hAnsi="Arial" w:cs="Arial"/>
                <w:sz w:val="20"/>
                <w:szCs w:val="20"/>
              </w:rPr>
              <w:t>Difusor De Bombeador 4r1 – A 4r5</w:t>
            </w:r>
          </w:p>
          <w:p w14:paraId="28404345" w14:textId="77777777" w:rsidR="002C07DB" w:rsidRPr="00390352"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44617014"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69158A14"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04</w:t>
            </w:r>
          </w:p>
        </w:tc>
        <w:tc>
          <w:tcPr>
            <w:tcW w:w="1417" w:type="dxa"/>
            <w:tcBorders>
              <w:top w:val="nil"/>
              <w:left w:val="nil"/>
              <w:bottom w:val="single" w:sz="4" w:space="0" w:color="auto"/>
              <w:right w:val="single" w:sz="4" w:space="0" w:color="auto"/>
            </w:tcBorders>
          </w:tcPr>
          <w:p w14:paraId="7A5F00CC" w14:textId="77777777" w:rsidR="002C07DB" w:rsidRPr="00DA7B74" w:rsidRDefault="002C07DB" w:rsidP="0044094D">
            <w:pPr>
              <w:suppressAutoHyphens w:val="0"/>
              <w:jc w:val="center"/>
              <w:rPr>
                <w:rFonts w:ascii="Arial" w:hAnsi="Arial" w:cs="Arial"/>
                <w:kern w:val="0"/>
                <w:sz w:val="20"/>
                <w:szCs w:val="20"/>
                <w:lang w:eastAsia="pt-BR"/>
              </w:rPr>
            </w:pPr>
            <w:r w:rsidRPr="00DA7B74">
              <w:rPr>
                <w:rFonts w:ascii="Arial" w:hAnsi="Arial" w:cs="Arial"/>
                <w:sz w:val="20"/>
                <w:szCs w:val="20"/>
              </w:rPr>
              <w:t>R$ 77,79</w:t>
            </w:r>
          </w:p>
          <w:p w14:paraId="29AE82A7" w14:textId="77777777" w:rsidR="002C07DB" w:rsidRPr="00DA7B74"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26D713EA" w14:textId="77777777" w:rsidR="002C07DB" w:rsidRPr="00794908" w:rsidRDefault="002C07DB" w:rsidP="0044094D">
            <w:pPr>
              <w:jc w:val="center"/>
              <w:rPr>
                <w:rFonts w:ascii="Arial" w:hAnsi="Arial" w:cs="Arial"/>
                <w:color w:val="000000"/>
                <w:sz w:val="20"/>
                <w:szCs w:val="20"/>
              </w:rPr>
            </w:pPr>
            <w:r w:rsidRPr="00794908">
              <w:rPr>
                <w:rFonts w:ascii="Arial" w:hAnsi="Arial" w:cs="Arial"/>
                <w:color w:val="000000"/>
                <w:sz w:val="20"/>
                <w:szCs w:val="20"/>
              </w:rPr>
              <w:t>R$ 311,16</w:t>
            </w:r>
          </w:p>
        </w:tc>
      </w:tr>
      <w:tr w:rsidR="002C07DB" w:rsidRPr="00F26881" w14:paraId="798EDB00"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0C13F092"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46</w:t>
            </w:r>
          </w:p>
        </w:tc>
        <w:tc>
          <w:tcPr>
            <w:tcW w:w="4394" w:type="dxa"/>
            <w:tcBorders>
              <w:top w:val="nil"/>
              <w:left w:val="nil"/>
              <w:bottom w:val="single" w:sz="4" w:space="0" w:color="auto"/>
              <w:right w:val="single" w:sz="4" w:space="0" w:color="auto"/>
            </w:tcBorders>
            <w:vAlign w:val="center"/>
          </w:tcPr>
          <w:p w14:paraId="7400BE4B" w14:textId="77777777" w:rsidR="002C07DB" w:rsidRPr="00390352" w:rsidRDefault="002C07DB" w:rsidP="0044094D">
            <w:pPr>
              <w:suppressAutoHyphens w:val="0"/>
              <w:jc w:val="both"/>
              <w:rPr>
                <w:rFonts w:ascii="Arial" w:hAnsi="Arial" w:cs="Arial"/>
                <w:kern w:val="0"/>
                <w:sz w:val="20"/>
                <w:szCs w:val="20"/>
                <w:lang w:eastAsia="pt-BR"/>
              </w:rPr>
            </w:pPr>
            <w:r w:rsidRPr="00390352">
              <w:rPr>
                <w:rFonts w:ascii="Arial" w:hAnsi="Arial" w:cs="Arial"/>
                <w:sz w:val="20"/>
                <w:szCs w:val="20"/>
              </w:rPr>
              <w:t>Difusor De Bombeador 4r6 A 4 R8</w:t>
            </w:r>
          </w:p>
          <w:p w14:paraId="5B91385C" w14:textId="77777777" w:rsidR="002C07DB" w:rsidRPr="00390352"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6D2BF7A9"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4AC91138"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04</w:t>
            </w:r>
          </w:p>
        </w:tc>
        <w:tc>
          <w:tcPr>
            <w:tcW w:w="1417" w:type="dxa"/>
            <w:tcBorders>
              <w:top w:val="nil"/>
              <w:left w:val="nil"/>
              <w:bottom w:val="single" w:sz="4" w:space="0" w:color="auto"/>
              <w:right w:val="single" w:sz="4" w:space="0" w:color="auto"/>
            </w:tcBorders>
          </w:tcPr>
          <w:p w14:paraId="1EA670E1" w14:textId="77777777" w:rsidR="002C07DB" w:rsidRPr="00DA7B74" w:rsidRDefault="002C07DB" w:rsidP="0044094D">
            <w:pPr>
              <w:suppressAutoHyphens w:val="0"/>
              <w:jc w:val="center"/>
              <w:rPr>
                <w:rFonts w:ascii="Arial" w:hAnsi="Arial" w:cs="Arial"/>
                <w:kern w:val="0"/>
                <w:sz w:val="20"/>
                <w:szCs w:val="20"/>
                <w:lang w:eastAsia="pt-BR"/>
              </w:rPr>
            </w:pPr>
            <w:r w:rsidRPr="00DA7B74">
              <w:rPr>
                <w:rFonts w:ascii="Arial" w:hAnsi="Arial" w:cs="Arial"/>
                <w:sz w:val="20"/>
                <w:szCs w:val="20"/>
              </w:rPr>
              <w:t>R$ 189,75</w:t>
            </w:r>
          </w:p>
          <w:p w14:paraId="724531EA" w14:textId="77777777" w:rsidR="002C07DB" w:rsidRPr="00DA7B74"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6398D777" w14:textId="77777777" w:rsidR="002C07DB" w:rsidRPr="00794908" w:rsidRDefault="002C07DB" w:rsidP="0044094D">
            <w:pPr>
              <w:jc w:val="center"/>
              <w:rPr>
                <w:rFonts w:ascii="Arial" w:hAnsi="Arial" w:cs="Arial"/>
                <w:color w:val="000000"/>
                <w:sz w:val="20"/>
                <w:szCs w:val="20"/>
              </w:rPr>
            </w:pPr>
            <w:r w:rsidRPr="00794908">
              <w:rPr>
                <w:rFonts w:ascii="Arial" w:hAnsi="Arial" w:cs="Arial"/>
                <w:color w:val="000000"/>
                <w:sz w:val="20"/>
                <w:szCs w:val="20"/>
              </w:rPr>
              <w:t>R$ 759,00</w:t>
            </w:r>
          </w:p>
        </w:tc>
      </w:tr>
      <w:tr w:rsidR="002C07DB" w:rsidRPr="00F26881" w14:paraId="3236F310"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787488FB"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47</w:t>
            </w:r>
          </w:p>
        </w:tc>
        <w:tc>
          <w:tcPr>
            <w:tcW w:w="4394" w:type="dxa"/>
            <w:tcBorders>
              <w:top w:val="nil"/>
              <w:left w:val="nil"/>
              <w:bottom w:val="single" w:sz="4" w:space="0" w:color="auto"/>
              <w:right w:val="single" w:sz="4" w:space="0" w:color="auto"/>
            </w:tcBorders>
            <w:vAlign w:val="center"/>
          </w:tcPr>
          <w:p w14:paraId="29B7FA4C" w14:textId="77777777" w:rsidR="002C07DB" w:rsidRPr="00390352" w:rsidRDefault="002C07DB" w:rsidP="0044094D">
            <w:pPr>
              <w:suppressAutoHyphens w:val="0"/>
              <w:jc w:val="both"/>
              <w:rPr>
                <w:rFonts w:ascii="Arial" w:hAnsi="Arial" w:cs="Arial"/>
                <w:kern w:val="0"/>
                <w:sz w:val="20"/>
                <w:szCs w:val="20"/>
                <w:lang w:eastAsia="pt-BR"/>
              </w:rPr>
            </w:pPr>
            <w:r w:rsidRPr="00390352">
              <w:rPr>
                <w:rFonts w:ascii="Arial" w:hAnsi="Arial" w:cs="Arial"/>
                <w:sz w:val="20"/>
                <w:szCs w:val="20"/>
              </w:rPr>
              <w:t>Kit Rotor Do Bombeador 4r1 A 4r5</w:t>
            </w:r>
          </w:p>
          <w:p w14:paraId="120A0BDB" w14:textId="77777777" w:rsidR="002C07DB" w:rsidRPr="00390352"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267586A9"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05BBBA6B"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04</w:t>
            </w:r>
          </w:p>
        </w:tc>
        <w:tc>
          <w:tcPr>
            <w:tcW w:w="1417" w:type="dxa"/>
            <w:tcBorders>
              <w:top w:val="nil"/>
              <w:left w:val="nil"/>
              <w:bottom w:val="single" w:sz="4" w:space="0" w:color="auto"/>
              <w:right w:val="single" w:sz="4" w:space="0" w:color="auto"/>
            </w:tcBorders>
          </w:tcPr>
          <w:p w14:paraId="0DEB571E" w14:textId="77777777" w:rsidR="002C07DB" w:rsidRPr="00DA7B74" w:rsidRDefault="002C07DB" w:rsidP="0044094D">
            <w:pPr>
              <w:suppressAutoHyphens w:val="0"/>
              <w:jc w:val="center"/>
              <w:rPr>
                <w:rFonts w:ascii="Arial" w:hAnsi="Arial" w:cs="Arial"/>
                <w:kern w:val="0"/>
                <w:sz w:val="20"/>
                <w:szCs w:val="20"/>
                <w:lang w:eastAsia="pt-BR"/>
              </w:rPr>
            </w:pPr>
            <w:r w:rsidRPr="00DA7B74">
              <w:rPr>
                <w:rFonts w:ascii="Arial" w:hAnsi="Arial" w:cs="Arial"/>
                <w:sz w:val="20"/>
                <w:szCs w:val="20"/>
              </w:rPr>
              <w:t>R$ 76,74</w:t>
            </w:r>
          </w:p>
          <w:p w14:paraId="1879CEE0" w14:textId="77777777" w:rsidR="002C07DB" w:rsidRPr="00DA7B74"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14022AF7" w14:textId="77777777" w:rsidR="002C07DB" w:rsidRPr="00794908" w:rsidRDefault="002C07DB" w:rsidP="0044094D">
            <w:pPr>
              <w:jc w:val="center"/>
              <w:rPr>
                <w:rFonts w:ascii="Arial" w:hAnsi="Arial" w:cs="Arial"/>
                <w:color w:val="000000"/>
                <w:sz w:val="20"/>
                <w:szCs w:val="20"/>
              </w:rPr>
            </w:pPr>
            <w:r w:rsidRPr="00794908">
              <w:rPr>
                <w:rFonts w:ascii="Arial" w:hAnsi="Arial" w:cs="Arial"/>
                <w:color w:val="000000"/>
                <w:sz w:val="20"/>
                <w:szCs w:val="20"/>
              </w:rPr>
              <w:t>R$ 306,96</w:t>
            </w:r>
          </w:p>
        </w:tc>
      </w:tr>
      <w:tr w:rsidR="002C07DB" w:rsidRPr="00F26881" w14:paraId="52113C3D"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01178289"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48</w:t>
            </w:r>
          </w:p>
        </w:tc>
        <w:tc>
          <w:tcPr>
            <w:tcW w:w="4394" w:type="dxa"/>
            <w:tcBorders>
              <w:top w:val="nil"/>
              <w:left w:val="nil"/>
              <w:bottom w:val="single" w:sz="4" w:space="0" w:color="auto"/>
              <w:right w:val="single" w:sz="4" w:space="0" w:color="auto"/>
            </w:tcBorders>
            <w:vAlign w:val="center"/>
          </w:tcPr>
          <w:p w14:paraId="7DF76D73" w14:textId="77777777" w:rsidR="002C07DB" w:rsidRPr="00390352" w:rsidRDefault="002C07DB" w:rsidP="0044094D">
            <w:pPr>
              <w:suppressAutoHyphens w:val="0"/>
              <w:jc w:val="both"/>
              <w:rPr>
                <w:rFonts w:ascii="Arial" w:hAnsi="Arial" w:cs="Arial"/>
                <w:kern w:val="0"/>
                <w:sz w:val="20"/>
                <w:szCs w:val="20"/>
                <w:lang w:eastAsia="pt-BR"/>
              </w:rPr>
            </w:pPr>
            <w:r w:rsidRPr="00390352">
              <w:rPr>
                <w:rFonts w:ascii="Arial" w:hAnsi="Arial" w:cs="Arial"/>
                <w:sz w:val="20"/>
                <w:szCs w:val="20"/>
              </w:rPr>
              <w:t>Kit Rotor Do Bombeador 4r6 A 4r8</w:t>
            </w:r>
          </w:p>
          <w:p w14:paraId="182ED103" w14:textId="77777777" w:rsidR="002C07DB" w:rsidRPr="00390352"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5715253F"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6142D4D3"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04</w:t>
            </w:r>
          </w:p>
        </w:tc>
        <w:tc>
          <w:tcPr>
            <w:tcW w:w="1417" w:type="dxa"/>
            <w:tcBorders>
              <w:top w:val="nil"/>
              <w:left w:val="nil"/>
              <w:bottom w:val="single" w:sz="4" w:space="0" w:color="auto"/>
              <w:right w:val="single" w:sz="4" w:space="0" w:color="auto"/>
            </w:tcBorders>
          </w:tcPr>
          <w:p w14:paraId="5BEB94EB" w14:textId="77777777" w:rsidR="002C07DB" w:rsidRPr="00DA7B74" w:rsidRDefault="002C07DB" w:rsidP="0044094D">
            <w:pPr>
              <w:suppressAutoHyphens w:val="0"/>
              <w:jc w:val="center"/>
              <w:rPr>
                <w:rFonts w:ascii="Arial" w:hAnsi="Arial" w:cs="Arial"/>
                <w:kern w:val="0"/>
                <w:sz w:val="20"/>
                <w:szCs w:val="20"/>
                <w:lang w:eastAsia="pt-BR"/>
              </w:rPr>
            </w:pPr>
            <w:r w:rsidRPr="00DA7B74">
              <w:rPr>
                <w:rFonts w:ascii="Arial" w:hAnsi="Arial" w:cs="Arial"/>
                <w:sz w:val="20"/>
                <w:szCs w:val="20"/>
              </w:rPr>
              <w:t>R$ 191,35</w:t>
            </w:r>
          </w:p>
          <w:p w14:paraId="77BCD548" w14:textId="77777777" w:rsidR="002C07DB" w:rsidRPr="00DA7B74"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224F2A29" w14:textId="77777777" w:rsidR="002C07DB" w:rsidRPr="00794908" w:rsidRDefault="002C07DB" w:rsidP="0044094D">
            <w:pPr>
              <w:jc w:val="center"/>
              <w:rPr>
                <w:rFonts w:ascii="Arial" w:hAnsi="Arial" w:cs="Arial"/>
                <w:color w:val="000000"/>
                <w:sz w:val="20"/>
                <w:szCs w:val="20"/>
              </w:rPr>
            </w:pPr>
            <w:r w:rsidRPr="00794908">
              <w:rPr>
                <w:rFonts w:ascii="Arial" w:hAnsi="Arial" w:cs="Arial"/>
                <w:color w:val="000000"/>
                <w:sz w:val="20"/>
                <w:szCs w:val="20"/>
              </w:rPr>
              <w:t>R$ 765,40</w:t>
            </w:r>
          </w:p>
        </w:tc>
      </w:tr>
      <w:tr w:rsidR="002C07DB" w:rsidRPr="00F26881" w14:paraId="439F641A"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7A40C5BA"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49</w:t>
            </w:r>
          </w:p>
        </w:tc>
        <w:tc>
          <w:tcPr>
            <w:tcW w:w="4394" w:type="dxa"/>
            <w:tcBorders>
              <w:top w:val="nil"/>
              <w:left w:val="nil"/>
              <w:bottom w:val="single" w:sz="4" w:space="0" w:color="auto"/>
              <w:right w:val="single" w:sz="4" w:space="0" w:color="auto"/>
            </w:tcBorders>
            <w:vAlign w:val="center"/>
          </w:tcPr>
          <w:p w14:paraId="21EE5B0C" w14:textId="77777777" w:rsidR="002C07DB" w:rsidRPr="00390352" w:rsidRDefault="002C07DB" w:rsidP="0044094D">
            <w:pPr>
              <w:suppressAutoHyphens w:val="0"/>
              <w:jc w:val="both"/>
              <w:rPr>
                <w:rFonts w:ascii="Arial" w:hAnsi="Arial" w:cs="Arial"/>
                <w:kern w:val="0"/>
                <w:sz w:val="20"/>
                <w:szCs w:val="20"/>
                <w:lang w:eastAsia="pt-BR"/>
              </w:rPr>
            </w:pPr>
            <w:r w:rsidRPr="00390352">
              <w:rPr>
                <w:rFonts w:ascii="Arial" w:hAnsi="Arial" w:cs="Arial"/>
                <w:sz w:val="20"/>
                <w:szCs w:val="20"/>
              </w:rPr>
              <w:t>Manga Sinterizada</w:t>
            </w:r>
          </w:p>
          <w:p w14:paraId="5027932E" w14:textId="77777777" w:rsidR="002C07DB" w:rsidRPr="00390352"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194631EA"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34F5AE8F"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04</w:t>
            </w:r>
          </w:p>
        </w:tc>
        <w:tc>
          <w:tcPr>
            <w:tcW w:w="1417" w:type="dxa"/>
            <w:tcBorders>
              <w:top w:val="nil"/>
              <w:left w:val="nil"/>
              <w:bottom w:val="single" w:sz="4" w:space="0" w:color="auto"/>
              <w:right w:val="single" w:sz="4" w:space="0" w:color="auto"/>
            </w:tcBorders>
          </w:tcPr>
          <w:p w14:paraId="5036618A" w14:textId="77777777" w:rsidR="002C07DB" w:rsidRPr="00DA7B74" w:rsidRDefault="002C07DB" w:rsidP="0044094D">
            <w:pPr>
              <w:suppressAutoHyphens w:val="0"/>
              <w:jc w:val="center"/>
              <w:rPr>
                <w:rFonts w:ascii="Arial" w:hAnsi="Arial" w:cs="Arial"/>
                <w:kern w:val="0"/>
                <w:sz w:val="20"/>
                <w:szCs w:val="20"/>
                <w:lang w:eastAsia="pt-BR"/>
              </w:rPr>
            </w:pPr>
            <w:r w:rsidRPr="00DA7B74">
              <w:rPr>
                <w:rFonts w:ascii="Arial" w:hAnsi="Arial" w:cs="Arial"/>
                <w:sz w:val="20"/>
                <w:szCs w:val="20"/>
              </w:rPr>
              <w:t>R$ 85,33</w:t>
            </w:r>
          </w:p>
          <w:p w14:paraId="5148D0CF" w14:textId="77777777" w:rsidR="002C07DB" w:rsidRPr="00DA7B74"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717F81B1" w14:textId="77777777" w:rsidR="002C07DB" w:rsidRPr="00794908" w:rsidRDefault="002C07DB" w:rsidP="0044094D">
            <w:pPr>
              <w:jc w:val="center"/>
              <w:rPr>
                <w:rFonts w:ascii="Arial" w:hAnsi="Arial" w:cs="Arial"/>
                <w:color w:val="000000"/>
                <w:sz w:val="20"/>
                <w:szCs w:val="20"/>
              </w:rPr>
            </w:pPr>
            <w:r w:rsidRPr="00794908">
              <w:rPr>
                <w:rFonts w:ascii="Arial" w:hAnsi="Arial" w:cs="Arial"/>
                <w:color w:val="000000"/>
                <w:sz w:val="20"/>
                <w:szCs w:val="20"/>
              </w:rPr>
              <w:t>R$ 341,32</w:t>
            </w:r>
          </w:p>
        </w:tc>
      </w:tr>
      <w:tr w:rsidR="002C07DB" w:rsidRPr="00F26881" w14:paraId="30D91C78"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54D01C93"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50</w:t>
            </w:r>
          </w:p>
        </w:tc>
        <w:tc>
          <w:tcPr>
            <w:tcW w:w="4394" w:type="dxa"/>
            <w:tcBorders>
              <w:top w:val="nil"/>
              <w:left w:val="nil"/>
              <w:bottom w:val="single" w:sz="4" w:space="0" w:color="auto"/>
              <w:right w:val="single" w:sz="4" w:space="0" w:color="auto"/>
            </w:tcBorders>
            <w:vAlign w:val="center"/>
          </w:tcPr>
          <w:p w14:paraId="4EE51928" w14:textId="77777777" w:rsidR="002C07DB" w:rsidRPr="00390352" w:rsidRDefault="002C07DB" w:rsidP="0044094D">
            <w:pPr>
              <w:suppressAutoHyphens w:val="0"/>
              <w:jc w:val="both"/>
              <w:rPr>
                <w:rFonts w:ascii="Arial" w:hAnsi="Arial" w:cs="Arial"/>
                <w:kern w:val="0"/>
                <w:sz w:val="20"/>
                <w:szCs w:val="20"/>
                <w:lang w:eastAsia="pt-BR"/>
              </w:rPr>
            </w:pPr>
            <w:r w:rsidRPr="00390352">
              <w:rPr>
                <w:rFonts w:ascii="Arial" w:hAnsi="Arial" w:cs="Arial"/>
                <w:sz w:val="20"/>
                <w:szCs w:val="20"/>
              </w:rPr>
              <w:t>Rele De Tempo 5s 220v</w:t>
            </w:r>
          </w:p>
          <w:p w14:paraId="4602E0A2" w14:textId="77777777" w:rsidR="002C07DB" w:rsidRPr="00390352"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77707D2A"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317EBE0D"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03</w:t>
            </w:r>
          </w:p>
        </w:tc>
        <w:tc>
          <w:tcPr>
            <w:tcW w:w="1417" w:type="dxa"/>
            <w:tcBorders>
              <w:top w:val="nil"/>
              <w:left w:val="nil"/>
              <w:bottom w:val="single" w:sz="4" w:space="0" w:color="auto"/>
              <w:right w:val="single" w:sz="4" w:space="0" w:color="auto"/>
            </w:tcBorders>
          </w:tcPr>
          <w:p w14:paraId="664DD40F" w14:textId="77777777" w:rsidR="002C07DB" w:rsidRPr="00DA7B74" w:rsidRDefault="002C07DB" w:rsidP="0044094D">
            <w:pPr>
              <w:suppressAutoHyphens w:val="0"/>
              <w:jc w:val="center"/>
              <w:rPr>
                <w:rFonts w:ascii="Arial" w:hAnsi="Arial" w:cs="Arial"/>
                <w:kern w:val="0"/>
                <w:sz w:val="20"/>
                <w:szCs w:val="20"/>
                <w:lang w:eastAsia="pt-BR"/>
              </w:rPr>
            </w:pPr>
            <w:r w:rsidRPr="00DA7B74">
              <w:rPr>
                <w:rFonts w:ascii="Arial" w:hAnsi="Arial" w:cs="Arial"/>
                <w:sz w:val="20"/>
                <w:szCs w:val="20"/>
              </w:rPr>
              <w:t>R$ 139,57</w:t>
            </w:r>
          </w:p>
          <w:p w14:paraId="52CD2D66" w14:textId="77777777" w:rsidR="002C07DB" w:rsidRPr="00DA7B74"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245375C0" w14:textId="77777777" w:rsidR="002C07DB" w:rsidRPr="00794908" w:rsidRDefault="002C07DB" w:rsidP="0044094D">
            <w:pPr>
              <w:jc w:val="center"/>
              <w:rPr>
                <w:rFonts w:ascii="Arial" w:hAnsi="Arial" w:cs="Arial"/>
                <w:color w:val="000000"/>
                <w:sz w:val="20"/>
                <w:szCs w:val="20"/>
              </w:rPr>
            </w:pPr>
            <w:r w:rsidRPr="00794908">
              <w:rPr>
                <w:rFonts w:ascii="Arial" w:hAnsi="Arial" w:cs="Arial"/>
                <w:color w:val="000000"/>
                <w:sz w:val="20"/>
                <w:szCs w:val="20"/>
              </w:rPr>
              <w:t>R$ 418,71</w:t>
            </w:r>
          </w:p>
        </w:tc>
      </w:tr>
      <w:tr w:rsidR="002C07DB" w:rsidRPr="00F26881" w14:paraId="2793B25B"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1425F9A5"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51</w:t>
            </w:r>
          </w:p>
        </w:tc>
        <w:tc>
          <w:tcPr>
            <w:tcW w:w="4394" w:type="dxa"/>
            <w:tcBorders>
              <w:top w:val="nil"/>
              <w:left w:val="nil"/>
              <w:bottom w:val="single" w:sz="4" w:space="0" w:color="auto"/>
              <w:right w:val="single" w:sz="4" w:space="0" w:color="auto"/>
            </w:tcBorders>
            <w:vAlign w:val="center"/>
          </w:tcPr>
          <w:p w14:paraId="0FE6DE73" w14:textId="77777777" w:rsidR="002C07DB" w:rsidRPr="00390352" w:rsidRDefault="002C07DB" w:rsidP="0044094D">
            <w:pPr>
              <w:suppressAutoHyphens w:val="0"/>
              <w:jc w:val="both"/>
              <w:rPr>
                <w:rFonts w:ascii="Arial" w:hAnsi="Arial" w:cs="Arial"/>
                <w:kern w:val="0"/>
                <w:sz w:val="20"/>
                <w:szCs w:val="20"/>
                <w:lang w:eastAsia="pt-BR"/>
              </w:rPr>
            </w:pPr>
            <w:r w:rsidRPr="00390352">
              <w:rPr>
                <w:rFonts w:ascii="Arial" w:hAnsi="Arial" w:cs="Arial"/>
                <w:sz w:val="20"/>
                <w:szCs w:val="20"/>
              </w:rPr>
              <w:t>Rele Falta De Fase 380v</w:t>
            </w:r>
          </w:p>
          <w:p w14:paraId="26F09B66" w14:textId="77777777" w:rsidR="002C07DB" w:rsidRPr="00390352"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778665AD"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79F7A4F1"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03</w:t>
            </w:r>
          </w:p>
        </w:tc>
        <w:tc>
          <w:tcPr>
            <w:tcW w:w="1417" w:type="dxa"/>
            <w:tcBorders>
              <w:top w:val="nil"/>
              <w:left w:val="nil"/>
              <w:bottom w:val="single" w:sz="4" w:space="0" w:color="auto"/>
              <w:right w:val="single" w:sz="4" w:space="0" w:color="auto"/>
            </w:tcBorders>
          </w:tcPr>
          <w:p w14:paraId="2C7F9E93" w14:textId="77777777" w:rsidR="002C07DB" w:rsidRPr="00DA7B74" w:rsidRDefault="002C07DB" w:rsidP="0044094D">
            <w:pPr>
              <w:suppressAutoHyphens w:val="0"/>
              <w:jc w:val="center"/>
              <w:rPr>
                <w:rFonts w:ascii="Arial" w:hAnsi="Arial" w:cs="Arial"/>
                <w:kern w:val="0"/>
                <w:sz w:val="20"/>
                <w:szCs w:val="20"/>
                <w:lang w:eastAsia="pt-BR"/>
              </w:rPr>
            </w:pPr>
            <w:r w:rsidRPr="00DA7B74">
              <w:rPr>
                <w:rFonts w:ascii="Arial" w:hAnsi="Arial" w:cs="Arial"/>
                <w:sz w:val="20"/>
                <w:szCs w:val="20"/>
              </w:rPr>
              <w:t>R$ 246,00</w:t>
            </w:r>
          </w:p>
          <w:p w14:paraId="36F32BF8" w14:textId="77777777" w:rsidR="002C07DB" w:rsidRPr="00DA7B74"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29EA9646" w14:textId="77777777" w:rsidR="002C07DB" w:rsidRPr="00794908" w:rsidRDefault="002C07DB" w:rsidP="0044094D">
            <w:pPr>
              <w:jc w:val="center"/>
              <w:rPr>
                <w:rFonts w:ascii="Arial" w:hAnsi="Arial" w:cs="Arial"/>
                <w:color w:val="000000"/>
                <w:sz w:val="20"/>
                <w:szCs w:val="20"/>
              </w:rPr>
            </w:pPr>
            <w:r w:rsidRPr="00794908">
              <w:rPr>
                <w:rFonts w:ascii="Arial" w:hAnsi="Arial" w:cs="Arial"/>
                <w:color w:val="000000"/>
                <w:sz w:val="20"/>
                <w:szCs w:val="20"/>
              </w:rPr>
              <w:t>R$ 738,00</w:t>
            </w:r>
          </w:p>
        </w:tc>
      </w:tr>
      <w:tr w:rsidR="002C07DB" w:rsidRPr="00F26881" w14:paraId="7C8B39D3"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682E0601"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52</w:t>
            </w:r>
          </w:p>
        </w:tc>
        <w:tc>
          <w:tcPr>
            <w:tcW w:w="4394" w:type="dxa"/>
            <w:tcBorders>
              <w:top w:val="nil"/>
              <w:left w:val="nil"/>
              <w:bottom w:val="single" w:sz="4" w:space="0" w:color="auto"/>
              <w:right w:val="single" w:sz="4" w:space="0" w:color="auto"/>
            </w:tcBorders>
            <w:vAlign w:val="center"/>
          </w:tcPr>
          <w:p w14:paraId="48A93000" w14:textId="77777777" w:rsidR="002C07DB" w:rsidRPr="00390352" w:rsidRDefault="002C07DB" w:rsidP="0044094D">
            <w:pPr>
              <w:suppressAutoHyphens w:val="0"/>
              <w:jc w:val="both"/>
              <w:rPr>
                <w:rFonts w:ascii="Arial" w:hAnsi="Arial" w:cs="Arial"/>
                <w:kern w:val="0"/>
                <w:sz w:val="20"/>
                <w:szCs w:val="20"/>
                <w:lang w:eastAsia="pt-BR"/>
              </w:rPr>
            </w:pPr>
            <w:r w:rsidRPr="00390352">
              <w:rPr>
                <w:rFonts w:ascii="Arial" w:hAnsi="Arial" w:cs="Arial"/>
                <w:sz w:val="20"/>
                <w:szCs w:val="20"/>
              </w:rPr>
              <w:t>Rele Termico 17 A 25 A</w:t>
            </w:r>
          </w:p>
          <w:p w14:paraId="1DA34F76" w14:textId="77777777" w:rsidR="002C07DB" w:rsidRPr="00390352"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1D2C2515"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4197477B"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03</w:t>
            </w:r>
          </w:p>
        </w:tc>
        <w:tc>
          <w:tcPr>
            <w:tcW w:w="1417" w:type="dxa"/>
            <w:tcBorders>
              <w:top w:val="nil"/>
              <w:left w:val="nil"/>
              <w:bottom w:val="single" w:sz="4" w:space="0" w:color="auto"/>
              <w:right w:val="single" w:sz="4" w:space="0" w:color="auto"/>
            </w:tcBorders>
          </w:tcPr>
          <w:p w14:paraId="639E2401" w14:textId="77777777" w:rsidR="002C07DB" w:rsidRPr="00DA7B74" w:rsidRDefault="002C07DB" w:rsidP="0044094D">
            <w:pPr>
              <w:suppressAutoHyphens w:val="0"/>
              <w:jc w:val="center"/>
              <w:rPr>
                <w:rFonts w:ascii="Arial" w:hAnsi="Arial" w:cs="Arial"/>
                <w:kern w:val="0"/>
                <w:sz w:val="20"/>
                <w:szCs w:val="20"/>
                <w:lang w:eastAsia="pt-BR"/>
              </w:rPr>
            </w:pPr>
            <w:r w:rsidRPr="00DA7B74">
              <w:rPr>
                <w:rFonts w:ascii="Arial" w:hAnsi="Arial" w:cs="Arial"/>
                <w:sz w:val="20"/>
                <w:szCs w:val="20"/>
              </w:rPr>
              <w:t>R$ 129,52</w:t>
            </w:r>
          </w:p>
          <w:p w14:paraId="44D830E6" w14:textId="77777777" w:rsidR="002C07DB" w:rsidRPr="00DA7B74"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34D8CF08" w14:textId="77777777" w:rsidR="002C07DB" w:rsidRPr="00794908" w:rsidRDefault="002C07DB" w:rsidP="0044094D">
            <w:pPr>
              <w:jc w:val="center"/>
              <w:rPr>
                <w:rFonts w:ascii="Arial" w:hAnsi="Arial" w:cs="Arial"/>
                <w:color w:val="000000"/>
                <w:sz w:val="20"/>
                <w:szCs w:val="20"/>
              </w:rPr>
            </w:pPr>
            <w:r w:rsidRPr="00794908">
              <w:rPr>
                <w:rFonts w:ascii="Arial" w:hAnsi="Arial" w:cs="Arial"/>
                <w:color w:val="000000"/>
                <w:sz w:val="20"/>
                <w:szCs w:val="20"/>
              </w:rPr>
              <w:t>R$ 388,56</w:t>
            </w:r>
          </w:p>
        </w:tc>
      </w:tr>
      <w:tr w:rsidR="002C07DB" w:rsidRPr="00F26881" w14:paraId="67ECDA31"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04363E47"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53</w:t>
            </w:r>
          </w:p>
        </w:tc>
        <w:tc>
          <w:tcPr>
            <w:tcW w:w="4394" w:type="dxa"/>
            <w:tcBorders>
              <w:top w:val="nil"/>
              <w:left w:val="nil"/>
              <w:bottom w:val="single" w:sz="4" w:space="0" w:color="auto"/>
              <w:right w:val="single" w:sz="4" w:space="0" w:color="auto"/>
            </w:tcBorders>
            <w:vAlign w:val="center"/>
          </w:tcPr>
          <w:p w14:paraId="2FFFEF8D" w14:textId="77777777" w:rsidR="002C07DB" w:rsidRPr="00390352" w:rsidRDefault="002C07DB" w:rsidP="0044094D">
            <w:pPr>
              <w:suppressAutoHyphens w:val="0"/>
              <w:jc w:val="both"/>
              <w:rPr>
                <w:rFonts w:ascii="Arial" w:hAnsi="Arial" w:cs="Arial"/>
                <w:kern w:val="0"/>
                <w:sz w:val="20"/>
                <w:szCs w:val="20"/>
                <w:lang w:eastAsia="pt-BR"/>
              </w:rPr>
            </w:pPr>
            <w:r w:rsidRPr="00390352">
              <w:rPr>
                <w:rFonts w:ascii="Arial" w:hAnsi="Arial" w:cs="Arial"/>
                <w:sz w:val="20"/>
                <w:szCs w:val="20"/>
              </w:rPr>
              <w:t>Selo Mecânico T-11 16 Mm</w:t>
            </w:r>
          </w:p>
          <w:p w14:paraId="0895D230" w14:textId="77777777" w:rsidR="002C07DB" w:rsidRPr="00390352"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76AD265E"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6BA5E76C"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04</w:t>
            </w:r>
          </w:p>
        </w:tc>
        <w:tc>
          <w:tcPr>
            <w:tcW w:w="1417" w:type="dxa"/>
            <w:tcBorders>
              <w:top w:val="nil"/>
              <w:left w:val="nil"/>
              <w:bottom w:val="single" w:sz="4" w:space="0" w:color="auto"/>
              <w:right w:val="single" w:sz="4" w:space="0" w:color="auto"/>
            </w:tcBorders>
          </w:tcPr>
          <w:p w14:paraId="56ABFD10" w14:textId="77777777" w:rsidR="002C07DB" w:rsidRPr="00DA7B74" w:rsidRDefault="002C07DB" w:rsidP="0044094D">
            <w:pPr>
              <w:suppressAutoHyphens w:val="0"/>
              <w:jc w:val="center"/>
              <w:rPr>
                <w:rFonts w:ascii="Arial" w:hAnsi="Arial" w:cs="Arial"/>
                <w:kern w:val="0"/>
                <w:sz w:val="20"/>
                <w:szCs w:val="20"/>
                <w:lang w:eastAsia="pt-BR"/>
              </w:rPr>
            </w:pPr>
            <w:r w:rsidRPr="00DA7B74">
              <w:rPr>
                <w:rFonts w:ascii="Arial" w:hAnsi="Arial" w:cs="Arial"/>
                <w:sz w:val="20"/>
                <w:szCs w:val="20"/>
              </w:rPr>
              <w:t>R$ 56,04</w:t>
            </w:r>
          </w:p>
          <w:p w14:paraId="1F183F22" w14:textId="77777777" w:rsidR="002C07DB" w:rsidRPr="00DA7B74"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003AB98C" w14:textId="77777777" w:rsidR="002C07DB" w:rsidRPr="00794908" w:rsidRDefault="002C07DB" w:rsidP="0044094D">
            <w:pPr>
              <w:jc w:val="center"/>
              <w:rPr>
                <w:rFonts w:ascii="Arial" w:hAnsi="Arial" w:cs="Arial"/>
                <w:color w:val="000000"/>
                <w:sz w:val="20"/>
                <w:szCs w:val="20"/>
              </w:rPr>
            </w:pPr>
            <w:r w:rsidRPr="00794908">
              <w:rPr>
                <w:rFonts w:ascii="Arial" w:hAnsi="Arial" w:cs="Arial"/>
                <w:color w:val="000000"/>
                <w:sz w:val="20"/>
                <w:szCs w:val="20"/>
              </w:rPr>
              <w:t>R$ 224,16</w:t>
            </w:r>
          </w:p>
        </w:tc>
      </w:tr>
      <w:tr w:rsidR="002C07DB" w:rsidRPr="00F26881" w14:paraId="33F8A4FB"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047B7BB2"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54</w:t>
            </w:r>
          </w:p>
        </w:tc>
        <w:tc>
          <w:tcPr>
            <w:tcW w:w="4394" w:type="dxa"/>
            <w:tcBorders>
              <w:top w:val="nil"/>
              <w:left w:val="nil"/>
              <w:bottom w:val="single" w:sz="4" w:space="0" w:color="auto"/>
              <w:right w:val="single" w:sz="4" w:space="0" w:color="auto"/>
            </w:tcBorders>
            <w:vAlign w:val="center"/>
          </w:tcPr>
          <w:p w14:paraId="10452120" w14:textId="77777777" w:rsidR="002C07DB" w:rsidRPr="00390352" w:rsidRDefault="002C07DB" w:rsidP="0044094D">
            <w:pPr>
              <w:suppressAutoHyphens w:val="0"/>
              <w:jc w:val="both"/>
              <w:rPr>
                <w:rFonts w:ascii="Arial" w:hAnsi="Arial" w:cs="Arial"/>
                <w:kern w:val="0"/>
                <w:sz w:val="20"/>
                <w:szCs w:val="20"/>
                <w:lang w:eastAsia="pt-BR"/>
              </w:rPr>
            </w:pPr>
            <w:r w:rsidRPr="00390352">
              <w:rPr>
                <w:rFonts w:ascii="Arial" w:hAnsi="Arial" w:cs="Arial"/>
                <w:sz w:val="20"/>
                <w:szCs w:val="20"/>
              </w:rPr>
              <w:t>Curva Galvanizada D 1 ¼’</w:t>
            </w:r>
          </w:p>
          <w:p w14:paraId="47148AB6" w14:textId="77777777" w:rsidR="002C07DB" w:rsidRPr="00390352"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7A1A49E5"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5D91D7F7"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05</w:t>
            </w:r>
          </w:p>
        </w:tc>
        <w:tc>
          <w:tcPr>
            <w:tcW w:w="1417" w:type="dxa"/>
            <w:tcBorders>
              <w:top w:val="nil"/>
              <w:left w:val="nil"/>
              <w:bottom w:val="single" w:sz="4" w:space="0" w:color="auto"/>
              <w:right w:val="single" w:sz="4" w:space="0" w:color="auto"/>
            </w:tcBorders>
          </w:tcPr>
          <w:p w14:paraId="3F170FA6" w14:textId="77777777" w:rsidR="002C07DB" w:rsidRPr="00DA7B74" w:rsidRDefault="002C07DB" w:rsidP="0044094D">
            <w:pPr>
              <w:suppressAutoHyphens w:val="0"/>
              <w:jc w:val="center"/>
              <w:rPr>
                <w:rFonts w:ascii="Arial" w:hAnsi="Arial" w:cs="Arial"/>
                <w:kern w:val="0"/>
                <w:sz w:val="20"/>
                <w:szCs w:val="20"/>
                <w:lang w:eastAsia="pt-BR"/>
              </w:rPr>
            </w:pPr>
            <w:r w:rsidRPr="00DA7B74">
              <w:rPr>
                <w:rFonts w:ascii="Arial" w:hAnsi="Arial" w:cs="Arial"/>
                <w:sz w:val="20"/>
                <w:szCs w:val="20"/>
              </w:rPr>
              <w:t>R$ 51,26</w:t>
            </w:r>
          </w:p>
          <w:p w14:paraId="72C022E0" w14:textId="77777777" w:rsidR="002C07DB" w:rsidRPr="00DA7B74"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5006E7D5" w14:textId="77777777" w:rsidR="002C07DB" w:rsidRPr="00794908" w:rsidRDefault="002C07DB" w:rsidP="0044094D">
            <w:pPr>
              <w:jc w:val="center"/>
              <w:rPr>
                <w:rFonts w:ascii="Arial" w:hAnsi="Arial" w:cs="Arial"/>
                <w:color w:val="000000"/>
                <w:sz w:val="20"/>
                <w:szCs w:val="20"/>
              </w:rPr>
            </w:pPr>
            <w:r w:rsidRPr="00794908">
              <w:rPr>
                <w:rFonts w:ascii="Arial" w:hAnsi="Arial" w:cs="Arial"/>
                <w:color w:val="000000"/>
                <w:sz w:val="20"/>
                <w:szCs w:val="20"/>
              </w:rPr>
              <w:t>R$ 256,30</w:t>
            </w:r>
          </w:p>
        </w:tc>
      </w:tr>
      <w:tr w:rsidR="002C07DB" w:rsidRPr="00F26881" w14:paraId="68CBD0C8"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64DDF96A"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55</w:t>
            </w:r>
          </w:p>
        </w:tc>
        <w:tc>
          <w:tcPr>
            <w:tcW w:w="4394" w:type="dxa"/>
            <w:tcBorders>
              <w:top w:val="nil"/>
              <w:left w:val="nil"/>
              <w:bottom w:val="single" w:sz="4" w:space="0" w:color="auto"/>
              <w:right w:val="single" w:sz="4" w:space="0" w:color="auto"/>
            </w:tcBorders>
            <w:vAlign w:val="center"/>
          </w:tcPr>
          <w:p w14:paraId="32B6353F" w14:textId="77777777" w:rsidR="002C07DB" w:rsidRPr="00390352" w:rsidRDefault="002C07DB" w:rsidP="0044094D">
            <w:pPr>
              <w:suppressAutoHyphens w:val="0"/>
              <w:jc w:val="both"/>
              <w:rPr>
                <w:rFonts w:ascii="Arial" w:hAnsi="Arial" w:cs="Arial"/>
                <w:kern w:val="0"/>
                <w:sz w:val="20"/>
                <w:szCs w:val="20"/>
                <w:lang w:eastAsia="pt-BR"/>
              </w:rPr>
            </w:pPr>
            <w:r w:rsidRPr="00390352">
              <w:rPr>
                <w:rFonts w:ascii="Arial" w:hAnsi="Arial" w:cs="Arial"/>
                <w:sz w:val="20"/>
                <w:szCs w:val="20"/>
              </w:rPr>
              <w:t>Curva Galvanizada  D 1 ½’</w:t>
            </w:r>
          </w:p>
          <w:p w14:paraId="13256E48" w14:textId="77777777" w:rsidR="002C07DB" w:rsidRPr="00390352"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1E048312"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2E2504E2"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05</w:t>
            </w:r>
          </w:p>
        </w:tc>
        <w:tc>
          <w:tcPr>
            <w:tcW w:w="1417" w:type="dxa"/>
            <w:tcBorders>
              <w:top w:val="nil"/>
              <w:left w:val="nil"/>
              <w:bottom w:val="single" w:sz="4" w:space="0" w:color="auto"/>
              <w:right w:val="single" w:sz="4" w:space="0" w:color="auto"/>
            </w:tcBorders>
          </w:tcPr>
          <w:p w14:paraId="5D39268B" w14:textId="77777777" w:rsidR="002C07DB" w:rsidRPr="00DA7B74" w:rsidRDefault="002C07DB" w:rsidP="0044094D">
            <w:pPr>
              <w:suppressAutoHyphens w:val="0"/>
              <w:jc w:val="center"/>
              <w:rPr>
                <w:rFonts w:ascii="Arial" w:hAnsi="Arial" w:cs="Arial"/>
                <w:kern w:val="0"/>
                <w:sz w:val="20"/>
                <w:szCs w:val="20"/>
                <w:lang w:eastAsia="pt-BR"/>
              </w:rPr>
            </w:pPr>
            <w:r w:rsidRPr="00DA7B74">
              <w:rPr>
                <w:rFonts w:ascii="Arial" w:hAnsi="Arial" w:cs="Arial"/>
                <w:sz w:val="20"/>
                <w:szCs w:val="20"/>
              </w:rPr>
              <w:t>R$ 193,48</w:t>
            </w:r>
          </w:p>
          <w:p w14:paraId="74889788" w14:textId="77777777" w:rsidR="002C07DB" w:rsidRPr="00DA7B74"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372A31F8" w14:textId="77777777" w:rsidR="002C07DB" w:rsidRPr="00794908" w:rsidRDefault="002C07DB" w:rsidP="0044094D">
            <w:pPr>
              <w:jc w:val="center"/>
              <w:rPr>
                <w:rFonts w:ascii="Arial" w:hAnsi="Arial" w:cs="Arial"/>
                <w:color w:val="000000"/>
                <w:sz w:val="20"/>
                <w:szCs w:val="20"/>
              </w:rPr>
            </w:pPr>
            <w:r w:rsidRPr="00794908">
              <w:rPr>
                <w:rFonts w:ascii="Arial" w:hAnsi="Arial" w:cs="Arial"/>
                <w:color w:val="000000"/>
                <w:sz w:val="20"/>
                <w:szCs w:val="20"/>
              </w:rPr>
              <w:t>R$ 967,40</w:t>
            </w:r>
          </w:p>
        </w:tc>
      </w:tr>
      <w:tr w:rsidR="002C07DB" w:rsidRPr="00F26881" w14:paraId="02D51752"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6E1572C1"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56</w:t>
            </w:r>
          </w:p>
        </w:tc>
        <w:tc>
          <w:tcPr>
            <w:tcW w:w="4394" w:type="dxa"/>
            <w:tcBorders>
              <w:top w:val="nil"/>
              <w:left w:val="nil"/>
              <w:bottom w:val="single" w:sz="4" w:space="0" w:color="auto"/>
              <w:right w:val="single" w:sz="4" w:space="0" w:color="auto"/>
            </w:tcBorders>
            <w:vAlign w:val="center"/>
          </w:tcPr>
          <w:p w14:paraId="47E037BF" w14:textId="77777777" w:rsidR="002C07DB" w:rsidRPr="00390352" w:rsidRDefault="002C07DB" w:rsidP="0044094D">
            <w:pPr>
              <w:suppressAutoHyphens w:val="0"/>
              <w:jc w:val="both"/>
              <w:rPr>
                <w:rFonts w:ascii="Arial" w:hAnsi="Arial" w:cs="Arial"/>
                <w:kern w:val="0"/>
                <w:sz w:val="20"/>
                <w:szCs w:val="20"/>
                <w:lang w:eastAsia="pt-BR"/>
              </w:rPr>
            </w:pPr>
            <w:r w:rsidRPr="00390352">
              <w:rPr>
                <w:rFonts w:ascii="Arial" w:hAnsi="Arial" w:cs="Arial"/>
                <w:sz w:val="20"/>
                <w:szCs w:val="20"/>
              </w:rPr>
              <w:t>Curva Galvanizada D 1’</w:t>
            </w:r>
          </w:p>
          <w:p w14:paraId="7FC767EF" w14:textId="77777777" w:rsidR="002C07DB" w:rsidRPr="00390352"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1FEB3BF4"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1E67CA7F"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05</w:t>
            </w:r>
          </w:p>
        </w:tc>
        <w:tc>
          <w:tcPr>
            <w:tcW w:w="1417" w:type="dxa"/>
            <w:tcBorders>
              <w:top w:val="nil"/>
              <w:left w:val="nil"/>
              <w:bottom w:val="single" w:sz="4" w:space="0" w:color="auto"/>
              <w:right w:val="single" w:sz="4" w:space="0" w:color="auto"/>
            </w:tcBorders>
          </w:tcPr>
          <w:p w14:paraId="0ED02F39" w14:textId="77777777" w:rsidR="002C07DB" w:rsidRPr="00DA7B74" w:rsidRDefault="002C07DB" w:rsidP="0044094D">
            <w:pPr>
              <w:suppressAutoHyphens w:val="0"/>
              <w:jc w:val="center"/>
              <w:rPr>
                <w:rFonts w:ascii="Arial" w:hAnsi="Arial" w:cs="Arial"/>
                <w:kern w:val="0"/>
                <w:sz w:val="20"/>
                <w:szCs w:val="20"/>
                <w:lang w:eastAsia="pt-BR"/>
              </w:rPr>
            </w:pPr>
            <w:r w:rsidRPr="00DA7B74">
              <w:rPr>
                <w:rFonts w:ascii="Arial" w:hAnsi="Arial" w:cs="Arial"/>
                <w:sz w:val="20"/>
                <w:szCs w:val="20"/>
              </w:rPr>
              <w:t>R$ 38,39</w:t>
            </w:r>
          </w:p>
          <w:p w14:paraId="63B06350" w14:textId="77777777" w:rsidR="002C07DB" w:rsidRPr="00DA7B74"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00DEEA74" w14:textId="77777777" w:rsidR="002C07DB" w:rsidRPr="00794908" w:rsidRDefault="002C07DB" w:rsidP="0044094D">
            <w:pPr>
              <w:jc w:val="center"/>
              <w:rPr>
                <w:rFonts w:ascii="Arial" w:hAnsi="Arial" w:cs="Arial"/>
                <w:color w:val="000000"/>
                <w:sz w:val="20"/>
                <w:szCs w:val="20"/>
              </w:rPr>
            </w:pPr>
            <w:r w:rsidRPr="00794908">
              <w:rPr>
                <w:rFonts w:ascii="Arial" w:hAnsi="Arial" w:cs="Arial"/>
                <w:color w:val="000000"/>
                <w:sz w:val="20"/>
                <w:szCs w:val="20"/>
              </w:rPr>
              <w:t>R$ 191,95</w:t>
            </w:r>
          </w:p>
        </w:tc>
      </w:tr>
      <w:tr w:rsidR="002C07DB" w:rsidRPr="00F26881" w14:paraId="54999B47"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43EC5A97"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57</w:t>
            </w:r>
          </w:p>
        </w:tc>
        <w:tc>
          <w:tcPr>
            <w:tcW w:w="4394" w:type="dxa"/>
            <w:tcBorders>
              <w:top w:val="nil"/>
              <w:left w:val="nil"/>
              <w:bottom w:val="single" w:sz="4" w:space="0" w:color="auto"/>
              <w:right w:val="single" w:sz="4" w:space="0" w:color="auto"/>
            </w:tcBorders>
            <w:vAlign w:val="center"/>
          </w:tcPr>
          <w:p w14:paraId="5D5C21DD" w14:textId="77777777" w:rsidR="002C07DB" w:rsidRPr="00390352" w:rsidRDefault="002C07DB" w:rsidP="0044094D">
            <w:pPr>
              <w:suppressAutoHyphens w:val="0"/>
              <w:jc w:val="both"/>
              <w:rPr>
                <w:rFonts w:ascii="Arial" w:hAnsi="Arial" w:cs="Arial"/>
                <w:kern w:val="0"/>
                <w:sz w:val="20"/>
                <w:szCs w:val="20"/>
                <w:lang w:eastAsia="pt-BR"/>
              </w:rPr>
            </w:pPr>
            <w:r w:rsidRPr="00390352">
              <w:rPr>
                <w:rFonts w:ascii="Arial" w:hAnsi="Arial" w:cs="Arial"/>
                <w:sz w:val="20"/>
                <w:szCs w:val="20"/>
              </w:rPr>
              <w:t>Curva Galvanizada   D 2’</w:t>
            </w:r>
          </w:p>
          <w:p w14:paraId="328C060F" w14:textId="77777777" w:rsidR="002C07DB" w:rsidRPr="00390352"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40D14112"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36BA1E4A"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05</w:t>
            </w:r>
          </w:p>
        </w:tc>
        <w:tc>
          <w:tcPr>
            <w:tcW w:w="1417" w:type="dxa"/>
            <w:tcBorders>
              <w:top w:val="nil"/>
              <w:left w:val="nil"/>
              <w:bottom w:val="single" w:sz="4" w:space="0" w:color="auto"/>
              <w:right w:val="single" w:sz="4" w:space="0" w:color="auto"/>
            </w:tcBorders>
          </w:tcPr>
          <w:p w14:paraId="1D28D30E" w14:textId="77777777" w:rsidR="002C07DB" w:rsidRPr="00DA7B74" w:rsidRDefault="002C07DB" w:rsidP="0044094D">
            <w:pPr>
              <w:suppressAutoHyphens w:val="0"/>
              <w:jc w:val="center"/>
              <w:rPr>
                <w:rFonts w:ascii="Arial" w:hAnsi="Arial" w:cs="Arial"/>
                <w:kern w:val="0"/>
                <w:sz w:val="20"/>
                <w:szCs w:val="20"/>
                <w:lang w:eastAsia="pt-BR"/>
              </w:rPr>
            </w:pPr>
            <w:r w:rsidRPr="00DA7B74">
              <w:rPr>
                <w:rFonts w:ascii="Arial" w:hAnsi="Arial" w:cs="Arial"/>
                <w:sz w:val="20"/>
                <w:szCs w:val="20"/>
              </w:rPr>
              <w:t>R$ 100,71</w:t>
            </w:r>
          </w:p>
          <w:p w14:paraId="42356F37" w14:textId="77777777" w:rsidR="002C07DB" w:rsidRPr="00DA7B74"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16F8747D" w14:textId="77777777" w:rsidR="002C07DB" w:rsidRPr="00794908" w:rsidRDefault="002C07DB" w:rsidP="0044094D">
            <w:pPr>
              <w:jc w:val="center"/>
              <w:rPr>
                <w:rFonts w:ascii="Arial" w:hAnsi="Arial" w:cs="Arial"/>
                <w:color w:val="000000"/>
                <w:sz w:val="20"/>
                <w:szCs w:val="20"/>
              </w:rPr>
            </w:pPr>
            <w:r w:rsidRPr="00794908">
              <w:rPr>
                <w:rFonts w:ascii="Arial" w:hAnsi="Arial" w:cs="Arial"/>
                <w:color w:val="000000"/>
                <w:sz w:val="20"/>
                <w:szCs w:val="20"/>
              </w:rPr>
              <w:t>R$ 503,55</w:t>
            </w:r>
          </w:p>
        </w:tc>
      </w:tr>
      <w:tr w:rsidR="002C07DB" w:rsidRPr="00F26881" w14:paraId="6814EB2A"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23E6D1A7"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58</w:t>
            </w:r>
          </w:p>
        </w:tc>
        <w:tc>
          <w:tcPr>
            <w:tcW w:w="4394" w:type="dxa"/>
            <w:tcBorders>
              <w:top w:val="nil"/>
              <w:left w:val="nil"/>
              <w:bottom w:val="single" w:sz="4" w:space="0" w:color="auto"/>
              <w:right w:val="single" w:sz="4" w:space="0" w:color="auto"/>
            </w:tcBorders>
            <w:vAlign w:val="center"/>
          </w:tcPr>
          <w:p w14:paraId="6905CBDB" w14:textId="77777777" w:rsidR="002C07DB" w:rsidRPr="00390352" w:rsidRDefault="002C07DB" w:rsidP="0044094D">
            <w:pPr>
              <w:suppressAutoHyphens w:val="0"/>
              <w:jc w:val="both"/>
              <w:rPr>
                <w:rFonts w:ascii="Arial" w:hAnsi="Arial" w:cs="Arial"/>
                <w:kern w:val="0"/>
                <w:sz w:val="20"/>
                <w:szCs w:val="20"/>
                <w:lang w:eastAsia="pt-BR"/>
              </w:rPr>
            </w:pPr>
            <w:r w:rsidRPr="00390352">
              <w:rPr>
                <w:rFonts w:ascii="Arial" w:hAnsi="Arial" w:cs="Arial"/>
                <w:sz w:val="20"/>
                <w:szCs w:val="20"/>
              </w:rPr>
              <w:t>Luva  Galvanizada D 1 ¼’</w:t>
            </w:r>
          </w:p>
          <w:p w14:paraId="1E6A88BF" w14:textId="77777777" w:rsidR="002C07DB" w:rsidRPr="00390352"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780CC859"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1D6EEAAE"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06</w:t>
            </w:r>
          </w:p>
        </w:tc>
        <w:tc>
          <w:tcPr>
            <w:tcW w:w="1417" w:type="dxa"/>
            <w:tcBorders>
              <w:top w:val="nil"/>
              <w:left w:val="nil"/>
              <w:bottom w:val="single" w:sz="4" w:space="0" w:color="auto"/>
              <w:right w:val="single" w:sz="4" w:space="0" w:color="auto"/>
            </w:tcBorders>
          </w:tcPr>
          <w:p w14:paraId="432DE1DD" w14:textId="77777777" w:rsidR="002C07DB" w:rsidRPr="00DA7B74" w:rsidRDefault="002C07DB" w:rsidP="0044094D">
            <w:pPr>
              <w:suppressAutoHyphens w:val="0"/>
              <w:jc w:val="center"/>
              <w:rPr>
                <w:rFonts w:ascii="Arial" w:hAnsi="Arial" w:cs="Arial"/>
                <w:kern w:val="0"/>
                <w:sz w:val="20"/>
                <w:szCs w:val="20"/>
                <w:lang w:eastAsia="pt-BR"/>
              </w:rPr>
            </w:pPr>
            <w:r w:rsidRPr="00DA7B74">
              <w:rPr>
                <w:rFonts w:ascii="Arial" w:hAnsi="Arial" w:cs="Arial"/>
                <w:sz w:val="20"/>
                <w:szCs w:val="20"/>
              </w:rPr>
              <w:t>R$ 25,17</w:t>
            </w:r>
          </w:p>
          <w:p w14:paraId="523EAE28" w14:textId="77777777" w:rsidR="002C07DB" w:rsidRPr="00DA7B74"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49AC0A53" w14:textId="77777777" w:rsidR="002C07DB" w:rsidRPr="00794908" w:rsidRDefault="002C07DB" w:rsidP="0044094D">
            <w:pPr>
              <w:jc w:val="center"/>
              <w:rPr>
                <w:rFonts w:ascii="Arial" w:hAnsi="Arial" w:cs="Arial"/>
                <w:color w:val="000000"/>
                <w:sz w:val="20"/>
                <w:szCs w:val="20"/>
              </w:rPr>
            </w:pPr>
            <w:r w:rsidRPr="00794908">
              <w:rPr>
                <w:rFonts w:ascii="Arial" w:hAnsi="Arial" w:cs="Arial"/>
                <w:color w:val="000000"/>
                <w:sz w:val="20"/>
                <w:szCs w:val="20"/>
              </w:rPr>
              <w:t>R$ 151,02</w:t>
            </w:r>
          </w:p>
        </w:tc>
      </w:tr>
      <w:tr w:rsidR="002C07DB" w:rsidRPr="00F26881" w14:paraId="126C9679"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058EA25F"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59</w:t>
            </w:r>
          </w:p>
        </w:tc>
        <w:tc>
          <w:tcPr>
            <w:tcW w:w="4394" w:type="dxa"/>
            <w:tcBorders>
              <w:top w:val="nil"/>
              <w:left w:val="nil"/>
              <w:bottom w:val="single" w:sz="4" w:space="0" w:color="auto"/>
              <w:right w:val="single" w:sz="4" w:space="0" w:color="auto"/>
            </w:tcBorders>
            <w:vAlign w:val="center"/>
          </w:tcPr>
          <w:p w14:paraId="4BF7D081" w14:textId="77777777" w:rsidR="002C07DB" w:rsidRPr="00390352" w:rsidRDefault="002C07DB" w:rsidP="0044094D">
            <w:pPr>
              <w:suppressAutoHyphens w:val="0"/>
              <w:jc w:val="both"/>
              <w:rPr>
                <w:rFonts w:ascii="Arial" w:hAnsi="Arial" w:cs="Arial"/>
                <w:kern w:val="0"/>
                <w:sz w:val="20"/>
                <w:szCs w:val="20"/>
                <w:lang w:eastAsia="pt-BR"/>
              </w:rPr>
            </w:pPr>
            <w:r w:rsidRPr="00390352">
              <w:rPr>
                <w:rFonts w:ascii="Arial" w:hAnsi="Arial" w:cs="Arial"/>
                <w:sz w:val="20"/>
                <w:szCs w:val="20"/>
              </w:rPr>
              <w:t>Luva  Galvanizada D 1 ½’</w:t>
            </w:r>
          </w:p>
          <w:p w14:paraId="7D06D554" w14:textId="77777777" w:rsidR="002C07DB" w:rsidRPr="00390352"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0A32EA02"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5E48172E"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06</w:t>
            </w:r>
          </w:p>
        </w:tc>
        <w:tc>
          <w:tcPr>
            <w:tcW w:w="1417" w:type="dxa"/>
            <w:tcBorders>
              <w:top w:val="nil"/>
              <w:left w:val="nil"/>
              <w:bottom w:val="single" w:sz="4" w:space="0" w:color="auto"/>
              <w:right w:val="single" w:sz="4" w:space="0" w:color="auto"/>
            </w:tcBorders>
          </w:tcPr>
          <w:p w14:paraId="0EAE325B" w14:textId="77777777" w:rsidR="002C07DB" w:rsidRPr="00DA7B74" w:rsidRDefault="002C07DB" w:rsidP="0044094D">
            <w:pPr>
              <w:suppressAutoHyphens w:val="0"/>
              <w:jc w:val="center"/>
              <w:rPr>
                <w:rFonts w:ascii="Arial" w:hAnsi="Arial" w:cs="Arial"/>
                <w:kern w:val="0"/>
                <w:sz w:val="20"/>
                <w:szCs w:val="20"/>
                <w:lang w:eastAsia="pt-BR"/>
              </w:rPr>
            </w:pPr>
            <w:r w:rsidRPr="00DA7B74">
              <w:rPr>
                <w:rFonts w:ascii="Arial" w:hAnsi="Arial" w:cs="Arial"/>
                <w:sz w:val="20"/>
                <w:szCs w:val="20"/>
              </w:rPr>
              <w:t>R$ 33,31</w:t>
            </w:r>
          </w:p>
          <w:p w14:paraId="4BCE7D16" w14:textId="77777777" w:rsidR="002C07DB" w:rsidRPr="00DA7B74"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4BA19F64" w14:textId="77777777" w:rsidR="002C07DB" w:rsidRPr="00794908" w:rsidRDefault="002C07DB" w:rsidP="0044094D">
            <w:pPr>
              <w:jc w:val="center"/>
              <w:rPr>
                <w:rFonts w:ascii="Arial" w:hAnsi="Arial" w:cs="Arial"/>
                <w:color w:val="000000"/>
                <w:sz w:val="20"/>
                <w:szCs w:val="20"/>
              </w:rPr>
            </w:pPr>
            <w:r w:rsidRPr="00794908">
              <w:rPr>
                <w:rFonts w:ascii="Arial" w:hAnsi="Arial" w:cs="Arial"/>
                <w:color w:val="000000"/>
                <w:sz w:val="20"/>
                <w:szCs w:val="20"/>
              </w:rPr>
              <w:t>R$ 199,86</w:t>
            </w:r>
          </w:p>
        </w:tc>
      </w:tr>
      <w:tr w:rsidR="002C07DB" w:rsidRPr="00F26881" w14:paraId="7CE8797D"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6AD55CF2"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60</w:t>
            </w:r>
          </w:p>
        </w:tc>
        <w:tc>
          <w:tcPr>
            <w:tcW w:w="4394" w:type="dxa"/>
            <w:tcBorders>
              <w:top w:val="nil"/>
              <w:left w:val="nil"/>
              <w:bottom w:val="single" w:sz="4" w:space="0" w:color="auto"/>
              <w:right w:val="single" w:sz="4" w:space="0" w:color="auto"/>
            </w:tcBorders>
            <w:vAlign w:val="center"/>
          </w:tcPr>
          <w:p w14:paraId="165BAA93" w14:textId="77777777" w:rsidR="002C07DB" w:rsidRPr="00390352" w:rsidRDefault="002C07DB" w:rsidP="0044094D">
            <w:pPr>
              <w:suppressAutoHyphens w:val="0"/>
              <w:jc w:val="both"/>
              <w:rPr>
                <w:rFonts w:ascii="Arial" w:hAnsi="Arial" w:cs="Arial"/>
                <w:kern w:val="0"/>
                <w:sz w:val="20"/>
                <w:szCs w:val="20"/>
                <w:lang w:eastAsia="pt-BR"/>
              </w:rPr>
            </w:pPr>
            <w:r w:rsidRPr="00390352">
              <w:rPr>
                <w:rFonts w:ascii="Arial" w:hAnsi="Arial" w:cs="Arial"/>
                <w:sz w:val="20"/>
                <w:szCs w:val="20"/>
              </w:rPr>
              <w:t>Luva  Galvanizada D 1’</w:t>
            </w:r>
          </w:p>
          <w:p w14:paraId="55AB8A37" w14:textId="77777777" w:rsidR="002C07DB" w:rsidRPr="00390352"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30E23E64"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72805712"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06</w:t>
            </w:r>
          </w:p>
        </w:tc>
        <w:tc>
          <w:tcPr>
            <w:tcW w:w="1417" w:type="dxa"/>
            <w:tcBorders>
              <w:top w:val="nil"/>
              <w:left w:val="nil"/>
              <w:bottom w:val="single" w:sz="4" w:space="0" w:color="auto"/>
              <w:right w:val="single" w:sz="4" w:space="0" w:color="auto"/>
            </w:tcBorders>
          </w:tcPr>
          <w:p w14:paraId="40993816" w14:textId="77777777" w:rsidR="002C07DB" w:rsidRPr="00DA7B74" w:rsidRDefault="002C07DB" w:rsidP="0044094D">
            <w:pPr>
              <w:suppressAutoHyphens w:val="0"/>
              <w:jc w:val="center"/>
              <w:rPr>
                <w:rFonts w:ascii="Arial" w:hAnsi="Arial" w:cs="Arial"/>
                <w:kern w:val="0"/>
                <w:sz w:val="20"/>
                <w:szCs w:val="20"/>
                <w:lang w:eastAsia="pt-BR"/>
              </w:rPr>
            </w:pPr>
            <w:r w:rsidRPr="00DA7B74">
              <w:rPr>
                <w:rFonts w:ascii="Arial" w:hAnsi="Arial" w:cs="Arial"/>
                <w:sz w:val="20"/>
                <w:szCs w:val="20"/>
              </w:rPr>
              <w:t>R$ 15,33</w:t>
            </w:r>
          </w:p>
          <w:p w14:paraId="51098938" w14:textId="77777777" w:rsidR="002C07DB" w:rsidRPr="00DA7B74"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75E21264" w14:textId="77777777" w:rsidR="002C07DB" w:rsidRPr="00794908" w:rsidRDefault="002C07DB" w:rsidP="0044094D">
            <w:pPr>
              <w:jc w:val="center"/>
              <w:rPr>
                <w:rFonts w:ascii="Arial" w:hAnsi="Arial" w:cs="Arial"/>
                <w:color w:val="000000"/>
                <w:sz w:val="20"/>
                <w:szCs w:val="20"/>
              </w:rPr>
            </w:pPr>
            <w:r w:rsidRPr="00794908">
              <w:rPr>
                <w:rFonts w:ascii="Arial" w:hAnsi="Arial" w:cs="Arial"/>
                <w:color w:val="000000"/>
                <w:sz w:val="20"/>
                <w:szCs w:val="20"/>
              </w:rPr>
              <w:t>R$ 91,98</w:t>
            </w:r>
          </w:p>
        </w:tc>
      </w:tr>
      <w:tr w:rsidR="002C07DB" w:rsidRPr="00F26881" w14:paraId="220FD755"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7D89B7A7"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61</w:t>
            </w:r>
          </w:p>
        </w:tc>
        <w:tc>
          <w:tcPr>
            <w:tcW w:w="4394" w:type="dxa"/>
            <w:tcBorders>
              <w:top w:val="nil"/>
              <w:left w:val="nil"/>
              <w:bottom w:val="single" w:sz="4" w:space="0" w:color="auto"/>
              <w:right w:val="single" w:sz="4" w:space="0" w:color="auto"/>
            </w:tcBorders>
            <w:vAlign w:val="center"/>
          </w:tcPr>
          <w:p w14:paraId="27577CA1" w14:textId="77777777" w:rsidR="002C07DB" w:rsidRPr="00182C4B" w:rsidRDefault="002C07DB" w:rsidP="0044094D">
            <w:pPr>
              <w:suppressAutoHyphens w:val="0"/>
              <w:jc w:val="both"/>
              <w:rPr>
                <w:rFonts w:ascii="Arial" w:hAnsi="Arial" w:cs="Arial"/>
                <w:kern w:val="0"/>
                <w:sz w:val="20"/>
                <w:szCs w:val="20"/>
                <w:lang w:eastAsia="pt-BR"/>
              </w:rPr>
            </w:pPr>
            <w:r w:rsidRPr="00182C4B">
              <w:rPr>
                <w:rFonts w:ascii="Arial" w:hAnsi="Arial" w:cs="Arial"/>
                <w:sz w:val="20"/>
                <w:szCs w:val="20"/>
              </w:rPr>
              <w:t>Luva Galvanizada D 2 ½’</w:t>
            </w:r>
          </w:p>
          <w:p w14:paraId="6254E2CF" w14:textId="77777777" w:rsidR="002C07DB" w:rsidRPr="00182C4B"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6D8E137C"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7E8E78A6"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06</w:t>
            </w:r>
          </w:p>
        </w:tc>
        <w:tc>
          <w:tcPr>
            <w:tcW w:w="1417" w:type="dxa"/>
            <w:tcBorders>
              <w:top w:val="nil"/>
              <w:left w:val="nil"/>
              <w:bottom w:val="single" w:sz="4" w:space="0" w:color="auto"/>
              <w:right w:val="single" w:sz="4" w:space="0" w:color="auto"/>
            </w:tcBorders>
          </w:tcPr>
          <w:p w14:paraId="3AB77B34" w14:textId="77777777" w:rsidR="002C07DB" w:rsidRPr="00DA7B74" w:rsidRDefault="002C07DB" w:rsidP="0044094D">
            <w:pPr>
              <w:suppressAutoHyphens w:val="0"/>
              <w:jc w:val="center"/>
              <w:rPr>
                <w:rFonts w:ascii="Arial" w:hAnsi="Arial" w:cs="Arial"/>
                <w:kern w:val="0"/>
                <w:sz w:val="20"/>
                <w:szCs w:val="20"/>
                <w:lang w:eastAsia="pt-BR"/>
              </w:rPr>
            </w:pPr>
            <w:r w:rsidRPr="00DA7B74">
              <w:rPr>
                <w:rFonts w:ascii="Arial" w:hAnsi="Arial" w:cs="Arial"/>
                <w:sz w:val="20"/>
                <w:szCs w:val="20"/>
              </w:rPr>
              <w:t>R$ 59,99</w:t>
            </w:r>
          </w:p>
          <w:p w14:paraId="2BFE6052" w14:textId="77777777" w:rsidR="002C07DB" w:rsidRPr="00DA7B74"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58C1E8E1" w14:textId="77777777" w:rsidR="002C07DB" w:rsidRPr="00794908" w:rsidRDefault="002C07DB" w:rsidP="0044094D">
            <w:pPr>
              <w:jc w:val="center"/>
              <w:rPr>
                <w:rFonts w:ascii="Arial" w:hAnsi="Arial" w:cs="Arial"/>
                <w:color w:val="000000"/>
                <w:sz w:val="20"/>
                <w:szCs w:val="20"/>
              </w:rPr>
            </w:pPr>
            <w:r w:rsidRPr="00794908">
              <w:rPr>
                <w:rFonts w:ascii="Arial" w:hAnsi="Arial" w:cs="Arial"/>
                <w:color w:val="000000"/>
                <w:sz w:val="20"/>
                <w:szCs w:val="20"/>
              </w:rPr>
              <w:t>R$ 359,94</w:t>
            </w:r>
          </w:p>
        </w:tc>
      </w:tr>
      <w:tr w:rsidR="002C07DB" w:rsidRPr="00F26881" w14:paraId="01AB3B6D"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54C49851"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62</w:t>
            </w:r>
          </w:p>
        </w:tc>
        <w:tc>
          <w:tcPr>
            <w:tcW w:w="4394" w:type="dxa"/>
            <w:tcBorders>
              <w:top w:val="nil"/>
              <w:left w:val="nil"/>
              <w:bottom w:val="single" w:sz="4" w:space="0" w:color="auto"/>
              <w:right w:val="single" w:sz="4" w:space="0" w:color="auto"/>
            </w:tcBorders>
            <w:vAlign w:val="center"/>
          </w:tcPr>
          <w:p w14:paraId="15143D5C" w14:textId="77777777" w:rsidR="002C07DB" w:rsidRPr="00182C4B" w:rsidRDefault="002C07DB" w:rsidP="0044094D">
            <w:pPr>
              <w:suppressAutoHyphens w:val="0"/>
              <w:jc w:val="both"/>
              <w:rPr>
                <w:rFonts w:ascii="Arial" w:hAnsi="Arial" w:cs="Arial"/>
                <w:kern w:val="0"/>
                <w:sz w:val="20"/>
                <w:szCs w:val="20"/>
                <w:lang w:eastAsia="pt-BR"/>
              </w:rPr>
            </w:pPr>
            <w:r w:rsidRPr="00182C4B">
              <w:rPr>
                <w:rFonts w:ascii="Arial" w:hAnsi="Arial" w:cs="Arial"/>
                <w:sz w:val="20"/>
                <w:szCs w:val="20"/>
              </w:rPr>
              <w:t>Niple Galvanizado 1 ¼</w:t>
            </w:r>
          </w:p>
          <w:p w14:paraId="4482B568" w14:textId="77777777" w:rsidR="002C07DB" w:rsidRPr="00182C4B"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65763F74"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046D3BD5"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05</w:t>
            </w:r>
          </w:p>
        </w:tc>
        <w:tc>
          <w:tcPr>
            <w:tcW w:w="1417" w:type="dxa"/>
            <w:tcBorders>
              <w:top w:val="nil"/>
              <w:left w:val="nil"/>
              <w:bottom w:val="single" w:sz="4" w:space="0" w:color="auto"/>
              <w:right w:val="single" w:sz="4" w:space="0" w:color="auto"/>
            </w:tcBorders>
          </w:tcPr>
          <w:p w14:paraId="6D9D0310" w14:textId="77777777" w:rsidR="002C07DB" w:rsidRPr="00DA7B74" w:rsidRDefault="002C07DB" w:rsidP="0044094D">
            <w:pPr>
              <w:suppressAutoHyphens w:val="0"/>
              <w:jc w:val="center"/>
              <w:rPr>
                <w:rFonts w:ascii="Arial" w:hAnsi="Arial" w:cs="Arial"/>
                <w:kern w:val="0"/>
                <w:sz w:val="20"/>
                <w:szCs w:val="20"/>
                <w:lang w:eastAsia="pt-BR"/>
              </w:rPr>
            </w:pPr>
            <w:r w:rsidRPr="00DA7B74">
              <w:rPr>
                <w:rFonts w:ascii="Arial" w:hAnsi="Arial" w:cs="Arial"/>
                <w:sz w:val="20"/>
                <w:szCs w:val="20"/>
              </w:rPr>
              <w:t>R$ 45,33</w:t>
            </w:r>
          </w:p>
          <w:p w14:paraId="3B8B6EDB" w14:textId="77777777" w:rsidR="002C07DB" w:rsidRPr="00DA7B74"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6F288CB7" w14:textId="77777777" w:rsidR="002C07DB" w:rsidRPr="00794908" w:rsidRDefault="002C07DB" w:rsidP="0044094D">
            <w:pPr>
              <w:jc w:val="center"/>
              <w:rPr>
                <w:rFonts w:ascii="Arial" w:hAnsi="Arial" w:cs="Arial"/>
                <w:color w:val="000000"/>
                <w:sz w:val="20"/>
                <w:szCs w:val="20"/>
              </w:rPr>
            </w:pPr>
            <w:r w:rsidRPr="00794908">
              <w:rPr>
                <w:rFonts w:ascii="Arial" w:hAnsi="Arial" w:cs="Arial"/>
                <w:color w:val="000000"/>
                <w:sz w:val="20"/>
                <w:szCs w:val="20"/>
              </w:rPr>
              <w:t>R$ 226,65</w:t>
            </w:r>
          </w:p>
        </w:tc>
      </w:tr>
      <w:tr w:rsidR="002C07DB" w:rsidRPr="00F26881" w14:paraId="41724C73"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21136A4A"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63</w:t>
            </w:r>
          </w:p>
        </w:tc>
        <w:tc>
          <w:tcPr>
            <w:tcW w:w="4394" w:type="dxa"/>
            <w:tcBorders>
              <w:top w:val="nil"/>
              <w:left w:val="nil"/>
              <w:bottom w:val="single" w:sz="4" w:space="0" w:color="auto"/>
              <w:right w:val="single" w:sz="4" w:space="0" w:color="auto"/>
            </w:tcBorders>
            <w:vAlign w:val="center"/>
          </w:tcPr>
          <w:p w14:paraId="00E15A60" w14:textId="77777777" w:rsidR="002C07DB" w:rsidRPr="00182C4B" w:rsidRDefault="002C07DB" w:rsidP="0044094D">
            <w:pPr>
              <w:suppressAutoHyphens w:val="0"/>
              <w:jc w:val="both"/>
              <w:rPr>
                <w:rFonts w:ascii="Arial" w:hAnsi="Arial" w:cs="Arial"/>
                <w:kern w:val="0"/>
                <w:sz w:val="20"/>
                <w:szCs w:val="20"/>
                <w:lang w:eastAsia="pt-BR"/>
              </w:rPr>
            </w:pPr>
            <w:r w:rsidRPr="00182C4B">
              <w:rPr>
                <w:rFonts w:ascii="Arial" w:hAnsi="Arial" w:cs="Arial"/>
                <w:sz w:val="20"/>
                <w:szCs w:val="20"/>
              </w:rPr>
              <w:t>Niple   Galvanizado 1 ½’</w:t>
            </w:r>
          </w:p>
          <w:p w14:paraId="6054D5E9" w14:textId="77777777" w:rsidR="002C07DB" w:rsidRPr="00182C4B"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319F3EF6"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453F3736"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05</w:t>
            </w:r>
          </w:p>
        </w:tc>
        <w:tc>
          <w:tcPr>
            <w:tcW w:w="1417" w:type="dxa"/>
            <w:tcBorders>
              <w:top w:val="nil"/>
              <w:left w:val="nil"/>
              <w:bottom w:val="single" w:sz="4" w:space="0" w:color="auto"/>
              <w:right w:val="single" w:sz="4" w:space="0" w:color="auto"/>
            </w:tcBorders>
          </w:tcPr>
          <w:p w14:paraId="2535F646" w14:textId="77777777" w:rsidR="002C07DB" w:rsidRPr="00DA7B74" w:rsidRDefault="002C07DB" w:rsidP="0044094D">
            <w:pPr>
              <w:suppressAutoHyphens w:val="0"/>
              <w:jc w:val="center"/>
              <w:rPr>
                <w:rFonts w:ascii="Arial" w:hAnsi="Arial" w:cs="Arial"/>
                <w:kern w:val="0"/>
                <w:sz w:val="20"/>
                <w:szCs w:val="20"/>
                <w:lang w:eastAsia="pt-BR"/>
              </w:rPr>
            </w:pPr>
            <w:r w:rsidRPr="00DA7B74">
              <w:rPr>
                <w:rFonts w:ascii="Arial" w:hAnsi="Arial" w:cs="Arial"/>
                <w:sz w:val="20"/>
                <w:szCs w:val="20"/>
              </w:rPr>
              <w:t>R$ 23,69</w:t>
            </w:r>
          </w:p>
          <w:p w14:paraId="2235A53C" w14:textId="77777777" w:rsidR="002C07DB" w:rsidRPr="00DA7B74"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7F10C569" w14:textId="77777777" w:rsidR="002C07DB" w:rsidRPr="00794908" w:rsidRDefault="002C07DB" w:rsidP="0044094D">
            <w:pPr>
              <w:jc w:val="center"/>
              <w:rPr>
                <w:rFonts w:ascii="Arial" w:hAnsi="Arial" w:cs="Arial"/>
                <w:color w:val="000000"/>
                <w:sz w:val="20"/>
                <w:szCs w:val="20"/>
              </w:rPr>
            </w:pPr>
            <w:r w:rsidRPr="00794908">
              <w:rPr>
                <w:rFonts w:ascii="Arial" w:hAnsi="Arial" w:cs="Arial"/>
                <w:color w:val="000000"/>
                <w:sz w:val="20"/>
                <w:szCs w:val="20"/>
              </w:rPr>
              <w:t>R$ 118,45</w:t>
            </w:r>
          </w:p>
        </w:tc>
      </w:tr>
      <w:tr w:rsidR="002C07DB" w:rsidRPr="00F26881" w14:paraId="14C9916E"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58EBA2A1"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64</w:t>
            </w:r>
          </w:p>
        </w:tc>
        <w:tc>
          <w:tcPr>
            <w:tcW w:w="4394" w:type="dxa"/>
            <w:tcBorders>
              <w:top w:val="nil"/>
              <w:left w:val="nil"/>
              <w:bottom w:val="single" w:sz="4" w:space="0" w:color="auto"/>
              <w:right w:val="single" w:sz="4" w:space="0" w:color="auto"/>
            </w:tcBorders>
            <w:vAlign w:val="center"/>
          </w:tcPr>
          <w:p w14:paraId="62CAE5EF" w14:textId="77777777" w:rsidR="002C07DB" w:rsidRPr="00182C4B" w:rsidRDefault="002C07DB" w:rsidP="0044094D">
            <w:pPr>
              <w:suppressAutoHyphens w:val="0"/>
              <w:jc w:val="both"/>
              <w:rPr>
                <w:rFonts w:ascii="Arial" w:hAnsi="Arial" w:cs="Arial"/>
                <w:kern w:val="0"/>
                <w:sz w:val="20"/>
                <w:szCs w:val="20"/>
                <w:lang w:eastAsia="pt-BR"/>
              </w:rPr>
            </w:pPr>
            <w:r w:rsidRPr="00182C4B">
              <w:rPr>
                <w:rFonts w:ascii="Arial" w:hAnsi="Arial" w:cs="Arial"/>
                <w:sz w:val="20"/>
                <w:szCs w:val="20"/>
              </w:rPr>
              <w:t>Niple  Galvanizado 1’</w:t>
            </w:r>
          </w:p>
          <w:p w14:paraId="1CE3EDCC" w14:textId="77777777" w:rsidR="002C07DB" w:rsidRPr="00182C4B"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6F267B21"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324EA0E4"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05</w:t>
            </w:r>
          </w:p>
        </w:tc>
        <w:tc>
          <w:tcPr>
            <w:tcW w:w="1417" w:type="dxa"/>
            <w:tcBorders>
              <w:top w:val="nil"/>
              <w:left w:val="nil"/>
              <w:bottom w:val="single" w:sz="4" w:space="0" w:color="auto"/>
              <w:right w:val="single" w:sz="4" w:space="0" w:color="auto"/>
            </w:tcBorders>
          </w:tcPr>
          <w:p w14:paraId="0D7F2711" w14:textId="77777777" w:rsidR="002C07DB" w:rsidRPr="00DA7B74" w:rsidRDefault="002C07DB" w:rsidP="0044094D">
            <w:pPr>
              <w:suppressAutoHyphens w:val="0"/>
              <w:jc w:val="center"/>
              <w:rPr>
                <w:rFonts w:ascii="Arial" w:hAnsi="Arial" w:cs="Arial"/>
                <w:kern w:val="0"/>
                <w:sz w:val="20"/>
                <w:szCs w:val="20"/>
                <w:lang w:eastAsia="pt-BR"/>
              </w:rPr>
            </w:pPr>
            <w:r w:rsidRPr="00DA7B74">
              <w:rPr>
                <w:rFonts w:ascii="Arial" w:hAnsi="Arial" w:cs="Arial"/>
                <w:sz w:val="20"/>
                <w:szCs w:val="20"/>
              </w:rPr>
              <w:t>R$ 14,01</w:t>
            </w:r>
          </w:p>
          <w:p w14:paraId="620A81A7" w14:textId="77777777" w:rsidR="002C07DB" w:rsidRPr="00DA7B74"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481CD2A3" w14:textId="77777777" w:rsidR="002C07DB" w:rsidRPr="00794908" w:rsidRDefault="002C07DB" w:rsidP="0044094D">
            <w:pPr>
              <w:jc w:val="center"/>
              <w:rPr>
                <w:rFonts w:ascii="Arial" w:hAnsi="Arial" w:cs="Arial"/>
                <w:color w:val="000000"/>
                <w:sz w:val="20"/>
                <w:szCs w:val="20"/>
              </w:rPr>
            </w:pPr>
            <w:r w:rsidRPr="00794908">
              <w:rPr>
                <w:rFonts w:ascii="Arial" w:hAnsi="Arial" w:cs="Arial"/>
                <w:color w:val="000000"/>
                <w:sz w:val="20"/>
                <w:szCs w:val="20"/>
              </w:rPr>
              <w:t>R$ 70,05</w:t>
            </w:r>
          </w:p>
        </w:tc>
      </w:tr>
      <w:tr w:rsidR="002C07DB" w:rsidRPr="00F26881" w14:paraId="5A0F76E3"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13DCF71D"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65</w:t>
            </w:r>
          </w:p>
        </w:tc>
        <w:tc>
          <w:tcPr>
            <w:tcW w:w="4394" w:type="dxa"/>
            <w:tcBorders>
              <w:top w:val="nil"/>
              <w:left w:val="nil"/>
              <w:bottom w:val="single" w:sz="4" w:space="0" w:color="auto"/>
              <w:right w:val="single" w:sz="4" w:space="0" w:color="auto"/>
            </w:tcBorders>
            <w:vAlign w:val="center"/>
          </w:tcPr>
          <w:p w14:paraId="1F00D852" w14:textId="77777777" w:rsidR="002C07DB" w:rsidRPr="00182C4B" w:rsidRDefault="002C07DB" w:rsidP="0044094D">
            <w:pPr>
              <w:suppressAutoHyphens w:val="0"/>
              <w:jc w:val="both"/>
              <w:rPr>
                <w:rFonts w:ascii="Arial" w:hAnsi="Arial" w:cs="Arial"/>
                <w:kern w:val="0"/>
                <w:sz w:val="20"/>
                <w:szCs w:val="20"/>
                <w:lang w:eastAsia="pt-BR"/>
              </w:rPr>
            </w:pPr>
            <w:r w:rsidRPr="00182C4B">
              <w:rPr>
                <w:rFonts w:ascii="Arial" w:hAnsi="Arial" w:cs="Arial"/>
                <w:sz w:val="20"/>
                <w:szCs w:val="20"/>
              </w:rPr>
              <w:t>Niple Galvanizado   2’</w:t>
            </w:r>
          </w:p>
          <w:p w14:paraId="7E7791E2" w14:textId="77777777" w:rsidR="002C07DB" w:rsidRPr="00182C4B"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4C2491F9"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3200D580"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05</w:t>
            </w:r>
          </w:p>
        </w:tc>
        <w:tc>
          <w:tcPr>
            <w:tcW w:w="1417" w:type="dxa"/>
            <w:tcBorders>
              <w:top w:val="nil"/>
              <w:left w:val="nil"/>
              <w:bottom w:val="single" w:sz="4" w:space="0" w:color="auto"/>
              <w:right w:val="single" w:sz="4" w:space="0" w:color="auto"/>
            </w:tcBorders>
          </w:tcPr>
          <w:p w14:paraId="650B5362" w14:textId="77777777" w:rsidR="002C07DB" w:rsidRPr="00DA7B74" w:rsidRDefault="002C07DB" w:rsidP="0044094D">
            <w:pPr>
              <w:suppressAutoHyphens w:val="0"/>
              <w:jc w:val="center"/>
              <w:rPr>
                <w:rFonts w:ascii="Arial" w:hAnsi="Arial" w:cs="Arial"/>
                <w:kern w:val="0"/>
                <w:sz w:val="20"/>
                <w:szCs w:val="20"/>
                <w:lang w:eastAsia="pt-BR"/>
              </w:rPr>
            </w:pPr>
            <w:r w:rsidRPr="00DA7B74">
              <w:rPr>
                <w:rFonts w:ascii="Arial" w:hAnsi="Arial" w:cs="Arial"/>
                <w:sz w:val="20"/>
                <w:szCs w:val="20"/>
              </w:rPr>
              <w:t>R$ 33,33</w:t>
            </w:r>
          </w:p>
          <w:p w14:paraId="7E8AC62B" w14:textId="77777777" w:rsidR="002C07DB" w:rsidRPr="00DA7B74"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2CE14B38" w14:textId="77777777" w:rsidR="002C07DB" w:rsidRPr="00794908" w:rsidRDefault="002C07DB" w:rsidP="0044094D">
            <w:pPr>
              <w:jc w:val="center"/>
              <w:rPr>
                <w:rFonts w:ascii="Arial" w:hAnsi="Arial" w:cs="Arial"/>
                <w:color w:val="000000"/>
                <w:sz w:val="20"/>
                <w:szCs w:val="20"/>
              </w:rPr>
            </w:pPr>
            <w:r w:rsidRPr="00794908">
              <w:rPr>
                <w:rFonts w:ascii="Arial" w:hAnsi="Arial" w:cs="Arial"/>
                <w:color w:val="000000"/>
                <w:sz w:val="20"/>
                <w:szCs w:val="20"/>
              </w:rPr>
              <w:t>R$ 166,65</w:t>
            </w:r>
          </w:p>
        </w:tc>
      </w:tr>
      <w:tr w:rsidR="002C07DB" w:rsidRPr="00F26881" w14:paraId="57C91C0F"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1E50D09D"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66</w:t>
            </w:r>
          </w:p>
        </w:tc>
        <w:tc>
          <w:tcPr>
            <w:tcW w:w="4394" w:type="dxa"/>
            <w:tcBorders>
              <w:top w:val="nil"/>
              <w:left w:val="nil"/>
              <w:bottom w:val="single" w:sz="4" w:space="0" w:color="auto"/>
              <w:right w:val="single" w:sz="4" w:space="0" w:color="auto"/>
            </w:tcBorders>
            <w:vAlign w:val="center"/>
          </w:tcPr>
          <w:p w14:paraId="1D5FCAF7" w14:textId="77777777" w:rsidR="002C07DB" w:rsidRPr="00182C4B" w:rsidRDefault="002C07DB" w:rsidP="0044094D">
            <w:pPr>
              <w:suppressAutoHyphens w:val="0"/>
              <w:jc w:val="both"/>
              <w:rPr>
                <w:rFonts w:ascii="Arial" w:hAnsi="Arial" w:cs="Arial"/>
                <w:kern w:val="0"/>
                <w:sz w:val="20"/>
                <w:szCs w:val="20"/>
                <w:lang w:eastAsia="pt-BR"/>
              </w:rPr>
            </w:pPr>
            <w:r w:rsidRPr="00182C4B">
              <w:rPr>
                <w:rFonts w:ascii="Arial" w:hAnsi="Arial" w:cs="Arial"/>
                <w:sz w:val="20"/>
                <w:szCs w:val="20"/>
              </w:rPr>
              <w:t>Tubo Pn-4050</w:t>
            </w:r>
          </w:p>
          <w:p w14:paraId="7EFA147B" w14:textId="77777777" w:rsidR="002C07DB" w:rsidRPr="00182C4B"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5AF0C012"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61056973"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03</w:t>
            </w:r>
          </w:p>
        </w:tc>
        <w:tc>
          <w:tcPr>
            <w:tcW w:w="1417" w:type="dxa"/>
            <w:tcBorders>
              <w:top w:val="nil"/>
              <w:left w:val="nil"/>
              <w:bottom w:val="single" w:sz="4" w:space="0" w:color="auto"/>
              <w:right w:val="single" w:sz="4" w:space="0" w:color="auto"/>
            </w:tcBorders>
          </w:tcPr>
          <w:p w14:paraId="27AB44BC" w14:textId="77777777" w:rsidR="002C07DB" w:rsidRPr="00DA7B74" w:rsidRDefault="002C07DB" w:rsidP="0044094D">
            <w:pPr>
              <w:suppressAutoHyphens w:val="0"/>
              <w:jc w:val="center"/>
              <w:rPr>
                <w:rFonts w:ascii="Arial" w:hAnsi="Arial" w:cs="Arial"/>
                <w:kern w:val="0"/>
                <w:sz w:val="20"/>
                <w:szCs w:val="20"/>
                <w:lang w:eastAsia="pt-BR"/>
              </w:rPr>
            </w:pPr>
            <w:r w:rsidRPr="00DA7B74">
              <w:rPr>
                <w:rFonts w:ascii="Arial" w:hAnsi="Arial" w:cs="Arial"/>
                <w:sz w:val="20"/>
                <w:szCs w:val="20"/>
              </w:rPr>
              <w:t>R$ 80,17</w:t>
            </w:r>
          </w:p>
          <w:p w14:paraId="70789F9C" w14:textId="77777777" w:rsidR="002C07DB" w:rsidRPr="00DA7B74"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5E90102B" w14:textId="77777777" w:rsidR="002C07DB" w:rsidRPr="00794908" w:rsidRDefault="002C07DB" w:rsidP="0044094D">
            <w:pPr>
              <w:jc w:val="center"/>
              <w:rPr>
                <w:rFonts w:ascii="Arial" w:hAnsi="Arial" w:cs="Arial"/>
                <w:color w:val="000000"/>
                <w:sz w:val="20"/>
                <w:szCs w:val="20"/>
              </w:rPr>
            </w:pPr>
            <w:r w:rsidRPr="00794908">
              <w:rPr>
                <w:rFonts w:ascii="Arial" w:hAnsi="Arial" w:cs="Arial"/>
                <w:color w:val="000000"/>
                <w:sz w:val="20"/>
                <w:szCs w:val="20"/>
              </w:rPr>
              <w:t>R$ 240,51</w:t>
            </w:r>
          </w:p>
        </w:tc>
      </w:tr>
      <w:tr w:rsidR="002C07DB" w:rsidRPr="00F26881" w14:paraId="25B00878"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59464E81"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67</w:t>
            </w:r>
          </w:p>
        </w:tc>
        <w:tc>
          <w:tcPr>
            <w:tcW w:w="4394" w:type="dxa"/>
            <w:tcBorders>
              <w:top w:val="nil"/>
              <w:left w:val="nil"/>
              <w:bottom w:val="single" w:sz="4" w:space="0" w:color="auto"/>
              <w:right w:val="single" w:sz="4" w:space="0" w:color="auto"/>
            </w:tcBorders>
            <w:vAlign w:val="center"/>
          </w:tcPr>
          <w:p w14:paraId="793E89A5" w14:textId="77777777" w:rsidR="002C07DB" w:rsidRPr="00182C4B" w:rsidRDefault="002C07DB" w:rsidP="0044094D">
            <w:pPr>
              <w:suppressAutoHyphens w:val="0"/>
              <w:jc w:val="both"/>
              <w:rPr>
                <w:rFonts w:ascii="Arial" w:hAnsi="Arial" w:cs="Arial"/>
                <w:kern w:val="0"/>
                <w:sz w:val="20"/>
                <w:szCs w:val="20"/>
                <w:lang w:eastAsia="pt-BR"/>
              </w:rPr>
            </w:pPr>
            <w:r w:rsidRPr="00182C4B">
              <w:rPr>
                <w:rFonts w:ascii="Arial" w:hAnsi="Arial" w:cs="Arial"/>
                <w:sz w:val="20"/>
                <w:szCs w:val="20"/>
              </w:rPr>
              <w:t>Tubo Pn-4075</w:t>
            </w:r>
          </w:p>
          <w:p w14:paraId="6F337686" w14:textId="77777777" w:rsidR="002C07DB" w:rsidRPr="00182C4B"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2456EEFD"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361B2093"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03</w:t>
            </w:r>
          </w:p>
        </w:tc>
        <w:tc>
          <w:tcPr>
            <w:tcW w:w="1417" w:type="dxa"/>
            <w:tcBorders>
              <w:top w:val="nil"/>
              <w:left w:val="nil"/>
              <w:bottom w:val="single" w:sz="4" w:space="0" w:color="auto"/>
              <w:right w:val="single" w:sz="4" w:space="0" w:color="auto"/>
            </w:tcBorders>
          </w:tcPr>
          <w:p w14:paraId="49BD77E0" w14:textId="77777777" w:rsidR="002C07DB" w:rsidRPr="00DA7B74" w:rsidRDefault="002C07DB" w:rsidP="0044094D">
            <w:pPr>
              <w:suppressAutoHyphens w:val="0"/>
              <w:jc w:val="center"/>
              <w:rPr>
                <w:rFonts w:ascii="Arial" w:hAnsi="Arial" w:cs="Arial"/>
                <w:kern w:val="0"/>
                <w:sz w:val="20"/>
                <w:szCs w:val="20"/>
                <w:lang w:eastAsia="pt-BR"/>
              </w:rPr>
            </w:pPr>
            <w:r w:rsidRPr="00DA7B74">
              <w:rPr>
                <w:rFonts w:ascii="Arial" w:hAnsi="Arial" w:cs="Arial"/>
                <w:sz w:val="20"/>
                <w:szCs w:val="20"/>
              </w:rPr>
              <w:t>R$ 162,91</w:t>
            </w:r>
          </w:p>
          <w:p w14:paraId="04ACA95D" w14:textId="77777777" w:rsidR="002C07DB" w:rsidRPr="00DA7B74"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6EEA1838" w14:textId="77777777" w:rsidR="002C07DB" w:rsidRPr="00794908" w:rsidRDefault="002C07DB" w:rsidP="0044094D">
            <w:pPr>
              <w:jc w:val="center"/>
              <w:rPr>
                <w:rFonts w:ascii="Arial" w:hAnsi="Arial" w:cs="Arial"/>
                <w:color w:val="000000"/>
                <w:sz w:val="20"/>
                <w:szCs w:val="20"/>
              </w:rPr>
            </w:pPr>
            <w:r w:rsidRPr="00794908">
              <w:rPr>
                <w:rFonts w:ascii="Arial" w:hAnsi="Arial" w:cs="Arial"/>
                <w:color w:val="000000"/>
                <w:sz w:val="20"/>
                <w:szCs w:val="20"/>
              </w:rPr>
              <w:t>R$ 488,73</w:t>
            </w:r>
          </w:p>
        </w:tc>
      </w:tr>
      <w:tr w:rsidR="002C07DB" w:rsidRPr="00F26881" w14:paraId="797FBBE1"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6D419B43"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68</w:t>
            </w:r>
          </w:p>
        </w:tc>
        <w:tc>
          <w:tcPr>
            <w:tcW w:w="4394" w:type="dxa"/>
            <w:tcBorders>
              <w:top w:val="nil"/>
              <w:left w:val="nil"/>
              <w:bottom w:val="single" w:sz="4" w:space="0" w:color="auto"/>
              <w:right w:val="single" w:sz="4" w:space="0" w:color="auto"/>
            </w:tcBorders>
            <w:vAlign w:val="center"/>
          </w:tcPr>
          <w:p w14:paraId="08EE57F9" w14:textId="77777777" w:rsidR="002C07DB" w:rsidRPr="00182C4B" w:rsidRDefault="002C07DB" w:rsidP="0044094D">
            <w:pPr>
              <w:suppressAutoHyphens w:val="0"/>
              <w:jc w:val="both"/>
              <w:rPr>
                <w:rFonts w:ascii="Arial" w:hAnsi="Arial" w:cs="Arial"/>
                <w:kern w:val="0"/>
                <w:sz w:val="20"/>
                <w:szCs w:val="20"/>
                <w:lang w:eastAsia="pt-BR"/>
              </w:rPr>
            </w:pPr>
            <w:r w:rsidRPr="00182C4B">
              <w:rPr>
                <w:rFonts w:ascii="Arial" w:hAnsi="Arial" w:cs="Arial"/>
                <w:sz w:val="20"/>
                <w:szCs w:val="20"/>
              </w:rPr>
              <w:t>Tubo Pn-8050</w:t>
            </w:r>
          </w:p>
          <w:p w14:paraId="3AB19E09" w14:textId="77777777" w:rsidR="002C07DB" w:rsidRPr="00182C4B"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4B088A0C"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21A4D2D7"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04</w:t>
            </w:r>
          </w:p>
        </w:tc>
        <w:tc>
          <w:tcPr>
            <w:tcW w:w="1417" w:type="dxa"/>
            <w:tcBorders>
              <w:top w:val="nil"/>
              <w:left w:val="nil"/>
              <w:bottom w:val="single" w:sz="4" w:space="0" w:color="auto"/>
              <w:right w:val="single" w:sz="4" w:space="0" w:color="auto"/>
            </w:tcBorders>
          </w:tcPr>
          <w:p w14:paraId="4B394BD6" w14:textId="77777777" w:rsidR="002C07DB" w:rsidRPr="00DA7B74" w:rsidRDefault="002C07DB" w:rsidP="0044094D">
            <w:pPr>
              <w:suppressAutoHyphens w:val="0"/>
              <w:jc w:val="center"/>
              <w:rPr>
                <w:rFonts w:ascii="Arial" w:hAnsi="Arial" w:cs="Arial"/>
                <w:kern w:val="0"/>
                <w:sz w:val="20"/>
                <w:szCs w:val="20"/>
                <w:lang w:eastAsia="pt-BR"/>
              </w:rPr>
            </w:pPr>
            <w:r w:rsidRPr="00DA7B74">
              <w:rPr>
                <w:rFonts w:ascii="Arial" w:hAnsi="Arial" w:cs="Arial"/>
                <w:sz w:val="20"/>
                <w:szCs w:val="20"/>
              </w:rPr>
              <w:t>R$ 39,68</w:t>
            </w:r>
          </w:p>
          <w:p w14:paraId="701F2063" w14:textId="77777777" w:rsidR="002C07DB" w:rsidRPr="00DA7B74"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752A7963" w14:textId="77777777" w:rsidR="002C07DB" w:rsidRPr="00794908" w:rsidRDefault="002C07DB" w:rsidP="0044094D">
            <w:pPr>
              <w:jc w:val="center"/>
              <w:rPr>
                <w:rFonts w:ascii="Arial" w:hAnsi="Arial" w:cs="Arial"/>
                <w:color w:val="000000"/>
                <w:sz w:val="20"/>
                <w:szCs w:val="20"/>
              </w:rPr>
            </w:pPr>
            <w:r w:rsidRPr="00794908">
              <w:rPr>
                <w:rFonts w:ascii="Arial" w:hAnsi="Arial" w:cs="Arial"/>
                <w:color w:val="000000"/>
                <w:sz w:val="20"/>
                <w:szCs w:val="20"/>
              </w:rPr>
              <w:t>R$ 158,72</w:t>
            </w:r>
          </w:p>
        </w:tc>
      </w:tr>
      <w:tr w:rsidR="002C07DB" w:rsidRPr="00F26881" w14:paraId="6084B268"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34579CC0"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69</w:t>
            </w:r>
          </w:p>
        </w:tc>
        <w:tc>
          <w:tcPr>
            <w:tcW w:w="4394" w:type="dxa"/>
            <w:tcBorders>
              <w:top w:val="nil"/>
              <w:left w:val="nil"/>
              <w:bottom w:val="single" w:sz="4" w:space="0" w:color="auto"/>
              <w:right w:val="single" w:sz="4" w:space="0" w:color="auto"/>
            </w:tcBorders>
            <w:vAlign w:val="center"/>
          </w:tcPr>
          <w:p w14:paraId="20254EE3" w14:textId="77777777" w:rsidR="002C07DB" w:rsidRPr="00182C4B" w:rsidRDefault="002C07DB" w:rsidP="0044094D">
            <w:pPr>
              <w:suppressAutoHyphens w:val="0"/>
              <w:jc w:val="both"/>
              <w:rPr>
                <w:rFonts w:ascii="Arial" w:hAnsi="Arial" w:cs="Arial"/>
                <w:kern w:val="0"/>
                <w:sz w:val="20"/>
                <w:szCs w:val="20"/>
                <w:lang w:eastAsia="pt-BR"/>
              </w:rPr>
            </w:pPr>
            <w:r w:rsidRPr="00182C4B">
              <w:rPr>
                <w:rFonts w:ascii="Arial" w:hAnsi="Arial" w:cs="Arial"/>
                <w:sz w:val="20"/>
                <w:szCs w:val="20"/>
              </w:rPr>
              <w:t>Tubo Pvc Agropecuario 25 Mm</w:t>
            </w:r>
          </w:p>
          <w:p w14:paraId="52502BD6" w14:textId="77777777" w:rsidR="002C07DB" w:rsidRPr="00182C4B"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68AE949F"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0C887679"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05</w:t>
            </w:r>
          </w:p>
        </w:tc>
        <w:tc>
          <w:tcPr>
            <w:tcW w:w="1417" w:type="dxa"/>
            <w:tcBorders>
              <w:top w:val="nil"/>
              <w:left w:val="nil"/>
              <w:bottom w:val="single" w:sz="4" w:space="0" w:color="auto"/>
              <w:right w:val="single" w:sz="4" w:space="0" w:color="auto"/>
            </w:tcBorders>
          </w:tcPr>
          <w:p w14:paraId="6A35CA35" w14:textId="77777777" w:rsidR="002C07DB" w:rsidRPr="00DA7B74" w:rsidRDefault="002C07DB" w:rsidP="0044094D">
            <w:pPr>
              <w:suppressAutoHyphens w:val="0"/>
              <w:jc w:val="center"/>
              <w:rPr>
                <w:rFonts w:ascii="Arial" w:hAnsi="Arial" w:cs="Arial"/>
                <w:kern w:val="0"/>
                <w:sz w:val="20"/>
                <w:szCs w:val="20"/>
                <w:lang w:eastAsia="pt-BR"/>
              </w:rPr>
            </w:pPr>
            <w:r w:rsidRPr="00DA7B74">
              <w:rPr>
                <w:rFonts w:ascii="Arial" w:hAnsi="Arial" w:cs="Arial"/>
                <w:sz w:val="20"/>
                <w:szCs w:val="20"/>
              </w:rPr>
              <w:t>R$ 51,99</w:t>
            </w:r>
          </w:p>
          <w:p w14:paraId="2C9B53AF" w14:textId="77777777" w:rsidR="002C07DB" w:rsidRPr="00DA7B74"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5DE620C9" w14:textId="77777777" w:rsidR="002C07DB" w:rsidRPr="00794908" w:rsidRDefault="002C07DB" w:rsidP="0044094D">
            <w:pPr>
              <w:jc w:val="center"/>
              <w:rPr>
                <w:rFonts w:ascii="Arial" w:hAnsi="Arial" w:cs="Arial"/>
                <w:color w:val="000000"/>
                <w:sz w:val="20"/>
                <w:szCs w:val="20"/>
              </w:rPr>
            </w:pPr>
            <w:r w:rsidRPr="00794908">
              <w:rPr>
                <w:rFonts w:ascii="Arial" w:hAnsi="Arial" w:cs="Arial"/>
                <w:color w:val="000000"/>
                <w:sz w:val="20"/>
                <w:szCs w:val="20"/>
              </w:rPr>
              <w:t>R$ 259,95</w:t>
            </w:r>
          </w:p>
        </w:tc>
      </w:tr>
      <w:tr w:rsidR="002C07DB" w:rsidRPr="00F26881" w14:paraId="745F3B76"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5DBD357E"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70</w:t>
            </w:r>
          </w:p>
        </w:tc>
        <w:tc>
          <w:tcPr>
            <w:tcW w:w="4394" w:type="dxa"/>
            <w:tcBorders>
              <w:top w:val="nil"/>
              <w:left w:val="nil"/>
              <w:bottom w:val="single" w:sz="4" w:space="0" w:color="auto"/>
              <w:right w:val="single" w:sz="4" w:space="0" w:color="auto"/>
            </w:tcBorders>
            <w:vAlign w:val="center"/>
          </w:tcPr>
          <w:p w14:paraId="3EBA0A53" w14:textId="77777777" w:rsidR="002C07DB" w:rsidRPr="00182C4B" w:rsidRDefault="002C07DB" w:rsidP="0044094D">
            <w:pPr>
              <w:suppressAutoHyphens w:val="0"/>
              <w:jc w:val="both"/>
              <w:rPr>
                <w:rFonts w:ascii="Arial" w:hAnsi="Arial" w:cs="Arial"/>
                <w:kern w:val="0"/>
                <w:sz w:val="20"/>
                <w:szCs w:val="20"/>
                <w:lang w:eastAsia="pt-BR"/>
              </w:rPr>
            </w:pPr>
            <w:r w:rsidRPr="00182C4B">
              <w:rPr>
                <w:rFonts w:ascii="Arial" w:hAnsi="Arial" w:cs="Arial"/>
                <w:sz w:val="20"/>
                <w:szCs w:val="20"/>
              </w:rPr>
              <w:t>Tubo Pvc Agropecuario 32 Mm</w:t>
            </w:r>
          </w:p>
          <w:p w14:paraId="022AED0B" w14:textId="77777777" w:rsidR="002C07DB" w:rsidRPr="00182C4B"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43D47F23"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lastRenderedPageBreak/>
              <w:t>UND</w:t>
            </w:r>
          </w:p>
        </w:tc>
        <w:tc>
          <w:tcPr>
            <w:tcW w:w="992" w:type="dxa"/>
            <w:tcBorders>
              <w:top w:val="nil"/>
              <w:left w:val="nil"/>
              <w:bottom w:val="single" w:sz="4" w:space="0" w:color="auto"/>
              <w:right w:val="single" w:sz="4" w:space="0" w:color="auto"/>
            </w:tcBorders>
          </w:tcPr>
          <w:p w14:paraId="4A1E27C6"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05</w:t>
            </w:r>
          </w:p>
        </w:tc>
        <w:tc>
          <w:tcPr>
            <w:tcW w:w="1417" w:type="dxa"/>
            <w:tcBorders>
              <w:top w:val="nil"/>
              <w:left w:val="nil"/>
              <w:bottom w:val="single" w:sz="4" w:space="0" w:color="auto"/>
              <w:right w:val="single" w:sz="4" w:space="0" w:color="auto"/>
            </w:tcBorders>
          </w:tcPr>
          <w:p w14:paraId="01E8C168" w14:textId="77777777" w:rsidR="002C07DB" w:rsidRPr="00DA7B74" w:rsidRDefault="002C07DB" w:rsidP="0044094D">
            <w:pPr>
              <w:suppressAutoHyphens w:val="0"/>
              <w:jc w:val="center"/>
              <w:rPr>
                <w:rFonts w:ascii="Arial" w:hAnsi="Arial" w:cs="Arial"/>
                <w:kern w:val="0"/>
                <w:sz w:val="20"/>
                <w:szCs w:val="20"/>
                <w:lang w:eastAsia="pt-BR"/>
              </w:rPr>
            </w:pPr>
            <w:r w:rsidRPr="00DA7B74">
              <w:rPr>
                <w:rFonts w:ascii="Arial" w:hAnsi="Arial" w:cs="Arial"/>
                <w:sz w:val="20"/>
                <w:szCs w:val="20"/>
              </w:rPr>
              <w:t>R$ 74,10</w:t>
            </w:r>
          </w:p>
          <w:p w14:paraId="59506A87" w14:textId="77777777" w:rsidR="002C07DB" w:rsidRPr="00DA7B74"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7D139C47" w14:textId="77777777" w:rsidR="002C07DB" w:rsidRPr="00794908" w:rsidRDefault="002C07DB" w:rsidP="0044094D">
            <w:pPr>
              <w:jc w:val="center"/>
              <w:rPr>
                <w:rFonts w:ascii="Arial" w:hAnsi="Arial" w:cs="Arial"/>
                <w:color w:val="000000"/>
                <w:sz w:val="20"/>
                <w:szCs w:val="20"/>
              </w:rPr>
            </w:pPr>
            <w:r w:rsidRPr="00794908">
              <w:rPr>
                <w:rFonts w:ascii="Arial" w:hAnsi="Arial" w:cs="Arial"/>
                <w:color w:val="000000"/>
                <w:sz w:val="20"/>
                <w:szCs w:val="20"/>
              </w:rPr>
              <w:lastRenderedPageBreak/>
              <w:t>R$ 370,50</w:t>
            </w:r>
          </w:p>
        </w:tc>
      </w:tr>
      <w:tr w:rsidR="002C07DB" w:rsidRPr="00F26881" w14:paraId="508884A5"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04791ED3"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71</w:t>
            </w:r>
          </w:p>
        </w:tc>
        <w:tc>
          <w:tcPr>
            <w:tcW w:w="4394" w:type="dxa"/>
            <w:tcBorders>
              <w:top w:val="nil"/>
              <w:left w:val="nil"/>
              <w:bottom w:val="single" w:sz="4" w:space="0" w:color="auto"/>
              <w:right w:val="single" w:sz="4" w:space="0" w:color="auto"/>
            </w:tcBorders>
            <w:vAlign w:val="center"/>
          </w:tcPr>
          <w:p w14:paraId="35A028FE" w14:textId="77777777" w:rsidR="002C07DB" w:rsidRPr="00182C4B" w:rsidRDefault="002C07DB" w:rsidP="0044094D">
            <w:pPr>
              <w:suppressAutoHyphens w:val="0"/>
              <w:jc w:val="both"/>
              <w:rPr>
                <w:rFonts w:ascii="Arial" w:hAnsi="Arial" w:cs="Arial"/>
                <w:kern w:val="0"/>
                <w:sz w:val="20"/>
                <w:szCs w:val="20"/>
                <w:lang w:eastAsia="pt-BR"/>
              </w:rPr>
            </w:pPr>
            <w:r w:rsidRPr="00182C4B">
              <w:rPr>
                <w:rFonts w:ascii="Arial" w:hAnsi="Arial" w:cs="Arial"/>
                <w:sz w:val="20"/>
                <w:szCs w:val="20"/>
              </w:rPr>
              <w:t>Tubo Pvc Rosc V L 1 ¼’</w:t>
            </w:r>
          </w:p>
          <w:p w14:paraId="5C5175C8" w14:textId="77777777" w:rsidR="002C07DB" w:rsidRPr="00182C4B"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3C206DDF"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4323D349"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04</w:t>
            </w:r>
          </w:p>
        </w:tc>
        <w:tc>
          <w:tcPr>
            <w:tcW w:w="1417" w:type="dxa"/>
            <w:tcBorders>
              <w:top w:val="nil"/>
              <w:left w:val="nil"/>
              <w:bottom w:val="single" w:sz="4" w:space="0" w:color="auto"/>
              <w:right w:val="single" w:sz="4" w:space="0" w:color="auto"/>
            </w:tcBorders>
          </w:tcPr>
          <w:p w14:paraId="506D781A" w14:textId="77777777" w:rsidR="002C07DB" w:rsidRPr="00DA7B74" w:rsidRDefault="002C07DB" w:rsidP="0044094D">
            <w:pPr>
              <w:suppressAutoHyphens w:val="0"/>
              <w:jc w:val="center"/>
              <w:rPr>
                <w:rFonts w:ascii="Arial" w:hAnsi="Arial" w:cs="Arial"/>
                <w:kern w:val="0"/>
                <w:sz w:val="20"/>
                <w:szCs w:val="20"/>
                <w:lang w:eastAsia="pt-BR"/>
              </w:rPr>
            </w:pPr>
            <w:r w:rsidRPr="00DA7B74">
              <w:rPr>
                <w:rFonts w:ascii="Arial" w:hAnsi="Arial" w:cs="Arial"/>
                <w:sz w:val="20"/>
                <w:szCs w:val="20"/>
              </w:rPr>
              <w:t>R$ 240,79</w:t>
            </w:r>
          </w:p>
          <w:p w14:paraId="12A55C75" w14:textId="77777777" w:rsidR="002C07DB" w:rsidRPr="00DA7B74"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6CD8B444" w14:textId="77777777" w:rsidR="002C07DB" w:rsidRPr="00794908" w:rsidRDefault="002C07DB" w:rsidP="0044094D">
            <w:pPr>
              <w:jc w:val="center"/>
              <w:rPr>
                <w:rFonts w:ascii="Arial" w:hAnsi="Arial" w:cs="Arial"/>
                <w:color w:val="000000"/>
                <w:sz w:val="20"/>
                <w:szCs w:val="20"/>
              </w:rPr>
            </w:pPr>
            <w:r w:rsidRPr="00794908">
              <w:rPr>
                <w:rFonts w:ascii="Arial" w:hAnsi="Arial" w:cs="Arial"/>
                <w:color w:val="000000"/>
                <w:sz w:val="20"/>
                <w:szCs w:val="20"/>
              </w:rPr>
              <w:t>R$ 963,16</w:t>
            </w:r>
          </w:p>
        </w:tc>
      </w:tr>
      <w:tr w:rsidR="002C07DB" w:rsidRPr="00F26881" w14:paraId="209D2243"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2055962B"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72</w:t>
            </w:r>
          </w:p>
        </w:tc>
        <w:tc>
          <w:tcPr>
            <w:tcW w:w="4394" w:type="dxa"/>
            <w:tcBorders>
              <w:top w:val="nil"/>
              <w:left w:val="nil"/>
              <w:bottom w:val="single" w:sz="4" w:space="0" w:color="auto"/>
              <w:right w:val="single" w:sz="4" w:space="0" w:color="auto"/>
            </w:tcBorders>
            <w:vAlign w:val="center"/>
          </w:tcPr>
          <w:p w14:paraId="0E6EBC80" w14:textId="77777777" w:rsidR="002C07DB" w:rsidRPr="00182C4B" w:rsidRDefault="002C07DB" w:rsidP="0044094D">
            <w:pPr>
              <w:suppressAutoHyphens w:val="0"/>
              <w:jc w:val="both"/>
              <w:rPr>
                <w:rFonts w:ascii="Arial" w:hAnsi="Arial" w:cs="Arial"/>
                <w:kern w:val="0"/>
                <w:sz w:val="20"/>
                <w:szCs w:val="20"/>
                <w:lang w:eastAsia="pt-BR"/>
              </w:rPr>
            </w:pPr>
            <w:r w:rsidRPr="00182C4B">
              <w:rPr>
                <w:rFonts w:ascii="Arial" w:hAnsi="Arial" w:cs="Arial"/>
                <w:sz w:val="20"/>
                <w:szCs w:val="20"/>
              </w:rPr>
              <w:t>Tubo Pvc Rosc V L 1 ½’</w:t>
            </w:r>
          </w:p>
          <w:p w14:paraId="49423BEA" w14:textId="77777777" w:rsidR="002C07DB" w:rsidRPr="00182C4B"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0D014971"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056B27D5"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04</w:t>
            </w:r>
          </w:p>
        </w:tc>
        <w:tc>
          <w:tcPr>
            <w:tcW w:w="1417" w:type="dxa"/>
            <w:tcBorders>
              <w:top w:val="nil"/>
              <w:left w:val="nil"/>
              <w:bottom w:val="single" w:sz="4" w:space="0" w:color="auto"/>
              <w:right w:val="single" w:sz="4" w:space="0" w:color="auto"/>
            </w:tcBorders>
          </w:tcPr>
          <w:p w14:paraId="7AE3B732" w14:textId="77777777" w:rsidR="002C07DB" w:rsidRPr="00DA7B74" w:rsidRDefault="002C07DB" w:rsidP="0044094D">
            <w:pPr>
              <w:suppressAutoHyphens w:val="0"/>
              <w:jc w:val="center"/>
              <w:rPr>
                <w:rFonts w:ascii="Arial" w:hAnsi="Arial" w:cs="Arial"/>
                <w:kern w:val="0"/>
                <w:sz w:val="20"/>
                <w:szCs w:val="20"/>
                <w:lang w:eastAsia="pt-BR"/>
              </w:rPr>
            </w:pPr>
            <w:r w:rsidRPr="00DA7B74">
              <w:rPr>
                <w:rFonts w:ascii="Arial" w:hAnsi="Arial" w:cs="Arial"/>
                <w:sz w:val="20"/>
                <w:szCs w:val="20"/>
              </w:rPr>
              <w:t>R$ 300,77</w:t>
            </w:r>
          </w:p>
          <w:p w14:paraId="0CF7E870" w14:textId="77777777" w:rsidR="002C07DB" w:rsidRPr="00DA7B74"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1D9CBA20" w14:textId="77777777" w:rsidR="002C07DB" w:rsidRPr="00794908" w:rsidRDefault="002C07DB" w:rsidP="0044094D">
            <w:pPr>
              <w:jc w:val="center"/>
              <w:rPr>
                <w:rFonts w:ascii="Arial" w:hAnsi="Arial" w:cs="Arial"/>
                <w:color w:val="000000"/>
                <w:sz w:val="20"/>
                <w:szCs w:val="20"/>
              </w:rPr>
            </w:pPr>
            <w:r w:rsidRPr="00794908">
              <w:rPr>
                <w:rFonts w:ascii="Arial" w:hAnsi="Arial" w:cs="Arial"/>
                <w:color w:val="000000"/>
                <w:sz w:val="20"/>
                <w:szCs w:val="20"/>
              </w:rPr>
              <w:t>R$ 1.203,08</w:t>
            </w:r>
          </w:p>
        </w:tc>
      </w:tr>
      <w:tr w:rsidR="002C07DB" w:rsidRPr="00F26881" w14:paraId="32485083"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47382680"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73</w:t>
            </w:r>
          </w:p>
        </w:tc>
        <w:tc>
          <w:tcPr>
            <w:tcW w:w="4394" w:type="dxa"/>
            <w:tcBorders>
              <w:top w:val="nil"/>
              <w:left w:val="nil"/>
              <w:bottom w:val="single" w:sz="4" w:space="0" w:color="auto"/>
              <w:right w:val="single" w:sz="4" w:space="0" w:color="auto"/>
            </w:tcBorders>
            <w:vAlign w:val="center"/>
          </w:tcPr>
          <w:p w14:paraId="5029E540" w14:textId="77777777" w:rsidR="002C07DB" w:rsidRPr="00182C4B" w:rsidRDefault="002C07DB" w:rsidP="0044094D">
            <w:pPr>
              <w:suppressAutoHyphens w:val="0"/>
              <w:jc w:val="both"/>
              <w:rPr>
                <w:rFonts w:ascii="Arial" w:hAnsi="Arial" w:cs="Arial"/>
                <w:kern w:val="0"/>
                <w:sz w:val="20"/>
                <w:szCs w:val="20"/>
                <w:lang w:eastAsia="pt-BR"/>
              </w:rPr>
            </w:pPr>
            <w:r w:rsidRPr="00182C4B">
              <w:rPr>
                <w:rFonts w:ascii="Arial" w:hAnsi="Arial" w:cs="Arial"/>
                <w:sz w:val="20"/>
                <w:szCs w:val="20"/>
              </w:rPr>
              <w:t>Tubo Pvc Rosc V L 1’</w:t>
            </w:r>
          </w:p>
          <w:p w14:paraId="724C9F8A" w14:textId="77777777" w:rsidR="002C07DB" w:rsidRPr="00182C4B"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0091626E"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6479BBA6"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04</w:t>
            </w:r>
          </w:p>
        </w:tc>
        <w:tc>
          <w:tcPr>
            <w:tcW w:w="1417" w:type="dxa"/>
            <w:tcBorders>
              <w:top w:val="nil"/>
              <w:left w:val="nil"/>
              <w:bottom w:val="single" w:sz="4" w:space="0" w:color="auto"/>
              <w:right w:val="single" w:sz="4" w:space="0" w:color="auto"/>
            </w:tcBorders>
          </w:tcPr>
          <w:p w14:paraId="2D20B728" w14:textId="77777777" w:rsidR="002C07DB" w:rsidRPr="00DA7B74" w:rsidRDefault="002C07DB" w:rsidP="0044094D">
            <w:pPr>
              <w:suppressAutoHyphens w:val="0"/>
              <w:jc w:val="center"/>
              <w:rPr>
                <w:rFonts w:ascii="Arial" w:hAnsi="Arial" w:cs="Arial"/>
                <w:kern w:val="0"/>
                <w:sz w:val="20"/>
                <w:szCs w:val="20"/>
                <w:lang w:eastAsia="pt-BR"/>
              </w:rPr>
            </w:pPr>
            <w:r w:rsidRPr="00DA7B74">
              <w:rPr>
                <w:rFonts w:ascii="Arial" w:hAnsi="Arial" w:cs="Arial"/>
                <w:sz w:val="20"/>
                <w:szCs w:val="20"/>
              </w:rPr>
              <w:t>R$ 316,59</w:t>
            </w:r>
          </w:p>
          <w:p w14:paraId="5B1F5564" w14:textId="77777777" w:rsidR="002C07DB" w:rsidRPr="00DA7B74"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5C1BD1B1" w14:textId="77777777" w:rsidR="002C07DB" w:rsidRPr="00794908" w:rsidRDefault="002C07DB" w:rsidP="0044094D">
            <w:pPr>
              <w:jc w:val="center"/>
              <w:rPr>
                <w:rFonts w:ascii="Arial" w:hAnsi="Arial" w:cs="Arial"/>
                <w:color w:val="000000"/>
                <w:sz w:val="20"/>
                <w:szCs w:val="20"/>
              </w:rPr>
            </w:pPr>
            <w:r w:rsidRPr="00794908">
              <w:rPr>
                <w:rFonts w:ascii="Arial" w:hAnsi="Arial" w:cs="Arial"/>
                <w:color w:val="000000"/>
                <w:sz w:val="20"/>
                <w:szCs w:val="20"/>
              </w:rPr>
              <w:t>R$ 1.266,36</w:t>
            </w:r>
          </w:p>
        </w:tc>
      </w:tr>
      <w:tr w:rsidR="002C07DB" w:rsidRPr="00F26881" w14:paraId="266850A6"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1B4589EF"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74</w:t>
            </w:r>
          </w:p>
        </w:tc>
        <w:tc>
          <w:tcPr>
            <w:tcW w:w="4394" w:type="dxa"/>
            <w:tcBorders>
              <w:top w:val="nil"/>
              <w:left w:val="nil"/>
              <w:bottom w:val="single" w:sz="4" w:space="0" w:color="auto"/>
              <w:right w:val="single" w:sz="4" w:space="0" w:color="auto"/>
            </w:tcBorders>
            <w:vAlign w:val="center"/>
          </w:tcPr>
          <w:p w14:paraId="55C94F38" w14:textId="77777777" w:rsidR="002C07DB" w:rsidRPr="00182C4B" w:rsidRDefault="002C07DB" w:rsidP="0044094D">
            <w:pPr>
              <w:suppressAutoHyphens w:val="0"/>
              <w:jc w:val="both"/>
              <w:rPr>
                <w:rFonts w:ascii="Arial" w:hAnsi="Arial" w:cs="Arial"/>
                <w:kern w:val="0"/>
                <w:sz w:val="20"/>
                <w:szCs w:val="20"/>
                <w:lang w:eastAsia="pt-BR"/>
              </w:rPr>
            </w:pPr>
            <w:r w:rsidRPr="00182C4B">
              <w:rPr>
                <w:rFonts w:ascii="Arial" w:hAnsi="Arial" w:cs="Arial"/>
                <w:sz w:val="20"/>
                <w:szCs w:val="20"/>
              </w:rPr>
              <w:t>Tubo Pvc Rosceavel ¾ 25 Mm</w:t>
            </w:r>
          </w:p>
          <w:p w14:paraId="26F0F66E" w14:textId="77777777" w:rsidR="002C07DB" w:rsidRPr="00182C4B"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052AA0B2"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4F63921F"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04</w:t>
            </w:r>
          </w:p>
        </w:tc>
        <w:tc>
          <w:tcPr>
            <w:tcW w:w="1417" w:type="dxa"/>
            <w:tcBorders>
              <w:top w:val="nil"/>
              <w:left w:val="nil"/>
              <w:bottom w:val="single" w:sz="4" w:space="0" w:color="auto"/>
              <w:right w:val="single" w:sz="4" w:space="0" w:color="auto"/>
            </w:tcBorders>
          </w:tcPr>
          <w:p w14:paraId="39E997B6" w14:textId="77777777" w:rsidR="002C07DB" w:rsidRPr="00DA7B74" w:rsidRDefault="002C07DB" w:rsidP="0044094D">
            <w:pPr>
              <w:suppressAutoHyphens w:val="0"/>
              <w:jc w:val="center"/>
              <w:rPr>
                <w:rFonts w:ascii="Arial" w:hAnsi="Arial" w:cs="Arial"/>
                <w:kern w:val="0"/>
                <w:sz w:val="20"/>
                <w:szCs w:val="20"/>
                <w:lang w:eastAsia="pt-BR"/>
              </w:rPr>
            </w:pPr>
            <w:r w:rsidRPr="00DA7B74">
              <w:rPr>
                <w:rFonts w:ascii="Arial" w:hAnsi="Arial" w:cs="Arial"/>
                <w:sz w:val="20"/>
                <w:szCs w:val="20"/>
              </w:rPr>
              <w:t>R$ 101,92</w:t>
            </w:r>
          </w:p>
          <w:p w14:paraId="516E02E6" w14:textId="77777777" w:rsidR="002C07DB" w:rsidRPr="00DA7B74"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04720CF9" w14:textId="77777777" w:rsidR="002C07DB" w:rsidRPr="00794908" w:rsidRDefault="002C07DB" w:rsidP="0044094D">
            <w:pPr>
              <w:jc w:val="center"/>
              <w:rPr>
                <w:rFonts w:ascii="Arial" w:hAnsi="Arial" w:cs="Arial"/>
                <w:color w:val="000000"/>
                <w:sz w:val="20"/>
                <w:szCs w:val="20"/>
              </w:rPr>
            </w:pPr>
            <w:r w:rsidRPr="00794908">
              <w:rPr>
                <w:rFonts w:ascii="Arial" w:hAnsi="Arial" w:cs="Arial"/>
                <w:color w:val="000000"/>
                <w:sz w:val="20"/>
                <w:szCs w:val="20"/>
              </w:rPr>
              <w:t>R$ 407,68</w:t>
            </w:r>
          </w:p>
        </w:tc>
      </w:tr>
      <w:tr w:rsidR="002C07DB" w:rsidRPr="00F26881" w14:paraId="1E692365"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0AEABFE2"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75</w:t>
            </w:r>
          </w:p>
        </w:tc>
        <w:tc>
          <w:tcPr>
            <w:tcW w:w="4394" w:type="dxa"/>
            <w:tcBorders>
              <w:top w:val="nil"/>
              <w:left w:val="nil"/>
              <w:bottom w:val="single" w:sz="4" w:space="0" w:color="auto"/>
              <w:right w:val="single" w:sz="4" w:space="0" w:color="auto"/>
            </w:tcBorders>
            <w:vAlign w:val="center"/>
          </w:tcPr>
          <w:p w14:paraId="6ACFF0D4" w14:textId="77777777" w:rsidR="002C07DB" w:rsidRPr="00182C4B" w:rsidRDefault="002C07DB" w:rsidP="0044094D">
            <w:pPr>
              <w:suppressAutoHyphens w:val="0"/>
              <w:jc w:val="both"/>
              <w:rPr>
                <w:rFonts w:ascii="Arial" w:hAnsi="Arial" w:cs="Arial"/>
                <w:kern w:val="0"/>
                <w:sz w:val="20"/>
                <w:szCs w:val="20"/>
                <w:lang w:eastAsia="pt-BR"/>
              </w:rPr>
            </w:pPr>
            <w:r w:rsidRPr="00182C4B">
              <w:rPr>
                <w:rFonts w:ascii="Arial" w:hAnsi="Arial" w:cs="Arial"/>
                <w:sz w:val="20"/>
                <w:szCs w:val="20"/>
              </w:rPr>
              <w:t>União Galvanizado 1 ½’</w:t>
            </w:r>
          </w:p>
          <w:p w14:paraId="4656E9E7" w14:textId="77777777" w:rsidR="002C07DB" w:rsidRPr="00182C4B"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0F582A8C"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4464F85A"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04</w:t>
            </w:r>
          </w:p>
        </w:tc>
        <w:tc>
          <w:tcPr>
            <w:tcW w:w="1417" w:type="dxa"/>
            <w:tcBorders>
              <w:top w:val="nil"/>
              <w:left w:val="nil"/>
              <w:bottom w:val="single" w:sz="4" w:space="0" w:color="auto"/>
              <w:right w:val="single" w:sz="4" w:space="0" w:color="auto"/>
            </w:tcBorders>
          </w:tcPr>
          <w:p w14:paraId="70987713" w14:textId="77777777" w:rsidR="002C07DB" w:rsidRPr="00DA7B74" w:rsidRDefault="002C07DB" w:rsidP="0044094D">
            <w:pPr>
              <w:suppressAutoHyphens w:val="0"/>
              <w:jc w:val="center"/>
              <w:rPr>
                <w:rFonts w:ascii="Arial" w:hAnsi="Arial" w:cs="Arial"/>
                <w:kern w:val="0"/>
                <w:sz w:val="20"/>
                <w:szCs w:val="20"/>
                <w:lang w:eastAsia="pt-BR"/>
              </w:rPr>
            </w:pPr>
            <w:r w:rsidRPr="00DA7B74">
              <w:rPr>
                <w:rFonts w:ascii="Arial" w:hAnsi="Arial" w:cs="Arial"/>
                <w:sz w:val="20"/>
                <w:szCs w:val="20"/>
              </w:rPr>
              <w:t>R$ 126,16</w:t>
            </w:r>
          </w:p>
          <w:p w14:paraId="241D00B3" w14:textId="77777777" w:rsidR="002C07DB" w:rsidRPr="00DA7B74"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07B0A2FB" w14:textId="77777777" w:rsidR="002C07DB" w:rsidRPr="00794908" w:rsidRDefault="002C07DB" w:rsidP="0044094D">
            <w:pPr>
              <w:jc w:val="center"/>
              <w:rPr>
                <w:rFonts w:ascii="Arial" w:hAnsi="Arial" w:cs="Arial"/>
                <w:color w:val="000000"/>
                <w:sz w:val="20"/>
                <w:szCs w:val="20"/>
              </w:rPr>
            </w:pPr>
            <w:r w:rsidRPr="00794908">
              <w:rPr>
                <w:rFonts w:ascii="Arial" w:hAnsi="Arial" w:cs="Arial"/>
                <w:color w:val="000000"/>
                <w:sz w:val="20"/>
                <w:szCs w:val="20"/>
              </w:rPr>
              <w:t>R$ 504,64</w:t>
            </w:r>
          </w:p>
        </w:tc>
      </w:tr>
      <w:tr w:rsidR="002C07DB" w:rsidRPr="00F26881" w14:paraId="64C8B5D1"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427F939C"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76</w:t>
            </w:r>
          </w:p>
        </w:tc>
        <w:tc>
          <w:tcPr>
            <w:tcW w:w="4394" w:type="dxa"/>
            <w:tcBorders>
              <w:top w:val="nil"/>
              <w:left w:val="nil"/>
              <w:bottom w:val="single" w:sz="4" w:space="0" w:color="auto"/>
              <w:right w:val="single" w:sz="4" w:space="0" w:color="auto"/>
            </w:tcBorders>
            <w:vAlign w:val="center"/>
          </w:tcPr>
          <w:p w14:paraId="334EB12C" w14:textId="77777777" w:rsidR="002C07DB" w:rsidRPr="00182C4B" w:rsidRDefault="002C07DB" w:rsidP="0044094D">
            <w:pPr>
              <w:suppressAutoHyphens w:val="0"/>
              <w:jc w:val="both"/>
              <w:rPr>
                <w:rFonts w:ascii="Arial" w:hAnsi="Arial" w:cs="Arial"/>
                <w:kern w:val="0"/>
                <w:sz w:val="20"/>
                <w:szCs w:val="20"/>
                <w:lang w:eastAsia="pt-BR"/>
              </w:rPr>
            </w:pPr>
            <w:r w:rsidRPr="00182C4B">
              <w:rPr>
                <w:rFonts w:ascii="Arial" w:hAnsi="Arial" w:cs="Arial"/>
                <w:sz w:val="20"/>
                <w:szCs w:val="20"/>
              </w:rPr>
              <w:t>União  Galvanizado  2’</w:t>
            </w:r>
          </w:p>
          <w:p w14:paraId="6CEFB53B" w14:textId="77777777" w:rsidR="002C07DB" w:rsidRPr="00182C4B"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430886E1"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392B35B0"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04</w:t>
            </w:r>
          </w:p>
        </w:tc>
        <w:tc>
          <w:tcPr>
            <w:tcW w:w="1417" w:type="dxa"/>
            <w:tcBorders>
              <w:top w:val="nil"/>
              <w:left w:val="nil"/>
              <w:bottom w:val="single" w:sz="4" w:space="0" w:color="auto"/>
              <w:right w:val="single" w:sz="4" w:space="0" w:color="auto"/>
            </w:tcBorders>
          </w:tcPr>
          <w:p w14:paraId="49B77382" w14:textId="77777777" w:rsidR="002C07DB" w:rsidRPr="00DA7B74" w:rsidRDefault="002C07DB" w:rsidP="0044094D">
            <w:pPr>
              <w:suppressAutoHyphens w:val="0"/>
              <w:jc w:val="center"/>
              <w:rPr>
                <w:rFonts w:ascii="Arial" w:hAnsi="Arial" w:cs="Arial"/>
                <w:kern w:val="0"/>
                <w:sz w:val="20"/>
                <w:szCs w:val="20"/>
                <w:lang w:eastAsia="pt-BR"/>
              </w:rPr>
            </w:pPr>
            <w:r w:rsidRPr="00DA7B74">
              <w:rPr>
                <w:rFonts w:ascii="Arial" w:hAnsi="Arial" w:cs="Arial"/>
                <w:sz w:val="20"/>
                <w:szCs w:val="20"/>
              </w:rPr>
              <w:t>R$ 212,23</w:t>
            </w:r>
          </w:p>
          <w:p w14:paraId="1DD72283" w14:textId="77777777" w:rsidR="002C07DB" w:rsidRPr="00DA7B74"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6153BEB9" w14:textId="77777777" w:rsidR="002C07DB" w:rsidRPr="00794908" w:rsidRDefault="002C07DB" w:rsidP="0044094D">
            <w:pPr>
              <w:jc w:val="center"/>
              <w:rPr>
                <w:rFonts w:ascii="Arial" w:hAnsi="Arial" w:cs="Arial"/>
                <w:color w:val="000000"/>
                <w:sz w:val="20"/>
                <w:szCs w:val="20"/>
              </w:rPr>
            </w:pPr>
            <w:r w:rsidRPr="00794908">
              <w:rPr>
                <w:rFonts w:ascii="Arial" w:hAnsi="Arial" w:cs="Arial"/>
                <w:color w:val="000000"/>
                <w:sz w:val="20"/>
                <w:szCs w:val="20"/>
              </w:rPr>
              <w:t>R$ 848,92</w:t>
            </w:r>
          </w:p>
        </w:tc>
      </w:tr>
      <w:tr w:rsidR="002C07DB" w:rsidRPr="00F26881" w14:paraId="23CC023E"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02F40160"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77</w:t>
            </w:r>
          </w:p>
        </w:tc>
        <w:tc>
          <w:tcPr>
            <w:tcW w:w="4394" w:type="dxa"/>
            <w:tcBorders>
              <w:top w:val="nil"/>
              <w:left w:val="nil"/>
              <w:bottom w:val="single" w:sz="4" w:space="0" w:color="auto"/>
              <w:right w:val="single" w:sz="4" w:space="0" w:color="auto"/>
            </w:tcBorders>
            <w:vAlign w:val="center"/>
          </w:tcPr>
          <w:p w14:paraId="65E5694F" w14:textId="77777777" w:rsidR="002C07DB" w:rsidRPr="00182C4B" w:rsidRDefault="002C07DB" w:rsidP="0044094D">
            <w:pPr>
              <w:suppressAutoHyphens w:val="0"/>
              <w:jc w:val="both"/>
              <w:rPr>
                <w:rFonts w:ascii="Arial" w:hAnsi="Arial" w:cs="Arial"/>
                <w:kern w:val="0"/>
                <w:sz w:val="20"/>
                <w:szCs w:val="20"/>
                <w:lang w:eastAsia="pt-BR"/>
              </w:rPr>
            </w:pPr>
            <w:r w:rsidRPr="00182C4B">
              <w:rPr>
                <w:rFonts w:ascii="Arial" w:hAnsi="Arial" w:cs="Arial"/>
                <w:sz w:val="20"/>
                <w:szCs w:val="20"/>
              </w:rPr>
              <w:t>Valvula De Retenção 3” Bronz</w:t>
            </w:r>
          </w:p>
          <w:p w14:paraId="2D05E6B3" w14:textId="77777777" w:rsidR="002C07DB" w:rsidRPr="00182C4B"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56703A31"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2A75497C"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04</w:t>
            </w:r>
          </w:p>
        </w:tc>
        <w:tc>
          <w:tcPr>
            <w:tcW w:w="1417" w:type="dxa"/>
            <w:tcBorders>
              <w:top w:val="nil"/>
              <w:left w:val="nil"/>
              <w:bottom w:val="single" w:sz="4" w:space="0" w:color="auto"/>
              <w:right w:val="single" w:sz="4" w:space="0" w:color="auto"/>
            </w:tcBorders>
          </w:tcPr>
          <w:p w14:paraId="7090F229" w14:textId="77777777" w:rsidR="002C07DB" w:rsidRPr="006B03F1" w:rsidRDefault="002C07DB" w:rsidP="0044094D">
            <w:pPr>
              <w:suppressAutoHyphens w:val="0"/>
              <w:jc w:val="center"/>
              <w:rPr>
                <w:rFonts w:ascii="Arial" w:hAnsi="Arial" w:cs="Arial"/>
                <w:kern w:val="0"/>
                <w:sz w:val="20"/>
                <w:szCs w:val="20"/>
                <w:lang w:eastAsia="pt-BR"/>
              </w:rPr>
            </w:pPr>
            <w:r w:rsidRPr="006B03F1">
              <w:rPr>
                <w:rFonts w:ascii="Arial" w:hAnsi="Arial" w:cs="Arial"/>
                <w:sz w:val="20"/>
                <w:szCs w:val="20"/>
              </w:rPr>
              <w:t>R$ 1.188,12</w:t>
            </w:r>
          </w:p>
          <w:p w14:paraId="03A7001D" w14:textId="77777777" w:rsidR="002C07DB" w:rsidRPr="006B03F1"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38BC1DB2" w14:textId="77777777" w:rsidR="002C07DB" w:rsidRPr="00794908" w:rsidRDefault="002C07DB" w:rsidP="0044094D">
            <w:pPr>
              <w:jc w:val="center"/>
              <w:rPr>
                <w:rFonts w:ascii="Arial" w:hAnsi="Arial" w:cs="Arial"/>
                <w:color w:val="000000"/>
                <w:sz w:val="20"/>
                <w:szCs w:val="20"/>
              </w:rPr>
            </w:pPr>
            <w:r w:rsidRPr="00794908">
              <w:rPr>
                <w:rFonts w:ascii="Arial" w:hAnsi="Arial" w:cs="Arial"/>
                <w:color w:val="000000"/>
                <w:sz w:val="20"/>
                <w:szCs w:val="20"/>
              </w:rPr>
              <w:t>R$ 4.752,48</w:t>
            </w:r>
          </w:p>
        </w:tc>
      </w:tr>
      <w:tr w:rsidR="002C07DB" w:rsidRPr="00F26881" w14:paraId="0DF17897"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647ED06D"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78</w:t>
            </w:r>
          </w:p>
        </w:tc>
        <w:tc>
          <w:tcPr>
            <w:tcW w:w="4394" w:type="dxa"/>
            <w:tcBorders>
              <w:top w:val="nil"/>
              <w:left w:val="nil"/>
              <w:bottom w:val="single" w:sz="4" w:space="0" w:color="auto"/>
              <w:right w:val="single" w:sz="4" w:space="0" w:color="auto"/>
            </w:tcBorders>
            <w:vAlign w:val="center"/>
          </w:tcPr>
          <w:p w14:paraId="700EBF82" w14:textId="77777777" w:rsidR="002C07DB" w:rsidRPr="00182C4B" w:rsidRDefault="002C07DB" w:rsidP="0044094D">
            <w:pPr>
              <w:suppressAutoHyphens w:val="0"/>
              <w:jc w:val="both"/>
              <w:rPr>
                <w:rFonts w:ascii="Arial" w:hAnsi="Arial" w:cs="Arial"/>
                <w:kern w:val="0"/>
                <w:sz w:val="20"/>
                <w:szCs w:val="20"/>
                <w:lang w:eastAsia="pt-BR"/>
              </w:rPr>
            </w:pPr>
            <w:r w:rsidRPr="00182C4B">
              <w:rPr>
                <w:rFonts w:ascii="Arial" w:hAnsi="Arial" w:cs="Arial"/>
                <w:sz w:val="20"/>
                <w:szCs w:val="20"/>
              </w:rPr>
              <w:t>Valvula De Retenção Pvc 32 Mm</w:t>
            </w:r>
          </w:p>
          <w:p w14:paraId="00D5DD3C" w14:textId="77777777" w:rsidR="002C07DB" w:rsidRPr="00182C4B"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2794F5C7"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18A5A8DD"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04</w:t>
            </w:r>
          </w:p>
        </w:tc>
        <w:tc>
          <w:tcPr>
            <w:tcW w:w="1417" w:type="dxa"/>
            <w:tcBorders>
              <w:top w:val="nil"/>
              <w:left w:val="nil"/>
              <w:bottom w:val="single" w:sz="4" w:space="0" w:color="auto"/>
              <w:right w:val="single" w:sz="4" w:space="0" w:color="auto"/>
            </w:tcBorders>
          </w:tcPr>
          <w:p w14:paraId="264BF5E6" w14:textId="77777777" w:rsidR="002C07DB" w:rsidRPr="006B03F1" w:rsidRDefault="002C07DB" w:rsidP="0044094D">
            <w:pPr>
              <w:suppressAutoHyphens w:val="0"/>
              <w:jc w:val="center"/>
              <w:rPr>
                <w:rFonts w:ascii="Arial" w:hAnsi="Arial" w:cs="Arial"/>
                <w:kern w:val="0"/>
                <w:sz w:val="20"/>
                <w:szCs w:val="20"/>
                <w:lang w:eastAsia="pt-BR"/>
              </w:rPr>
            </w:pPr>
            <w:r w:rsidRPr="006B03F1">
              <w:rPr>
                <w:rFonts w:ascii="Arial" w:hAnsi="Arial" w:cs="Arial"/>
                <w:sz w:val="20"/>
                <w:szCs w:val="20"/>
              </w:rPr>
              <w:t>R$ 88,07</w:t>
            </w:r>
          </w:p>
          <w:p w14:paraId="4B253EF3" w14:textId="77777777" w:rsidR="002C07DB" w:rsidRPr="006B03F1"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6EECCFEC" w14:textId="77777777" w:rsidR="002C07DB" w:rsidRPr="00794908" w:rsidRDefault="002C07DB" w:rsidP="0044094D">
            <w:pPr>
              <w:jc w:val="center"/>
              <w:rPr>
                <w:rFonts w:ascii="Arial" w:hAnsi="Arial" w:cs="Arial"/>
                <w:color w:val="000000"/>
                <w:sz w:val="20"/>
                <w:szCs w:val="20"/>
              </w:rPr>
            </w:pPr>
            <w:r w:rsidRPr="00794908">
              <w:rPr>
                <w:rFonts w:ascii="Arial" w:hAnsi="Arial" w:cs="Arial"/>
                <w:color w:val="000000"/>
                <w:sz w:val="20"/>
                <w:szCs w:val="20"/>
              </w:rPr>
              <w:t>R$ 352,28</w:t>
            </w:r>
          </w:p>
        </w:tc>
      </w:tr>
      <w:tr w:rsidR="002C07DB" w:rsidRPr="00F26881" w14:paraId="3C8611DC"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03ABE30B"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79</w:t>
            </w:r>
          </w:p>
        </w:tc>
        <w:tc>
          <w:tcPr>
            <w:tcW w:w="4394" w:type="dxa"/>
            <w:tcBorders>
              <w:top w:val="nil"/>
              <w:left w:val="nil"/>
              <w:bottom w:val="single" w:sz="4" w:space="0" w:color="auto"/>
              <w:right w:val="single" w:sz="4" w:space="0" w:color="auto"/>
            </w:tcBorders>
            <w:vAlign w:val="center"/>
          </w:tcPr>
          <w:p w14:paraId="7431DA96" w14:textId="77777777" w:rsidR="002C07DB" w:rsidRPr="00182C4B" w:rsidRDefault="002C07DB" w:rsidP="0044094D">
            <w:pPr>
              <w:suppressAutoHyphens w:val="0"/>
              <w:jc w:val="both"/>
              <w:rPr>
                <w:rFonts w:ascii="Arial" w:hAnsi="Arial" w:cs="Arial"/>
                <w:kern w:val="0"/>
                <w:sz w:val="20"/>
                <w:szCs w:val="20"/>
                <w:lang w:eastAsia="pt-BR"/>
              </w:rPr>
            </w:pPr>
            <w:r w:rsidRPr="00182C4B">
              <w:rPr>
                <w:rFonts w:ascii="Arial" w:hAnsi="Arial" w:cs="Arial"/>
                <w:sz w:val="20"/>
                <w:szCs w:val="20"/>
              </w:rPr>
              <w:t>Valvula De Retenção Pvc 50 Mm</w:t>
            </w:r>
          </w:p>
          <w:p w14:paraId="379B922C" w14:textId="77777777" w:rsidR="002C07DB" w:rsidRPr="00182C4B"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66436831"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43010135"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04</w:t>
            </w:r>
          </w:p>
        </w:tc>
        <w:tc>
          <w:tcPr>
            <w:tcW w:w="1417" w:type="dxa"/>
            <w:tcBorders>
              <w:top w:val="nil"/>
              <w:left w:val="nil"/>
              <w:bottom w:val="single" w:sz="4" w:space="0" w:color="auto"/>
              <w:right w:val="single" w:sz="4" w:space="0" w:color="auto"/>
            </w:tcBorders>
          </w:tcPr>
          <w:p w14:paraId="18982D31" w14:textId="77777777" w:rsidR="002C07DB" w:rsidRPr="006B03F1" w:rsidRDefault="002C07DB" w:rsidP="0044094D">
            <w:pPr>
              <w:suppressAutoHyphens w:val="0"/>
              <w:jc w:val="center"/>
              <w:rPr>
                <w:rFonts w:ascii="Arial" w:hAnsi="Arial" w:cs="Arial"/>
                <w:kern w:val="0"/>
                <w:sz w:val="20"/>
                <w:szCs w:val="20"/>
                <w:lang w:eastAsia="pt-BR"/>
              </w:rPr>
            </w:pPr>
            <w:r w:rsidRPr="006B03F1">
              <w:rPr>
                <w:rFonts w:ascii="Arial" w:hAnsi="Arial" w:cs="Arial"/>
                <w:sz w:val="20"/>
                <w:szCs w:val="20"/>
              </w:rPr>
              <w:t>R$ 175,58</w:t>
            </w:r>
          </w:p>
          <w:p w14:paraId="210A6999" w14:textId="77777777" w:rsidR="002C07DB" w:rsidRPr="006B03F1"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2781E049" w14:textId="77777777" w:rsidR="002C07DB" w:rsidRPr="00794908" w:rsidRDefault="002C07DB" w:rsidP="0044094D">
            <w:pPr>
              <w:jc w:val="center"/>
              <w:rPr>
                <w:rFonts w:ascii="Arial" w:hAnsi="Arial" w:cs="Arial"/>
                <w:color w:val="000000"/>
                <w:sz w:val="20"/>
                <w:szCs w:val="20"/>
              </w:rPr>
            </w:pPr>
            <w:r w:rsidRPr="00794908">
              <w:rPr>
                <w:rFonts w:ascii="Arial" w:hAnsi="Arial" w:cs="Arial"/>
                <w:color w:val="000000"/>
                <w:sz w:val="20"/>
                <w:szCs w:val="20"/>
              </w:rPr>
              <w:t>R$ 702,32</w:t>
            </w:r>
          </w:p>
        </w:tc>
      </w:tr>
      <w:tr w:rsidR="002C07DB" w:rsidRPr="00F26881" w14:paraId="7669B7C3"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7E67E761"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80</w:t>
            </w:r>
          </w:p>
        </w:tc>
        <w:tc>
          <w:tcPr>
            <w:tcW w:w="4394" w:type="dxa"/>
            <w:tcBorders>
              <w:top w:val="nil"/>
              <w:left w:val="nil"/>
              <w:bottom w:val="single" w:sz="4" w:space="0" w:color="auto"/>
              <w:right w:val="single" w:sz="4" w:space="0" w:color="auto"/>
            </w:tcBorders>
            <w:vAlign w:val="center"/>
          </w:tcPr>
          <w:p w14:paraId="732478DC" w14:textId="77777777" w:rsidR="002C07DB" w:rsidRPr="00182C4B" w:rsidRDefault="002C07DB" w:rsidP="0044094D">
            <w:pPr>
              <w:suppressAutoHyphens w:val="0"/>
              <w:jc w:val="both"/>
              <w:rPr>
                <w:rFonts w:ascii="Arial" w:hAnsi="Arial" w:cs="Arial"/>
                <w:kern w:val="0"/>
                <w:sz w:val="20"/>
                <w:szCs w:val="20"/>
                <w:lang w:eastAsia="pt-BR"/>
              </w:rPr>
            </w:pPr>
            <w:r w:rsidRPr="00182C4B">
              <w:rPr>
                <w:rFonts w:ascii="Arial" w:hAnsi="Arial" w:cs="Arial"/>
                <w:sz w:val="20"/>
                <w:szCs w:val="20"/>
              </w:rPr>
              <w:t>Valvula De Retenção Pvc 60 Mm</w:t>
            </w:r>
          </w:p>
          <w:p w14:paraId="593D7D3E" w14:textId="77777777" w:rsidR="002C07DB" w:rsidRPr="00182C4B"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26FA8DF7"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7524F96B"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04</w:t>
            </w:r>
          </w:p>
        </w:tc>
        <w:tc>
          <w:tcPr>
            <w:tcW w:w="1417" w:type="dxa"/>
            <w:tcBorders>
              <w:top w:val="nil"/>
              <w:left w:val="nil"/>
              <w:bottom w:val="single" w:sz="4" w:space="0" w:color="auto"/>
              <w:right w:val="single" w:sz="4" w:space="0" w:color="auto"/>
            </w:tcBorders>
          </w:tcPr>
          <w:p w14:paraId="26818305" w14:textId="77777777" w:rsidR="002C07DB" w:rsidRPr="006B03F1" w:rsidRDefault="002C07DB" w:rsidP="0044094D">
            <w:pPr>
              <w:suppressAutoHyphens w:val="0"/>
              <w:jc w:val="center"/>
              <w:rPr>
                <w:rFonts w:ascii="Arial" w:hAnsi="Arial" w:cs="Arial"/>
                <w:kern w:val="0"/>
                <w:sz w:val="20"/>
                <w:szCs w:val="20"/>
                <w:lang w:eastAsia="pt-BR"/>
              </w:rPr>
            </w:pPr>
            <w:r w:rsidRPr="006B03F1">
              <w:rPr>
                <w:rFonts w:ascii="Arial" w:hAnsi="Arial" w:cs="Arial"/>
                <w:sz w:val="20"/>
                <w:szCs w:val="20"/>
              </w:rPr>
              <w:t>R$ 151,62</w:t>
            </w:r>
          </w:p>
          <w:p w14:paraId="518C281D" w14:textId="77777777" w:rsidR="002C07DB" w:rsidRPr="006B03F1" w:rsidRDefault="002C07DB" w:rsidP="0044094D">
            <w:pPr>
              <w:jc w:val="center"/>
              <w:rPr>
                <w:rFonts w:ascii="Arial" w:hAnsi="Arial" w:cs="Arial"/>
                <w:sz w:val="20"/>
                <w:szCs w:val="20"/>
              </w:rPr>
            </w:pPr>
          </w:p>
          <w:p w14:paraId="08EBBD73" w14:textId="77777777" w:rsidR="002C07DB" w:rsidRPr="006B03F1"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56CFA13E" w14:textId="77777777" w:rsidR="002C07DB" w:rsidRPr="00794908" w:rsidRDefault="002C07DB" w:rsidP="0044094D">
            <w:pPr>
              <w:jc w:val="center"/>
              <w:rPr>
                <w:rFonts w:ascii="Arial" w:hAnsi="Arial" w:cs="Arial"/>
                <w:color w:val="000000"/>
                <w:sz w:val="20"/>
                <w:szCs w:val="20"/>
              </w:rPr>
            </w:pPr>
            <w:r w:rsidRPr="00794908">
              <w:rPr>
                <w:rFonts w:ascii="Arial" w:hAnsi="Arial" w:cs="Arial"/>
                <w:color w:val="000000"/>
                <w:sz w:val="20"/>
                <w:szCs w:val="20"/>
              </w:rPr>
              <w:t>R$ 606,48</w:t>
            </w:r>
          </w:p>
        </w:tc>
      </w:tr>
      <w:tr w:rsidR="002C07DB" w:rsidRPr="00F26881" w14:paraId="7C4E400B"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50BBB7CA"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81</w:t>
            </w:r>
          </w:p>
        </w:tc>
        <w:tc>
          <w:tcPr>
            <w:tcW w:w="4394" w:type="dxa"/>
            <w:tcBorders>
              <w:top w:val="nil"/>
              <w:left w:val="nil"/>
              <w:bottom w:val="single" w:sz="4" w:space="0" w:color="auto"/>
              <w:right w:val="single" w:sz="4" w:space="0" w:color="auto"/>
            </w:tcBorders>
            <w:vAlign w:val="center"/>
          </w:tcPr>
          <w:p w14:paraId="4C869547" w14:textId="77777777" w:rsidR="002C07DB" w:rsidRPr="00182C4B" w:rsidRDefault="002C07DB" w:rsidP="0044094D">
            <w:pPr>
              <w:suppressAutoHyphens w:val="0"/>
              <w:jc w:val="both"/>
              <w:rPr>
                <w:rFonts w:ascii="Arial" w:hAnsi="Arial" w:cs="Arial"/>
                <w:kern w:val="0"/>
                <w:sz w:val="20"/>
                <w:szCs w:val="20"/>
                <w:lang w:eastAsia="pt-BR"/>
              </w:rPr>
            </w:pPr>
            <w:r w:rsidRPr="00182C4B">
              <w:rPr>
                <w:rFonts w:ascii="Arial" w:hAnsi="Arial" w:cs="Arial"/>
                <w:sz w:val="20"/>
                <w:szCs w:val="20"/>
              </w:rPr>
              <w:t>Cabo Tripolar 3 X 2,5 Mm Pp</w:t>
            </w:r>
          </w:p>
          <w:p w14:paraId="621996EA" w14:textId="77777777" w:rsidR="002C07DB" w:rsidRPr="00182C4B"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0ABF6BD9"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6C991954"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50</w:t>
            </w:r>
          </w:p>
        </w:tc>
        <w:tc>
          <w:tcPr>
            <w:tcW w:w="1417" w:type="dxa"/>
            <w:tcBorders>
              <w:top w:val="nil"/>
              <w:left w:val="nil"/>
              <w:bottom w:val="single" w:sz="4" w:space="0" w:color="auto"/>
              <w:right w:val="single" w:sz="4" w:space="0" w:color="auto"/>
            </w:tcBorders>
          </w:tcPr>
          <w:p w14:paraId="486D9FE1" w14:textId="77777777" w:rsidR="002C07DB" w:rsidRPr="006B03F1" w:rsidRDefault="002C07DB" w:rsidP="0044094D">
            <w:pPr>
              <w:suppressAutoHyphens w:val="0"/>
              <w:jc w:val="center"/>
              <w:rPr>
                <w:rFonts w:ascii="Arial" w:hAnsi="Arial" w:cs="Arial"/>
                <w:kern w:val="0"/>
                <w:sz w:val="20"/>
                <w:szCs w:val="20"/>
                <w:lang w:eastAsia="pt-BR"/>
              </w:rPr>
            </w:pPr>
            <w:r w:rsidRPr="006B03F1">
              <w:rPr>
                <w:rFonts w:ascii="Arial" w:hAnsi="Arial" w:cs="Arial"/>
                <w:sz w:val="20"/>
                <w:szCs w:val="20"/>
              </w:rPr>
              <w:t>R$ 13,54</w:t>
            </w:r>
          </w:p>
          <w:p w14:paraId="309B5806" w14:textId="77777777" w:rsidR="002C07DB" w:rsidRPr="006B03F1"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528CBD7D" w14:textId="77777777" w:rsidR="002C07DB" w:rsidRPr="00794908" w:rsidRDefault="002C07DB" w:rsidP="0044094D">
            <w:pPr>
              <w:jc w:val="center"/>
              <w:rPr>
                <w:rFonts w:ascii="Arial" w:hAnsi="Arial" w:cs="Arial"/>
                <w:color w:val="000000"/>
                <w:sz w:val="20"/>
                <w:szCs w:val="20"/>
              </w:rPr>
            </w:pPr>
            <w:r w:rsidRPr="00794908">
              <w:rPr>
                <w:rFonts w:ascii="Arial" w:hAnsi="Arial" w:cs="Arial"/>
                <w:color w:val="000000"/>
                <w:sz w:val="20"/>
                <w:szCs w:val="20"/>
              </w:rPr>
              <w:t>R$ 677,00</w:t>
            </w:r>
          </w:p>
        </w:tc>
      </w:tr>
      <w:tr w:rsidR="002C07DB" w:rsidRPr="00F26881" w14:paraId="5C93BDA2"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60FBEBD1"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82</w:t>
            </w:r>
          </w:p>
        </w:tc>
        <w:tc>
          <w:tcPr>
            <w:tcW w:w="4394" w:type="dxa"/>
            <w:tcBorders>
              <w:top w:val="nil"/>
              <w:left w:val="nil"/>
              <w:bottom w:val="single" w:sz="4" w:space="0" w:color="auto"/>
              <w:right w:val="single" w:sz="4" w:space="0" w:color="auto"/>
            </w:tcBorders>
            <w:vAlign w:val="center"/>
          </w:tcPr>
          <w:p w14:paraId="3B929AA6" w14:textId="77777777" w:rsidR="002C07DB" w:rsidRPr="00182C4B" w:rsidRDefault="002C07DB" w:rsidP="0044094D">
            <w:pPr>
              <w:suppressAutoHyphens w:val="0"/>
              <w:jc w:val="both"/>
              <w:rPr>
                <w:rFonts w:ascii="Arial" w:hAnsi="Arial" w:cs="Arial"/>
                <w:kern w:val="0"/>
                <w:sz w:val="20"/>
                <w:szCs w:val="20"/>
                <w:lang w:eastAsia="pt-BR"/>
              </w:rPr>
            </w:pPr>
            <w:r w:rsidRPr="00182C4B">
              <w:rPr>
                <w:rFonts w:ascii="Arial" w:hAnsi="Arial" w:cs="Arial"/>
                <w:sz w:val="20"/>
                <w:szCs w:val="20"/>
              </w:rPr>
              <w:t>Cabo Tripolar 3 X 4 Mm Pp</w:t>
            </w:r>
          </w:p>
          <w:p w14:paraId="0243B776" w14:textId="77777777" w:rsidR="002C07DB" w:rsidRPr="00182C4B"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7AE1E595"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47317C6B"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50</w:t>
            </w:r>
          </w:p>
        </w:tc>
        <w:tc>
          <w:tcPr>
            <w:tcW w:w="1417" w:type="dxa"/>
            <w:tcBorders>
              <w:top w:val="nil"/>
              <w:left w:val="nil"/>
              <w:bottom w:val="single" w:sz="4" w:space="0" w:color="auto"/>
              <w:right w:val="single" w:sz="4" w:space="0" w:color="auto"/>
            </w:tcBorders>
          </w:tcPr>
          <w:p w14:paraId="507EE605" w14:textId="77777777" w:rsidR="002C07DB" w:rsidRPr="006B03F1" w:rsidRDefault="002C07DB" w:rsidP="0044094D">
            <w:pPr>
              <w:suppressAutoHyphens w:val="0"/>
              <w:jc w:val="center"/>
              <w:rPr>
                <w:rFonts w:ascii="Arial" w:hAnsi="Arial" w:cs="Arial"/>
                <w:kern w:val="0"/>
                <w:sz w:val="20"/>
                <w:szCs w:val="20"/>
                <w:lang w:eastAsia="pt-BR"/>
              </w:rPr>
            </w:pPr>
            <w:r w:rsidRPr="006B03F1">
              <w:rPr>
                <w:rFonts w:ascii="Arial" w:hAnsi="Arial" w:cs="Arial"/>
                <w:sz w:val="20"/>
                <w:szCs w:val="20"/>
              </w:rPr>
              <w:t>R$ 23,98</w:t>
            </w:r>
          </w:p>
          <w:p w14:paraId="2F4B1CCB" w14:textId="77777777" w:rsidR="002C07DB" w:rsidRPr="006B03F1"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6F9C5C74" w14:textId="77777777" w:rsidR="002C07DB" w:rsidRPr="00794908" w:rsidRDefault="002C07DB" w:rsidP="0044094D">
            <w:pPr>
              <w:jc w:val="center"/>
              <w:rPr>
                <w:rFonts w:ascii="Arial" w:hAnsi="Arial" w:cs="Arial"/>
                <w:color w:val="000000"/>
                <w:sz w:val="20"/>
                <w:szCs w:val="20"/>
              </w:rPr>
            </w:pPr>
            <w:r w:rsidRPr="00794908">
              <w:rPr>
                <w:rFonts w:ascii="Arial" w:hAnsi="Arial" w:cs="Arial"/>
                <w:color w:val="000000"/>
                <w:sz w:val="20"/>
                <w:szCs w:val="20"/>
              </w:rPr>
              <w:t>R$ 1.199,00</w:t>
            </w:r>
          </w:p>
        </w:tc>
      </w:tr>
      <w:tr w:rsidR="002C07DB" w:rsidRPr="00F26881" w14:paraId="201F37A1"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2ADED47B"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83</w:t>
            </w:r>
          </w:p>
        </w:tc>
        <w:tc>
          <w:tcPr>
            <w:tcW w:w="4394" w:type="dxa"/>
            <w:tcBorders>
              <w:top w:val="nil"/>
              <w:left w:val="nil"/>
              <w:bottom w:val="single" w:sz="4" w:space="0" w:color="auto"/>
              <w:right w:val="single" w:sz="4" w:space="0" w:color="auto"/>
            </w:tcBorders>
            <w:vAlign w:val="center"/>
          </w:tcPr>
          <w:p w14:paraId="418A4A5A" w14:textId="77777777" w:rsidR="002C07DB" w:rsidRPr="00182C4B" w:rsidRDefault="002C07DB" w:rsidP="0044094D">
            <w:pPr>
              <w:suppressAutoHyphens w:val="0"/>
              <w:jc w:val="both"/>
              <w:rPr>
                <w:rFonts w:ascii="Arial" w:hAnsi="Arial" w:cs="Arial"/>
                <w:kern w:val="0"/>
                <w:sz w:val="20"/>
                <w:szCs w:val="20"/>
                <w:lang w:eastAsia="pt-BR"/>
              </w:rPr>
            </w:pPr>
            <w:r w:rsidRPr="00182C4B">
              <w:rPr>
                <w:rFonts w:ascii="Arial" w:hAnsi="Arial" w:cs="Arial"/>
                <w:sz w:val="20"/>
                <w:szCs w:val="20"/>
              </w:rPr>
              <w:t>Cabo Tripolar 3 X 6 Mm Pp</w:t>
            </w:r>
          </w:p>
          <w:p w14:paraId="71532619" w14:textId="77777777" w:rsidR="002C07DB" w:rsidRPr="00182C4B"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1DE99142"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24765457"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50</w:t>
            </w:r>
          </w:p>
        </w:tc>
        <w:tc>
          <w:tcPr>
            <w:tcW w:w="1417" w:type="dxa"/>
            <w:tcBorders>
              <w:top w:val="nil"/>
              <w:left w:val="nil"/>
              <w:bottom w:val="single" w:sz="4" w:space="0" w:color="auto"/>
              <w:right w:val="single" w:sz="4" w:space="0" w:color="auto"/>
            </w:tcBorders>
          </w:tcPr>
          <w:p w14:paraId="6A8E4C65" w14:textId="77777777" w:rsidR="002C07DB" w:rsidRPr="006B03F1" w:rsidRDefault="002C07DB" w:rsidP="0044094D">
            <w:pPr>
              <w:suppressAutoHyphens w:val="0"/>
              <w:jc w:val="center"/>
              <w:rPr>
                <w:rFonts w:ascii="Arial" w:hAnsi="Arial" w:cs="Arial"/>
                <w:kern w:val="0"/>
                <w:sz w:val="20"/>
                <w:szCs w:val="20"/>
                <w:lang w:eastAsia="pt-BR"/>
              </w:rPr>
            </w:pPr>
            <w:r w:rsidRPr="006B03F1">
              <w:rPr>
                <w:rFonts w:ascii="Arial" w:hAnsi="Arial" w:cs="Arial"/>
                <w:sz w:val="20"/>
                <w:szCs w:val="20"/>
              </w:rPr>
              <w:t>R$ 51,58</w:t>
            </w:r>
          </w:p>
          <w:p w14:paraId="7015A0C5" w14:textId="77777777" w:rsidR="002C07DB" w:rsidRPr="006B03F1"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08C59CDB" w14:textId="77777777" w:rsidR="002C07DB" w:rsidRPr="00794908" w:rsidRDefault="002C07DB" w:rsidP="0044094D">
            <w:pPr>
              <w:jc w:val="center"/>
              <w:rPr>
                <w:rFonts w:ascii="Arial" w:hAnsi="Arial" w:cs="Arial"/>
                <w:color w:val="000000"/>
                <w:sz w:val="20"/>
                <w:szCs w:val="20"/>
              </w:rPr>
            </w:pPr>
            <w:r w:rsidRPr="00794908">
              <w:rPr>
                <w:rFonts w:ascii="Arial" w:hAnsi="Arial" w:cs="Arial"/>
                <w:color w:val="000000"/>
                <w:sz w:val="20"/>
                <w:szCs w:val="20"/>
              </w:rPr>
              <w:t>R$ 2.579,00</w:t>
            </w:r>
          </w:p>
        </w:tc>
      </w:tr>
      <w:tr w:rsidR="002C07DB" w:rsidRPr="00F26881" w14:paraId="69698793"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68A5EC8F"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84</w:t>
            </w:r>
          </w:p>
        </w:tc>
        <w:tc>
          <w:tcPr>
            <w:tcW w:w="4394" w:type="dxa"/>
            <w:tcBorders>
              <w:top w:val="nil"/>
              <w:left w:val="nil"/>
              <w:bottom w:val="single" w:sz="4" w:space="0" w:color="auto"/>
              <w:right w:val="single" w:sz="4" w:space="0" w:color="auto"/>
            </w:tcBorders>
            <w:vAlign w:val="center"/>
          </w:tcPr>
          <w:p w14:paraId="40711852" w14:textId="77777777" w:rsidR="002C07DB" w:rsidRPr="00182C4B" w:rsidRDefault="002C07DB" w:rsidP="0044094D">
            <w:pPr>
              <w:suppressAutoHyphens w:val="0"/>
              <w:jc w:val="both"/>
              <w:rPr>
                <w:rFonts w:ascii="Arial" w:hAnsi="Arial" w:cs="Arial"/>
                <w:kern w:val="0"/>
                <w:sz w:val="20"/>
                <w:szCs w:val="20"/>
                <w:lang w:eastAsia="pt-BR"/>
              </w:rPr>
            </w:pPr>
            <w:r w:rsidRPr="00182C4B">
              <w:rPr>
                <w:rFonts w:ascii="Arial" w:hAnsi="Arial" w:cs="Arial"/>
                <w:sz w:val="20"/>
                <w:szCs w:val="20"/>
              </w:rPr>
              <w:t>Chave De Partida 2,0 Cv Monofasico 220 V</w:t>
            </w:r>
          </w:p>
          <w:p w14:paraId="4DBECA9E" w14:textId="77777777" w:rsidR="002C07DB" w:rsidRPr="00182C4B"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2B6FFE85"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0283F61C"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02</w:t>
            </w:r>
          </w:p>
        </w:tc>
        <w:tc>
          <w:tcPr>
            <w:tcW w:w="1417" w:type="dxa"/>
            <w:tcBorders>
              <w:top w:val="nil"/>
              <w:left w:val="nil"/>
              <w:bottom w:val="single" w:sz="4" w:space="0" w:color="auto"/>
              <w:right w:val="single" w:sz="4" w:space="0" w:color="auto"/>
            </w:tcBorders>
          </w:tcPr>
          <w:p w14:paraId="1B852FB8" w14:textId="77777777" w:rsidR="002C07DB" w:rsidRPr="006B03F1" w:rsidRDefault="002C07DB" w:rsidP="0044094D">
            <w:pPr>
              <w:suppressAutoHyphens w:val="0"/>
              <w:jc w:val="center"/>
              <w:rPr>
                <w:rFonts w:ascii="Arial" w:hAnsi="Arial" w:cs="Arial"/>
                <w:kern w:val="0"/>
                <w:sz w:val="20"/>
                <w:szCs w:val="20"/>
                <w:lang w:eastAsia="pt-BR"/>
              </w:rPr>
            </w:pPr>
            <w:r w:rsidRPr="006B03F1">
              <w:rPr>
                <w:rFonts w:ascii="Arial" w:hAnsi="Arial" w:cs="Arial"/>
                <w:sz w:val="20"/>
                <w:szCs w:val="20"/>
              </w:rPr>
              <w:t>R$ 445,32</w:t>
            </w:r>
          </w:p>
          <w:p w14:paraId="5F846B61" w14:textId="77777777" w:rsidR="002C07DB" w:rsidRPr="006B03F1" w:rsidRDefault="002C07DB" w:rsidP="0044094D">
            <w:pPr>
              <w:jc w:val="center"/>
              <w:rPr>
                <w:rFonts w:ascii="Arial" w:hAnsi="Arial" w:cs="Arial"/>
                <w:sz w:val="20"/>
                <w:szCs w:val="20"/>
              </w:rPr>
            </w:pPr>
          </w:p>
          <w:p w14:paraId="7618484B" w14:textId="77777777" w:rsidR="002C07DB" w:rsidRPr="006B03F1"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1C9A6035" w14:textId="77777777" w:rsidR="002C07DB" w:rsidRPr="00794908" w:rsidRDefault="002C07DB" w:rsidP="0044094D">
            <w:pPr>
              <w:jc w:val="center"/>
              <w:rPr>
                <w:rFonts w:ascii="Arial" w:hAnsi="Arial" w:cs="Arial"/>
                <w:color w:val="000000"/>
                <w:sz w:val="20"/>
                <w:szCs w:val="20"/>
              </w:rPr>
            </w:pPr>
            <w:r w:rsidRPr="00794908">
              <w:rPr>
                <w:rFonts w:ascii="Arial" w:hAnsi="Arial" w:cs="Arial"/>
                <w:color w:val="000000"/>
                <w:sz w:val="20"/>
                <w:szCs w:val="20"/>
              </w:rPr>
              <w:t>R$ 890,64</w:t>
            </w:r>
          </w:p>
        </w:tc>
      </w:tr>
      <w:tr w:rsidR="002C07DB" w:rsidRPr="00F26881" w14:paraId="0A003D5E"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108306B2"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85</w:t>
            </w:r>
          </w:p>
        </w:tc>
        <w:tc>
          <w:tcPr>
            <w:tcW w:w="4394" w:type="dxa"/>
            <w:tcBorders>
              <w:top w:val="nil"/>
              <w:left w:val="nil"/>
              <w:bottom w:val="single" w:sz="4" w:space="0" w:color="auto"/>
              <w:right w:val="single" w:sz="4" w:space="0" w:color="auto"/>
            </w:tcBorders>
            <w:vAlign w:val="center"/>
          </w:tcPr>
          <w:p w14:paraId="0DA48A8C" w14:textId="77777777" w:rsidR="002C07DB" w:rsidRPr="00182C4B" w:rsidRDefault="002C07DB" w:rsidP="0044094D">
            <w:pPr>
              <w:suppressAutoHyphens w:val="0"/>
              <w:jc w:val="both"/>
              <w:rPr>
                <w:rFonts w:ascii="Arial" w:hAnsi="Arial" w:cs="Arial"/>
                <w:kern w:val="0"/>
                <w:sz w:val="20"/>
                <w:szCs w:val="20"/>
                <w:lang w:eastAsia="pt-BR"/>
              </w:rPr>
            </w:pPr>
            <w:r w:rsidRPr="00182C4B">
              <w:rPr>
                <w:rFonts w:ascii="Arial" w:hAnsi="Arial" w:cs="Arial"/>
                <w:sz w:val="20"/>
                <w:szCs w:val="20"/>
              </w:rPr>
              <w:t>Chave De Partida 3,0 Cv Monofasico 220v</w:t>
            </w:r>
          </w:p>
          <w:p w14:paraId="7C63D2F4" w14:textId="77777777" w:rsidR="002C07DB" w:rsidRPr="00182C4B"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1CA0E064"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62CD18A5"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02</w:t>
            </w:r>
          </w:p>
        </w:tc>
        <w:tc>
          <w:tcPr>
            <w:tcW w:w="1417" w:type="dxa"/>
            <w:tcBorders>
              <w:top w:val="nil"/>
              <w:left w:val="nil"/>
              <w:bottom w:val="single" w:sz="4" w:space="0" w:color="auto"/>
              <w:right w:val="single" w:sz="4" w:space="0" w:color="auto"/>
            </w:tcBorders>
          </w:tcPr>
          <w:p w14:paraId="7137543F" w14:textId="77777777" w:rsidR="002C07DB" w:rsidRPr="006B03F1" w:rsidRDefault="002C07DB" w:rsidP="0044094D">
            <w:pPr>
              <w:suppressAutoHyphens w:val="0"/>
              <w:jc w:val="center"/>
              <w:rPr>
                <w:rFonts w:ascii="Arial" w:hAnsi="Arial" w:cs="Arial"/>
                <w:kern w:val="0"/>
                <w:sz w:val="20"/>
                <w:szCs w:val="20"/>
                <w:lang w:eastAsia="pt-BR"/>
              </w:rPr>
            </w:pPr>
            <w:r w:rsidRPr="006B03F1">
              <w:rPr>
                <w:rFonts w:ascii="Arial" w:hAnsi="Arial" w:cs="Arial"/>
                <w:sz w:val="20"/>
                <w:szCs w:val="20"/>
              </w:rPr>
              <w:t>R$ 508,88</w:t>
            </w:r>
          </w:p>
          <w:p w14:paraId="72A7DAB6" w14:textId="77777777" w:rsidR="002C07DB" w:rsidRPr="006B03F1"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2C7E72A0" w14:textId="77777777" w:rsidR="002C07DB" w:rsidRPr="00794908" w:rsidRDefault="002C07DB" w:rsidP="0044094D">
            <w:pPr>
              <w:jc w:val="center"/>
              <w:rPr>
                <w:rFonts w:ascii="Arial" w:hAnsi="Arial" w:cs="Arial"/>
                <w:color w:val="000000"/>
                <w:sz w:val="20"/>
                <w:szCs w:val="20"/>
              </w:rPr>
            </w:pPr>
            <w:r w:rsidRPr="00794908">
              <w:rPr>
                <w:rFonts w:ascii="Arial" w:hAnsi="Arial" w:cs="Arial"/>
                <w:color w:val="000000"/>
                <w:sz w:val="20"/>
                <w:szCs w:val="20"/>
              </w:rPr>
              <w:t>R$ 1.017,76</w:t>
            </w:r>
          </w:p>
        </w:tc>
      </w:tr>
      <w:tr w:rsidR="002C07DB" w:rsidRPr="00F26881" w14:paraId="3805DA8E"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463EFF70"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86</w:t>
            </w:r>
          </w:p>
        </w:tc>
        <w:tc>
          <w:tcPr>
            <w:tcW w:w="4394" w:type="dxa"/>
            <w:tcBorders>
              <w:top w:val="nil"/>
              <w:left w:val="nil"/>
              <w:bottom w:val="single" w:sz="4" w:space="0" w:color="auto"/>
              <w:right w:val="single" w:sz="4" w:space="0" w:color="auto"/>
            </w:tcBorders>
            <w:vAlign w:val="center"/>
          </w:tcPr>
          <w:p w14:paraId="79DA3FAE" w14:textId="77777777" w:rsidR="002C07DB" w:rsidRPr="00182C4B" w:rsidRDefault="002C07DB" w:rsidP="0044094D">
            <w:pPr>
              <w:suppressAutoHyphens w:val="0"/>
              <w:jc w:val="both"/>
              <w:rPr>
                <w:rFonts w:ascii="Arial" w:hAnsi="Arial" w:cs="Arial"/>
                <w:kern w:val="0"/>
                <w:sz w:val="20"/>
                <w:szCs w:val="20"/>
                <w:lang w:eastAsia="pt-BR"/>
              </w:rPr>
            </w:pPr>
            <w:r w:rsidRPr="00182C4B">
              <w:rPr>
                <w:rFonts w:ascii="Arial" w:hAnsi="Arial" w:cs="Arial"/>
                <w:sz w:val="20"/>
                <w:szCs w:val="20"/>
              </w:rPr>
              <w:t>Chave De Partida 5,0 Cv 220 V Monofasico</w:t>
            </w:r>
          </w:p>
          <w:p w14:paraId="44C9E7CD" w14:textId="77777777" w:rsidR="002C07DB" w:rsidRPr="00182C4B"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10CE8B67"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5EC69F6B"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02</w:t>
            </w:r>
          </w:p>
        </w:tc>
        <w:tc>
          <w:tcPr>
            <w:tcW w:w="1417" w:type="dxa"/>
            <w:tcBorders>
              <w:top w:val="nil"/>
              <w:left w:val="nil"/>
              <w:bottom w:val="single" w:sz="4" w:space="0" w:color="auto"/>
              <w:right w:val="single" w:sz="4" w:space="0" w:color="auto"/>
            </w:tcBorders>
          </w:tcPr>
          <w:p w14:paraId="04DEC423" w14:textId="77777777" w:rsidR="002C07DB" w:rsidRPr="006B03F1" w:rsidRDefault="002C07DB" w:rsidP="0044094D">
            <w:pPr>
              <w:suppressAutoHyphens w:val="0"/>
              <w:jc w:val="center"/>
              <w:rPr>
                <w:rFonts w:ascii="Arial" w:hAnsi="Arial" w:cs="Arial"/>
                <w:kern w:val="0"/>
                <w:sz w:val="20"/>
                <w:szCs w:val="20"/>
                <w:lang w:eastAsia="pt-BR"/>
              </w:rPr>
            </w:pPr>
            <w:r w:rsidRPr="006B03F1">
              <w:rPr>
                <w:rFonts w:ascii="Arial" w:hAnsi="Arial" w:cs="Arial"/>
                <w:sz w:val="20"/>
                <w:szCs w:val="20"/>
              </w:rPr>
              <w:t>R$ 504,19</w:t>
            </w:r>
          </w:p>
          <w:p w14:paraId="71171448" w14:textId="77777777" w:rsidR="002C07DB" w:rsidRPr="006B03F1"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1D71F662" w14:textId="77777777" w:rsidR="002C07DB" w:rsidRPr="00794908" w:rsidRDefault="002C07DB" w:rsidP="0044094D">
            <w:pPr>
              <w:jc w:val="center"/>
              <w:rPr>
                <w:rFonts w:ascii="Arial" w:hAnsi="Arial" w:cs="Arial"/>
                <w:color w:val="000000"/>
                <w:sz w:val="20"/>
                <w:szCs w:val="20"/>
              </w:rPr>
            </w:pPr>
            <w:r w:rsidRPr="00794908">
              <w:rPr>
                <w:rFonts w:ascii="Arial" w:hAnsi="Arial" w:cs="Arial"/>
                <w:color w:val="000000"/>
                <w:sz w:val="20"/>
                <w:szCs w:val="20"/>
              </w:rPr>
              <w:t>R$ 1.008,38</w:t>
            </w:r>
          </w:p>
        </w:tc>
      </w:tr>
      <w:tr w:rsidR="002C07DB" w:rsidRPr="00F26881" w14:paraId="109F76FA"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539E41F7"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87</w:t>
            </w:r>
          </w:p>
        </w:tc>
        <w:tc>
          <w:tcPr>
            <w:tcW w:w="4394" w:type="dxa"/>
            <w:tcBorders>
              <w:top w:val="nil"/>
              <w:left w:val="nil"/>
              <w:bottom w:val="single" w:sz="4" w:space="0" w:color="auto"/>
              <w:right w:val="single" w:sz="4" w:space="0" w:color="auto"/>
            </w:tcBorders>
            <w:vAlign w:val="center"/>
          </w:tcPr>
          <w:p w14:paraId="79558C66" w14:textId="77777777" w:rsidR="002C07DB" w:rsidRPr="00182C4B" w:rsidRDefault="002C07DB" w:rsidP="0044094D">
            <w:pPr>
              <w:suppressAutoHyphens w:val="0"/>
              <w:jc w:val="both"/>
              <w:rPr>
                <w:rFonts w:ascii="Arial" w:hAnsi="Arial" w:cs="Arial"/>
                <w:kern w:val="0"/>
                <w:sz w:val="20"/>
                <w:szCs w:val="20"/>
                <w:lang w:eastAsia="pt-BR"/>
              </w:rPr>
            </w:pPr>
            <w:r w:rsidRPr="00182C4B">
              <w:rPr>
                <w:rFonts w:ascii="Arial" w:hAnsi="Arial" w:cs="Arial"/>
                <w:sz w:val="20"/>
                <w:szCs w:val="20"/>
              </w:rPr>
              <w:t>Timer Temporizador Analogico Bivolt</w:t>
            </w:r>
          </w:p>
          <w:p w14:paraId="61F825EE" w14:textId="77777777" w:rsidR="002C07DB" w:rsidRPr="00182C4B"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07D4057D"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6BE340B5"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02</w:t>
            </w:r>
          </w:p>
        </w:tc>
        <w:tc>
          <w:tcPr>
            <w:tcW w:w="1417" w:type="dxa"/>
            <w:tcBorders>
              <w:top w:val="nil"/>
              <w:left w:val="nil"/>
              <w:bottom w:val="single" w:sz="4" w:space="0" w:color="auto"/>
              <w:right w:val="single" w:sz="4" w:space="0" w:color="auto"/>
            </w:tcBorders>
          </w:tcPr>
          <w:p w14:paraId="083657B8" w14:textId="77777777" w:rsidR="002C07DB" w:rsidRPr="006B03F1" w:rsidRDefault="002C07DB" w:rsidP="0044094D">
            <w:pPr>
              <w:suppressAutoHyphens w:val="0"/>
              <w:jc w:val="center"/>
              <w:rPr>
                <w:rFonts w:ascii="Arial" w:hAnsi="Arial" w:cs="Arial"/>
                <w:kern w:val="0"/>
                <w:sz w:val="20"/>
                <w:szCs w:val="20"/>
                <w:lang w:eastAsia="pt-BR"/>
              </w:rPr>
            </w:pPr>
            <w:r w:rsidRPr="006B03F1">
              <w:rPr>
                <w:rFonts w:ascii="Arial" w:hAnsi="Arial" w:cs="Arial"/>
                <w:sz w:val="20"/>
                <w:szCs w:val="20"/>
              </w:rPr>
              <w:t>R$ 82,04</w:t>
            </w:r>
          </w:p>
          <w:p w14:paraId="27CFD9FA" w14:textId="77777777" w:rsidR="002C07DB" w:rsidRPr="006B03F1"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6BEA2522" w14:textId="77777777" w:rsidR="002C07DB" w:rsidRPr="00794908" w:rsidRDefault="002C07DB" w:rsidP="0044094D">
            <w:pPr>
              <w:jc w:val="center"/>
              <w:rPr>
                <w:rFonts w:ascii="Arial" w:hAnsi="Arial" w:cs="Arial"/>
                <w:color w:val="000000"/>
                <w:sz w:val="20"/>
                <w:szCs w:val="20"/>
              </w:rPr>
            </w:pPr>
            <w:r w:rsidRPr="00794908">
              <w:rPr>
                <w:rFonts w:ascii="Arial" w:hAnsi="Arial" w:cs="Arial"/>
                <w:color w:val="000000"/>
                <w:sz w:val="20"/>
                <w:szCs w:val="20"/>
              </w:rPr>
              <w:t>R$ 164,08</w:t>
            </w:r>
          </w:p>
        </w:tc>
      </w:tr>
      <w:tr w:rsidR="002C07DB" w:rsidRPr="00F26881" w14:paraId="12B99EE9"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50A3FE68"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88</w:t>
            </w:r>
          </w:p>
        </w:tc>
        <w:tc>
          <w:tcPr>
            <w:tcW w:w="4394" w:type="dxa"/>
            <w:tcBorders>
              <w:top w:val="nil"/>
              <w:left w:val="nil"/>
              <w:bottom w:val="single" w:sz="4" w:space="0" w:color="auto"/>
              <w:right w:val="single" w:sz="4" w:space="0" w:color="auto"/>
            </w:tcBorders>
            <w:vAlign w:val="center"/>
          </w:tcPr>
          <w:p w14:paraId="3E63AE5A" w14:textId="77777777" w:rsidR="002C07DB" w:rsidRPr="00182C4B" w:rsidRDefault="002C07DB" w:rsidP="0044094D">
            <w:pPr>
              <w:suppressAutoHyphens w:val="0"/>
              <w:jc w:val="both"/>
              <w:rPr>
                <w:rFonts w:ascii="Arial" w:hAnsi="Arial" w:cs="Arial"/>
                <w:kern w:val="0"/>
                <w:sz w:val="20"/>
                <w:szCs w:val="20"/>
                <w:lang w:eastAsia="pt-BR"/>
              </w:rPr>
            </w:pPr>
            <w:r w:rsidRPr="00182C4B">
              <w:rPr>
                <w:rFonts w:ascii="Arial" w:hAnsi="Arial" w:cs="Arial"/>
                <w:sz w:val="20"/>
                <w:szCs w:val="20"/>
              </w:rPr>
              <w:t>Timer Temporizador Digital Bilvolt</w:t>
            </w:r>
          </w:p>
          <w:p w14:paraId="112492FB" w14:textId="77777777" w:rsidR="002C07DB" w:rsidRPr="00182C4B"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43276A52"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5A269C09"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02</w:t>
            </w:r>
          </w:p>
        </w:tc>
        <w:tc>
          <w:tcPr>
            <w:tcW w:w="1417" w:type="dxa"/>
            <w:tcBorders>
              <w:top w:val="nil"/>
              <w:left w:val="nil"/>
              <w:bottom w:val="single" w:sz="4" w:space="0" w:color="auto"/>
              <w:right w:val="single" w:sz="4" w:space="0" w:color="auto"/>
            </w:tcBorders>
          </w:tcPr>
          <w:p w14:paraId="163CF3B7" w14:textId="77777777" w:rsidR="002C07DB" w:rsidRPr="006B03F1" w:rsidRDefault="002C07DB" w:rsidP="0044094D">
            <w:pPr>
              <w:suppressAutoHyphens w:val="0"/>
              <w:jc w:val="center"/>
              <w:rPr>
                <w:rFonts w:ascii="Arial" w:hAnsi="Arial" w:cs="Arial"/>
                <w:kern w:val="0"/>
                <w:sz w:val="20"/>
                <w:szCs w:val="20"/>
                <w:lang w:eastAsia="pt-BR"/>
              </w:rPr>
            </w:pPr>
            <w:r w:rsidRPr="006B03F1">
              <w:rPr>
                <w:rFonts w:ascii="Arial" w:hAnsi="Arial" w:cs="Arial"/>
                <w:sz w:val="20"/>
                <w:szCs w:val="20"/>
              </w:rPr>
              <w:t>R$ 209,48</w:t>
            </w:r>
          </w:p>
          <w:p w14:paraId="3B5E8348" w14:textId="77777777" w:rsidR="002C07DB" w:rsidRPr="006B03F1"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33DF25CB" w14:textId="77777777" w:rsidR="002C07DB" w:rsidRPr="00794908" w:rsidRDefault="002C07DB" w:rsidP="0044094D">
            <w:pPr>
              <w:jc w:val="center"/>
              <w:rPr>
                <w:rFonts w:ascii="Arial" w:hAnsi="Arial" w:cs="Arial"/>
                <w:color w:val="000000"/>
                <w:sz w:val="20"/>
                <w:szCs w:val="20"/>
              </w:rPr>
            </w:pPr>
            <w:r w:rsidRPr="00794908">
              <w:rPr>
                <w:rFonts w:ascii="Arial" w:hAnsi="Arial" w:cs="Arial"/>
                <w:color w:val="000000"/>
                <w:sz w:val="20"/>
                <w:szCs w:val="20"/>
              </w:rPr>
              <w:t>R$ 418,96</w:t>
            </w:r>
          </w:p>
        </w:tc>
      </w:tr>
      <w:tr w:rsidR="002C07DB" w:rsidRPr="00F26881" w14:paraId="7DEBE5D7"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76121307"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89</w:t>
            </w:r>
          </w:p>
        </w:tc>
        <w:tc>
          <w:tcPr>
            <w:tcW w:w="4394" w:type="dxa"/>
            <w:tcBorders>
              <w:top w:val="nil"/>
              <w:left w:val="nil"/>
              <w:bottom w:val="single" w:sz="4" w:space="0" w:color="auto"/>
              <w:right w:val="single" w:sz="4" w:space="0" w:color="auto"/>
            </w:tcBorders>
            <w:vAlign w:val="center"/>
          </w:tcPr>
          <w:p w14:paraId="2E70F133" w14:textId="77777777" w:rsidR="002C07DB" w:rsidRPr="00182C4B" w:rsidRDefault="002C07DB" w:rsidP="0044094D">
            <w:pPr>
              <w:suppressAutoHyphens w:val="0"/>
              <w:jc w:val="both"/>
              <w:rPr>
                <w:rFonts w:ascii="Arial" w:hAnsi="Arial" w:cs="Arial"/>
                <w:kern w:val="0"/>
                <w:sz w:val="20"/>
                <w:szCs w:val="20"/>
                <w:lang w:eastAsia="pt-BR"/>
              </w:rPr>
            </w:pPr>
            <w:r w:rsidRPr="00182C4B">
              <w:rPr>
                <w:rFonts w:ascii="Arial" w:hAnsi="Arial" w:cs="Arial"/>
                <w:sz w:val="20"/>
                <w:szCs w:val="20"/>
              </w:rPr>
              <w:t>Revestimento Standard De 6’’ 120 Mts</w:t>
            </w:r>
          </w:p>
          <w:p w14:paraId="3DE1FC88" w14:textId="77777777" w:rsidR="002C07DB" w:rsidRPr="00182C4B"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21A1C06E"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SV</w:t>
            </w:r>
          </w:p>
        </w:tc>
        <w:tc>
          <w:tcPr>
            <w:tcW w:w="992" w:type="dxa"/>
            <w:tcBorders>
              <w:top w:val="nil"/>
              <w:left w:val="nil"/>
              <w:bottom w:val="single" w:sz="4" w:space="0" w:color="auto"/>
              <w:right w:val="single" w:sz="4" w:space="0" w:color="auto"/>
            </w:tcBorders>
          </w:tcPr>
          <w:p w14:paraId="555FF954"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01</w:t>
            </w:r>
          </w:p>
        </w:tc>
        <w:tc>
          <w:tcPr>
            <w:tcW w:w="1417" w:type="dxa"/>
            <w:tcBorders>
              <w:top w:val="nil"/>
              <w:left w:val="nil"/>
              <w:bottom w:val="single" w:sz="4" w:space="0" w:color="auto"/>
              <w:right w:val="single" w:sz="4" w:space="0" w:color="auto"/>
            </w:tcBorders>
          </w:tcPr>
          <w:p w14:paraId="5DECDC49" w14:textId="77777777" w:rsidR="002C07DB" w:rsidRPr="006B03F1" w:rsidRDefault="002C07DB" w:rsidP="0044094D">
            <w:pPr>
              <w:suppressAutoHyphens w:val="0"/>
              <w:jc w:val="center"/>
              <w:rPr>
                <w:rFonts w:ascii="Arial" w:hAnsi="Arial" w:cs="Arial"/>
                <w:kern w:val="0"/>
                <w:sz w:val="20"/>
                <w:szCs w:val="20"/>
                <w:lang w:eastAsia="pt-BR"/>
              </w:rPr>
            </w:pPr>
            <w:r w:rsidRPr="006B03F1">
              <w:rPr>
                <w:rFonts w:ascii="Arial" w:hAnsi="Arial" w:cs="Arial"/>
                <w:sz w:val="20"/>
                <w:szCs w:val="20"/>
              </w:rPr>
              <w:t>R$ 260,32</w:t>
            </w:r>
          </w:p>
          <w:p w14:paraId="62CBD561" w14:textId="77777777" w:rsidR="002C07DB" w:rsidRPr="006B03F1"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40C5C38E" w14:textId="77777777" w:rsidR="002C07DB" w:rsidRPr="00794908" w:rsidRDefault="002C07DB" w:rsidP="0044094D">
            <w:pPr>
              <w:jc w:val="center"/>
              <w:rPr>
                <w:rFonts w:ascii="Arial" w:hAnsi="Arial" w:cs="Arial"/>
                <w:color w:val="000000"/>
                <w:sz w:val="20"/>
                <w:szCs w:val="20"/>
              </w:rPr>
            </w:pPr>
            <w:r w:rsidRPr="00794908">
              <w:rPr>
                <w:rFonts w:ascii="Arial" w:hAnsi="Arial" w:cs="Arial"/>
                <w:color w:val="000000"/>
                <w:sz w:val="20"/>
                <w:szCs w:val="20"/>
              </w:rPr>
              <w:t>R$ 260,32</w:t>
            </w:r>
          </w:p>
        </w:tc>
      </w:tr>
      <w:tr w:rsidR="002C07DB" w:rsidRPr="00F26881" w14:paraId="627D5D95"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5DDD5F57"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90</w:t>
            </w:r>
          </w:p>
        </w:tc>
        <w:tc>
          <w:tcPr>
            <w:tcW w:w="4394" w:type="dxa"/>
            <w:tcBorders>
              <w:top w:val="nil"/>
              <w:left w:val="nil"/>
              <w:bottom w:val="single" w:sz="4" w:space="0" w:color="auto"/>
              <w:right w:val="single" w:sz="4" w:space="0" w:color="auto"/>
            </w:tcBorders>
            <w:vAlign w:val="center"/>
          </w:tcPr>
          <w:p w14:paraId="109F7EB9" w14:textId="77777777" w:rsidR="002C07DB" w:rsidRPr="00182C4B" w:rsidRDefault="002C07DB" w:rsidP="0044094D">
            <w:pPr>
              <w:suppressAutoHyphens w:val="0"/>
              <w:jc w:val="both"/>
              <w:rPr>
                <w:rFonts w:ascii="Arial" w:hAnsi="Arial" w:cs="Arial"/>
                <w:kern w:val="0"/>
                <w:sz w:val="20"/>
                <w:szCs w:val="20"/>
                <w:lang w:eastAsia="pt-BR"/>
              </w:rPr>
            </w:pPr>
            <w:r w:rsidRPr="00182C4B">
              <w:rPr>
                <w:rFonts w:ascii="Arial" w:hAnsi="Arial" w:cs="Arial"/>
                <w:sz w:val="20"/>
                <w:szCs w:val="20"/>
              </w:rPr>
              <w:t>Serviço De Guincho P/ Retirada E Colocação De Bomba Submersa</w:t>
            </w:r>
          </w:p>
          <w:p w14:paraId="51CD4B2F" w14:textId="77777777" w:rsidR="002C07DB" w:rsidRPr="00182C4B"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4BCA2AF5"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SV</w:t>
            </w:r>
          </w:p>
        </w:tc>
        <w:tc>
          <w:tcPr>
            <w:tcW w:w="992" w:type="dxa"/>
            <w:tcBorders>
              <w:top w:val="nil"/>
              <w:left w:val="nil"/>
              <w:bottom w:val="single" w:sz="4" w:space="0" w:color="auto"/>
              <w:right w:val="single" w:sz="4" w:space="0" w:color="auto"/>
            </w:tcBorders>
          </w:tcPr>
          <w:p w14:paraId="25DECD86"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04</w:t>
            </w:r>
          </w:p>
        </w:tc>
        <w:tc>
          <w:tcPr>
            <w:tcW w:w="1417" w:type="dxa"/>
            <w:tcBorders>
              <w:top w:val="nil"/>
              <w:left w:val="nil"/>
              <w:bottom w:val="single" w:sz="4" w:space="0" w:color="auto"/>
              <w:right w:val="single" w:sz="4" w:space="0" w:color="auto"/>
            </w:tcBorders>
          </w:tcPr>
          <w:p w14:paraId="6F7F6352" w14:textId="77777777" w:rsidR="002C07DB" w:rsidRPr="006B03F1" w:rsidRDefault="002C07DB" w:rsidP="0044094D">
            <w:pPr>
              <w:suppressAutoHyphens w:val="0"/>
              <w:jc w:val="center"/>
              <w:rPr>
                <w:rFonts w:ascii="Arial" w:hAnsi="Arial" w:cs="Arial"/>
                <w:kern w:val="0"/>
                <w:sz w:val="20"/>
                <w:szCs w:val="20"/>
                <w:lang w:eastAsia="pt-BR"/>
              </w:rPr>
            </w:pPr>
            <w:r w:rsidRPr="006B03F1">
              <w:rPr>
                <w:rFonts w:ascii="Arial" w:hAnsi="Arial" w:cs="Arial"/>
                <w:sz w:val="20"/>
                <w:szCs w:val="20"/>
              </w:rPr>
              <w:t>R$ 4.015,55</w:t>
            </w:r>
          </w:p>
          <w:p w14:paraId="0512323C" w14:textId="77777777" w:rsidR="002C07DB" w:rsidRPr="006B03F1"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261DDB93" w14:textId="77777777" w:rsidR="002C07DB" w:rsidRPr="00794908" w:rsidRDefault="002C07DB" w:rsidP="0044094D">
            <w:pPr>
              <w:jc w:val="center"/>
              <w:rPr>
                <w:rFonts w:ascii="Arial" w:hAnsi="Arial" w:cs="Arial"/>
                <w:color w:val="000000"/>
                <w:sz w:val="20"/>
                <w:szCs w:val="20"/>
              </w:rPr>
            </w:pPr>
            <w:r w:rsidRPr="00794908">
              <w:rPr>
                <w:rFonts w:ascii="Arial" w:hAnsi="Arial" w:cs="Arial"/>
                <w:color w:val="000000"/>
                <w:sz w:val="20"/>
                <w:szCs w:val="20"/>
              </w:rPr>
              <w:t>R$ 16.062,20</w:t>
            </w:r>
          </w:p>
        </w:tc>
      </w:tr>
      <w:tr w:rsidR="002C07DB" w:rsidRPr="00F26881" w14:paraId="7D6A2AD8"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7E7C0C65"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91</w:t>
            </w:r>
          </w:p>
        </w:tc>
        <w:tc>
          <w:tcPr>
            <w:tcW w:w="4394" w:type="dxa"/>
            <w:tcBorders>
              <w:top w:val="nil"/>
              <w:left w:val="nil"/>
              <w:bottom w:val="single" w:sz="4" w:space="0" w:color="auto"/>
              <w:right w:val="single" w:sz="4" w:space="0" w:color="auto"/>
            </w:tcBorders>
            <w:vAlign w:val="center"/>
          </w:tcPr>
          <w:p w14:paraId="77F474C6" w14:textId="77777777" w:rsidR="002C07DB" w:rsidRPr="00182C4B" w:rsidRDefault="002C07DB" w:rsidP="0044094D">
            <w:pPr>
              <w:suppressAutoHyphens w:val="0"/>
              <w:jc w:val="both"/>
              <w:rPr>
                <w:rFonts w:ascii="Arial" w:hAnsi="Arial" w:cs="Arial"/>
                <w:kern w:val="0"/>
                <w:sz w:val="20"/>
                <w:szCs w:val="20"/>
                <w:lang w:eastAsia="pt-BR"/>
              </w:rPr>
            </w:pPr>
            <w:r w:rsidRPr="00182C4B">
              <w:rPr>
                <w:rFonts w:ascii="Arial" w:hAnsi="Arial" w:cs="Arial"/>
                <w:sz w:val="20"/>
                <w:szCs w:val="20"/>
              </w:rPr>
              <w:t>Deslocamento De Caminhão Guincho- Ida E Volta</w:t>
            </w:r>
          </w:p>
          <w:p w14:paraId="7830DA52" w14:textId="77777777" w:rsidR="002C07DB" w:rsidRPr="00182C4B"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05346884"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KM</w:t>
            </w:r>
          </w:p>
        </w:tc>
        <w:tc>
          <w:tcPr>
            <w:tcW w:w="992" w:type="dxa"/>
            <w:tcBorders>
              <w:top w:val="nil"/>
              <w:left w:val="nil"/>
              <w:bottom w:val="single" w:sz="4" w:space="0" w:color="auto"/>
              <w:right w:val="single" w:sz="4" w:space="0" w:color="auto"/>
            </w:tcBorders>
          </w:tcPr>
          <w:p w14:paraId="469A32A5"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500</w:t>
            </w:r>
          </w:p>
        </w:tc>
        <w:tc>
          <w:tcPr>
            <w:tcW w:w="1417" w:type="dxa"/>
            <w:tcBorders>
              <w:top w:val="nil"/>
              <w:left w:val="nil"/>
              <w:bottom w:val="single" w:sz="4" w:space="0" w:color="auto"/>
              <w:right w:val="single" w:sz="4" w:space="0" w:color="auto"/>
            </w:tcBorders>
          </w:tcPr>
          <w:p w14:paraId="2495C19B" w14:textId="77777777" w:rsidR="002C07DB" w:rsidRPr="006B03F1" w:rsidRDefault="002C07DB" w:rsidP="0044094D">
            <w:pPr>
              <w:suppressAutoHyphens w:val="0"/>
              <w:jc w:val="center"/>
              <w:rPr>
                <w:rFonts w:ascii="Arial" w:hAnsi="Arial" w:cs="Arial"/>
                <w:kern w:val="0"/>
                <w:sz w:val="20"/>
                <w:szCs w:val="20"/>
                <w:lang w:eastAsia="pt-BR"/>
              </w:rPr>
            </w:pPr>
            <w:r w:rsidRPr="006B03F1">
              <w:rPr>
                <w:rFonts w:ascii="Arial" w:hAnsi="Arial" w:cs="Arial"/>
                <w:sz w:val="20"/>
                <w:szCs w:val="20"/>
              </w:rPr>
              <w:t>R$ 5,26</w:t>
            </w:r>
          </w:p>
          <w:p w14:paraId="20310CBC" w14:textId="77777777" w:rsidR="002C07DB" w:rsidRPr="006B03F1"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14C24F55" w14:textId="77777777" w:rsidR="002C07DB" w:rsidRPr="00794908" w:rsidRDefault="002C07DB" w:rsidP="0044094D">
            <w:pPr>
              <w:jc w:val="center"/>
              <w:rPr>
                <w:rFonts w:ascii="Arial" w:hAnsi="Arial" w:cs="Arial"/>
                <w:color w:val="000000"/>
                <w:sz w:val="20"/>
                <w:szCs w:val="20"/>
              </w:rPr>
            </w:pPr>
            <w:r w:rsidRPr="00794908">
              <w:rPr>
                <w:rFonts w:ascii="Arial" w:hAnsi="Arial" w:cs="Arial"/>
                <w:color w:val="000000"/>
                <w:sz w:val="20"/>
                <w:szCs w:val="20"/>
              </w:rPr>
              <w:t>R$ 2.630,00</w:t>
            </w:r>
          </w:p>
        </w:tc>
      </w:tr>
      <w:tr w:rsidR="002C07DB" w:rsidRPr="00F26881" w14:paraId="4F2899A7"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6CFA9ECC"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92</w:t>
            </w:r>
          </w:p>
        </w:tc>
        <w:tc>
          <w:tcPr>
            <w:tcW w:w="4394" w:type="dxa"/>
            <w:tcBorders>
              <w:top w:val="nil"/>
              <w:left w:val="nil"/>
              <w:bottom w:val="single" w:sz="4" w:space="0" w:color="auto"/>
              <w:right w:val="single" w:sz="4" w:space="0" w:color="auto"/>
            </w:tcBorders>
            <w:vAlign w:val="center"/>
          </w:tcPr>
          <w:p w14:paraId="65AADB8A" w14:textId="77777777" w:rsidR="002C07DB" w:rsidRPr="00182C4B" w:rsidRDefault="002C07DB" w:rsidP="0044094D">
            <w:pPr>
              <w:suppressAutoHyphens w:val="0"/>
              <w:jc w:val="both"/>
              <w:rPr>
                <w:rFonts w:ascii="Arial" w:hAnsi="Arial" w:cs="Arial"/>
                <w:kern w:val="0"/>
                <w:sz w:val="20"/>
                <w:szCs w:val="20"/>
                <w:lang w:eastAsia="pt-BR"/>
              </w:rPr>
            </w:pPr>
            <w:r w:rsidRPr="00182C4B">
              <w:rPr>
                <w:rFonts w:ascii="Arial" w:hAnsi="Arial" w:cs="Arial"/>
                <w:sz w:val="20"/>
                <w:szCs w:val="20"/>
              </w:rPr>
              <w:t>Mão De Obra Instalação Ou Configuração De Painel De Comando</w:t>
            </w:r>
          </w:p>
          <w:p w14:paraId="66B51878" w14:textId="77777777" w:rsidR="002C07DB" w:rsidRPr="00182C4B"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4C789D8B"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HR</w:t>
            </w:r>
          </w:p>
        </w:tc>
        <w:tc>
          <w:tcPr>
            <w:tcW w:w="992" w:type="dxa"/>
            <w:tcBorders>
              <w:top w:val="nil"/>
              <w:left w:val="nil"/>
              <w:bottom w:val="single" w:sz="4" w:space="0" w:color="auto"/>
              <w:right w:val="single" w:sz="4" w:space="0" w:color="auto"/>
            </w:tcBorders>
          </w:tcPr>
          <w:p w14:paraId="4A40B131"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12</w:t>
            </w:r>
          </w:p>
        </w:tc>
        <w:tc>
          <w:tcPr>
            <w:tcW w:w="1417" w:type="dxa"/>
            <w:tcBorders>
              <w:top w:val="nil"/>
              <w:left w:val="nil"/>
              <w:bottom w:val="single" w:sz="4" w:space="0" w:color="auto"/>
              <w:right w:val="single" w:sz="4" w:space="0" w:color="auto"/>
            </w:tcBorders>
          </w:tcPr>
          <w:p w14:paraId="2EDA7A85" w14:textId="77777777" w:rsidR="002C07DB" w:rsidRPr="006B03F1" w:rsidRDefault="002C07DB" w:rsidP="0044094D">
            <w:pPr>
              <w:suppressAutoHyphens w:val="0"/>
              <w:jc w:val="center"/>
              <w:rPr>
                <w:rFonts w:ascii="Arial" w:hAnsi="Arial" w:cs="Arial"/>
                <w:kern w:val="0"/>
                <w:sz w:val="20"/>
                <w:szCs w:val="20"/>
                <w:lang w:eastAsia="pt-BR"/>
              </w:rPr>
            </w:pPr>
            <w:r w:rsidRPr="006B03F1">
              <w:rPr>
                <w:rFonts w:ascii="Arial" w:hAnsi="Arial" w:cs="Arial"/>
                <w:sz w:val="20"/>
                <w:szCs w:val="20"/>
              </w:rPr>
              <w:t>R$ 555,97</w:t>
            </w:r>
          </w:p>
          <w:p w14:paraId="0E9B125E" w14:textId="77777777" w:rsidR="002C07DB" w:rsidRPr="006B03F1"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6E1C4FA7" w14:textId="77777777" w:rsidR="002C07DB" w:rsidRPr="00794908" w:rsidRDefault="002C07DB" w:rsidP="0044094D">
            <w:pPr>
              <w:jc w:val="center"/>
              <w:rPr>
                <w:rFonts w:ascii="Arial" w:hAnsi="Arial" w:cs="Arial"/>
                <w:color w:val="000000"/>
                <w:sz w:val="20"/>
                <w:szCs w:val="20"/>
              </w:rPr>
            </w:pPr>
            <w:r w:rsidRPr="00794908">
              <w:rPr>
                <w:rFonts w:ascii="Arial" w:hAnsi="Arial" w:cs="Arial"/>
                <w:color w:val="000000"/>
                <w:sz w:val="20"/>
                <w:szCs w:val="20"/>
              </w:rPr>
              <w:t>R$ 6.671,64</w:t>
            </w:r>
          </w:p>
        </w:tc>
      </w:tr>
      <w:tr w:rsidR="002C07DB" w:rsidRPr="00F26881" w14:paraId="6B5DF015"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639B695E"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93</w:t>
            </w:r>
          </w:p>
        </w:tc>
        <w:tc>
          <w:tcPr>
            <w:tcW w:w="4394" w:type="dxa"/>
            <w:tcBorders>
              <w:top w:val="nil"/>
              <w:left w:val="nil"/>
              <w:bottom w:val="single" w:sz="4" w:space="0" w:color="auto"/>
              <w:right w:val="single" w:sz="4" w:space="0" w:color="auto"/>
            </w:tcBorders>
            <w:vAlign w:val="center"/>
          </w:tcPr>
          <w:p w14:paraId="5C2622D9" w14:textId="77777777" w:rsidR="002C07DB" w:rsidRPr="00182C4B" w:rsidRDefault="002C07DB" w:rsidP="0044094D">
            <w:pPr>
              <w:suppressAutoHyphens w:val="0"/>
              <w:jc w:val="both"/>
              <w:rPr>
                <w:rFonts w:ascii="Arial" w:hAnsi="Arial" w:cs="Arial"/>
                <w:kern w:val="0"/>
                <w:sz w:val="20"/>
                <w:szCs w:val="20"/>
                <w:lang w:eastAsia="pt-BR"/>
              </w:rPr>
            </w:pPr>
            <w:r w:rsidRPr="00182C4B">
              <w:rPr>
                <w:rFonts w:ascii="Arial" w:hAnsi="Arial" w:cs="Arial"/>
                <w:sz w:val="20"/>
                <w:szCs w:val="20"/>
              </w:rPr>
              <w:t>Manutenção Em Painel SM  Comando</w:t>
            </w:r>
          </w:p>
          <w:p w14:paraId="3E13C7A8" w14:textId="77777777" w:rsidR="002C07DB" w:rsidRPr="00182C4B"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17DF564B"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SV</w:t>
            </w:r>
          </w:p>
        </w:tc>
        <w:tc>
          <w:tcPr>
            <w:tcW w:w="992" w:type="dxa"/>
            <w:tcBorders>
              <w:top w:val="nil"/>
              <w:left w:val="nil"/>
              <w:bottom w:val="single" w:sz="4" w:space="0" w:color="auto"/>
              <w:right w:val="single" w:sz="4" w:space="0" w:color="auto"/>
            </w:tcBorders>
          </w:tcPr>
          <w:p w14:paraId="6DFE420D"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03</w:t>
            </w:r>
          </w:p>
        </w:tc>
        <w:tc>
          <w:tcPr>
            <w:tcW w:w="1417" w:type="dxa"/>
            <w:tcBorders>
              <w:top w:val="nil"/>
              <w:left w:val="nil"/>
              <w:bottom w:val="single" w:sz="4" w:space="0" w:color="auto"/>
              <w:right w:val="single" w:sz="4" w:space="0" w:color="auto"/>
            </w:tcBorders>
          </w:tcPr>
          <w:p w14:paraId="4E38DF83" w14:textId="77777777" w:rsidR="002C07DB" w:rsidRPr="006B03F1" w:rsidRDefault="002C07DB" w:rsidP="0044094D">
            <w:pPr>
              <w:suppressAutoHyphens w:val="0"/>
              <w:jc w:val="center"/>
              <w:rPr>
                <w:rFonts w:ascii="Arial" w:hAnsi="Arial" w:cs="Arial"/>
                <w:kern w:val="0"/>
                <w:sz w:val="20"/>
                <w:szCs w:val="20"/>
                <w:lang w:eastAsia="pt-BR"/>
              </w:rPr>
            </w:pPr>
            <w:r w:rsidRPr="006B03F1">
              <w:rPr>
                <w:rFonts w:ascii="Arial" w:hAnsi="Arial" w:cs="Arial"/>
                <w:sz w:val="20"/>
                <w:szCs w:val="20"/>
              </w:rPr>
              <w:t>R$ 288,61</w:t>
            </w:r>
          </w:p>
          <w:p w14:paraId="76E388EA" w14:textId="77777777" w:rsidR="002C07DB" w:rsidRPr="006B03F1"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12088188" w14:textId="77777777" w:rsidR="002C07DB" w:rsidRPr="00794908" w:rsidRDefault="002C07DB" w:rsidP="0044094D">
            <w:pPr>
              <w:jc w:val="center"/>
              <w:rPr>
                <w:rFonts w:ascii="Arial" w:hAnsi="Arial" w:cs="Arial"/>
                <w:color w:val="000000"/>
                <w:sz w:val="20"/>
                <w:szCs w:val="20"/>
              </w:rPr>
            </w:pPr>
            <w:r w:rsidRPr="00794908">
              <w:rPr>
                <w:rFonts w:ascii="Arial" w:hAnsi="Arial" w:cs="Arial"/>
                <w:color w:val="000000"/>
                <w:sz w:val="20"/>
                <w:szCs w:val="20"/>
              </w:rPr>
              <w:t>R$ 865,83</w:t>
            </w:r>
          </w:p>
        </w:tc>
      </w:tr>
      <w:tr w:rsidR="002C07DB" w:rsidRPr="00F26881" w14:paraId="42F6A5D5"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0DD03FE1"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94</w:t>
            </w:r>
          </w:p>
        </w:tc>
        <w:tc>
          <w:tcPr>
            <w:tcW w:w="4394" w:type="dxa"/>
            <w:tcBorders>
              <w:top w:val="nil"/>
              <w:left w:val="nil"/>
              <w:bottom w:val="single" w:sz="4" w:space="0" w:color="auto"/>
              <w:right w:val="single" w:sz="4" w:space="0" w:color="auto"/>
            </w:tcBorders>
            <w:vAlign w:val="center"/>
          </w:tcPr>
          <w:p w14:paraId="092F6419" w14:textId="77777777" w:rsidR="002C07DB" w:rsidRPr="00182C4B" w:rsidRDefault="002C07DB" w:rsidP="0044094D">
            <w:pPr>
              <w:suppressAutoHyphens w:val="0"/>
              <w:jc w:val="both"/>
              <w:rPr>
                <w:rFonts w:ascii="Arial" w:hAnsi="Arial" w:cs="Arial"/>
                <w:kern w:val="0"/>
                <w:sz w:val="20"/>
                <w:szCs w:val="20"/>
                <w:lang w:eastAsia="pt-BR"/>
              </w:rPr>
            </w:pPr>
            <w:r w:rsidRPr="00182C4B">
              <w:rPr>
                <w:rFonts w:ascii="Arial" w:hAnsi="Arial" w:cs="Arial"/>
                <w:sz w:val="20"/>
                <w:szCs w:val="20"/>
              </w:rPr>
              <w:t>Manutenção Em Painel M Chave De Partida</w:t>
            </w:r>
          </w:p>
          <w:p w14:paraId="7A1FBFE3" w14:textId="77777777" w:rsidR="002C07DB" w:rsidRPr="00182C4B"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2F115922"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SV</w:t>
            </w:r>
          </w:p>
        </w:tc>
        <w:tc>
          <w:tcPr>
            <w:tcW w:w="992" w:type="dxa"/>
            <w:tcBorders>
              <w:top w:val="nil"/>
              <w:left w:val="nil"/>
              <w:bottom w:val="single" w:sz="4" w:space="0" w:color="auto"/>
              <w:right w:val="single" w:sz="4" w:space="0" w:color="auto"/>
            </w:tcBorders>
          </w:tcPr>
          <w:p w14:paraId="479535F5"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03</w:t>
            </w:r>
          </w:p>
        </w:tc>
        <w:tc>
          <w:tcPr>
            <w:tcW w:w="1417" w:type="dxa"/>
            <w:tcBorders>
              <w:top w:val="nil"/>
              <w:left w:val="nil"/>
              <w:bottom w:val="single" w:sz="4" w:space="0" w:color="auto"/>
              <w:right w:val="single" w:sz="4" w:space="0" w:color="auto"/>
            </w:tcBorders>
          </w:tcPr>
          <w:p w14:paraId="4243D238" w14:textId="77777777" w:rsidR="002C07DB" w:rsidRPr="006B03F1" w:rsidRDefault="002C07DB" w:rsidP="0044094D">
            <w:pPr>
              <w:suppressAutoHyphens w:val="0"/>
              <w:jc w:val="center"/>
              <w:rPr>
                <w:rFonts w:ascii="Arial" w:hAnsi="Arial" w:cs="Arial"/>
                <w:kern w:val="0"/>
                <w:sz w:val="20"/>
                <w:szCs w:val="20"/>
                <w:lang w:eastAsia="pt-BR"/>
              </w:rPr>
            </w:pPr>
            <w:r w:rsidRPr="006B03F1">
              <w:rPr>
                <w:rFonts w:ascii="Arial" w:hAnsi="Arial" w:cs="Arial"/>
                <w:sz w:val="20"/>
                <w:szCs w:val="20"/>
              </w:rPr>
              <w:t>R$ 317,34</w:t>
            </w:r>
          </w:p>
          <w:p w14:paraId="3EE47C7F" w14:textId="77777777" w:rsidR="002C07DB" w:rsidRPr="006B03F1"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5E88D8EB" w14:textId="77777777" w:rsidR="002C07DB" w:rsidRPr="00794908" w:rsidRDefault="002C07DB" w:rsidP="0044094D">
            <w:pPr>
              <w:jc w:val="center"/>
              <w:rPr>
                <w:rFonts w:ascii="Arial" w:hAnsi="Arial" w:cs="Arial"/>
                <w:color w:val="000000"/>
                <w:sz w:val="20"/>
                <w:szCs w:val="20"/>
              </w:rPr>
            </w:pPr>
            <w:r w:rsidRPr="00794908">
              <w:rPr>
                <w:rFonts w:ascii="Arial" w:hAnsi="Arial" w:cs="Arial"/>
                <w:color w:val="000000"/>
                <w:sz w:val="20"/>
                <w:szCs w:val="20"/>
              </w:rPr>
              <w:t>R$ 952,02</w:t>
            </w:r>
          </w:p>
        </w:tc>
      </w:tr>
      <w:tr w:rsidR="002C07DB" w:rsidRPr="00F26881" w14:paraId="17CA4165"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0B44BCE4"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lastRenderedPageBreak/>
              <w:t>95</w:t>
            </w:r>
          </w:p>
        </w:tc>
        <w:tc>
          <w:tcPr>
            <w:tcW w:w="4394" w:type="dxa"/>
            <w:tcBorders>
              <w:top w:val="nil"/>
              <w:left w:val="nil"/>
              <w:bottom w:val="single" w:sz="4" w:space="0" w:color="auto"/>
              <w:right w:val="single" w:sz="4" w:space="0" w:color="auto"/>
            </w:tcBorders>
            <w:vAlign w:val="center"/>
          </w:tcPr>
          <w:p w14:paraId="670F2881" w14:textId="77777777" w:rsidR="002C07DB" w:rsidRPr="00182C4B" w:rsidRDefault="002C07DB" w:rsidP="0044094D">
            <w:pPr>
              <w:suppressAutoHyphens w:val="0"/>
              <w:jc w:val="both"/>
              <w:rPr>
                <w:rFonts w:ascii="Arial" w:hAnsi="Arial" w:cs="Arial"/>
                <w:kern w:val="0"/>
                <w:sz w:val="20"/>
                <w:szCs w:val="20"/>
                <w:lang w:eastAsia="pt-BR"/>
              </w:rPr>
            </w:pPr>
            <w:r w:rsidRPr="00182C4B">
              <w:rPr>
                <w:rFonts w:ascii="Arial" w:hAnsi="Arial" w:cs="Arial"/>
                <w:sz w:val="20"/>
                <w:szCs w:val="20"/>
              </w:rPr>
              <w:t xml:space="preserve">Filmagem  </w:t>
            </w:r>
          </w:p>
          <w:p w14:paraId="4B91C71C" w14:textId="77777777" w:rsidR="002C07DB" w:rsidRPr="00182C4B"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32906CBE"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M</w:t>
            </w:r>
          </w:p>
        </w:tc>
        <w:tc>
          <w:tcPr>
            <w:tcW w:w="992" w:type="dxa"/>
            <w:tcBorders>
              <w:top w:val="nil"/>
              <w:left w:val="nil"/>
              <w:bottom w:val="single" w:sz="4" w:space="0" w:color="auto"/>
              <w:right w:val="single" w:sz="4" w:space="0" w:color="auto"/>
            </w:tcBorders>
          </w:tcPr>
          <w:p w14:paraId="69A87A41"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150</w:t>
            </w:r>
          </w:p>
        </w:tc>
        <w:tc>
          <w:tcPr>
            <w:tcW w:w="1417" w:type="dxa"/>
            <w:tcBorders>
              <w:top w:val="nil"/>
              <w:left w:val="nil"/>
              <w:bottom w:val="single" w:sz="4" w:space="0" w:color="auto"/>
              <w:right w:val="single" w:sz="4" w:space="0" w:color="auto"/>
            </w:tcBorders>
          </w:tcPr>
          <w:p w14:paraId="7F670985" w14:textId="77777777" w:rsidR="002C07DB" w:rsidRPr="006B03F1" w:rsidRDefault="002C07DB" w:rsidP="0044094D">
            <w:pPr>
              <w:suppressAutoHyphens w:val="0"/>
              <w:jc w:val="center"/>
              <w:rPr>
                <w:rFonts w:ascii="Arial" w:hAnsi="Arial" w:cs="Arial"/>
                <w:kern w:val="0"/>
                <w:sz w:val="20"/>
                <w:szCs w:val="20"/>
                <w:lang w:eastAsia="pt-BR"/>
              </w:rPr>
            </w:pPr>
            <w:r w:rsidRPr="006B03F1">
              <w:rPr>
                <w:rFonts w:ascii="Arial" w:hAnsi="Arial" w:cs="Arial"/>
                <w:sz w:val="20"/>
                <w:szCs w:val="20"/>
              </w:rPr>
              <w:t>R$ 30,77</w:t>
            </w:r>
          </w:p>
          <w:p w14:paraId="2EE52176" w14:textId="77777777" w:rsidR="002C07DB" w:rsidRPr="006B03F1"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2741864F" w14:textId="77777777" w:rsidR="002C07DB" w:rsidRPr="00794908" w:rsidRDefault="002C07DB" w:rsidP="0044094D">
            <w:pPr>
              <w:jc w:val="center"/>
              <w:rPr>
                <w:rFonts w:ascii="Arial" w:hAnsi="Arial" w:cs="Arial"/>
                <w:color w:val="000000"/>
                <w:sz w:val="20"/>
                <w:szCs w:val="20"/>
              </w:rPr>
            </w:pPr>
            <w:r w:rsidRPr="00794908">
              <w:rPr>
                <w:rFonts w:ascii="Arial" w:hAnsi="Arial" w:cs="Arial"/>
                <w:color w:val="000000"/>
                <w:sz w:val="20"/>
                <w:szCs w:val="20"/>
              </w:rPr>
              <w:t>R$ 4.615,50</w:t>
            </w:r>
          </w:p>
        </w:tc>
      </w:tr>
      <w:tr w:rsidR="002C07DB" w:rsidRPr="00F26881" w14:paraId="2BCD0954"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453B781D"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96</w:t>
            </w:r>
          </w:p>
        </w:tc>
        <w:tc>
          <w:tcPr>
            <w:tcW w:w="4394" w:type="dxa"/>
            <w:tcBorders>
              <w:top w:val="nil"/>
              <w:left w:val="nil"/>
              <w:bottom w:val="single" w:sz="4" w:space="0" w:color="auto"/>
              <w:right w:val="single" w:sz="4" w:space="0" w:color="auto"/>
            </w:tcBorders>
            <w:vAlign w:val="center"/>
          </w:tcPr>
          <w:p w14:paraId="157BC1C3" w14:textId="77777777" w:rsidR="002C07DB" w:rsidRPr="00182C4B" w:rsidRDefault="002C07DB" w:rsidP="0044094D">
            <w:pPr>
              <w:suppressAutoHyphens w:val="0"/>
              <w:jc w:val="both"/>
              <w:rPr>
                <w:rFonts w:ascii="Arial" w:hAnsi="Arial" w:cs="Arial"/>
                <w:kern w:val="0"/>
                <w:sz w:val="20"/>
                <w:szCs w:val="20"/>
                <w:lang w:eastAsia="pt-BR"/>
              </w:rPr>
            </w:pPr>
            <w:r w:rsidRPr="00182C4B">
              <w:rPr>
                <w:rFonts w:ascii="Arial" w:hAnsi="Arial" w:cs="Arial"/>
                <w:sz w:val="20"/>
                <w:szCs w:val="20"/>
              </w:rPr>
              <w:t>Serviços De Pescaria De Bomba Submersa</w:t>
            </w:r>
          </w:p>
          <w:p w14:paraId="47C5056B" w14:textId="77777777" w:rsidR="002C07DB" w:rsidRPr="00182C4B" w:rsidRDefault="002C07DB"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6C6DC0D2" w14:textId="77777777" w:rsidR="002C07DB" w:rsidRPr="00F26881" w:rsidRDefault="002C07DB" w:rsidP="0044094D">
            <w:pPr>
              <w:jc w:val="center"/>
              <w:rPr>
                <w:rFonts w:ascii="Arial" w:hAnsi="Arial" w:cs="Arial"/>
                <w:color w:val="000000"/>
                <w:sz w:val="20"/>
                <w:szCs w:val="20"/>
              </w:rPr>
            </w:pPr>
            <w:r>
              <w:rPr>
                <w:rFonts w:ascii="Arial" w:hAnsi="Arial" w:cs="Arial"/>
                <w:color w:val="000000"/>
                <w:sz w:val="20"/>
                <w:szCs w:val="20"/>
              </w:rPr>
              <w:t>SV</w:t>
            </w:r>
          </w:p>
        </w:tc>
        <w:tc>
          <w:tcPr>
            <w:tcW w:w="992" w:type="dxa"/>
            <w:tcBorders>
              <w:top w:val="nil"/>
              <w:left w:val="nil"/>
              <w:bottom w:val="single" w:sz="4" w:space="0" w:color="auto"/>
              <w:right w:val="single" w:sz="4" w:space="0" w:color="auto"/>
            </w:tcBorders>
          </w:tcPr>
          <w:p w14:paraId="498B2828" w14:textId="77777777" w:rsidR="002C07DB" w:rsidRDefault="002C07DB" w:rsidP="0044094D">
            <w:pPr>
              <w:jc w:val="center"/>
              <w:rPr>
                <w:rFonts w:ascii="Arial" w:hAnsi="Arial" w:cs="Arial"/>
                <w:color w:val="000000"/>
                <w:sz w:val="20"/>
                <w:szCs w:val="20"/>
              </w:rPr>
            </w:pPr>
            <w:r>
              <w:rPr>
                <w:rFonts w:ascii="Arial" w:hAnsi="Arial" w:cs="Arial"/>
                <w:color w:val="000000"/>
                <w:sz w:val="20"/>
                <w:szCs w:val="20"/>
              </w:rPr>
              <w:t>01</w:t>
            </w:r>
          </w:p>
        </w:tc>
        <w:tc>
          <w:tcPr>
            <w:tcW w:w="1417" w:type="dxa"/>
            <w:tcBorders>
              <w:top w:val="nil"/>
              <w:left w:val="nil"/>
              <w:bottom w:val="single" w:sz="4" w:space="0" w:color="auto"/>
              <w:right w:val="single" w:sz="4" w:space="0" w:color="auto"/>
            </w:tcBorders>
          </w:tcPr>
          <w:p w14:paraId="7A9067B6" w14:textId="77777777" w:rsidR="002C07DB" w:rsidRPr="006B03F1" w:rsidRDefault="002C07DB" w:rsidP="0044094D">
            <w:pPr>
              <w:suppressAutoHyphens w:val="0"/>
              <w:jc w:val="center"/>
              <w:rPr>
                <w:rFonts w:ascii="Arial" w:hAnsi="Arial" w:cs="Arial"/>
                <w:kern w:val="0"/>
                <w:sz w:val="20"/>
                <w:szCs w:val="20"/>
                <w:lang w:eastAsia="pt-BR"/>
              </w:rPr>
            </w:pPr>
            <w:r w:rsidRPr="006B03F1">
              <w:rPr>
                <w:rFonts w:ascii="Arial" w:hAnsi="Arial" w:cs="Arial"/>
                <w:sz w:val="20"/>
                <w:szCs w:val="20"/>
              </w:rPr>
              <w:t>R$ 12.561,66</w:t>
            </w:r>
          </w:p>
          <w:p w14:paraId="10E7A183" w14:textId="77777777" w:rsidR="002C07DB" w:rsidRPr="006B03F1" w:rsidRDefault="002C07DB"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212BE3C0" w14:textId="77777777" w:rsidR="002C07DB" w:rsidRPr="00794908" w:rsidRDefault="002C07DB" w:rsidP="0044094D">
            <w:pPr>
              <w:jc w:val="center"/>
              <w:rPr>
                <w:rFonts w:ascii="Arial" w:hAnsi="Arial" w:cs="Arial"/>
                <w:color w:val="000000"/>
                <w:sz w:val="20"/>
                <w:szCs w:val="20"/>
              </w:rPr>
            </w:pPr>
            <w:r w:rsidRPr="00794908">
              <w:rPr>
                <w:rFonts w:ascii="Arial" w:hAnsi="Arial" w:cs="Arial"/>
                <w:color w:val="000000"/>
                <w:sz w:val="20"/>
                <w:szCs w:val="20"/>
              </w:rPr>
              <w:t>R$ 12.561,66</w:t>
            </w:r>
          </w:p>
        </w:tc>
      </w:tr>
      <w:tr w:rsidR="002C07DB" w:rsidRPr="00F26881" w14:paraId="558630A9" w14:textId="77777777" w:rsidTr="0044094D">
        <w:trPr>
          <w:trHeight w:val="292"/>
        </w:trPr>
        <w:tc>
          <w:tcPr>
            <w:tcW w:w="7938"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73EBA76A" w14:textId="77777777" w:rsidR="002C07DB" w:rsidRPr="008C579F" w:rsidRDefault="002C07DB" w:rsidP="0044094D">
            <w:pPr>
              <w:jc w:val="center"/>
              <w:rPr>
                <w:rFonts w:ascii="Arial" w:hAnsi="Arial" w:cs="Arial"/>
                <w:b/>
                <w:bCs/>
                <w:color w:val="000000"/>
                <w:sz w:val="20"/>
                <w:szCs w:val="20"/>
              </w:rPr>
            </w:pPr>
            <w:r w:rsidRPr="008C579F">
              <w:rPr>
                <w:rFonts w:ascii="Arial" w:hAnsi="Arial" w:cs="Arial"/>
                <w:b/>
                <w:bCs/>
                <w:color w:val="000000"/>
                <w:sz w:val="20"/>
                <w:szCs w:val="20"/>
              </w:rPr>
              <w:t>TOTAL</w:t>
            </w:r>
          </w:p>
        </w:tc>
        <w:tc>
          <w:tcPr>
            <w:tcW w:w="1701" w:type="dxa"/>
            <w:tcBorders>
              <w:top w:val="single" w:sz="4" w:space="0" w:color="auto"/>
              <w:left w:val="nil"/>
              <w:bottom w:val="single" w:sz="4" w:space="0" w:color="auto"/>
              <w:right w:val="single" w:sz="4" w:space="0" w:color="auto"/>
            </w:tcBorders>
            <w:shd w:val="clear" w:color="auto" w:fill="D9D9D9" w:themeFill="background1" w:themeFillShade="D9"/>
          </w:tcPr>
          <w:p w14:paraId="32828DC9" w14:textId="4CFD0651" w:rsidR="002C07DB" w:rsidRPr="00794908" w:rsidRDefault="002C07DB" w:rsidP="0044094D">
            <w:pPr>
              <w:jc w:val="center"/>
              <w:rPr>
                <w:rFonts w:ascii="Arial" w:hAnsi="Arial" w:cs="Arial"/>
                <w:b/>
                <w:bCs/>
                <w:color w:val="000000"/>
                <w:sz w:val="20"/>
                <w:szCs w:val="20"/>
              </w:rPr>
            </w:pPr>
            <w:r w:rsidRPr="00794908">
              <w:rPr>
                <w:rFonts w:ascii="Arial" w:hAnsi="Arial" w:cs="Arial"/>
                <w:b/>
                <w:bCs/>
                <w:sz w:val="20"/>
                <w:szCs w:val="20"/>
              </w:rPr>
              <w:t xml:space="preserve">R$ </w:t>
            </w:r>
            <w:r w:rsidRPr="00794908">
              <w:rPr>
                <w:rFonts w:ascii="Arial" w:eastAsiaTheme="minorHAnsi" w:hAnsi="Arial" w:cs="Arial"/>
                <w:b/>
                <w:bCs/>
                <w:color w:val="000000"/>
                <w:kern w:val="0"/>
                <w:sz w:val="20"/>
                <w:szCs w:val="20"/>
                <w:lang w:eastAsia="en-US"/>
              </w:rPr>
              <w:t>250.537,4</w:t>
            </w:r>
            <w:r w:rsidR="00A70C7E">
              <w:rPr>
                <w:rFonts w:ascii="Arial" w:eastAsiaTheme="minorHAnsi" w:hAnsi="Arial" w:cs="Arial"/>
                <w:b/>
                <w:bCs/>
                <w:color w:val="000000"/>
                <w:kern w:val="0"/>
                <w:sz w:val="20"/>
                <w:szCs w:val="20"/>
                <w:lang w:eastAsia="en-US"/>
              </w:rPr>
              <w:t>2</w:t>
            </w:r>
          </w:p>
        </w:tc>
      </w:tr>
      <w:bookmarkEnd w:id="1"/>
    </w:tbl>
    <w:p w14:paraId="046F272B" w14:textId="77777777" w:rsidR="00035918" w:rsidRPr="00FD3941" w:rsidRDefault="00035918" w:rsidP="00F92E1D">
      <w:pPr>
        <w:pStyle w:val="NormalWeb"/>
        <w:tabs>
          <w:tab w:val="left" w:pos="0"/>
        </w:tabs>
        <w:suppressAutoHyphens w:val="0"/>
        <w:spacing w:before="0" w:after="0" w:line="360" w:lineRule="auto"/>
        <w:jc w:val="both"/>
        <w:rPr>
          <w:rFonts w:ascii="Arial" w:hAnsi="Arial" w:cs="Arial"/>
          <w:sz w:val="20"/>
          <w:szCs w:val="20"/>
        </w:rPr>
      </w:pPr>
    </w:p>
    <w:p w14:paraId="7F4B0E13" w14:textId="24DD3071" w:rsidR="008C279D" w:rsidRPr="00CD395C" w:rsidRDefault="0027743F" w:rsidP="00F92E1D">
      <w:pPr>
        <w:jc w:val="both"/>
        <w:rPr>
          <w:rFonts w:ascii="Arial" w:hAnsi="Arial" w:cs="Arial"/>
          <w:b/>
          <w:bCs/>
          <w:sz w:val="20"/>
        </w:rPr>
      </w:pPr>
      <w:r w:rsidRPr="00CD395C">
        <w:rPr>
          <w:rFonts w:ascii="Arial" w:hAnsi="Arial" w:cs="Arial"/>
          <w:b/>
          <w:sz w:val="20"/>
        </w:rPr>
        <w:t xml:space="preserve">2.2. </w:t>
      </w:r>
      <w:r w:rsidRPr="00CD395C">
        <w:rPr>
          <w:rFonts w:ascii="Arial" w:hAnsi="Arial" w:cs="Arial"/>
          <w:sz w:val="20"/>
        </w:rPr>
        <w:t xml:space="preserve">Os proponentes deverão apresentar cotação </w:t>
      </w:r>
      <w:r w:rsidR="000F3FD6" w:rsidRPr="00CD395C">
        <w:rPr>
          <w:rFonts w:ascii="Arial" w:hAnsi="Arial" w:cs="Arial"/>
          <w:b/>
          <w:bCs/>
          <w:sz w:val="20"/>
        </w:rPr>
        <w:t>M</w:t>
      </w:r>
      <w:r w:rsidRPr="00CD395C">
        <w:rPr>
          <w:rFonts w:ascii="Arial" w:hAnsi="Arial" w:cs="Arial"/>
          <w:b/>
          <w:bCs/>
          <w:sz w:val="20"/>
        </w:rPr>
        <w:t xml:space="preserve">enor </w:t>
      </w:r>
      <w:r w:rsidR="000F3FD6" w:rsidRPr="00CD395C">
        <w:rPr>
          <w:rFonts w:ascii="Arial" w:hAnsi="Arial" w:cs="Arial"/>
          <w:b/>
          <w:bCs/>
          <w:sz w:val="20"/>
        </w:rPr>
        <w:t>P</w:t>
      </w:r>
      <w:r w:rsidRPr="00CD395C">
        <w:rPr>
          <w:rFonts w:ascii="Arial" w:hAnsi="Arial" w:cs="Arial"/>
          <w:b/>
          <w:bCs/>
          <w:sz w:val="20"/>
        </w:rPr>
        <w:t>reço Po</w:t>
      </w:r>
      <w:r w:rsidR="008C279D" w:rsidRPr="00CD395C">
        <w:rPr>
          <w:rFonts w:ascii="Arial" w:hAnsi="Arial" w:cs="Arial"/>
          <w:b/>
          <w:bCs/>
          <w:sz w:val="20"/>
        </w:rPr>
        <w:t>r</w:t>
      </w:r>
      <w:r w:rsidR="00B40955">
        <w:rPr>
          <w:rFonts w:ascii="Arial" w:hAnsi="Arial" w:cs="Arial"/>
          <w:b/>
          <w:bCs/>
          <w:sz w:val="20"/>
        </w:rPr>
        <w:t xml:space="preserve"> </w:t>
      </w:r>
      <w:r w:rsidR="00261E7B">
        <w:rPr>
          <w:rFonts w:ascii="Arial" w:hAnsi="Arial" w:cs="Arial"/>
          <w:b/>
          <w:bCs/>
          <w:sz w:val="20"/>
        </w:rPr>
        <w:t>Lote.</w:t>
      </w:r>
    </w:p>
    <w:p w14:paraId="30F4B0A4" w14:textId="2367CED9" w:rsidR="006A1DFD" w:rsidRDefault="008C279D" w:rsidP="00D62524">
      <w:pPr>
        <w:pStyle w:val="WW-Corpodetexto3"/>
        <w:tabs>
          <w:tab w:val="num" w:pos="576"/>
          <w:tab w:val="left" w:pos="9923"/>
        </w:tabs>
        <w:ind w:right="606"/>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w:t>
      </w:r>
      <w:r w:rsidR="00C469DC">
        <w:rPr>
          <w:rFonts w:ascii="Arial" w:hAnsi="Arial" w:cs="Arial"/>
          <w:sz w:val="20"/>
        </w:rPr>
        <w:t>2026</w:t>
      </w:r>
      <w:r w:rsidR="00DC2E6C">
        <w:rPr>
          <w:rFonts w:ascii="Arial" w:hAnsi="Arial" w:cs="Arial"/>
          <w:sz w:val="20"/>
        </w:rPr>
        <w:t>. Abaixo descritas:</w:t>
      </w:r>
    </w:p>
    <w:p w14:paraId="0340AC13" w14:textId="77777777" w:rsidR="00963A6C" w:rsidRDefault="00963A6C" w:rsidP="00D62524">
      <w:pPr>
        <w:pStyle w:val="WW-Corpodetexto3"/>
        <w:tabs>
          <w:tab w:val="num" w:pos="576"/>
          <w:tab w:val="left" w:pos="9923"/>
        </w:tabs>
        <w:ind w:right="606"/>
        <w:rPr>
          <w:rFonts w:ascii="Arial" w:hAnsi="Arial" w:cs="Arial"/>
          <w:sz w:val="20"/>
        </w:rPr>
      </w:pPr>
    </w:p>
    <w:p w14:paraId="04B121BA" w14:textId="77777777" w:rsidR="00261E7B" w:rsidRPr="004349B5" w:rsidRDefault="00261E7B" w:rsidP="00261E7B">
      <w:pPr>
        <w:rPr>
          <w:rFonts w:ascii="Arial" w:hAnsi="Arial" w:cs="Arial"/>
          <w:sz w:val="20"/>
          <w:szCs w:val="20"/>
        </w:rPr>
      </w:pPr>
      <w:r>
        <w:t xml:space="preserve">- </w:t>
      </w:r>
      <w:r w:rsidRPr="004349B5">
        <w:rPr>
          <w:rFonts w:ascii="Arial" w:hAnsi="Arial" w:cs="Arial"/>
          <w:sz w:val="20"/>
          <w:szCs w:val="20"/>
        </w:rPr>
        <w:t>Material de consumo:</w:t>
      </w:r>
      <w:r>
        <w:rPr>
          <w:rFonts w:ascii="Arial" w:hAnsi="Arial" w:cs="Arial"/>
          <w:sz w:val="20"/>
          <w:szCs w:val="20"/>
        </w:rPr>
        <w:br/>
      </w:r>
    </w:p>
    <w:tbl>
      <w:tblPr>
        <w:tblStyle w:val="TableNormal"/>
        <w:tblW w:w="0" w:type="auto"/>
        <w:tblInd w:w="1711" w:type="dxa"/>
        <w:tblLayout w:type="fixed"/>
        <w:tblLook w:val="01E0" w:firstRow="1" w:lastRow="1" w:firstColumn="1" w:lastColumn="1" w:noHBand="0" w:noVBand="0"/>
      </w:tblPr>
      <w:tblGrid>
        <w:gridCol w:w="1171"/>
        <w:gridCol w:w="1442"/>
        <w:gridCol w:w="945"/>
        <w:gridCol w:w="3383"/>
      </w:tblGrid>
      <w:tr w:rsidR="00261E7B" w:rsidRPr="004349B5" w14:paraId="1C96BBC2" w14:textId="77777777" w:rsidTr="00285450">
        <w:trPr>
          <w:trHeight w:val="312"/>
        </w:trPr>
        <w:tc>
          <w:tcPr>
            <w:tcW w:w="1171" w:type="dxa"/>
            <w:shd w:val="clear" w:color="auto" w:fill="000000"/>
          </w:tcPr>
          <w:p w14:paraId="1A6781E3" w14:textId="77777777" w:rsidR="00261E7B" w:rsidRPr="004349B5" w:rsidRDefault="00261E7B" w:rsidP="00285450">
            <w:pPr>
              <w:pStyle w:val="TableParagraph"/>
              <w:spacing w:before="11"/>
              <w:jc w:val="both"/>
              <w:rPr>
                <w:b/>
                <w:sz w:val="20"/>
                <w:szCs w:val="20"/>
              </w:rPr>
            </w:pPr>
            <w:r w:rsidRPr="004349B5">
              <w:rPr>
                <w:b/>
                <w:noProof/>
                <w:sz w:val="20"/>
                <w:szCs w:val="20"/>
              </w:rPr>
              <mc:AlternateContent>
                <mc:Choice Requires="wpg">
                  <w:drawing>
                    <wp:anchor distT="0" distB="0" distL="0" distR="0" simplePos="0" relativeHeight="251659264" behindDoc="1" locked="0" layoutInCell="1" allowOverlap="1" wp14:anchorId="411DD788" wp14:editId="30E25499">
                      <wp:simplePos x="0" y="0"/>
                      <wp:positionH relativeFrom="column">
                        <wp:posOffset>-4572</wp:posOffset>
                      </wp:positionH>
                      <wp:positionV relativeFrom="paragraph">
                        <wp:posOffset>-2464</wp:posOffset>
                      </wp:positionV>
                      <wp:extent cx="4410710" cy="198120"/>
                      <wp:effectExtent l="0" t="0" r="0" b="0"/>
                      <wp:wrapNone/>
                      <wp:docPr id="90648734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410710" cy="198120"/>
                                <a:chOff x="0" y="0"/>
                                <a:chExt cx="4410710" cy="198120"/>
                              </a:xfrm>
                            </wpg:grpSpPr>
                            <wps:wsp>
                              <wps:cNvPr id="1769476864" name="Graphic 6"/>
                              <wps:cNvSpPr/>
                              <wps:spPr>
                                <a:xfrm>
                                  <a:off x="-12" y="0"/>
                                  <a:ext cx="4410710" cy="198120"/>
                                </a:xfrm>
                                <a:custGeom>
                                  <a:avLst/>
                                  <a:gdLst/>
                                  <a:ahLst/>
                                  <a:cxnLst/>
                                  <a:rect l="l" t="t" r="r" b="b"/>
                                  <a:pathLst>
                                    <a:path w="4410710" h="198120">
                                      <a:moveTo>
                                        <a:pt x="4410456" y="0"/>
                                      </a:moveTo>
                                      <a:lnTo>
                                        <a:pt x="0" y="0"/>
                                      </a:lnTo>
                                      <a:lnTo>
                                        <a:pt x="0" y="9144"/>
                                      </a:lnTo>
                                      <a:lnTo>
                                        <a:pt x="7632" y="9144"/>
                                      </a:lnTo>
                                      <a:lnTo>
                                        <a:pt x="7632" y="188976"/>
                                      </a:lnTo>
                                      <a:lnTo>
                                        <a:pt x="0" y="188976"/>
                                      </a:lnTo>
                                      <a:lnTo>
                                        <a:pt x="0" y="198120"/>
                                      </a:lnTo>
                                      <a:lnTo>
                                        <a:pt x="4410456" y="198120"/>
                                      </a:lnTo>
                                      <a:lnTo>
                                        <a:pt x="4410456" y="188976"/>
                                      </a:lnTo>
                                      <a:lnTo>
                                        <a:pt x="4410456" y="9144"/>
                                      </a:lnTo>
                                      <a:lnTo>
                                        <a:pt x="441045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650F450" id="Group 5" o:spid="_x0000_s1026" style="position:absolute;margin-left:-.35pt;margin-top:-.2pt;width:347.3pt;height:15.6pt;z-index:-251657216;mso-wrap-distance-left:0;mso-wrap-distance-right:0" coordsize="44107,19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">
                      <v:shape id="Graphic 6" o:spid="_x0000_s1027" style="position:absolute;width:44106;height:1981;visibility:visible;mso-wrap-style:square;v-text-anchor:top" coordsize="4410710,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" path="m4410456,l,,,9144r7632,l7632,188976r-7632,l,198120r4410456,l4410456,188976r,-179832l4410456,xe" fillcolor="black" stroked="f">
                        <v:path arrowok="t"/>
                      </v:shape>
                    </v:group>
                  </w:pict>
                </mc:Fallback>
              </mc:AlternateContent>
            </w:r>
            <w:r w:rsidRPr="004349B5">
              <w:rPr>
                <w:b/>
                <w:color w:val="FFFFFF"/>
                <w:spacing w:val="-2"/>
                <w:sz w:val="20"/>
                <w:szCs w:val="20"/>
              </w:rPr>
              <w:t>DESPESA</w:t>
            </w:r>
          </w:p>
        </w:tc>
        <w:tc>
          <w:tcPr>
            <w:tcW w:w="1442" w:type="dxa"/>
            <w:shd w:val="clear" w:color="auto" w:fill="000000"/>
          </w:tcPr>
          <w:p w14:paraId="0FEEA67A" w14:textId="77777777" w:rsidR="00261E7B" w:rsidRPr="004349B5" w:rsidRDefault="00261E7B" w:rsidP="00285450">
            <w:pPr>
              <w:pStyle w:val="TableParagraph"/>
              <w:spacing w:before="11"/>
              <w:ind w:left="12"/>
              <w:jc w:val="both"/>
              <w:rPr>
                <w:b/>
                <w:sz w:val="20"/>
                <w:szCs w:val="20"/>
              </w:rPr>
            </w:pPr>
            <w:r w:rsidRPr="004349B5">
              <w:rPr>
                <w:b/>
                <w:color w:val="FFFFFF"/>
                <w:spacing w:val="-2"/>
                <w:sz w:val="20"/>
                <w:szCs w:val="20"/>
              </w:rPr>
              <w:t>Proj.Ativid.</w:t>
            </w:r>
          </w:p>
        </w:tc>
        <w:tc>
          <w:tcPr>
            <w:tcW w:w="945" w:type="dxa"/>
            <w:shd w:val="clear" w:color="auto" w:fill="000000"/>
          </w:tcPr>
          <w:p w14:paraId="517554F6" w14:textId="77777777" w:rsidR="00261E7B" w:rsidRPr="004349B5" w:rsidRDefault="00261E7B" w:rsidP="00285450">
            <w:pPr>
              <w:pStyle w:val="TableParagraph"/>
              <w:spacing w:before="11"/>
              <w:ind w:left="17"/>
              <w:jc w:val="both"/>
              <w:rPr>
                <w:b/>
                <w:sz w:val="20"/>
                <w:szCs w:val="20"/>
              </w:rPr>
            </w:pPr>
            <w:r w:rsidRPr="004349B5">
              <w:rPr>
                <w:b/>
                <w:color w:val="FFFFFF"/>
                <w:spacing w:val="-2"/>
                <w:sz w:val="20"/>
                <w:szCs w:val="20"/>
              </w:rPr>
              <w:t>FONTE</w:t>
            </w:r>
          </w:p>
        </w:tc>
        <w:tc>
          <w:tcPr>
            <w:tcW w:w="3383" w:type="dxa"/>
            <w:tcBorders>
              <w:right w:val="single" w:sz="4" w:space="0" w:color="000000"/>
            </w:tcBorders>
            <w:shd w:val="clear" w:color="auto" w:fill="000000"/>
          </w:tcPr>
          <w:p w14:paraId="1D493584" w14:textId="77777777" w:rsidR="00261E7B" w:rsidRPr="004349B5" w:rsidRDefault="00261E7B" w:rsidP="00285450">
            <w:pPr>
              <w:pStyle w:val="TableParagraph"/>
              <w:spacing w:before="11"/>
              <w:ind w:left="874"/>
              <w:jc w:val="both"/>
              <w:rPr>
                <w:b/>
                <w:sz w:val="20"/>
                <w:szCs w:val="20"/>
              </w:rPr>
            </w:pPr>
            <w:r w:rsidRPr="004349B5">
              <w:rPr>
                <w:b/>
                <w:color w:val="FFFFFF"/>
                <w:sz w:val="20"/>
                <w:szCs w:val="20"/>
              </w:rPr>
              <w:t>NOME</w:t>
            </w:r>
            <w:r w:rsidRPr="004349B5">
              <w:rPr>
                <w:b/>
                <w:color w:val="FFFFFF"/>
                <w:spacing w:val="-8"/>
                <w:sz w:val="20"/>
                <w:szCs w:val="20"/>
              </w:rPr>
              <w:t xml:space="preserve"> </w:t>
            </w:r>
            <w:r w:rsidRPr="004349B5">
              <w:rPr>
                <w:b/>
                <w:color w:val="FFFFFF"/>
                <w:spacing w:val="-2"/>
                <w:sz w:val="20"/>
                <w:szCs w:val="20"/>
              </w:rPr>
              <w:t>RECURSO</w:t>
            </w:r>
          </w:p>
        </w:tc>
      </w:tr>
      <w:tr w:rsidR="00261E7B" w:rsidRPr="004349B5" w14:paraId="7C77B48D" w14:textId="77777777" w:rsidTr="00285450">
        <w:trPr>
          <w:trHeight w:val="285"/>
        </w:trPr>
        <w:tc>
          <w:tcPr>
            <w:tcW w:w="1171" w:type="dxa"/>
            <w:tcBorders>
              <w:left w:val="single" w:sz="6" w:space="0" w:color="000000"/>
              <w:bottom w:val="single" w:sz="4" w:space="0" w:color="000000"/>
              <w:right w:val="single" w:sz="6" w:space="0" w:color="000000"/>
            </w:tcBorders>
          </w:tcPr>
          <w:p w14:paraId="5DADBACC" w14:textId="77777777" w:rsidR="00261E7B" w:rsidRPr="004349B5" w:rsidRDefault="00261E7B" w:rsidP="00285450">
            <w:pPr>
              <w:pStyle w:val="TableParagraph"/>
              <w:spacing w:line="265" w:lineRule="exact"/>
              <w:ind w:left="9"/>
              <w:jc w:val="both"/>
              <w:rPr>
                <w:sz w:val="20"/>
                <w:szCs w:val="20"/>
              </w:rPr>
            </w:pPr>
            <w:r w:rsidRPr="004349B5">
              <w:rPr>
                <w:spacing w:val="-5"/>
                <w:sz w:val="20"/>
                <w:szCs w:val="20"/>
              </w:rPr>
              <w:t>555</w:t>
            </w:r>
          </w:p>
        </w:tc>
        <w:tc>
          <w:tcPr>
            <w:tcW w:w="1442" w:type="dxa"/>
            <w:tcBorders>
              <w:left w:val="single" w:sz="6" w:space="0" w:color="000000"/>
              <w:bottom w:val="single" w:sz="4" w:space="0" w:color="000000"/>
              <w:right w:val="single" w:sz="6" w:space="0" w:color="000000"/>
            </w:tcBorders>
          </w:tcPr>
          <w:p w14:paraId="6CE3FC39" w14:textId="77777777" w:rsidR="00261E7B" w:rsidRPr="004349B5" w:rsidRDefault="00261E7B" w:rsidP="00285450">
            <w:pPr>
              <w:pStyle w:val="TableParagraph"/>
              <w:spacing w:line="265" w:lineRule="exact"/>
              <w:ind w:left="10"/>
              <w:jc w:val="both"/>
              <w:rPr>
                <w:sz w:val="20"/>
                <w:szCs w:val="20"/>
              </w:rPr>
            </w:pPr>
            <w:r w:rsidRPr="004349B5">
              <w:rPr>
                <w:spacing w:val="-2"/>
                <w:sz w:val="20"/>
                <w:szCs w:val="20"/>
              </w:rPr>
              <w:t>2.052</w:t>
            </w:r>
          </w:p>
        </w:tc>
        <w:tc>
          <w:tcPr>
            <w:tcW w:w="945" w:type="dxa"/>
            <w:tcBorders>
              <w:left w:val="single" w:sz="6" w:space="0" w:color="000000"/>
              <w:bottom w:val="single" w:sz="4" w:space="0" w:color="000000"/>
              <w:right w:val="single" w:sz="6" w:space="0" w:color="000000"/>
            </w:tcBorders>
          </w:tcPr>
          <w:p w14:paraId="015007EE" w14:textId="77777777" w:rsidR="00261E7B" w:rsidRPr="004349B5" w:rsidRDefault="00261E7B" w:rsidP="00285450">
            <w:pPr>
              <w:pStyle w:val="TableParagraph"/>
              <w:spacing w:line="265" w:lineRule="exact"/>
              <w:ind w:left="16"/>
              <w:jc w:val="both"/>
              <w:rPr>
                <w:sz w:val="20"/>
                <w:szCs w:val="20"/>
              </w:rPr>
            </w:pPr>
            <w:r w:rsidRPr="004349B5">
              <w:rPr>
                <w:spacing w:val="-4"/>
                <w:sz w:val="20"/>
                <w:szCs w:val="20"/>
              </w:rPr>
              <w:t>0000</w:t>
            </w:r>
          </w:p>
        </w:tc>
        <w:tc>
          <w:tcPr>
            <w:tcW w:w="3383" w:type="dxa"/>
            <w:tcBorders>
              <w:left w:val="single" w:sz="6" w:space="0" w:color="000000"/>
              <w:bottom w:val="single" w:sz="4" w:space="0" w:color="000000"/>
              <w:right w:val="single" w:sz="4" w:space="0" w:color="000000"/>
            </w:tcBorders>
          </w:tcPr>
          <w:p w14:paraId="764CD441" w14:textId="77777777" w:rsidR="00261E7B" w:rsidRPr="004349B5" w:rsidRDefault="00261E7B" w:rsidP="00285450">
            <w:pPr>
              <w:pStyle w:val="TableParagraph"/>
              <w:spacing w:line="265" w:lineRule="exact"/>
              <w:ind w:left="109"/>
              <w:jc w:val="both"/>
              <w:rPr>
                <w:sz w:val="20"/>
                <w:szCs w:val="20"/>
              </w:rPr>
            </w:pPr>
            <w:r w:rsidRPr="004349B5">
              <w:rPr>
                <w:sz w:val="20"/>
                <w:szCs w:val="20"/>
              </w:rPr>
              <w:t>Recursos</w:t>
            </w:r>
            <w:r w:rsidRPr="004349B5">
              <w:rPr>
                <w:spacing w:val="-3"/>
                <w:sz w:val="20"/>
                <w:szCs w:val="20"/>
              </w:rPr>
              <w:t xml:space="preserve"> </w:t>
            </w:r>
            <w:r w:rsidRPr="004349B5">
              <w:rPr>
                <w:spacing w:val="-2"/>
                <w:sz w:val="20"/>
                <w:szCs w:val="20"/>
              </w:rPr>
              <w:t>Livres</w:t>
            </w:r>
          </w:p>
        </w:tc>
      </w:tr>
    </w:tbl>
    <w:p w14:paraId="17568308" w14:textId="77777777" w:rsidR="00261E7B" w:rsidRPr="004349B5" w:rsidRDefault="00261E7B" w:rsidP="00261E7B">
      <w:pPr>
        <w:pStyle w:val="Corpodetexto"/>
        <w:rPr>
          <w:rFonts w:ascii="Arial" w:hAnsi="Arial" w:cs="Arial"/>
          <w:b/>
          <w:sz w:val="20"/>
        </w:rPr>
      </w:pPr>
    </w:p>
    <w:p w14:paraId="6CED7C7B" w14:textId="77777777" w:rsidR="00261E7B" w:rsidRPr="004349B5" w:rsidRDefault="00261E7B" w:rsidP="00261E7B">
      <w:pPr>
        <w:rPr>
          <w:rFonts w:ascii="Arial" w:hAnsi="Arial" w:cs="Arial"/>
          <w:sz w:val="20"/>
          <w:szCs w:val="20"/>
        </w:rPr>
      </w:pPr>
      <w:r w:rsidRPr="004349B5">
        <w:rPr>
          <w:rFonts w:ascii="Arial" w:hAnsi="Arial" w:cs="Arial"/>
          <w:sz w:val="20"/>
          <w:szCs w:val="20"/>
        </w:rPr>
        <w:t xml:space="preserve">- Serviços de Terceiros – Pessoa Jurídica: </w:t>
      </w:r>
      <w:r>
        <w:rPr>
          <w:rFonts w:ascii="Arial" w:hAnsi="Arial" w:cs="Arial"/>
          <w:sz w:val="20"/>
          <w:szCs w:val="20"/>
        </w:rPr>
        <w:br/>
      </w:r>
    </w:p>
    <w:tbl>
      <w:tblPr>
        <w:tblStyle w:val="TableNormal"/>
        <w:tblW w:w="0" w:type="auto"/>
        <w:tblInd w:w="1711" w:type="dxa"/>
        <w:tblLayout w:type="fixed"/>
        <w:tblLook w:val="01E0" w:firstRow="1" w:lastRow="1" w:firstColumn="1" w:lastColumn="1" w:noHBand="0" w:noVBand="0"/>
      </w:tblPr>
      <w:tblGrid>
        <w:gridCol w:w="1171"/>
        <w:gridCol w:w="1442"/>
        <w:gridCol w:w="945"/>
        <w:gridCol w:w="3383"/>
      </w:tblGrid>
      <w:tr w:rsidR="00261E7B" w:rsidRPr="004349B5" w14:paraId="47FFC805" w14:textId="77777777" w:rsidTr="00285450">
        <w:trPr>
          <w:trHeight w:val="312"/>
        </w:trPr>
        <w:tc>
          <w:tcPr>
            <w:tcW w:w="1171" w:type="dxa"/>
            <w:shd w:val="clear" w:color="auto" w:fill="000000"/>
          </w:tcPr>
          <w:p w14:paraId="6DCD6BD3" w14:textId="77777777" w:rsidR="00261E7B" w:rsidRPr="004349B5" w:rsidRDefault="00261E7B" w:rsidP="00285450">
            <w:pPr>
              <w:pStyle w:val="TableParagraph"/>
              <w:spacing w:before="11"/>
              <w:jc w:val="both"/>
              <w:rPr>
                <w:b/>
                <w:sz w:val="20"/>
                <w:szCs w:val="20"/>
              </w:rPr>
            </w:pPr>
            <w:r w:rsidRPr="004349B5">
              <w:rPr>
                <w:b/>
                <w:noProof/>
                <w:sz w:val="20"/>
                <w:szCs w:val="20"/>
              </w:rPr>
              <mc:AlternateContent>
                <mc:Choice Requires="wpg">
                  <w:drawing>
                    <wp:anchor distT="0" distB="0" distL="0" distR="0" simplePos="0" relativeHeight="251660288" behindDoc="1" locked="0" layoutInCell="1" allowOverlap="1" wp14:anchorId="75D44367" wp14:editId="6B2AADBE">
                      <wp:simplePos x="0" y="0"/>
                      <wp:positionH relativeFrom="column">
                        <wp:posOffset>-4572</wp:posOffset>
                      </wp:positionH>
                      <wp:positionV relativeFrom="paragraph">
                        <wp:posOffset>-2464</wp:posOffset>
                      </wp:positionV>
                      <wp:extent cx="4410710" cy="198120"/>
                      <wp:effectExtent l="0" t="0" r="0" b="0"/>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410710" cy="198120"/>
                                <a:chOff x="0" y="0"/>
                                <a:chExt cx="4410710" cy="198120"/>
                              </a:xfrm>
                            </wpg:grpSpPr>
                            <wps:wsp>
                              <wps:cNvPr id="8" name="Graphic 8"/>
                              <wps:cNvSpPr/>
                              <wps:spPr>
                                <a:xfrm>
                                  <a:off x="-12" y="0"/>
                                  <a:ext cx="4410710" cy="198120"/>
                                </a:xfrm>
                                <a:custGeom>
                                  <a:avLst/>
                                  <a:gdLst/>
                                  <a:ahLst/>
                                  <a:cxnLst/>
                                  <a:rect l="l" t="t" r="r" b="b"/>
                                  <a:pathLst>
                                    <a:path w="4410710" h="198120">
                                      <a:moveTo>
                                        <a:pt x="4410456" y="0"/>
                                      </a:moveTo>
                                      <a:lnTo>
                                        <a:pt x="0" y="0"/>
                                      </a:lnTo>
                                      <a:lnTo>
                                        <a:pt x="0" y="9144"/>
                                      </a:lnTo>
                                      <a:lnTo>
                                        <a:pt x="7632" y="9144"/>
                                      </a:lnTo>
                                      <a:lnTo>
                                        <a:pt x="7632" y="188976"/>
                                      </a:lnTo>
                                      <a:lnTo>
                                        <a:pt x="0" y="188976"/>
                                      </a:lnTo>
                                      <a:lnTo>
                                        <a:pt x="0" y="198120"/>
                                      </a:lnTo>
                                      <a:lnTo>
                                        <a:pt x="4410456" y="198120"/>
                                      </a:lnTo>
                                      <a:lnTo>
                                        <a:pt x="4410456" y="188976"/>
                                      </a:lnTo>
                                      <a:lnTo>
                                        <a:pt x="4410456" y="9144"/>
                                      </a:lnTo>
                                      <a:lnTo>
                                        <a:pt x="441045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9AA0F98" id="Group 7" o:spid="_x0000_s1026" style="position:absolute;margin-left:-.35pt;margin-top:-.2pt;width:347.3pt;height:15.6pt;z-index:-251656192;mso-wrap-distance-left:0;mso-wrap-distance-right:0" coordsize="44107,19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">
                      <v:shape id="Graphic 8" o:spid="_x0000_s1027" style="position:absolute;width:44106;height:1981;visibility:visible;mso-wrap-style:square;v-text-anchor:top" coordsize="4410710,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" path="m4410456,l,,,9144r7632,l7632,188976r-7632,l,198120r4410456,l4410456,188976r,-179832l4410456,xe" fillcolor="black" stroked="f">
                        <v:path arrowok="t"/>
                      </v:shape>
                    </v:group>
                  </w:pict>
                </mc:Fallback>
              </mc:AlternateContent>
            </w:r>
            <w:r w:rsidRPr="004349B5">
              <w:rPr>
                <w:b/>
                <w:color w:val="FFFFFF"/>
                <w:spacing w:val="-2"/>
                <w:sz w:val="20"/>
                <w:szCs w:val="20"/>
              </w:rPr>
              <w:t>DESPESA</w:t>
            </w:r>
          </w:p>
        </w:tc>
        <w:tc>
          <w:tcPr>
            <w:tcW w:w="1442" w:type="dxa"/>
            <w:shd w:val="clear" w:color="auto" w:fill="000000"/>
          </w:tcPr>
          <w:p w14:paraId="7CAE6247" w14:textId="77777777" w:rsidR="00261E7B" w:rsidRPr="004349B5" w:rsidRDefault="00261E7B" w:rsidP="00285450">
            <w:pPr>
              <w:pStyle w:val="TableParagraph"/>
              <w:spacing w:before="11"/>
              <w:ind w:left="12"/>
              <w:jc w:val="both"/>
              <w:rPr>
                <w:b/>
                <w:sz w:val="20"/>
                <w:szCs w:val="20"/>
              </w:rPr>
            </w:pPr>
            <w:r w:rsidRPr="004349B5">
              <w:rPr>
                <w:b/>
                <w:color w:val="FFFFFF"/>
                <w:spacing w:val="-2"/>
                <w:sz w:val="20"/>
                <w:szCs w:val="20"/>
              </w:rPr>
              <w:t>Proj.Ativid.</w:t>
            </w:r>
          </w:p>
        </w:tc>
        <w:tc>
          <w:tcPr>
            <w:tcW w:w="945" w:type="dxa"/>
            <w:shd w:val="clear" w:color="auto" w:fill="000000"/>
          </w:tcPr>
          <w:p w14:paraId="48FD3BE6" w14:textId="77777777" w:rsidR="00261E7B" w:rsidRPr="004349B5" w:rsidRDefault="00261E7B" w:rsidP="00285450">
            <w:pPr>
              <w:pStyle w:val="TableParagraph"/>
              <w:spacing w:before="11"/>
              <w:ind w:left="17"/>
              <w:jc w:val="both"/>
              <w:rPr>
                <w:b/>
                <w:sz w:val="20"/>
                <w:szCs w:val="20"/>
              </w:rPr>
            </w:pPr>
            <w:r w:rsidRPr="004349B5">
              <w:rPr>
                <w:b/>
                <w:color w:val="FFFFFF"/>
                <w:spacing w:val="-2"/>
                <w:sz w:val="20"/>
                <w:szCs w:val="20"/>
              </w:rPr>
              <w:t>FONTE</w:t>
            </w:r>
          </w:p>
        </w:tc>
        <w:tc>
          <w:tcPr>
            <w:tcW w:w="3383" w:type="dxa"/>
            <w:tcBorders>
              <w:right w:val="single" w:sz="4" w:space="0" w:color="000000"/>
            </w:tcBorders>
            <w:shd w:val="clear" w:color="auto" w:fill="000000"/>
          </w:tcPr>
          <w:p w14:paraId="35EFB501" w14:textId="77777777" w:rsidR="00261E7B" w:rsidRPr="004349B5" w:rsidRDefault="00261E7B" w:rsidP="00285450">
            <w:pPr>
              <w:pStyle w:val="TableParagraph"/>
              <w:spacing w:before="11"/>
              <w:ind w:left="874"/>
              <w:jc w:val="both"/>
              <w:rPr>
                <w:b/>
                <w:sz w:val="20"/>
                <w:szCs w:val="20"/>
              </w:rPr>
            </w:pPr>
            <w:r w:rsidRPr="004349B5">
              <w:rPr>
                <w:b/>
                <w:color w:val="FFFFFF"/>
                <w:sz w:val="20"/>
                <w:szCs w:val="20"/>
              </w:rPr>
              <w:t>NOME</w:t>
            </w:r>
            <w:r w:rsidRPr="004349B5">
              <w:rPr>
                <w:b/>
                <w:color w:val="FFFFFF"/>
                <w:spacing w:val="-8"/>
                <w:sz w:val="20"/>
                <w:szCs w:val="20"/>
              </w:rPr>
              <w:t xml:space="preserve"> </w:t>
            </w:r>
            <w:r w:rsidRPr="004349B5">
              <w:rPr>
                <w:b/>
                <w:color w:val="FFFFFF"/>
                <w:spacing w:val="-2"/>
                <w:sz w:val="20"/>
                <w:szCs w:val="20"/>
              </w:rPr>
              <w:t>RECURSO</w:t>
            </w:r>
          </w:p>
        </w:tc>
      </w:tr>
      <w:tr w:rsidR="00261E7B" w:rsidRPr="004349B5" w14:paraId="18B5CAA2" w14:textId="77777777" w:rsidTr="00285450">
        <w:trPr>
          <w:trHeight w:val="282"/>
        </w:trPr>
        <w:tc>
          <w:tcPr>
            <w:tcW w:w="1171" w:type="dxa"/>
            <w:tcBorders>
              <w:left w:val="single" w:sz="6" w:space="0" w:color="000000"/>
              <w:bottom w:val="single" w:sz="4" w:space="0" w:color="000000"/>
              <w:right w:val="single" w:sz="6" w:space="0" w:color="000000"/>
            </w:tcBorders>
          </w:tcPr>
          <w:p w14:paraId="3AA94DCB" w14:textId="77777777" w:rsidR="00261E7B" w:rsidRPr="004349B5" w:rsidRDefault="00261E7B" w:rsidP="00285450">
            <w:pPr>
              <w:pStyle w:val="TableParagraph"/>
              <w:spacing w:line="263" w:lineRule="exact"/>
              <w:ind w:left="9"/>
              <w:jc w:val="both"/>
              <w:rPr>
                <w:sz w:val="20"/>
                <w:szCs w:val="20"/>
              </w:rPr>
            </w:pPr>
            <w:r w:rsidRPr="004349B5">
              <w:rPr>
                <w:spacing w:val="-5"/>
                <w:sz w:val="20"/>
                <w:szCs w:val="20"/>
              </w:rPr>
              <w:t>556</w:t>
            </w:r>
          </w:p>
        </w:tc>
        <w:tc>
          <w:tcPr>
            <w:tcW w:w="1442" w:type="dxa"/>
            <w:tcBorders>
              <w:left w:val="single" w:sz="6" w:space="0" w:color="000000"/>
              <w:bottom w:val="single" w:sz="4" w:space="0" w:color="000000"/>
              <w:right w:val="single" w:sz="6" w:space="0" w:color="000000"/>
            </w:tcBorders>
          </w:tcPr>
          <w:p w14:paraId="0C1A46C1" w14:textId="77777777" w:rsidR="00261E7B" w:rsidRPr="004349B5" w:rsidRDefault="00261E7B" w:rsidP="00285450">
            <w:pPr>
              <w:pStyle w:val="TableParagraph"/>
              <w:spacing w:line="263" w:lineRule="exact"/>
              <w:ind w:left="10"/>
              <w:jc w:val="both"/>
              <w:rPr>
                <w:sz w:val="20"/>
                <w:szCs w:val="20"/>
              </w:rPr>
            </w:pPr>
            <w:r w:rsidRPr="004349B5">
              <w:rPr>
                <w:spacing w:val="-2"/>
                <w:sz w:val="20"/>
                <w:szCs w:val="20"/>
              </w:rPr>
              <w:t>2.052</w:t>
            </w:r>
          </w:p>
        </w:tc>
        <w:tc>
          <w:tcPr>
            <w:tcW w:w="945" w:type="dxa"/>
            <w:tcBorders>
              <w:left w:val="single" w:sz="6" w:space="0" w:color="000000"/>
              <w:bottom w:val="single" w:sz="4" w:space="0" w:color="000000"/>
              <w:right w:val="single" w:sz="6" w:space="0" w:color="000000"/>
            </w:tcBorders>
          </w:tcPr>
          <w:p w14:paraId="67192411" w14:textId="77777777" w:rsidR="00261E7B" w:rsidRPr="004349B5" w:rsidRDefault="00261E7B" w:rsidP="00285450">
            <w:pPr>
              <w:pStyle w:val="TableParagraph"/>
              <w:spacing w:line="263" w:lineRule="exact"/>
              <w:ind w:left="16"/>
              <w:jc w:val="both"/>
              <w:rPr>
                <w:sz w:val="20"/>
                <w:szCs w:val="20"/>
              </w:rPr>
            </w:pPr>
            <w:r w:rsidRPr="004349B5">
              <w:rPr>
                <w:spacing w:val="-4"/>
                <w:sz w:val="20"/>
                <w:szCs w:val="20"/>
              </w:rPr>
              <w:t>0000</w:t>
            </w:r>
          </w:p>
        </w:tc>
        <w:tc>
          <w:tcPr>
            <w:tcW w:w="3383" w:type="dxa"/>
            <w:tcBorders>
              <w:left w:val="single" w:sz="6" w:space="0" w:color="000000"/>
              <w:bottom w:val="single" w:sz="4" w:space="0" w:color="000000"/>
              <w:right w:val="single" w:sz="4" w:space="0" w:color="000000"/>
            </w:tcBorders>
          </w:tcPr>
          <w:p w14:paraId="4A8984BB" w14:textId="77777777" w:rsidR="00261E7B" w:rsidRPr="004349B5" w:rsidRDefault="00261E7B" w:rsidP="00285450">
            <w:pPr>
              <w:pStyle w:val="TableParagraph"/>
              <w:spacing w:line="263" w:lineRule="exact"/>
              <w:ind w:left="109"/>
              <w:jc w:val="both"/>
              <w:rPr>
                <w:sz w:val="20"/>
                <w:szCs w:val="20"/>
              </w:rPr>
            </w:pPr>
            <w:r w:rsidRPr="004349B5">
              <w:rPr>
                <w:sz w:val="20"/>
                <w:szCs w:val="20"/>
              </w:rPr>
              <w:t>Recursos</w:t>
            </w:r>
            <w:r w:rsidRPr="004349B5">
              <w:rPr>
                <w:spacing w:val="-3"/>
                <w:sz w:val="20"/>
                <w:szCs w:val="20"/>
              </w:rPr>
              <w:t xml:space="preserve"> </w:t>
            </w:r>
            <w:r w:rsidRPr="004349B5">
              <w:rPr>
                <w:spacing w:val="-2"/>
                <w:sz w:val="20"/>
                <w:szCs w:val="20"/>
              </w:rPr>
              <w:t>Livres</w:t>
            </w:r>
          </w:p>
        </w:tc>
      </w:tr>
    </w:tbl>
    <w:p w14:paraId="112B7462" w14:textId="77777777" w:rsidR="00261E7B" w:rsidRPr="004349B5" w:rsidRDefault="00261E7B" w:rsidP="00261E7B">
      <w:pPr>
        <w:pStyle w:val="Corpodetexto"/>
        <w:spacing w:before="1"/>
        <w:rPr>
          <w:rFonts w:ascii="Arial" w:hAnsi="Arial" w:cs="Arial"/>
          <w:b/>
          <w:sz w:val="20"/>
        </w:rPr>
      </w:pPr>
    </w:p>
    <w:p w14:paraId="4B1C8AAC" w14:textId="77777777" w:rsidR="00261E7B" w:rsidRPr="004349B5" w:rsidRDefault="00261E7B" w:rsidP="00261E7B">
      <w:pPr>
        <w:rPr>
          <w:rFonts w:ascii="Arial" w:hAnsi="Arial" w:cs="Arial"/>
          <w:sz w:val="20"/>
          <w:szCs w:val="20"/>
        </w:rPr>
      </w:pPr>
      <w:r w:rsidRPr="004349B5">
        <w:rPr>
          <w:rFonts w:ascii="Arial" w:hAnsi="Arial" w:cs="Arial"/>
          <w:sz w:val="20"/>
          <w:szCs w:val="20"/>
        </w:rPr>
        <w:t xml:space="preserve">- Equipamentos e Material Permanente: </w:t>
      </w:r>
      <w:r>
        <w:rPr>
          <w:rFonts w:ascii="Arial" w:hAnsi="Arial" w:cs="Arial"/>
          <w:sz w:val="20"/>
          <w:szCs w:val="20"/>
        </w:rPr>
        <w:br/>
      </w:r>
    </w:p>
    <w:tbl>
      <w:tblPr>
        <w:tblStyle w:val="TableNormal"/>
        <w:tblW w:w="0" w:type="auto"/>
        <w:tblInd w:w="1711" w:type="dxa"/>
        <w:tblLayout w:type="fixed"/>
        <w:tblLook w:val="01E0" w:firstRow="1" w:lastRow="1" w:firstColumn="1" w:lastColumn="1" w:noHBand="0" w:noVBand="0"/>
      </w:tblPr>
      <w:tblGrid>
        <w:gridCol w:w="1171"/>
        <w:gridCol w:w="1442"/>
        <w:gridCol w:w="945"/>
        <w:gridCol w:w="3383"/>
      </w:tblGrid>
      <w:tr w:rsidR="00261E7B" w:rsidRPr="004349B5" w14:paraId="50BC3E1B" w14:textId="77777777" w:rsidTr="00285450">
        <w:trPr>
          <w:trHeight w:val="311"/>
        </w:trPr>
        <w:tc>
          <w:tcPr>
            <w:tcW w:w="1171" w:type="dxa"/>
            <w:shd w:val="clear" w:color="auto" w:fill="000000"/>
          </w:tcPr>
          <w:p w14:paraId="2100D5BB" w14:textId="77777777" w:rsidR="00261E7B" w:rsidRPr="004349B5" w:rsidRDefault="00261E7B" w:rsidP="00285450">
            <w:pPr>
              <w:pStyle w:val="TableParagraph"/>
              <w:spacing w:before="11"/>
              <w:jc w:val="both"/>
              <w:rPr>
                <w:b/>
                <w:sz w:val="20"/>
                <w:szCs w:val="20"/>
              </w:rPr>
            </w:pPr>
            <w:r w:rsidRPr="004349B5">
              <w:rPr>
                <w:b/>
                <w:noProof/>
                <w:sz w:val="20"/>
                <w:szCs w:val="20"/>
              </w:rPr>
              <mc:AlternateContent>
                <mc:Choice Requires="wpg">
                  <w:drawing>
                    <wp:anchor distT="0" distB="0" distL="0" distR="0" simplePos="0" relativeHeight="251661312" behindDoc="1" locked="0" layoutInCell="1" allowOverlap="1" wp14:anchorId="5F583E71" wp14:editId="57606EF5">
                      <wp:simplePos x="0" y="0"/>
                      <wp:positionH relativeFrom="column">
                        <wp:posOffset>-4572</wp:posOffset>
                      </wp:positionH>
                      <wp:positionV relativeFrom="paragraph">
                        <wp:posOffset>-2464</wp:posOffset>
                      </wp:positionV>
                      <wp:extent cx="4410710" cy="198120"/>
                      <wp:effectExtent l="0" t="0" r="0" b="0"/>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410710" cy="198120"/>
                                <a:chOff x="0" y="0"/>
                                <a:chExt cx="4410710" cy="198120"/>
                              </a:xfrm>
                            </wpg:grpSpPr>
                            <wps:wsp>
                              <wps:cNvPr id="10" name="Graphic 10"/>
                              <wps:cNvSpPr/>
                              <wps:spPr>
                                <a:xfrm>
                                  <a:off x="-12" y="0"/>
                                  <a:ext cx="4410710" cy="198120"/>
                                </a:xfrm>
                                <a:custGeom>
                                  <a:avLst/>
                                  <a:gdLst/>
                                  <a:ahLst/>
                                  <a:cxnLst/>
                                  <a:rect l="l" t="t" r="r" b="b"/>
                                  <a:pathLst>
                                    <a:path w="4410710" h="198120">
                                      <a:moveTo>
                                        <a:pt x="4410456" y="0"/>
                                      </a:moveTo>
                                      <a:lnTo>
                                        <a:pt x="0" y="0"/>
                                      </a:lnTo>
                                      <a:lnTo>
                                        <a:pt x="0" y="9144"/>
                                      </a:lnTo>
                                      <a:lnTo>
                                        <a:pt x="7632" y="9144"/>
                                      </a:lnTo>
                                      <a:lnTo>
                                        <a:pt x="7632" y="188976"/>
                                      </a:lnTo>
                                      <a:lnTo>
                                        <a:pt x="0" y="188976"/>
                                      </a:lnTo>
                                      <a:lnTo>
                                        <a:pt x="0" y="198120"/>
                                      </a:lnTo>
                                      <a:lnTo>
                                        <a:pt x="4410456" y="198120"/>
                                      </a:lnTo>
                                      <a:lnTo>
                                        <a:pt x="4410456" y="188976"/>
                                      </a:lnTo>
                                      <a:lnTo>
                                        <a:pt x="4410456" y="9144"/>
                                      </a:lnTo>
                                      <a:lnTo>
                                        <a:pt x="441045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346C751" id="Group 9" o:spid="_x0000_s1026" style="position:absolute;margin-left:-.35pt;margin-top:-.2pt;width:347.3pt;height:15.6pt;z-index:-251655168;mso-wrap-distance-left:0;mso-wrap-distance-right:0" coordsize="44107,19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">
                      <v:shape id="Graphic 10" o:spid="_x0000_s1027" style="position:absolute;width:44106;height:1981;visibility:visible;mso-wrap-style:square;v-text-anchor:top" coordsize="4410710,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" path="m4410456,l,,,9144r7632,l7632,188976r-7632,l,198120r4410456,l4410456,188976r,-179832l4410456,xe" fillcolor="black" stroked="f">
                        <v:path arrowok="t"/>
                      </v:shape>
                    </v:group>
                  </w:pict>
                </mc:Fallback>
              </mc:AlternateContent>
            </w:r>
            <w:r w:rsidRPr="004349B5">
              <w:rPr>
                <w:b/>
                <w:color w:val="FFFFFF"/>
                <w:spacing w:val="-2"/>
                <w:sz w:val="20"/>
                <w:szCs w:val="20"/>
              </w:rPr>
              <w:t>DESPESA</w:t>
            </w:r>
          </w:p>
        </w:tc>
        <w:tc>
          <w:tcPr>
            <w:tcW w:w="1442" w:type="dxa"/>
            <w:shd w:val="clear" w:color="auto" w:fill="000000"/>
          </w:tcPr>
          <w:p w14:paraId="38143A54" w14:textId="77777777" w:rsidR="00261E7B" w:rsidRPr="004349B5" w:rsidRDefault="00261E7B" w:rsidP="00285450">
            <w:pPr>
              <w:pStyle w:val="TableParagraph"/>
              <w:spacing w:before="11"/>
              <w:ind w:left="12"/>
              <w:jc w:val="both"/>
              <w:rPr>
                <w:b/>
                <w:sz w:val="20"/>
                <w:szCs w:val="20"/>
              </w:rPr>
            </w:pPr>
            <w:r w:rsidRPr="004349B5">
              <w:rPr>
                <w:b/>
                <w:color w:val="FFFFFF"/>
                <w:spacing w:val="-2"/>
                <w:sz w:val="20"/>
                <w:szCs w:val="20"/>
              </w:rPr>
              <w:t>Proj.Ativid.</w:t>
            </w:r>
          </w:p>
        </w:tc>
        <w:tc>
          <w:tcPr>
            <w:tcW w:w="945" w:type="dxa"/>
            <w:shd w:val="clear" w:color="auto" w:fill="000000"/>
          </w:tcPr>
          <w:p w14:paraId="7B0E88B8" w14:textId="77777777" w:rsidR="00261E7B" w:rsidRPr="004349B5" w:rsidRDefault="00261E7B" w:rsidP="00285450">
            <w:pPr>
              <w:pStyle w:val="TableParagraph"/>
              <w:spacing w:before="11"/>
              <w:ind w:left="17"/>
              <w:jc w:val="both"/>
              <w:rPr>
                <w:b/>
                <w:sz w:val="20"/>
                <w:szCs w:val="20"/>
              </w:rPr>
            </w:pPr>
            <w:r w:rsidRPr="004349B5">
              <w:rPr>
                <w:b/>
                <w:color w:val="FFFFFF"/>
                <w:spacing w:val="-2"/>
                <w:sz w:val="20"/>
                <w:szCs w:val="20"/>
              </w:rPr>
              <w:t>FONTE</w:t>
            </w:r>
          </w:p>
        </w:tc>
        <w:tc>
          <w:tcPr>
            <w:tcW w:w="3383" w:type="dxa"/>
            <w:tcBorders>
              <w:right w:val="single" w:sz="4" w:space="0" w:color="000000"/>
            </w:tcBorders>
            <w:shd w:val="clear" w:color="auto" w:fill="000000"/>
          </w:tcPr>
          <w:p w14:paraId="77A003BC" w14:textId="77777777" w:rsidR="00261E7B" w:rsidRPr="004349B5" w:rsidRDefault="00261E7B" w:rsidP="00285450">
            <w:pPr>
              <w:pStyle w:val="TableParagraph"/>
              <w:spacing w:before="11"/>
              <w:ind w:left="874"/>
              <w:jc w:val="both"/>
              <w:rPr>
                <w:b/>
                <w:sz w:val="20"/>
                <w:szCs w:val="20"/>
              </w:rPr>
            </w:pPr>
            <w:r w:rsidRPr="004349B5">
              <w:rPr>
                <w:b/>
                <w:color w:val="FFFFFF"/>
                <w:sz w:val="20"/>
                <w:szCs w:val="20"/>
              </w:rPr>
              <w:t>NOME</w:t>
            </w:r>
            <w:r w:rsidRPr="004349B5">
              <w:rPr>
                <w:b/>
                <w:color w:val="FFFFFF"/>
                <w:spacing w:val="-8"/>
                <w:sz w:val="20"/>
                <w:szCs w:val="20"/>
              </w:rPr>
              <w:t xml:space="preserve"> </w:t>
            </w:r>
            <w:r w:rsidRPr="004349B5">
              <w:rPr>
                <w:b/>
                <w:color w:val="FFFFFF"/>
                <w:spacing w:val="-2"/>
                <w:sz w:val="20"/>
                <w:szCs w:val="20"/>
              </w:rPr>
              <w:t>RECURSO</w:t>
            </w:r>
          </w:p>
        </w:tc>
      </w:tr>
      <w:tr w:rsidR="00261E7B" w:rsidRPr="004349B5" w14:paraId="6816789C" w14:textId="77777777" w:rsidTr="00285450">
        <w:trPr>
          <w:trHeight w:val="285"/>
        </w:trPr>
        <w:tc>
          <w:tcPr>
            <w:tcW w:w="1171" w:type="dxa"/>
            <w:tcBorders>
              <w:left w:val="single" w:sz="6" w:space="0" w:color="000000"/>
              <w:bottom w:val="single" w:sz="4" w:space="0" w:color="000000"/>
              <w:right w:val="single" w:sz="6" w:space="0" w:color="000000"/>
            </w:tcBorders>
          </w:tcPr>
          <w:p w14:paraId="60A7608E" w14:textId="77777777" w:rsidR="00261E7B" w:rsidRPr="004349B5" w:rsidRDefault="00261E7B" w:rsidP="00285450">
            <w:pPr>
              <w:pStyle w:val="TableParagraph"/>
              <w:spacing w:line="265" w:lineRule="exact"/>
              <w:ind w:left="9"/>
              <w:jc w:val="both"/>
              <w:rPr>
                <w:sz w:val="20"/>
                <w:szCs w:val="20"/>
              </w:rPr>
            </w:pPr>
            <w:r w:rsidRPr="004349B5">
              <w:rPr>
                <w:spacing w:val="-5"/>
                <w:sz w:val="20"/>
                <w:szCs w:val="20"/>
              </w:rPr>
              <w:t>558</w:t>
            </w:r>
          </w:p>
        </w:tc>
        <w:tc>
          <w:tcPr>
            <w:tcW w:w="1442" w:type="dxa"/>
            <w:tcBorders>
              <w:left w:val="single" w:sz="6" w:space="0" w:color="000000"/>
              <w:bottom w:val="single" w:sz="4" w:space="0" w:color="000000"/>
              <w:right w:val="single" w:sz="6" w:space="0" w:color="000000"/>
            </w:tcBorders>
          </w:tcPr>
          <w:p w14:paraId="1030241F" w14:textId="77777777" w:rsidR="00261E7B" w:rsidRPr="004349B5" w:rsidRDefault="00261E7B" w:rsidP="00285450">
            <w:pPr>
              <w:pStyle w:val="TableParagraph"/>
              <w:spacing w:line="265" w:lineRule="exact"/>
              <w:ind w:left="10"/>
              <w:jc w:val="both"/>
              <w:rPr>
                <w:sz w:val="20"/>
                <w:szCs w:val="20"/>
              </w:rPr>
            </w:pPr>
            <w:r w:rsidRPr="004349B5">
              <w:rPr>
                <w:spacing w:val="-2"/>
                <w:sz w:val="20"/>
                <w:szCs w:val="20"/>
              </w:rPr>
              <w:t>2.052</w:t>
            </w:r>
          </w:p>
        </w:tc>
        <w:tc>
          <w:tcPr>
            <w:tcW w:w="945" w:type="dxa"/>
            <w:tcBorders>
              <w:left w:val="single" w:sz="6" w:space="0" w:color="000000"/>
              <w:bottom w:val="single" w:sz="4" w:space="0" w:color="000000"/>
              <w:right w:val="single" w:sz="6" w:space="0" w:color="000000"/>
            </w:tcBorders>
          </w:tcPr>
          <w:p w14:paraId="21E66865" w14:textId="77777777" w:rsidR="00261E7B" w:rsidRPr="004349B5" w:rsidRDefault="00261E7B" w:rsidP="00285450">
            <w:pPr>
              <w:pStyle w:val="TableParagraph"/>
              <w:spacing w:line="265" w:lineRule="exact"/>
              <w:ind w:left="16"/>
              <w:jc w:val="both"/>
              <w:rPr>
                <w:sz w:val="20"/>
                <w:szCs w:val="20"/>
              </w:rPr>
            </w:pPr>
            <w:r w:rsidRPr="004349B5">
              <w:rPr>
                <w:spacing w:val="-4"/>
                <w:sz w:val="20"/>
                <w:szCs w:val="20"/>
              </w:rPr>
              <w:t>0000</w:t>
            </w:r>
          </w:p>
        </w:tc>
        <w:tc>
          <w:tcPr>
            <w:tcW w:w="3383" w:type="dxa"/>
            <w:tcBorders>
              <w:left w:val="single" w:sz="6" w:space="0" w:color="000000"/>
              <w:bottom w:val="single" w:sz="4" w:space="0" w:color="000000"/>
              <w:right w:val="single" w:sz="4" w:space="0" w:color="000000"/>
            </w:tcBorders>
          </w:tcPr>
          <w:p w14:paraId="1F3FA7D6" w14:textId="77777777" w:rsidR="00261E7B" w:rsidRPr="004349B5" w:rsidRDefault="00261E7B" w:rsidP="00285450">
            <w:pPr>
              <w:pStyle w:val="TableParagraph"/>
              <w:spacing w:line="265" w:lineRule="exact"/>
              <w:ind w:left="109"/>
              <w:jc w:val="both"/>
              <w:rPr>
                <w:sz w:val="20"/>
                <w:szCs w:val="20"/>
              </w:rPr>
            </w:pPr>
            <w:r w:rsidRPr="004349B5">
              <w:rPr>
                <w:sz w:val="20"/>
                <w:szCs w:val="20"/>
              </w:rPr>
              <w:t>Recursos</w:t>
            </w:r>
            <w:r w:rsidRPr="004349B5">
              <w:rPr>
                <w:spacing w:val="-3"/>
                <w:sz w:val="20"/>
                <w:szCs w:val="20"/>
              </w:rPr>
              <w:t xml:space="preserve"> </w:t>
            </w:r>
            <w:r w:rsidRPr="004349B5">
              <w:rPr>
                <w:spacing w:val="-2"/>
                <w:sz w:val="20"/>
                <w:szCs w:val="20"/>
              </w:rPr>
              <w:t>Livres</w:t>
            </w:r>
          </w:p>
        </w:tc>
      </w:tr>
    </w:tbl>
    <w:p w14:paraId="6137CCCC" w14:textId="77777777" w:rsidR="00963A6C" w:rsidRDefault="00963A6C" w:rsidP="00D62524">
      <w:pPr>
        <w:pStyle w:val="WW-Corpodetexto3"/>
        <w:tabs>
          <w:tab w:val="num" w:pos="576"/>
          <w:tab w:val="left" w:pos="9923"/>
        </w:tabs>
        <w:ind w:right="606"/>
        <w:rPr>
          <w:rFonts w:ascii="Arial" w:hAnsi="Arial" w:cs="Arial"/>
          <w:sz w:val="20"/>
        </w:rPr>
      </w:pPr>
    </w:p>
    <w:p w14:paraId="743792CC" w14:textId="6DD11289" w:rsidR="00DC2E6C" w:rsidRPr="00157527" w:rsidRDefault="00DC2E6C" w:rsidP="00DC2E6C">
      <w:pPr>
        <w:pStyle w:val="Nvel2-Red"/>
        <w:numPr>
          <w:ilvl w:val="0"/>
          <w:numId w:val="0"/>
        </w:numPr>
      </w:pPr>
      <w:r>
        <w:rPr>
          <w:b/>
          <w:bCs/>
        </w:rPr>
        <w:t>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15E5A4F4" w14:textId="59BB16EE" w:rsidR="004E52C5" w:rsidRPr="00B520EB" w:rsidRDefault="00B3202D" w:rsidP="004E52C5">
      <w:pPr>
        <w:jc w:val="both"/>
        <w:textAlignment w:val="baseline"/>
        <w:rPr>
          <w:sz w:val="20"/>
          <w:szCs w:val="20"/>
        </w:rPr>
      </w:pPr>
      <w:r>
        <w:rPr>
          <w:rFonts w:ascii="Arial" w:hAnsi="Arial" w:cs="Arial"/>
          <w:b/>
          <w:bCs/>
        </w:rPr>
        <w:t xml:space="preserve">        </w:t>
      </w:r>
      <w:r w:rsidR="008C279D" w:rsidRPr="00CD395C">
        <w:rPr>
          <w:rFonts w:ascii="Arial" w:hAnsi="Arial" w:cs="Arial"/>
          <w:b/>
          <w:bCs/>
        </w:rPr>
        <w:t>2.4. Valor máximo da licitação:</w:t>
      </w:r>
      <w:r w:rsidR="00B97448">
        <w:rPr>
          <w:rFonts w:ascii="Arial" w:hAnsi="Arial" w:cs="Arial"/>
          <w:b/>
          <w:bCs/>
        </w:rPr>
        <w:t xml:space="preserve"> </w:t>
      </w:r>
      <w:bookmarkStart w:id="2" w:name="_Hlk190440944"/>
      <w:r w:rsidR="00261E7B" w:rsidRPr="0018434C">
        <w:t xml:space="preserve">R$ </w:t>
      </w:r>
      <w:r w:rsidR="00261E7B" w:rsidRPr="00057370">
        <w:rPr>
          <w:rFonts w:eastAsiaTheme="minorHAnsi"/>
          <w:lang w:eastAsia="en-US"/>
        </w:rPr>
        <w:t>250.537,4</w:t>
      </w:r>
      <w:r w:rsidR="00A70C7E">
        <w:rPr>
          <w:rFonts w:eastAsiaTheme="minorHAnsi"/>
          <w:lang w:eastAsia="en-US"/>
        </w:rPr>
        <w:t>2</w:t>
      </w:r>
      <w:r w:rsidR="00261E7B" w:rsidRPr="00057370">
        <w:rPr>
          <w:rFonts w:eastAsiaTheme="minorHAnsi"/>
          <w:lang w:eastAsia="en-US"/>
        </w:rPr>
        <w:t xml:space="preserve"> </w:t>
      </w:r>
      <w:r w:rsidR="00261E7B" w:rsidRPr="0018434C">
        <w:t>(</w:t>
      </w:r>
      <w:r w:rsidR="00261E7B">
        <w:rPr>
          <w:i/>
        </w:rPr>
        <w:t xml:space="preserve">Duzentos e cinquenta mil, quinhentos e trinta e sete reais e quarenta e </w:t>
      </w:r>
      <w:r w:rsidR="00A70C7E">
        <w:rPr>
          <w:i/>
        </w:rPr>
        <w:t>dois</w:t>
      </w:r>
      <w:r w:rsidR="00261E7B">
        <w:rPr>
          <w:i/>
        </w:rPr>
        <w:t xml:space="preserve"> centavos</w:t>
      </w:r>
      <w:r w:rsidR="00261E7B" w:rsidRPr="0018434C">
        <w:rPr>
          <w:i/>
        </w:rPr>
        <w:t>)</w:t>
      </w:r>
      <w:bookmarkEnd w:id="2"/>
      <w:r w:rsidR="00B97448">
        <w:rPr>
          <w:sz w:val="22"/>
          <w:szCs w:val="22"/>
        </w:rPr>
        <w:t>.</w:t>
      </w:r>
    </w:p>
    <w:p w14:paraId="58C5ED25" w14:textId="0D82AF58" w:rsidR="008C279D" w:rsidRPr="00CD395C" w:rsidRDefault="00B16A2D" w:rsidP="00B16A2D">
      <w:pPr>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51FC23A3" w14:textId="77777777" w:rsidR="0027743F" w:rsidRPr="00CD395C" w:rsidRDefault="0027743F" w:rsidP="008C279D">
      <w:pPr>
        <w:tabs>
          <w:tab w:val="num" w:pos="576"/>
          <w:tab w:val="left" w:pos="9923"/>
        </w:tabs>
        <w:autoSpaceDE w:val="0"/>
        <w:ind w:left="426" w:right="606" w:hanging="9"/>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8C279D">
      <w:pPr>
        <w:tabs>
          <w:tab w:val="num" w:pos="576"/>
        </w:tabs>
        <w:ind w:right="606" w:hanging="9"/>
        <w:rPr>
          <w:rFonts w:ascii="Arial" w:hAnsi="Arial" w:cs="Arial"/>
          <w:sz w:val="20"/>
          <w:szCs w:val="20"/>
        </w:rPr>
      </w:pPr>
    </w:p>
    <w:p w14:paraId="7095984F" w14:textId="3E8ED38D"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t xml:space="preserve">III - DO PRAZO DE </w:t>
      </w:r>
      <w:r w:rsidR="006473C8">
        <w:rPr>
          <w:rFonts w:ascii="Arial" w:hAnsi="Arial" w:cs="Arial"/>
          <w:bCs/>
          <w:iCs/>
          <w:sz w:val="20"/>
        </w:rPr>
        <w:t>VIGENCIA</w:t>
      </w:r>
      <w:r w:rsidRPr="00CD395C">
        <w:rPr>
          <w:rFonts w:ascii="Arial" w:hAnsi="Arial" w:cs="Arial"/>
          <w:bCs/>
          <w:iCs/>
          <w:sz w:val="20"/>
        </w:rPr>
        <w:t xml:space="preserve"> D</w:t>
      </w:r>
      <w:r w:rsidR="00CB20D9">
        <w:rPr>
          <w:rFonts w:ascii="Arial" w:hAnsi="Arial" w:cs="Arial"/>
          <w:bCs/>
          <w:iCs/>
          <w:sz w:val="20"/>
        </w:rPr>
        <w:t>A ATA DE</w:t>
      </w:r>
      <w:r w:rsidRPr="00CD395C">
        <w:rPr>
          <w:rFonts w:ascii="Arial" w:hAnsi="Arial" w:cs="Arial"/>
          <w:bCs/>
          <w:iCs/>
          <w:sz w:val="20"/>
        </w:rPr>
        <w:t xml:space="preserve"> </w:t>
      </w:r>
      <w:r w:rsidR="00CB20D9">
        <w:rPr>
          <w:rFonts w:ascii="Arial" w:hAnsi="Arial" w:cs="Arial"/>
          <w:bCs/>
          <w:iCs/>
          <w:sz w:val="20"/>
        </w:rPr>
        <w:t>REGISTRO DE PREÇO</w:t>
      </w:r>
      <w:r w:rsidRPr="00CD395C">
        <w:rPr>
          <w:rFonts w:ascii="Arial" w:hAnsi="Arial" w:cs="Arial"/>
          <w:bCs/>
          <w:iCs/>
          <w:sz w:val="20"/>
        </w:rPr>
        <w:t>:</w:t>
      </w:r>
    </w:p>
    <w:p w14:paraId="37186D5C" w14:textId="45E3E327" w:rsidR="004139E2" w:rsidRDefault="0027743F" w:rsidP="006A1DFD">
      <w:pPr>
        <w:suppressAutoHyphens w:val="0"/>
        <w:jc w:val="both"/>
        <w:rPr>
          <w:rFonts w:ascii="Arial" w:hAnsi="Arial" w:cs="Arial"/>
        </w:rPr>
      </w:pPr>
      <w:r w:rsidRPr="00FE6F1F">
        <w:rPr>
          <w:b/>
        </w:rPr>
        <w:t xml:space="preserve">3.1. </w:t>
      </w:r>
      <w:r w:rsidR="004139E2" w:rsidRPr="00157527">
        <w:t xml:space="preserve">O prazo de vigência </w:t>
      </w:r>
      <w:r w:rsidR="004139E2">
        <w:t xml:space="preserve">da ata de registro de preços será de </w:t>
      </w:r>
      <w:r w:rsidR="00FE6F1F" w:rsidRPr="00FE6F1F">
        <w:rPr>
          <w:rFonts w:ascii="Arial" w:hAnsi="Arial" w:cs="Arial"/>
        </w:rPr>
        <w:t>1 (um) ano e poderá ser prorrogado, por igual período, desde que comprovado o preço vantajoso, na forma do artigo 84 da Lei n° 14.133, de 2021 e do artigo 12, inciso X do Decreto Municipal n. º 8.441/2023, podendo ainda ser renovado o quantitativo originalmente estabelecido na Ata, caso em que será desconsiderado eventual saldo remanescente</w:t>
      </w:r>
      <w:r w:rsidR="00FE6F1F">
        <w:rPr>
          <w:rFonts w:ascii="Arial" w:hAnsi="Arial" w:cs="Arial"/>
        </w:rPr>
        <w:t>.</w:t>
      </w:r>
      <w:r w:rsidR="00FE6F1F" w:rsidRPr="00FE6F1F">
        <w:rPr>
          <w:rFonts w:ascii="Arial" w:hAnsi="Arial" w:cs="Arial"/>
        </w:rPr>
        <w:t xml:space="preserve"> </w:t>
      </w:r>
    </w:p>
    <w:p w14:paraId="1DA90BB4" w14:textId="2CE536B6" w:rsidR="006A1DFD" w:rsidRDefault="006A1DFD" w:rsidP="006A1DFD">
      <w:pPr>
        <w:pStyle w:val="NormalWeb"/>
        <w:tabs>
          <w:tab w:val="left" w:pos="142"/>
          <w:tab w:val="left" w:pos="567"/>
        </w:tabs>
        <w:spacing w:before="0" w:after="0" w:line="360" w:lineRule="auto"/>
        <w:ind w:right="170"/>
        <w:jc w:val="both"/>
        <w:rPr>
          <w:rStyle w:val="Forte"/>
          <w:rFonts w:ascii="Arial" w:hAnsi="Arial" w:cs="Arial"/>
          <w:sz w:val="22"/>
          <w:szCs w:val="22"/>
        </w:rPr>
      </w:pPr>
      <w:r>
        <w:rPr>
          <w:rStyle w:val="Forte"/>
          <w:rFonts w:ascii="Arial" w:hAnsi="Arial" w:cs="Arial"/>
          <w:sz w:val="22"/>
          <w:szCs w:val="22"/>
        </w:rPr>
        <w:t>3.2.</w:t>
      </w:r>
      <w:r w:rsidRPr="004C5ACE">
        <w:rPr>
          <w:rStyle w:val="Forte"/>
          <w:rFonts w:ascii="Arial" w:hAnsi="Arial" w:cs="Arial"/>
          <w:sz w:val="22"/>
          <w:szCs w:val="22"/>
        </w:rPr>
        <w:t>Da Possibilidade de Prorrogação do Contrato</w:t>
      </w:r>
    </w:p>
    <w:p w14:paraId="7932AC03" w14:textId="6B457407" w:rsidR="006A1DFD"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Pr>
          <w:rFonts w:ascii="Arial" w:hAnsi="Arial" w:cs="Arial"/>
          <w:sz w:val="22"/>
          <w:szCs w:val="22"/>
        </w:rPr>
        <w:t>a)</w:t>
      </w:r>
      <w:r w:rsidRPr="004C5ACE">
        <w:rPr>
          <w:rFonts w:ascii="Arial" w:hAnsi="Arial" w:cs="Arial"/>
          <w:sz w:val="22"/>
          <w:szCs w:val="22"/>
        </w:rPr>
        <w:t>Nos casos de contrato decorrente da Ata de Registro de Preços, bem como seus quantitativos inicialmente estabelecidos, poderão ser prorrogados por igual período, nos termos do art. 84 da Lei nº 14.133/2021.</w:t>
      </w:r>
    </w:p>
    <w:p w14:paraId="27FDF510" w14:textId="328A3FEB" w:rsidR="006A1DFD" w:rsidRPr="004C5ACE"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Pr>
          <w:rFonts w:ascii="Arial" w:hAnsi="Arial" w:cs="Arial"/>
          <w:sz w:val="22"/>
          <w:szCs w:val="22"/>
        </w:rPr>
        <w:lastRenderedPageBreak/>
        <w:t>b)</w:t>
      </w:r>
      <w:r w:rsidRPr="004C5ACE">
        <w:rPr>
          <w:rFonts w:ascii="Arial" w:hAnsi="Arial" w:cs="Arial"/>
          <w:sz w:val="22"/>
          <w:szCs w:val="22"/>
        </w:rPr>
        <w:t>Já nos casos de contrato de serviços e fornecimentos contínuos, decorrente deste processo, poderão ser prorrogados sucessivamente, respeitando a vigência máxima decenal, nos termos do art. 107 da Lei nº 14.133/2021.</w:t>
      </w:r>
    </w:p>
    <w:p w14:paraId="54AF37F5" w14:textId="26643EDC" w:rsidR="006A1DFD" w:rsidRDefault="006A1DFD" w:rsidP="006A1DFD">
      <w:pPr>
        <w:pStyle w:val="NormalWeb"/>
        <w:tabs>
          <w:tab w:val="left" w:pos="142"/>
          <w:tab w:val="left" w:pos="567"/>
        </w:tabs>
        <w:spacing w:before="0" w:after="0" w:line="360" w:lineRule="auto"/>
        <w:ind w:right="170"/>
        <w:jc w:val="both"/>
        <w:rPr>
          <w:rStyle w:val="Forte"/>
          <w:rFonts w:ascii="Arial" w:hAnsi="Arial" w:cs="Arial"/>
          <w:sz w:val="22"/>
          <w:szCs w:val="22"/>
        </w:rPr>
      </w:pPr>
      <w:r>
        <w:rPr>
          <w:rStyle w:val="Forte"/>
          <w:rFonts w:ascii="Arial" w:hAnsi="Arial" w:cs="Arial"/>
          <w:sz w:val="22"/>
          <w:szCs w:val="22"/>
        </w:rPr>
        <w:t>c)</w:t>
      </w:r>
      <w:r w:rsidRPr="004C5ACE">
        <w:rPr>
          <w:rStyle w:val="Forte"/>
          <w:rFonts w:ascii="Arial" w:hAnsi="Arial" w:cs="Arial"/>
          <w:sz w:val="22"/>
          <w:szCs w:val="22"/>
        </w:rPr>
        <w:t>Para ambos os casos a prorrogação contratual ocorrerá nos moldes estabelecidos acima desde que:</w:t>
      </w:r>
    </w:p>
    <w:p w14:paraId="6102A757" w14:textId="77777777" w:rsidR="006A1DFD" w:rsidRPr="004C5ACE"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sidRPr="004C5ACE">
        <w:rPr>
          <w:rFonts w:ascii="Arial" w:hAnsi="Arial" w:cs="Arial"/>
          <w:sz w:val="22"/>
          <w:szCs w:val="22"/>
        </w:rPr>
        <w:t>I – Haja justificativa da Administração quanto à continuidade da necessidade do serviço;</w:t>
      </w:r>
      <w:r w:rsidRPr="004C5ACE">
        <w:rPr>
          <w:rFonts w:ascii="Arial" w:hAnsi="Arial" w:cs="Arial"/>
          <w:sz w:val="22"/>
          <w:szCs w:val="22"/>
        </w:rPr>
        <w:br/>
        <w:t>II – Seja demonstrada a vantagem da prorrogação em relação à realização de nova licitação;</w:t>
      </w:r>
      <w:r w:rsidRPr="004C5ACE">
        <w:rPr>
          <w:rFonts w:ascii="Arial" w:hAnsi="Arial" w:cs="Arial"/>
          <w:sz w:val="22"/>
          <w:szCs w:val="22"/>
        </w:rPr>
        <w:br/>
        <w:t>III – Permaneçam as condições iniciais do contrato, ou seja, formalmente ajustado o equilíbrio econômico-financeiro.</w:t>
      </w:r>
    </w:p>
    <w:p w14:paraId="0A4A4C64" w14:textId="77777777" w:rsidR="0027743F" w:rsidRPr="00CD395C" w:rsidRDefault="0027743F" w:rsidP="004139E2">
      <w:pPr>
        <w:pStyle w:val="Textopadro"/>
        <w:widowControl/>
        <w:tabs>
          <w:tab w:val="num" w:pos="576"/>
        </w:tabs>
        <w:ind w:right="606"/>
        <w:jc w:val="both"/>
        <w:rPr>
          <w:rFonts w:ascii="Arial" w:hAnsi="Arial" w:cs="Arial"/>
          <w:sz w:val="20"/>
          <w:lang w:val="pt-BR"/>
        </w:rPr>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5119C801" w:rsidR="0027743F" w:rsidRPr="00CD395C" w:rsidRDefault="0045569F" w:rsidP="008C279D">
      <w:pPr>
        <w:tabs>
          <w:tab w:val="num" w:pos="576"/>
        </w:tabs>
        <w:ind w:right="606" w:hanging="9"/>
        <w:jc w:val="both"/>
        <w:rPr>
          <w:rFonts w:ascii="Arial" w:hAnsi="Arial" w:cs="Arial"/>
          <w:b/>
          <w:bCs/>
          <w:sz w:val="20"/>
          <w:szCs w:val="20"/>
        </w:rPr>
      </w:pPr>
      <w:r>
        <w:rPr>
          <w:rFonts w:ascii="Arial" w:hAnsi="Arial" w:cs="Arial"/>
          <w:b/>
          <w:bCs/>
          <w:sz w:val="20"/>
          <w:szCs w:val="20"/>
        </w:rPr>
        <w:tab/>
      </w:r>
      <w:r>
        <w:rPr>
          <w:rFonts w:ascii="Arial" w:hAnsi="Arial" w:cs="Arial"/>
          <w:b/>
          <w:bCs/>
          <w:sz w:val="20"/>
          <w:szCs w:val="20"/>
        </w:rPr>
        <w:tab/>
      </w:r>
    </w:p>
    <w:p w14:paraId="53A59048" w14:textId="73B511CE"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e satisfaçam as disposições contidas nos incisos I e II do art. 3º da Lei Complementar nº 123/2006 –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lastRenderedPageBreak/>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67937500"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79A8EEB9" w14:textId="77777777" w:rsidR="00224314" w:rsidRDefault="00224314" w:rsidP="00DD2FA8">
      <w:pPr>
        <w:pStyle w:val="Corpodetexto"/>
        <w:tabs>
          <w:tab w:val="num" w:pos="1134"/>
        </w:tabs>
        <w:ind w:left="426" w:right="606" w:hanging="9"/>
        <w:rPr>
          <w:rFonts w:ascii="Arial" w:hAnsi="Arial" w:cs="Arial"/>
          <w:sz w:val="20"/>
        </w:rPr>
      </w:pPr>
    </w:p>
    <w:p w14:paraId="4EDAFD37" w14:textId="1BC1586C" w:rsidR="007345C0" w:rsidRPr="00CD395C" w:rsidRDefault="0027743F" w:rsidP="00224314">
      <w:pPr>
        <w:tabs>
          <w:tab w:val="num" w:pos="576"/>
        </w:tabs>
        <w:ind w:right="606"/>
        <w:jc w:val="both"/>
        <w:rPr>
          <w:rFonts w:ascii="Arial" w:hAnsi="Arial" w:cs="Arial"/>
          <w:b/>
          <w:bCs/>
          <w:sz w:val="20"/>
          <w:szCs w:val="20"/>
        </w:rPr>
      </w:pPr>
      <w:r w:rsidRPr="00CD395C">
        <w:rPr>
          <w:rFonts w:ascii="Arial" w:hAnsi="Arial" w:cs="Arial"/>
          <w:b/>
          <w:bCs/>
          <w:sz w:val="20"/>
          <w:szCs w:val="20"/>
        </w:rPr>
        <w:t>4.</w:t>
      </w:r>
      <w:r w:rsidR="007E18DB" w:rsidRPr="00CD395C">
        <w:rPr>
          <w:rFonts w:ascii="Arial" w:hAnsi="Arial" w:cs="Arial"/>
          <w:b/>
          <w:bCs/>
          <w:sz w:val="20"/>
          <w:szCs w:val="20"/>
        </w:rPr>
        <w:t>2</w:t>
      </w:r>
      <w:r w:rsidR="00036DF8">
        <w:rPr>
          <w:rFonts w:ascii="Arial" w:hAnsi="Arial" w:cs="Arial"/>
          <w:b/>
          <w:bCs/>
          <w:sz w:val="20"/>
          <w:szCs w:val="20"/>
        </w:rPr>
        <w:t>.</w:t>
      </w:r>
      <w:r w:rsidRPr="00CD395C">
        <w:rPr>
          <w:rFonts w:ascii="Arial" w:hAnsi="Arial" w:cs="Arial"/>
          <w:b/>
          <w:bCs/>
          <w:sz w:val="20"/>
          <w:szCs w:val="20"/>
        </w:rPr>
        <w:t xml:space="preserve"> Os licitantes anexarão os documentos de habilitação</w:t>
      </w:r>
      <w:r w:rsidR="00E75047">
        <w:rPr>
          <w:rFonts w:ascii="Arial" w:hAnsi="Arial" w:cs="Arial"/>
          <w:b/>
          <w:bCs/>
          <w:sz w:val="20"/>
          <w:szCs w:val="20"/>
        </w:rPr>
        <w:t xml:space="preserve"> e proposta ajustada,</w:t>
      </w:r>
      <w:r w:rsidR="007345C0" w:rsidRPr="00CD395C">
        <w:rPr>
          <w:rFonts w:ascii="Arial" w:hAnsi="Arial" w:cs="Arial"/>
          <w:b/>
          <w:bCs/>
          <w:sz w:val="20"/>
          <w:szCs w:val="20"/>
        </w:rPr>
        <w:t xml:space="preserve"> após a fase de lances</w:t>
      </w:r>
      <w:r w:rsidRPr="00CD395C">
        <w:rPr>
          <w:rFonts w:ascii="Arial" w:hAnsi="Arial" w:cs="Arial"/>
          <w:b/>
          <w:bCs/>
          <w:sz w:val="20"/>
          <w:szCs w:val="20"/>
        </w:rPr>
        <w:t xml:space="preserve"> na plataforma eletrônica</w:t>
      </w:r>
      <w:r w:rsidR="007345C0" w:rsidRPr="00CD395C">
        <w:rPr>
          <w:rFonts w:ascii="Arial" w:hAnsi="Arial" w:cs="Arial"/>
          <w:b/>
          <w:bCs/>
          <w:sz w:val="20"/>
          <w:szCs w:val="20"/>
        </w:rPr>
        <w:t xml:space="preserve"> no prazo de até 02 horas da convocação do agente de contratação, do pregoeiro ou da comissão de contratação</w:t>
      </w:r>
      <w:r w:rsidR="007D3970">
        <w:rPr>
          <w:rFonts w:ascii="Arial" w:hAnsi="Arial" w:cs="Arial"/>
          <w:b/>
          <w:bCs/>
          <w:sz w:val="20"/>
          <w:szCs w:val="20"/>
        </w:rPr>
        <w:t xml:space="preserve">, no campo “Documentos complementares </w:t>
      </w:r>
      <w:r w:rsidR="002F7801">
        <w:rPr>
          <w:rFonts w:ascii="Arial" w:hAnsi="Arial" w:cs="Arial"/>
          <w:b/>
          <w:bCs/>
          <w:sz w:val="20"/>
          <w:szCs w:val="20"/>
        </w:rPr>
        <w:t xml:space="preserve">e </w:t>
      </w:r>
      <w:r w:rsidR="007D3970">
        <w:rPr>
          <w:rFonts w:ascii="Arial" w:hAnsi="Arial" w:cs="Arial"/>
          <w:b/>
          <w:bCs/>
          <w:sz w:val="20"/>
          <w:szCs w:val="20"/>
        </w:rPr>
        <w:t>P</w:t>
      </w:r>
      <w:r w:rsidR="005645A2">
        <w:rPr>
          <w:rFonts w:ascii="Arial" w:hAnsi="Arial" w:cs="Arial"/>
          <w:b/>
          <w:bCs/>
          <w:sz w:val="20"/>
          <w:szCs w:val="20"/>
        </w:rPr>
        <w:t>Ó</w:t>
      </w:r>
      <w:r w:rsidR="007D3970">
        <w:rPr>
          <w:rFonts w:ascii="Arial" w:hAnsi="Arial" w:cs="Arial"/>
          <w:b/>
          <w:bCs/>
          <w:sz w:val="20"/>
          <w:szCs w:val="20"/>
        </w:rPr>
        <w:t>S DISPUTA</w:t>
      </w:r>
      <w:r w:rsidR="007345C0" w:rsidRPr="00CD395C">
        <w:rPr>
          <w:rFonts w:ascii="Arial" w:hAnsi="Arial" w:cs="Arial"/>
          <w:b/>
          <w:bCs/>
          <w:sz w:val="20"/>
          <w:szCs w:val="20"/>
        </w:rPr>
        <w:t>.</w:t>
      </w:r>
    </w:p>
    <w:p w14:paraId="2D7AF932" w14:textId="3666AAA9" w:rsidR="0027743F" w:rsidRPr="00CD395C" w:rsidRDefault="0027743F" w:rsidP="00224314">
      <w:pPr>
        <w:pStyle w:val="Corpodetexto"/>
        <w:tabs>
          <w:tab w:val="num" w:pos="576"/>
        </w:tabs>
        <w:ind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007E18DB" w:rsidRPr="00CD395C">
        <w:rPr>
          <w:rFonts w:ascii="Arial" w:hAnsi="Arial" w:cs="Arial"/>
          <w:b/>
          <w:bCs/>
          <w:sz w:val="20"/>
        </w:rPr>
        <w:t>1</w:t>
      </w:r>
      <w:r w:rsidRPr="00CD395C">
        <w:rPr>
          <w:rFonts w:ascii="Arial" w:hAnsi="Arial" w:cs="Arial"/>
          <w:sz w:val="20"/>
        </w:rPr>
        <w:t>.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38B34CC7" w14:textId="7C39D3C7" w:rsidR="0027743F" w:rsidRPr="00CD395C" w:rsidRDefault="0027743F" w:rsidP="00224314">
      <w:pPr>
        <w:pStyle w:val="Corpodetexto"/>
        <w:tabs>
          <w:tab w:val="num" w:pos="576"/>
        </w:tabs>
        <w:ind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2.2</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04029235" w14:textId="77777777" w:rsidR="0027743F" w:rsidRPr="00CD395C" w:rsidRDefault="0027743F" w:rsidP="00224314">
      <w:pPr>
        <w:tabs>
          <w:tab w:val="num" w:pos="576"/>
        </w:tabs>
        <w:ind w:right="606"/>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C2B0977" w14:textId="540CE26A" w:rsidR="0027743F" w:rsidRPr="00CD395C" w:rsidRDefault="0027743F" w:rsidP="00224314">
      <w:pPr>
        <w:pStyle w:val="WW-Padro"/>
        <w:tabs>
          <w:tab w:val="num" w:pos="426"/>
        </w:tabs>
        <w:ind w:right="60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s microempresas e empresas de pequeno porte, por ocasião da participação em certames licitatórios, deverão apresentar toda a documentação exigida para efeito de comprovação de regularidade fiscal, mesmo que esta apresente alguma restrição.</w:t>
      </w:r>
    </w:p>
    <w:p w14:paraId="00CE8390" w14:textId="35854829" w:rsidR="0027743F" w:rsidRPr="00CD395C" w:rsidRDefault="0027743F" w:rsidP="00224314">
      <w:pPr>
        <w:pStyle w:val="WW-Padro"/>
        <w:widowControl/>
        <w:tabs>
          <w:tab w:val="num" w:pos="426"/>
        </w:tabs>
        <w:suppressAutoHyphens w:val="0"/>
        <w:autoSpaceDE/>
        <w:ind w:right="60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6BFB1CB1" w14:textId="5B6937F6" w:rsidR="008C279D" w:rsidRPr="00D51984" w:rsidRDefault="0027743F" w:rsidP="00224314">
      <w:pPr>
        <w:pStyle w:val="WW-Padro"/>
        <w:widowControl/>
        <w:tabs>
          <w:tab w:val="num" w:pos="426"/>
        </w:tabs>
        <w:suppressAutoHyphens w:val="0"/>
        <w:autoSpaceDE/>
        <w:ind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da ata de registro de preços</w:t>
      </w:r>
      <w:r w:rsidRPr="00CD395C">
        <w:rPr>
          <w:rFonts w:ascii="Arial" w:hAnsi="Arial" w:cs="Arial"/>
        </w:rPr>
        <w:t>, ou revogar a licitação.</w:t>
      </w:r>
    </w:p>
    <w:p w14:paraId="71550931" w14:textId="66107012" w:rsidR="0027743F" w:rsidRPr="00CD395C" w:rsidRDefault="0027743F" w:rsidP="00224314">
      <w:pPr>
        <w:pStyle w:val="Sub2"/>
        <w:tabs>
          <w:tab w:val="num" w:pos="576"/>
        </w:tabs>
        <w:spacing w:before="0" w:after="0"/>
        <w:ind w:right="606"/>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573D81E7" w14:textId="7C5019C1" w:rsidR="0027743F" w:rsidRPr="00CD395C" w:rsidRDefault="0027743F" w:rsidP="00224314">
      <w:pPr>
        <w:tabs>
          <w:tab w:val="num" w:pos="576"/>
        </w:tabs>
        <w:autoSpaceDE w:val="0"/>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512675B5" w14:textId="06C8A9CD" w:rsidR="008634B1" w:rsidRPr="00CD395C" w:rsidRDefault="0027743F" w:rsidP="00224314">
      <w:pPr>
        <w:tabs>
          <w:tab w:val="num" w:pos="576"/>
        </w:tabs>
        <w:ind w:right="606"/>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7345C0" w:rsidP="008634B1">
      <w:pPr>
        <w:tabs>
          <w:tab w:val="num" w:pos="576"/>
        </w:tabs>
        <w:ind w:left="426" w:right="606" w:hanging="9"/>
        <w:rPr>
          <w:rFonts w:ascii="Arial" w:hAnsi="Arial" w:cs="Arial"/>
          <w:sz w:val="20"/>
          <w:szCs w:val="20"/>
        </w:rPr>
      </w:pPr>
      <w:hyperlink r:id="rId11" w:history="1">
        <w:r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8634B1" w:rsidP="008634B1">
      <w:pPr>
        <w:tabs>
          <w:tab w:val="num" w:pos="576"/>
        </w:tabs>
        <w:ind w:left="426" w:right="606" w:hanging="9"/>
        <w:rPr>
          <w:rFonts w:ascii="Arial" w:hAnsi="Arial" w:cs="Arial"/>
          <w:sz w:val="20"/>
          <w:szCs w:val="20"/>
        </w:rPr>
      </w:pPr>
      <w:hyperlink r:id="rId12" w:history="1">
        <w:r w:rsidRPr="00CD395C">
          <w:rPr>
            <w:rStyle w:val="Hyperlink"/>
            <w:rFonts w:ascii="Arial" w:hAnsi="Arial" w:cs="Arial"/>
            <w:color w:val="auto"/>
            <w:sz w:val="20"/>
            <w:szCs w:val="20"/>
          </w:rPr>
          <w:t>https://crcap.tce.pr.gov.br/ConsultarImpedidos.aspx</w:t>
        </w:r>
      </w:hyperlink>
    </w:p>
    <w:p w14:paraId="04774F8D" w14:textId="77777777" w:rsidR="001F2185" w:rsidRDefault="000F3FD6" w:rsidP="00224314">
      <w:pPr>
        <w:pStyle w:val="NormalWeb"/>
        <w:spacing w:before="225" w:after="225"/>
        <w:jc w:val="both"/>
        <w:rPr>
          <w:kern w:val="0"/>
          <w:sz w:val="27"/>
          <w:szCs w:val="27"/>
          <w:lang w:eastAsia="pt-BR"/>
        </w:rPr>
      </w:pPr>
      <w:r w:rsidRPr="00CD395C">
        <w:rPr>
          <w:rFonts w:ascii="Arial" w:hAnsi="Arial" w:cs="Arial"/>
          <w:b/>
          <w:sz w:val="20"/>
          <w:szCs w:val="20"/>
        </w:rPr>
        <w:lastRenderedPageBreak/>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1F2185">
      <w:pPr>
        <w:pStyle w:val="NormalWeb"/>
        <w:spacing w:before="225" w:after="225"/>
        <w:ind w:firstLine="570"/>
        <w:jc w:val="both"/>
        <w:rPr>
          <w:sz w:val="27"/>
          <w:szCs w:val="27"/>
        </w:rPr>
      </w:pPr>
      <w:bookmarkStart w:id="3" w:name="art14i"/>
      <w:bookmarkEnd w:id="3"/>
      <w:r>
        <w:rPr>
          <w:rFonts w:ascii="Arial" w:hAnsi="Arial" w:cs="Arial"/>
          <w:sz w:val="20"/>
          <w:szCs w:val="20"/>
        </w:rPr>
        <w:t>I - autor do anteprojeto, do projeto básico ou do projeto executivo, pessoa física ou jurídica, quando a licitação versar sobre obra, serviços ou fornecimento de bens a ele relacionados;</w:t>
      </w:r>
    </w:p>
    <w:p w14:paraId="0326387F" w14:textId="77777777" w:rsidR="001F2185" w:rsidRDefault="001F2185" w:rsidP="001F2185">
      <w:pPr>
        <w:pStyle w:val="NormalWeb"/>
        <w:spacing w:before="225" w:after="225"/>
        <w:ind w:firstLine="570"/>
        <w:jc w:val="both"/>
        <w:rPr>
          <w:sz w:val="27"/>
          <w:szCs w:val="27"/>
        </w:rPr>
      </w:pPr>
      <w:bookmarkStart w:id="4" w:name="art14ii"/>
      <w:bookmarkEnd w:id="4"/>
      <w:r>
        <w:rPr>
          <w:rFonts w:ascii="Arial" w:hAnsi="Arial" w:cs="Arial"/>
          <w:sz w:val="20"/>
          <w:szCs w:val="20"/>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1F2185">
      <w:pPr>
        <w:pStyle w:val="NormalWeb"/>
        <w:spacing w:before="225" w:after="225"/>
        <w:ind w:firstLine="570"/>
        <w:jc w:val="both"/>
        <w:rPr>
          <w:sz w:val="27"/>
          <w:szCs w:val="27"/>
        </w:rPr>
      </w:pPr>
      <w:bookmarkStart w:id="5" w:name="art14iii"/>
      <w:bookmarkEnd w:id="5"/>
      <w:r>
        <w:rPr>
          <w:rFonts w:ascii="Arial" w:hAnsi="Arial" w:cs="Arial"/>
          <w:sz w:val="20"/>
          <w:szCs w:val="20"/>
        </w:rPr>
        <w:t>III - pessoa física ou jurídica que se encontre, ao tempo da licitação, impossibilitada de participar da licitação em decorrência de sanção que lhe foi imposta;</w:t>
      </w:r>
    </w:p>
    <w:p w14:paraId="257C2C0E" w14:textId="77777777" w:rsidR="001F2185" w:rsidRDefault="001F2185" w:rsidP="001F2185">
      <w:pPr>
        <w:pStyle w:val="NormalWeb"/>
        <w:spacing w:before="225" w:after="225"/>
        <w:ind w:firstLine="570"/>
        <w:jc w:val="both"/>
        <w:rPr>
          <w:sz w:val="27"/>
          <w:szCs w:val="27"/>
        </w:rPr>
      </w:pPr>
      <w:bookmarkStart w:id="6" w:name="art14iv"/>
      <w:bookmarkEnd w:id="6"/>
      <w:r>
        <w:rPr>
          <w:rFonts w:ascii="Arial" w:hAnsi="Arial" w:cs="Arial"/>
          <w:sz w:val="20"/>
          <w:szCs w:val="20"/>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1F2185">
      <w:pPr>
        <w:pStyle w:val="NormalWeb"/>
        <w:spacing w:before="225" w:after="225"/>
        <w:ind w:firstLine="570"/>
        <w:jc w:val="both"/>
        <w:rPr>
          <w:sz w:val="27"/>
          <w:szCs w:val="27"/>
        </w:rPr>
      </w:pPr>
      <w:bookmarkStart w:id="7" w:name="art14v"/>
      <w:bookmarkEnd w:id="7"/>
      <w:r>
        <w:rPr>
          <w:rFonts w:ascii="Arial" w:hAnsi="Arial" w:cs="Arial"/>
          <w:sz w:val="20"/>
          <w:szCs w:val="20"/>
        </w:rPr>
        <w:t>V - empresas controladoras, controladas ou coligadas, nos termos da </w:t>
      </w:r>
      <w:hyperlink r:id="rId13"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1F2185">
      <w:pPr>
        <w:pStyle w:val="NormalWeb"/>
        <w:spacing w:before="225" w:after="225"/>
        <w:ind w:firstLine="570"/>
        <w:jc w:val="both"/>
        <w:rPr>
          <w:sz w:val="27"/>
          <w:szCs w:val="27"/>
        </w:rPr>
      </w:pPr>
      <w:bookmarkStart w:id="8" w:name="art14vi"/>
      <w:bookmarkEnd w:id="8"/>
      <w:r>
        <w:rPr>
          <w:rFonts w:ascii="Arial" w:hAnsi="Arial" w:cs="Arial"/>
          <w:sz w:val="20"/>
          <w:szCs w:val="20"/>
        </w:rPr>
        <w:t>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91C349" w14:textId="20781AD8" w:rsidR="001F2185" w:rsidRDefault="001F2185" w:rsidP="001F2185">
      <w:pPr>
        <w:pStyle w:val="NormalWeb"/>
        <w:spacing w:before="225" w:after="225"/>
        <w:ind w:firstLine="570"/>
        <w:jc w:val="both"/>
        <w:rPr>
          <w:sz w:val="27"/>
          <w:szCs w:val="27"/>
        </w:rPr>
      </w:pPr>
      <w:bookmarkStart w:id="9" w:name="art14§1"/>
      <w:bookmarkEnd w:id="9"/>
      <w:r>
        <w:rPr>
          <w:rFonts w:ascii="Arial" w:hAnsi="Arial" w:cs="Arial"/>
          <w:sz w:val="20"/>
          <w:szCs w:val="20"/>
        </w:rPr>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FDA196" w14:textId="3B15EB1F" w:rsidR="001F2185" w:rsidRDefault="001F2185" w:rsidP="001F2185">
      <w:pPr>
        <w:pStyle w:val="NormalWeb"/>
        <w:spacing w:before="225" w:after="225"/>
        <w:ind w:firstLine="570"/>
        <w:jc w:val="both"/>
        <w:rPr>
          <w:sz w:val="27"/>
          <w:szCs w:val="27"/>
        </w:rPr>
      </w:pPr>
      <w:bookmarkStart w:id="10" w:name="art14§2"/>
      <w:bookmarkEnd w:id="10"/>
      <w:r>
        <w:rPr>
          <w:rFonts w:ascii="Arial" w:hAnsi="Arial" w:cs="Arial"/>
          <w:sz w:val="20"/>
          <w:szCs w:val="20"/>
        </w:rPr>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1F2185">
      <w:pPr>
        <w:pStyle w:val="NormalWeb"/>
        <w:spacing w:before="225" w:after="225"/>
        <w:ind w:firstLine="570"/>
        <w:jc w:val="both"/>
        <w:rPr>
          <w:sz w:val="27"/>
          <w:szCs w:val="27"/>
        </w:rPr>
      </w:pPr>
      <w:bookmarkStart w:id="11" w:name="art14§3"/>
      <w:bookmarkEnd w:id="11"/>
      <w:r>
        <w:rPr>
          <w:rFonts w:ascii="Arial" w:hAnsi="Arial" w:cs="Arial"/>
          <w:sz w:val="20"/>
          <w:szCs w:val="20"/>
        </w:rPr>
        <w:t>§ 3º Equiparam-se aos autores do projeto as empresas integrantes do mesmo grupo econômico.</w:t>
      </w:r>
    </w:p>
    <w:p w14:paraId="309067C8" w14:textId="3E07F3BD" w:rsidR="001F2185" w:rsidRDefault="001F2185" w:rsidP="001F2185">
      <w:pPr>
        <w:pStyle w:val="NormalWeb"/>
        <w:spacing w:before="225" w:after="225"/>
        <w:ind w:firstLine="570"/>
        <w:jc w:val="both"/>
        <w:rPr>
          <w:sz w:val="27"/>
          <w:szCs w:val="27"/>
        </w:rPr>
      </w:pPr>
      <w:bookmarkStart w:id="12" w:name="art14§4"/>
      <w:bookmarkEnd w:id="12"/>
      <w:r>
        <w:rPr>
          <w:rFonts w:ascii="Arial" w:hAnsi="Arial" w:cs="Arial"/>
          <w:sz w:val="20"/>
          <w:szCs w:val="20"/>
        </w:rPr>
        <w:t>§ 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57F7C4A8" w:rsidR="001F2185" w:rsidRDefault="001F2185" w:rsidP="001F2185">
      <w:pPr>
        <w:pStyle w:val="NormalWeb"/>
        <w:spacing w:before="225" w:after="225"/>
        <w:ind w:firstLine="570"/>
        <w:jc w:val="both"/>
        <w:rPr>
          <w:sz w:val="27"/>
          <w:szCs w:val="27"/>
        </w:rPr>
      </w:pPr>
      <w:bookmarkStart w:id="13" w:name="art14§5"/>
      <w:bookmarkEnd w:id="13"/>
      <w:r>
        <w:rPr>
          <w:rFonts w:ascii="Arial" w:hAnsi="Arial" w:cs="Arial"/>
          <w:sz w:val="20"/>
          <w:szCs w:val="20"/>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1553310A" w14:textId="0C239F02" w:rsidR="0027743F" w:rsidRDefault="000F3FD6" w:rsidP="001F2185">
      <w:pPr>
        <w:tabs>
          <w:tab w:val="num" w:pos="576"/>
        </w:tabs>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2F62F4E6" w14:textId="77777777" w:rsidR="004139E2" w:rsidRDefault="004139E2" w:rsidP="007821F3">
      <w:pPr>
        <w:tabs>
          <w:tab w:val="num" w:pos="576"/>
        </w:tabs>
        <w:ind w:left="426" w:right="606" w:hanging="9"/>
        <w:jc w:val="both"/>
        <w:rPr>
          <w:rFonts w:ascii="Arial" w:hAnsi="Arial" w:cs="Arial"/>
          <w:sz w:val="20"/>
          <w:szCs w:val="20"/>
        </w:rPr>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lastRenderedPageBreak/>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0249401E" w14:textId="6E415BB1"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6B54A187" w14:textId="7B8154A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423A71A7"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 xml:space="preserve">abilitação no presente </w:t>
      </w:r>
      <w:r w:rsidR="00050A7F" w:rsidRPr="00A5484F">
        <w:rPr>
          <w:rFonts w:cs="Arial"/>
          <w:b/>
          <w:bCs/>
          <w:sz w:val="20"/>
          <w:szCs w:val="20"/>
        </w:rPr>
        <w:lastRenderedPageBreak/>
        <w:t>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61EB5753" w14:textId="77777777" w:rsidR="000F3FD6" w:rsidRPr="00CD395C" w:rsidRDefault="000F3FD6"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286B06C0" w14:textId="6CF0571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5F3DF7F1" w14:textId="5BC2DA98"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descrevendo as características do objeto cotado, informando em campo próprio do sistema, preço unitário por</w:t>
      </w:r>
      <w:r w:rsidR="007E5C26">
        <w:rPr>
          <w:rFonts w:ascii="Arial" w:hAnsi="Arial" w:cs="Arial"/>
          <w:b/>
          <w:color w:val="auto"/>
          <w:szCs w:val="20"/>
        </w:rPr>
        <w:t xml:space="preserve"> </w:t>
      </w:r>
      <w:r w:rsidR="00641927">
        <w:rPr>
          <w:rFonts w:ascii="Arial" w:hAnsi="Arial" w:cs="Arial"/>
          <w:b/>
          <w:color w:val="auto"/>
          <w:szCs w:val="20"/>
        </w:rPr>
        <w:t>lote</w:t>
      </w:r>
      <w:r w:rsidR="007F0E66">
        <w:rPr>
          <w:rFonts w:ascii="Arial" w:hAnsi="Arial" w:cs="Arial"/>
          <w:b/>
          <w:color w:val="auto"/>
          <w:szCs w:val="20"/>
        </w:rPr>
        <w:t>.</w:t>
      </w:r>
      <w:r w:rsidRPr="00CD395C">
        <w:rPr>
          <w:rFonts w:ascii="Arial" w:hAnsi="Arial" w:cs="Arial"/>
          <w:b/>
          <w:color w:val="auto"/>
          <w:szCs w:val="20"/>
        </w:rPr>
        <w:t xml:space="preserve"> </w:t>
      </w: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lastRenderedPageBreak/>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181A7475" w14:textId="02475E8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6D9BDD1F" w14:textId="6072CF9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641927">
        <w:rPr>
          <w:rFonts w:ascii="Arial" w:hAnsi="Arial" w:cs="Arial"/>
          <w:b/>
          <w:sz w:val="20"/>
          <w:szCs w:val="20"/>
        </w:rPr>
        <w:t>Lote</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1E421F27" w14:textId="77777777" w:rsidR="0027743F" w:rsidRPr="00CD395C"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69B1DE9A" w14:textId="77777777" w:rsidR="0027743F" w:rsidRPr="00CD395C" w:rsidRDefault="0027743F" w:rsidP="008C279D">
      <w:pPr>
        <w:pStyle w:val="Default"/>
        <w:tabs>
          <w:tab w:val="num" w:pos="576"/>
        </w:tabs>
        <w:ind w:right="606" w:hanging="9"/>
        <w:rPr>
          <w:rFonts w:ascii="Arial" w:hAnsi="Arial" w:cs="Arial"/>
          <w:color w:val="auto"/>
          <w:szCs w:val="20"/>
          <w:highlight w:val="yellow"/>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773B1A45"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lastRenderedPageBreak/>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01D3BDA9" w14:textId="4A3F36E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3DE01760" w14:textId="15AF454F"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menor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3A272155" w14:textId="35B59DDB"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lastRenderedPageBreak/>
        <w:t>9.</w:t>
      </w:r>
      <w:r w:rsidR="000A25E9">
        <w:rPr>
          <w:rStyle w:val="Fontepargpadro10"/>
          <w:rFonts w:ascii="Arial" w:hAnsi="Arial" w:cs="Arial"/>
          <w:b/>
          <w:bCs/>
          <w:sz w:val="20"/>
          <w:lang w:val="pt-BR"/>
        </w:rPr>
        <w:t>6</w:t>
      </w:r>
      <w:r w:rsidRPr="00CD395C">
        <w:rPr>
          <w:rStyle w:val="Fontepargpadro10"/>
          <w:rFonts w:ascii="Arial" w:hAnsi="Arial" w:cs="Arial"/>
          <w:b/>
          <w:bCs/>
          <w:sz w:val="20"/>
          <w:lang w:val="pt-BR"/>
        </w:rPr>
        <w:t xml:space="preserve">.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7B16C1">
      <w:pPr>
        <w:pStyle w:val="Nivel2"/>
        <w:autoSpaceDE/>
        <w:autoSpaceDN/>
        <w:adjustRightInd/>
      </w:pPr>
      <w:r w:rsidRPr="00CD395C">
        <w:rPr>
          <w:b/>
          <w:bCs/>
        </w:rPr>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rsidP="00D66370">
      <w:pPr>
        <w:pStyle w:val="Nivel3"/>
        <w:numPr>
          <w:ilvl w:val="2"/>
          <w:numId w:val="26"/>
        </w:numPr>
        <w:spacing w:after="120"/>
      </w:pPr>
      <w:bookmarkStart w:id="14" w:name="_Ref114668085"/>
      <w:bookmarkStart w:id="15" w:name="_Hlk114652595"/>
      <w:r w:rsidRPr="00447F3E">
        <w:t>deixar de entregar a documentação exigida para o certame ou não entregar qualquer documento que tenha sido solicitado pelo/a pregoeiro/a durante o certame;</w:t>
      </w:r>
      <w:bookmarkEnd w:id="14"/>
    </w:p>
    <w:p w14:paraId="5289D9A5" w14:textId="4417C073" w:rsidR="007B16C1" w:rsidRPr="00447F3E" w:rsidRDefault="007B16C1" w:rsidP="00D66370">
      <w:pPr>
        <w:pStyle w:val="Nivel3"/>
        <w:numPr>
          <w:ilvl w:val="2"/>
          <w:numId w:val="26"/>
        </w:numPr>
        <w:spacing w:after="120"/>
      </w:pPr>
      <w:bookmarkStart w:id="16" w:name="_Ref114668108"/>
      <w:r w:rsidRPr="00447F3E">
        <w:t>Salvo em decorrência de fato superveniente devidamente justificado, não mantiver a proposta em especial quando:</w:t>
      </w:r>
      <w:bookmarkEnd w:id="16"/>
    </w:p>
    <w:p w14:paraId="0D6F5EBE" w14:textId="77777777" w:rsidR="007B16C1" w:rsidRPr="00447F3E" w:rsidRDefault="007B16C1" w:rsidP="00D66370">
      <w:pPr>
        <w:pStyle w:val="Nivel4"/>
        <w:numPr>
          <w:ilvl w:val="3"/>
          <w:numId w:val="26"/>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rsidP="00D66370">
      <w:pPr>
        <w:pStyle w:val="Nivel4"/>
        <w:numPr>
          <w:ilvl w:val="3"/>
          <w:numId w:val="26"/>
        </w:numPr>
        <w:spacing w:after="120"/>
        <w:ind w:left="567" w:firstLine="0"/>
      </w:pPr>
      <w:r w:rsidRPr="00447F3E">
        <w:t xml:space="preserve">recusar-se a enviar o detalhamento da proposta quando exigível; </w:t>
      </w:r>
    </w:p>
    <w:p w14:paraId="7F060C8D" w14:textId="77777777" w:rsidR="007B16C1" w:rsidRPr="00447F3E" w:rsidRDefault="007B16C1" w:rsidP="00D66370">
      <w:pPr>
        <w:pStyle w:val="Nivel4"/>
        <w:numPr>
          <w:ilvl w:val="3"/>
          <w:numId w:val="26"/>
        </w:numPr>
        <w:spacing w:after="120"/>
        <w:ind w:left="567" w:firstLine="0"/>
      </w:pPr>
      <w:r w:rsidRPr="00447F3E">
        <w:t xml:space="preserve">pedir para ser desclassificado quando encerrada a etapa competitiva; ou </w:t>
      </w:r>
    </w:p>
    <w:p w14:paraId="261C8C56" w14:textId="77777777" w:rsidR="007B16C1" w:rsidRPr="00447F3E" w:rsidRDefault="007B16C1" w:rsidP="00D66370">
      <w:pPr>
        <w:pStyle w:val="Nivel4"/>
        <w:numPr>
          <w:ilvl w:val="3"/>
          <w:numId w:val="26"/>
        </w:numPr>
        <w:spacing w:after="120"/>
        <w:ind w:left="567" w:firstLine="0"/>
      </w:pPr>
      <w:r w:rsidRPr="00447F3E">
        <w:t>deixar de apresentar amostra;</w:t>
      </w:r>
    </w:p>
    <w:p w14:paraId="304096AF" w14:textId="77777777" w:rsidR="007B16C1" w:rsidRPr="00447F3E" w:rsidRDefault="007B16C1" w:rsidP="00D66370">
      <w:pPr>
        <w:pStyle w:val="Nivel4"/>
        <w:numPr>
          <w:ilvl w:val="3"/>
          <w:numId w:val="26"/>
        </w:numPr>
        <w:spacing w:after="120"/>
        <w:ind w:left="567" w:firstLine="0"/>
      </w:pPr>
      <w:r w:rsidRPr="00447F3E">
        <w:t xml:space="preserve">apresentar proposta ou amostra em desacordo com as especificações do edital; </w:t>
      </w:r>
    </w:p>
    <w:p w14:paraId="38E19071" w14:textId="77777777" w:rsidR="007B16C1" w:rsidRPr="006E1990" w:rsidRDefault="007B16C1" w:rsidP="00D66370">
      <w:pPr>
        <w:pStyle w:val="Nivel3"/>
        <w:numPr>
          <w:ilvl w:val="2"/>
          <w:numId w:val="26"/>
        </w:numPr>
        <w:spacing w:after="120"/>
        <w:ind w:left="284" w:firstLine="0"/>
      </w:pPr>
      <w:bookmarkStart w:id="17" w:name="_Ref114668139"/>
      <w:r w:rsidRPr="006E1990">
        <w:t>não celebrar o contrato ou não entregar a documentação exigida para a contratação, quando convocado dentro do prazo de validade de sua proposta;</w:t>
      </w:r>
      <w:bookmarkEnd w:id="17"/>
    </w:p>
    <w:p w14:paraId="406F02DC" w14:textId="77777777" w:rsidR="007B16C1" w:rsidRPr="006E1990" w:rsidRDefault="007B16C1" w:rsidP="00D66370">
      <w:pPr>
        <w:pStyle w:val="Nivel4"/>
        <w:numPr>
          <w:ilvl w:val="3"/>
          <w:numId w:val="26"/>
        </w:numPr>
        <w:spacing w:after="120"/>
        <w:ind w:left="567" w:firstLine="0"/>
      </w:pPr>
      <w:r w:rsidRPr="006E1990">
        <w:t>recusar-se, sem justificativa, a assinar o contrato ou a ata de registro de preço, ou a aceitar ou retirar o instrumento equivalente no prazo estabelecido pela Administração;</w:t>
      </w:r>
    </w:p>
    <w:p w14:paraId="7DCD9A85" w14:textId="77777777" w:rsidR="007B16C1" w:rsidRPr="00447F3E" w:rsidRDefault="007B16C1" w:rsidP="00D66370">
      <w:pPr>
        <w:pStyle w:val="Nivel3"/>
        <w:numPr>
          <w:ilvl w:val="2"/>
          <w:numId w:val="26"/>
        </w:numPr>
        <w:spacing w:after="120"/>
        <w:ind w:left="284" w:firstLine="0"/>
      </w:pPr>
      <w:bookmarkStart w:id="18" w:name="_Ref114668249"/>
      <w:r w:rsidRPr="00447F3E">
        <w:t>apresentar declaração ou documentação falsa exigida para o certame ou prestar declaração falsa durante a licitação</w:t>
      </w:r>
      <w:bookmarkEnd w:id="18"/>
    </w:p>
    <w:p w14:paraId="53ADD009" w14:textId="77777777" w:rsidR="007B16C1" w:rsidRPr="00447F3E" w:rsidRDefault="007B16C1" w:rsidP="00D66370">
      <w:pPr>
        <w:pStyle w:val="Nivel3"/>
        <w:numPr>
          <w:ilvl w:val="2"/>
          <w:numId w:val="26"/>
        </w:numPr>
        <w:spacing w:after="120"/>
        <w:ind w:left="284" w:firstLine="0"/>
      </w:pPr>
      <w:bookmarkStart w:id="19" w:name="_Ref114668245"/>
      <w:r w:rsidRPr="00447F3E">
        <w:t>fraudar a licitação</w:t>
      </w:r>
      <w:bookmarkEnd w:id="19"/>
    </w:p>
    <w:p w14:paraId="4E12BC84" w14:textId="77777777" w:rsidR="007B16C1" w:rsidRPr="00447F3E" w:rsidRDefault="007B16C1" w:rsidP="00D66370">
      <w:pPr>
        <w:pStyle w:val="Nivel3"/>
        <w:numPr>
          <w:ilvl w:val="2"/>
          <w:numId w:val="26"/>
        </w:numPr>
        <w:spacing w:after="120"/>
        <w:ind w:left="284" w:firstLine="0"/>
      </w:pPr>
      <w:bookmarkStart w:id="20" w:name="_Ref114668247"/>
      <w:r w:rsidRPr="00447F3E">
        <w:t>comportar-se de modo inidôneo ou cometer fraude de qualquer natureza, em especial quando:</w:t>
      </w:r>
      <w:bookmarkEnd w:id="20"/>
    </w:p>
    <w:p w14:paraId="3FD6E63A" w14:textId="77777777" w:rsidR="007B16C1" w:rsidRPr="00447F3E" w:rsidRDefault="007B16C1" w:rsidP="00D66370">
      <w:pPr>
        <w:pStyle w:val="Nivel4"/>
        <w:numPr>
          <w:ilvl w:val="3"/>
          <w:numId w:val="26"/>
        </w:numPr>
        <w:spacing w:after="120"/>
        <w:ind w:left="567" w:firstLine="0"/>
      </w:pPr>
      <w:r w:rsidRPr="00447F3E">
        <w:t xml:space="preserve">agir em conluio ou em desconformidade com a lei; </w:t>
      </w:r>
    </w:p>
    <w:p w14:paraId="324B037B" w14:textId="77777777" w:rsidR="007B16C1" w:rsidRPr="00447F3E" w:rsidRDefault="007B16C1" w:rsidP="00D66370">
      <w:pPr>
        <w:pStyle w:val="Nivel4"/>
        <w:numPr>
          <w:ilvl w:val="3"/>
          <w:numId w:val="26"/>
        </w:numPr>
        <w:spacing w:after="120"/>
        <w:ind w:left="567" w:firstLine="0"/>
      </w:pPr>
      <w:r w:rsidRPr="00447F3E">
        <w:t xml:space="preserve">induzir deliberadamente a erro no julgamento; </w:t>
      </w:r>
    </w:p>
    <w:p w14:paraId="02D1594F" w14:textId="77777777" w:rsidR="007B16C1" w:rsidRPr="00447F3E" w:rsidRDefault="007B16C1" w:rsidP="00D66370">
      <w:pPr>
        <w:pStyle w:val="Nivel4"/>
        <w:numPr>
          <w:ilvl w:val="3"/>
          <w:numId w:val="26"/>
        </w:numPr>
        <w:spacing w:after="120"/>
        <w:ind w:left="567" w:firstLine="0"/>
      </w:pPr>
      <w:r w:rsidRPr="00447F3E">
        <w:t xml:space="preserve">apresentar amostra falsificada ou deteriorada; </w:t>
      </w:r>
    </w:p>
    <w:p w14:paraId="345BD416" w14:textId="77777777" w:rsidR="007B16C1" w:rsidRPr="00447F3E" w:rsidRDefault="007B16C1" w:rsidP="00D66370">
      <w:pPr>
        <w:pStyle w:val="Nivel3"/>
        <w:numPr>
          <w:ilvl w:val="2"/>
          <w:numId w:val="26"/>
        </w:numPr>
        <w:spacing w:after="120"/>
        <w:ind w:left="284" w:firstLine="0"/>
      </w:pPr>
      <w:bookmarkStart w:id="21" w:name="_Ref114668251"/>
      <w:r w:rsidRPr="00447F3E">
        <w:t>praticar atos ilícitos com vistas a frustrar os objetivos da licitação</w:t>
      </w:r>
      <w:bookmarkEnd w:id="21"/>
    </w:p>
    <w:p w14:paraId="41E4262A" w14:textId="77777777" w:rsidR="007B16C1" w:rsidRPr="00447F3E" w:rsidRDefault="007B16C1" w:rsidP="00D66370">
      <w:pPr>
        <w:pStyle w:val="Nivel3"/>
        <w:numPr>
          <w:ilvl w:val="2"/>
          <w:numId w:val="26"/>
        </w:numPr>
        <w:spacing w:after="120"/>
        <w:ind w:left="284" w:firstLine="0"/>
      </w:pPr>
      <w:bookmarkStart w:id="22" w:name="_Ref114668252"/>
      <w:r w:rsidRPr="00447F3E">
        <w:t xml:space="preserve">praticar ato lesivo previsto no </w:t>
      </w:r>
      <w:hyperlink r:id="rId14" w:anchor="art5" w:history="1">
        <w:r w:rsidRPr="00447F3E">
          <w:rPr>
            <w:rStyle w:val="Hyperlink"/>
          </w:rPr>
          <w:t>art. 5º da Lei n.º 12.846, de 2013</w:t>
        </w:r>
      </w:hyperlink>
      <w:r w:rsidRPr="00447F3E">
        <w:t>.</w:t>
      </w:r>
      <w:bookmarkEnd w:id="22"/>
    </w:p>
    <w:bookmarkEnd w:id="15"/>
    <w:p w14:paraId="6898DF63" w14:textId="77777777" w:rsidR="007B16C1" w:rsidRPr="006E1990" w:rsidRDefault="007B16C1" w:rsidP="00D66370">
      <w:pPr>
        <w:pStyle w:val="Nivel2"/>
        <w:numPr>
          <w:ilvl w:val="1"/>
          <w:numId w:val="26"/>
        </w:numPr>
        <w:autoSpaceDE/>
        <w:autoSpaceDN/>
        <w:adjustRightInd/>
        <w:ind w:left="0" w:firstLine="0"/>
      </w:pPr>
      <w:r w:rsidRPr="006E1990">
        <w:t xml:space="preserve">Com fulcro na </w:t>
      </w:r>
      <w:hyperlink r:id="rId15"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rsidP="00D66370">
      <w:pPr>
        <w:pStyle w:val="Nivel3"/>
        <w:numPr>
          <w:ilvl w:val="2"/>
          <w:numId w:val="26"/>
        </w:numPr>
        <w:spacing w:after="120"/>
        <w:ind w:left="284" w:firstLine="0"/>
      </w:pPr>
      <w:r w:rsidRPr="00447F3E">
        <w:t xml:space="preserve">advertência; </w:t>
      </w:r>
    </w:p>
    <w:p w14:paraId="73B51741" w14:textId="77777777" w:rsidR="007B16C1" w:rsidRPr="00447F3E" w:rsidRDefault="007B16C1" w:rsidP="00D66370">
      <w:pPr>
        <w:pStyle w:val="Nivel3"/>
        <w:numPr>
          <w:ilvl w:val="2"/>
          <w:numId w:val="26"/>
        </w:numPr>
        <w:spacing w:after="120"/>
        <w:ind w:left="284" w:firstLine="0"/>
      </w:pPr>
      <w:r w:rsidRPr="00447F3E">
        <w:t>multa;</w:t>
      </w:r>
    </w:p>
    <w:p w14:paraId="054A1DC4" w14:textId="77777777" w:rsidR="007B16C1" w:rsidRPr="00447F3E" w:rsidRDefault="007B16C1" w:rsidP="00D66370">
      <w:pPr>
        <w:pStyle w:val="Nivel3"/>
        <w:numPr>
          <w:ilvl w:val="2"/>
          <w:numId w:val="26"/>
        </w:numPr>
        <w:spacing w:after="120"/>
        <w:ind w:left="284" w:firstLine="0"/>
      </w:pPr>
      <w:r w:rsidRPr="00447F3E">
        <w:t>impedimento de licitar e contratar e</w:t>
      </w:r>
    </w:p>
    <w:p w14:paraId="07649324" w14:textId="77777777" w:rsidR="007B16C1" w:rsidRPr="00447F3E" w:rsidRDefault="007B16C1" w:rsidP="00D66370">
      <w:pPr>
        <w:pStyle w:val="Nivel3"/>
        <w:numPr>
          <w:ilvl w:val="2"/>
          <w:numId w:val="26"/>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rsidP="00D66370">
      <w:pPr>
        <w:pStyle w:val="Nivel2"/>
        <w:numPr>
          <w:ilvl w:val="1"/>
          <w:numId w:val="26"/>
        </w:numPr>
        <w:autoSpaceDE/>
        <w:autoSpaceDN/>
        <w:adjustRightInd/>
        <w:ind w:left="0" w:firstLine="0"/>
      </w:pPr>
      <w:r w:rsidRPr="006E1990">
        <w:t>Na aplicação das sanções serão considerados:</w:t>
      </w:r>
    </w:p>
    <w:p w14:paraId="5C3916F4" w14:textId="77777777" w:rsidR="007B16C1" w:rsidRPr="00447F3E" w:rsidRDefault="007B16C1" w:rsidP="00D66370">
      <w:pPr>
        <w:pStyle w:val="Nivel3"/>
        <w:numPr>
          <w:ilvl w:val="2"/>
          <w:numId w:val="26"/>
        </w:numPr>
        <w:spacing w:after="120"/>
        <w:ind w:left="284" w:firstLine="0"/>
      </w:pPr>
      <w:r w:rsidRPr="00447F3E">
        <w:lastRenderedPageBreak/>
        <w:t>a natureza e a gravidade da infração cometida.</w:t>
      </w:r>
    </w:p>
    <w:p w14:paraId="15327EE3" w14:textId="77777777" w:rsidR="007B16C1" w:rsidRPr="00447F3E" w:rsidRDefault="007B16C1" w:rsidP="00D66370">
      <w:pPr>
        <w:pStyle w:val="Nivel3"/>
        <w:numPr>
          <w:ilvl w:val="2"/>
          <w:numId w:val="26"/>
        </w:numPr>
        <w:spacing w:after="120"/>
        <w:ind w:left="284" w:firstLine="0"/>
      </w:pPr>
      <w:r w:rsidRPr="00447F3E">
        <w:t>as peculiaridades do caso concreto</w:t>
      </w:r>
    </w:p>
    <w:p w14:paraId="4D3A81B0" w14:textId="77777777" w:rsidR="007B16C1" w:rsidRPr="00447F3E" w:rsidRDefault="007B16C1" w:rsidP="00D66370">
      <w:pPr>
        <w:pStyle w:val="Nivel3"/>
        <w:numPr>
          <w:ilvl w:val="2"/>
          <w:numId w:val="26"/>
        </w:numPr>
        <w:spacing w:after="120"/>
        <w:ind w:left="284" w:firstLine="0"/>
      </w:pPr>
      <w:r w:rsidRPr="00447F3E">
        <w:t>as circunstâncias agravantes ou atenuantes</w:t>
      </w:r>
    </w:p>
    <w:p w14:paraId="588E11C1" w14:textId="77777777" w:rsidR="007B16C1" w:rsidRPr="00447F3E" w:rsidRDefault="007B16C1" w:rsidP="00D66370">
      <w:pPr>
        <w:pStyle w:val="Nivel3"/>
        <w:numPr>
          <w:ilvl w:val="2"/>
          <w:numId w:val="26"/>
        </w:numPr>
        <w:spacing w:after="120"/>
        <w:ind w:left="284" w:firstLine="0"/>
      </w:pPr>
      <w:r w:rsidRPr="00447F3E">
        <w:t>os danos que dela provierem para a Administração Pública</w:t>
      </w:r>
    </w:p>
    <w:p w14:paraId="5D4C0AA1" w14:textId="77777777" w:rsidR="007B16C1" w:rsidRPr="00447F3E" w:rsidRDefault="007B16C1" w:rsidP="00D66370">
      <w:pPr>
        <w:pStyle w:val="Nivel3"/>
        <w:numPr>
          <w:ilvl w:val="2"/>
          <w:numId w:val="26"/>
        </w:numPr>
        <w:spacing w:after="120"/>
        <w:ind w:left="284" w:firstLine="0"/>
      </w:pPr>
      <w:r w:rsidRPr="00447F3E">
        <w:t>a implantação ou o aperfeiçoamento de programa de integridade, conforme normas e orientações dos órgãos de controle.</w:t>
      </w:r>
    </w:p>
    <w:p w14:paraId="4940A372" w14:textId="25404304" w:rsidR="007B16C1" w:rsidRPr="006E1990" w:rsidRDefault="007B16C1" w:rsidP="00D66370">
      <w:pPr>
        <w:pStyle w:val="Nivel2"/>
        <w:numPr>
          <w:ilvl w:val="1"/>
          <w:numId w:val="26"/>
        </w:numPr>
        <w:autoSpaceDE/>
        <w:autoSpaceDN/>
        <w:adjustRightInd/>
        <w:ind w:left="0" w:firstLine="0"/>
      </w:pPr>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rsidP="00D66370">
      <w:pPr>
        <w:pStyle w:val="Nivel3"/>
        <w:numPr>
          <w:ilvl w:val="2"/>
          <w:numId w:val="26"/>
        </w:numPr>
        <w:spacing w:after="120"/>
        <w:ind w:left="284" w:firstLine="0"/>
      </w:pPr>
      <w:bookmarkStart w:id="23"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3"/>
    <w:p w14:paraId="3FC69A71" w14:textId="127A820C" w:rsidR="007B16C1" w:rsidRPr="006E1990" w:rsidRDefault="007B16C1" w:rsidP="00D66370">
      <w:pPr>
        <w:pStyle w:val="Nivel3"/>
        <w:numPr>
          <w:ilvl w:val="2"/>
          <w:numId w:val="26"/>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p>
    <w:p w14:paraId="411FAC81" w14:textId="77777777" w:rsidR="007B16C1" w:rsidRPr="00447F3E" w:rsidRDefault="007B16C1" w:rsidP="00D66370">
      <w:pPr>
        <w:pStyle w:val="Nivel2"/>
        <w:numPr>
          <w:ilvl w:val="1"/>
          <w:numId w:val="26"/>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rsidP="00D66370">
      <w:pPr>
        <w:pStyle w:val="Nivel2"/>
        <w:numPr>
          <w:ilvl w:val="1"/>
          <w:numId w:val="26"/>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45C2D6C" w:rsidR="007B16C1" w:rsidRPr="00447F3E" w:rsidRDefault="007B16C1" w:rsidP="00D66370">
      <w:pPr>
        <w:pStyle w:val="Nivel2"/>
        <w:numPr>
          <w:ilvl w:val="1"/>
          <w:numId w:val="26"/>
        </w:numPr>
        <w:autoSpaceDE/>
        <w:autoSpaceDN/>
        <w:adjustRightInd/>
        <w:ind w:left="0" w:firstLine="0"/>
      </w:pPr>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67DDB33" w14:textId="61B46CFC" w:rsidR="007B16C1" w:rsidRPr="00447F3E" w:rsidRDefault="007B16C1" w:rsidP="00D66370">
      <w:pPr>
        <w:pStyle w:val="Nivel2"/>
        <w:numPr>
          <w:ilvl w:val="1"/>
          <w:numId w:val="26"/>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licitar e contratar, cuja duração observará o prazo previsto no </w:t>
      </w:r>
      <w:hyperlink r:id="rId16" w:anchor="art156§5" w:history="1">
        <w:r w:rsidRPr="00447F3E">
          <w:rPr>
            <w:rStyle w:val="Hyperlink"/>
            <w:color w:val="000000"/>
          </w:rPr>
          <w:t>art. 156, §5º, da Lei n.º 14.133/2021</w:t>
        </w:r>
      </w:hyperlink>
      <w:r w:rsidRPr="00447F3E">
        <w:t>.</w:t>
      </w:r>
    </w:p>
    <w:p w14:paraId="454EF7DD" w14:textId="42E655F4" w:rsidR="007B16C1" w:rsidRPr="00447F3E" w:rsidRDefault="007B16C1" w:rsidP="00D66370">
      <w:pPr>
        <w:pStyle w:val="Nivel2"/>
        <w:numPr>
          <w:ilvl w:val="1"/>
          <w:numId w:val="26"/>
        </w:numPr>
        <w:autoSpaceDE/>
        <w:autoSpaceDN/>
        <w:adjustRightInd/>
        <w:ind w:left="0" w:firstLine="0"/>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r w:rsidR="00C35729">
        <w:t>Decreto Municipal 8483/2023.</w:t>
      </w:r>
    </w:p>
    <w:p w14:paraId="0187A5F1" w14:textId="7C00E303" w:rsidR="007B16C1" w:rsidRPr="00447F3E" w:rsidRDefault="007B16C1" w:rsidP="00D66370">
      <w:pPr>
        <w:pStyle w:val="Nivel2"/>
        <w:numPr>
          <w:ilvl w:val="1"/>
          <w:numId w:val="26"/>
        </w:numPr>
        <w:autoSpaceDE/>
        <w:autoSpaceDN/>
        <w:adjustRightInd/>
        <w:ind w:left="0" w:firstLine="0"/>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E91D60">
        <w:t>3</w:t>
      </w:r>
      <w:r w:rsidRPr="00447F3E">
        <w:t xml:space="preserve"> (</w:t>
      </w:r>
      <w:r w:rsidR="00E91D60">
        <w:t>tres</w:t>
      </w:r>
      <w:r w:rsidRPr="00447F3E">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ADA301" w14:textId="703CB7B4" w:rsidR="007B16C1" w:rsidRPr="00447F3E" w:rsidRDefault="007B16C1" w:rsidP="00D66370">
      <w:pPr>
        <w:pStyle w:val="Nivel2"/>
        <w:numPr>
          <w:ilvl w:val="1"/>
          <w:numId w:val="33"/>
        </w:numPr>
        <w:autoSpaceDE/>
        <w:autoSpaceDN/>
        <w:adjustRightInd/>
      </w:pPr>
      <w:r w:rsidRPr="00447F3E">
        <w:t>O recurso e o pedido de reconsideração terão efeito suspensivo do ato ou da decisão recorrida até que sobrevenha decisão final da autoridade competente.</w:t>
      </w:r>
    </w:p>
    <w:p w14:paraId="5BBF2B80" w14:textId="59EAD05C" w:rsidR="008C279D" w:rsidRPr="003A74A9" w:rsidRDefault="007B16C1" w:rsidP="00D66370">
      <w:pPr>
        <w:pStyle w:val="Nivel2"/>
        <w:numPr>
          <w:ilvl w:val="1"/>
          <w:numId w:val="33"/>
        </w:numPr>
        <w:autoSpaceDE/>
        <w:autoSpaceDN/>
        <w:adjustRightInd/>
        <w:ind w:left="0" w:firstLine="0"/>
      </w:pPr>
      <w:r w:rsidRPr="00447F3E">
        <w:lastRenderedPageBreak/>
        <w:t>A aplicação das sanções previstas neste edital não exclui, em hipótese alguma, a obrigação de reparação integral dos danos causados.</w:t>
      </w:r>
    </w:p>
    <w:p w14:paraId="4FF4B26E" w14:textId="77777777" w:rsidR="008C279D" w:rsidRPr="00CD395C" w:rsidRDefault="008C279D" w:rsidP="000F3FD6">
      <w:pPr>
        <w:tabs>
          <w:tab w:val="left" w:pos="9923"/>
        </w:tabs>
        <w:ind w:left="284" w:right="606"/>
        <w:jc w:val="both"/>
        <w:rPr>
          <w:rFonts w:ascii="Arial" w:hAnsi="Arial" w:cs="Arial"/>
          <w:sz w:val="20"/>
          <w:szCs w:val="20"/>
        </w:rPr>
      </w:pP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337F7CA3" w:rsidR="008C279D" w:rsidRPr="00CD395C" w:rsidRDefault="004E66A6" w:rsidP="006916FD">
      <w:pPr>
        <w:tabs>
          <w:tab w:val="left" w:pos="9923"/>
        </w:tabs>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w:t>
      </w:r>
      <w:r w:rsidR="00B74E59">
        <w:rPr>
          <w:rFonts w:ascii="Arial" w:hAnsi="Arial" w:cs="Arial"/>
          <w:sz w:val="20"/>
          <w:szCs w:val="20"/>
        </w:rPr>
        <w:t>í</w:t>
      </w:r>
      <w:r w:rsidR="009B3A63" w:rsidRPr="00CD395C">
        <w:rPr>
          <w:rFonts w:ascii="Arial" w:hAnsi="Arial" w:cs="Arial"/>
          <w:sz w:val="20"/>
          <w:szCs w:val="20"/>
        </w:rPr>
        <w:t>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w:t>
      </w:r>
      <w:r w:rsidR="008634B1" w:rsidRPr="00CD395C">
        <w:rPr>
          <w:rFonts w:ascii="Arial" w:hAnsi="Arial" w:cs="Arial"/>
          <w:sz w:val="20"/>
          <w:szCs w:val="20"/>
        </w:rPr>
        <w:t xml:space="preserve">ou a Ata do Sistema de Registro de Preço </w:t>
      </w:r>
      <w:r w:rsidR="008C279D" w:rsidRPr="00CD395C">
        <w:rPr>
          <w:rFonts w:ascii="Arial" w:hAnsi="Arial" w:cs="Arial"/>
          <w:sz w:val="20"/>
          <w:szCs w:val="20"/>
        </w:rPr>
        <w:t xml:space="preserve">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1EB56A8F" w14:textId="0E1947AE"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11.2. </w:t>
      </w:r>
      <w:r w:rsidR="009B3A63" w:rsidRPr="00CD395C">
        <w:rPr>
          <w:rFonts w:ascii="Arial" w:hAnsi="Arial" w:cs="Arial"/>
          <w:sz w:val="20"/>
          <w:szCs w:val="20"/>
        </w:rPr>
        <w:t>O Munic</w:t>
      </w:r>
      <w:r w:rsidR="00B74E59">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convocará os proponentes remanescentes para celebrar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Pr="00CD395C">
        <w:rPr>
          <w:rFonts w:ascii="Arial" w:hAnsi="Arial" w:cs="Arial"/>
          <w:sz w:val="20"/>
          <w:szCs w:val="20"/>
        </w:rPr>
        <w:t xml:space="preserve">, na ordem de classificação, quando o convocado não assinar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CB20D9" w:rsidRPr="00CD395C">
        <w:rPr>
          <w:rFonts w:ascii="Arial" w:hAnsi="Arial" w:cs="Arial"/>
          <w:sz w:val="20"/>
          <w:szCs w:val="20"/>
        </w:rPr>
        <w:t xml:space="preserve"> </w:t>
      </w:r>
      <w:r w:rsidRPr="00CD395C">
        <w:rPr>
          <w:rFonts w:ascii="Arial" w:hAnsi="Arial" w:cs="Arial"/>
          <w:sz w:val="20"/>
          <w:szCs w:val="20"/>
        </w:rPr>
        <w:t xml:space="preserve">no prazo e nas condições estabelecidas neste Edital ou não apresentar situação regular de habilitação, e assim sucessivamente, sem prejuízo das sanções cabíveis, ou revogar a licitação, independentemente da cominação prevista no </w:t>
      </w:r>
      <w:r w:rsidR="0056716B" w:rsidRPr="00CD395C">
        <w:rPr>
          <w:rFonts w:ascii="Arial" w:hAnsi="Arial" w:cs="Arial"/>
          <w:sz w:val="20"/>
          <w:szCs w:val="20"/>
        </w:rPr>
        <w:t>art. 155 da Lei Federal nº 14.133/2021.</w:t>
      </w:r>
    </w:p>
    <w:p w14:paraId="38738720" w14:textId="71CFFCAD" w:rsidR="008C279D" w:rsidRDefault="008C279D" w:rsidP="00FF5C3D">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11.3. </w:t>
      </w:r>
      <w:r w:rsidRPr="00CD395C">
        <w:rPr>
          <w:rFonts w:ascii="Arial" w:hAnsi="Arial" w:cs="Arial"/>
          <w:sz w:val="20"/>
          <w:szCs w:val="20"/>
        </w:rPr>
        <w:t xml:space="preserve">Ocorrendo a hipótese indicada no item anterior, caracterizar-se-á o descumprimento total da obrigação assumida pelo licitante vencedor e adjudicatário, com as sujeições às penalidades legais </w:t>
      </w:r>
      <w:r w:rsidR="000F3FD6" w:rsidRPr="00CD395C">
        <w:rPr>
          <w:rFonts w:ascii="Arial" w:hAnsi="Arial" w:cs="Arial"/>
          <w:sz w:val="20"/>
          <w:szCs w:val="20"/>
        </w:rPr>
        <w:t>d</w:t>
      </w:r>
      <w:r w:rsidRPr="00CD395C">
        <w:rPr>
          <w:rFonts w:ascii="Arial" w:hAnsi="Arial" w:cs="Arial"/>
          <w:sz w:val="20"/>
          <w:szCs w:val="20"/>
        </w:rPr>
        <w:t xml:space="preserve">a Lei Federal nº </w:t>
      </w:r>
      <w:r w:rsidR="0056716B" w:rsidRPr="00CD395C">
        <w:rPr>
          <w:rFonts w:ascii="Arial" w:hAnsi="Arial" w:cs="Arial"/>
          <w:sz w:val="20"/>
          <w:szCs w:val="20"/>
        </w:rPr>
        <w:t>14.133/2021</w:t>
      </w:r>
      <w:r w:rsidRPr="00CD395C">
        <w:rPr>
          <w:rFonts w:ascii="Arial" w:hAnsi="Arial" w:cs="Arial"/>
          <w:sz w:val="20"/>
          <w:szCs w:val="20"/>
        </w:rPr>
        <w:t>.</w:t>
      </w:r>
    </w:p>
    <w:p w14:paraId="531D5A2E" w14:textId="77777777" w:rsidR="006916FD" w:rsidRPr="00CD395C" w:rsidRDefault="006916FD"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354F1283"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r w:rsidR="0056716B" w:rsidRPr="00CD395C">
        <w:rPr>
          <w:rFonts w:ascii="Arial" w:eastAsia="Arial" w:hAnsi="Arial" w:cs="Arial"/>
          <w:b/>
          <w:sz w:val="20"/>
          <w:szCs w:val="20"/>
        </w:rPr>
        <w:t>/Ata de Registro de Preço</w:t>
      </w:r>
      <w:r w:rsidR="00D33C92" w:rsidRPr="00CD395C">
        <w:rPr>
          <w:rFonts w:ascii="Arial" w:eastAsia="Arial" w:hAnsi="Arial" w:cs="Arial"/>
          <w:b/>
          <w:sz w:val="20"/>
          <w:szCs w:val="20"/>
        </w:rPr>
        <w:t>:</w:t>
      </w:r>
    </w:p>
    <w:p w14:paraId="0CE24957" w14:textId="5B6979B0" w:rsidR="00D33C92" w:rsidRPr="00CD395C" w:rsidRDefault="005338A8" w:rsidP="005338A8">
      <w:pPr>
        <w:widowControl w:val="0"/>
        <w:tabs>
          <w:tab w:val="left" w:pos="1134"/>
        </w:tabs>
        <w:ind w:left="567"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.1.</w:t>
      </w:r>
      <w:r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C8EB433" w14:textId="73D47FAD" w:rsidR="00D33C92" w:rsidRPr="00CD395C" w:rsidRDefault="005338A8"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xml:space="preserve">. Aderir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D33C92" w:rsidRPr="00CD395C">
        <w:rPr>
          <w:rFonts w:ascii="Arial" w:eastAsia="Arial" w:hAnsi="Arial" w:cs="Arial"/>
          <w:sz w:val="20"/>
          <w:szCs w:val="20"/>
        </w:rPr>
        <w:t xml:space="preserve"> e determinar a execução do objeto</w:t>
      </w:r>
      <w:r w:rsidR="00705883">
        <w:rPr>
          <w:rFonts w:ascii="Arial" w:eastAsia="Arial" w:hAnsi="Arial" w:cs="Arial"/>
          <w:sz w:val="20"/>
          <w:szCs w:val="20"/>
        </w:rPr>
        <w:t>.</w:t>
      </w:r>
      <w:r w:rsidR="00D33C92" w:rsidRPr="00CD395C">
        <w:rPr>
          <w:rFonts w:ascii="Arial" w:eastAsia="Arial" w:hAnsi="Arial" w:cs="Arial"/>
          <w:sz w:val="20"/>
          <w:szCs w:val="20"/>
        </w:rPr>
        <w:t xml:space="preserve"> </w:t>
      </w:r>
      <w:r w:rsidR="00237D4D"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0FA8A9CE"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5BCD4AEF"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1E0345EA"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Edital;</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crédito em conta-corrente,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Pr="00CD395C" w:rsidRDefault="00F07F84" w:rsidP="00D33C92">
      <w:pPr>
        <w:widowControl w:val="0"/>
        <w:tabs>
          <w:tab w:val="left" w:pos="360"/>
          <w:tab w:val="left" w:pos="1134"/>
        </w:tabs>
        <w:ind w:left="426"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3725F78B"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CB20D9">
        <w:rPr>
          <w:rFonts w:ascii="Arial" w:eastAsia="Arial" w:hAnsi="Arial" w:cs="Arial"/>
          <w:sz w:val="20"/>
          <w:szCs w:val="20"/>
        </w:rPr>
        <w:t xml:space="preserve">a a </w:t>
      </w:r>
      <w:r w:rsidR="00CB20D9" w:rsidRPr="00CB20D9">
        <w:rPr>
          <w:rFonts w:ascii="Arial" w:hAnsi="Arial" w:cs="Arial"/>
          <w:sz w:val="20"/>
          <w:szCs w:val="20"/>
        </w:rPr>
        <w:t>ata de registro de preço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44AFD9D8"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5B592C">
        <w:rPr>
          <w:rFonts w:ascii="Arial" w:eastAsia="Arial" w:hAnsi="Arial" w:cs="Arial"/>
          <w:sz w:val="20"/>
          <w:szCs w:val="20"/>
        </w:rPr>
        <w:t xml:space="preserve">a a </w:t>
      </w:r>
      <w:r w:rsidR="005B592C" w:rsidRPr="00CB20D9">
        <w:rPr>
          <w:rFonts w:ascii="Arial" w:hAnsi="Arial" w:cs="Arial"/>
          <w:sz w:val="20"/>
          <w:szCs w:val="20"/>
        </w:rPr>
        <w:t>ata de registro de preço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0D746395"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eastAsia="Arial" w:hAnsi="Arial" w:cs="Arial"/>
          <w:sz w:val="20"/>
          <w:szCs w:val="20"/>
        </w:rPr>
        <w:t xml:space="preserve"> poderão ser previstos outros direitos e obrigações a critério da administração, nos termos da lei e do Edital.</w:t>
      </w:r>
    </w:p>
    <w:p w14:paraId="416C343E" w14:textId="77777777" w:rsidR="00D33C92" w:rsidRPr="00CD395C" w:rsidRDefault="00D33C92" w:rsidP="00D33C92">
      <w:pPr>
        <w:widowControl w:val="0"/>
        <w:tabs>
          <w:tab w:val="left" w:pos="360"/>
          <w:tab w:val="left" w:pos="1134"/>
        </w:tabs>
        <w:ind w:left="426" w:right="464"/>
        <w:jc w:val="both"/>
        <w:rPr>
          <w:rFonts w:ascii="Arial" w:eastAsia="Arial" w:hAnsi="Arial" w:cs="Arial"/>
          <w:sz w:val="20"/>
          <w:szCs w:val="20"/>
        </w:rPr>
      </w:pPr>
    </w:p>
    <w:p w14:paraId="6F1CFB06" w14:textId="5E9FAFD9" w:rsidR="00D33C92" w:rsidRPr="00CD395C" w:rsidRDefault="00F17C45" w:rsidP="00D33C92">
      <w:pPr>
        <w:tabs>
          <w:tab w:val="left" w:pos="1134"/>
        </w:tabs>
        <w:ind w:left="426" w:right="464"/>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45D7007A" w14:textId="6ECCE130" w:rsidR="00D33C92" w:rsidRPr="00CD395C" w:rsidRDefault="00D33C92"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Pr="00CD395C">
        <w:rPr>
          <w:rFonts w:ascii="Arial" w:eastAsia="Arial" w:hAnsi="Arial" w:cs="Arial"/>
          <w:sz w:val="20"/>
          <w:szCs w:val="20"/>
        </w:rPr>
        <w:t xml:space="preserve"> O pagamento será efetuado até </w:t>
      </w:r>
      <w:r w:rsidR="008255FE">
        <w:rPr>
          <w:rFonts w:ascii="Arial" w:eastAsia="Arial" w:hAnsi="Arial" w:cs="Arial"/>
          <w:sz w:val="20"/>
          <w:szCs w:val="20"/>
        </w:rPr>
        <w:t>1</w:t>
      </w:r>
      <w:r w:rsidRPr="00CD395C">
        <w:rPr>
          <w:rFonts w:ascii="Arial" w:eastAsia="Arial" w:hAnsi="Arial" w:cs="Arial"/>
          <w:sz w:val="20"/>
          <w:szCs w:val="20"/>
        </w:rPr>
        <w:t xml:space="preserve">0 dias após a </w:t>
      </w:r>
      <w:r w:rsidR="00AB6FCC">
        <w:rPr>
          <w:rFonts w:ascii="Arial" w:eastAsia="Arial" w:hAnsi="Arial" w:cs="Arial"/>
          <w:sz w:val="20"/>
          <w:szCs w:val="20"/>
        </w:rPr>
        <w:t>entrega do objeto licitado</w:t>
      </w:r>
      <w:r w:rsidRPr="00CD395C">
        <w:rPr>
          <w:rFonts w:ascii="Arial" w:eastAsia="Arial" w:hAnsi="Arial" w:cs="Arial"/>
          <w:sz w:val="20"/>
          <w:szCs w:val="20"/>
        </w:rPr>
        <w:t xml:space="preserve">, mediante apresentação da Nota Fiscal devidamente </w:t>
      </w:r>
      <w:r w:rsidR="0056716B" w:rsidRPr="00CD395C">
        <w:rPr>
          <w:rFonts w:ascii="Arial" w:eastAsia="Arial" w:hAnsi="Arial" w:cs="Arial"/>
          <w:sz w:val="20"/>
          <w:szCs w:val="20"/>
        </w:rPr>
        <w:t>recebida</w:t>
      </w:r>
      <w:r w:rsidRPr="00CD395C">
        <w:rPr>
          <w:rFonts w:ascii="Arial" w:eastAsia="Arial" w:hAnsi="Arial" w:cs="Arial"/>
          <w:sz w:val="20"/>
          <w:szCs w:val="20"/>
        </w:rPr>
        <w:t xml:space="preserve"> pelo preposto da </w:t>
      </w:r>
      <w:r w:rsidR="0056716B" w:rsidRPr="00CD395C">
        <w:rPr>
          <w:rFonts w:ascii="Arial" w:eastAsia="Arial" w:hAnsi="Arial" w:cs="Arial"/>
          <w:sz w:val="20"/>
          <w:szCs w:val="20"/>
        </w:rPr>
        <w:t>do Municipio de Mandaguaçu-PR</w:t>
      </w:r>
      <w:r w:rsidRPr="00CD395C">
        <w:rPr>
          <w:rFonts w:ascii="Arial" w:eastAsia="Arial" w:hAnsi="Arial" w:cs="Arial"/>
          <w:sz w:val="20"/>
          <w:szCs w:val="20"/>
        </w:rPr>
        <w:t>.</w:t>
      </w:r>
    </w:p>
    <w:p w14:paraId="643A265A" w14:textId="393A19E7"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40723D">
      <w:pPr>
        <w:widowControl w:val="0"/>
        <w:ind w:left="567" w:right="464"/>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6727449F" w:rsidR="00A024E3" w:rsidRDefault="007470CC" w:rsidP="00FF5C3D">
      <w:pPr>
        <w:pStyle w:val="Corpo"/>
        <w:spacing w:after="143" w:line="265" w:lineRule="auto"/>
        <w:rPr>
          <w:rFonts w:cs="Arial"/>
        </w:rPr>
      </w:pPr>
      <w:r>
        <w:rPr>
          <w:rFonts w:ascii="Arial" w:hAnsi="Arial" w:cs="Arial"/>
          <w:b/>
          <w:highlight w:val="white"/>
        </w:rPr>
        <w:t>12</w:t>
      </w:r>
      <w:r w:rsidR="008C279D" w:rsidRPr="00CD395C">
        <w:rPr>
          <w:rFonts w:ascii="Arial" w:hAnsi="Arial" w:cs="Arial"/>
          <w:b/>
          <w:highlight w:val="white"/>
        </w:rPr>
        <w:t>.</w:t>
      </w:r>
      <w:r w:rsidR="003068FC">
        <w:rPr>
          <w:rFonts w:ascii="Arial" w:hAnsi="Arial" w:cs="Arial"/>
          <w:b/>
          <w:highlight w:val="white"/>
        </w:rPr>
        <w:t>4</w:t>
      </w:r>
      <w:r w:rsidR="008C279D" w:rsidRPr="00CD395C">
        <w:rPr>
          <w:rFonts w:ascii="Arial" w:hAnsi="Arial" w:cs="Arial"/>
          <w:b/>
          <w:highlight w:val="white"/>
        </w:rPr>
        <w:t>. Condições de entrega</w:t>
      </w:r>
      <w:r w:rsidR="00AB6FCC">
        <w:rPr>
          <w:rFonts w:ascii="Arial" w:hAnsi="Arial" w:cs="Arial"/>
          <w:b/>
          <w:highlight w:val="white"/>
        </w:rPr>
        <w:t xml:space="preserve"> e recebimento</w:t>
      </w:r>
      <w:r w:rsidR="008C279D" w:rsidRPr="00CD395C">
        <w:rPr>
          <w:rFonts w:ascii="Arial" w:hAnsi="Arial" w:cs="Arial"/>
          <w:b/>
          <w:highlight w:val="white"/>
        </w:rPr>
        <w:t>:</w:t>
      </w:r>
      <w:r w:rsidR="00A024E3" w:rsidRPr="00A024E3">
        <w:rPr>
          <w:rFonts w:cs="Arial"/>
        </w:rPr>
        <w:t xml:space="preserve"> </w:t>
      </w:r>
    </w:p>
    <w:p w14:paraId="145CD812" w14:textId="3F105FBC" w:rsidR="00D625D3" w:rsidRDefault="00D625D3" w:rsidP="00D625D3">
      <w:pPr>
        <w:pStyle w:val="Nivel2"/>
      </w:pPr>
      <w:r>
        <w:rPr>
          <w:u w:val="single"/>
        </w:rPr>
        <w:t>a)</w:t>
      </w:r>
      <w:r w:rsidRPr="00696720">
        <w:rPr>
          <w:u w:val="single"/>
        </w:rPr>
        <w:t>Prazo de entrega</w:t>
      </w:r>
      <w:r w:rsidRPr="00696720">
        <w:t xml:space="preserve">: </w:t>
      </w:r>
      <w:r>
        <w:t>O</w:t>
      </w:r>
      <w:r w:rsidRPr="00534489">
        <w:t xml:space="preserve"> prazo de entrega será de até </w:t>
      </w:r>
      <w:r>
        <w:rPr>
          <w:b/>
          <w:bCs/>
        </w:rPr>
        <w:t>10</w:t>
      </w:r>
      <w:r w:rsidRPr="00926E52">
        <w:rPr>
          <w:b/>
          <w:bCs/>
        </w:rPr>
        <w:t xml:space="preserve"> (</w:t>
      </w:r>
      <w:r>
        <w:rPr>
          <w:b/>
          <w:bCs/>
        </w:rPr>
        <w:t>dez</w:t>
      </w:r>
      <w:r w:rsidRPr="00926E52">
        <w:rPr>
          <w:b/>
          <w:bCs/>
        </w:rPr>
        <w:t>)</w:t>
      </w:r>
      <w:r w:rsidRPr="00534489">
        <w:t xml:space="preserve"> </w:t>
      </w:r>
      <w:r>
        <w:t>dias úteis</w:t>
      </w:r>
      <w:r w:rsidRPr="00534489">
        <w:t>, contad</w:t>
      </w:r>
      <w:r>
        <w:t>o</w:t>
      </w:r>
      <w:r w:rsidRPr="00534489">
        <w:t>s a partir da solicitação e do envio do empenho pela contratante,</w:t>
      </w:r>
      <w:r w:rsidRPr="009277ED">
        <w:t xml:space="preserve"> </w:t>
      </w:r>
      <w:r w:rsidRPr="00C82CDA">
        <w:t>contados a partir do envio da nota de empenho ao e-mail cadastrado na plataforma BLL</w:t>
      </w:r>
      <w:r>
        <w:t>,</w:t>
      </w:r>
      <w:r w:rsidRPr="00534489">
        <w:t xml:space="preserve"> nas quantidades requisitadas pela secretaria solicitante</w:t>
      </w:r>
      <w:r>
        <w:t>.</w:t>
      </w:r>
      <w:r w:rsidRPr="00534489">
        <w:t xml:space="preserve"> Tais prazos foram definidos com base em pesquisa de mercado e nas necessidades operacionais da Administração</w:t>
      </w:r>
      <w:r>
        <w:t>.</w:t>
      </w:r>
    </w:p>
    <w:p w14:paraId="48D9E3A2" w14:textId="67C6632F" w:rsidR="00D625D3" w:rsidRPr="005038EF" w:rsidRDefault="00D625D3" w:rsidP="00D625D3">
      <w:pPr>
        <w:pStyle w:val="Nivel2"/>
      </w:pPr>
      <w:bookmarkStart w:id="24" w:name="_Hlk205800252"/>
      <w:r>
        <w:t>b)</w:t>
      </w:r>
      <w:r w:rsidRPr="001816EB">
        <w:t>Em caso de descumprimento do prazo de entrega, sem justificativa prévia plausível apresentada à contratante, a contratada será notificada</w:t>
      </w:r>
      <w:bookmarkEnd w:id="24"/>
      <w:r>
        <w:t>.</w:t>
      </w:r>
    </w:p>
    <w:p w14:paraId="69FEA76C" w14:textId="3002E39F" w:rsidR="00D625D3" w:rsidRPr="005038EF" w:rsidRDefault="00D625D3" w:rsidP="00D625D3">
      <w:pPr>
        <w:pStyle w:val="Nivel2"/>
      </w:pPr>
      <w:r>
        <w:t xml:space="preserve">c) </w:t>
      </w:r>
      <w:r w:rsidRPr="005038EF">
        <w:rPr>
          <w:u w:val="single"/>
        </w:rPr>
        <w:t>Local de entrega:</w:t>
      </w:r>
      <w:r w:rsidRPr="005038EF">
        <w:t xml:space="preserve"> Local a ser informado pela Secretaria requisitante no momento do envio do empenho, o qual deverá estar compreendido dentro dos limites do município de Mandaguaçu-PR</w:t>
      </w:r>
      <w:r>
        <w:t>.</w:t>
      </w:r>
    </w:p>
    <w:p w14:paraId="6969D7D0" w14:textId="609D0CC1" w:rsidR="00D625D3" w:rsidRPr="005038EF" w:rsidRDefault="00D625D3" w:rsidP="00D625D3">
      <w:pPr>
        <w:pStyle w:val="Nivel2"/>
      </w:pPr>
      <w:r>
        <w:t xml:space="preserve">d) </w:t>
      </w:r>
      <w:r w:rsidRPr="005038EF">
        <w:rPr>
          <w:u w:val="single"/>
        </w:rPr>
        <w:t>Horário de entrega</w:t>
      </w:r>
      <w:r w:rsidRPr="005038EF">
        <w:t xml:space="preserve">: As entregas deverão ocorrer de segunda a sexta-feira, no horário das 08h00 às 11h30 e das 13h00 às 16h30. </w:t>
      </w:r>
    </w:p>
    <w:p w14:paraId="1C8930E3" w14:textId="3FF8FF21" w:rsidR="00D625D3" w:rsidRDefault="00D625D3" w:rsidP="00D625D3">
      <w:pPr>
        <w:pStyle w:val="Nivel2"/>
      </w:pPr>
      <w:r>
        <w:t xml:space="preserve">e) </w:t>
      </w:r>
      <w:r w:rsidRPr="005038EF">
        <w:t>Os produtos deverão cumprir os requisitos</w:t>
      </w:r>
      <w:r>
        <w:t>:</w:t>
      </w:r>
    </w:p>
    <w:p w14:paraId="09A60C20" w14:textId="71D04BD1" w:rsidR="00D625D3" w:rsidRPr="00827BB8" w:rsidRDefault="00D625D3" w:rsidP="00D625D3">
      <w:pPr>
        <w:suppressAutoHyphens w:val="0"/>
        <w:spacing w:before="100" w:beforeAutospacing="1" w:after="100" w:afterAutospacing="1"/>
        <w:rPr>
          <w:rFonts w:ascii="Arial" w:hAnsi="Arial" w:cs="Arial"/>
          <w:kern w:val="0"/>
          <w:sz w:val="20"/>
          <w:szCs w:val="20"/>
          <w:lang w:eastAsia="pt-BR"/>
        </w:rPr>
      </w:pPr>
      <w:r>
        <w:rPr>
          <w:rFonts w:ascii="Arial" w:hAnsi="Arial" w:cs="Arial"/>
          <w:kern w:val="0"/>
          <w:sz w:val="20"/>
          <w:szCs w:val="20"/>
          <w:lang w:eastAsia="pt-BR"/>
        </w:rPr>
        <w:t>e.1.</w:t>
      </w:r>
      <w:r w:rsidRPr="00827BB8">
        <w:rPr>
          <w:rFonts w:ascii="Arial" w:hAnsi="Arial" w:cs="Arial"/>
          <w:kern w:val="0"/>
          <w:sz w:val="20"/>
          <w:szCs w:val="20"/>
          <w:lang w:eastAsia="pt-BR"/>
        </w:rPr>
        <w:t>A contratação deverá observar as disposições da Lei Federal nº 14.133/2021 e demais normas aplicáveis.</w:t>
      </w:r>
    </w:p>
    <w:p w14:paraId="422BD82E" w14:textId="2683B946" w:rsidR="00D625D3" w:rsidRPr="00827BB8" w:rsidRDefault="00D625D3" w:rsidP="00D625D3">
      <w:pPr>
        <w:suppressAutoHyphens w:val="0"/>
        <w:spacing w:before="100" w:beforeAutospacing="1" w:after="100" w:afterAutospacing="1"/>
        <w:rPr>
          <w:rFonts w:ascii="Arial" w:hAnsi="Arial" w:cs="Arial"/>
          <w:kern w:val="0"/>
          <w:sz w:val="20"/>
          <w:szCs w:val="20"/>
          <w:lang w:eastAsia="pt-BR"/>
        </w:rPr>
      </w:pPr>
      <w:r>
        <w:rPr>
          <w:rFonts w:ascii="Arial" w:hAnsi="Arial" w:cs="Arial"/>
          <w:kern w:val="0"/>
          <w:sz w:val="20"/>
          <w:szCs w:val="20"/>
          <w:lang w:eastAsia="pt-BR"/>
        </w:rPr>
        <w:t>e</w:t>
      </w:r>
      <w:r w:rsidRPr="00827BB8">
        <w:rPr>
          <w:rFonts w:ascii="Arial" w:hAnsi="Arial" w:cs="Arial"/>
          <w:kern w:val="0"/>
          <w:sz w:val="20"/>
          <w:szCs w:val="20"/>
          <w:lang w:eastAsia="pt-BR"/>
        </w:rPr>
        <w:t>.2. A contratada deverá possuir capacidade técnica compatível com o objeto, garantindo a adequada execução dos serviços e fornecimento dos materiais.</w:t>
      </w:r>
    </w:p>
    <w:p w14:paraId="27112B2A" w14:textId="693B95C0" w:rsidR="00D625D3" w:rsidRPr="00827BB8" w:rsidRDefault="00D625D3" w:rsidP="00D625D3">
      <w:pPr>
        <w:suppressAutoHyphens w:val="0"/>
        <w:spacing w:before="100" w:beforeAutospacing="1" w:after="100" w:afterAutospacing="1"/>
        <w:rPr>
          <w:rFonts w:ascii="Arial" w:hAnsi="Arial" w:cs="Arial"/>
          <w:kern w:val="0"/>
          <w:sz w:val="20"/>
          <w:szCs w:val="20"/>
          <w:lang w:eastAsia="pt-BR"/>
        </w:rPr>
      </w:pPr>
      <w:r>
        <w:rPr>
          <w:rFonts w:ascii="Arial" w:hAnsi="Arial" w:cs="Arial"/>
          <w:kern w:val="0"/>
          <w:sz w:val="20"/>
          <w:szCs w:val="20"/>
          <w:lang w:eastAsia="pt-BR"/>
        </w:rPr>
        <w:t>e</w:t>
      </w:r>
      <w:r w:rsidRPr="00827BB8">
        <w:rPr>
          <w:rFonts w:ascii="Arial" w:hAnsi="Arial" w:cs="Arial"/>
          <w:kern w:val="0"/>
          <w:sz w:val="20"/>
          <w:szCs w:val="20"/>
          <w:lang w:eastAsia="pt-BR"/>
        </w:rPr>
        <w:t>.3. Os serviços e materiais deverão atender às especificações usuais de mercado e às necessidades da Administração.</w:t>
      </w:r>
    </w:p>
    <w:p w14:paraId="58B1A48D" w14:textId="22BC6F58" w:rsidR="00D625D3" w:rsidRPr="00827BB8" w:rsidRDefault="00D625D3" w:rsidP="00D625D3">
      <w:pPr>
        <w:suppressAutoHyphens w:val="0"/>
        <w:spacing w:before="100" w:beforeAutospacing="1" w:after="100" w:afterAutospacing="1"/>
        <w:rPr>
          <w:rFonts w:ascii="Arial" w:hAnsi="Arial" w:cs="Arial"/>
          <w:kern w:val="0"/>
          <w:sz w:val="20"/>
          <w:szCs w:val="20"/>
          <w:lang w:eastAsia="pt-BR"/>
        </w:rPr>
      </w:pPr>
      <w:r>
        <w:rPr>
          <w:rFonts w:ascii="Arial" w:hAnsi="Arial" w:cs="Arial"/>
          <w:kern w:val="0"/>
          <w:sz w:val="20"/>
          <w:szCs w:val="20"/>
          <w:lang w:eastAsia="pt-BR"/>
        </w:rPr>
        <w:t>e</w:t>
      </w:r>
      <w:r w:rsidRPr="00827BB8">
        <w:rPr>
          <w:rFonts w:ascii="Arial" w:hAnsi="Arial" w:cs="Arial"/>
          <w:kern w:val="0"/>
          <w:sz w:val="20"/>
          <w:szCs w:val="20"/>
          <w:lang w:eastAsia="pt-BR"/>
        </w:rPr>
        <w:t>.4. Recomenda-se a adoção de práticas ambientalmente adequadas, especialmente quanto à destinação de resíduos.</w:t>
      </w:r>
      <w:r>
        <w:rPr>
          <w:rFonts w:ascii="Arial" w:hAnsi="Arial" w:cs="Arial"/>
          <w:kern w:val="0"/>
          <w:sz w:val="20"/>
          <w:szCs w:val="20"/>
          <w:lang w:eastAsia="pt-BR"/>
        </w:rPr>
        <w:br/>
      </w:r>
      <w:r>
        <w:rPr>
          <w:rFonts w:ascii="Arial" w:hAnsi="Arial" w:cs="Arial"/>
          <w:kern w:val="0"/>
          <w:sz w:val="20"/>
          <w:szCs w:val="20"/>
          <w:lang w:eastAsia="pt-BR"/>
        </w:rPr>
        <w:br/>
        <w:t>e</w:t>
      </w:r>
      <w:r w:rsidRPr="00E82D12">
        <w:rPr>
          <w:rFonts w:ascii="Arial" w:hAnsi="Arial" w:cs="Arial"/>
          <w:kern w:val="0"/>
          <w:sz w:val="20"/>
          <w:szCs w:val="20"/>
          <w:lang w:eastAsia="pt-BR"/>
        </w:rPr>
        <w:t>.5. Os materiais e serviços deverão observar critérios de padronização, a fim de garantir compatibilidade técnica, eficiência na execução e adequada manutenção dos equipamentos.</w:t>
      </w:r>
    </w:p>
    <w:p w14:paraId="562544A3" w14:textId="34B99E71" w:rsidR="00D625D3" w:rsidRDefault="00D625D3" w:rsidP="00D625D3">
      <w:pPr>
        <w:pStyle w:val="Nivel2"/>
      </w:pPr>
      <w:r>
        <w:t xml:space="preserve">f) </w:t>
      </w:r>
      <w:r w:rsidRPr="00310EEF">
        <w:t>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09707368" w14:textId="35022B0B" w:rsidR="00EE3B1A" w:rsidRPr="0002074F" w:rsidRDefault="00EE3B1A" w:rsidP="00EE3B1A">
      <w:pPr>
        <w:pStyle w:val="Nivel2"/>
        <w:spacing w:before="0" w:after="0"/>
      </w:pPr>
    </w:p>
    <w:p w14:paraId="1953DD13"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4154E45D"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70C9A20B"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025A6D2C"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621AD71F"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3ABBAB90"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CB181FD"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50D4961C"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068F89CA"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BA5C726"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4D8092B4"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730C1A88" w14:textId="16E6833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4E69750A" w14:textId="1498AD13"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265DCAE3" w14:textId="1E21C6EF"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Caberá a contratada manter-se, durante toda a execução d</w:t>
      </w:r>
      <w:r w:rsidR="005B592C">
        <w:rPr>
          <w:rFonts w:ascii="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0015CD56" w14:textId="5D3D13B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C7467C">
        <w:rPr>
          <w:rFonts w:ascii="Arial" w:eastAsia="Arial" w:hAnsi="Arial" w:cs="Arial"/>
          <w:sz w:val="20"/>
          <w:szCs w:val="20"/>
        </w:rPr>
        <w:t xml:space="preserve">a </w:t>
      </w:r>
      <w:r w:rsidR="00C7467C" w:rsidRPr="00CB20D9">
        <w:rPr>
          <w:rFonts w:ascii="Arial" w:hAnsi="Arial" w:cs="Arial"/>
          <w:sz w:val="20"/>
          <w:szCs w:val="20"/>
        </w:rPr>
        <w:t>ata de registro de preço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C0C5911" w14:textId="772DDE4A"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Pr="00CD395C">
        <w:rPr>
          <w:rFonts w:ascii="Arial" w:hAnsi="Arial" w:cs="Arial"/>
          <w:sz w:val="20"/>
          <w:szCs w:val="20"/>
        </w:rPr>
        <w:t>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Pr="00CD395C">
        <w:rPr>
          <w:rFonts w:ascii="Arial" w:hAnsi="Arial" w:cs="Arial"/>
          <w:sz w:val="20"/>
          <w:szCs w:val="20"/>
        </w:rPr>
        <w:t>, bem como os casos nele omissos, regular-se-ão pelas cláusulas contratuais e pelos preceitos de direito público, aplicando-se-lhes, supletivamente, os princípios da teoria geral dos contratos e as disposições de direito privado</w:t>
      </w:r>
      <w:r w:rsidR="0056716B" w:rsidRPr="00CD395C">
        <w:rPr>
          <w:rFonts w:ascii="Arial" w:hAnsi="Arial" w:cs="Arial"/>
          <w:sz w:val="20"/>
          <w:szCs w:val="20"/>
        </w:rPr>
        <w:t>.</w:t>
      </w:r>
    </w:p>
    <w:p w14:paraId="06D3B03A" w14:textId="3D754C63"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3B7D5979" w14:textId="4A183A3A"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A rescisão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14F28461" w14:textId="52DE5D7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54E84A60" w14:textId="181B270E"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5E71DEB8" w14:textId="5A1ED939"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o Municipio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lastRenderedPageBreak/>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subconsultores, prestadores de serviços e fornecedores, além de todo funcionário a eles vinculados, deverão manter os mais elevados padrões de ética durante todo o processo de licitação, de contratação e de execução do objeto contratual.</w:t>
      </w: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50BD7C8A" w14:textId="2FAD6514" w:rsidR="00D85D5D" w:rsidRPr="00CD395C"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6645ED">
        <w:rPr>
          <w:rFonts w:ascii="Arial" w:eastAsia="Arial" w:hAnsi="Arial" w:cs="Arial"/>
          <w:b/>
        </w:rPr>
        <w:t>a ata de Registro de Preço</w:t>
      </w:r>
      <w:r w:rsidRPr="00CD395C">
        <w:rPr>
          <w:rFonts w:ascii="Arial" w:eastAsia="Arial" w:hAnsi="Arial" w:cs="Arial"/>
          <w:b/>
        </w:rPr>
        <w:t>:</w:t>
      </w:r>
    </w:p>
    <w:p w14:paraId="3DBF8001" w14:textId="21065444" w:rsidR="00D85D5D" w:rsidRDefault="00014A34" w:rsidP="00D85D5D">
      <w:pPr>
        <w:tabs>
          <w:tab w:val="left" w:pos="1134"/>
        </w:tabs>
        <w:ind w:left="567" w:right="464"/>
        <w:jc w:val="both"/>
        <w:rPr>
          <w:rFonts w:ascii="Arial" w:hAnsi="Arial" w:cs="Arial"/>
          <w:sz w:val="20"/>
          <w:szCs w:val="20"/>
        </w:rPr>
      </w:pPr>
      <w:r w:rsidRPr="00CD395C">
        <w:rPr>
          <w:rFonts w:ascii="Arial" w:eastAsia="Arial" w:hAnsi="Arial" w:cs="Arial"/>
          <w:sz w:val="20"/>
          <w:szCs w:val="20"/>
          <w:highlight w:val="white"/>
        </w:rPr>
        <w:t>14.16.1</w:t>
      </w:r>
      <w:r w:rsidR="00D85D5D" w:rsidRPr="00CD395C">
        <w:rPr>
          <w:rFonts w:ascii="Arial" w:eastAsia="Arial" w:hAnsi="Arial" w:cs="Arial"/>
          <w:sz w:val="20"/>
          <w:szCs w:val="20"/>
          <w:highlight w:val="white"/>
        </w:rPr>
        <w:t xml:space="preserve">. </w:t>
      </w:r>
      <w:r w:rsidR="00D85D5D" w:rsidRPr="00CD395C">
        <w:rPr>
          <w:rFonts w:ascii="Arial" w:hAnsi="Arial" w:cs="Arial"/>
          <w:sz w:val="20"/>
          <w:szCs w:val="20"/>
        </w:rPr>
        <w:t>Nos casos de atraso ou de falta de indicação, de desligamento ou de afastamento extemporâneo e definitivo do gestor ou do fiscal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00D85D5D" w:rsidRPr="00CD395C">
        <w:rPr>
          <w:rFonts w:ascii="Arial" w:hAnsi="Arial" w:cs="Arial"/>
          <w:sz w:val="20"/>
          <w:szCs w:val="20"/>
        </w:rPr>
        <w:t>e seus substitutos eventuais, até que seja providenciada a indicação, a competência de suas atribuições caberá a Autoridade Máxima da Unidade Requisitante.</w:t>
      </w:r>
    </w:p>
    <w:p w14:paraId="3CFB1051" w14:textId="2E5561A4" w:rsidR="008C69AF" w:rsidRPr="007E7DB9" w:rsidRDefault="008C69AF" w:rsidP="008C69AF">
      <w:pPr>
        <w:pStyle w:val="Nvel01-SemNumerao"/>
      </w:pPr>
      <w:r>
        <w:t xml:space="preserve">        14.17.</w:t>
      </w:r>
      <w:r w:rsidRPr="008C69AF">
        <w:t xml:space="preserve"> </w:t>
      </w:r>
      <w:r w:rsidRPr="007E7DB9">
        <w:t>Fiscalização</w:t>
      </w:r>
    </w:p>
    <w:p w14:paraId="2332EC88" w14:textId="77777777" w:rsidR="00D625D3" w:rsidRPr="00696720" w:rsidRDefault="00D625D3" w:rsidP="00D625D3">
      <w:pPr>
        <w:pStyle w:val="Nvel2-Red"/>
        <w:numPr>
          <w:ilvl w:val="0"/>
          <w:numId w:val="0"/>
        </w:numPr>
      </w:pPr>
      <w:r w:rsidRPr="00ED1B4A">
        <w:t>A execução do contrato deverá ser acompanhada e fiscalizada pel</w:t>
      </w:r>
      <w:r>
        <w:t>o</w:t>
      </w:r>
      <w:r w:rsidRPr="00ED1B4A">
        <w:t xml:space="preserve"> Gestor do contrato </w:t>
      </w:r>
      <w:r>
        <w:t>o</w:t>
      </w:r>
      <w:r w:rsidRPr="00ED1B4A">
        <w:t xml:space="preserve"> </w:t>
      </w:r>
      <w:r w:rsidRPr="00ED1B4A">
        <w:rPr>
          <w:b/>
          <w:bCs/>
        </w:rPr>
        <w:t>Sr</w:t>
      </w:r>
      <w:r w:rsidRPr="00E6617B">
        <w:rPr>
          <w:b/>
          <w:bCs/>
        </w:rPr>
        <w:t xml:space="preserve">. </w:t>
      </w:r>
      <w:r>
        <w:rPr>
          <w:b/>
          <w:bCs/>
        </w:rPr>
        <w:t>GABRIEL CODALE VOLPATO</w:t>
      </w:r>
      <w:r w:rsidRPr="00ED1B4A">
        <w:t>, pel</w:t>
      </w:r>
      <w:r>
        <w:t xml:space="preserve">o </w:t>
      </w:r>
      <w:r w:rsidRPr="00ED1B4A">
        <w:t>Fisca</w:t>
      </w:r>
      <w:r>
        <w:t>l</w:t>
      </w:r>
      <w:r w:rsidRPr="00ED1B4A">
        <w:t xml:space="preserve"> </w:t>
      </w:r>
      <w:r>
        <w:t xml:space="preserve">o </w:t>
      </w:r>
      <w:r w:rsidRPr="007D2168">
        <w:rPr>
          <w:b/>
          <w:bCs/>
        </w:rPr>
        <w:t xml:space="preserve">Sr. </w:t>
      </w:r>
      <w:r>
        <w:rPr>
          <w:b/>
          <w:bCs/>
        </w:rPr>
        <w:t>JOÃO APARECIDO BIONI SAES</w:t>
      </w:r>
      <w:r w:rsidRPr="00E6617B">
        <w:rPr>
          <w:b/>
          <w:bCs/>
        </w:rPr>
        <w:t xml:space="preserve">, </w:t>
      </w:r>
      <w:r w:rsidRPr="00ED1B4A">
        <w:t>que desempenhar</w:t>
      </w:r>
      <w:r>
        <w:t xml:space="preserve">á </w:t>
      </w:r>
      <w:r w:rsidRPr="00ED1B4A">
        <w:t>as funções de</w:t>
      </w:r>
      <w:r w:rsidRPr="00E6617B">
        <w:rPr>
          <w:color w:val="FF0000"/>
        </w:rPr>
        <w:t xml:space="preserve"> </w:t>
      </w:r>
      <w:r>
        <w:t>f</w:t>
      </w:r>
      <w:r w:rsidRPr="00ED1B4A">
        <w:t xml:space="preserve">iscalização </w:t>
      </w:r>
      <w:r>
        <w:t>t</w:t>
      </w:r>
      <w:r w:rsidRPr="00ED1B4A">
        <w:t xml:space="preserve">écnica e </w:t>
      </w:r>
      <w:r>
        <w:t>a</w:t>
      </w:r>
      <w:r w:rsidRPr="00ED1B4A">
        <w:t>dministrativa</w:t>
      </w:r>
      <w:r>
        <w:t>,</w:t>
      </w:r>
      <w:r w:rsidRPr="00ED1B4A">
        <w:t xml:space="preserve"> e fiscal substitut</w:t>
      </w:r>
      <w:r>
        <w:t>a a</w:t>
      </w:r>
      <w:r w:rsidRPr="00ED1B4A">
        <w:t xml:space="preserve"> </w:t>
      </w:r>
      <w:r w:rsidRPr="00E6617B">
        <w:rPr>
          <w:b/>
          <w:bCs/>
        </w:rPr>
        <w:t>Sr</w:t>
      </w:r>
      <w:r>
        <w:rPr>
          <w:b/>
          <w:bCs/>
        </w:rPr>
        <w:t>ª</w:t>
      </w:r>
      <w:r w:rsidRPr="00ED1B4A">
        <w:t xml:space="preserve">. </w:t>
      </w:r>
      <w:r>
        <w:rPr>
          <w:b/>
          <w:bCs/>
        </w:rPr>
        <w:t>NAYARA BERNARDES GOMES SILVA</w:t>
      </w:r>
      <w:r>
        <w:t xml:space="preserve"> </w:t>
      </w:r>
      <w:r w:rsidRPr="00696720">
        <w:t>(Lei nº 14.133, de 2021, art. 117, §1).</w:t>
      </w:r>
    </w:p>
    <w:p w14:paraId="54DF18EB" w14:textId="62CC276B" w:rsidR="008C69AF" w:rsidRPr="00D22553" w:rsidRDefault="008C69AF" w:rsidP="008C69AF">
      <w:pPr>
        <w:pStyle w:val="Nvel01-SemNumerao"/>
      </w:pPr>
      <w:r>
        <w:t>14.17.1.</w:t>
      </w:r>
      <w:r w:rsidRPr="00D22553">
        <w:t>Fiscalização Técnica</w:t>
      </w:r>
    </w:p>
    <w:p w14:paraId="0DCBC731" w14:textId="7548E3C8" w:rsidR="008C69AF" w:rsidRPr="00D22553" w:rsidRDefault="008C69AF" w:rsidP="008C69AF">
      <w:pPr>
        <w:pStyle w:val="Nivel2"/>
        <w:autoSpaceDE/>
        <w:autoSpaceDN/>
        <w:adjustRightInd/>
      </w:pPr>
      <w:r w:rsidRPr="00D22553">
        <w:t>O fiscal técnico do contrato acompanhará a execução do contrato, para que sejam cumpridas todas as condições estabelecidas no contrato, de modo a assegurar os melhores resultados para a Administração. (Decreto municipal nº 8425/2023, art. 11, VI);</w:t>
      </w:r>
    </w:p>
    <w:p w14:paraId="5DA551C8" w14:textId="77777777" w:rsidR="008C69AF" w:rsidRPr="00D22553" w:rsidRDefault="008C69AF" w:rsidP="00370FF3">
      <w:pPr>
        <w:pStyle w:val="Nivel2"/>
        <w:autoSpaceDE/>
        <w:autoSpaceDN/>
        <w:adjustRightInd/>
      </w:pPr>
      <w:r w:rsidRPr="00D22553">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2A3F3B3A" w14:textId="77777777" w:rsidR="008C69AF" w:rsidRPr="00D22553" w:rsidRDefault="008C69AF" w:rsidP="00370FF3">
      <w:pPr>
        <w:pStyle w:val="Nivel2"/>
        <w:autoSpaceDE/>
        <w:autoSpaceDN/>
        <w:adjustRightInd/>
      </w:pPr>
      <w:r w:rsidRPr="00D22553">
        <w:lastRenderedPageBreak/>
        <w:t>Identificada qualquer inexatidão ou irregularidade, o fiscal técnico do contrato emitirá notificações para a correção da execução do contrato, determinando prazo para a correção. (Decreto municipal nº 8425/2023, art. 11, III);</w:t>
      </w:r>
    </w:p>
    <w:p w14:paraId="56CFE42E" w14:textId="77777777" w:rsidR="008C69AF" w:rsidRPr="00D22553" w:rsidRDefault="008C69AF" w:rsidP="00370FF3">
      <w:pPr>
        <w:pStyle w:val="Nivel2"/>
        <w:autoSpaceDE/>
        <w:autoSpaceDN/>
        <w:adjustRightInd/>
      </w:pPr>
      <w:r w:rsidRPr="00D22553">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007196D3" w14:textId="77777777" w:rsidR="008C69AF" w:rsidRPr="00D22553" w:rsidRDefault="008C69AF" w:rsidP="00370FF3">
      <w:pPr>
        <w:pStyle w:val="Nivel2"/>
        <w:autoSpaceDE/>
        <w:autoSpaceDN/>
        <w:adjustRightInd/>
      </w:pPr>
      <w:r w:rsidRPr="00D22553">
        <w:t>No caso de ocorrências que possam inviabilizar a execução do contrato nas datas aprazadas, o fiscal técnico do contrato comunicará o fato imediatamente ao gestor do contrato. (Decreto municipal nº 8425/2023, art. 11, V);</w:t>
      </w:r>
    </w:p>
    <w:p w14:paraId="20B3D586" w14:textId="77777777" w:rsidR="008C69AF" w:rsidRPr="00D22553" w:rsidRDefault="008C69AF" w:rsidP="00370FF3">
      <w:pPr>
        <w:pStyle w:val="Nivel2"/>
        <w:autoSpaceDE/>
        <w:autoSpaceDN/>
        <w:adjustRightInd/>
      </w:pPr>
      <w:r w:rsidRPr="00D22553">
        <w:t>O fiscal técnico do contrato comunicará ao gestor do contrato, em tempo hábil, o término do contrato sob sua responsabilidade, com vistas à tempestiva renovação ou à prorrogação contratual (Decreto municipal nº 8425/2023, art. 11, VII);</w:t>
      </w:r>
    </w:p>
    <w:p w14:paraId="2E134A5A" w14:textId="6CAAA0B0" w:rsidR="008C69AF" w:rsidRPr="00D22553" w:rsidRDefault="008C69AF" w:rsidP="008C69AF">
      <w:pPr>
        <w:pStyle w:val="Nvel01-SemNumerao"/>
      </w:pPr>
      <w:r>
        <w:t>14.17.2.</w:t>
      </w:r>
      <w:r w:rsidRPr="00D22553">
        <w:t>Fiscalização Administrativa</w:t>
      </w:r>
    </w:p>
    <w:p w14:paraId="3518276A" w14:textId="77777777" w:rsidR="008C69AF" w:rsidRPr="00D22553" w:rsidRDefault="008C69AF" w:rsidP="008C69AF">
      <w:pPr>
        <w:pStyle w:val="Nivel2"/>
        <w:autoSpaceDE/>
        <w:autoSpaceDN/>
        <w:adjustRightInd/>
      </w:pPr>
      <w:r w:rsidRPr="00D2255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7AACDEFD" w14:textId="57181CAA" w:rsidR="008C69AF" w:rsidRPr="00D22553" w:rsidRDefault="008C69AF" w:rsidP="008C69AF">
      <w:pPr>
        <w:pStyle w:val="Nivel2"/>
        <w:autoSpaceDE/>
        <w:autoSpaceDN/>
        <w:adjustRightInd/>
      </w:pPr>
      <w:r w:rsidRPr="00D22553">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54F3916C" w14:textId="7473870D" w:rsidR="008C69AF" w:rsidRPr="00D22553" w:rsidRDefault="00942652" w:rsidP="008C69AF">
      <w:pPr>
        <w:pStyle w:val="Nvel01-SemNumerao"/>
        <w:rPr>
          <w:i/>
        </w:rPr>
      </w:pPr>
      <w:r>
        <w:t>14.17.3.</w:t>
      </w:r>
      <w:r w:rsidR="008C69AF" w:rsidRPr="00D22553">
        <w:t>Gestor do Contrato</w:t>
      </w:r>
    </w:p>
    <w:p w14:paraId="1F1EC80F" w14:textId="77777777" w:rsidR="008C69AF" w:rsidRPr="00D22553" w:rsidRDefault="008C69AF" w:rsidP="00942652">
      <w:pPr>
        <w:pStyle w:val="Nivel2"/>
        <w:autoSpaceDE/>
        <w:autoSpaceDN/>
        <w:adjustRightInd/>
      </w:pPr>
      <w:r w:rsidRPr="00D2255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7AEDA988" w14:textId="77777777" w:rsidR="008C69AF" w:rsidRPr="00D22553" w:rsidRDefault="008C69AF" w:rsidP="00942652">
      <w:pPr>
        <w:pStyle w:val="Nivel2"/>
        <w:autoSpaceDE/>
        <w:autoSpaceDN/>
        <w:adjustRightInd/>
      </w:pPr>
      <w:r w:rsidRPr="00D22553">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0A8DCE8E" w14:textId="77777777" w:rsidR="008C69AF" w:rsidRPr="00D22553" w:rsidRDefault="008C69AF" w:rsidP="00942652">
      <w:pPr>
        <w:pStyle w:val="Nivel2"/>
        <w:autoSpaceDE/>
        <w:autoSpaceDN/>
        <w:adjustRightInd/>
      </w:pPr>
      <w:r w:rsidRPr="00D22553">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7D39D2B5" w14:textId="77777777" w:rsidR="008C69AF" w:rsidRPr="00D22553" w:rsidRDefault="008C69AF" w:rsidP="00942652">
      <w:pPr>
        <w:pStyle w:val="Nivel2"/>
        <w:autoSpaceDE/>
        <w:autoSpaceDN/>
        <w:adjustRightInd/>
      </w:pPr>
      <w:r w:rsidRPr="00D22553">
        <w:t>O gestor do contrato deverá enviar a documentação pertinente ao setor de contratos para a formalização dos procedimentos de liquidação e pagamento, no valor dimensionado pela fiscalização e gestão nos termos do contrato.</w:t>
      </w:r>
    </w:p>
    <w:p w14:paraId="0ADB87F4" w14:textId="39D358EC" w:rsidR="008C69AF" w:rsidRPr="00CD395C" w:rsidRDefault="008C69AF" w:rsidP="008C69AF">
      <w:pPr>
        <w:tabs>
          <w:tab w:val="left" w:pos="1134"/>
        </w:tabs>
        <w:ind w:right="464"/>
        <w:jc w:val="both"/>
        <w:rPr>
          <w:rFonts w:ascii="Arial" w:eastAsia="Arial" w:hAnsi="Arial" w:cs="Arial"/>
          <w:b/>
          <w:sz w:val="20"/>
          <w:szCs w:val="20"/>
        </w:rPr>
      </w:pP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411FD769" w14:textId="77777777" w:rsidR="006F1D6E" w:rsidRDefault="006F1D6E" w:rsidP="008C279D">
      <w:pPr>
        <w:pStyle w:val="Corpodetexto"/>
        <w:ind w:left="426" w:right="606"/>
        <w:rPr>
          <w:rFonts w:ascii="Arial" w:hAnsi="Arial" w:cs="Arial"/>
          <w:b/>
          <w:bCs/>
          <w:sz w:val="20"/>
        </w:rPr>
      </w:pPr>
    </w:p>
    <w:p w14:paraId="263A1C46" w14:textId="5894020F" w:rsidR="008C279D" w:rsidRPr="00CD395C" w:rsidRDefault="008C279D" w:rsidP="008C279D">
      <w:pPr>
        <w:pStyle w:val="Corpodetexto"/>
        <w:ind w:left="426" w:right="606"/>
        <w:rPr>
          <w:rFonts w:ascii="Arial" w:hAnsi="Arial" w:cs="Arial"/>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tbl>
      <w:tblPr>
        <w:tblW w:w="949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6F1D6E">
        <w:trPr>
          <w:trHeight w:val="316"/>
        </w:trPr>
        <w:tc>
          <w:tcPr>
            <w:tcW w:w="1134" w:type="dxa"/>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lastRenderedPageBreak/>
              <w:t>ANEXO I</w:t>
            </w:r>
          </w:p>
        </w:tc>
        <w:tc>
          <w:tcPr>
            <w:tcW w:w="8363" w:type="dxa"/>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7E18DB" w:rsidRPr="00CD395C" w14:paraId="17F1D282" w14:textId="77777777" w:rsidTr="006F1D6E">
        <w:trPr>
          <w:trHeight w:val="316"/>
        </w:trPr>
        <w:tc>
          <w:tcPr>
            <w:tcW w:w="1134" w:type="dxa"/>
            <w:vAlign w:val="center"/>
          </w:tcPr>
          <w:p w14:paraId="4E7B5CF1"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vAlign w:val="center"/>
          </w:tcPr>
          <w:p w14:paraId="6DA96E1A" w14:textId="2D1CBAD3" w:rsidR="008C279D" w:rsidRPr="00CD395C" w:rsidRDefault="006645ED" w:rsidP="008C279D">
            <w:pPr>
              <w:pStyle w:val="Corpodetexto"/>
              <w:snapToGrid w:val="0"/>
              <w:ind w:left="284" w:right="606"/>
              <w:jc w:val="left"/>
              <w:rPr>
                <w:rFonts w:ascii="Arial" w:hAnsi="Arial" w:cs="Arial"/>
                <w:sz w:val="20"/>
              </w:rPr>
            </w:pPr>
            <w:r>
              <w:rPr>
                <w:rFonts w:ascii="Arial" w:hAnsi="Arial" w:cs="Arial"/>
                <w:sz w:val="20"/>
                <w:lang w:eastAsia="ar-SA"/>
              </w:rPr>
              <w:t>Ata de Registro de Preço</w:t>
            </w:r>
          </w:p>
        </w:tc>
      </w:tr>
      <w:tr w:rsidR="008C279D" w:rsidRPr="00CD395C" w14:paraId="6F3A66FE" w14:textId="77777777" w:rsidTr="006F1D6E">
        <w:trPr>
          <w:trHeight w:val="316"/>
        </w:trPr>
        <w:tc>
          <w:tcPr>
            <w:tcW w:w="1134" w:type="dxa"/>
            <w:vAlign w:val="center"/>
          </w:tcPr>
          <w:p w14:paraId="332590D5"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III</w:t>
            </w:r>
          </w:p>
        </w:tc>
        <w:tc>
          <w:tcPr>
            <w:tcW w:w="8363" w:type="dxa"/>
            <w:vAlign w:val="center"/>
          </w:tcPr>
          <w:p w14:paraId="4331F96B" w14:textId="3DD73F85" w:rsidR="008C279D" w:rsidRPr="00CD395C" w:rsidRDefault="00345F87" w:rsidP="008C279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6F1D6E">
        <w:trPr>
          <w:trHeight w:val="316"/>
        </w:trPr>
        <w:tc>
          <w:tcPr>
            <w:tcW w:w="1134" w:type="dxa"/>
            <w:vAlign w:val="center"/>
          </w:tcPr>
          <w:p w14:paraId="2843970C" w14:textId="577726E5" w:rsidR="00C55A40" w:rsidRPr="00CD395C" w:rsidRDefault="00C55A40" w:rsidP="008C279D">
            <w:pPr>
              <w:pStyle w:val="Corpodetexto"/>
              <w:snapToGrid w:val="0"/>
              <w:ind w:left="-60"/>
              <w:jc w:val="center"/>
              <w:rPr>
                <w:rFonts w:ascii="Arial" w:hAnsi="Arial" w:cs="Arial"/>
                <w:b/>
                <w:sz w:val="20"/>
              </w:rPr>
            </w:pPr>
            <w:r>
              <w:rPr>
                <w:rFonts w:ascii="Arial" w:hAnsi="Arial" w:cs="Arial"/>
                <w:b/>
                <w:sz w:val="20"/>
              </w:rPr>
              <w:t>ANEXO IV</w:t>
            </w:r>
          </w:p>
        </w:tc>
        <w:tc>
          <w:tcPr>
            <w:tcW w:w="8363" w:type="dxa"/>
            <w:vAlign w:val="center"/>
          </w:tcPr>
          <w:p w14:paraId="440674D6" w14:textId="6358A6BF" w:rsidR="00C55A40" w:rsidRPr="00CD395C" w:rsidRDefault="00C55A40" w:rsidP="008C279D">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bl>
    <w:p w14:paraId="7E66A89D" w14:textId="77777777" w:rsidR="009933A0" w:rsidRDefault="009933A0" w:rsidP="00386B2D">
      <w:pPr>
        <w:tabs>
          <w:tab w:val="left" w:pos="9639"/>
        </w:tabs>
        <w:ind w:right="606"/>
        <w:rPr>
          <w:rFonts w:ascii="Arial" w:hAnsi="Arial" w:cs="Arial"/>
          <w:sz w:val="20"/>
          <w:szCs w:val="20"/>
        </w:rPr>
      </w:pPr>
    </w:p>
    <w:p w14:paraId="305AD956" w14:textId="471071B8" w:rsidR="006E1F9B" w:rsidRDefault="009B3A63" w:rsidP="00386B2D">
      <w:pPr>
        <w:tabs>
          <w:tab w:val="left" w:pos="9639"/>
        </w:tabs>
        <w:ind w:left="4254" w:right="606"/>
        <w:rPr>
          <w:rFonts w:ascii="Arial" w:hAnsi="Arial" w:cs="Arial"/>
          <w:sz w:val="20"/>
          <w:szCs w:val="20"/>
        </w:rPr>
      </w:pPr>
      <w:r w:rsidRPr="00CD395C">
        <w:rPr>
          <w:rFonts w:ascii="Arial" w:hAnsi="Arial" w:cs="Arial"/>
          <w:sz w:val="20"/>
          <w:szCs w:val="20"/>
        </w:rPr>
        <w:t>Mandaguaçu</w:t>
      </w:r>
      <w:r w:rsidR="00256C27">
        <w:rPr>
          <w:rFonts w:ascii="Arial" w:hAnsi="Arial" w:cs="Arial"/>
          <w:sz w:val="20"/>
          <w:szCs w:val="20"/>
        </w:rPr>
        <w:t xml:space="preserve"> </w:t>
      </w:r>
      <w:r w:rsidR="008C279D" w:rsidRPr="00CD395C">
        <w:rPr>
          <w:rFonts w:ascii="Arial" w:hAnsi="Arial" w:cs="Arial"/>
          <w:sz w:val="20"/>
          <w:szCs w:val="20"/>
        </w:rPr>
        <w:t>PR,</w:t>
      </w:r>
      <w:r w:rsidR="00443E64">
        <w:rPr>
          <w:rFonts w:ascii="Arial" w:hAnsi="Arial" w:cs="Arial"/>
          <w:sz w:val="20"/>
          <w:szCs w:val="20"/>
        </w:rPr>
        <w:t xml:space="preserve"> </w:t>
      </w:r>
      <w:r w:rsidR="000E6782">
        <w:rPr>
          <w:rFonts w:ascii="Arial" w:hAnsi="Arial" w:cs="Arial"/>
          <w:sz w:val="20"/>
          <w:szCs w:val="20"/>
        </w:rPr>
        <w:t>1</w:t>
      </w:r>
      <w:r w:rsidR="00865643">
        <w:rPr>
          <w:rFonts w:ascii="Arial" w:hAnsi="Arial" w:cs="Arial"/>
          <w:sz w:val="20"/>
          <w:szCs w:val="20"/>
        </w:rPr>
        <w:t>7</w:t>
      </w:r>
      <w:r w:rsidR="000E6782">
        <w:rPr>
          <w:rFonts w:ascii="Arial" w:hAnsi="Arial" w:cs="Arial"/>
          <w:sz w:val="20"/>
          <w:szCs w:val="20"/>
        </w:rPr>
        <w:t xml:space="preserve"> </w:t>
      </w:r>
      <w:r w:rsidR="008C279D" w:rsidRPr="00CD395C">
        <w:rPr>
          <w:rFonts w:ascii="Arial" w:hAnsi="Arial" w:cs="Arial"/>
          <w:sz w:val="20"/>
          <w:szCs w:val="20"/>
        </w:rPr>
        <w:t>de</w:t>
      </w:r>
      <w:r w:rsidR="006E1F9B">
        <w:rPr>
          <w:rFonts w:ascii="Arial" w:hAnsi="Arial" w:cs="Arial"/>
          <w:sz w:val="20"/>
          <w:szCs w:val="20"/>
        </w:rPr>
        <w:t xml:space="preserve"> </w:t>
      </w:r>
      <w:r w:rsidR="00D57A94">
        <w:rPr>
          <w:rFonts w:ascii="Arial" w:hAnsi="Arial" w:cs="Arial"/>
          <w:sz w:val="20"/>
          <w:szCs w:val="20"/>
        </w:rPr>
        <w:t>ju</w:t>
      </w:r>
      <w:r w:rsidR="00AE6C6F">
        <w:rPr>
          <w:rFonts w:ascii="Arial" w:hAnsi="Arial" w:cs="Arial"/>
          <w:sz w:val="20"/>
          <w:szCs w:val="20"/>
        </w:rPr>
        <w:t>l</w:t>
      </w:r>
      <w:r w:rsidR="00D57A94">
        <w:rPr>
          <w:rFonts w:ascii="Arial" w:hAnsi="Arial" w:cs="Arial"/>
          <w:sz w:val="20"/>
          <w:szCs w:val="20"/>
        </w:rPr>
        <w:t>ho</w:t>
      </w:r>
      <w:r w:rsidR="00443E64">
        <w:rPr>
          <w:rFonts w:ascii="Arial" w:hAnsi="Arial" w:cs="Arial"/>
          <w:sz w:val="20"/>
          <w:szCs w:val="20"/>
        </w:rPr>
        <w:t xml:space="preserve"> </w:t>
      </w:r>
      <w:r w:rsidR="008C279D" w:rsidRPr="00CD395C">
        <w:rPr>
          <w:rFonts w:ascii="Arial" w:hAnsi="Arial" w:cs="Arial"/>
          <w:sz w:val="20"/>
          <w:szCs w:val="20"/>
        </w:rPr>
        <w:t xml:space="preserve">de </w:t>
      </w:r>
      <w:r w:rsidR="00C469DC">
        <w:rPr>
          <w:rFonts w:ascii="Arial" w:hAnsi="Arial" w:cs="Arial"/>
          <w:sz w:val="20"/>
          <w:szCs w:val="20"/>
        </w:rPr>
        <w:t>2026</w:t>
      </w:r>
      <w:r w:rsidR="008C279D" w:rsidRPr="00CD395C">
        <w:rPr>
          <w:rFonts w:ascii="Arial" w:hAnsi="Arial" w:cs="Arial"/>
          <w:sz w:val="20"/>
          <w:szCs w:val="20"/>
        </w:rPr>
        <w:t>.</w:t>
      </w:r>
    </w:p>
    <w:p w14:paraId="68A5B406" w14:textId="77777777" w:rsidR="00E9390B" w:rsidRDefault="00E9390B" w:rsidP="00386B2D">
      <w:pPr>
        <w:tabs>
          <w:tab w:val="left" w:pos="9639"/>
        </w:tabs>
        <w:ind w:left="4254" w:right="606"/>
        <w:rPr>
          <w:rFonts w:ascii="Arial" w:hAnsi="Arial" w:cs="Arial"/>
          <w:sz w:val="20"/>
          <w:szCs w:val="20"/>
        </w:rPr>
      </w:pPr>
    </w:p>
    <w:p w14:paraId="4B308470" w14:textId="77777777" w:rsidR="00E9390B" w:rsidRDefault="00E9390B" w:rsidP="00386B2D">
      <w:pPr>
        <w:tabs>
          <w:tab w:val="left" w:pos="9639"/>
        </w:tabs>
        <w:ind w:left="4254" w:right="606"/>
        <w:rPr>
          <w:rFonts w:ascii="Arial" w:hAnsi="Arial" w:cs="Arial"/>
          <w:sz w:val="20"/>
          <w:szCs w:val="20"/>
        </w:rPr>
      </w:pPr>
    </w:p>
    <w:p w14:paraId="5D14DB76" w14:textId="32C44744" w:rsidR="008C279D" w:rsidRPr="00CD395C" w:rsidRDefault="004E007A"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Jose Roberto Mendes</w:t>
      </w:r>
    </w:p>
    <w:p w14:paraId="19CF44D7" w14:textId="7CA31344" w:rsidR="00AE6542" w:rsidRDefault="009B3A63" w:rsidP="00C55A40">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Municipal</w:t>
      </w:r>
    </w:p>
    <w:p w14:paraId="4C8F3BB9" w14:textId="77777777" w:rsidR="000E6782" w:rsidRDefault="000E6782" w:rsidP="00C55A40">
      <w:pPr>
        <w:pStyle w:val="western"/>
        <w:spacing w:before="0"/>
        <w:ind w:left="284" w:right="606"/>
        <w:jc w:val="center"/>
        <w:rPr>
          <w:rFonts w:ascii="Arial" w:hAnsi="Arial" w:cs="Arial"/>
          <w:i w:val="0"/>
          <w:iCs w:val="0"/>
          <w:sz w:val="20"/>
          <w:szCs w:val="20"/>
        </w:rPr>
      </w:pPr>
    </w:p>
    <w:p w14:paraId="606E4356" w14:textId="77777777" w:rsidR="000E6782" w:rsidRDefault="000E6782" w:rsidP="00C55A40">
      <w:pPr>
        <w:pStyle w:val="western"/>
        <w:spacing w:before="0"/>
        <w:ind w:left="284" w:right="606"/>
        <w:jc w:val="center"/>
        <w:rPr>
          <w:rFonts w:ascii="Arial" w:hAnsi="Arial" w:cs="Arial"/>
          <w:i w:val="0"/>
          <w:iCs w:val="0"/>
          <w:sz w:val="20"/>
          <w:szCs w:val="20"/>
        </w:rPr>
      </w:pPr>
    </w:p>
    <w:p w14:paraId="154E4843" w14:textId="77777777" w:rsidR="000E6782" w:rsidRDefault="000E6782" w:rsidP="00C55A40">
      <w:pPr>
        <w:pStyle w:val="western"/>
        <w:spacing w:before="0"/>
        <w:ind w:left="284" w:right="606"/>
        <w:jc w:val="center"/>
        <w:rPr>
          <w:rFonts w:ascii="Arial" w:hAnsi="Arial" w:cs="Arial"/>
          <w:i w:val="0"/>
          <w:iCs w:val="0"/>
          <w:sz w:val="20"/>
          <w:szCs w:val="20"/>
        </w:rPr>
      </w:pPr>
    </w:p>
    <w:p w14:paraId="1DCE2ED6" w14:textId="77777777" w:rsidR="000E6782" w:rsidRDefault="000E6782" w:rsidP="00C55A40">
      <w:pPr>
        <w:pStyle w:val="western"/>
        <w:spacing w:before="0"/>
        <w:ind w:left="284" w:right="606"/>
        <w:jc w:val="center"/>
        <w:rPr>
          <w:rFonts w:ascii="Arial" w:hAnsi="Arial" w:cs="Arial"/>
          <w:i w:val="0"/>
          <w:iCs w:val="0"/>
          <w:sz w:val="20"/>
          <w:szCs w:val="20"/>
        </w:rPr>
      </w:pPr>
    </w:p>
    <w:p w14:paraId="740DB99D" w14:textId="77777777" w:rsidR="000E6782" w:rsidRDefault="000E6782" w:rsidP="00C55A40">
      <w:pPr>
        <w:pStyle w:val="western"/>
        <w:spacing w:before="0"/>
        <w:ind w:left="284" w:right="606"/>
        <w:jc w:val="center"/>
        <w:rPr>
          <w:rFonts w:ascii="Arial" w:hAnsi="Arial" w:cs="Arial"/>
          <w:i w:val="0"/>
          <w:iCs w:val="0"/>
          <w:sz w:val="20"/>
          <w:szCs w:val="20"/>
        </w:rPr>
      </w:pPr>
    </w:p>
    <w:p w14:paraId="48B46463" w14:textId="77777777" w:rsidR="000E6782" w:rsidRDefault="000E6782" w:rsidP="00C55A40">
      <w:pPr>
        <w:pStyle w:val="western"/>
        <w:spacing w:before="0"/>
        <w:ind w:left="284" w:right="606"/>
        <w:jc w:val="center"/>
        <w:rPr>
          <w:rFonts w:ascii="Arial" w:hAnsi="Arial" w:cs="Arial"/>
          <w:i w:val="0"/>
          <w:iCs w:val="0"/>
          <w:sz w:val="20"/>
          <w:szCs w:val="20"/>
        </w:rPr>
      </w:pPr>
    </w:p>
    <w:p w14:paraId="4F20DA90" w14:textId="77777777" w:rsidR="000E6782" w:rsidRDefault="000E6782" w:rsidP="00C55A40">
      <w:pPr>
        <w:pStyle w:val="western"/>
        <w:spacing w:before="0"/>
        <w:ind w:left="284" w:right="606"/>
        <w:jc w:val="center"/>
        <w:rPr>
          <w:rFonts w:ascii="Arial" w:hAnsi="Arial" w:cs="Arial"/>
          <w:i w:val="0"/>
          <w:iCs w:val="0"/>
          <w:sz w:val="20"/>
          <w:szCs w:val="20"/>
        </w:rPr>
      </w:pPr>
    </w:p>
    <w:p w14:paraId="69E4BC10" w14:textId="77777777" w:rsidR="000E6782" w:rsidRDefault="000E6782" w:rsidP="00C55A40">
      <w:pPr>
        <w:pStyle w:val="western"/>
        <w:spacing w:before="0"/>
        <w:ind w:left="284" w:right="606"/>
        <w:jc w:val="center"/>
        <w:rPr>
          <w:rFonts w:ascii="Arial" w:hAnsi="Arial" w:cs="Arial"/>
          <w:i w:val="0"/>
          <w:iCs w:val="0"/>
          <w:sz w:val="20"/>
          <w:szCs w:val="20"/>
        </w:rPr>
      </w:pPr>
    </w:p>
    <w:p w14:paraId="28B2BA26" w14:textId="77777777" w:rsidR="000E6782" w:rsidRDefault="000E6782" w:rsidP="00C55A40">
      <w:pPr>
        <w:pStyle w:val="western"/>
        <w:spacing w:before="0"/>
        <w:ind w:left="284" w:right="606"/>
        <w:jc w:val="center"/>
        <w:rPr>
          <w:rFonts w:ascii="Arial" w:hAnsi="Arial" w:cs="Arial"/>
          <w:i w:val="0"/>
          <w:iCs w:val="0"/>
          <w:sz w:val="20"/>
          <w:szCs w:val="20"/>
        </w:rPr>
      </w:pPr>
    </w:p>
    <w:p w14:paraId="2EAF5215" w14:textId="77777777" w:rsidR="000E6782" w:rsidRDefault="000E6782" w:rsidP="00C55A40">
      <w:pPr>
        <w:pStyle w:val="western"/>
        <w:spacing w:before="0"/>
        <w:ind w:left="284" w:right="606"/>
        <w:jc w:val="center"/>
        <w:rPr>
          <w:rFonts w:ascii="Arial" w:hAnsi="Arial" w:cs="Arial"/>
          <w:i w:val="0"/>
          <w:iCs w:val="0"/>
          <w:sz w:val="20"/>
          <w:szCs w:val="20"/>
        </w:rPr>
      </w:pPr>
    </w:p>
    <w:p w14:paraId="64785EB3" w14:textId="77777777" w:rsidR="000E6782" w:rsidRDefault="000E6782" w:rsidP="00C55A40">
      <w:pPr>
        <w:pStyle w:val="western"/>
        <w:spacing w:before="0"/>
        <w:ind w:left="284" w:right="606"/>
        <w:jc w:val="center"/>
        <w:rPr>
          <w:rFonts w:ascii="Arial" w:hAnsi="Arial" w:cs="Arial"/>
          <w:i w:val="0"/>
          <w:iCs w:val="0"/>
          <w:sz w:val="20"/>
          <w:szCs w:val="20"/>
        </w:rPr>
      </w:pPr>
    </w:p>
    <w:p w14:paraId="33E21522" w14:textId="77777777" w:rsidR="000E6782" w:rsidRDefault="000E6782" w:rsidP="00C55A40">
      <w:pPr>
        <w:pStyle w:val="western"/>
        <w:spacing w:before="0"/>
        <w:ind w:left="284" w:right="606"/>
        <w:jc w:val="center"/>
        <w:rPr>
          <w:rFonts w:ascii="Arial" w:hAnsi="Arial" w:cs="Arial"/>
          <w:i w:val="0"/>
          <w:iCs w:val="0"/>
          <w:sz w:val="20"/>
          <w:szCs w:val="20"/>
        </w:rPr>
      </w:pPr>
    </w:p>
    <w:p w14:paraId="3540533E" w14:textId="77777777" w:rsidR="000E6782" w:rsidRDefault="000E6782" w:rsidP="00C55A40">
      <w:pPr>
        <w:pStyle w:val="western"/>
        <w:spacing w:before="0"/>
        <w:ind w:left="284" w:right="606"/>
        <w:jc w:val="center"/>
        <w:rPr>
          <w:rFonts w:ascii="Arial" w:hAnsi="Arial" w:cs="Arial"/>
          <w:i w:val="0"/>
          <w:iCs w:val="0"/>
          <w:sz w:val="20"/>
          <w:szCs w:val="20"/>
        </w:rPr>
      </w:pPr>
    </w:p>
    <w:p w14:paraId="66A96500" w14:textId="77777777" w:rsidR="000E6782" w:rsidRDefault="000E6782" w:rsidP="00C55A40">
      <w:pPr>
        <w:pStyle w:val="western"/>
        <w:spacing w:before="0"/>
        <w:ind w:left="284" w:right="606"/>
        <w:jc w:val="center"/>
        <w:rPr>
          <w:rFonts w:ascii="Arial" w:hAnsi="Arial" w:cs="Arial"/>
          <w:i w:val="0"/>
          <w:iCs w:val="0"/>
          <w:sz w:val="20"/>
          <w:szCs w:val="20"/>
        </w:rPr>
      </w:pPr>
    </w:p>
    <w:p w14:paraId="196D470F" w14:textId="77777777" w:rsidR="000E6782" w:rsidRDefault="000E6782" w:rsidP="00C55A40">
      <w:pPr>
        <w:pStyle w:val="western"/>
        <w:spacing w:before="0"/>
        <w:ind w:left="284" w:right="606"/>
        <w:jc w:val="center"/>
        <w:rPr>
          <w:rFonts w:ascii="Arial" w:hAnsi="Arial" w:cs="Arial"/>
          <w:i w:val="0"/>
          <w:iCs w:val="0"/>
          <w:sz w:val="20"/>
          <w:szCs w:val="20"/>
        </w:rPr>
      </w:pPr>
    </w:p>
    <w:p w14:paraId="7C9DA3B9" w14:textId="77777777" w:rsidR="000E6782" w:rsidRDefault="000E6782" w:rsidP="00C55A40">
      <w:pPr>
        <w:pStyle w:val="western"/>
        <w:spacing w:before="0"/>
        <w:ind w:left="284" w:right="606"/>
        <w:jc w:val="center"/>
        <w:rPr>
          <w:rFonts w:ascii="Arial" w:hAnsi="Arial" w:cs="Arial"/>
          <w:i w:val="0"/>
          <w:iCs w:val="0"/>
          <w:sz w:val="20"/>
          <w:szCs w:val="20"/>
        </w:rPr>
      </w:pPr>
    </w:p>
    <w:p w14:paraId="19668155" w14:textId="77777777" w:rsidR="000E6782" w:rsidRDefault="000E6782" w:rsidP="00C55A40">
      <w:pPr>
        <w:pStyle w:val="western"/>
        <w:spacing w:before="0"/>
        <w:ind w:left="284" w:right="606"/>
        <w:jc w:val="center"/>
        <w:rPr>
          <w:rFonts w:ascii="Arial" w:hAnsi="Arial" w:cs="Arial"/>
          <w:i w:val="0"/>
          <w:iCs w:val="0"/>
          <w:sz w:val="20"/>
          <w:szCs w:val="20"/>
        </w:rPr>
      </w:pPr>
    </w:p>
    <w:p w14:paraId="55C59906" w14:textId="77777777" w:rsidR="000E6782" w:rsidRDefault="000E6782" w:rsidP="00C55A40">
      <w:pPr>
        <w:pStyle w:val="western"/>
        <w:spacing w:before="0"/>
        <w:ind w:left="284" w:right="606"/>
        <w:jc w:val="center"/>
        <w:rPr>
          <w:rFonts w:ascii="Arial" w:hAnsi="Arial" w:cs="Arial"/>
          <w:i w:val="0"/>
          <w:iCs w:val="0"/>
          <w:sz w:val="20"/>
          <w:szCs w:val="20"/>
        </w:rPr>
      </w:pPr>
    </w:p>
    <w:p w14:paraId="5AA86621" w14:textId="77777777" w:rsidR="000E6782" w:rsidRDefault="000E6782" w:rsidP="00C55A40">
      <w:pPr>
        <w:pStyle w:val="western"/>
        <w:spacing w:before="0"/>
        <w:ind w:left="284" w:right="606"/>
        <w:jc w:val="center"/>
        <w:rPr>
          <w:rFonts w:ascii="Arial" w:hAnsi="Arial" w:cs="Arial"/>
          <w:i w:val="0"/>
          <w:iCs w:val="0"/>
          <w:sz w:val="20"/>
          <w:szCs w:val="20"/>
        </w:rPr>
      </w:pPr>
    </w:p>
    <w:p w14:paraId="5447D5D4" w14:textId="77777777" w:rsidR="000E6782" w:rsidRDefault="000E6782" w:rsidP="00C55A40">
      <w:pPr>
        <w:pStyle w:val="western"/>
        <w:spacing w:before="0"/>
        <w:ind w:left="284" w:right="606"/>
        <w:jc w:val="center"/>
        <w:rPr>
          <w:rFonts w:ascii="Arial" w:hAnsi="Arial" w:cs="Arial"/>
          <w:i w:val="0"/>
          <w:iCs w:val="0"/>
          <w:sz w:val="20"/>
          <w:szCs w:val="20"/>
        </w:rPr>
      </w:pPr>
    </w:p>
    <w:p w14:paraId="271994B3" w14:textId="77777777" w:rsidR="000E6782" w:rsidRDefault="000E6782" w:rsidP="00C55A40">
      <w:pPr>
        <w:pStyle w:val="western"/>
        <w:spacing w:before="0"/>
        <w:ind w:left="284" w:right="606"/>
        <w:jc w:val="center"/>
        <w:rPr>
          <w:rFonts w:ascii="Arial" w:hAnsi="Arial" w:cs="Arial"/>
          <w:i w:val="0"/>
          <w:iCs w:val="0"/>
          <w:sz w:val="20"/>
          <w:szCs w:val="20"/>
        </w:rPr>
      </w:pPr>
    </w:p>
    <w:p w14:paraId="4CE298FE" w14:textId="77777777" w:rsidR="000E6782" w:rsidRDefault="000E6782" w:rsidP="00C55A40">
      <w:pPr>
        <w:pStyle w:val="western"/>
        <w:spacing w:before="0"/>
        <w:ind w:left="284" w:right="606"/>
        <w:jc w:val="center"/>
        <w:rPr>
          <w:rFonts w:ascii="Arial" w:hAnsi="Arial" w:cs="Arial"/>
          <w:i w:val="0"/>
          <w:iCs w:val="0"/>
          <w:sz w:val="20"/>
          <w:szCs w:val="20"/>
        </w:rPr>
      </w:pPr>
    </w:p>
    <w:p w14:paraId="72EC992B" w14:textId="77777777" w:rsidR="000E6782" w:rsidRDefault="000E6782" w:rsidP="00C55A40">
      <w:pPr>
        <w:pStyle w:val="western"/>
        <w:spacing w:before="0"/>
        <w:ind w:left="284" w:right="606"/>
        <w:jc w:val="center"/>
        <w:rPr>
          <w:rFonts w:ascii="Arial" w:hAnsi="Arial" w:cs="Arial"/>
          <w:i w:val="0"/>
          <w:iCs w:val="0"/>
          <w:sz w:val="20"/>
          <w:szCs w:val="20"/>
        </w:rPr>
      </w:pPr>
    </w:p>
    <w:p w14:paraId="0358DAC7" w14:textId="77777777" w:rsidR="000E6782" w:rsidRDefault="000E6782" w:rsidP="00C55A40">
      <w:pPr>
        <w:pStyle w:val="western"/>
        <w:spacing w:before="0"/>
        <w:ind w:left="284" w:right="606"/>
        <w:jc w:val="center"/>
        <w:rPr>
          <w:rFonts w:ascii="Arial" w:hAnsi="Arial" w:cs="Arial"/>
          <w:i w:val="0"/>
          <w:iCs w:val="0"/>
          <w:sz w:val="20"/>
          <w:szCs w:val="20"/>
        </w:rPr>
      </w:pPr>
    </w:p>
    <w:p w14:paraId="0A707705" w14:textId="77777777" w:rsidR="000E6782" w:rsidRDefault="000E6782" w:rsidP="00C55A40">
      <w:pPr>
        <w:pStyle w:val="western"/>
        <w:spacing w:before="0"/>
        <w:ind w:left="284" w:right="606"/>
        <w:jc w:val="center"/>
        <w:rPr>
          <w:rFonts w:ascii="Arial" w:hAnsi="Arial" w:cs="Arial"/>
          <w:i w:val="0"/>
          <w:iCs w:val="0"/>
          <w:sz w:val="20"/>
          <w:szCs w:val="20"/>
        </w:rPr>
      </w:pPr>
    </w:p>
    <w:p w14:paraId="0B56BD91" w14:textId="77777777" w:rsidR="000E6782" w:rsidRDefault="000E6782" w:rsidP="00C55A40">
      <w:pPr>
        <w:pStyle w:val="western"/>
        <w:spacing w:before="0"/>
        <w:ind w:left="284" w:right="606"/>
        <w:jc w:val="center"/>
        <w:rPr>
          <w:rFonts w:ascii="Arial" w:hAnsi="Arial" w:cs="Arial"/>
          <w:i w:val="0"/>
          <w:iCs w:val="0"/>
          <w:sz w:val="20"/>
          <w:szCs w:val="20"/>
        </w:rPr>
      </w:pPr>
    </w:p>
    <w:p w14:paraId="510C8C60" w14:textId="77777777" w:rsidR="000E6782" w:rsidRDefault="000E6782" w:rsidP="00C55A40">
      <w:pPr>
        <w:pStyle w:val="western"/>
        <w:spacing w:before="0"/>
        <w:ind w:left="284" w:right="606"/>
        <w:jc w:val="center"/>
        <w:rPr>
          <w:rFonts w:ascii="Arial" w:hAnsi="Arial" w:cs="Arial"/>
          <w:i w:val="0"/>
          <w:iCs w:val="0"/>
          <w:sz w:val="20"/>
          <w:szCs w:val="20"/>
        </w:rPr>
      </w:pPr>
    </w:p>
    <w:p w14:paraId="07EF4609" w14:textId="77777777" w:rsidR="000E6782" w:rsidRDefault="000E6782" w:rsidP="00C55A40">
      <w:pPr>
        <w:pStyle w:val="western"/>
        <w:spacing w:before="0"/>
        <w:ind w:left="284" w:right="606"/>
        <w:jc w:val="center"/>
        <w:rPr>
          <w:rFonts w:ascii="Arial" w:hAnsi="Arial" w:cs="Arial"/>
          <w:i w:val="0"/>
          <w:iCs w:val="0"/>
          <w:sz w:val="20"/>
          <w:szCs w:val="20"/>
        </w:rPr>
      </w:pPr>
    </w:p>
    <w:p w14:paraId="11673966" w14:textId="77777777" w:rsidR="000E6782" w:rsidRDefault="000E6782" w:rsidP="00C55A40">
      <w:pPr>
        <w:pStyle w:val="western"/>
        <w:spacing w:before="0"/>
        <w:ind w:left="284" w:right="606"/>
        <w:jc w:val="center"/>
        <w:rPr>
          <w:rFonts w:ascii="Arial" w:hAnsi="Arial" w:cs="Arial"/>
          <w:i w:val="0"/>
          <w:iCs w:val="0"/>
          <w:sz w:val="20"/>
          <w:szCs w:val="20"/>
        </w:rPr>
      </w:pPr>
    </w:p>
    <w:p w14:paraId="4956D6CC" w14:textId="77777777" w:rsidR="000E6782" w:rsidRDefault="000E6782" w:rsidP="00C55A40">
      <w:pPr>
        <w:pStyle w:val="western"/>
        <w:spacing w:before="0"/>
        <w:ind w:left="284" w:right="606"/>
        <w:jc w:val="center"/>
        <w:rPr>
          <w:rFonts w:ascii="Arial" w:hAnsi="Arial" w:cs="Arial"/>
          <w:i w:val="0"/>
          <w:iCs w:val="0"/>
          <w:sz w:val="20"/>
          <w:szCs w:val="20"/>
        </w:rPr>
      </w:pPr>
    </w:p>
    <w:p w14:paraId="2CE64E36" w14:textId="77777777" w:rsidR="000E6782" w:rsidRDefault="000E6782" w:rsidP="00C55A40">
      <w:pPr>
        <w:pStyle w:val="western"/>
        <w:spacing w:before="0"/>
        <w:ind w:left="284" w:right="606"/>
        <w:jc w:val="center"/>
        <w:rPr>
          <w:rFonts w:ascii="Arial" w:hAnsi="Arial" w:cs="Arial"/>
          <w:i w:val="0"/>
          <w:iCs w:val="0"/>
          <w:sz w:val="20"/>
          <w:szCs w:val="20"/>
        </w:rPr>
      </w:pPr>
    </w:p>
    <w:p w14:paraId="532C3C0F" w14:textId="77777777" w:rsidR="000E6782" w:rsidRDefault="000E6782" w:rsidP="00C55A40">
      <w:pPr>
        <w:pStyle w:val="western"/>
        <w:spacing w:before="0"/>
        <w:ind w:left="284" w:right="606"/>
        <w:jc w:val="center"/>
        <w:rPr>
          <w:rFonts w:ascii="Arial" w:hAnsi="Arial" w:cs="Arial"/>
          <w:i w:val="0"/>
          <w:iCs w:val="0"/>
          <w:sz w:val="20"/>
          <w:szCs w:val="20"/>
        </w:rPr>
      </w:pPr>
    </w:p>
    <w:p w14:paraId="1C7CCB19" w14:textId="77777777" w:rsidR="000E6782" w:rsidRDefault="000E6782" w:rsidP="00C55A40">
      <w:pPr>
        <w:pStyle w:val="western"/>
        <w:spacing w:before="0"/>
        <w:ind w:left="284" w:right="606"/>
        <w:jc w:val="center"/>
        <w:rPr>
          <w:rFonts w:ascii="Arial" w:hAnsi="Arial" w:cs="Arial"/>
          <w:i w:val="0"/>
          <w:iCs w:val="0"/>
          <w:sz w:val="20"/>
          <w:szCs w:val="20"/>
        </w:rPr>
      </w:pPr>
    </w:p>
    <w:p w14:paraId="57B33C55" w14:textId="77777777" w:rsidR="00D625D3" w:rsidRDefault="00D625D3" w:rsidP="00C55A40">
      <w:pPr>
        <w:pStyle w:val="western"/>
        <w:spacing w:before="0"/>
        <w:ind w:left="284" w:right="606"/>
        <w:jc w:val="center"/>
        <w:rPr>
          <w:rFonts w:ascii="Arial" w:hAnsi="Arial" w:cs="Arial"/>
          <w:i w:val="0"/>
          <w:iCs w:val="0"/>
          <w:sz w:val="20"/>
          <w:szCs w:val="20"/>
        </w:rPr>
      </w:pPr>
    </w:p>
    <w:p w14:paraId="34E8C58F" w14:textId="77777777" w:rsidR="00D625D3" w:rsidRDefault="00D625D3" w:rsidP="00C55A40">
      <w:pPr>
        <w:pStyle w:val="western"/>
        <w:spacing w:before="0"/>
        <w:ind w:left="284" w:right="606"/>
        <w:jc w:val="center"/>
        <w:rPr>
          <w:rFonts w:ascii="Arial" w:hAnsi="Arial" w:cs="Arial"/>
          <w:i w:val="0"/>
          <w:iCs w:val="0"/>
          <w:sz w:val="20"/>
          <w:szCs w:val="20"/>
        </w:rPr>
      </w:pPr>
    </w:p>
    <w:p w14:paraId="68156053" w14:textId="77777777" w:rsidR="00D625D3" w:rsidRDefault="00D625D3" w:rsidP="00C55A40">
      <w:pPr>
        <w:pStyle w:val="western"/>
        <w:spacing w:before="0"/>
        <w:ind w:left="284" w:right="606"/>
        <w:jc w:val="center"/>
        <w:rPr>
          <w:rFonts w:ascii="Arial" w:hAnsi="Arial" w:cs="Arial"/>
          <w:i w:val="0"/>
          <w:iCs w:val="0"/>
          <w:sz w:val="20"/>
          <w:szCs w:val="20"/>
        </w:rPr>
      </w:pPr>
    </w:p>
    <w:p w14:paraId="5A24EA4A" w14:textId="77777777" w:rsidR="00D625D3" w:rsidRDefault="00D625D3" w:rsidP="00C55A40">
      <w:pPr>
        <w:pStyle w:val="western"/>
        <w:spacing w:before="0"/>
        <w:ind w:left="284" w:right="606"/>
        <w:jc w:val="center"/>
        <w:rPr>
          <w:rFonts w:ascii="Arial" w:hAnsi="Arial" w:cs="Arial"/>
          <w:i w:val="0"/>
          <w:iCs w:val="0"/>
          <w:sz w:val="20"/>
          <w:szCs w:val="20"/>
        </w:rPr>
      </w:pPr>
    </w:p>
    <w:p w14:paraId="21B66CA9" w14:textId="77777777" w:rsidR="00D625D3" w:rsidRDefault="00D625D3" w:rsidP="00C55A40">
      <w:pPr>
        <w:pStyle w:val="western"/>
        <w:spacing w:before="0"/>
        <w:ind w:left="284" w:right="606"/>
        <w:jc w:val="center"/>
        <w:rPr>
          <w:rFonts w:ascii="Arial" w:hAnsi="Arial" w:cs="Arial"/>
          <w:i w:val="0"/>
          <w:iCs w:val="0"/>
          <w:sz w:val="20"/>
          <w:szCs w:val="20"/>
        </w:rPr>
      </w:pPr>
    </w:p>
    <w:p w14:paraId="5A2EF046" w14:textId="77777777" w:rsidR="00D625D3" w:rsidRDefault="00D625D3" w:rsidP="00C55A40">
      <w:pPr>
        <w:pStyle w:val="western"/>
        <w:spacing w:before="0"/>
        <w:ind w:left="284" w:right="606"/>
        <w:jc w:val="center"/>
        <w:rPr>
          <w:rFonts w:ascii="Arial" w:hAnsi="Arial" w:cs="Arial"/>
          <w:i w:val="0"/>
          <w:iCs w:val="0"/>
          <w:sz w:val="20"/>
          <w:szCs w:val="20"/>
        </w:rPr>
      </w:pPr>
    </w:p>
    <w:p w14:paraId="7004AE0C" w14:textId="77777777" w:rsidR="00D625D3" w:rsidRDefault="00D625D3" w:rsidP="00C55A40">
      <w:pPr>
        <w:pStyle w:val="western"/>
        <w:spacing w:before="0"/>
        <w:ind w:left="284" w:right="606"/>
        <w:jc w:val="center"/>
        <w:rPr>
          <w:rFonts w:ascii="Arial" w:hAnsi="Arial" w:cs="Arial"/>
          <w:i w:val="0"/>
          <w:iCs w:val="0"/>
          <w:sz w:val="20"/>
          <w:szCs w:val="20"/>
        </w:rPr>
      </w:pPr>
    </w:p>
    <w:p w14:paraId="57AE90F1" w14:textId="77777777" w:rsidR="00D625D3" w:rsidRDefault="00D625D3" w:rsidP="00C55A40">
      <w:pPr>
        <w:pStyle w:val="western"/>
        <w:spacing w:before="0"/>
        <w:ind w:left="284" w:right="606"/>
        <w:jc w:val="center"/>
        <w:rPr>
          <w:rFonts w:ascii="Arial" w:hAnsi="Arial" w:cs="Arial"/>
          <w:i w:val="0"/>
          <w:iCs w:val="0"/>
          <w:sz w:val="20"/>
          <w:szCs w:val="20"/>
        </w:rPr>
      </w:pPr>
    </w:p>
    <w:p w14:paraId="6D66A587" w14:textId="77777777" w:rsidR="00D625D3" w:rsidRDefault="00D625D3" w:rsidP="00C55A40">
      <w:pPr>
        <w:pStyle w:val="western"/>
        <w:spacing w:before="0"/>
        <w:ind w:left="284" w:right="606"/>
        <w:jc w:val="center"/>
        <w:rPr>
          <w:rFonts w:ascii="Arial" w:hAnsi="Arial" w:cs="Arial"/>
          <w:i w:val="0"/>
          <w:iCs w:val="0"/>
          <w:sz w:val="20"/>
          <w:szCs w:val="20"/>
        </w:rPr>
      </w:pPr>
    </w:p>
    <w:p w14:paraId="28EC7155" w14:textId="77777777" w:rsidR="00D625D3" w:rsidRDefault="00D625D3" w:rsidP="00C55A40">
      <w:pPr>
        <w:pStyle w:val="western"/>
        <w:spacing w:before="0"/>
        <w:ind w:left="284" w:right="606"/>
        <w:jc w:val="center"/>
        <w:rPr>
          <w:rFonts w:ascii="Arial" w:hAnsi="Arial" w:cs="Arial"/>
          <w:i w:val="0"/>
          <w:iCs w:val="0"/>
          <w:sz w:val="20"/>
          <w:szCs w:val="20"/>
        </w:rPr>
      </w:pPr>
    </w:p>
    <w:p w14:paraId="3BA4EB3D" w14:textId="77777777" w:rsidR="00D625D3" w:rsidRDefault="00D625D3" w:rsidP="00C55A40">
      <w:pPr>
        <w:pStyle w:val="western"/>
        <w:spacing w:before="0"/>
        <w:ind w:left="284" w:right="606"/>
        <w:jc w:val="center"/>
        <w:rPr>
          <w:rFonts w:ascii="Arial" w:hAnsi="Arial" w:cs="Arial"/>
          <w:i w:val="0"/>
          <w:iCs w:val="0"/>
          <w:sz w:val="20"/>
          <w:szCs w:val="20"/>
        </w:rPr>
      </w:pPr>
    </w:p>
    <w:p w14:paraId="2F2C8009" w14:textId="77777777" w:rsidR="000E6782" w:rsidRDefault="000E6782" w:rsidP="00C55A40">
      <w:pPr>
        <w:pStyle w:val="western"/>
        <w:spacing w:before="0"/>
        <w:ind w:left="284" w:right="606"/>
        <w:jc w:val="center"/>
        <w:rPr>
          <w:rFonts w:ascii="Arial" w:hAnsi="Arial" w:cs="Arial"/>
          <w:i w:val="0"/>
          <w:iCs w:val="0"/>
          <w:sz w:val="20"/>
          <w:szCs w:val="20"/>
        </w:rPr>
      </w:pPr>
    </w:p>
    <w:p w14:paraId="4A9B5FA0" w14:textId="64097AE0" w:rsidR="00157F9D" w:rsidRPr="00CD395C" w:rsidRDefault="00157F9D" w:rsidP="00157F9D">
      <w:pPr>
        <w:ind w:left="709" w:right="464" w:firstLine="709"/>
        <w:rPr>
          <w:rFonts w:ascii="Arial" w:hAnsi="Arial" w:cs="Arial"/>
          <w:sz w:val="20"/>
          <w:szCs w:val="20"/>
        </w:rPr>
      </w:pPr>
      <w:bookmarkStart w:id="25" w:name="_Hlk82471863"/>
      <w:r w:rsidRPr="00CD395C">
        <w:rPr>
          <w:rFonts w:ascii="Arial" w:hAnsi="Arial" w:cs="Arial"/>
          <w:b/>
          <w:bCs/>
          <w:sz w:val="20"/>
          <w:szCs w:val="20"/>
          <w:u w:val="single"/>
        </w:rPr>
        <w:lastRenderedPageBreak/>
        <w:t xml:space="preserve">ANEXO I - 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865643">
        <w:rPr>
          <w:rFonts w:ascii="Arial" w:hAnsi="Arial" w:cs="Arial"/>
          <w:b/>
          <w:sz w:val="20"/>
          <w:szCs w:val="20"/>
          <w:u w:val="single"/>
        </w:rPr>
        <w:t>62</w:t>
      </w:r>
      <w:r w:rsidRPr="00E70174">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bookmarkEnd w:id="25"/>
    <w:p w14:paraId="5BB6B0D2" w14:textId="01FC4686" w:rsidR="00E9390B" w:rsidRDefault="00E9390B" w:rsidP="00E9390B">
      <w:pPr>
        <w:pStyle w:val="SemEspaamento"/>
        <w:rPr>
          <w:rFonts w:ascii="Arial" w:hAnsi="Arial" w:cs="Arial"/>
          <w:b/>
          <w:bCs/>
          <w:sz w:val="20"/>
          <w:szCs w:val="20"/>
        </w:rPr>
      </w:pPr>
    </w:p>
    <w:p w14:paraId="2F15DC93" w14:textId="77777777" w:rsidR="00865643" w:rsidRPr="006B57A6" w:rsidRDefault="00865643" w:rsidP="00865643">
      <w:pPr>
        <w:spacing w:before="120" w:afterLines="120" w:after="288" w:line="312" w:lineRule="auto"/>
        <w:ind w:firstLine="709"/>
        <w:jc w:val="center"/>
        <w:rPr>
          <w:rFonts w:ascii="Arial" w:hAnsi="Arial" w:cs="Arial"/>
          <w:b/>
          <w:iCs/>
          <w:sz w:val="20"/>
          <w:szCs w:val="20"/>
          <w:u w:val="single"/>
        </w:rPr>
      </w:pPr>
      <w:r w:rsidRPr="006B57A6">
        <w:rPr>
          <w:rFonts w:ascii="Arial" w:hAnsi="Arial" w:cs="Arial"/>
          <w:b/>
          <w:iCs/>
          <w:sz w:val="20"/>
          <w:szCs w:val="20"/>
          <w:u w:val="single"/>
        </w:rPr>
        <w:t>TERMO DE REFERÊNCIA</w:t>
      </w:r>
    </w:p>
    <w:p w14:paraId="74BBBBDB" w14:textId="77777777" w:rsidR="00865643" w:rsidRDefault="00865643" w:rsidP="00865643">
      <w:pPr>
        <w:pStyle w:val="Nivel01"/>
        <w:tabs>
          <w:tab w:val="clear" w:pos="567"/>
          <w:tab w:val="left" w:pos="0"/>
          <w:tab w:val="num" w:pos="2190"/>
        </w:tabs>
        <w:suppressAutoHyphens w:val="0"/>
        <w:spacing w:after="120" w:line="276" w:lineRule="auto"/>
        <w:ind w:left="284" w:hanging="284"/>
        <w:rPr>
          <w:rFonts w:ascii="Arial" w:hAnsi="Arial" w:cs="Arial"/>
        </w:rPr>
      </w:pPr>
      <w:bookmarkStart w:id="26" w:name="_Hlk82473550"/>
      <w:r w:rsidRPr="00C93F87">
        <w:rPr>
          <w:rFonts w:ascii="Arial" w:hAnsi="Arial" w:cs="Arial"/>
        </w:rPr>
        <w:t xml:space="preserve">CONDIÇÕES GERAIS DA </w:t>
      </w:r>
      <w:r>
        <w:rPr>
          <w:rFonts w:ascii="Arial" w:hAnsi="Arial" w:cs="Arial"/>
        </w:rPr>
        <w:t>AQUISIÇÃO / CONTRATAÇÃO</w:t>
      </w:r>
    </w:p>
    <w:p w14:paraId="6122B332" w14:textId="77777777" w:rsidR="00865643" w:rsidRPr="005960EA" w:rsidRDefault="00865643" w:rsidP="00865643">
      <w:pPr>
        <w:pStyle w:val="Nivel2"/>
      </w:pPr>
      <w:r>
        <w:t xml:space="preserve">1.1.  </w:t>
      </w:r>
      <w:r w:rsidRPr="0072065F">
        <w:t>Registro de preços para futura e eventual contratação de pessoa jurídica especializada na prestação de serviços de manutenção, revestimento e rebobinamento de motores, dentre outros serviços correlatos, bem como para o fornecimento de materiais diversos, tais como bombas, motores, bombeadores, capacitores, chaves de partida, curvas, tubos e demais itens correlatos, destinados ao atendimento das demandas da Secretaria Municipal de Agricultura e Pecuária, conforme condições, quantidades e exigências estabelecidas neste Termo de Referência</w:t>
      </w:r>
      <w:r w:rsidRPr="00827BB8">
        <w:t>.</w:t>
      </w:r>
    </w:p>
    <w:p w14:paraId="0B418213" w14:textId="77777777" w:rsidR="00865643" w:rsidRDefault="00865643" w:rsidP="00865643">
      <w:pPr>
        <w:pStyle w:val="Nivel2"/>
        <w:rPr>
          <w:b/>
          <w:bCs/>
        </w:rPr>
      </w:pPr>
      <w:r w:rsidRPr="00696720">
        <w:rPr>
          <w:b/>
          <w:bCs/>
        </w:rPr>
        <w:t>Tabela 01</w:t>
      </w:r>
    </w:p>
    <w:tbl>
      <w:tblPr>
        <w:tblW w:w="9639" w:type="dxa"/>
        <w:tblInd w:w="-5" w:type="dxa"/>
        <w:tblLayout w:type="fixed"/>
        <w:tblCellMar>
          <w:left w:w="70" w:type="dxa"/>
          <w:right w:w="70" w:type="dxa"/>
        </w:tblCellMar>
        <w:tblLook w:val="04A0" w:firstRow="1" w:lastRow="0" w:firstColumn="1" w:lastColumn="0" w:noHBand="0" w:noVBand="1"/>
      </w:tblPr>
      <w:tblGrid>
        <w:gridCol w:w="426"/>
        <w:gridCol w:w="4394"/>
        <w:gridCol w:w="709"/>
        <w:gridCol w:w="992"/>
        <w:gridCol w:w="1417"/>
        <w:gridCol w:w="1701"/>
      </w:tblGrid>
      <w:tr w:rsidR="00865643" w:rsidRPr="00F26881" w14:paraId="6226075E" w14:textId="77777777" w:rsidTr="0044094D">
        <w:trPr>
          <w:trHeight w:val="521"/>
        </w:trPr>
        <w:tc>
          <w:tcPr>
            <w:tcW w:w="426"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B27BE82" w14:textId="77777777" w:rsidR="00865643" w:rsidRPr="00F26881" w:rsidRDefault="00865643" w:rsidP="0044094D">
            <w:pPr>
              <w:jc w:val="center"/>
              <w:rPr>
                <w:rFonts w:ascii="Arial" w:hAnsi="Arial" w:cs="Arial"/>
                <w:b/>
                <w:bCs/>
                <w:color w:val="000000"/>
                <w:sz w:val="20"/>
                <w:szCs w:val="20"/>
              </w:rPr>
            </w:pPr>
            <w:r w:rsidRPr="00F26881">
              <w:rPr>
                <w:rFonts w:ascii="Arial" w:hAnsi="Arial" w:cs="Arial"/>
                <w:b/>
                <w:bCs/>
                <w:color w:val="000000"/>
                <w:sz w:val="20"/>
                <w:szCs w:val="20"/>
              </w:rPr>
              <w:t>Nº</w:t>
            </w:r>
          </w:p>
        </w:tc>
        <w:tc>
          <w:tcPr>
            <w:tcW w:w="4394" w:type="dxa"/>
            <w:tcBorders>
              <w:top w:val="single" w:sz="4" w:space="0" w:color="auto"/>
              <w:left w:val="nil"/>
              <w:bottom w:val="single" w:sz="4" w:space="0" w:color="auto"/>
              <w:right w:val="single" w:sz="4" w:space="0" w:color="auto"/>
            </w:tcBorders>
            <w:shd w:val="clear" w:color="000000" w:fill="D9D9D9"/>
            <w:noWrap/>
            <w:vAlign w:val="center"/>
            <w:hideMark/>
          </w:tcPr>
          <w:p w14:paraId="6EC4767D" w14:textId="77777777" w:rsidR="00865643" w:rsidRPr="00F26881" w:rsidRDefault="00865643" w:rsidP="0044094D">
            <w:pPr>
              <w:jc w:val="center"/>
              <w:rPr>
                <w:rFonts w:ascii="Arial" w:hAnsi="Arial" w:cs="Arial"/>
                <w:b/>
                <w:bCs/>
                <w:color w:val="000000"/>
                <w:sz w:val="20"/>
                <w:szCs w:val="20"/>
              </w:rPr>
            </w:pPr>
            <w:r w:rsidRPr="00F26881">
              <w:rPr>
                <w:rFonts w:ascii="Arial" w:hAnsi="Arial" w:cs="Arial"/>
                <w:b/>
                <w:bCs/>
                <w:color w:val="000000"/>
                <w:sz w:val="20"/>
                <w:szCs w:val="20"/>
              </w:rPr>
              <w:t>ITEM</w:t>
            </w:r>
          </w:p>
        </w:tc>
        <w:tc>
          <w:tcPr>
            <w:tcW w:w="709" w:type="dxa"/>
            <w:tcBorders>
              <w:top w:val="single" w:sz="4" w:space="0" w:color="auto"/>
              <w:left w:val="nil"/>
              <w:bottom w:val="single" w:sz="4" w:space="0" w:color="auto"/>
              <w:right w:val="single" w:sz="4" w:space="0" w:color="auto"/>
            </w:tcBorders>
            <w:shd w:val="clear" w:color="000000" w:fill="D9D9D9"/>
            <w:noWrap/>
            <w:vAlign w:val="center"/>
            <w:hideMark/>
          </w:tcPr>
          <w:p w14:paraId="02027D98" w14:textId="77777777" w:rsidR="00865643" w:rsidRPr="00F26881" w:rsidRDefault="00865643" w:rsidP="0044094D">
            <w:pPr>
              <w:jc w:val="center"/>
              <w:rPr>
                <w:rFonts w:ascii="Arial" w:hAnsi="Arial" w:cs="Arial"/>
                <w:b/>
                <w:bCs/>
                <w:color w:val="000000"/>
                <w:sz w:val="20"/>
                <w:szCs w:val="20"/>
              </w:rPr>
            </w:pPr>
            <w:r w:rsidRPr="00F26881">
              <w:rPr>
                <w:rFonts w:ascii="Arial" w:hAnsi="Arial" w:cs="Arial"/>
                <w:b/>
                <w:bCs/>
                <w:color w:val="000000"/>
                <w:sz w:val="20"/>
                <w:szCs w:val="20"/>
              </w:rPr>
              <w:t>UNID</w:t>
            </w:r>
          </w:p>
        </w:tc>
        <w:tc>
          <w:tcPr>
            <w:tcW w:w="992" w:type="dxa"/>
            <w:tcBorders>
              <w:top w:val="single" w:sz="4" w:space="0" w:color="auto"/>
              <w:left w:val="nil"/>
              <w:bottom w:val="single" w:sz="4" w:space="0" w:color="auto"/>
              <w:right w:val="single" w:sz="4" w:space="0" w:color="auto"/>
            </w:tcBorders>
            <w:shd w:val="clear" w:color="000000" w:fill="D9D9D9"/>
          </w:tcPr>
          <w:p w14:paraId="3498DE27" w14:textId="77777777" w:rsidR="00865643" w:rsidRPr="00F26881" w:rsidRDefault="00865643" w:rsidP="0044094D">
            <w:pPr>
              <w:jc w:val="center"/>
              <w:rPr>
                <w:rFonts w:ascii="Arial" w:hAnsi="Arial" w:cs="Arial"/>
                <w:b/>
                <w:bCs/>
                <w:color w:val="000000"/>
                <w:sz w:val="20"/>
                <w:szCs w:val="20"/>
              </w:rPr>
            </w:pPr>
            <w:r w:rsidRPr="00F26881">
              <w:rPr>
                <w:rFonts w:ascii="Arial" w:hAnsi="Arial" w:cs="Arial"/>
                <w:b/>
                <w:bCs/>
                <w:color w:val="000000"/>
                <w:sz w:val="20"/>
                <w:szCs w:val="20"/>
              </w:rPr>
              <w:t>QUANTIDADE</w:t>
            </w:r>
          </w:p>
        </w:tc>
        <w:tc>
          <w:tcPr>
            <w:tcW w:w="1417" w:type="dxa"/>
            <w:tcBorders>
              <w:top w:val="single" w:sz="4" w:space="0" w:color="auto"/>
              <w:left w:val="nil"/>
              <w:bottom w:val="single" w:sz="4" w:space="0" w:color="auto"/>
              <w:right w:val="single" w:sz="4" w:space="0" w:color="auto"/>
            </w:tcBorders>
            <w:shd w:val="clear" w:color="000000" w:fill="D9D9D9"/>
          </w:tcPr>
          <w:p w14:paraId="678F3EE8" w14:textId="77777777" w:rsidR="00865643" w:rsidRPr="00F26881" w:rsidRDefault="00865643" w:rsidP="0044094D">
            <w:pPr>
              <w:jc w:val="center"/>
              <w:rPr>
                <w:rFonts w:ascii="Arial" w:hAnsi="Arial" w:cs="Arial"/>
                <w:b/>
                <w:bCs/>
                <w:color w:val="000000"/>
                <w:sz w:val="20"/>
                <w:szCs w:val="20"/>
              </w:rPr>
            </w:pPr>
            <w:r>
              <w:rPr>
                <w:rFonts w:ascii="Arial" w:hAnsi="Arial" w:cs="Arial"/>
                <w:b/>
                <w:bCs/>
                <w:color w:val="000000"/>
                <w:sz w:val="20"/>
                <w:szCs w:val="20"/>
              </w:rPr>
              <w:t>VALOR UNITÁRIO</w:t>
            </w:r>
          </w:p>
        </w:tc>
        <w:tc>
          <w:tcPr>
            <w:tcW w:w="1701" w:type="dxa"/>
            <w:tcBorders>
              <w:top w:val="single" w:sz="4" w:space="0" w:color="auto"/>
              <w:left w:val="nil"/>
              <w:bottom w:val="single" w:sz="4" w:space="0" w:color="auto"/>
              <w:right w:val="single" w:sz="4" w:space="0" w:color="auto"/>
            </w:tcBorders>
            <w:shd w:val="clear" w:color="000000" w:fill="D9D9D9"/>
          </w:tcPr>
          <w:p w14:paraId="7D6D38B9" w14:textId="77777777" w:rsidR="00865643" w:rsidRPr="00F26881" w:rsidRDefault="00865643" w:rsidP="0044094D">
            <w:pPr>
              <w:jc w:val="center"/>
              <w:rPr>
                <w:rFonts w:ascii="Arial" w:hAnsi="Arial" w:cs="Arial"/>
                <w:b/>
                <w:bCs/>
                <w:color w:val="000000"/>
                <w:sz w:val="20"/>
                <w:szCs w:val="20"/>
              </w:rPr>
            </w:pPr>
            <w:r>
              <w:rPr>
                <w:rFonts w:ascii="Arial" w:hAnsi="Arial" w:cs="Arial"/>
                <w:b/>
                <w:bCs/>
                <w:color w:val="000000"/>
                <w:sz w:val="20"/>
                <w:szCs w:val="20"/>
              </w:rPr>
              <w:t>VALOR TOTAL</w:t>
            </w:r>
          </w:p>
        </w:tc>
      </w:tr>
      <w:tr w:rsidR="00865643" w:rsidRPr="00F26881" w14:paraId="52112FD6" w14:textId="77777777" w:rsidTr="0044094D">
        <w:trPr>
          <w:trHeight w:val="363"/>
        </w:trPr>
        <w:tc>
          <w:tcPr>
            <w:tcW w:w="9639" w:type="dxa"/>
            <w:gridSpan w:val="6"/>
            <w:tcBorders>
              <w:top w:val="nil"/>
              <w:left w:val="single" w:sz="4" w:space="0" w:color="auto"/>
              <w:bottom w:val="single" w:sz="4" w:space="0" w:color="auto"/>
              <w:right w:val="single" w:sz="4" w:space="0" w:color="auto"/>
            </w:tcBorders>
            <w:shd w:val="clear" w:color="auto" w:fill="E7E6E6" w:themeFill="background2"/>
            <w:noWrap/>
            <w:vAlign w:val="center"/>
          </w:tcPr>
          <w:p w14:paraId="67F58C38" w14:textId="77777777" w:rsidR="00865643" w:rsidRDefault="00865643" w:rsidP="0044094D">
            <w:pPr>
              <w:suppressAutoHyphens w:val="0"/>
              <w:jc w:val="center"/>
              <w:rPr>
                <w:rFonts w:ascii="Arial" w:hAnsi="Arial" w:cs="Arial"/>
                <w:color w:val="000000"/>
                <w:sz w:val="20"/>
                <w:szCs w:val="20"/>
              </w:rPr>
            </w:pPr>
            <w:r>
              <w:rPr>
                <w:rFonts w:ascii="Arial" w:hAnsi="Arial" w:cs="Arial"/>
                <w:color w:val="000000"/>
                <w:sz w:val="20"/>
                <w:szCs w:val="20"/>
              </w:rPr>
              <w:t>LOTE 1</w:t>
            </w:r>
          </w:p>
        </w:tc>
      </w:tr>
      <w:tr w:rsidR="00865643" w:rsidRPr="00F26881" w14:paraId="3D8079BC"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hideMark/>
          </w:tcPr>
          <w:p w14:paraId="7865095E" w14:textId="77777777" w:rsidR="00865643" w:rsidRPr="00F26881" w:rsidRDefault="00865643" w:rsidP="0044094D">
            <w:pPr>
              <w:jc w:val="center"/>
              <w:rPr>
                <w:rFonts w:ascii="Arial" w:hAnsi="Arial" w:cs="Arial"/>
                <w:color w:val="000000"/>
                <w:sz w:val="20"/>
                <w:szCs w:val="20"/>
              </w:rPr>
            </w:pPr>
            <w:r w:rsidRPr="00F26881">
              <w:rPr>
                <w:rFonts w:ascii="Arial" w:hAnsi="Arial" w:cs="Arial"/>
                <w:color w:val="000000"/>
                <w:sz w:val="20"/>
                <w:szCs w:val="20"/>
              </w:rPr>
              <w:t>1</w:t>
            </w:r>
          </w:p>
        </w:tc>
        <w:tc>
          <w:tcPr>
            <w:tcW w:w="4394" w:type="dxa"/>
            <w:tcBorders>
              <w:top w:val="nil"/>
              <w:left w:val="nil"/>
              <w:bottom w:val="single" w:sz="4" w:space="0" w:color="auto"/>
              <w:right w:val="single" w:sz="4" w:space="0" w:color="auto"/>
            </w:tcBorders>
            <w:vAlign w:val="center"/>
            <w:hideMark/>
          </w:tcPr>
          <w:p w14:paraId="5725592D" w14:textId="77777777" w:rsidR="00865643" w:rsidRPr="00390352" w:rsidRDefault="00865643" w:rsidP="0044094D">
            <w:pPr>
              <w:suppressAutoHyphens w:val="0"/>
              <w:jc w:val="both"/>
              <w:rPr>
                <w:rFonts w:ascii="Arial" w:hAnsi="Arial" w:cs="Arial"/>
                <w:kern w:val="0"/>
                <w:sz w:val="20"/>
                <w:szCs w:val="20"/>
                <w:lang w:eastAsia="pt-BR"/>
              </w:rPr>
            </w:pPr>
            <w:r w:rsidRPr="00390352">
              <w:rPr>
                <w:rFonts w:ascii="Arial" w:hAnsi="Arial" w:cs="Arial"/>
                <w:sz w:val="20"/>
                <w:szCs w:val="20"/>
              </w:rPr>
              <w:t>Bomba Dosadora, Com Pressão De No Mínimo 07 Bar, Com Vazão De No Mínimo 05 L/H</w:t>
            </w:r>
          </w:p>
          <w:p w14:paraId="4EDB0144" w14:textId="77777777" w:rsidR="00865643" w:rsidRPr="00390352"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hideMark/>
          </w:tcPr>
          <w:p w14:paraId="42CC7973"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395C1243"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03</w:t>
            </w:r>
          </w:p>
        </w:tc>
        <w:tc>
          <w:tcPr>
            <w:tcW w:w="1417" w:type="dxa"/>
            <w:tcBorders>
              <w:top w:val="nil"/>
              <w:left w:val="nil"/>
              <w:bottom w:val="single" w:sz="4" w:space="0" w:color="auto"/>
              <w:right w:val="single" w:sz="4" w:space="0" w:color="auto"/>
            </w:tcBorders>
          </w:tcPr>
          <w:p w14:paraId="1C3553E2" w14:textId="77777777" w:rsidR="00865643" w:rsidRPr="005A7449" w:rsidRDefault="00865643" w:rsidP="0044094D">
            <w:pPr>
              <w:suppressAutoHyphens w:val="0"/>
              <w:jc w:val="center"/>
              <w:rPr>
                <w:rFonts w:ascii="Arial" w:hAnsi="Arial" w:cs="Arial"/>
                <w:kern w:val="0"/>
                <w:sz w:val="20"/>
                <w:szCs w:val="20"/>
                <w:lang w:eastAsia="pt-BR"/>
              </w:rPr>
            </w:pPr>
            <w:r w:rsidRPr="005A7449">
              <w:rPr>
                <w:rFonts w:ascii="Arial" w:hAnsi="Arial" w:cs="Arial"/>
                <w:sz w:val="20"/>
                <w:szCs w:val="20"/>
              </w:rPr>
              <w:t>R$ 2.039,84</w:t>
            </w:r>
          </w:p>
          <w:p w14:paraId="44DFB9C7" w14:textId="77777777" w:rsidR="00865643" w:rsidRPr="005A7449"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55E6D55E" w14:textId="77777777" w:rsidR="00865643" w:rsidRPr="00794908" w:rsidRDefault="00865643"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R$ 6.119,52</w:t>
            </w:r>
          </w:p>
          <w:p w14:paraId="13945B55" w14:textId="77777777" w:rsidR="00865643" w:rsidRPr="00794908" w:rsidRDefault="00865643" w:rsidP="0044094D">
            <w:pPr>
              <w:jc w:val="center"/>
              <w:rPr>
                <w:rFonts w:ascii="Arial" w:hAnsi="Arial" w:cs="Arial"/>
                <w:color w:val="000000"/>
                <w:sz w:val="20"/>
                <w:szCs w:val="20"/>
              </w:rPr>
            </w:pPr>
          </w:p>
        </w:tc>
      </w:tr>
      <w:tr w:rsidR="00865643" w:rsidRPr="00F26881" w14:paraId="08A4E75D"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04CB016F"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2</w:t>
            </w:r>
          </w:p>
        </w:tc>
        <w:tc>
          <w:tcPr>
            <w:tcW w:w="4394" w:type="dxa"/>
            <w:tcBorders>
              <w:top w:val="nil"/>
              <w:left w:val="nil"/>
              <w:bottom w:val="single" w:sz="4" w:space="0" w:color="auto"/>
              <w:right w:val="single" w:sz="4" w:space="0" w:color="auto"/>
            </w:tcBorders>
            <w:vAlign w:val="center"/>
          </w:tcPr>
          <w:p w14:paraId="7B02B485" w14:textId="77777777" w:rsidR="00865643" w:rsidRPr="00390352" w:rsidRDefault="00865643" w:rsidP="0044094D">
            <w:pPr>
              <w:suppressAutoHyphens w:val="0"/>
              <w:jc w:val="both"/>
              <w:rPr>
                <w:rFonts w:ascii="Arial" w:hAnsi="Arial" w:cs="Arial"/>
                <w:kern w:val="0"/>
                <w:sz w:val="20"/>
                <w:szCs w:val="20"/>
                <w:lang w:eastAsia="pt-BR"/>
              </w:rPr>
            </w:pPr>
            <w:r w:rsidRPr="00390352">
              <w:rPr>
                <w:rFonts w:ascii="Arial" w:hAnsi="Arial" w:cs="Arial"/>
                <w:sz w:val="20"/>
                <w:szCs w:val="20"/>
              </w:rPr>
              <w:t>Conjunto Motobomba 7HP Trifasica 220v</w:t>
            </w:r>
          </w:p>
          <w:p w14:paraId="31D4512C" w14:textId="77777777" w:rsidR="00865643" w:rsidRPr="00390352"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393ACC64"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1FBFF624"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02</w:t>
            </w:r>
          </w:p>
        </w:tc>
        <w:tc>
          <w:tcPr>
            <w:tcW w:w="1417" w:type="dxa"/>
            <w:tcBorders>
              <w:top w:val="nil"/>
              <w:left w:val="nil"/>
              <w:bottom w:val="single" w:sz="4" w:space="0" w:color="auto"/>
              <w:right w:val="single" w:sz="4" w:space="0" w:color="auto"/>
            </w:tcBorders>
          </w:tcPr>
          <w:p w14:paraId="22528671" w14:textId="77777777" w:rsidR="00865643" w:rsidRPr="005A7449" w:rsidRDefault="00865643" w:rsidP="0044094D">
            <w:pPr>
              <w:suppressAutoHyphens w:val="0"/>
              <w:jc w:val="center"/>
              <w:rPr>
                <w:rFonts w:ascii="Arial" w:hAnsi="Arial" w:cs="Arial"/>
                <w:kern w:val="0"/>
                <w:sz w:val="20"/>
                <w:szCs w:val="20"/>
                <w:lang w:eastAsia="pt-BR"/>
              </w:rPr>
            </w:pPr>
            <w:r w:rsidRPr="005A7449">
              <w:rPr>
                <w:rFonts w:ascii="Arial" w:hAnsi="Arial" w:cs="Arial"/>
                <w:sz w:val="20"/>
                <w:szCs w:val="20"/>
              </w:rPr>
              <w:t>R$ 6.826,87</w:t>
            </w:r>
          </w:p>
          <w:p w14:paraId="52FC5BD7" w14:textId="77777777" w:rsidR="00865643" w:rsidRPr="005A7449"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365C2930" w14:textId="77777777" w:rsidR="00865643" w:rsidRPr="00794908" w:rsidRDefault="00865643" w:rsidP="0044094D">
            <w:pPr>
              <w:suppressAutoHyphens w:val="0"/>
              <w:jc w:val="center"/>
              <w:rPr>
                <w:rFonts w:ascii="Arial" w:hAnsi="Arial" w:cs="Arial"/>
                <w:color w:val="000000"/>
                <w:sz w:val="20"/>
                <w:szCs w:val="20"/>
              </w:rPr>
            </w:pPr>
            <w:r w:rsidRPr="00794908">
              <w:rPr>
                <w:rFonts w:ascii="Arial" w:hAnsi="Arial" w:cs="Arial"/>
                <w:color w:val="000000"/>
                <w:sz w:val="20"/>
                <w:szCs w:val="20"/>
              </w:rPr>
              <w:t>R$ 13.653,74</w:t>
            </w:r>
          </w:p>
        </w:tc>
      </w:tr>
      <w:tr w:rsidR="00865643" w:rsidRPr="00F26881" w14:paraId="2AA6DD3A"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394C94DB"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3</w:t>
            </w:r>
          </w:p>
        </w:tc>
        <w:tc>
          <w:tcPr>
            <w:tcW w:w="4394" w:type="dxa"/>
            <w:tcBorders>
              <w:top w:val="nil"/>
              <w:left w:val="nil"/>
              <w:bottom w:val="single" w:sz="4" w:space="0" w:color="auto"/>
              <w:right w:val="single" w:sz="4" w:space="0" w:color="auto"/>
            </w:tcBorders>
            <w:vAlign w:val="center"/>
          </w:tcPr>
          <w:p w14:paraId="49F766A1" w14:textId="77777777" w:rsidR="00865643" w:rsidRPr="00390352" w:rsidRDefault="00865643" w:rsidP="0044094D">
            <w:pPr>
              <w:suppressAutoHyphens w:val="0"/>
              <w:jc w:val="both"/>
              <w:rPr>
                <w:rFonts w:ascii="Arial" w:hAnsi="Arial" w:cs="Arial"/>
                <w:kern w:val="0"/>
                <w:sz w:val="20"/>
                <w:szCs w:val="20"/>
                <w:lang w:eastAsia="pt-BR"/>
              </w:rPr>
            </w:pPr>
            <w:r w:rsidRPr="00390352">
              <w:rPr>
                <w:rFonts w:ascii="Arial" w:hAnsi="Arial" w:cs="Arial"/>
                <w:sz w:val="20"/>
                <w:szCs w:val="20"/>
              </w:rPr>
              <w:t xml:space="preserve">Conjunto Motobomba </w:t>
            </w:r>
            <w:r>
              <w:rPr>
                <w:rFonts w:ascii="Arial" w:hAnsi="Arial" w:cs="Arial"/>
                <w:sz w:val="20"/>
                <w:szCs w:val="20"/>
              </w:rPr>
              <w:t>3</w:t>
            </w:r>
            <w:r w:rsidRPr="00390352">
              <w:rPr>
                <w:rFonts w:ascii="Arial" w:hAnsi="Arial" w:cs="Arial"/>
                <w:sz w:val="20"/>
                <w:szCs w:val="20"/>
              </w:rPr>
              <w:t>HP Trifasica 220v</w:t>
            </w:r>
          </w:p>
          <w:p w14:paraId="33291CDC" w14:textId="77777777" w:rsidR="00865643" w:rsidRPr="00390352"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4B44ECC0"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2E3B70DF"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02</w:t>
            </w:r>
          </w:p>
        </w:tc>
        <w:tc>
          <w:tcPr>
            <w:tcW w:w="1417" w:type="dxa"/>
            <w:tcBorders>
              <w:top w:val="nil"/>
              <w:left w:val="nil"/>
              <w:bottom w:val="single" w:sz="4" w:space="0" w:color="auto"/>
              <w:right w:val="single" w:sz="4" w:space="0" w:color="auto"/>
            </w:tcBorders>
          </w:tcPr>
          <w:p w14:paraId="3965DCCD" w14:textId="77777777" w:rsidR="00865643" w:rsidRPr="005A7449" w:rsidRDefault="00865643" w:rsidP="0044094D">
            <w:pPr>
              <w:suppressAutoHyphens w:val="0"/>
              <w:jc w:val="center"/>
              <w:rPr>
                <w:rFonts w:ascii="Arial" w:hAnsi="Arial" w:cs="Arial"/>
                <w:kern w:val="0"/>
                <w:sz w:val="20"/>
                <w:szCs w:val="20"/>
                <w:lang w:eastAsia="pt-BR"/>
              </w:rPr>
            </w:pPr>
            <w:r w:rsidRPr="005A7449">
              <w:rPr>
                <w:rFonts w:ascii="Arial" w:hAnsi="Arial" w:cs="Arial"/>
                <w:sz w:val="20"/>
                <w:szCs w:val="20"/>
              </w:rPr>
              <w:t>R$ 3.442,73</w:t>
            </w:r>
          </w:p>
          <w:p w14:paraId="13D46A62" w14:textId="77777777" w:rsidR="00865643" w:rsidRPr="005A7449"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5701F722" w14:textId="77777777" w:rsidR="00865643" w:rsidRPr="00794908" w:rsidRDefault="00865643"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R$ 6.885,46</w:t>
            </w:r>
          </w:p>
          <w:p w14:paraId="0172C2C6" w14:textId="77777777" w:rsidR="00865643" w:rsidRPr="00794908" w:rsidRDefault="00865643" w:rsidP="0044094D">
            <w:pPr>
              <w:jc w:val="center"/>
              <w:rPr>
                <w:rFonts w:ascii="Arial" w:hAnsi="Arial" w:cs="Arial"/>
                <w:color w:val="000000"/>
                <w:sz w:val="20"/>
                <w:szCs w:val="20"/>
              </w:rPr>
            </w:pPr>
          </w:p>
        </w:tc>
      </w:tr>
      <w:tr w:rsidR="00865643" w:rsidRPr="00F26881" w14:paraId="20299768"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5E81D5DB"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4</w:t>
            </w:r>
          </w:p>
        </w:tc>
        <w:tc>
          <w:tcPr>
            <w:tcW w:w="4394" w:type="dxa"/>
            <w:tcBorders>
              <w:top w:val="nil"/>
              <w:left w:val="nil"/>
              <w:bottom w:val="single" w:sz="4" w:space="0" w:color="auto"/>
              <w:right w:val="single" w:sz="4" w:space="0" w:color="auto"/>
            </w:tcBorders>
            <w:vAlign w:val="center"/>
          </w:tcPr>
          <w:p w14:paraId="35F62B75" w14:textId="77777777" w:rsidR="00865643" w:rsidRPr="00390352" w:rsidRDefault="00865643" w:rsidP="0044094D">
            <w:pPr>
              <w:suppressAutoHyphens w:val="0"/>
              <w:jc w:val="both"/>
              <w:rPr>
                <w:rFonts w:ascii="Arial" w:hAnsi="Arial" w:cs="Arial"/>
                <w:kern w:val="0"/>
                <w:sz w:val="20"/>
                <w:szCs w:val="20"/>
                <w:lang w:eastAsia="pt-BR"/>
              </w:rPr>
            </w:pPr>
            <w:r w:rsidRPr="00390352">
              <w:rPr>
                <w:rFonts w:ascii="Arial" w:hAnsi="Arial" w:cs="Arial"/>
                <w:sz w:val="20"/>
                <w:szCs w:val="20"/>
              </w:rPr>
              <w:t>Cabo Pp 3 X 10,0mm 1kv</w:t>
            </w:r>
          </w:p>
          <w:p w14:paraId="3FEDF115" w14:textId="77777777" w:rsidR="00865643" w:rsidRPr="00390352"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26469AB5"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M</w:t>
            </w:r>
          </w:p>
        </w:tc>
        <w:tc>
          <w:tcPr>
            <w:tcW w:w="992" w:type="dxa"/>
            <w:tcBorders>
              <w:top w:val="nil"/>
              <w:left w:val="nil"/>
              <w:bottom w:val="single" w:sz="4" w:space="0" w:color="auto"/>
              <w:right w:val="single" w:sz="4" w:space="0" w:color="auto"/>
            </w:tcBorders>
          </w:tcPr>
          <w:p w14:paraId="7DA9D0B1"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250</w:t>
            </w:r>
          </w:p>
        </w:tc>
        <w:tc>
          <w:tcPr>
            <w:tcW w:w="1417" w:type="dxa"/>
            <w:tcBorders>
              <w:top w:val="nil"/>
              <w:left w:val="nil"/>
              <w:bottom w:val="single" w:sz="4" w:space="0" w:color="auto"/>
              <w:right w:val="single" w:sz="4" w:space="0" w:color="auto"/>
            </w:tcBorders>
          </w:tcPr>
          <w:p w14:paraId="76B80651" w14:textId="77777777" w:rsidR="00865643" w:rsidRPr="005A7449" w:rsidRDefault="00865643" w:rsidP="0044094D">
            <w:pPr>
              <w:suppressAutoHyphens w:val="0"/>
              <w:jc w:val="center"/>
              <w:rPr>
                <w:rFonts w:ascii="Arial" w:hAnsi="Arial" w:cs="Arial"/>
                <w:kern w:val="0"/>
                <w:sz w:val="20"/>
                <w:szCs w:val="20"/>
                <w:lang w:eastAsia="pt-BR"/>
              </w:rPr>
            </w:pPr>
            <w:r w:rsidRPr="005A7449">
              <w:rPr>
                <w:rFonts w:ascii="Arial" w:hAnsi="Arial" w:cs="Arial"/>
                <w:sz w:val="20"/>
                <w:szCs w:val="20"/>
              </w:rPr>
              <w:t>R$ 56,12</w:t>
            </w:r>
          </w:p>
          <w:p w14:paraId="0CD7408C" w14:textId="77777777" w:rsidR="00865643" w:rsidRPr="005A7449"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38D3FCB9" w14:textId="77777777" w:rsidR="00865643" w:rsidRPr="00794908" w:rsidRDefault="00865643"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R$ 14.030,00</w:t>
            </w:r>
          </w:p>
          <w:p w14:paraId="37931216" w14:textId="77777777" w:rsidR="00865643" w:rsidRPr="00794908" w:rsidRDefault="00865643" w:rsidP="0044094D">
            <w:pPr>
              <w:jc w:val="center"/>
              <w:rPr>
                <w:rFonts w:ascii="Arial" w:hAnsi="Arial" w:cs="Arial"/>
                <w:color w:val="000000"/>
                <w:sz w:val="20"/>
                <w:szCs w:val="20"/>
              </w:rPr>
            </w:pPr>
          </w:p>
        </w:tc>
      </w:tr>
      <w:tr w:rsidR="00865643" w:rsidRPr="00F26881" w14:paraId="28C7ED20"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76A23A35"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5</w:t>
            </w:r>
          </w:p>
        </w:tc>
        <w:tc>
          <w:tcPr>
            <w:tcW w:w="4394" w:type="dxa"/>
            <w:tcBorders>
              <w:top w:val="nil"/>
              <w:left w:val="nil"/>
              <w:bottom w:val="single" w:sz="4" w:space="0" w:color="auto"/>
              <w:right w:val="single" w:sz="4" w:space="0" w:color="auto"/>
            </w:tcBorders>
            <w:vAlign w:val="center"/>
          </w:tcPr>
          <w:p w14:paraId="48A003C1" w14:textId="77777777" w:rsidR="00865643" w:rsidRPr="00390352" w:rsidRDefault="00865643" w:rsidP="0044094D">
            <w:pPr>
              <w:suppressAutoHyphens w:val="0"/>
              <w:jc w:val="both"/>
              <w:rPr>
                <w:rFonts w:ascii="Arial" w:hAnsi="Arial" w:cs="Arial"/>
                <w:kern w:val="0"/>
                <w:sz w:val="20"/>
                <w:szCs w:val="20"/>
                <w:lang w:eastAsia="pt-BR"/>
              </w:rPr>
            </w:pPr>
            <w:r w:rsidRPr="00390352">
              <w:rPr>
                <w:rFonts w:ascii="Arial" w:hAnsi="Arial" w:cs="Arial"/>
                <w:sz w:val="20"/>
                <w:szCs w:val="20"/>
              </w:rPr>
              <w:t>Cabo PP 2x4,0mm 1KV</w:t>
            </w:r>
          </w:p>
          <w:p w14:paraId="3DBCF0BC" w14:textId="77777777" w:rsidR="00865643" w:rsidRPr="00390352"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146C2C2C"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M</w:t>
            </w:r>
          </w:p>
        </w:tc>
        <w:tc>
          <w:tcPr>
            <w:tcW w:w="992" w:type="dxa"/>
            <w:tcBorders>
              <w:top w:val="nil"/>
              <w:left w:val="nil"/>
              <w:bottom w:val="single" w:sz="4" w:space="0" w:color="auto"/>
              <w:right w:val="single" w:sz="4" w:space="0" w:color="auto"/>
            </w:tcBorders>
          </w:tcPr>
          <w:p w14:paraId="14E75F97"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250</w:t>
            </w:r>
          </w:p>
        </w:tc>
        <w:tc>
          <w:tcPr>
            <w:tcW w:w="1417" w:type="dxa"/>
            <w:tcBorders>
              <w:top w:val="nil"/>
              <w:left w:val="nil"/>
              <w:bottom w:val="single" w:sz="4" w:space="0" w:color="auto"/>
              <w:right w:val="single" w:sz="4" w:space="0" w:color="auto"/>
            </w:tcBorders>
          </w:tcPr>
          <w:p w14:paraId="0B4AE1E6" w14:textId="77777777" w:rsidR="00865643" w:rsidRPr="005A7449" w:rsidRDefault="00865643" w:rsidP="0044094D">
            <w:pPr>
              <w:suppressAutoHyphens w:val="0"/>
              <w:jc w:val="center"/>
              <w:rPr>
                <w:rFonts w:ascii="Arial" w:hAnsi="Arial" w:cs="Arial"/>
                <w:kern w:val="0"/>
                <w:sz w:val="20"/>
                <w:szCs w:val="20"/>
                <w:lang w:eastAsia="pt-BR"/>
              </w:rPr>
            </w:pPr>
            <w:r w:rsidRPr="005A7449">
              <w:rPr>
                <w:rFonts w:ascii="Arial" w:hAnsi="Arial" w:cs="Arial"/>
                <w:sz w:val="20"/>
                <w:szCs w:val="20"/>
              </w:rPr>
              <w:t>R$ 8,95</w:t>
            </w:r>
          </w:p>
          <w:p w14:paraId="52C8F751" w14:textId="77777777" w:rsidR="00865643" w:rsidRPr="005A7449"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02C4B233" w14:textId="77777777" w:rsidR="00865643" w:rsidRPr="00794908" w:rsidRDefault="00865643"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R$ 2.237,50</w:t>
            </w:r>
          </w:p>
          <w:p w14:paraId="4EF504DA" w14:textId="77777777" w:rsidR="00865643" w:rsidRPr="00794908" w:rsidRDefault="00865643" w:rsidP="0044094D">
            <w:pPr>
              <w:jc w:val="center"/>
              <w:rPr>
                <w:rFonts w:ascii="Arial" w:hAnsi="Arial" w:cs="Arial"/>
                <w:color w:val="000000"/>
                <w:sz w:val="20"/>
                <w:szCs w:val="20"/>
              </w:rPr>
            </w:pPr>
          </w:p>
        </w:tc>
      </w:tr>
      <w:tr w:rsidR="00865643" w:rsidRPr="00F26881" w14:paraId="1A86E4F0"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18E0AB83"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6</w:t>
            </w:r>
          </w:p>
        </w:tc>
        <w:tc>
          <w:tcPr>
            <w:tcW w:w="4394" w:type="dxa"/>
            <w:tcBorders>
              <w:top w:val="nil"/>
              <w:left w:val="nil"/>
              <w:bottom w:val="single" w:sz="4" w:space="0" w:color="auto"/>
              <w:right w:val="single" w:sz="4" w:space="0" w:color="auto"/>
            </w:tcBorders>
            <w:vAlign w:val="center"/>
          </w:tcPr>
          <w:p w14:paraId="7E206D9E" w14:textId="77777777" w:rsidR="00865643" w:rsidRPr="00390352" w:rsidRDefault="00865643" w:rsidP="0044094D">
            <w:pPr>
              <w:suppressAutoHyphens w:val="0"/>
              <w:jc w:val="both"/>
              <w:rPr>
                <w:rFonts w:ascii="Arial" w:hAnsi="Arial" w:cs="Arial"/>
                <w:kern w:val="0"/>
                <w:sz w:val="20"/>
                <w:szCs w:val="20"/>
                <w:lang w:eastAsia="pt-BR"/>
              </w:rPr>
            </w:pPr>
            <w:r w:rsidRPr="00390352">
              <w:rPr>
                <w:rFonts w:ascii="Arial" w:hAnsi="Arial" w:cs="Arial"/>
                <w:sz w:val="20"/>
                <w:szCs w:val="20"/>
              </w:rPr>
              <w:t>Cabo PP 3x2,5mm 1KV</w:t>
            </w:r>
          </w:p>
          <w:p w14:paraId="3D1A4CF8" w14:textId="77777777" w:rsidR="00865643" w:rsidRPr="00390352"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3507A8A0"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M</w:t>
            </w:r>
          </w:p>
        </w:tc>
        <w:tc>
          <w:tcPr>
            <w:tcW w:w="992" w:type="dxa"/>
            <w:tcBorders>
              <w:top w:val="nil"/>
              <w:left w:val="nil"/>
              <w:bottom w:val="single" w:sz="4" w:space="0" w:color="auto"/>
              <w:right w:val="single" w:sz="4" w:space="0" w:color="auto"/>
            </w:tcBorders>
          </w:tcPr>
          <w:p w14:paraId="01DCD680"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250</w:t>
            </w:r>
          </w:p>
        </w:tc>
        <w:tc>
          <w:tcPr>
            <w:tcW w:w="1417" w:type="dxa"/>
            <w:tcBorders>
              <w:top w:val="nil"/>
              <w:left w:val="nil"/>
              <w:bottom w:val="single" w:sz="4" w:space="0" w:color="auto"/>
              <w:right w:val="single" w:sz="4" w:space="0" w:color="auto"/>
            </w:tcBorders>
          </w:tcPr>
          <w:p w14:paraId="101D8DD9" w14:textId="77777777" w:rsidR="00865643" w:rsidRPr="005A7449" w:rsidRDefault="00865643" w:rsidP="0044094D">
            <w:pPr>
              <w:suppressAutoHyphens w:val="0"/>
              <w:jc w:val="center"/>
              <w:rPr>
                <w:rFonts w:ascii="Arial" w:hAnsi="Arial" w:cs="Arial"/>
                <w:kern w:val="0"/>
                <w:sz w:val="20"/>
                <w:szCs w:val="20"/>
                <w:lang w:eastAsia="pt-BR"/>
              </w:rPr>
            </w:pPr>
            <w:r w:rsidRPr="005A7449">
              <w:rPr>
                <w:rFonts w:ascii="Arial" w:hAnsi="Arial" w:cs="Arial"/>
                <w:sz w:val="20"/>
                <w:szCs w:val="20"/>
              </w:rPr>
              <w:t>R$ 12,36</w:t>
            </w:r>
          </w:p>
          <w:p w14:paraId="58D76ACA" w14:textId="77777777" w:rsidR="00865643" w:rsidRPr="005A7449"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5B28B7A0" w14:textId="77777777" w:rsidR="00865643" w:rsidRPr="00794908" w:rsidRDefault="00865643"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R$ 3.090,00</w:t>
            </w:r>
          </w:p>
          <w:p w14:paraId="441952B6" w14:textId="77777777" w:rsidR="00865643" w:rsidRPr="00794908" w:rsidRDefault="00865643" w:rsidP="0044094D">
            <w:pPr>
              <w:jc w:val="center"/>
              <w:rPr>
                <w:rFonts w:ascii="Arial" w:hAnsi="Arial" w:cs="Arial"/>
                <w:color w:val="000000"/>
                <w:sz w:val="20"/>
                <w:szCs w:val="20"/>
              </w:rPr>
            </w:pPr>
          </w:p>
        </w:tc>
      </w:tr>
      <w:tr w:rsidR="00865643" w:rsidRPr="00F26881" w14:paraId="065AEDCF"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44099657"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7</w:t>
            </w:r>
          </w:p>
        </w:tc>
        <w:tc>
          <w:tcPr>
            <w:tcW w:w="4394" w:type="dxa"/>
            <w:tcBorders>
              <w:top w:val="nil"/>
              <w:left w:val="nil"/>
              <w:bottom w:val="single" w:sz="4" w:space="0" w:color="auto"/>
              <w:right w:val="single" w:sz="4" w:space="0" w:color="auto"/>
            </w:tcBorders>
            <w:vAlign w:val="center"/>
          </w:tcPr>
          <w:p w14:paraId="3ED96890" w14:textId="77777777" w:rsidR="00865643" w:rsidRPr="00390352" w:rsidRDefault="00865643" w:rsidP="0044094D">
            <w:pPr>
              <w:suppressAutoHyphens w:val="0"/>
              <w:jc w:val="both"/>
              <w:rPr>
                <w:rFonts w:ascii="Arial" w:hAnsi="Arial" w:cs="Arial"/>
                <w:kern w:val="0"/>
                <w:sz w:val="20"/>
                <w:szCs w:val="20"/>
                <w:lang w:eastAsia="pt-BR"/>
              </w:rPr>
            </w:pPr>
            <w:r w:rsidRPr="00390352">
              <w:rPr>
                <w:rFonts w:ascii="Arial" w:hAnsi="Arial" w:cs="Arial"/>
                <w:sz w:val="20"/>
                <w:szCs w:val="20"/>
              </w:rPr>
              <w:t>Edutor Geomecanico 1.1/2” X 4 Mts</w:t>
            </w:r>
          </w:p>
          <w:p w14:paraId="358D37CD" w14:textId="77777777" w:rsidR="00865643" w:rsidRPr="00390352"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05A28500"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M</w:t>
            </w:r>
          </w:p>
        </w:tc>
        <w:tc>
          <w:tcPr>
            <w:tcW w:w="992" w:type="dxa"/>
            <w:tcBorders>
              <w:top w:val="nil"/>
              <w:left w:val="nil"/>
              <w:bottom w:val="single" w:sz="4" w:space="0" w:color="auto"/>
              <w:right w:val="single" w:sz="4" w:space="0" w:color="auto"/>
            </w:tcBorders>
          </w:tcPr>
          <w:p w14:paraId="46D4F617"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80</w:t>
            </w:r>
          </w:p>
        </w:tc>
        <w:tc>
          <w:tcPr>
            <w:tcW w:w="1417" w:type="dxa"/>
            <w:tcBorders>
              <w:top w:val="nil"/>
              <w:left w:val="nil"/>
              <w:bottom w:val="single" w:sz="4" w:space="0" w:color="auto"/>
              <w:right w:val="single" w:sz="4" w:space="0" w:color="auto"/>
            </w:tcBorders>
          </w:tcPr>
          <w:p w14:paraId="72F1A6D2" w14:textId="77777777" w:rsidR="00865643" w:rsidRPr="005A7449" w:rsidRDefault="00865643" w:rsidP="0044094D">
            <w:pPr>
              <w:suppressAutoHyphens w:val="0"/>
              <w:jc w:val="center"/>
              <w:rPr>
                <w:rFonts w:ascii="Arial" w:hAnsi="Arial" w:cs="Arial"/>
                <w:kern w:val="0"/>
                <w:sz w:val="20"/>
                <w:szCs w:val="20"/>
                <w:lang w:eastAsia="pt-BR"/>
              </w:rPr>
            </w:pPr>
            <w:r w:rsidRPr="005A7449">
              <w:rPr>
                <w:rFonts w:ascii="Arial" w:hAnsi="Arial" w:cs="Arial"/>
                <w:sz w:val="20"/>
                <w:szCs w:val="20"/>
              </w:rPr>
              <w:t>R$ 36,06</w:t>
            </w:r>
          </w:p>
          <w:p w14:paraId="3B99B7A8" w14:textId="77777777" w:rsidR="00865643" w:rsidRPr="005A7449"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13277B21" w14:textId="77777777" w:rsidR="00865643" w:rsidRPr="00794908" w:rsidRDefault="00865643"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R$ 2.884,80</w:t>
            </w:r>
          </w:p>
          <w:p w14:paraId="6CAB6552" w14:textId="77777777" w:rsidR="00865643" w:rsidRPr="00794908" w:rsidRDefault="00865643" w:rsidP="0044094D">
            <w:pPr>
              <w:jc w:val="center"/>
              <w:rPr>
                <w:rFonts w:ascii="Arial" w:hAnsi="Arial" w:cs="Arial"/>
                <w:color w:val="000000"/>
                <w:sz w:val="20"/>
                <w:szCs w:val="20"/>
              </w:rPr>
            </w:pPr>
          </w:p>
        </w:tc>
      </w:tr>
      <w:tr w:rsidR="00865643" w:rsidRPr="00F26881" w14:paraId="1D9200CD"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6961CAC8"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8</w:t>
            </w:r>
          </w:p>
        </w:tc>
        <w:tc>
          <w:tcPr>
            <w:tcW w:w="4394" w:type="dxa"/>
            <w:tcBorders>
              <w:top w:val="nil"/>
              <w:left w:val="nil"/>
              <w:bottom w:val="single" w:sz="4" w:space="0" w:color="auto"/>
              <w:right w:val="single" w:sz="4" w:space="0" w:color="auto"/>
            </w:tcBorders>
            <w:vAlign w:val="center"/>
          </w:tcPr>
          <w:p w14:paraId="67AD376A" w14:textId="77777777" w:rsidR="00865643" w:rsidRPr="00390352" w:rsidRDefault="00865643" w:rsidP="0044094D">
            <w:pPr>
              <w:suppressAutoHyphens w:val="0"/>
              <w:jc w:val="both"/>
              <w:rPr>
                <w:rFonts w:ascii="Arial" w:hAnsi="Arial" w:cs="Arial"/>
                <w:kern w:val="0"/>
                <w:sz w:val="20"/>
                <w:szCs w:val="20"/>
                <w:lang w:eastAsia="pt-BR"/>
              </w:rPr>
            </w:pPr>
            <w:r w:rsidRPr="00390352">
              <w:rPr>
                <w:rFonts w:ascii="Arial" w:hAnsi="Arial" w:cs="Arial"/>
                <w:sz w:val="20"/>
                <w:szCs w:val="20"/>
              </w:rPr>
              <w:t>Edutor Geomecanico 2” X 4 Mts</w:t>
            </w:r>
          </w:p>
          <w:p w14:paraId="7B33D8C3" w14:textId="77777777" w:rsidR="00865643" w:rsidRPr="00390352"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0F0FA954"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M</w:t>
            </w:r>
          </w:p>
        </w:tc>
        <w:tc>
          <w:tcPr>
            <w:tcW w:w="992" w:type="dxa"/>
            <w:tcBorders>
              <w:top w:val="nil"/>
              <w:left w:val="nil"/>
              <w:bottom w:val="single" w:sz="4" w:space="0" w:color="auto"/>
              <w:right w:val="single" w:sz="4" w:space="0" w:color="auto"/>
            </w:tcBorders>
          </w:tcPr>
          <w:p w14:paraId="66DFB1FD"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80</w:t>
            </w:r>
          </w:p>
        </w:tc>
        <w:tc>
          <w:tcPr>
            <w:tcW w:w="1417" w:type="dxa"/>
            <w:tcBorders>
              <w:top w:val="nil"/>
              <w:left w:val="nil"/>
              <w:bottom w:val="single" w:sz="4" w:space="0" w:color="auto"/>
              <w:right w:val="single" w:sz="4" w:space="0" w:color="auto"/>
            </w:tcBorders>
          </w:tcPr>
          <w:p w14:paraId="2EBC12C6" w14:textId="77777777" w:rsidR="00865643" w:rsidRPr="005A7449" w:rsidRDefault="00865643" w:rsidP="0044094D">
            <w:pPr>
              <w:suppressAutoHyphens w:val="0"/>
              <w:jc w:val="center"/>
              <w:rPr>
                <w:rFonts w:ascii="Arial" w:hAnsi="Arial" w:cs="Arial"/>
                <w:kern w:val="0"/>
                <w:sz w:val="20"/>
                <w:szCs w:val="20"/>
                <w:lang w:eastAsia="pt-BR"/>
              </w:rPr>
            </w:pPr>
            <w:r w:rsidRPr="005A7449">
              <w:rPr>
                <w:rFonts w:ascii="Arial" w:hAnsi="Arial" w:cs="Arial"/>
                <w:sz w:val="20"/>
                <w:szCs w:val="20"/>
              </w:rPr>
              <w:t>R$ 93,58</w:t>
            </w:r>
          </w:p>
          <w:p w14:paraId="002903EF" w14:textId="77777777" w:rsidR="00865643" w:rsidRPr="005A7449"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40889EAC" w14:textId="77777777" w:rsidR="00865643" w:rsidRPr="00794908" w:rsidRDefault="00865643" w:rsidP="0044094D">
            <w:pPr>
              <w:suppressAutoHyphens w:val="0"/>
              <w:jc w:val="center"/>
              <w:rPr>
                <w:rFonts w:ascii="Arial" w:hAnsi="Arial" w:cs="Arial"/>
                <w:color w:val="000000"/>
                <w:sz w:val="20"/>
                <w:szCs w:val="20"/>
              </w:rPr>
            </w:pPr>
            <w:r w:rsidRPr="00794908">
              <w:rPr>
                <w:rFonts w:ascii="Arial" w:hAnsi="Arial" w:cs="Arial"/>
                <w:color w:val="000000"/>
                <w:sz w:val="20"/>
                <w:szCs w:val="20"/>
              </w:rPr>
              <w:t>R$ 7.486,40</w:t>
            </w:r>
          </w:p>
          <w:p w14:paraId="543C04D3" w14:textId="77777777" w:rsidR="00865643" w:rsidRPr="00794908" w:rsidRDefault="00865643" w:rsidP="0044094D">
            <w:pPr>
              <w:jc w:val="center"/>
              <w:rPr>
                <w:rFonts w:ascii="Arial" w:hAnsi="Arial" w:cs="Arial"/>
                <w:color w:val="000000"/>
                <w:sz w:val="20"/>
                <w:szCs w:val="20"/>
              </w:rPr>
            </w:pPr>
          </w:p>
        </w:tc>
      </w:tr>
      <w:tr w:rsidR="00865643" w:rsidRPr="00F26881" w14:paraId="16C755F2"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05356C67"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9</w:t>
            </w:r>
          </w:p>
        </w:tc>
        <w:tc>
          <w:tcPr>
            <w:tcW w:w="4394" w:type="dxa"/>
            <w:tcBorders>
              <w:top w:val="nil"/>
              <w:left w:val="nil"/>
              <w:bottom w:val="single" w:sz="4" w:space="0" w:color="auto"/>
              <w:right w:val="single" w:sz="4" w:space="0" w:color="auto"/>
            </w:tcBorders>
            <w:vAlign w:val="center"/>
          </w:tcPr>
          <w:p w14:paraId="6D8C5A2C" w14:textId="77777777" w:rsidR="00865643" w:rsidRPr="00390352" w:rsidRDefault="00865643" w:rsidP="0044094D">
            <w:pPr>
              <w:suppressAutoHyphens w:val="0"/>
              <w:jc w:val="both"/>
              <w:rPr>
                <w:rFonts w:ascii="Arial" w:hAnsi="Arial" w:cs="Arial"/>
                <w:kern w:val="0"/>
                <w:sz w:val="20"/>
                <w:szCs w:val="20"/>
                <w:lang w:eastAsia="pt-BR"/>
              </w:rPr>
            </w:pPr>
            <w:r w:rsidRPr="00390352">
              <w:rPr>
                <w:rFonts w:ascii="Arial" w:hAnsi="Arial" w:cs="Arial"/>
                <w:sz w:val="20"/>
                <w:szCs w:val="20"/>
              </w:rPr>
              <w:t>Luva Paralela 1-1/2”</w:t>
            </w:r>
          </w:p>
          <w:p w14:paraId="3C6C3103" w14:textId="77777777" w:rsidR="00865643" w:rsidRPr="00390352"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1DA110A4"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4708212B"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50</w:t>
            </w:r>
          </w:p>
        </w:tc>
        <w:tc>
          <w:tcPr>
            <w:tcW w:w="1417" w:type="dxa"/>
            <w:tcBorders>
              <w:top w:val="nil"/>
              <w:left w:val="nil"/>
              <w:bottom w:val="single" w:sz="4" w:space="0" w:color="auto"/>
              <w:right w:val="single" w:sz="4" w:space="0" w:color="auto"/>
            </w:tcBorders>
          </w:tcPr>
          <w:p w14:paraId="1DED544D" w14:textId="77777777" w:rsidR="00865643" w:rsidRPr="005A7449" w:rsidRDefault="00865643" w:rsidP="0044094D">
            <w:pPr>
              <w:suppressAutoHyphens w:val="0"/>
              <w:jc w:val="center"/>
              <w:rPr>
                <w:rFonts w:ascii="Arial" w:hAnsi="Arial" w:cs="Arial"/>
                <w:kern w:val="0"/>
                <w:sz w:val="20"/>
                <w:szCs w:val="20"/>
                <w:lang w:eastAsia="pt-BR"/>
              </w:rPr>
            </w:pPr>
            <w:r w:rsidRPr="005A7449">
              <w:rPr>
                <w:rFonts w:ascii="Arial" w:hAnsi="Arial" w:cs="Arial"/>
                <w:sz w:val="20"/>
                <w:szCs w:val="20"/>
              </w:rPr>
              <w:t>R$ 37,44</w:t>
            </w:r>
          </w:p>
          <w:p w14:paraId="34C7D41B" w14:textId="77777777" w:rsidR="00865643" w:rsidRPr="005A7449"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7120EA3F" w14:textId="77777777" w:rsidR="00865643" w:rsidRPr="00794908" w:rsidRDefault="00865643" w:rsidP="0044094D">
            <w:pPr>
              <w:suppressAutoHyphens w:val="0"/>
              <w:jc w:val="center"/>
              <w:rPr>
                <w:rFonts w:ascii="Arial" w:hAnsi="Arial" w:cs="Arial"/>
                <w:color w:val="000000"/>
                <w:sz w:val="20"/>
                <w:szCs w:val="20"/>
              </w:rPr>
            </w:pPr>
            <w:r w:rsidRPr="00794908">
              <w:rPr>
                <w:rFonts w:ascii="Arial" w:hAnsi="Arial" w:cs="Arial"/>
                <w:color w:val="000000"/>
                <w:sz w:val="20"/>
                <w:szCs w:val="20"/>
              </w:rPr>
              <w:t>R$ 1.872,00</w:t>
            </w:r>
          </w:p>
        </w:tc>
      </w:tr>
      <w:tr w:rsidR="00865643" w:rsidRPr="00F26881" w14:paraId="0EB015E0"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7838DD7B"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10</w:t>
            </w:r>
          </w:p>
        </w:tc>
        <w:tc>
          <w:tcPr>
            <w:tcW w:w="4394" w:type="dxa"/>
            <w:tcBorders>
              <w:top w:val="nil"/>
              <w:left w:val="nil"/>
              <w:bottom w:val="single" w:sz="4" w:space="0" w:color="auto"/>
              <w:right w:val="single" w:sz="4" w:space="0" w:color="auto"/>
            </w:tcBorders>
            <w:vAlign w:val="center"/>
          </w:tcPr>
          <w:p w14:paraId="3895BD35" w14:textId="77777777" w:rsidR="00865643" w:rsidRPr="00390352" w:rsidRDefault="00865643" w:rsidP="0044094D">
            <w:pPr>
              <w:suppressAutoHyphens w:val="0"/>
              <w:jc w:val="both"/>
              <w:rPr>
                <w:rFonts w:ascii="Arial" w:hAnsi="Arial" w:cs="Arial"/>
                <w:kern w:val="0"/>
                <w:sz w:val="20"/>
                <w:szCs w:val="20"/>
                <w:lang w:eastAsia="pt-BR"/>
              </w:rPr>
            </w:pPr>
            <w:r w:rsidRPr="00390352">
              <w:rPr>
                <w:rFonts w:ascii="Arial" w:hAnsi="Arial" w:cs="Arial"/>
                <w:sz w:val="20"/>
                <w:szCs w:val="20"/>
              </w:rPr>
              <w:t>Luva Paralela 2”</w:t>
            </w:r>
          </w:p>
          <w:p w14:paraId="6388681A" w14:textId="77777777" w:rsidR="00865643" w:rsidRPr="00390352"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030EA316"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63933D36"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50</w:t>
            </w:r>
          </w:p>
        </w:tc>
        <w:tc>
          <w:tcPr>
            <w:tcW w:w="1417" w:type="dxa"/>
            <w:tcBorders>
              <w:top w:val="nil"/>
              <w:left w:val="nil"/>
              <w:bottom w:val="single" w:sz="4" w:space="0" w:color="auto"/>
              <w:right w:val="single" w:sz="4" w:space="0" w:color="auto"/>
            </w:tcBorders>
          </w:tcPr>
          <w:p w14:paraId="22A01FA1" w14:textId="77777777" w:rsidR="00865643" w:rsidRPr="005A7449" w:rsidRDefault="00865643" w:rsidP="0044094D">
            <w:pPr>
              <w:suppressAutoHyphens w:val="0"/>
              <w:jc w:val="center"/>
              <w:rPr>
                <w:rFonts w:ascii="Arial" w:hAnsi="Arial" w:cs="Arial"/>
                <w:kern w:val="0"/>
                <w:sz w:val="20"/>
                <w:szCs w:val="20"/>
                <w:lang w:eastAsia="pt-BR"/>
              </w:rPr>
            </w:pPr>
            <w:r w:rsidRPr="005A7449">
              <w:rPr>
                <w:rFonts w:ascii="Arial" w:hAnsi="Arial" w:cs="Arial"/>
                <w:sz w:val="20"/>
                <w:szCs w:val="20"/>
              </w:rPr>
              <w:t>R$ 52,02</w:t>
            </w:r>
          </w:p>
          <w:p w14:paraId="73EA3A41" w14:textId="77777777" w:rsidR="00865643" w:rsidRPr="005A7449"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7BC9B67D" w14:textId="77777777" w:rsidR="00865643" w:rsidRPr="00794908" w:rsidRDefault="00865643"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R$ 2.601,00</w:t>
            </w:r>
          </w:p>
          <w:p w14:paraId="046AC263" w14:textId="77777777" w:rsidR="00865643" w:rsidRPr="00794908" w:rsidRDefault="00865643" w:rsidP="0044094D">
            <w:pPr>
              <w:jc w:val="center"/>
              <w:rPr>
                <w:rFonts w:ascii="Arial" w:hAnsi="Arial" w:cs="Arial"/>
                <w:color w:val="000000"/>
                <w:sz w:val="20"/>
                <w:szCs w:val="20"/>
              </w:rPr>
            </w:pPr>
          </w:p>
        </w:tc>
      </w:tr>
      <w:tr w:rsidR="00865643" w:rsidRPr="00F26881" w14:paraId="3BEEC1AD"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1443F7E9"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11</w:t>
            </w:r>
          </w:p>
        </w:tc>
        <w:tc>
          <w:tcPr>
            <w:tcW w:w="4394" w:type="dxa"/>
            <w:tcBorders>
              <w:top w:val="nil"/>
              <w:left w:val="nil"/>
              <w:bottom w:val="single" w:sz="4" w:space="0" w:color="auto"/>
              <w:right w:val="single" w:sz="4" w:space="0" w:color="auto"/>
            </w:tcBorders>
            <w:vAlign w:val="center"/>
          </w:tcPr>
          <w:p w14:paraId="0E8A6EB4" w14:textId="77777777" w:rsidR="00865643" w:rsidRPr="00390352" w:rsidRDefault="00865643" w:rsidP="0044094D">
            <w:pPr>
              <w:suppressAutoHyphens w:val="0"/>
              <w:jc w:val="both"/>
              <w:rPr>
                <w:rFonts w:ascii="Arial" w:hAnsi="Arial" w:cs="Arial"/>
                <w:kern w:val="0"/>
                <w:sz w:val="20"/>
                <w:szCs w:val="20"/>
                <w:lang w:eastAsia="pt-BR"/>
              </w:rPr>
            </w:pPr>
            <w:r w:rsidRPr="00390352">
              <w:rPr>
                <w:rFonts w:ascii="Arial" w:hAnsi="Arial" w:cs="Arial"/>
                <w:sz w:val="20"/>
                <w:szCs w:val="20"/>
              </w:rPr>
              <w:t>Valvula De Retenção 1.1/2”</w:t>
            </w:r>
          </w:p>
          <w:p w14:paraId="6FC5A6AF" w14:textId="77777777" w:rsidR="00865643" w:rsidRPr="00390352"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0C9889BA"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52E86BAD"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05</w:t>
            </w:r>
          </w:p>
        </w:tc>
        <w:tc>
          <w:tcPr>
            <w:tcW w:w="1417" w:type="dxa"/>
            <w:tcBorders>
              <w:top w:val="nil"/>
              <w:left w:val="nil"/>
              <w:bottom w:val="single" w:sz="4" w:space="0" w:color="auto"/>
              <w:right w:val="single" w:sz="4" w:space="0" w:color="auto"/>
            </w:tcBorders>
          </w:tcPr>
          <w:p w14:paraId="3977B426" w14:textId="77777777" w:rsidR="00865643" w:rsidRPr="005A7449" w:rsidRDefault="00865643" w:rsidP="0044094D">
            <w:pPr>
              <w:suppressAutoHyphens w:val="0"/>
              <w:jc w:val="center"/>
              <w:rPr>
                <w:rFonts w:ascii="Arial" w:hAnsi="Arial" w:cs="Arial"/>
                <w:kern w:val="0"/>
                <w:sz w:val="20"/>
                <w:szCs w:val="20"/>
                <w:lang w:eastAsia="pt-BR"/>
              </w:rPr>
            </w:pPr>
            <w:r w:rsidRPr="005A7449">
              <w:rPr>
                <w:rFonts w:ascii="Arial" w:hAnsi="Arial" w:cs="Arial"/>
                <w:sz w:val="20"/>
                <w:szCs w:val="20"/>
              </w:rPr>
              <w:t>R$ 281,96</w:t>
            </w:r>
          </w:p>
          <w:p w14:paraId="4046E9A6" w14:textId="77777777" w:rsidR="00865643" w:rsidRPr="005A7449"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7B7E68F5" w14:textId="77777777" w:rsidR="00865643" w:rsidRPr="00794908" w:rsidRDefault="00865643"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R$ 1.409,80</w:t>
            </w:r>
          </w:p>
          <w:p w14:paraId="3B8D6F2C" w14:textId="77777777" w:rsidR="00865643" w:rsidRPr="00794908" w:rsidRDefault="00865643" w:rsidP="0044094D">
            <w:pPr>
              <w:jc w:val="center"/>
              <w:rPr>
                <w:rFonts w:ascii="Arial" w:hAnsi="Arial" w:cs="Arial"/>
                <w:color w:val="000000"/>
                <w:sz w:val="20"/>
                <w:szCs w:val="20"/>
              </w:rPr>
            </w:pPr>
          </w:p>
        </w:tc>
      </w:tr>
      <w:tr w:rsidR="00865643" w:rsidRPr="00F26881" w14:paraId="62D32BBC"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5188E9C1"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12</w:t>
            </w:r>
          </w:p>
        </w:tc>
        <w:tc>
          <w:tcPr>
            <w:tcW w:w="4394" w:type="dxa"/>
            <w:tcBorders>
              <w:top w:val="nil"/>
              <w:left w:val="nil"/>
              <w:bottom w:val="single" w:sz="4" w:space="0" w:color="auto"/>
              <w:right w:val="single" w:sz="4" w:space="0" w:color="auto"/>
            </w:tcBorders>
            <w:vAlign w:val="center"/>
          </w:tcPr>
          <w:p w14:paraId="0C7C7E23" w14:textId="77777777" w:rsidR="00865643" w:rsidRPr="00390352" w:rsidRDefault="00865643" w:rsidP="0044094D">
            <w:pPr>
              <w:suppressAutoHyphens w:val="0"/>
              <w:jc w:val="both"/>
              <w:rPr>
                <w:rFonts w:ascii="Arial" w:hAnsi="Arial" w:cs="Arial"/>
                <w:kern w:val="0"/>
                <w:sz w:val="20"/>
                <w:szCs w:val="20"/>
                <w:lang w:eastAsia="pt-BR"/>
              </w:rPr>
            </w:pPr>
            <w:r w:rsidRPr="00390352">
              <w:rPr>
                <w:rFonts w:ascii="Arial" w:hAnsi="Arial" w:cs="Arial"/>
                <w:sz w:val="20"/>
                <w:szCs w:val="20"/>
              </w:rPr>
              <w:t>Valvula De Retenção 2”</w:t>
            </w:r>
          </w:p>
          <w:p w14:paraId="1EFFC335" w14:textId="77777777" w:rsidR="00865643" w:rsidRPr="00390352"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54F08E76"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2B962647"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05</w:t>
            </w:r>
          </w:p>
        </w:tc>
        <w:tc>
          <w:tcPr>
            <w:tcW w:w="1417" w:type="dxa"/>
            <w:tcBorders>
              <w:top w:val="nil"/>
              <w:left w:val="nil"/>
              <w:bottom w:val="single" w:sz="4" w:space="0" w:color="auto"/>
              <w:right w:val="single" w:sz="4" w:space="0" w:color="auto"/>
            </w:tcBorders>
          </w:tcPr>
          <w:p w14:paraId="3A472A5D" w14:textId="77777777" w:rsidR="00865643" w:rsidRPr="005A7449" w:rsidRDefault="00865643" w:rsidP="0044094D">
            <w:pPr>
              <w:suppressAutoHyphens w:val="0"/>
              <w:jc w:val="center"/>
              <w:rPr>
                <w:rFonts w:ascii="Arial" w:hAnsi="Arial" w:cs="Arial"/>
                <w:kern w:val="0"/>
                <w:sz w:val="20"/>
                <w:szCs w:val="20"/>
                <w:lang w:eastAsia="pt-BR"/>
              </w:rPr>
            </w:pPr>
            <w:r w:rsidRPr="005A7449">
              <w:rPr>
                <w:rFonts w:ascii="Arial" w:hAnsi="Arial" w:cs="Arial"/>
                <w:sz w:val="20"/>
                <w:szCs w:val="20"/>
              </w:rPr>
              <w:t>R$ 385,91</w:t>
            </w:r>
          </w:p>
          <w:p w14:paraId="573110F1" w14:textId="77777777" w:rsidR="00865643" w:rsidRPr="005A7449"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1063E19E" w14:textId="77777777" w:rsidR="00865643" w:rsidRPr="00794908" w:rsidRDefault="00865643" w:rsidP="0044094D">
            <w:pPr>
              <w:jc w:val="center"/>
              <w:rPr>
                <w:rFonts w:ascii="Arial" w:hAnsi="Arial" w:cs="Arial"/>
                <w:color w:val="000000"/>
                <w:sz w:val="20"/>
                <w:szCs w:val="20"/>
              </w:rPr>
            </w:pPr>
            <w:r w:rsidRPr="00794908">
              <w:rPr>
                <w:rFonts w:ascii="Arial" w:hAnsi="Arial" w:cs="Arial"/>
                <w:color w:val="000000"/>
                <w:sz w:val="20"/>
                <w:szCs w:val="20"/>
              </w:rPr>
              <w:t>R$ 1.929,55</w:t>
            </w:r>
          </w:p>
        </w:tc>
      </w:tr>
      <w:tr w:rsidR="00865643" w:rsidRPr="00F26881" w14:paraId="7C3E0DE0" w14:textId="77777777" w:rsidTr="0044094D">
        <w:trPr>
          <w:trHeight w:val="732"/>
        </w:trPr>
        <w:tc>
          <w:tcPr>
            <w:tcW w:w="426" w:type="dxa"/>
            <w:tcBorders>
              <w:top w:val="nil"/>
              <w:left w:val="single" w:sz="4" w:space="0" w:color="auto"/>
              <w:bottom w:val="single" w:sz="4" w:space="0" w:color="auto"/>
              <w:right w:val="single" w:sz="4" w:space="0" w:color="auto"/>
            </w:tcBorders>
            <w:noWrap/>
            <w:vAlign w:val="center"/>
          </w:tcPr>
          <w:p w14:paraId="5A41B41F"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13</w:t>
            </w:r>
          </w:p>
        </w:tc>
        <w:tc>
          <w:tcPr>
            <w:tcW w:w="4394" w:type="dxa"/>
            <w:tcBorders>
              <w:top w:val="nil"/>
              <w:left w:val="nil"/>
              <w:bottom w:val="single" w:sz="4" w:space="0" w:color="auto"/>
              <w:right w:val="single" w:sz="4" w:space="0" w:color="auto"/>
            </w:tcBorders>
            <w:vAlign w:val="center"/>
          </w:tcPr>
          <w:p w14:paraId="25A7E786" w14:textId="77777777" w:rsidR="00865643" w:rsidRPr="004349B5" w:rsidRDefault="00865643" w:rsidP="0044094D">
            <w:pPr>
              <w:suppressAutoHyphens w:val="0"/>
              <w:jc w:val="both"/>
              <w:rPr>
                <w:rFonts w:ascii="Arial" w:hAnsi="Arial" w:cs="Arial"/>
                <w:kern w:val="0"/>
                <w:sz w:val="20"/>
                <w:szCs w:val="20"/>
                <w:lang w:eastAsia="pt-BR"/>
              </w:rPr>
            </w:pPr>
            <w:r w:rsidRPr="00390352">
              <w:rPr>
                <w:rFonts w:ascii="Arial" w:hAnsi="Arial" w:cs="Arial"/>
                <w:sz w:val="20"/>
                <w:szCs w:val="20"/>
              </w:rPr>
              <w:t>Bucha De Red. 2x1-1/2</w:t>
            </w:r>
          </w:p>
        </w:tc>
        <w:tc>
          <w:tcPr>
            <w:tcW w:w="709" w:type="dxa"/>
            <w:tcBorders>
              <w:top w:val="nil"/>
              <w:left w:val="nil"/>
              <w:bottom w:val="single" w:sz="4" w:space="0" w:color="auto"/>
              <w:right w:val="single" w:sz="4" w:space="0" w:color="auto"/>
            </w:tcBorders>
            <w:noWrap/>
            <w:vAlign w:val="center"/>
          </w:tcPr>
          <w:p w14:paraId="3569C67D"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35F075D7" w14:textId="77777777" w:rsidR="00865643" w:rsidRDefault="00865643" w:rsidP="0044094D">
            <w:pPr>
              <w:jc w:val="center"/>
              <w:rPr>
                <w:rFonts w:ascii="Arial" w:hAnsi="Arial" w:cs="Arial"/>
                <w:color w:val="000000"/>
                <w:sz w:val="20"/>
                <w:szCs w:val="20"/>
              </w:rPr>
            </w:pPr>
          </w:p>
          <w:p w14:paraId="64E57712"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10</w:t>
            </w:r>
          </w:p>
        </w:tc>
        <w:tc>
          <w:tcPr>
            <w:tcW w:w="1417" w:type="dxa"/>
            <w:tcBorders>
              <w:top w:val="nil"/>
              <w:left w:val="nil"/>
              <w:bottom w:val="single" w:sz="4" w:space="0" w:color="auto"/>
              <w:right w:val="single" w:sz="4" w:space="0" w:color="auto"/>
            </w:tcBorders>
          </w:tcPr>
          <w:p w14:paraId="5215CFB2" w14:textId="77777777" w:rsidR="00865643" w:rsidRDefault="00865643" w:rsidP="0044094D">
            <w:pPr>
              <w:suppressAutoHyphens w:val="0"/>
              <w:jc w:val="center"/>
              <w:rPr>
                <w:rFonts w:ascii="Arial" w:hAnsi="Arial" w:cs="Arial"/>
                <w:sz w:val="20"/>
                <w:szCs w:val="20"/>
              </w:rPr>
            </w:pPr>
          </w:p>
          <w:p w14:paraId="29CDB78E" w14:textId="77777777" w:rsidR="00865643" w:rsidRPr="005A7449" w:rsidRDefault="00865643" w:rsidP="0044094D">
            <w:pPr>
              <w:suppressAutoHyphens w:val="0"/>
              <w:jc w:val="center"/>
              <w:rPr>
                <w:rFonts w:ascii="Arial" w:hAnsi="Arial" w:cs="Arial"/>
                <w:kern w:val="0"/>
                <w:sz w:val="20"/>
                <w:szCs w:val="20"/>
                <w:lang w:eastAsia="pt-BR"/>
              </w:rPr>
            </w:pPr>
            <w:r w:rsidRPr="005A7449">
              <w:rPr>
                <w:rFonts w:ascii="Arial" w:hAnsi="Arial" w:cs="Arial"/>
                <w:sz w:val="20"/>
                <w:szCs w:val="20"/>
              </w:rPr>
              <w:t>R$ 51,69</w:t>
            </w:r>
          </w:p>
          <w:p w14:paraId="54079EE6" w14:textId="77777777" w:rsidR="00865643" w:rsidRPr="005A7449" w:rsidRDefault="00865643" w:rsidP="0044094D">
            <w:pPr>
              <w:jc w:val="center"/>
              <w:rPr>
                <w:rFonts w:ascii="Arial" w:hAnsi="Arial" w:cs="Arial"/>
                <w:sz w:val="20"/>
                <w:szCs w:val="20"/>
              </w:rPr>
            </w:pPr>
          </w:p>
          <w:p w14:paraId="4367AF00" w14:textId="77777777" w:rsidR="00865643" w:rsidRPr="005A7449"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7BB17DD8" w14:textId="77777777" w:rsidR="00865643" w:rsidRPr="00794908" w:rsidRDefault="00865643" w:rsidP="0044094D">
            <w:pPr>
              <w:suppressAutoHyphens w:val="0"/>
              <w:jc w:val="center"/>
              <w:rPr>
                <w:rFonts w:ascii="Arial" w:hAnsi="Arial" w:cs="Arial"/>
                <w:color w:val="000000"/>
                <w:sz w:val="20"/>
                <w:szCs w:val="20"/>
              </w:rPr>
            </w:pPr>
          </w:p>
          <w:p w14:paraId="6335C86B" w14:textId="77777777" w:rsidR="00865643" w:rsidRPr="00794908" w:rsidRDefault="00865643"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R$ 516,90</w:t>
            </w:r>
          </w:p>
          <w:p w14:paraId="2156A1F1" w14:textId="77777777" w:rsidR="00865643" w:rsidRPr="00794908" w:rsidRDefault="00865643" w:rsidP="0044094D">
            <w:pPr>
              <w:jc w:val="center"/>
              <w:rPr>
                <w:rFonts w:ascii="Arial" w:hAnsi="Arial" w:cs="Arial"/>
                <w:color w:val="000000"/>
                <w:sz w:val="20"/>
                <w:szCs w:val="20"/>
              </w:rPr>
            </w:pPr>
          </w:p>
          <w:p w14:paraId="138F51B3" w14:textId="77777777" w:rsidR="00865643" w:rsidRPr="00794908" w:rsidRDefault="00865643" w:rsidP="0044094D">
            <w:pPr>
              <w:jc w:val="center"/>
              <w:rPr>
                <w:rFonts w:ascii="Arial" w:hAnsi="Arial" w:cs="Arial"/>
                <w:sz w:val="20"/>
                <w:szCs w:val="20"/>
              </w:rPr>
            </w:pPr>
          </w:p>
        </w:tc>
      </w:tr>
      <w:tr w:rsidR="00865643" w:rsidRPr="00F26881" w14:paraId="11A67B7E"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73A74002"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14</w:t>
            </w:r>
          </w:p>
        </w:tc>
        <w:tc>
          <w:tcPr>
            <w:tcW w:w="4394" w:type="dxa"/>
            <w:tcBorders>
              <w:top w:val="nil"/>
              <w:left w:val="nil"/>
              <w:bottom w:val="single" w:sz="4" w:space="0" w:color="auto"/>
              <w:right w:val="single" w:sz="4" w:space="0" w:color="auto"/>
            </w:tcBorders>
            <w:vAlign w:val="center"/>
          </w:tcPr>
          <w:p w14:paraId="724F93D2" w14:textId="77777777" w:rsidR="00865643" w:rsidRPr="00390352" w:rsidRDefault="00865643" w:rsidP="0044094D">
            <w:pPr>
              <w:suppressAutoHyphens w:val="0"/>
              <w:jc w:val="both"/>
              <w:rPr>
                <w:rFonts w:ascii="Arial" w:hAnsi="Arial" w:cs="Arial"/>
                <w:kern w:val="0"/>
                <w:sz w:val="20"/>
                <w:szCs w:val="20"/>
                <w:lang w:eastAsia="pt-BR"/>
              </w:rPr>
            </w:pPr>
            <w:r w:rsidRPr="00390352">
              <w:rPr>
                <w:rFonts w:ascii="Arial" w:hAnsi="Arial" w:cs="Arial"/>
                <w:sz w:val="20"/>
                <w:szCs w:val="20"/>
              </w:rPr>
              <w:t>Bucha De Red. 2x1-1/4</w:t>
            </w:r>
          </w:p>
          <w:p w14:paraId="71E6CC4F" w14:textId="77777777" w:rsidR="00865643" w:rsidRPr="00390352"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3E38D7A1"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25B508BE"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10</w:t>
            </w:r>
          </w:p>
        </w:tc>
        <w:tc>
          <w:tcPr>
            <w:tcW w:w="1417" w:type="dxa"/>
            <w:tcBorders>
              <w:top w:val="nil"/>
              <w:left w:val="nil"/>
              <w:bottom w:val="single" w:sz="4" w:space="0" w:color="auto"/>
              <w:right w:val="single" w:sz="4" w:space="0" w:color="auto"/>
            </w:tcBorders>
          </w:tcPr>
          <w:p w14:paraId="2D1D1EEA" w14:textId="77777777" w:rsidR="00865643" w:rsidRPr="005A7449" w:rsidRDefault="00865643" w:rsidP="0044094D">
            <w:pPr>
              <w:suppressAutoHyphens w:val="0"/>
              <w:jc w:val="center"/>
              <w:rPr>
                <w:rFonts w:ascii="Arial" w:hAnsi="Arial" w:cs="Arial"/>
                <w:kern w:val="0"/>
                <w:sz w:val="20"/>
                <w:szCs w:val="20"/>
                <w:lang w:eastAsia="pt-BR"/>
              </w:rPr>
            </w:pPr>
            <w:r w:rsidRPr="005A7449">
              <w:rPr>
                <w:rFonts w:ascii="Arial" w:hAnsi="Arial" w:cs="Arial"/>
                <w:sz w:val="20"/>
                <w:szCs w:val="20"/>
              </w:rPr>
              <w:t>R$ 46,01</w:t>
            </w:r>
          </w:p>
          <w:p w14:paraId="5137D232" w14:textId="77777777" w:rsidR="00865643" w:rsidRPr="005A7449"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6587A42D" w14:textId="77777777" w:rsidR="00865643" w:rsidRPr="00794908" w:rsidRDefault="00865643"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R$ 460,10</w:t>
            </w:r>
          </w:p>
          <w:p w14:paraId="1FB22E49" w14:textId="77777777" w:rsidR="00865643" w:rsidRPr="00794908" w:rsidRDefault="00865643" w:rsidP="0044094D">
            <w:pPr>
              <w:jc w:val="center"/>
              <w:rPr>
                <w:rFonts w:ascii="Arial" w:hAnsi="Arial" w:cs="Arial"/>
                <w:color w:val="000000"/>
                <w:sz w:val="20"/>
                <w:szCs w:val="20"/>
              </w:rPr>
            </w:pPr>
          </w:p>
        </w:tc>
      </w:tr>
      <w:tr w:rsidR="00865643" w:rsidRPr="00F26881" w14:paraId="1AA21511"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3ADC4380"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15</w:t>
            </w:r>
          </w:p>
        </w:tc>
        <w:tc>
          <w:tcPr>
            <w:tcW w:w="4394" w:type="dxa"/>
            <w:tcBorders>
              <w:top w:val="nil"/>
              <w:left w:val="nil"/>
              <w:bottom w:val="single" w:sz="4" w:space="0" w:color="auto"/>
              <w:right w:val="single" w:sz="4" w:space="0" w:color="auto"/>
            </w:tcBorders>
            <w:vAlign w:val="center"/>
          </w:tcPr>
          <w:p w14:paraId="2F165E37" w14:textId="77777777" w:rsidR="00865643" w:rsidRPr="00390352" w:rsidRDefault="00865643" w:rsidP="0044094D">
            <w:pPr>
              <w:suppressAutoHyphens w:val="0"/>
              <w:jc w:val="both"/>
              <w:rPr>
                <w:rFonts w:ascii="Arial" w:hAnsi="Arial" w:cs="Arial"/>
                <w:kern w:val="0"/>
                <w:sz w:val="20"/>
                <w:szCs w:val="20"/>
                <w:lang w:eastAsia="pt-BR"/>
              </w:rPr>
            </w:pPr>
            <w:r w:rsidRPr="00390352">
              <w:rPr>
                <w:rFonts w:ascii="Arial" w:hAnsi="Arial" w:cs="Arial"/>
                <w:sz w:val="20"/>
                <w:szCs w:val="20"/>
              </w:rPr>
              <w:t>Luva Redução 2x1.1/4”</w:t>
            </w:r>
          </w:p>
          <w:p w14:paraId="08294039" w14:textId="77777777" w:rsidR="00865643" w:rsidRPr="00390352"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31916ED3"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33555D42"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10</w:t>
            </w:r>
          </w:p>
        </w:tc>
        <w:tc>
          <w:tcPr>
            <w:tcW w:w="1417" w:type="dxa"/>
            <w:tcBorders>
              <w:top w:val="nil"/>
              <w:left w:val="nil"/>
              <w:bottom w:val="single" w:sz="4" w:space="0" w:color="auto"/>
              <w:right w:val="single" w:sz="4" w:space="0" w:color="auto"/>
            </w:tcBorders>
          </w:tcPr>
          <w:p w14:paraId="6CE78730" w14:textId="77777777" w:rsidR="00865643" w:rsidRPr="005A7449" w:rsidRDefault="00865643" w:rsidP="0044094D">
            <w:pPr>
              <w:suppressAutoHyphens w:val="0"/>
              <w:jc w:val="center"/>
              <w:rPr>
                <w:rFonts w:ascii="Arial" w:hAnsi="Arial" w:cs="Arial"/>
                <w:kern w:val="0"/>
                <w:sz w:val="20"/>
                <w:szCs w:val="20"/>
                <w:lang w:eastAsia="pt-BR"/>
              </w:rPr>
            </w:pPr>
            <w:r w:rsidRPr="005A7449">
              <w:rPr>
                <w:rFonts w:ascii="Arial" w:hAnsi="Arial" w:cs="Arial"/>
                <w:sz w:val="20"/>
                <w:szCs w:val="20"/>
              </w:rPr>
              <w:t>R$ 50,34</w:t>
            </w:r>
          </w:p>
          <w:p w14:paraId="093A30F4" w14:textId="77777777" w:rsidR="00865643" w:rsidRPr="005A7449"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1874C581" w14:textId="77777777" w:rsidR="00865643" w:rsidRPr="00794908" w:rsidRDefault="00865643"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R$ 503,40</w:t>
            </w:r>
          </w:p>
          <w:p w14:paraId="52C99691" w14:textId="77777777" w:rsidR="00865643" w:rsidRPr="00794908" w:rsidRDefault="00865643" w:rsidP="0044094D">
            <w:pPr>
              <w:jc w:val="center"/>
              <w:rPr>
                <w:rFonts w:ascii="Arial" w:hAnsi="Arial" w:cs="Arial"/>
                <w:color w:val="000000"/>
                <w:sz w:val="20"/>
                <w:szCs w:val="20"/>
              </w:rPr>
            </w:pPr>
          </w:p>
        </w:tc>
      </w:tr>
      <w:tr w:rsidR="00865643" w:rsidRPr="00F26881" w14:paraId="260E615E"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570EDF3A"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16</w:t>
            </w:r>
          </w:p>
        </w:tc>
        <w:tc>
          <w:tcPr>
            <w:tcW w:w="4394" w:type="dxa"/>
            <w:tcBorders>
              <w:top w:val="nil"/>
              <w:left w:val="nil"/>
              <w:bottom w:val="single" w:sz="4" w:space="0" w:color="auto"/>
              <w:right w:val="single" w:sz="4" w:space="0" w:color="auto"/>
            </w:tcBorders>
            <w:vAlign w:val="center"/>
          </w:tcPr>
          <w:p w14:paraId="70969ACB" w14:textId="77777777" w:rsidR="00865643" w:rsidRPr="00390352" w:rsidRDefault="00865643" w:rsidP="0044094D">
            <w:pPr>
              <w:suppressAutoHyphens w:val="0"/>
              <w:jc w:val="both"/>
              <w:rPr>
                <w:rFonts w:ascii="Arial" w:hAnsi="Arial" w:cs="Arial"/>
                <w:kern w:val="0"/>
                <w:sz w:val="20"/>
                <w:szCs w:val="20"/>
                <w:lang w:eastAsia="pt-BR"/>
              </w:rPr>
            </w:pPr>
            <w:r w:rsidRPr="00390352">
              <w:rPr>
                <w:rFonts w:ascii="Arial" w:hAnsi="Arial" w:cs="Arial"/>
                <w:sz w:val="20"/>
                <w:szCs w:val="20"/>
              </w:rPr>
              <w:t>Luva Redução 2x1.1/2”</w:t>
            </w:r>
          </w:p>
          <w:p w14:paraId="5CBD5F12" w14:textId="77777777" w:rsidR="00865643" w:rsidRPr="00390352"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67F52328"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4252ABC5"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10</w:t>
            </w:r>
          </w:p>
        </w:tc>
        <w:tc>
          <w:tcPr>
            <w:tcW w:w="1417" w:type="dxa"/>
            <w:tcBorders>
              <w:top w:val="nil"/>
              <w:left w:val="nil"/>
              <w:bottom w:val="single" w:sz="4" w:space="0" w:color="auto"/>
              <w:right w:val="single" w:sz="4" w:space="0" w:color="auto"/>
            </w:tcBorders>
          </w:tcPr>
          <w:p w14:paraId="7894702A" w14:textId="77777777" w:rsidR="00865643" w:rsidRPr="005A7449" w:rsidRDefault="00865643" w:rsidP="0044094D">
            <w:pPr>
              <w:suppressAutoHyphens w:val="0"/>
              <w:jc w:val="center"/>
              <w:rPr>
                <w:rFonts w:ascii="Arial" w:hAnsi="Arial" w:cs="Arial"/>
                <w:kern w:val="0"/>
                <w:sz w:val="20"/>
                <w:szCs w:val="20"/>
                <w:lang w:eastAsia="pt-BR"/>
              </w:rPr>
            </w:pPr>
            <w:r w:rsidRPr="005A7449">
              <w:rPr>
                <w:rFonts w:ascii="Arial" w:hAnsi="Arial" w:cs="Arial"/>
                <w:sz w:val="20"/>
                <w:szCs w:val="20"/>
              </w:rPr>
              <w:t>R$ 45,23</w:t>
            </w:r>
          </w:p>
          <w:p w14:paraId="71A00606" w14:textId="77777777" w:rsidR="00865643" w:rsidRPr="005A7449"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2313FD4E" w14:textId="77777777" w:rsidR="00865643" w:rsidRPr="00794908" w:rsidRDefault="00865643"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R$ 452,30</w:t>
            </w:r>
          </w:p>
          <w:p w14:paraId="50E96D2E" w14:textId="77777777" w:rsidR="00865643" w:rsidRPr="00794908" w:rsidRDefault="00865643" w:rsidP="0044094D">
            <w:pPr>
              <w:jc w:val="center"/>
              <w:rPr>
                <w:rFonts w:ascii="Arial" w:hAnsi="Arial" w:cs="Arial"/>
                <w:color w:val="000000"/>
                <w:sz w:val="20"/>
                <w:szCs w:val="20"/>
              </w:rPr>
            </w:pPr>
          </w:p>
        </w:tc>
      </w:tr>
      <w:tr w:rsidR="00865643" w:rsidRPr="00F26881" w14:paraId="6B9E968C"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10BA1CF5"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17</w:t>
            </w:r>
          </w:p>
        </w:tc>
        <w:tc>
          <w:tcPr>
            <w:tcW w:w="4394" w:type="dxa"/>
            <w:tcBorders>
              <w:top w:val="nil"/>
              <w:left w:val="nil"/>
              <w:bottom w:val="single" w:sz="4" w:space="0" w:color="auto"/>
              <w:right w:val="single" w:sz="4" w:space="0" w:color="auto"/>
            </w:tcBorders>
            <w:vAlign w:val="center"/>
          </w:tcPr>
          <w:p w14:paraId="4EF59342" w14:textId="77777777" w:rsidR="00865643" w:rsidRPr="00390352" w:rsidRDefault="00865643" w:rsidP="0044094D">
            <w:pPr>
              <w:suppressAutoHyphens w:val="0"/>
              <w:jc w:val="both"/>
              <w:rPr>
                <w:rFonts w:ascii="Arial" w:hAnsi="Arial" w:cs="Arial"/>
                <w:kern w:val="0"/>
                <w:sz w:val="20"/>
                <w:szCs w:val="20"/>
                <w:lang w:eastAsia="pt-BR"/>
              </w:rPr>
            </w:pPr>
            <w:r w:rsidRPr="00390352">
              <w:rPr>
                <w:rFonts w:ascii="Arial" w:hAnsi="Arial" w:cs="Arial"/>
                <w:sz w:val="20"/>
                <w:szCs w:val="20"/>
              </w:rPr>
              <w:t>Niple Duplo 1-1/2”</w:t>
            </w:r>
          </w:p>
          <w:p w14:paraId="3E1F23EB" w14:textId="77777777" w:rsidR="00865643" w:rsidRPr="00390352"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4BB1B926"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7C18CB48"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10</w:t>
            </w:r>
          </w:p>
        </w:tc>
        <w:tc>
          <w:tcPr>
            <w:tcW w:w="1417" w:type="dxa"/>
            <w:tcBorders>
              <w:top w:val="nil"/>
              <w:left w:val="nil"/>
              <w:bottom w:val="single" w:sz="4" w:space="0" w:color="auto"/>
              <w:right w:val="single" w:sz="4" w:space="0" w:color="auto"/>
            </w:tcBorders>
          </w:tcPr>
          <w:p w14:paraId="5E3B793F" w14:textId="77777777" w:rsidR="00865643" w:rsidRPr="005A7449" w:rsidRDefault="00865643" w:rsidP="0044094D">
            <w:pPr>
              <w:suppressAutoHyphens w:val="0"/>
              <w:jc w:val="center"/>
              <w:rPr>
                <w:rFonts w:ascii="Arial" w:hAnsi="Arial" w:cs="Arial"/>
                <w:kern w:val="0"/>
                <w:sz w:val="20"/>
                <w:szCs w:val="20"/>
                <w:lang w:eastAsia="pt-BR"/>
              </w:rPr>
            </w:pPr>
            <w:r w:rsidRPr="005A7449">
              <w:rPr>
                <w:rFonts w:ascii="Arial" w:hAnsi="Arial" w:cs="Arial"/>
                <w:sz w:val="20"/>
                <w:szCs w:val="20"/>
              </w:rPr>
              <w:t>R$ 48,89</w:t>
            </w:r>
          </w:p>
          <w:p w14:paraId="2AA75BE7" w14:textId="77777777" w:rsidR="00865643" w:rsidRPr="005A7449"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717D639D" w14:textId="77777777" w:rsidR="00865643" w:rsidRPr="00794908" w:rsidRDefault="00865643"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R$ 488,90</w:t>
            </w:r>
          </w:p>
          <w:p w14:paraId="72636ECD" w14:textId="77777777" w:rsidR="00865643" w:rsidRPr="00794908" w:rsidRDefault="00865643" w:rsidP="0044094D">
            <w:pPr>
              <w:jc w:val="center"/>
              <w:rPr>
                <w:rFonts w:ascii="Arial" w:hAnsi="Arial" w:cs="Arial"/>
                <w:color w:val="000000"/>
                <w:sz w:val="20"/>
                <w:szCs w:val="20"/>
              </w:rPr>
            </w:pPr>
          </w:p>
        </w:tc>
      </w:tr>
      <w:tr w:rsidR="00865643" w:rsidRPr="00F26881" w14:paraId="6FE1E516"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3E025E3D"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lastRenderedPageBreak/>
              <w:t>18</w:t>
            </w:r>
          </w:p>
        </w:tc>
        <w:tc>
          <w:tcPr>
            <w:tcW w:w="4394" w:type="dxa"/>
            <w:tcBorders>
              <w:top w:val="nil"/>
              <w:left w:val="nil"/>
              <w:bottom w:val="single" w:sz="4" w:space="0" w:color="auto"/>
              <w:right w:val="single" w:sz="4" w:space="0" w:color="auto"/>
            </w:tcBorders>
            <w:vAlign w:val="center"/>
          </w:tcPr>
          <w:p w14:paraId="7BE61ADB" w14:textId="77777777" w:rsidR="00865643" w:rsidRPr="00390352" w:rsidRDefault="00865643" w:rsidP="0044094D">
            <w:pPr>
              <w:suppressAutoHyphens w:val="0"/>
              <w:jc w:val="both"/>
              <w:rPr>
                <w:rFonts w:ascii="Arial" w:hAnsi="Arial" w:cs="Arial"/>
                <w:kern w:val="0"/>
                <w:sz w:val="20"/>
                <w:szCs w:val="20"/>
                <w:lang w:eastAsia="pt-BR"/>
              </w:rPr>
            </w:pPr>
            <w:r w:rsidRPr="00390352">
              <w:rPr>
                <w:rFonts w:ascii="Arial" w:hAnsi="Arial" w:cs="Arial"/>
                <w:sz w:val="20"/>
                <w:szCs w:val="20"/>
              </w:rPr>
              <w:t>Niple Duplo 1-1/4”</w:t>
            </w:r>
          </w:p>
          <w:p w14:paraId="45A13573" w14:textId="77777777" w:rsidR="00865643" w:rsidRPr="00390352"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548C5A36"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276DB6DD"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10</w:t>
            </w:r>
          </w:p>
        </w:tc>
        <w:tc>
          <w:tcPr>
            <w:tcW w:w="1417" w:type="dxa"/>
            <w:tcBorders>
              <w:top w:val="nil"/>
              <w:left w:val="nil"/>
              <w:bottom w:val="single" w:sz="4" w:space="0" w:color="auto"/>
              <w:right w:val="single" w:sz="4" w:space="0" w:color="auto"/>
            </w:tcBorders>
          </w:tcPr>
          <w:p w14:paraId="370D0FAE" w14:textId="77777777" w:rsidR="00865643" w:rsidRPr="005A7449" w:rsidRDefault="00865643" w:rsidP="0044094D">
            <w:pPr>
              <w:suppressAutoHyphens w:val="0"/>
              <w:jc w:val="center"/>
              <w:rPr>
                <w:rFonts w:ascii="Arial" w:hAnsi="Arial" w:cs="Arial"/>
                <w:kern w:val="0"/>
                <w:sz w:val="20"/>
                <w:szCs w:val="20"/>
                <w:lang w:eastAsia="pt-BR"/>
              </w:rPr>
            </w:pPr>
            <w:r w:rsidRPr="005A7449">
              <w:rPr>
                <w:rFonts w:ascii="Arial" w:hAnsi="Arial" w:cs="Arial"/>
                <w:sz w:val="20"/>
                <w:szCs w:val="20"/>
              </w:rPr>
              <w:t>R$ 44,81</w:t>
            </w:r>
          </w:p>
          <w:p w14:paraId="0B1F666C" w14:textId="77777777" w:rsidR="00865643" w:rsidRPr="005A7449"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4EA8F967" w14:textId="77777777" w:rsidR="00865643" w:rsidRPr="00794908" w:rsidRDefault="00865643"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R$ 448,10</w:t>
            </w:r>
          </w:p>
          <w:p w14:paraId="4374B8CA" w14:textId="77777777" w:rsidR="00865643" w:rsidRPr="00794908" w:rsidRDefault="00865643" w:rsidP="0044094D">
            <w:pPr>
              <w:jc w:val="center"/>
              <w:rPr>
                <w:rFonts w:ascii="Arial" w:hAnsi="Arial" w:cs="Arial"/>
                <w:color w:val="000000"/>
                <w:sz w:val="20"/>
                <w:szCs w:val="20"/>
              </w:rPr>
            </w:pPr>
          </w:p>
        </w:tc>
      </w:tr>
      <w:tr w:rsidR="00865643" w:rsidRPr="00F26881" w14:paraId="3B96F8EF"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481E76AD"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19</w:t>
            </w:r>
          </w:p>
        </w:tc>
        <w:tc>
          <w:tcPr>
            <w:tcW w:w="4394" w:type="dxa"/>
            <w:tcBorders>
              <w:top w:val="nil"/>
              <w:left w:val="nil"/>
              <w:bottom w:val="single" w:sz="4" w:space="0" w:color="auto"/>
              <w:right w:val="single" w:sz="4" w:space="0" w:color="auto"/>
            </w:tcBorders>
            <w:vAlign w:val="center"/>
          </w:tcPr>
          <w:p w14:paraId="53BBA416" w14:textId="77777777" w:rsidR="00865643" w:rsidRPr="00390352" w:rsidRDefault="00865643" w:rsidP="0044094D">
            <w:pPr>
              <w:suppressAutoHyphens w:val="0"/>
              <w:jc w:val="both"/>
              <w:rPr>
                <w:rFonts w:ascii="Arial" w:hAnsi="Arial" w:cs="Arial"/>
                <w:kern w:val="0"/>
                <w:sz w:val="20"/>
                <w:szCs w:val="20"/>
                <w:lang w:eastAsia="pt-BR"/>
              </w:rPr>
            </w:pPr>
            <w:r w:rsidRPr="00390352">
              <w:rPr>
                <w:rFonts w:ascii="Arial" w:hAnsi="Arial" w:cs="Arial"/>
                <w:sz w:val="20"/>
                <w:szCs w:val="20"/>
              </w:rPr>
              <w:t>Painel De Comando Para Bomba De Imersão</w:t>
            </w:r>
          </w:p>
          <w:p w14:paraId="6092C6A4" w14:textId="77777777" w:rsidR="00865643" w:rsidRPr="00390352"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79DB7BEF"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742E716A"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02</w:t>
            </w:r>
          </w:p>
        </w:tc>
        <w:tc>
          <w:tcPr>
            <w:tcW w:w="1417" w:type="dxa"/>
            <w:tcBorders>
              <w:top w:val="nil"/>
              <w:left w:val="nil"/>
              <w:bottom w:val="single" w:sz="4" w:space="0" w:color="auto"/>
              <w:right w:val="single" w:sz="4" w:space="0" w:color="auto"/>
            </w:tcBorders>
          </w:tcPr>
          <w:p w14:paraId="34C1D76F" w14:textId="77777777" w:rsidR="00865643" w:rsidRPr="005A7449" w:rsidRDefault="00865643" w:rsidP="0044094D">
            <w:pPr>
              <w:suppressAutoHyphens w:val="0"/>
              <w:jc w:val="center"/>
              <w:rPr>
                <w:rFonts w:ascii="Arial" w:hAnsi="Arial" w:cs="Arial"/>
                <w:kern w:val="0"/>
                <w:sz w:val="20"/>
                <w:szCs w:val="20"/>
                <w:lang w:eastAsia="pt-BR"/>
              </w:rPr>
            </w:pPr>
            <w:r w:rsidRPr="005A7449">
              <w:rPr>
                <w:rFonts w:ascii="Arial" w:hAnsi="Arial" w:cs="Arial"/>
                <w:sz w:val="20"/>
                <w:szCs w:val="20"/>
              </w:rPr>
              <w:t>R$ 693,89</w:t>
            </w:r>
          </w:p>
          <w:p w14:paraId="0B7294C5" w14:textId="77777777" w:rsidR="00865643" w:rsidRPr="005A7449"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45C1FC11" w14:textId="77777777" w:rsidR="00865643" w:rsidRPr="00794908" w:rsidRDefault="00865643"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R$ 1.387,78</w:t>
            </w:r>
          </w:p>
          <w:p w14:paraId="3DF0025A" w14:textId="77777777" w:rsidR="00865643" w:rsidRPr="00794908" w:rsidRDefault="00865643" w:rsidP="0044094D">
            <w:pPr>
              <w:jc w:val="center"/>
              <w:rPr>
                <w:rFonts w:ascii="Arial" w:hAnsi="Arial" w:cs="Arial"/>
                <w:color w:val="000000"/>
                <w:sz w:val="20"/>
                <w:szCs w:val="20"/>
              </w:rPr>
            </w:pPr>
          </w:p>
        </w:tc>
      </w:tr>
      <w:tr w:rsidR="00865643" w:rsidRPr="00F26881" w14:paraId="12B2096C"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29D8B22E"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20</w:t>
            </w:r>
          </w:p>
        </w:tc>
        <w:tc>
          <w:tcPr>
            <w:tcW w:w="4394" w:type="dxa"/>
            <w:tcBorders>
              <w:top w:val="nil"/>
              <w:left w:val="nil"/>
              <w:bottom w:val="single" w:sz="4" w:space="0" w:color="auto"/>
              <w:right w:val="single" w:sz="4" w:space="0" w:color="auto"/>
            </w:tcBorders>
            <w:vAlign w:val="center"/>
          </w:tcPr>
          <w:p w14:paraId="793861E1" w14:textId="77777777" w:rsidR="00865643" w:rsidRPr="00390352" w:rsidRDefault="00865643" w:rsidP="0044094D">
            <w:pPr>
              <w:suppressAutoHyphens w:val="0"/>
              <w:jc w:val="both"/>
              <w:rPr>
                <w:rFonts w:ascii="Arial" w:hAnsi="Arial" w:cs="Arial"/>
                <w:kern w:val="0"/>
                <w:sz w:val="20"/>
                <w:szCs w:val="20"/>
                <w:lang w:eastAsia="pt-BR"/>
              </w:rPr>
            </w:pPr>
            <w:r w:rsidRPr="00390352">
              <w:rPr>
                <w:rFonts w:ascii="Arial" w:hAnsi="Arial" w:cs="Arial"/>
                <w:sz w:val="20"/>
                <w:szCs w:val="20"/>
              </w:rPr>
              <w:t>Chave Bóia De Nível Elétrica Bivolt 127v-220v</w:t>
            </w:r>
          </w:p>
          <w:p w14:paraId="030FE669" w14:textId="77777777" w:rsidR="00865643" w:rsidRPr="00390352"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1406EC64"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68A76C2E"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10</w:t>
            </w:r>
          </w:p>
        </w:tc>
        <w:tc>
          <w:tcPr>
            <w:tcW w:w="1417" w:type="dxa"/>
            <w:tcBorders>
              <w:top w:val="nil"/>
              <w:left w:val="nil"/>
              <w:bottom w:val="single" w:sz="4" w:space="0" w:color="auto"/>
              <w:right w:val="single" w:sz="4" w:space="0" w:color="auto"/>
            </w:tcBorders>
          </w:tcPr>
          <w:p w14:paraId="79EE05DC" w14:textId="77777777" w:rsidR="00865643" w:rsidRPr="005A7449" w:rsidRDefault="00865643" w:rsidP="0044094D">
            <w:pPr>
              <w:suppressAutoHyphens w:val="0"/>
              <w:jc w:val="center"/>
              <w:rPr>
                <w:rFonts w:ascii="Arial" w:hAnsi="Arial" w:cs="Arial"/>
                <w:kern w:val="0"/>
                <w:sz w:val="20"/>
                <w:szCs w:val="20"/>
                <w:lang w:eastAsia="pt-BR"/>
              </w:rPr>
            </w:pPr>
            <w:r w:rsidRPr="005A7449">
              <w:rPr>
                <w:rFonts w:ascii="Arial" w:hAnsi="Arial" w:cs="Arial"/>
                <w:sz w:val="20"/>
                <w:szCs w:val="20"/>
              </w:rPr>
              <w:t>R$ 63,07</w:t>
            </w:r>
          </w:p>
          <w:p w14:paraId="3B63D15E" w14:textId="77777777" w:rsidR="00865643" w:rsidRPr="005A7449"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7F63D424" w14:textId="77777777" w:rsidR="00865643" w:rsidRPr="00794908" w:rsidRDefault="00865643"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R$ 630,70</w:t>
            </w:r>
          </w:p>
          <w:p w14:paraId="33CE76D8" w14:textId="77777777" w:rsidR="00865643" w:rsidRPr="00794908" w:rsidRDefault="00865643" w:rsidP="0044094D">
            <w:pPr>
              <w:jc w:val="center"/>
              <w:rPr>
                <w:rFonts w:ascii="Arial" w:hAnsi="Arial" w:cs="Arial"/>
                <w:color w:val="000000"/>
                <w:sz w:val="20"/>
                <w:szCs w:val="20"/>
              </w:rPr>
            </w:pPr>
          </w:p>
        </w:tc>
      </w:tr>
      <w:tr w:rsidR="00865643" w:rsidRPr="00F26881" w14:paraId="01854FED"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53203C9D"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21</w:t>
            </w:r>
          </w:p>
        </w:tc>
        <w:tc>
          <w:tcPr>
            <w:tcW w:w="4394" w:type="dxa"/>
            <w:tcBorders>
              <w:top w:val="nil"/>
              <w:left w:val="nil"/>
              <w:bottom w:val="single" w:sz="4" w:space="0" w:color="auto"/>
              <w:right w:val="single" w:sz="4" w:space="0" w:color="auto"/>
            </w:tcBorders>
            <w:vAlign w:val="center"/>
          </w:tcPr>
          <w:p w14:paraId="16C23EB6" w14:textId="77777777" w:rsidR="00865643" w:rsidRPr="00390352" w:rsidRDefault="00865643" w:rsidP="0044094D">
            <w:pPr>
              <w:suppressAutoHyphens w:val="0"/>
              <w:jc w:val="both"/>
              <w:rPr>
                <w:rFonts w:ascii="Arial" w:hAnsi="Arial" w:cs="Arial"/>
                <w:kern w:val="0"/>
                <w:sz w:val="20"/>
                <w:szCs w:val="20"/>
                <w:lang w:eastAsia="pt-BR"/>
              </w:rPr>
            </w:pPr>
            <w:r w:rsidRPr="00390352">
              <w:rPr>
                <w:rFonts w:ascii="Arial" w:hAnsi="Arial" w:cs="Arial"/>
                <w:sz w:val="20"/>
                <w:szCs w:val="20"/>
              </w:rPr>
              <w:t>Confecção De Tampa De Poço</w:t>
            </w:r>
          </w:p>
          <w:p w14:paraId="34EC8045" w14:textId="77777777" w:rsidR="00865643" w:rsidRPr="00390352"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70019AB9"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0899AC3D"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02</w:t>
            </w:r>
          </w:p>
        </w:tc>
        <w:tc>
          <w:tcPr>
            <w:tcW w:w="1417" w:type="dxa"/>
            <w:tcBorders>
              <w:top w:val="nil"/>
              <w:left w:val="nil"/>
              <w:bottom w:val="single" w:sz="4" w:space="0" w:color="auto"/>
              <w:right w:val="single" w:sz="4" w:space="0" w:color="auto"/>
            </w:tcBorders>
          </w:tcPr>
          <w:p w14:paraId="0A714B8C" w14:textId="77777777" w:rsidR="00865643" w:rsidRPr="007C5920" w:rsidRDefault="00865643" w:rsidP="0044094D">
            <w:pPr>
              <w:suppressAutoHyphens w:val="0"/>
              <w:jc w:val="center"/>
              <w:rPr>
                <w:rFonts w:ascii="Arial" w:hAnsi="Arial" w:cs="Arial"/>
                <w:kern w:val="0"/>
                <w:sz w:val="20"/>
                <w:szCs w:val="20"/>
                <w:lang w:eastAsia="pt-BR"/>
              </w:rPr>
            </w:pPr>
            <w:r w:rsidRPr="007C5920">
              <w:rPr>
                <w:rFonts w:ascii="Arial" w:hAnsi="Arial" w:cs="Arial"/>
                <w:sz w:val="20"/>
                <w:szCs w:val="20"/>
              </w:rPr>
              <w:t>R$ 130,79</w:t>
            </w:r>
          </w:p>
          <w:p w14:paraId="376BF3DB" w14:textId="77777777" w:rsidR="00865643" w:rsidRPr="007C5920"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4376E2AA" w14:textId="77777777" w:rsidR="00865643" w:rsidRPr="00794908" w:rsidRDefault="00865643"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R$ 261,58</w:t>
            </w:r>
          </w:p>
          <w:p w14:paraId="42E25FE3" w14:textId="77777777" w:rsidR="00865643" w:rsidRPr="00794908" w:rsidRDefault="00865643" w:rsidP="0044094D">
            <w:pPr>
              <w:jc w:val="center"/>
              <w:rPr>
                <w:rFonts w:ascii="Arial" w:hAnsi="Arial" w:cs="Arial"/>
                <w:color w:val="000000"/>
                <w:sz w:val="20"/>
                <w:szCs w:val="20"/>
              </w:rPr>
            </w:pPr>
          </w:p>
        </w:tc>
      </w:tr>
      <w:tr w:rsidR="00865643" w:rsidRPr="00F26881" w14:paraId="387FE025"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7257DD02"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22</w:t>
            </w:r>
          </w:p>
        </w:tc>
        <w:tc>
          <w:tcPr>
            <w:tcW w:w="4394" w:type="dxa"/>
            <w:tcBorders>
              <w:top w:val="nil"/>
              <w:left w:val="nil"/>
              <w:bottom w:val="single" w:sz="4" w:space="0" w:color="auto"/>
              <w:right w:val="single" w:sz="4" w:space="0" w:color="auto"/>
            </w:tcBorders>
            <w:vAlign w:val="center"/>
          </w:tcPr>
          <w:p w14:paraId="2FC6927C" w14:textId="77777777" w:rsidR="00865643" w:rsidRPr="00390352" w:rsidRDefault="00865643" w:rsidP="0044094D">
            <w:pPr>
              <w:suppressAutoHyphens w:val="0"/>
              <w:jc w:val="both"/>
              <w:rPr>
                <w:rFonts w:ascii="Arial" w:hAnsi="Arial" w:cs="Arial"/>
                <w:kern w:val="0"/>
                <w:sz w:val="20"/>
                <w:szCs w:val="20"/>
                <w:lang w:eastAsia="pt-BR"/>
              </w:rPr>
            </w:pPr>
            <w:r w:rsidRPr="00390352">
              <w:rPr>
                <w:rFonts w:ascii="Arial" w:hAnsi="Arial" w:cs="Arial"/>
                <w:sz w:val="20"/>
                <w:szCs w:val="20"/>
              </w:rPr>
              <w:t>Limpeza Em Poço Tubular</w:t>
            </w:r>
          </w:p>
          <w:p w14:paraId="6FEE6EB1" w14:textId="77777777" w:rsidR="00865643" w:rsidRPr="00390352"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29197FBA"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5245CD20"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02</w:t>
            </w:r>
          </w:p>
        </w:tc>
        <w:tc>
          <w:tcPr>
            <w:tcW w:w="1417" w:type="dxa"/>
            <w:tcBorders>
              <w:top w:val="nil"/>
              <w:left w:val="nil"/>
              <w:bottom w:val="single" w:sz="4" w:space="0" w:color="auto"/>
              <w:right w:val="single" w:sz="4" w:space="0" w:color="auto"/>
            </w:tcBorders>
          </w:tcPr>
          <w:p w14:paraId="5ADB1433" w14:textId="77777777" w:rsidR="00865643" w:rsidRPr="007C5920" w:rsidRDefault="00865643" w:rsidP="0044094D">
            <w:pPr>
              <w:suppressAutoHyphens w:val="0"/>
              <w:jc w:val="center"/>
              <w:rPr>
                <w:rFonts w:ascii="Arial" w:hAnsi="Arial" w:cs="Arial"/>
                <w:kern w:val="0"/>
                <w:sz w:val="20"/>
                <w:szCs w:val="20"/>
                <w:lang w:eastAsia="pt-BR"/>
              </w:rPr>
            </w:pPr>
            <w:r w:rsidRPr="007C5920">
              <w:rPr>
                <w:rFonts w:ascii="Arial" w:hAnsi="Arial" w:cs="Arial"/>
                <w:sz w:val="20"/>
                <w:szCs w:val="20"/>
              </w:rPr>
              <w:t>R$ 4.203,71</w:t>
            </w:r>
          </w:p>
          <w:p w14:paraId="21A2BE9F" w14:textId="77777777" w:rsidR="00865643" w:rsidRPr="007C5920"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7B77A849" w14:textId="77777777" w:rsidR="00865643" w:rsidRPr="00794908" w:rsidRDefault="00865643" w:rsidP="0044094D">
            <w:pPr>
              <w:suppressAutoHyphens w:val="0"/>
              <w:jc w:val="center"/>
              <w:rPr>
                <w:rFonts w:ascii="Arial" w:hAnsi="Arial" w:cs="Arial"/>
                <w:color w:val="000000"/>
                <w:sz w:val="20"/>
                <w:szCs w:val="20"/>
              </w:rPr>
            </w:pPr>
            <w:r w:rsidRPr="00794908">
              <w:rPr>
                <w:rFonts w:ascii="Arial" w:hAnsi="Arial" w:cs="Arial"/>
                <w:color w:val="000000"/>
                <w:sz w:val="20"/>
                <w:szCs w:val="20"/>
              </w:rPr>
              <w:t>R$ 8.407,42</w:t>
            </w:r>
          </w:p>
        </w:tc>
      </w:tr>
      <w:tr w:rsidR="00865643" w:rsidRPr="00F26881" w14:paraId="5FBA4C95"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1CC6CD60"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23</w:t>
            </w:r>
          </w:p>
        </w:tc>
        <w:tc>
          <w:tcPr>
            <w:tcW w:w="4394" w:type="dxa"/>
            <w:tcBorders>
              <w:top w:val="nil"/>
              <w:left w:val="nil"/>
              <w:bottom w:val="single" w:sz="4" w:space="0" w:color="auto"/>
              <w:right w:val="single" w:sz="4" w:space="0" w:color="auto"/>
            </w:tcBorders>
            <w:vAlign w:val="center"/>
          </w:tcPr>
          <w:p w14:paraId="11C19EDD" w14:textId="77777777" w:rsidR="00865643" w:rsidRPr="00390352" w:rsidRDefault="00865643" w:rsidP="0044094D">
            <w:pPr>
              <w:suppressAutoHyphens w:val="0"/>
              <w:jc w:val="both"/>
              <w:rPr>
                <w:rFonts w:ascii="Arial" w:hAnsi="Arial" w:cs="Arial"/>
                <w:kern w:val="0"/>
                <w:sz w:val="20"/>
                <w:szCs w:val="20"/>
                <w:lang w:eastAsia="pt-BR"/>
              </w:rPr>
            </w:pPr>
            <w:r w:rsidRPr="00390352">
              <w:rPr>
                <w:rFonts w:ascii="Arial" w:hAnsi="Arial" w:cs="Arial"/>
                <w:sz w:val="20"/>
                <w:szCs w:val="20"/>
              </w:rPr>
              <w:t>Bomba Centrifuga 0,50 Cv 220v</w:t>
            </w:r>
          </w:p>
          <w:p w14:paraId="4BF84699" w14:textId="77777777" w:rsidR="00865643" w:rsidRPr="00390352"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0EB92BE9"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70D63254"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02</w:t>
            </w:r>
          </w:p>
        </w:tc>
        <w:tc>
          <w:tcPr>
            <w:tcW w:w="1417" w:type="dxa"/>
            <w:tcBorders>
              <w:top w:val="nil"/>
              <w:left w:val="nil"/>
              <w:bottom w:val="single" w:sz="4" w:space="0" w:color="auto"/>
              <w:right w:val="single" w:sz="4" w:space="0" w:color="auto"/>
            </w:tcBorders>
          </w:tcPr>
          <w:p w14:paraId="6455B28E" w14:textId="77777777" w:rsidR="00865643" w:rsidRPr="007C5920" w:rsidRDefault="00865643" w:rsidP="0044094D">
            <w:pPr>
              <w:suppressAutoHyphens w:val="0"/>
              <w:jc w:val="center"/>
              <w:rPr>
                <w:rFonts w:ascii="Arial" w:hAnsi="Arial" w:cs="Arial"/>
                <w:kern w:val="0"/>
                <w:sz w:val="20"/>
                <w:szCs w:val="20"/>
                <w:lang w:eastAsia="pt-BR"/>
              </w:rPr>
            </w:pPr>
            <w:r w:rsidRPr="007C5920">
              <w:rPr>
                <w:rFonts w:ascii="Arial" w:hAnsi="Arial" w:cs="Arial"/>
                <w:sz w:val="20"/>
                <w:szCs w:val="20"/>
              </w:rPr>
              <w:t>R$ 1.103,09</w:t>
            </w:r>
          </w:p>
          <w:p w14:paraId="46AFDD1C" w14:textId="77777777" w:rsidR="00865643" w:rsidRPr="007C5920"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63C247BF" w14:textId="77777777" w:rsidR="00865643" w:rsidRPr="00794908" w:rsidRDefault="00865643"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R$ 2.206,18</w:t>
            </w:r>
          </w:p>
          <w:p w14:paraId="2F475CA7" w14:textId="77777777" w:rsidR="00865643" w:rsidRPr="00794908" w:rsidRDefault="00865643" w:rsidP="0044094D">
            <w:pPr>
              <w:jc w:val="center"/>
              <w:rPr>
                <w:rFonts w:ascii="Arial" w:hAnsi="Arial" w:cs="Arial"/>
                <w:color w:val="000000"/>
                <w:sz w:val="20"/>
                <w:szCs w:val="20"/>
              </w:rPr>
            </w:pPr>
          </w:p>
        </w:tc>
      </w:tr>
      <w:tr w:rsidR="00865643" w:rsidRPr="00F26881" w14:paraId="5F8EF975"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0918C8C6"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24</w:t>
            </w:r>
          </w:p>
        </w:tc>
        <w:tc>
          <w:tcPr>
            <w:tcW w:w="4394" w:type="dxa"/>
            <w:tcBorders>
              <w:top w:val="nil"/>
              <w:left w:val="nil"/>
              <w:bottom w:val="single" w:sz="4" w:space="0" w:color="auto"/>
              <w:right w:val="single" w:sz="4" w:space="0" w:color="auto"/>
            </w:tcBorders>
            <w:vAlign w:val="center"/>
          </w:tcPr>
          <w:p w14:paraId="16DB02D6" w14:textId="77777777" w:rsidR="00865643" w:rsidRPr="00390352" w:rsidRDefault="00865643" w:rsidP="0044094D">
            <w:pPr>
              <w:suppressAutoHyphens w:val="0"/>
              <w:jc w:val="both"/>
              <w:rPr>
                <w:rFonts w:ascii="Arial" w:hAnsi="Arial" w:cs="Arial"/>
                <w:kern w:val="0"/>
                <w:sz w:val="20"/>
                <w:szCs w:val="20"/>
                <w:lang w:eastAsia="pt-BR"/>
              </w:rPr>
            </w:pPr>
            <w:r w:rsidRPr="00390352">
              <w:rPr>
                <w:rFonts w:ascii="Arial" w:hAnsi="Arial" w:cs="Arial"/>
                <w:sz w:val="20"/>
                <w:szCs w:val="20"/>
              </w:rPr>
              <w:t>Bomba Centrifuga Th16 1,0cv 220v</w:t>
            </w:r>
          </w:p>
          <w:p w14:paraId="6B089A57" w14:textId="77777777" w:rsidR="00865643" w:rsidRPr="00390352"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4415EA33"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17C68444"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02</w:t>
            </w:r>
          </w:p>
        </w:tc>
        <w:tc>
          <w:tcPr>
            <w:tcW w:w="1417" w:type="dxa"/>
            <w:tcBorders>
              <w:top w:val="nil"/>
              <w:left w:val="nil"/>
              <w:bottom w:val="single" w:sz="4" w:space="0" w:color="auto"/>
              <w:right w:val="single" w:sz="4" w:space="0" w:color="auto"/>
            </w:tcBorders>
          </w:tcPr>
          <w:p w14:paraId="35CCE119" w14:textId="77777777" w:rsidR="00865643" w:rsidRPr="007C5920" w:rsidRDefault="00865643" w:rsidP="0044094D">
            <w:pPr>
              <w:suppressAutoHyphens w:val="0"/>
              <w:jc w:val="center"/>
              <w:rPr>
                <w:rFonts w:ascii="Arial" w:hAnsi="Arial" w:cs="Arial"/>
                <w:kern w:val="0"/>
                <w:sz w:val="20"/>
                <w:szCs w:val="20"/>
                <w:lang w:eastAsia="pt-BR"/>
              </w:rPr>
            </w:pPr>
            <w:r w:rsidRPr="007C5920">
              <w:rPr>
                <w:rFonts w:ascii="Arial" w:hAnsi="Arial" w:cs="Arial"/>
                <w:sz w:val="20"/>
                <w:szCs w:val="20"/>
              </w:rPr>
              <w:t>R$ 3.307,56</w:t>
            </w:r>
          </w:p>
          <w:p w14:paraId="0FE43EFF" w14:textId="77777777" w:rsidR="00865643" w:rsidRPr="007C5920"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425177FB" w14:textId="77777777" w:rsidR="00865643" w:rsidRPr="00794908" w:rsidRDefault="00865643"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R$ 6.615,12</w:t>
            </w:r>
          </w:p>
          <w:p w14:paraId="4A74ACA1" w14:textId="77777777" w:rsidR="00865643" w:rsidRPr="00794908" w:rsidRDefault="00865643" w:rsidP="0044094D">
            <w:pPr>
              <w:jc w:val="center"/>
              <w:rPr>
                <w:rFonts w:ascii="Arial" w:hAnsi="Arial" w:cs="Arial"/>
                <w:color w:val="000000"/>
                <w:sz w:val="20"/>
                <w:szCs w:val="20"/>
              </w:rPr>
            </w:pPr>
          </w:p>
          <w:p w14:paraId="790F6B29" w14:textId="77777777" w:rsidR="00865643" w:rsidRPr="00794908" w:rsidRDefault="00865643" w:rsidP="0044094D">
            <w:pPr>
              <w:jc w:val="center"/>
              <w:rPr>
                <w:rFonts w:ascii="Arial" w:hAnsi="Arial" w:cs="Arial"/>
                <w:sz w:val="20"/>
                <w:szCs w:val="20"/>
              </w:rPr>
            </w:pPr>
          </w:p>
        </w:tc>
      </w:tr>
      <w:tr w:rsidR="00865643" w:rsidRPr="00F26881" w14:paraId="3847B6D3"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0B04D732"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25</w:t>
            </w:r>
          </w:p>
        </w:tc>
        <w:tc>
          <w:tcPr>
            <w:tcW w:w="4394" w:type="dxa"/>
            <w:tcBorders>
              <w:top w:val="nil"/>
              <w:left w:val="nil"/>
              <w:bottom w:val="single" w:sz="4" w:space="0" w:color="auto"/>
              <w:right w:val="single" w:sz="4" w:space="0" w:color="auto"/>
            </w:tcBorders>
            <w:vAlign w:val="center"/>
          </w:tcPr>
          <w:p w14:paraId="53C05CE6" w14:textId="77777777" w:rsidR="00865643" w:rsidRPr="00390352" w:rsidRDefault="00865643" w:rsidP="0044094D">
            <w:pPr>
              <w:suppressAutoHyphens w:val="0"/>
              <w:jc w:val="both"/>
              <w:rPr>
                <w:rFonts w:ascii="Arial" w:hAnsi="Arial" w:cs="Arial"/>
                <w:kern w:val="0"/>
                <w:sz w:val="20"/>
                <w:szCs w:val="20"/>
                <w:lang w:eastAsia="pt-BR"/>
              </w:rPr>
            </w:pPr>
            <w:r w:rsidRPr="00390352">
              <w:rPr>
                <w:rFonts w:ascii="Arial" w:hAnsi="Arial" w:cs="Arial"/>
                <w:sz w:val="20"/>
                <w:szCs w:val="20"/>
              </w:rPr>
              <w:t>Motor 0,50 Hp 220 V Om4a</w:t>
            </w:r>
          </w:p>
          <w:p w14:paraId="15B8C530" w14:textId="77777777" w:rsidR="00865643" w:rsidRPr="00390352"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6C718FE9"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5BAAD6CD"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02</w:t>
            </w:r>
          </w:p>
        </w:tc>
        <w:tc>
          <w:tcPr>
            <w:tcW w:w="1417" w:type="dxa"/>
            <w:tcBorders>
              <w:top w:val="nil"/>
              <w:left w:val="nil"/>
              <w:bottom w:val="single" w:sz="4" w:space="0" w:color="auto"/>
              <w:right w:val="single" w:sz="4" w:space="0" w:color="auto"/>
            </w:tcBorders>
          </w:tcPr>
          <w:p w14:paraId="43FF6BBC" w14:textId="77777777" w:rsidR="00865643" w:rsidRPr="007C5920" w:rsidRDefault="00865643" w:rsidP="0044094D">
            <w:pPr>
              <w:suppressAutoHyphens w:val="0"/>
              <w:jc w:val="center"/>
              <w:rPr>
                <w:rFonts w:ascii="Arial" w:hAnsi="Arial" w:cs="Arial"/>
                <w:kern w:val="0"/>
                <w:sz w:val="20"/>
                <w:szCs w:val="20"/>
                <w:lang w:eastAsia="pt-BR"/>
              </w:rPr>
            </w:pPr>
            <w:r w:rsidRPr="007C5920">
              <w:rPr>
                <w:rFonts w:ascii="Arial" w:hAnsi="Arial" w:cs="Arial"/>
                <w:sz w:val="20"/>
                <w:szCs w:val="20"/>
              </w:rPr>
              <w:t>R$ 2.154,82</w:t>
            </w:r>
          </w:p>
          <w:p w14:paraId="38D4EF67" w14:textId="77777777" w:rsidR="00865643" w:rsidRPr="007C5920" w:rsidRDefault="00865643" w:rsidP="0044094D">
            <w:pPr>
              <w:jc w:val="center"/>
              <w:rPr>
                <w:rFonts w:ascii="Arial" w:hAnsi="Arial" w:cs="Arial"/>
                <w:sz w:val="20"/>
                <w:szCs w:val="20"/>
              </w:rPr>
            </w:pPr>
          </w:p>
          <w:p w14:paraId="5BF10FAB" w14:textId="77777777" w:rsidR="00865643" w:rsidRPr="007C5920"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49F2F760" w14:textId="77777777" w:rsidR="00865643" w:rsidRPr="00794908" w:rsidRDefault="00865643"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R$ 4.309,64</w:t>
            </w:r>
          </w:p>
          <w:p w14:paraId="0908F911" w14:textId="77777777" w:rsidR="00865643" w:rsidRPr="00794908" w:rsidRDefault="00865643" w:rsidP="0044094D">
            <w:pPr>
              <w:jc w:val="center"/>
              <w:rPr>
                <w:rFonts w:ascii="Arial" w:hAnsi="Arial" w:cs="Arial"/>
                <w:color w:val="000000"/>
                <w:sz w:val="20"/>
                <w:szCs w:val="20"/>
              </w:rPr>
            </w:pPr>
          </w:p>
        </w:tc>
      </w:tr>
      <w:tr w:rsidR="00865643" w:rsidRPr="00F26881" w14:paraId="20A4E95F"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323D9897"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26</w:t>
            </w:r>
          </w:p>
        </w:tc>
        <w:tc>
          <w:tcPr>
            <w:tcW w:w="4394" w:type="dxa"/>
            <w:tcBorders>
              <w:top w:val="nil"/>
              <w:left w:val="nil"/>
              <w:bottom w:val="single" w:sz="4" w:space="0" w:color="auto"/>
              <w:right w:val="single" w:sz="4" w:space="0" w:color="auto"/>
            </w:tcBorders>
            <w:vAlign w:val="center"/>
          </w:tcPr>
          <w:p w14:paraId="0013ADD4" w14:textId="77777777" w:rsidR="00865643" w:rsidRPr="00390352" w:rsidRDefault="00865643" w:rsidP="0044094D">
            <w:pPr>
              <w:suppressAutoHyphens w:val="0"/>
              <w:jc w:val="both"/>
              <w:rPr>
                <w:rFonts w:ascii="Arial" w:hAnsi="Arial" w:cs="Arial"/>
                <w:kern w:val="0"/>
                <w:sz w:val="20"/>
                <w:szCs w:val="20"/>
                <w:lang w:eastAsia="pt-BR"/>
              </w:rPr>
            </w:pPr>
            <w:r w:rsidRPr="00390352">
              <w:rPr>
                <w:rFonts w:ascii="Arial" w:hAnsi="Arial" w:cs="Arial"/>
                <w:sz w:val="20"/>
                <w:szCs w:val="20"/>
              </w:rPr>
              <w:t>Motor 0,75 Hp 220 V Om4a</w:t>
            </w:r>
          </w:p>
          <w:p w14:paraId="0E0050BF" w14:textId="77777777" w:rsidR="00865643" w:rsidRPr="00390352"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3D2661BE"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0480798E"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02</w:t>
            </w:r>
          </w:p>
        </w:tc>
        <w:tc>
          <w:tcPr>
            <w:tcW w:w="1417" w:type="dxa"/>
            <w:tcBorders>
              <w:top w:val="nil"/>
              <w:left w:val="nil"/>
              <w:bottom w:val="single" w:sz="4" w:space="0" w:color="auto"/>
              <w:right w:val="single" w:sz="4" w:space="0" w:color="auto"/>
            </w:tcBorders>
          </w:tcPr>
          <w:p w14:paraId="4FC40172" w14:textId="77777777" w:rsidR="00865643" w:rsidRPr="007C5920" w:rsidRDefault="00865643" w:rsidP="0044094D">
            <w:pPr>
              <w:suppressAutoHyphens w:val="0"/>
              <w:jc w:val="center"/>
              <w:rPr>
                <w:rFonts w:ascii="Arial" w:hAnsi="Arial" w:cs="Arial"/>
                <w:kern w:val="0"/>
                <w:sz w:val="20"/>
                <w:szCs w:val="20"/>
                <w:lang w:eastAsia="pt-BR"/>
              </w:rPr>
            </w:pPr>
            <w:r w:rsidRPr="007C5920">
              <w:rPr>
                <w:rFonts w:ascii="Arial" w:hAnsi="Arial" w:cs="Arial"/>
                <w:sz w:val="20"/>
                <w:szCs w:val="20"/>
              </w:rPr>
              <w:t>R$ 1.874,46</w:t>
            </w:r>
          </w:p>
          <w:p w14:paraId="2D78497B" w14:textId="77777777" w:rsidR="00865643" w:rsidRPr="007C5920"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7AA7D011" w14:textId="77777777" w:rsidR="00865643" w:rsidRPr="00794908" w:rsidRDefault="00865643"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R$ 3.748,92</w:t>
            </w:r>
          </w:p>
          <w:p w14:paraId="12E61AF5" w14:textId="77777777" w:rsidR="00865643" w:rsidRPr="00794908" w:rsidRDefault="00865643" w:rsidP="0044094D">
            <w:pPr>
              <w:jc w:val="center"/>
              <w:rPr>
                <w:rFonts w:ascii="Arial" w:hAnsi="Arial" w:cs="Arial"/>
                <w:color w:val="000000"/>
                <w:sz w:val="20"/>
                <w:szCs w:val="20"/>
              </w:rPr>
            </w:pPr>
          </w:p>
        </w:tc>
      </w:tr>
      <w:tr w:rsidR="00865643" w:rsidRPr="00F26881" w14:paraId="3521F444"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7199961C"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27</w:t>
            </w:r>
          </w:p>
        </w:tc>
        <w:tc>
          <w:tcPr>
            <w:tcW w:w="4394" w:type="dxa"/>
            <w:tcBorders>
              <w:top w:val="nil"/>
              <w:left w:val="nil"/>
              <w:bottom w:val="single" w:sz="4" w:space="0" w:color="auto"/>
              <w:right w:val="single" w:sz="4" w:space="0" w:color="auto"/>
            </w:tcBorders>
            <w:vAlign w:val="center"/>
          </w:tcPr>
          <w:p w14:paraId="2C209DA5" w14:textId="77777777" w:rsidR="00865643" w:rsidRPr="00390352" w:rsidRDefault="00865643" w:rsidP="0044094D">
            <w:pPr>
              <w:suppressAutoHyphens w:val="0"/>
              <w:jc w:val="both"/>
              <w:rPr>
                <w:rFonts w:ascii="Arial" w:hAnsi="Arial" w:cs="Arial"/>
                <w:kern w:val="0"/>
                <w:sz w:val="20"/>
                <w:szCs w:val="20"/>
                <w:lang w:eastAsia="pt-BR"/>
              </w:rPr>
            </w:pPr>
            <w:r w:rsidRPr="00390352">
              <w:rPr>
                <w:rFonts w:ascii="Arial" w:hAnsi="Arial" w:cs="Arial"/>
                <w:sz w:val="20"/>
                <w:szCs w:val="20"/>
              </w:rPr>
              <w:t>Motor 1 Hp 220 V Om4a</w:t>
            </w:r>
          </w:p>
          <w:p w14:paraId="7A4C84F3" w14:textId="77777777" w:rsidR="00865643" w:rsidRPr="00390352"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64955F74"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517BC4AC"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02</w:t>
            </w:r>
          </w:p>
        </w:tc>
        <w:tc>
          <w:tcPr>
            <w:tcW w:w="1417" w:type="dxa"/>
            <w:tcBorders>
              <w:top w:val="nil"/>
              <w:left w:val="nil"/>
              <w:bottom w:val="single" w:sz="4" w:space="0" w:color="auto"/>
              <w:right w:val="single" w:sz="4" w:space="0" w:color="auto"/>
            </w:tcBorders>
          </w:tcPr>
          <w:p w14:paraId="1434EB08" w14:textId="77777777" w:rsidR="00865643" w:rsidRPr="007C5920" w:rsidRDefault="00865643" w:rsidP="0044094D">
            <w:pPr>
              <w:suppressAutoHyphens w:val="0"/>
              <w:jc w:val="center"/>
              <w:rPr>
                <w:rFonts w:ascii="Arial" w:hAnsi="Arial" w:cs="Arial"/>
                <w:kern w:val="0"/>
                <w:sz w:val="20"/>
                <w:szCs w:val="20"/>
                <w:lang w:eastAsia="pt-BR"/>
              </w:rPr>
            </w:pPr>
            <w:r w:rsidRPr="007C5920">
              <w:rPr>
                <w:rFonts w:ascii="Arial" w:hAnsi="Arial" w:cs="Arial"/>
                <w:sz w:val="20"/>
                <w:szCs w:val="20"/>
              </w:rPr>
              <w:t>R$ 2.200,69</w:t>
            </w:r>
          </w:p>
          <w:p w14:paraId="4D293EA3" w14:textId="77777777" w:rsidR="00865643" w:rsidRPr="007C5920"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4254DDEA" w14:textId="77777777" w:rsidR="00865643" w:rsidRPr="00794908" w:rsidRDefault="00865643"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R$ 4.401,38</w:t>
            </w:r>
          </w:p>
          <w:p w14:paraId="4CD226A9" w14:textId="77777777" w:rsidR="00865643" w:rsidRPr="00794908" w:rsidRDefault="00865643" w:rsidP="0044094D">
            <w:pPr>
              <w:jc w:val="center"/>
              <w:rPr>
                <w:rFonts w:ascii="Arial" w:hAnsi="Arial" w:cs="Arial"/>
                <w:color w:val="000000"/>
                <w:sz w:val="20"/>
                <w:szCs w:val="20"/>
              </w:rPr>
            </w:pPr>
          </w:p>
        </w:tc>
      </w:tr>
      <w:tr w:rsidR="00865643" w:rsidRPr="00F26881" w14:paraId="3B05F4E0"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72A4AA7E"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28</w:t>
            </w:r>
          </w:p>
        </w:tc>
        <w:tc>
          <w:tcPr>
            <w:tcW w:w="4394" w:type="dxa"/>
            <w:tcBorders>
              <w:top w:val="nil"/>
              <w:left w:val="nil"/>
              <w:bottom w:val="single" w:sz="4" w:space="0" w:color="auto"/>
              <w:right w:val="single" w:sz="4" w:space="0" w:color="auto"/>
            </w:tcBorders>
            <w:vAlign w:val="center"/>
          </w:tcPr>
          <w:p w14:paraId="322DA327" w14:textId="77777777" w:rsidR="00865643" w:rsidRPr="00390352" w:rsidRDefault="00865643" w:rsidP="0044094D">
            <w:pPr>
              <w:suppressAutoHyphens w:val="0"/>
              <w:jc w:val="both"/>
              <w:rPr>
                <w:rFonts w:ascii="Arial" w:hAnsi="Arial" w:cs="Arial"/>
                <w:kern w:val="0"/>
                <w:sz w:val="20"/>
                <w:szCs w:val="20"/>
                <w:lang w:eastAsia="pt-BR"/>
              </w:rPr>
            </w:pPr>
            <w:r w:rsidRPr="00390352">
              <w:rPr>
                <w:rFonts w:ascii="Arial" w:hAnsi="Arial" w:cs="Arial"/>
                <w:sz w:val="20"/>
                <w:szCs w:val="20"/>
              </w:rPr>
              <w:t>Motor Eletricio 5,0 Cv 380 V Trifasico</w:t>
            </w:r>
          </w:p>
          <w:p w14:paraId="1BD8E0EB" w14:textId="77777777" w:rsidR="00865643" w:rsidRPr="00390352"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6A39515D"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33F34D41"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02</w:t>
            </w:r>
          </w:p>
        </w:tc>
        <w:tc>
          <w:tcPr>
            <w:tcW w:w="1417" w:type="dxa"/>
            <w:tcBorders>
              <w:top w:val="nil"/>
              <w:left w:val="nil"/>
              <w:bottom w:val="single" w:sz="4" w:space="0" w:color="auto"/>
              <w:right w:val="single" w:sz="4" w:space="0" w:color="auto"/>
            </w:tcBorders>
          </w:tcPr>
          <w:p w14:paraId="17E782BE" w14:textId="77777777" w:rsidR="00865643" w:rsidRPr="007C5920" w:rsidRDefault="00865643" w:rsidP="0044094D">
            <w:pPr>
              <w:suppressAutoHyphens w:val="0"/>
              <w:jc w:val="center"/>
              <w:rPr>
                <w:rFonts w:ascii="Arial" w:hAnsi="Arial" w:cs="Arial"/>
                <w:kern w:val="0"/>
                <w:sz w:val="20"/>
                <w:szCs w:val="20"/>
                <w:lang w:eastAsia="pt-BR"/>
              </w:rPr>
            </w:pPr>
            <w:r w:rsidRPr="007C5920">
              <w:rPr>
                <w:rFonts w:ascii="Arial" w:hAnsi="Arial" w:cs="Arial"/>
                <w:sz w:val="20"/>
                <w:szCs w:val="20"/>
              </w:rPr>
              <w:t>R$ 6.746,61</w:t>
            </w:r>
          </w:p>
          <w:p w14:paraId="278F7B7B" w14:textId="77777777" w:rsidR="00865643" w:rsidRPr="007C5920"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4680E9F6" w14:textId="77777777" w:rsidR="00865643" w:rsidRPr="00794908" w:rsidRDefault="00865643"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R$ 13.493,22</w:t>
            </w:r>
          </w:p>
          <w:p w14:paraId="5A9C58C2" w14:textId="77777777" w:rsidR="00865643" w:rsidRPr="00794908" w:rsidRDefault="00865643" w:rsidP="0044094D">
            <w:pPr>
              <w:jc w:val="center"/>
              <w:rPr>
                <w:rFonts w:ascii="Arial" w:hAnsi="Arial" w:cs="Arial"/>
                <w:color w:val="000000"/>
                <w:sz w:val="20"/>
                <w:szCs w:val="20"/>
              </w:rPr>
            </w:pPr>
          </w:p>
        </w:tc>
      </w:tr>
      <w:tr w:rsidR="00865643" w:rsidRPr="00F26881" w14:paraId="25B7297C"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6E900C84"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29</w:t>
            </w:r>
          </w:p>
        </w:tc>
        <w:tc>
          <w:tcPr>
            <w:tcW w:w="4394" w:type="dxa"/>
            <w:tcBorders>
              <w:top w:val="nil"/>
              <w:left w:val="nil"/>
              <w:bottom w:val="single" w:sz="4" w:space="0" w:color="auto"/>
              <w:right w:val="single" w:sz="4" w:space="0" w:color="auto"/>
            </w:tcBorders>
            <w:vAlign w:val="center"/>
          </w:tcPr>
          <w:p w14:paraId="273D074F" w14:textId="77777777" w:rsidR="00865643" w:rsidRPr="00390352" w:rsidRDefault="00865643" w:rsidP="0044094D">
            <w:pPr>
              <w:suppressAutoHyphens w:val="0"/>
              <w:jc w:val="both"/>
              <w:rPr>
                <w:rFonts w:ascii="Arial" w:hAnsi="Arial" w:cs="Arial"/>
                <w:kern w:val="0"/>
                <w:sz w:val="20"/>
                <w:szCs w:val="20"/>
                <w:lang w:eastAsia="pt-BR"/>
              </w:rPr>
            </w:pPr>
            <w:r w:rsidRPr="00390352">
              <w:rPr>
                <w:rFonts w:ascii="Arial" w:hAnsi="Arial" w:cs="Arial"/>
                <w:sz w:val="20"/>
                <w:szCs w:val="20"/>
              </w:rPr>
              <w:t>Motor Eletrico 2,0 Cv Monofasico</w:t>
            </w:r>
          </w:p>
          <w:p w14:paraId="6B4E3624" w14:textId="77777777" w:rsidR="00865643" w:rsidRPr="00390352"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327FF81E"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725E663F"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02</w:t>
            </w:r>
          </w:p>
        </w:tc>
        <w:tc>
          <w:tcPr>
            <w:tcW w:w="1417" w:type="dxa"/>
            <w:tcBorders>
              <w:top w:val="nil"/>
              <w:left w:val="nil"/>
              <w:bottom w:val="single" w:sz="4" w:space="0" w:color="auto"/>
              <w:right w:val="single" w:sz="4" w:space="0" w:color="auto"/>
            </w:tcBorders>
          </w:tcPr>
          <w:p w14:paraId="2A856670" w14:textId="77777777" w:rsidR="00865643" w:rsidRPr="007C5920" w:rsidRDefault="00865643" w:rsidP="0044094D">
            <w:pPr>
              <w:suppressAutoHyphens w:val="0"/>
              <w:jc w:val="center"/>
              <w:rPr>
                <w:rFonts w:ascii="Arial" w:hAnsi="Arial" w:cs="Arial"/>
                <w:kern w:val="0"/>
                <w:sz w:val="20"/>
                <w:szCs w:val="20"/>
                <w:lang w:eastAsia="pt-BR"/>
              </w:rPr>
            </w:pPr>
            <w:r w:rsidRPr="007C5920">
              <w:rPr>
                <w:rFonts w:ascii="Arial" w:hAnsi="Arial" w:cs="Arial"/>
                <w:sz w:val="20"/>
                <w:szCs w:val="20"/>
              </w:rPr>
              <w:t>R$ 3.041,07</w:t>
            </w:r>
          </w:p>
          <w:p w14:paraId="5AB7B1B9" w14:textId="77777777" w:rsidR="00865643" w:rsidRPr="007C5920"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5429FAA5" w14:textId="77777777" w:rsidR="00865643" w:rsidRPr="00794908" w:rsidRDefault="00865643"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R$ 6.082,14</w:t>
            </w:r>
          </w:p>
          <w:p w14:paraId="6981701E" w14:textId="77777777" w:rsidR="00865643" w:rsidRPr="00794908" w:rsidRDefault="00865643" w:rsidP="0044094D">
            <w:pPr>
              <w:jc w:val="center"/>
              <w:rPr>
                <w:rFonts w:ascii="Arial" w:hAnsi="Arial" w:cs="Arial"/>
                <w:color w:val="000000"/>
                <w:sz w:val="20"/>
                <w:szCs w:val="20"/>
              </w:rPr>
            </w:pPr>
          </w:p>
        </w:tc>
      </w:tr>
      <w:tr w:rsidR="00865643" w:rsidRPr="00F26881" w14:paraId="5DFF90E2"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7EBF33D0"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30</w:t>
            </w:r>
          </w:p>
        </w:tc>
        <w:tc>
          <w:tcPr>
            <w:tcW w:w="4394" w:type="dxa"/>
            <w:tcBorders>
              <w:top w:val="nil"/>
              <w:left w:val="nil"/>
              <w:bottom w:val="single" w:sz="4" w:space="0" w:color="auto"/>
              <w:right w:val="single" w:sz="4" w:space="0" w:color="auto"/>
            </w:tcBorders>
            <w:vAlign w:val="center"/>
          </w:tcPr>
          <w:p w14:paraId="0833B47E" w14:textId="77777777" w:rsidR="00865643" w:rsidRPr="00390352" w:rsidRDefault="00865643" w:rsidP="0044094D">
            <w:pPr>
              <w:suppressAutoHyphens w:val="0"/>
              <w:jc w:val="both"/>
              <w:rPr>
                <w:rFonts w:ascii="Arial" w:hAnsi="Arial" w:cs="Arial"/>
                <w:kern w:val="0"/>
                <w:sz w:val="20"/>
                <w:szCs w:val="20"/>
                <w:lang w:eastAsia="pt-BR"/>
              </w:rPr>
            </w:pPr>
            <w:r w:rsidRPr="00390352">
              <w:rPr>
                <w:rFonts w:ascii="Arial" w:hAnsi="Arial" w:cs="Arial"/>
                <w:sz w:val="20"/>
                <w:szCs w:val="20"/>
              </w:rPr>
              <w:t>Motor Eletrico 3,0 Cv Monofasico</w:t>
            </w:r>
          </w:p>
          <w:p w14:paraId="429FF80D" w14:textId="77777777" w:rsidR="00865643" w:rsidRPr="00390352"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0DFBDFFF"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12CCE1E0"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02</w:t>
            </w:r>
          </w:p>
        </w:tc>
        <w:tc>
          <w:tcPr>
            <w:tcW w:w="1417" w:type="dxa"/>
            <w:tcBorders>
              <w:top w:val="nil"/>
              <w:left w:val="nil"/>
              <w:bottom w:val="single" w:sz="4" w:space="0" w:color="auto"/>
              <w:right w:val="single" w:sz="4" w:space="0" w:color="auto"/>
            </w:tcBorders>
          </w:tcPr>
          <w:p w14:paraId="5902169B" w14:textId="77777777" w:rsidR="00865643" w:rsidRPr="007C5920" w:rsidRDefault="00865643" w:rsidP="0044094D">
            <w:pPr>
              <w:suppressAutoHyphens w:val="0"/>
              <w:jc w:val="center"/>
              <w:rPr>
                <w:rFonts w:ascii="Arial" w:hAnsi="Arial" w:cs="Arial"/>
                <w:kern w:val="0"/>
                <w:sz w:val="20"/>
                <w:szCs w:val="20"/>
                <w:lang w:eastAsia="pt-BR"/>
              </w:rPr>
            </w:pPr>
            <w:r w:rsidRPr="007C5920">
              <w:rPr>
                <w:rFonts w:ascii="Arial" w:hAnsi="Arial" w:cs="Arial"/>
                <w:sz w:val="20"/>
                <w:szCs w:val="20"/>
              </w:rPr>
              <w:t>R$ 2.256,15</w:t>
            </w:r>
          </w:p>
          <w:p w14:paraId="402A160B" w14:textId="77777777" w:rsidR="00865643" w:rsidRPr="007C5920"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299C86C1" w14:textId="77777777" w:rsidR="00865643" w:rsidRPr="00794908" w:rsidRDefault="00865643"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R$ 4.512,30</w:t>
            </w:r>
          </w:p>
          <w:p w14:paraId="74EA5D05" w14:textId="77777777" w:rsidR="00865643" w:rsidRPr="00794908" w:rsidRDefault="00865643" w:rsidP="0044094D">
            <w:pPr>
              <w:rPr>
                <w:rFonts w:ascii="Arial" w:hAnsi="Arial" w:cs="Arial"/>
                <w:color w:val="000000"/>
                <w:sz w:val="20"/>
                <w:szCs w:val="20"/>
              </w:rPr>
            </w:pPr>
          </w:p>
        </w:tc>
      </w:tr>
      <w:tr w:rsidR="00865643" w:rsidRPr="00F26881" w14:paraId="35CBD5B2"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306628E9"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31</w:t>
            </w:r>
          </w:p>
        </w:tc>
        <w:tc>
          <w:tcPr>
            <w:tcW w:w="4394" w:type="dxa"/>
            <w:tcBorders>
              <w:top w:val="nil"/>
              <w:left w:val="nil"/>
              <w:bottom w:val="single" w:sz="4" w:space="0" w:color="auto"/>
              <w:right w:val="single" w:sz="4" w:space="0" w:color="auto"/>
            </w:tcBorders>
            <w:vAlign w:val="center"/>
          </w:tcPr>
          <w:p w14:paraId="5A3C4151" w14:textId="77777777" w:rsidR="00865643" w:rsidRPr="00390352" w:rsidRDefault="00865643" w:rsidP="0044094D">
            <w:pPr>
              <w:suppressAutoHyphens w:val="0"/>
              <w:jc w:val="both"/>
              <w:rPr>
                <w:rFonts w:ascii="Arial" w:hAnsi="Arial" w:cs="Arial"/>
                <w:kern w:val="0"/>
                <w:sz w:val="20"/>
                <w:szCs w:val="20"/>
                <w:lang w:eastAsia="pt-BR"/>
              </w:rPr>
            </w:pPr>
            <w:r w:rsidRPr="00390352">
              <w:rPr>
                <w:rFonts w:ascii="Arial" w:hAnsi="Arial" w:cs="Arial"/>
                <w:sz w:val="20"/>
                <w:szCs w:val="20"/>
              </w:rPr>
              <w:t>Motor Eletrico 3,0 Cv Trifasico</w:t>
            </w:r>
          </w:p>
          <w:p w14:paraId="54A2B5FD" w14:textId="77777777" w:rsidR="00865643" w:rsidRPr="00390352"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012C8487"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23E4EBD0"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02</w:t>
            </w:r>
          </w:p>
        </w:tc>
        <w:tc>
          <w:tcPr>
            <w:tcW w:w="1417" w:type="dxa"/>
            <w:tcBorders>
              <w:top w:val="nil"/>
              <w:left w:val="nil"/>
              <w:bottom w:val="single" w:sz="4" w:space="0" w:color="auto"/>
              <w:right w:val="single" w:sz="4" w:space="0" w:color="auto"/>
            </w:tcBorders>
          </w:tcPr>
          <w:p w14:paraId="203749F5" w14:textId="77777777" w:rsidR="00865643" w:rsidRPr="007C5920" w:rsidRDefault="00865643" w:rsidP="0044094D">
            <w:pPr>
              <w:suppressAutoHyphens w:val="0"/>
              <w:jc w:val="center"/>
              <w:rPr>
                <w:rFonts w:ascii="Arial" w:hAnsi="Arial" w:cs="Arial"/>
                <w:kern w:val="0"/>
                <w:sz w:val="20"/>
                <w:szCs w:val="20"/>
                <w:lang w:eastAsia="pt-BR"/>
              </w:rPr>
            </w:pPr>
            <w:r w:rsidRPr="007C5920">
              <w:rPr>
                <w:rFonts w:ascii="Arial" w:hAnsi="Arial" w:cs="Arial"/>
                <w:sz w:val="20"/>
                <w:szCs w:val="20"/>
              </w:rPr>
              <w:t>R$ 1.974,81</w:t>
            </w:r>
          </w:p>
          <w:p w14:paraId="041CEE3F" w14:textId="77777777" w:rsidR="00865643" w:rsidRPr="007C5920"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64ECA57D" w14:textId="77777777" w:rsidR="00865643" w:rsidRPr="00794908" w:rsidRDefault="00865643"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R$ 3.949,62</w:t>
            </w:r>
          </w:p>
          <w:p w14:paraId="65959040" w14:textId="77777777" w:rsidR="00865643" w:rsidRPr="00794908" w:rsidRDefault="00865643" w:rsidP="0044094D">
            <w:pPr>
              <w:jc w:val="center"/>
              <w:rPr>
                <w:rFonts w:ascii="Arial" w:hAnsi="Arial" w:cs="Arial"/>
                <w:color w:val="000000"/>
                <w:sz w:val="20"/>
                <w:szCs w:val="20"/>
              </w:rPr>
            </w:pPr>
          </w:p>
        </w:tc>
      </w:tr>
      <w:tr w:rsidR="00865643" w:rsidRPr="00F26881" w14:paraId="10A55DDB"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67D1DD76"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32</w:t>
            </w:r>
          </w:p>
        </w:tc>
        <w:tc>
          <w:tcPr>
            <w:tcW w:w="4394" w:type="dxa"/>
            <w:tcBorders>
              <w:top w:val="nil"/>
              <w:left w:val="nil"/>
              <w:bottom w:val="single" w:sz="4" w:space="0" w:color="auto"/>
              <w:right w:val="single" w:sz="4" w:space="0" w:color="auto"/>
            </w:tcBorders>
            <w:vAlign w:val="center"/>
          </w:tcPr>
          <w:p w14:paraId="7929E2DD" w14:textId="77777777" w:rsidR="00865643" w:rsidRPr="00390352" w:rsidRDefault="00865643" w:rsidP="0044094D">
            <w:pPr>
              <w:suppressAutoHyphens w:val="0"/>
              <w:jc w:val="both"/>
              <w:rPr>
                <w:rFonts w:ascii="Arial" w:hAnsi="Arial" w:cs="Arial"/>
                <w:kern w:val="0"/>
                <w:sz w:val="20"/>
                <w:szCs w:val="20"/>
                <w:lang w:eastAsia="pt-BR"/>
              </w:rPr>
            </w:pPr>
            <w:r w:rsidRPr="00390352">
              <w:rPr>
                <w:rFonts w:ascii="Arial" w:hAnsi="Arial" w:cs="Arial"/>
                <w:sz w:val="20"/>
                <w:szCs w:val="20"/>
              </w:rPr>
              <w:t>Motor Submerso 0,5 Cv 220 V S-230</w:t>
            </w:r>
          </w:p>
          <w:p w14:paraId="56F120CF" w14:textId="77777777" w:rsidR="00865643" w:rsidRPr="00390352"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7B848E05"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27495A71"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02</w:t>
            </w:r>
          </w:p>
        </w:tc>
        <w:tc>
          <w:tcPr>
            <w:tcW w:w="1417" w:type="dxa"/>
            <w:tcBorders>
              <w:top w:val="nil"/>
              <w:left w:val="nil"/>
              <w:bottom w:val="single" w:sz="4" w:space="0" w:color="auto"/>
              <w:right w:val="single" w:sz="4" w:space="0" w:color="auto"/>
            </w:tcBorders>
          </w:tcPr>
          <w:p w14:paraId="441F6802" w14:textId="77777777" w:rsidR="00865643" w:rsidRPr="007C5920" w:rsidRDefault="00865643" w:rsidP="0044094D">
            <w:pPr>
              <w:suppressAutoHyphens w:val="0"/>
              <w:jc w:val="center"/>
              <w:rPr>
                <w:rFonts w:ascii="Arial" w:hAnsi="Arial" w:cs="Arial"/>
                <w:kern w:val="0"/>
                <w:sz w:val="20"/>
                <w:szCs w:val="20"/>
                <w:lang w:eastAsia="pt-BR"/>
              </w:rPr>
            </w:pPr>
            <w:r w:rsidRPr="007C5920">
              <w:rPr>
                <w:rFonts w:ascii="Arial" w:hAnsi="Arial" w:cs="Arial"/>
                <w:sz w:val="20"/>
                <w:szCs w:val="20"/>
              </w:rPr>
              <w:t>R$ 1.890,38</w:t>
            </w:r>
          </w:p>
          <w:p w14:paraId="03E5EF18" w14:textId="77777777" w:rsidR="00865643" w:rsidRPr="007C5920"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27122172" w14:textId="77777777" w:rsidR="00865643" w:rsidRPr="00794908" w:rsidRDefault="00865643"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R$ 3.780,76</w:t>
            </w:r>
          </w:p>
          <w:p w14:paraId="7D99CEF4" w14:textId="77777777" w:rsidR="00865643" w:rsidRPr="00794908" w:rsidRDefault="00865643" w:rsidP="0044094D">
            <w:pPr>
              <w:jc w:val="center"/>
              <w:rPr>
                <w:rFonts w:ascii="Arial" w:hAnsi="Arial" w:cs="Arial"/>
                <w:color w:val="000000"/>
                <w:sz w:val="20"/>
                <w:szCs w:val="20"/>
              </w:rPr>
            </w:pPr>
          </w:p>
        </w:tc>
      </w:tr>
      <w:tr w:rsidR="00865643" w:rsidRPr="00F26881" w14:paraId="6D23952B"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330E4DBC"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33</w:t>
            </w:r>
          </w:p>
        </w:tc>
        <w:tc>
          <w:tcPr>
            <w:tcW w:w="4394" w:type="dxa"/>
            <w:tcBorders>
              <w:top w:val="nil"/>
              <w:left w:val="nil"/>
              <w:bottom w:val="single" w:sz="4" w:space="0" w:color="auto"/>
              <w:right w:val="single" w:sz="4" w:space="0" w:color="auto"/>
            </w:tcBorders>
            <w:vAlign w:val="center"/>
          </w:tcPr>
          <w:p w14:paraId="46C90175" w14:textId="77777777" w:rsidR="00865643" w:rsidRPr="00390352" w:rsidRDefault="00865643" w:rsidP="0044094D">
            <w:pPr>
              <w:suppressAutoHyphens w:val="0"/>
              <w:jc w:val="both"/>
              <w:rPr>
                <w:rFonts w:ascii="Arial" w:hAnsi="Arial" w:cs="Arial"/>
                <w:kern w:val="0"/>
                <w:sz w:val="20"/>
                <w:szCs w:val="20"/>
                <w:lang w:eastAsia="pt-BR"/>
              </w:rPr>
            </w:pPr>
            <w:r w:rsidRPr="00390352">
              <w:rPr>
                <w:rFonts w:ascii="Arial" w:hAnsi="Arial" w:cs="Arial"/>
                <w:sz w:val="20"/>
                <w:szCs w:val="20"/>
              </w:rPr>
              <w:t>Motor Submerso 0,75 Cv 220 V S-230</w:t>
            </w:r>
          </w:p>
          <w:p w14:paraId="2849CF61" w14:textId="77777777" w:rsidR="00865643" w:rsidRPr="00390352"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32A588F7"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13844593"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02</w:t>
            </w:r>
          </w:p>
        </w:tc>
        <w:tc>
          <w:tcPr>
            <w:tcW w:w="1417" w:type="dxa"/>
            <w:tcBorders>
              <w:top w:val="nil"/>
              <w:left w:val="nil"/>
              <w:bottom w:val="single" w:sz="4" w:space="0" w:color="auto"/>
              <w:right w:val="single" w:sz="4" w:space="0" w:color="auto"/>
            </w:tcBorders>
          </w:tcPr>
          <w:p w14:paraId="546DC3B6" w14:textId="77777777" w:rsidR="00865643" w:rsidRPr="007C5920" w:rsidRDefault="00865643" w:rsidP="0044094D">
            <w:pPr>
              <w:suppressAutoHyphens w:val="0"/>
              <w:jc w:val="center"/>
              <w:rPr>
                <w:rFonts w:ascii="Arial" w:hAnsi="Arial" w:cs="Arial"/>
                <w:kern w:val="0"/>
                <w:sz w:val="20"/>
                <w:szCs w:val="20"/>
                <w:lang w:eastAsia="pt-BR"/>
              </w:rPr>
            </w:pPr>
            <w:r w:rsidRPr="007C5920">
              <w:rPr>
                <w:rFonts w:ascii="Arial" w:hAnsi="Arial" w:cs="Arial"/>
                <w:sz w:val="20"/>
                <w:szCs w:val="20"/>
              </w:rPr>
              <w:t>R$ 3.789,14</w:t>
            </w:r>
          </w:p>
          <w:p w14:paraId="11F9F683" w14:textId="77777777" w:rsidR="00865643" w:rsidRPr="007C5920"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3D72A774" w14:textId="77777777" w:rsidR="00865643" w:rsidRPr="00794908" w:rsidRDefault="00865643"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R$ 7.578,28</w:t>
            </w:r>
          </w:p>
          <w:p w14:paraId="728ED8E4" w14:textId="77777777" w:rsidR="00865643" w:rsidRPr="00794908" w:rsidRDefault="00865643" w:rsidP="0044094D">
            <w:pPr>
              <w:jc w:val="center"/>
              <w:rPr>
                <w:rFonts w:ascii="Arial" w:hAnsi="Arial" w:cs="Arial"/>
                <w:color w:val="000000"/>
                <w:sz w:val="20"/>
                <w:szCs w:val="20"/>
              </w:rPr>
            </w:pPr>
          </w:p>
        </w:tc>
      </w:tr>
      <w:tr w:rsidR="00865643" w:rsidRPr="00F26881" w14:paraId="7AE46E09"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091E73A8"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34</w:t>
            </w:r>
          </w:p>
        </w:tc>
        <w:tc>
          <w:tcPr>
            <w:tcW w:w="4394" w:type="dxa"/>
            <w:tcBorders>
              <w:top w:val="nil"/>
              <w:left w:val="nil"/>
              <w:bottom w:val="single" w:sz="4" w:space="0" w:color="auto"/>
              <w:right w:val="single" w:sz="4" w:space="0" w:color="auto"/>
            </w:tcBorders>
            <w:vAlign w:val="center"/>
          </w:tcPr>
          <w:p w14:paraId="7047B032" w14:textId="77777777" w:rsidR="00865643" w:rsidRPr="00390352" w:rsidRDefault="00865643" w:rsidP="0044094D">
            <w:pPr>
              <w:suppressAutoHyphens w:val="0"/>
              <w:jc w:val="both"/>
              <w:rPr>
                <w:rFonts w:ascii="Arial" w:hAnsi="Arial" w:cs="Arial"/>
                <w:kern w:val="0"/>
                <w:sz w:val="20"/>
                <w:szCs w:val="20"/>
                <w:lang w:eastAsia="pt-BR"/>
              </w:rPr>
            </w:pPr>
            <w:r w:rsidRPr="00390352">
              <w:rPr>
                <w:rFonts w:ascii="Arial" w:hAnsi="Arial" w:cs="Arial"/>
                <w:sz w:val="20"/>
                <w:szCs w:val="20"/>
              </w:rPr>
              <w:t>Motor Submerso 1,0 Cv 220 V S-230</w:t>
            </w:r>
          </w:p>
          <w:p w14:paraId="093F68E6" w14:textId="77777777" w:rsidR="00865643" w:rsidRPr="00390352"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60A80769"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29312867"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02</w:t>
            </w:r>
          </w:p>
        </w:tc>
        <w:tc>
          <w:tcPr>
            <w:tcW w:w="1417" w:type="dxa"/>
            <w:tcBorders>
              <w:top w:val="nil"/>
              <w:left w:val="nil"/>
              <w:bottom w:val="single" w:sz="4" w:space="0" w:color="auto"/>
              <w:right w:val="single" w:sz="4" w:space="0" w:color="auto"/>
            </w:tcBorders>
          </w:tcPr>
          <w:p w14:paraId="5DE7C86A" w14:textId="77777777" w:rsidR="00865643" w:rsidRPr="007C5920" w:rsidRDefault="00865643" w:rsidP="0044094D">
            <w:pPr>
              <w:suppressAutoHyphens w:val="0"/>
              <w:jc w:val="center"/>
              <w:rPr>
                <w:rFonts w:ascii="Arial" w:hAnsi="Arial" w:cs="Arial"/>
                <w:kern w:val="0"/>
                <w:sz w:val="20"/>
                <w:szCs w:val="20"/>
                <w:lang w:eastAsia="pt-BR"/>
              </w:rPr>
            </w:pPr>
            <w:r w:rsidRPr="007C5920">
              <w:rPr>
                <w:rFonts w:ascii="Arial" w:hAnsi="Arial" w:cs="Arial"/>
                <w:sz w:val="20"/>
                <w:szCs w:val="20"/>
              </w:rPr>
              <w:t>R$ 3.302,09</w:t>
            </w:r>
          </w:p>
          <w:p w14:paraId="200071E9" w14:textId="77777777" w:rsidR="00865643" w:rsidRPr="007C5920"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4C1EC498" w14:textId="77777777" w:rsidR="00865643" w:rsidRPr="00794908" w:rsidRDefault="00865643"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R$ 6.604,18</w:t>
            </w:r>
          </w:p>
          <w:p w14:paraId="5368E9F6" w14:textId="77777777" w:rsidR="00865643" w:rsidRPr="00794908" w:rsidRDefault="00865643" w:rsidP="0044094D">
            <w:pPr>
              <w:jc w:val="center"/>
              <w:rPr>
                <w:rFonts w:ascii="Arial" w:hAnsi="Arial" w:cs="Arial"/>
                <w:color w:val="000000"/>
                <w:sz w:val="20"/>
                <w:szCs w:val="20"/>
              </w:rPr>
            </w:pPr>
          </w:p>
        </w:tc>
      </w:tr>
      <w:tr w:rsidR="00865643" w:rsidRPr="00F26881" w14:paraId="1C082B0A"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285E5026"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35</w:t>
            </w:r>
          </w:p>
        </w:tc>
        <w:tc>
          <w:tcPr>
            <w:tcW w:w="4394" w:type="dxa"/>
            <w:tcBorders>
              <w:top w:val="nil"/>
              <w:left w:val="nil"/>
              <w:bottom w:val="single" w:sz="4" w:space="0" w:color="auto"/>
              <w:right w:val="single" w:sz="4" w:space="0" w:color="auto"/>
            </w:tcBorders>
            <w:vAlign w:val="center"/>
          </w:tcPr>
          <w:p w14:paraId="45358577" w14:textId="77777777" w:rsidR="00865643" w:rsidRPr="00390352" w:rsidRDefault="00865643" w:rsidP="0044094D">
            <w:pPr>
              <w:suppressAutoHyphens w:val="0"/>
              <w:jc w:val="both"/>
              <w:rPr>
                <w:rFonts w:ascii="Arial" w:hAnsi="Arial" w:cs="Arial"/>
                <w:kern w:val="0"/>
                <w:sz w:val="20"/>
                <w:szCs w:val="20"/>
                <w:lang w:eastAsia="pt-BR"/>
              </w:rPr>
            </w:pPr>
            <w:r w:rsidRPr="00390352">
              <w:rPr>
                <w:rFonts w:ascii="Arial" w:hAnsi="Arial" w:cs="Arial"/>
                <w:sz w:val="20"/>
                <w:szCs w:val="20"/>
              </w:rPr>
              <w:t>Motor Submerso 2,0 Cv 220 V S-230</w:t>
            </w:r>
          </w:p>
          <w:p w14:paraId="314E00E5" w14:textId="77777777" w:rsidR="00865643" w:rsidRPr="00390352"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188522CB"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469471CE"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02</w:t>
            </w:r>
          </w:p>
        </w:tc>
        <w:tc>
          <w:tcPr>
            <w:tcW w:w="1417" w:type="dxa"/>
            <w:tcBorders>
              <w:top w:val="nil"/>
              <w:left w:val="nil"/>
              <w:bottom w:val="single" w:sz="4" w:space="0" w:color="auto"/>
              <w:right w:val="single" w:sz="4" w:space="0" w:color="auto"/>
            </w:tcBorders>
          </w:tcPr>
          <w:p w14:paraId="47DEBE2F" w14:textId="77777777" w:rsidR="00865643" w:rsidRPr="007C5920" w:rsidRDefault="00865643" w:rsidP="0044094D">
            <w:pPr>
              <w:suppressAutoHyphens w:val="0"/>
              <w:jc w:val="center"/>
              <w:rPr>
                <w:rFonts w:ascii="Arial" w:hAnsi="Arial" w:cs="Arial"/>
                <w:kern w:val="0"/>
                <w:sz w:val="20"/>
                <w:szCs w:val="20"/>
                <w:lang w:eastAsia="pt-BR"/>
              </w:rPr>
            </w:pPr>
            <w:r w:rsidRPr="007C5920">
              <w:rPr>
                <w:rFonts w:ascii="Arial" w:hAnsi="Arial" w:cs="Arial"/>
                <w:sz w:val="20"/>
                <w:szCs w:val="20"/>
              </w:rPr>
              <w:t>R$ 3.585,58</w:t>
            </w:r>
          </w:p>
          <w:p w14:paraId="4732DC74" w14:textId="77777777" w:rsidR="00865643" w:rsidRPr="007C5920"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05401DA5" w14:textId="77777777" w:rsidR="00865643" w:rsidRPr="00794908" w:rsidRDefault="00865643"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R$ 7.171,16</w:t>
            </w:r>
          </w:p>
          <w:p w14:paraId="07BDEBB5" w14:textId="77777777" w:rsidR="00865643" w:rsidRPr="00794908" w:rsidRDefault="00865643" w:rsidP="0044094D">
            <w:pPr>
              <w:jc w:val="center"/>
              <w:rPr>
                <w:rFonts w:ascii="Arial" w:hAnsi="Arial" w:cs="Arial"/>
                <w:color w:val="000000"/>
                <w:sz w:val="20"/>
                <w:szCs w:val="20"/>
              </w:rPr>
            </w:pPr>
          </w:p>
        </w:tc>
      </w:tr>
      <w:tr w:rsidR="00865643" w:rsidRPr="00F26881" w14:paraId="4004A341"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0067DF86"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36</w:t>
            </w:r>
          </w:p>
        </w:tc>
        <w:tc>
          <w:tcPr>
            <w:tcW w:w="4394" w:type="dxa"/>
            <w:tcBorders>
              <w:top w:val="nil"/>
              <w:left w:val="nil"/>
              <w:bottom w:val="single" w:sz="4" w:space="0" w:color="auto"/>
              <w:right w:val="single" w:sz="4" w:space="0" w:color="auto"/>
            </w:tcBorders>
            <w:vAlign w:val="center"/>
          </w:tcPr>
          <w:p w14:paraId="2BF6D6B2" w14:textId="77777777" w:rsidR="00865643" w:rsidRPr="00390352" w:rsidRDefault="00865643" w:rsidP="0044094D">
            <w:pPr>
              <w:suppressAutoHyphens w:val="0"/>
              <w:jc w:val="both"/>
              <w:rPr>
                <w:rFonts w:ascii="Arial" w:hAnsi="Arial" w:cs="Arial"/>
                <w:kern w:val="0"/>
                <w:sz w:val="20"/>
                <w:szCs w:val="20"/>
                <w:lang w:eastAsia="pt-BR"/>
              </w:rPr>
            </w:pPr>
            <w:r w:rsidRPr="00390352">
              <w:rPr>
                <w:rFonts w:ascii="Arial" w:hAnsi="Arial" w:cs="Arial"/>
                <w:sz w:val="20"/>
                <w:szCs w:val="20"/>
              </w:rPr>
              <w:t>Motor Submerso 3,0 Cv 220 V S-230</w:t>
            </w:r>
          </w:p>
          <w:p w14:paraId="37973B4A" w14:textId="77777777" w:rsidR="00865643" w:rsidRPr="00390352"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3FCA58D4"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50BE99C7"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02</w:t>
            </w:r>
          </w:p>
        </w:tc>
        <w:tc>
          <w:tcPr>
            <w:tcW w:w="1417" w:type="dxa"/>
            <w:tcBorders>
              <w:top w:val="nil"/>
              <w:left w:val="nil"/>
              <w:bottom w:val="single" w:sz="4" w:space="0" w:color="auto"/>
              <w:right w:val="single" w:sz="4" w:space="0" w:color="auto"/>
            </w:tcBorders>
          </w:tcPr>
          <w:p w14:paraId="3B1E3C30" w14:textId="77777777" w:rsidR="00865643" w:rsidRPr="00DA7B74" w:rsidRDefault="00865643" w:rsidP="0044094D">
            <w:pPr>
              <w:suppressAutoHyphens w:val="0"/>
              <w:jc w:val="center"/>
              <w:rPr>
                <w:rFonts w:ascii="Arial" w:hAnsi="Arial" w:cs="Arial"/>
                <w:kern w:val="0"/>
                <w:sz w:val="20"/>
                <w:szCs w:val="20"/>
                <w:lang w:eastAsia="pt-BR"/>
              </w:rPr>
            </w:pPr>
            <w:r w:rsidRPr="00DA7B74">
              <w:rPr>
                <w:rFonts w:ascii="Arial" w:hAnsi="Arial" w:cs="Arial"/>
                <w:sz w:val="20"/>
                <w:szCs w:val="20"/>
              </w:rPr>
              <w:t>R$ 3.953,51</w:t>
            </w:r>
          </w:p>
          <w:p w14:paraId="11F7CF90" w14:textId="77777777" w:rsidR="00865643" w:rsidRPr="00DA7B74"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6AE27DC8" w14:textId="77777777" w:rsidR="00865643" w:rsidRPr="00794908" w:rsidRDefault="00865643"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R$ 7.907,02</w:t>
            </w:r>
          </w:p>
          <w:p w14:paraId="0E0063E3" w14:textId="77777777" w:rsidR="00865643" w:rsidRPr="00794908" w:rsidRDefault="00865643" w:rsidP="0044094D">
            <w:pPr>
              <w:jc w:val="center"/>
              <w:rPr>
                <w:rFonts w:ascii="Arial" w:hAnsi="Arial" w:cs="Arial"/>
                <w:color w:val="000000"/>
                <w:sz w:val="20"/>
                <w:szCs w:val="20"/>
              </w:rPr>
            </w:pPr>
          </w:p>
        </w:tc>
      </w:tr>
      <w:tr w:rsidR="00865643" w:rsidRPr="00F26881" w14:paraId="536B91BA"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0CF7B967"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37</w:t>
            </w:r>
          </w:p>
        </w:tc>
        <w:tc>
          <w:tcPr>
            <w:tcW w:w="4394" w:type="dxa"/>
            <w:tcBorders>
              <w:top w:val="nil"/>
              <w:left w:val="nil"/>
              <w:bottom w:val="single" w:sz="4" w:space="0" w:color="auto"/>
              <w:right w:val="single" w:sz="4" w:space="0" w:color="auto"/>
            </w:tcBorders>
            <w:vAlign w:val="center"/>
          </w:tcPr>
          <w:p w14:paraId="16904E28" w14:textId="77777777" w:rsidR="00865643" w:rsidRPr="00390352" w:rsidRDefault="00865643" w:rsidP="0044094D">
            <w:pPr>
              <w:suppressAutoHyphens w:val="0"/>
              <w:jc w:val="both"/>
              <w:rPr>
                <w:rFonts w:ascii="Arial" w:hAnsi="Arial" w:cs="Arial"/>
                <w:kern w:val="0"/>
                <w:sz w:val="20"/>
                <w:szCs w:val="20"/>
                <w:lang w:eastAsia="pt-BR"/>
              </w:rPr>
            </w:pPr>
            <w:r w:rsidRPr="00390352">
              <w:rPr>
                <w:rFonts w:ascii="Arial" w:hAnsi="Arial" w:cs="Arial"/>
                <w:sz w:val="20"/>
                <w:szCs w:val="20"/>
              </w:rPr>
              <w:t>Bombeador 4bps 13i – 09</w:t>
            </w:r>
          </w:p>
          <w:p w14:paraId="39130EAD" w14:textId="77777777" w:rsidR="00865643" w:rsidRPr="00390352"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2B26DAE4"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0CA820B7"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02</w:t>
            </w:r>
          </w:p>
        </w:tc>
        <w:tc>
          <w:tcPr>
            <w:tcW w:w="1417" w:type="dxa"/>
            <w:tcBorders>
              <w:top w:val="nil"/>
              <w:left w:val="nil"/>
              <w:bottom w:val="single" w:sz="4" w:space="0" w:color="auto"/>
              <w:right w:val="single" w:sz="4" w:space="0" w:color="auto"/>
            </w:tcBorders>
          </w:tcPr>
          <w:p w14:paraId="28FBD5B0" w14:textId="77777777" w:rsidR="00865643" w:rsidRPr="00DA7B74" w:rsidRDefault="00865643" w:rsidP="0044094D">
            <w:pPr>
              <w:suppressAutoHyphens w:val="0"/>
              <w:jc w:val="center"/>
              <w:rPr>
                <w:rFonts w:ascii="Arial" w:hAnsi="Arial" w:cs="Arial"/>
                <w:kern w:val="0"/>
                <w:sz w:val="20"/>
                <w:szCs w:val="20"/>
                <w:lang w:eastAsia="pt-BR"/>
              </w:rPr>
            </w:pPr>
            <w:r w:rsidRPr="00DA7B74">
              <w:rPr>
                <w:rFonts w:ascii="Arial" w:hAnsi="Arial" w:cs="Arial"/>
                <w:sz w:val="20"/>
                <w:szCs w:val="20"/>
              </w:rPr>
              <w:t>R$ 2.678,90</w:t>
            </w:r>
          </w:p>
          <w:p w14:paraId="6041862B" w14:textId="77777777" w:rsidR="00865643" w:rsidRPr="00DA7B74"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4CC51987" w14:textId="77777777" w:rsidR="00865643" w:rsidRPr="00794908" w:rsidRDefault="00865643"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R$ 5.357,80</w:t>
            </w:r>
          </w:p>
          <w:p w14:paraId="40713E30" w14:textId="77777777" w:rsidR="00865643" w:rsidRPr="00794908" w:rsidRDefault="00865643" w:rsidP="0044094D">
            <w:pPr>
              <w:jc w:val="center"/>
              <w:rPr>
                <w:rFonts w:ascii="Arial" w:hAnsi="Arial" w:cs="Arial"/>
                <w:color w:val="000000"/>
                <w:sz w:val="20"/>
                <w:szCs w:val="20"/>
              </w:rPr>
            </w:pPr>
          </w:p>
        </w:tc>
      </w:tr>
      <w:tr w:rsidR="00865643" w:rsidRPr="00F26881" w14:paraId="1D045BFF"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60C261B0"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38</w:t>
            </w:r>
          </w:p>
        </w:tc>
        <w:tc>
          <w:tcPr>
            <w:tcW w:w="4394" w:type="dxa"/>
            <w:tcBorders>
              <w:top w:val="nil"/>
              <w:left w:val="nil"/>
              <w:bottom w:val="single" w:sz="4" w:space="0" w:color="auto"/>
              <w:right w:val="single" w:sz="4" w:space="0" w:color="auto"/>
            </w:tcBorders>
            <w:vAlign w:val="center"/>
          </w:tcPr>
          <w:p w14:paraId="1C2A83F7" w14:textId="77777777" w:rsidR="00865643" w:rsidRPr="00390352" w:rsidRDefault="00865643" w:rsidP="0044094D">
            <w:pPr>
              <w:suppressAutoHyphens w:val="0"/>
              <w:jc w:val="both"/>
              <w:rPr>
                <w:rFonts w:ascii="Arial" w:hAnsi="Arial" w:cs="Arial"/>
                <w:kern w:val="0"/>
                <w:sz w:val="20"/>
                <w:szCs w:val="20"/>
                <w:lang w:eastAsia="pt-BR"/>
              </w:rPr>
            </w:pPr>
            <w:r w:rsidRPr="00390352">
              <w:rPr>
                <w:rFonts w:ascii="Arial" w:hAnsi="Arial" w:cs="Arial"/>
                <w:sz w:val="20"/>
                <w:szCs w:val="20"/>
              </w:rPr>
              <w:t>Bombeador 4bpl1-13</w:t>
            </w:r>
          </w:p>
          <w:p w14:paraId="26156B35" w14:textId="77777777" w:rsidR="00865643" w:rsidRPr="00390352"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1EBE86E1"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0E49292D"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02</w:t>
            </w:r>
          </w:p>
        </w:tc>
        <w:tc>
          <w:tcPr>
            <w:tcW w:w="1417" w:type="dxa"/>
            <w:tcBorders>
              <w:top w:val="nil"/>
              <w:left w:val="nil"/>
              <w:bottom w:val="single" w:sz="4" w:space="0" w:color="auto"/>
              <w:right w:val="single" w:sz="4" w:space="0" w:color="auto"/>
            </w:tcBorders>
          </w:tcPr>
          <w:p w14:paraId="27BD691C" w14:textId="77777777" w:rsidR="00865643" w:rsidRPr="00DA7B74" w:rsidRDefault="00865643" w:rsidP="0044094D">
            <w:pPr>
              <w:suppressAutoHyphens w:val="0"/>
              <w:jc w:val="center"/>
              <w:rPr>
                <w:rFonts w:ascii="Arial" w:hAnsi="Arial" w:cs="Arial"/>
                <w:kern w:val="0"/>
                <w:sz w:val="20"/>
                <w:szCs w:val="20"/>
                <w:lang w:eastAsia="pt-BR"/>
              </w:rPr>
            </w:pPr>
            <w:r w:rsidRPr="00DA7B74">
              <w:rPr>
                <w:rFonts w:ascii="Arial" w:hAnsi="Arial" w:cs="Arial"/>
                <w:sz w:val="20"/>
                <w:szCs w:val="20"/>
              </w:rPr>
              <w:t>R$ 2.218,71</w:t>
            </w:r>
          </w:p>
          <w:p w14:paraId="28760EC5" w14:textId="77777777" w:rsidR="00865643" w:rsidRPr="00DA7B74"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54216CDD" w14:textId="77777777" w:rsidR="00865643" w:rsidRPr="00794908" w:rsidRDefault="00865643"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R$ 4.437,42</w:t>
            </w:r>
          </w:p>
          <w:p w14:paraId="215A3733" w14:textId="77777777" w:rsidR="00865643" w:rsidRPr="00794908" w:rsidRDefault="00865643" w:rsidP="0044094D">
            <w:pPr>
              <w:jc w:val="center"/>
              <w:rPr>
                <w:rFonts w:ascii="Arial" w:hAnsi="Arial" w:cs="Arial"/>
                <w:color w:val="000000"/>
                <w:sz w:val="20"/>
                <w:szCs w:val="20"/>
              </w:rPr>
            </w:pPr>
          </w:p>
        </w:tc>
      </w:tr>
      <w:tr w:rsidR="00865643" w:rsidRPr="00F26881" w14:paraId="7C4DFE6A"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4B4A0F84"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39</w:t>
            </w:r>
          </w:p>
        </w:tc>
        <w:tc>
          <w:tcPr>
            <w:tcW w:w="4394" w:type="dxa"/>
            <w:tcBorders>
              <w:top w:val="nil"/>
              <w:left w:val="nil"/>
              <w:bottom w:val="single" w:sz="4" w:space="0" w:color="auto"/>
              <w:right w:val="single" w:sz="4" w:space="0" w:color="auto"/>
            </w:tcBorders>
            <w:vAlign w:val="center"/>
          </w:tcPr>
          <w:p w14:paraId="73421889" w14:textId="77777777" w:rsidR="00865643" w:rsidRPr="00390352" w:rsidRDefault="00865643" w:rsidP="0044094D">
            <w:pPr>
              <w:suppressAutoHyphens w:val="0"/>
              <w:jc w:val="both"/>
              <w:rPr>
                <w:rFonts w:ascii="Arial" w:hAnsi="Arial" w:cs="Arial"/>
                <w:kern w:val="0"/>
                <w:sz w:val="20"/>
                <w:szCs w:val="20"/>
                <w:lang w:eastAsia="pt-BR"/>
              </w:rPr>
            </w:pPr>
            <w:r w:rsidRPr="00390352">
              <w:rPr>
                <w:rFonts w:ascii="Arial" w:hAnsi="Arial" w:cs="Arial"/>
                <w:sz w:val="20"/>
                <w:szCs w:val="20"/>
              </w:rPr>
              <w:t>Bombeador 4r5pa-18 3,0 Cv</w:t>
            </w:r>
          </w:p>
          <w:p w14:paraId="49B43AF4" w14:textId="77777777" w:rsidR="00865643" w:rsidRPr="00390352"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22466DCC"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02EEE5B5"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02</w:t>
            </w:r>
          </w:p>
        </w:tc>
        <w:tc>
          <w:tcPr>
            <w:tcW w:w="1417" w:type="dxa"/>
            <w:tcBorders>
              <w:top w:val="nil"/>
              <w:left w:val="nil"/>
              <w:bottom w:val="single" w:sz="4" w:space="0" w:color="auto"/>
              <w:right w:val="single" w:sz="4" w:space="0" w:color="auto"/>
            </w:tcBorders>
          </w:tcPr>
          <w:p w14:paraId="21EF05E1" w14:textId="77777777" w:rsidR="00865643" w:rsidRPr="00DA7B74" w:rsidRDefault="00865643" w:rsidP="0044094D">
            <w:pPr>
              <w:suppressAutoHyphens w:val="0"/>
              <w:jc w:val="center"/>
              <w:rPr>
                <w:rFonts w:ascii="Arial" w:hAnsi="Arial" w:cs="Arial"/>
                <w:kern w:val="0"/>
                <w:sz w:val="20"/>
                <w:szCs w:val="20"/>
                <w:lang w:eastAsia="pt-BR"/>
              </w:rPr>
            </w:pPr>
            <w:r w:rsidRPr="00DA7B74">
              <w:rPr>
                <w:rFonts w:ascii="Arial" w:hAnsi="Arial" w:cs="Arial"/>
                <w:sz w:val="20"/>
                <w:szCs w:val="20"/>
              </w:rPr>
              <w:t>R$ 2.291,37</w:t>
            </w:r>
          </w:p>
          <w:p w14:paraId="69C15A43" w14:textId="77777777" w:rsidR="00865643" w:rsidRPr="00DA7B74"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39B09ECC" w14:textId="77777777" w:rsidR="00865643" w:rsidRPr="00794908" w:rsidRDefault="00865643"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R$ 4.582,74</w:t>
            </w:r>
          </w:p>
          <w:p w14:paraId="47C8C583" w14:textId="77777777" w:rsidR="00865643" w:rsidRPr="00794908" w:rsidRDefault="00865643" w:rsidP="0044094D">
            <w:pPr>
              <w:jc w:val="center"/>
              <w:rPr>
                <w:rFonts w:ascii="Arial" w:hAnsi="Arial" w:cs="Arial"/>
                <w:color w:val="000000"/>
                <w:sz w:val="20"/>
                <w:szCs w:val="20"/>
              </w:rPr>
            </w:pPr>
          </w:p>
        </w:tc>
      </w:tr>
      <w:tr w:rsidR="00865643" w:rsidRPr="00F26881" w14:paraId="5DCA0FC8"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572621D1"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40</w:t>
            </w:r>
          </w:p>
        </w:tc>
        <w:tc>
          <w:tcPr>
            <w:tcW w:w="4394" w:type="dxa"/>
            <w:tcBorders>
              <w:top w:val="nil"/>
              <w:left w:val="nil"/>
              <w:bottom w:val="single" w:sz="4" w:space="0" w:color="auto"/>
              <w:right w:val="single" w:sz="4" w:space="0" w:color="auto"/>
            </w:tcBorders>
            <w:vAlign w:val="center"/>
          </w:tcPr>
          <w:p w14:paraId="6CEC2BC2" w14:textId="77777777" w:rsidR="00865643" w:rsidRPr="00390352" w:rsidRDefault="00865643" w:rsidP="0044094D">
            <w:pPr>
              <w:suppressAutoHyphens w:val="0"/>
              <w:jc w:val="both"/>
              <w:rPr>
                <w:rFonts w:ascii="Arial" w:hAnsi="Arial" w:cs="Arial"/>
                <w:kern w:val="0"/>
                <w:sz w:val="20"/>
                <w:szCs w:val="20"/>
                <w:lang w:eastAsia="pt-BR"/>
              </w:rPr>
            </w:pPr>
            <w:r w:rsidRPr="00390352">
              <w:rPr>
                <w:rFonts w:ascii="Arial" w:hAnsi="Arial" w:cs="Arial"/>
                <w:sz w:val="20"/>
                <w:szCs w:val="20"/>
              </w:rPr>
              <w:t>Capacitor Eletrolitico 270 – 324 220 V</w:t>
            </w:r>
          </w:p>
          <w:p w14:paraId="3B57B3B4" w14:textId="77777777" w:rsidR="00865643" w:rsidRPr="00390352"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2E95CE8B"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44216F48"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04</w:t>
            </w:r>
          </w:p>
        </w:tc>
        <w:tc>
          <w:tcPr>
            <w:tcW w:w="1417" w:type="dxa"/>
            <w:tcBorders>
              <w:top w:val="nil"/>
              <w:left w:val="nil"/>
              <w:bottom w:val="single" w:sz="4" w:space="0" w:color="auto"/>
              <w:right w:val="single" w:sz="4" w:space="0" w:color="auto"/>
            </w:tcBorders>
          </w:tcPr>
          <w:p w14:paraId="51B6ED41" w14:textId="77777777" w:rsidR="00865643" w:rsidRPr="00DA7B74" w:rsidRDefault="00865643" w:rsidP="0044094D">
            <w:pPr>
              <w:suppressAutoHyphens w:val="0"/>
              <w:jc w:val="center"/>
              <w:rPr>
                <w:rFonts w:ascii="Arial" w:hAnsi="Arial" w:cs="Arial"/>
                <w:kern w:val="0"/>
                <w:sz w:val="20"/>
                <w:szCs w:val="20"/>
                <w:lang w:eastAsia="pt-BR"/>
              </w:rPr>
            </w:pPr>
            <w:r w:rsidRPr="00DA7B74">
              <w:rPr>
                <w:rFonts w:ascii="Arial" w:hAnsi="Arial" w:cs="Arial"/>
                <w:sz w:val="20"/>
                <w:szCs w:val="20"/>
              </w:rPr>
              <w:t>R$ 82,96</w:t>
            </w:r>
          </w:p>
          <w:p w14:paraId="71B8B71E" w14:textId="77777777" w:rsidR="00865643" w:rsidRPr="00DA7B74"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5655F84D" w14:textId="77777777" w:rsidR="00865643" w:rsidRPr="00794908" w:rsidRDefault="00865643"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R$ 331,84</w:t>
            </w:r>
          </w:p>
          <w:p w14:paraId="3B238C4C" w14:textId="77777777" w:rsidR="00865643" w:rsidRPr="00794908" w:rsidRDefault="00865643" w:rsidP="0044094D">
            <w:pPr>
              <w:jc w:val="center"/>
              <w:rPr>
                <w:rFonts w:ascii="Arial" w:hAnsi="Arial" w:cs="Arial"/>
                <w:color w:val="000000"/>
                <w:sz w:val="20"/>
                <w:szCs w:val="20"/>
              </w:rPr>
            </w:pPr>
          </w:p>
        </w:tc>
      </w:tr>
      <w:tr w:rsidR="00865643" w:rsidRPr="00F26881" w14:paraId="3B180A4A"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2BCC5322"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41</w:t>
            </w:r>
          </w:p>
        </w:tc>
        <w:tc>
          <w:tcPr>
            <w:tcW w:w="4394" w:type="dxa"/>
            <w:tcBorders>
              <w:top w:val="nil"/>
              <w:left w:val="nil"/>
              <w:bottom w:val="single" w:sz="4" w:space="0" w:color="auto"/>
              <w:right w:val="single" w:sz="4" w:space="0" w:color="auto"/>
            </w:tcBorders>
            <w:vAlign w:val="center"/>
          </w:tcPr>
          <w:p w14:paraId="589E1345" w14:textId="77777777" w:rsidR="00865643" w:rsidRPr="00390352" w:rsidRDefault="00865643" w:rsidP="0044094D">
            <w:pPr>
              <w:suppressAutoHyphens w:val="0"/>
              <w:jc w:val="both"/>
              <w:rPr>
                <w:rFonts w:ascii="Arial" w:hAnsi="Arial" w:cs="Arial"/>
                <w:kern w:val="0"/>
                <w:sz w:val="20"/>
                <w:szCs w:val="20"/>
                <w:lang w:eastAsia="pt-BR"/>
              </w:rPr>
            </w:pPr>
            <w:r w:rsidRPr="00390352">
              <w:rPr>
                <w:rFonts w:ascii="Arial" w:hAnsi="Arial" w:cs="Arial"/>
                <w:sz w:val="20"/>
                <w:szCs w:val="20"/>
              </w:rPr>
              <w:t>Capacitor Permanente</w:t>
            </w:r>
          </w:p>
          <w:p w14:paraId="435628B1" w14:textId="77777777" w:rsidR="00865643" w:rsidRPr="00390352"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5B63D3FC"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1FC8418A"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04</w:t>
            </w:r>
          </w:p>
        </w:tc>
        <w:tc>
          <w:tcPr>
            <w:tcW w:w="1417" w:type="dxa"/>
            <w:tcBorders>
              <w:top w:val="nil"/>
              <w:left w:val="nil"/>
              <w:bottom w:val="single" w:sz="4" w:space="0" w:color="auto"/>
              <w:right w:val="single" w:sz="4" w:space="0" w:color="auto"/>
            </w:tcBorders>
          </w:tcPr>
          <w:p w14:paraId="6087208D" w14:textId="77777777" w:rsidR="00865643" w:rsidRPr="00DA7B74" w:rsidRDefault="00865643" w:rsidP="0044094D">
            <w:pPr>
              <w:suppressAutoHyphens w:val="0"/>
              <w:jc w:val="center"/>
              <w:rPr>
                <w:rFonts w:ascii="Arial" w:hAnsi="Arial" w:cs="Arial"/>
                <w:kern w:val="0"/>
                <w:sz w:val="20"/>
                <w:szCs w:val="20"/>
                <w:lang w:eastAsia="pt-BR"/>
              </w:rPr>
            </w:pPr>
            <w:r w:rsidRPr="00DA7B74">
              <w:rPr>
                <w:rFonts w:ascii="Arial" w:hAnsi="Arial" w:cs="Arial"/>
                <w:sz w:val="20"/>
                <w:szCs w:val="20"/>
              </w:rPr>
              <w:t>R$ 31,55</w:t>
            </w:r>
          </w:p>
          <w:p w14:paraId="3AF89DC2" w14:textId="77777777" w:rsidR="00865643" w:rsidRPr="00DA7B74"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6EC901D3" w14:textId="77777777" w:rsidR="00865643" w:rsidRPr="00794908" w:rsidRDefault="00865643"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R$ 126,20</w:t>
            </w:r>
          </w:p>
          <w:p w14:paraId="30580080" w14:textId="77777777" w:rsidR="00865643" w:rsidRPr="00794908" w:rsidRDefault="00865643" w:rsidP="0044094D">
            <w:pPr>
              <w:jc w:val="center"/>
              <w:rPr>
                <w:rFonts w:ascii="Arial" w:hAnsi="Arial" w:cs="Arial"/>
                <w:color w:val="000000"/>
                <w:sz w:val="20"/>
                <w:szCs w:val="20"/>
              </w:rPr>
            </w:pPr>
          </w:p>
        </w:tc>
      </w:tr>
      <w:tr w:rsidR="00865643" w:rsidRPr="00F26881" w14:paraId="094855AF"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244F7FEB"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42</w:t>
            </w:r>
          </w:p>
        </w:tc>
        <w:tc>
          <w:tcPr>
            <w:tcW w:w="4394" w:type="dxa"/>
            <w:tcBorders>
              <w:top w:val="nil"/>
              <w:left w:val="nil"/>
              <w:bottom w:val="single" w:sz="4" w:space="0" w:color="auto"/>
              <w:right w:val="single" w:sz="4" w:space="0" w:color="auto"/>
            </w:tcBorders>
            <w:vAlign w:val="center"/>
          </w:tcPr>
          <w:p w14:paraId="18EB1558" w14:textId="77777777" w:rsidR="00865643" w:rsidRPr="00390352" w:rsidRDefault="00865643" w:rsidP="0044094D">
            <w:pPr>
              <w:suppressAutoHyphens w:val="0"/>
              <w:jc w:val="both"/>
              <w:rPr>
                <w:rFonts w:ascii="Arial" w:hAnsi="Arial" w:cs="Arial"/>
                <w:kern w:val="0"/>
                <w:sz w:val="20"/>
                <w:szCs w:val="20"/>
                <w:lang w:eastAsia="pt-BR"/>
              </w:rPr>
            </w:pPr>
            <w:r w:rsidRPr="00390352">
              <w:rPr>
                <w:rFonts w:ascii="Arial" w:hAnsi="Arial" w:cs="Arial"/>
                <w:sz w:val="20"/>
                <w:szCs w:val="20"/>
              </w:rPr>
              <w:t>Corpo De Aspiração</w:t>
            </w:r>
          </w:p>
          <w:p w14:paraId="0D9E8293" w14:textId="77777777" w:rsidR="00865643" w:rsidRPr="00390352"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1503FE52"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55405D1D"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02</w:t>
            </w:r>
          </w:p>
        </w:tc>
        <w:tc>
          <w:tcPr>
            <w:tcW w:w="1417" w:type="dxa"/>
            <w:tcBorders>
              <w:top w:val="nil"/>
              <w:left w:val="nil"/>
              <w:bottom w:val="single" w:sz="4" w:space="0" w:color="auto"/>
              <w:right w:val="single" w:sz="4" w:space="0" w:color="auto"/>
            </w:tcBorders>
          </w:tcPr>
          <w:p w14:paraId="21410CC2" w14:textId="77777777" w:rsidR="00865643" w:rsidRPr="00DA7B74" w:rsidRDefault="00865643" w:rsidP="0044094D">
            <w:pPr>
              <w:suppressAutoHyphens w:val="0"/>
              <w:jc w:val="center"/>
              <w:rPr>
                <w:rFonts w:ascii="Arial" w:hAnsi="Arial" w:cs="Arial"/>
                <w:kern w:val="0"/>
                <w:sz w:val="20"/>
                <w:szCs w:val="20"/>
                <w:lang w:eastAsia="pt-BR"/>
              </w:rPr>
            </w:pPr>
            <w:r w:rsidRPr="00DA7B74">
              <w:rPr>
                <w:rFonts w:ascii="Arial" w:hAnsi="Arial" w:cs="Arial"/>
                <w:sz w:val="20"/>
                <w:szCs w:val="20"/>
              </w:rPr>
              <w:t>R$ 655,48</w:t>
            </w:r>
          </w:p>
          <w:p w14:paraId="5793458B" w14:textId="77777777" w:rsidR="00865643" w:rsidRPr="00DA7B74"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47DFC1E2" w14:textId="77777777" w:rsidR="00865643" w:rsidRPr="00794908" w:rsidRDefault="00865643" w:rsidP="0044094D">
            <w:pPr>
              <w:suppressAutoHyphens w:val="0"/>
              <w:jc w:val="center"/>
              <w:rPr>
                <w:rFonts w:ascii="Arial" w:hAnsi="Arial" w:cs="Arial"/>
                <w:color w:val="000000"/>
                <w:kern w:val="0"/>
                <w:sz w:val="20"/>
                <w:szCs w:val="20"/>
                <w:lang w:eastAsia="pt-BR"/>
              </w:rPr>
            </w:pPr>
            <w:r w:rsidRPr="00794908">
              <w:rPr>
                <w:rFonts w:ascii="Arial" w:hAnsi="Arial" w:cs="Arial"/>
                <w:color w:val="000000"/>
                <w:sz w:val="20"/>
                <w:szCs w:val="20"/>
              </w:rPr>
              <w:t>R$ 1.310,96</w:t>
            </w:r>
          </w:p>
          <w:p w14:paraId="6E1DD384" w14:textId="77777777" w:rsidR="00865643" w:rsidRPr="00794908" w:rsidRDefault="00865643" w:rsidP="0044094D">
            <w:pPr>
              <w:jc w:val="center"/>
              <w:rPr>
                <w:rFonts w:ascii="Arial" w:hAnsi="Arial" w:cs="Arial"/>
                <w:color w:val="000000"/>
                <w:sz w:val="20"/>
                <w:szCs w:val="20"/>
              </w:rPr>
            </w:pPr>
          </w:p>
        </w:tc>
      </w:tr>
      <w:tr w:rsidR="00865643" w:rsidRPr="00F26881" w14:paraId="3DA5AF5E"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370BCF40"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43</w:t>
            </w:r>
          </w:p>
        </w:tc>
        <w:tc>
          <w:tcPr>
            <w:tcW w:w="4394" w:type="dxa"/>
            <w:tcBorders>
              <w:top w:val="nil"/>
              <w:left w:val="nil"/>
              <w:bottom w:val="single" w:sz="4" w:space="0" w:color="auto"/>
              <w:right w:val="single" w:sz="4" w:space="0" w:color="auto"/>
            </w:tcBorders>
            <w:vAlign w:val="center"/>
          </w:tcPr>
          <w:p w14:paraId="5B1A9853" w14:textId="77777777" w:rsidR="00865643" w:rsidRPr="00390352" w:rsidRDefault="00865643" w:rsidP="0044094D">
            <w:pPr>
              <w:suppressAutoHyphens w:val="0"/>
              <w:jc w:val="both"/>
              <w:rPr>
                <w:rFonts w:ascii="Arial" w:hAnsi="Arial" w:cs="Arial"/>
                <w:kern w:val="0"/>
                <w:sz w:val="20"/>
                <w:szCs w:val="20"/>
                <w:lang w:eastAsia="pt-BR"/>
              </w:rPr>
            </w:pPr>
            <w:r w:rsidRPr="00390352">
              <w:rPr>
                <w:rFonts w:ascii="Arial" w:hAnsi="Arial" w:cs="Arial"/>
                <w:sz w:val="20"/>
                <w:szCs w:val="20"/>
              </w:rPr>
              <w:t>Difusor 4bps – 13</w:t>
            </w:r>
          </w:p>
          <w:p w14:paraId="26528C55" w14:textId="77777777" w:rsidR="00865643" w:rsidRPr="00390352"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47DE6D19"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3B0C3837"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04</w:t>
            </w:r>
          </w:p>
        </w:tc>
        <w:tc>
          <w:tcPr>
            <w:tcW w:w="1417" w:type="dxa"/>
            <w:tcBorders>
              <w:top w:val="nil"/>
              <w:left w:val="nil"/>
              <w:bottom w:val="single" w:sz="4" w:space="0" w:color="auto"/>
              <w:right w:val="single" w:sz="4" w:space="0" w:color="auto"/>
            </w:tcBorders>
          </w:tcPr>
          <w:p w14:paraId="5ED5718B" w14:textId="77777777" w:rsidR="00865643" w:rsidRPr="00DA7B74" w:rsidRDefault="00865643" w:rsidP="0044094D">
            <w:pPr>
              <w:suppressAutoHyphens w:val="0"/>
              <w:jc w:val="center"/>
              <w:rPr>
                <w:rFonts w:ascii="Arial" w:hAnsi="Arial" w:cs="Arial"/>
                <w:kern w:val="0"/>
                <w:sz w:val="20"/>
                <w:szCs w:val="20"/>
                <w:lang w:eastAsia="pt-BR"/>
              </w:rPr>
            </w:pPr>
            <w:r w:rsidRPr="00DA7B74">
              <w:rPr>
                <w:rFonts w:ascii="Arial" w:hAnsi="Arial" w:cs="Arial"/>
                <w:sz w:val="20"/>
                <w:szCs w:val="20"/>
              </w:rPr>
              <w:t>R$ 127,09</w:t>
            </w:r>
          </w:p>
          <w:p w14:paraId="3D71B9FD" w14:textId="77777777" w:rsidR="00865643" w:rsidRPr="00DA7B74"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4EF8E63E" w14:textId="77777777" w:rsidR="00865643" w:rsidRPr="00794908" w:rsidRDefault="00865643" w:rsidP="0044094D">
            <w:pPr>
              <w:jc w:val="center"/>
              <w:rPr>
                <w:rFonts w:ascii="Arial" w:hAnsi="Arial" w:cs="Arial"/>
                <w:color w:val="000000"/>
                <w:sz w:val="20"/>
                <w:szCs w:val="20"/>
              </w:rPr>
            </w:pPr>
            <w:r w:rsidRPr="00794908">
              <w:rPr>
                <w:rFonts w:ascii="Arial" w:hAnsi="Arial" w:cs="Arial"/>
                <w:color w:val="000000"/>
                <w:sz w:val="20"/>
                <w:szCs w:val="20"/>
              </w:rPr>
              <w:t>R$ 508,36</w:t>
            </w:r>
          </w:p>
        </w:tc>
      </w:tr>
      <w:tr w:rsidR="00865643" w:rsidRPr="00F26881" w14:paraId="3454B112"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184570A2"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44</w:t>
            </w:r>
          </w:p>
        </w:tc>
        <w:tc>
          <w:tcPr>
            <w:tcW w:w="4394" w:type="dxa"/>
            <w:tcBorders>
              <w:top w:val="nil"/>
              <w:left w:val="nil"/>
              <w:bottom w:val="single" w:sz="4" w:space="0" w:color="auto"/>
              <w:right w:val="single" w:sz="4" w:space="0" w:color="auto"/>
            </w:tcBorders>
            <w:vAlign w:val="center"/>
          </w:tcPr>
          <w:p w14:paraId="3AFEB544" w14:textId="77777777" w:rsidR="00865643" w:rsidRPr="00390352" w:rsidRDefault="00865643" w:rsidP="0044094D">
            <w:pPr>
              <w:suppressAutoHyphens w:val="0"/>
              <w:jc w:val="both"/>
              <w:rPr>
                <w:rFonts w:ascii="Arial" w:hAnsi="Arial" w:cs="Arial"/>
                <w:kern w:val="0"/>
                <w:sz w:val="20"/>
                <w:szCs w:val="20"/>
                <w:lang w:eastAsia="pt-BR"/>
              </w:rPr>
            </w:pPr>
            <w:r w:rsidRPr="00390352">
              <w:rPr>
                <w:rFonts w:ascii="Arial" w:hAnsi="Arial" w:cs="Arial"/>
                <w:sz w:val="20"/>
                <w:szCs w:val="20"/>
              </w:rPr>
              <w:t>Difusor 4bps – 3</w:t>
            </w:r>
          </w:p>
          <w:p w14:paraId="587CD74E" w14:textId="77777777" w:rsidR="00865643" w:rsidRPr="00390352"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485CB0DD"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lastRenderedPageBreak/>
              <w:t>UND</w:t>
            </w:r>
          </w:p>
        </w:tc>
        <w:tc>
          <w:tcPr>
            <w:tcW w:w="992" w:type="dxa"/>
            <w:tcBorders>
              <w:top w:val="nil"/>
              <w:left w:val="nil"/>
              <w:bottom w:val="single" w:sz="4" w:space="0" w:color="auto"/>
              <w:right w:val="single" w:sz="4" w:space="0" w:color="auto"/>
            </w:tcBorders>
          </w:tcPr>
          <w:p w14:paraId="26F9ECD9"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04</w:t>
            </w:r>
          </w:p>
        </w:tc>
        <w:tc>
          <w:tcPr>
            <w:tcW w:w="1417" w:type="dxa"/>
            <w:tcBorders>
              <w:top w:val="nil"/>
              <w:left w:val="nil"/>
              <w:bottom w:val="single" w:sz="4" w:space="0" w:color="auto"/>
              <w:right w:val="single" w:sz="4" w:space="0" w:color="auto"/>
            </w:tcBorders>
          </w:tcPr>
          <w:p w14:paraId="5CFFFD26" w14:textId="77777777" w:rsidR="00865643" w:rsidRPr="00DA7B74" w:rsidRDefault="00865643" w:rsidP="0044094D">
            <w:pPr>
              <w:suppressAutoHyphens w:val="0"/>
              <w:jc w:val="center"/>
              <w:rPr>
                <w:rFonts w:ascii="Arial" w:hAnsi="Arial" w:cs="Arial"/>
                <w:kern w:val="0"/>
                <w:sz w:val="20"/>
                <w:szCs w:val="20"/>
                <w:lang w:eastAsia="pt-BR"/>
              </w:rPr>
            </w:pPr>
            <w:r w:rsidRPr="00DA7B74">
              <w:rPr>
                <w:rFonts w:ascii="Arial" w:hAnsi="Arial" w:cs="Arial"/>
                <w:sz w:val="20"/>
                <w:szCs w:val="20"/>
              </w:rPr>
              <w:t>R$ 127,09</w:t>
            </w:r>
          </w:p>
          <w:p w14:paraId="639F7D1C" w14:textId="77777777" w:rsidR="00865643" w:rsidRPr="00DA7B74"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788F80FF" w14:textId="77777777" w:rsidR="00865643" w:rsidRPr="00794908" w:rsidRDefault="00865643" w:rsidP="0044094D">
            <w:pPr>
              <w:jc w:val="center"/>
              <w:rPr>
                <w:rFonts w:ascii="Arial" w:hAnsi="Arial" w:cs="Arial"/>
                <w:color w:val="000000"/>
                <w:sz w:val="20"/>
                <w:szCs w:val="20"/>
              </w:rPr>
            </w:pPr>
            <w:r w:rsidRPr="00794908">
              <w:rPr>
                <w:rFonts w:ascii="Arial" w:hAnsi="Arial" w:cs="Arial"/>
                <w:color w:val="000000"/>
                <w:sz w:val="20"/>
                <w:szCs w:val="20"/>
              </w:rPr>
              <w:lastRenderedPageBreak/>
              <w:t>R$ 508,36</w:t>
            </w:r>
          </w:p>
        </w:tc>
      </w:tr>
      <w:tr w:rsidR="00865643" w:rsidRPr="00F26881" w14:paraId="4B286E84"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3019D1E3"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45</w:t>
            </w:r>
          </w:p>
        </w:tc>
        <w:tc>
          <w:tcPr>
            <w:tcW w:w="4394" w:type="dxa"/>
            <w:tcBorders>
              <w:top w:val="nil"/>
              <w:left w:val="nil"/>
              <w:bottom w:val="single" w:sz="4" w:space="0" w:color="auto"/>
              <w:right w:val="single" w:sz="4" w:space="0" w:color="auto"/>
            </w:tcBorders>
            <w:vAlign w:val="center"/>
          </w:tcPr>
          <w:p w14:paraId="6995BCD7" w14:textId="77777777" w:rsidR="00865643" w:rsidRPr="00390352" w:rsidRDefault="00865643" w:rsidP="0044094D">
            <w:pPr>
              <w:suppressAutoHyphens w:val="0"/>
              <w:jc w:val="both"/>
              <w:rPr>
                <w:rFonts w:ascii="Arial" w:hAnsi="Arial" w:cs="Arial"/>
                <w:kern w:val="0"/>
                <w:sz w:val="20"/>
                <w:szCs w:val="20"/>
                <w:lang w:eastAsia="pt-BR"/>
              </w:rPr>
            </w:pPr>
            <w:r w:rsidRPr="00390352">
              <w:rPr>
                <w:rFonts w:ascii="Arial" w:hAnsi="Arial" w:cs="Arial"/>
                <w:sz w:val="20"/>
                <w:szCs w:val="20"/>
              </w:rPr>
              <w:t>Difusor De Bombeador 4r1 – A 4r5</w:t>
            </w:r>
          </w:p>
          <w:p w14:paraId="307A79F8" w14:textId="77777777" w:rsidR="00865643" w:rsidRPr="00390352"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65A5EE37"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29B0ACFE"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04</w:t>
            </w:r>
          </w:p>
        </w:tc>
        <w:tc>
          <w:tcPr>
            <w:tcW w:w="1417" w:type="dxa"/>
            <w:tcBorders>
              <w:top w:val="nil"/>
              <w:left w:val="nil"/>
              <w:bottom w:val="single" w:sz="4" w:space="0" w:color="auto"/>
              <w:right w:val="single" w:sz="4" w:space="0" w:color="auto"/>
            </w:tcBorders>
          </w:tcPr>
          <w:p w14:paraId="79E94D28" w14:textId="77777777" w:rsidR="00865643" w:rsidRPr="00DA7B74" w:rsidRDefault="00865643" w:rsidP="0044094D">
            <w:pPr>
              <w:suppressAutoHyphens w:val="0"/>
              <w:jc w:val="center"/>
              <w:rPr>
                <w:rFonts w:ascii="Arial" w:hAnsi="Arial" w:cs="Arial"/>
                <w:kern w:val="0"/>
                <w:sz w:val="20"/>
                <w:szCs w:val="20"/>
                <w:lang w:eastAsia="pt-BR"/>
              </w:rPr>
            </w:pPr>
            <w:r w:rsidRPr="00DA7B74">
              <w:rPr>
                <w:rFonts w:ascii="Arial" w:hAnsi="Arial" w:cs="Arial"/>
                <w:sz w:val="20"/>
                <w:szCs w:val="20"/>
              </w:rPr>
              <w:t>R$ 77,79</w:t>
            </w:r>
          </w:p>
          <w:p w14:paraId="06420347" w14:textId="77777777" w:rsidR="00865643" w:rsidRPr="00DA7B74"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2D846521" w14:textId="77777777" w:rsidR="00865643" w:rsidRPr="00794908" w:rsidRDefault="00865643" w:rsidP="0044094D">
            <w:pPr>
              <w:jc w:val="center"/>
              <w:rPr>
                <w:rFonts w:ascii="Arial" w:hAnsi="Arial" w:cs="Arial"/>
                <w:color w:val="000000"/>
                <w:sz w:val="20"/>
                <w:szCs w:val="20"/>
              </w:rPr>
            </w:pPr>
            <w:r w:rsidRPr="00794908">
              <w:rPr>
                <w:rFonts w:ascii="Arial" w:hAnsi="Arial" w:cs="Arial"/>
                <w:color w:val="000000"/>
                <w:sz w:val="20"/>
                <w:szCs w:val="20"/>
              </w:rPr>
              <w:t>R$ 311,16</w:t>
            </w:r>
          </w:p>
        </w:tc>
      </w:tr>
      <w:tr w:rsidR="00865643" w:rsidRPr="00F26881" w14:paraId="5A1F9963"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69249B63"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46</w:t>
            </w:r>
          </w:p>
        </w:tc>
        <w:tc>
          <w:tcPr>
            <w:tcW w:w="4394" w:type="dxa"/>
            <w:tcBorders>
              <w:top w:val="nil"/>
              <w:left w:val="nil"/>
              <w:bottom w:val="single" w:sz="4" w:space="0" w:color="auto"/>
              <w:right w:val="single" w:sz="4" w:space="0" w:color="auto"/>
            </w:tcBorders>
            <w:vAlign w:val="center"/>
          </w:tcPr>
          <w:p w14:paraId="3C6A1236" w14:textId="77777777" w:rsidR="00865643" w:rsidRPr="00390352" w:rsidRDefault="00865643" w:rsidP="0044094D">
            <w:pPr>
              <w:suppressAutoHyphens w:val="0"/>
              <w:jc w:val="both"/>
              <w:rPr>
                <w:rFonts w:ascii="Arial" w:hAnsi="Arial" w:cs="Arial"/>
                <w:kern w:val="0"/>
                <w:sz w:val="20"/>
                <w:szCs w:val="20"/>
                <w:lang w:eastAsia="pt-BR"/>
              </w:rPr>
            </w:pPr>
            <w:r w:rsidRPr="00390352">
              <w:rPr>
                <w:rFonts w:ascii="Arial" w:hAnsi="Arial" w:cs="Arial"/>
                <w:sz w:val="20"/>
                <w:szCs w:val="20"/>
              </w:rPr>
              <w:t>Difusor De Bombeador 4r6 A 4 R8</w:t>
            </w:r>
          </w:p>
          <w:p w14:paraId="4C497503" w14:textId="77777777" w:rsidR="00865643" w:rsidRPr="00390352"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391AD44C"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554F4A24"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04</w:t>
            </w:r>
          </w:p>
        </w:tc>
        <w:tc>
          <w:tcPr>
            <w:tcW w:w="1417" w:type="dxa"/>
            <w:tcBorders>
              <w:top w:val="nil"/>
              <w:left w:val="nil"/>
              <w:bottom w:val="single" w:sz="4" w:space="0" w:color="auto"/>
              <w:right w:val="single" w:sz="4" w:space="0" w:color="auto"/>
            </w:tcBorders>
          </w:tcPr>
          <w:p w14:paraId="5DDC1B72" w14:textId="77777777" w:rsidR="00865643" w:rsidRPr="00DA7B74" w:rsidRDefault="00865643" w:rsidP="0044094D">
            <w:pPr>
              <w:suppressAutoHyphens w:val="0"/>
              <w:jc w:val="center"/>
              <w:rPr>
                <w:rFonts w:ascii="Arial" w:hAnsi="Arial" w:cs="Arial"/>
                <w:kern w:val="0"/>
                <w:sz w:val="20"/>
                <w:szCs w:val="20"/>
                <w:lang w:eastAsia="pt-BR"/>
              </w:rPr>
            </w:pPr>
            <w:r w:rsidRPr="00DA7B74">
              <w:rPr>
                <w:rFonts w:ascii="Arial" w:hAnsi="Arial" w:cs="Arial"/>
                <w:sz w:val="20"/>
                <w:szCs w:val="20"/>
              </w:rPr>
              <w:t>R$ 189,75</w:t>
            </w:r>
          </w:p>
          <w:p w14:paraId="6015D27B" w14:textId="77777777" w:rsidR="00865643" w:rsidRPr="00DA7B74"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4038B25E" w14:textId="77777777" w:rsidR="00865643" w:rsidRPr="00794908" w:rsidRDefault="00865643" w:rsidP="0044094D">
            <w:pPr>
              <w:jc w:val="center"/>
              <w:rPr>
                <w:rFonts w:ascii="Arial" w:hAnsi="Arial" w:cs="Arial"/>
                <w:color w:val="000000"/>
                <w:sz w:val="20"/>
                <w:szCs w:val="20"/>
              </w:rPr>
            </w:pPr>
            <w:r w:rsidRPr="00794908">
              <w:rPr>
                <w:rFonts w:ascii="Arial" w:hAnsi="Arial" w:cs="Arial"/>
                <w:color w:val="000000"/>
                <w:sz w:val="20"/>
                <w:szCs w:val="20"/>
              </w:rPr>
              <w:t>R$ 759,00</w:t>
            </w:r>
          </w:p>
        </w:tc>
      </w:tr>
      <w:tr w:rsidR="00865643" w:rsidRPr="00F26881" w14:paraId="4B5C30C7"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094C519F"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47</w:t>
            </w:r>
          </w:p>
        </w:tc>
        <w:tc>
          <w:tcPr>
            <w:tcW w:w="4394" w:type="dxa"/>
            <w:tcBorders>
              <w:top w:val="nil"/>
              <w:left w:val="nil"/>
              <w:bottom w:val="single" w:sz="4" w:space="0" w:color="auto"/>
              <w:right w:val="single" w:sz="4" w:space="0" w:color="auto"/>
            </w:tcBorders>
            <w:vAlign w:val="center"/>
          </w:tcPr>
          <w:p w14:paraId="4FE3EE64" w14:textId="77777777" w:rsidR="00865643" w:rsidRPr="00390352" w:rsidRDefault="00865643" w:rsidP="0044094D">
            <w:pPr>
              <w:suppressAutoHyphens w:val="0"/>
              <w:jc w:val="both"/>
              <w:rPr>
                <w:rFonts w:ascii="Arial" w:hAnsi="Arial" w:cs="Arial"/>
                <w:kern w:val="0"/>
                <w:sz w:val="20"/>
                <w:szCs w:val="20"/>
                <w:lang w:eastAsia="pt-BR"/>
              </w:rPr>
            </w:pPr>
            <w:r w:rsidRPr="00390352">
              <w:rPr>
                <w:rFonts w:ascii="Arial" w:hAnsi="Arial" w:cs="Arial"/>
                <w:sz w:val="20"/>
                <w:szCs w:val="20"/>
              </w:rPr>
              <w:t>Kit Rotor Do Bombeador 4r1 A 4r5</w:t>
            </w:r>
          </w:p>
          <w:p w14:paraId="763D63EB" w14:textId="77777777" w:rsidR="00865643" w:rsidRPr="00390352"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2C2F164C"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2577390D"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04</w:t>
            </w:r>
          </w:p>
        </w:tc>
        <w:tc>
          <w:tcPr>
            <w:tcW w:w="1417" w:type="dxa"/>
            <w:tcBorders>
              <w:top w:val="nil"/>
              <w:left w:val="nil"/>
              <w:bottom w:val="single" w:sz="4" w:space="0" w:color="auto"/>
              <w:right w:val="single" w:sz="4" w:space="0" w:color="auto"/>
            </w:tcBorders>
          </w:tcPr>
          <w:p w14:paraId="69D48096" w14:textId="77777777" w:rsidR="00865643" w:rsidRPr="00DA7B74" w:rsidRDefault="00865643" w:rsidP="0044094D">
            <w:pPr>
              <w:suppressAutoHyphens w:val="0"/>
              <w:jc w:val="center"/>
              <w:rPr>
                <w:rFonts w:ascii="Arial" w:hAnsi="Arial" w:cs="Arial"/>
                <w:kern w:val="0"/>
                <w:sz w:val="20"/>
                <w:szCs w:val="20"/>
                <w:lang w:eastAsia="pt-BR"/>
              </w:rPr>
            </w:pPr>
            <w:r w:rsidRPr="00DA7B74">
              <w:rPr>
                <w:rFonts w:ascii="Arial" w:hAnsi="Arial" w:cs="Arial"/>
                <w:sz w:val="20"/>
                <w:szCs w:val="20"/>
              </w:rPr>
              <w:t>R$ 76,74</w:t>
            </w:r>
          </w:p>
          <w:p w14:paraId="1855E4AB" w14:textId="77777777" w:rsidR="00865643" w:rsidRPr="00DA7B74"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3232365C" w14:textId="77777777" w:rsidR="00865643" w:rsidRPr="00794908" w:rsidRDefault="00865643" w:rsidP="0044094D">
            <w:pPr>
              <w:jc w:val="center"/>
              <w:rPr>
                <w:rFonts w:ascii="Arial" w:hAnsi="Arial" w:cs="Arial"/>
                <w:color w:val="000000"/>
                <w:sz w:val="20"/>
                <w:szCs w:val="20"/>
              </w:rPr>
            </w:pPr>
            <w:r w:rsidRPr="00794908">
              <w:rPr>
                <w:rFonts w:ascii="Arial" w:hAnsi="Arial" w:cs="Arial"/>
                <w:color w:val="000000"/>
                <w:sz w:val="20"/>
                <w:szCs w:val="20"/>
              </w:rPr>
              <w:t>R$ 306,96</w:t>
            </w:r>
          </w:p>
        </w:tc>
      </w:tr>
      <w:tr w:rsidR="00865643" w:rsidRPr="00F26881" w14:paraId="21C8302D"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2AC81577"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48</w:t>
            </w:r>
          </w:p>
        </w:tc>
        <w:tc>
          <w:tcPr>
            <w:tcW w:w="4394" w:type="dxa"/>
            <w:tcBorders>
              <w:top w:val="nil"/>
              <w:left w:val="nil"/>
              <w:bottom w:val="single" w:sz="4" w:space="0" w:color="auto"/>
              <w:right w:val="single" w:sz="4" w:space="0" w:color="auto"/>
            </w:tcBorders>
            <w:vAlign w:val="center"/>
          </w:tcPr>
          <w:p w14:paraId="58EC4188" w14:textId="77777777" w:rsidR="00865643" w:rsidRPr="00390352" w:rsidRDefault="00865643" w:rsidP="0044094D">
            <w:pPr>
              <w:suppressAutoHyphens w:val="0"/>
              <w:jc w:val="both"/>
              <w:rPr>
                <w:rFonts w:ascii="Arial" w:hAnsi="Arial" w:cs="Arial"/>
                <w:kern w:val="0"/>
                <w:sz w:val="20"/>
                <w:szCs w:val="20"/>
                <w:lang w:eastAsia="pt-BR"/>
              </w:rPr>
            </w:pPr>
            <w:r w:rsidRPr="00390352">
              <w:rPr>
                <w:rFonts w:ascii="Arial" w:hAnsi="Arial" w:cs="Arial"/>
                <w:sz w:val="20"/>
                <w:szCs w:val="20"/>
              </w:rPr>
              <w:t>Kit Rotor Do Bombeador 4r6 A 4r8</w:t>
            </w:r>
          </w:p>
          <w:p w14:paraId="7A9AED4C" w14:textId="77777777" w:rsidR="00865643" w:rsidRPr="00390352"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248E7638"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085A14B2"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04</w:t>
            </w:r>
          </w:p>
        </w:tc>
        <w:tc>
          <w:tcPr>
            <w:tcW w:w="1417" w:type="dxa"/>
            <w:tcBorders>
              <w:top w:val="nil"/>
              <w:left w:val="nil"/>
              <w:bottom w:val="single" w:sz="4" w:space="0" w:color="auto"/>
              <w:right w:val="single" w:sz="4" w:space="0" w:color="auto"/>
            </w:tcBorders>
          </w:tcPr>
          <w:p w14:paraId="02D895AF" w14:textId="77777777" w:rsidR="00865643" w:rsidRPr="00DA7B74" w:rsidRDefault="00865643" w:rsidP="0044094D">
            <w:pPr>
              <w:suppressAutoHyphens w:val="0"/>
              <w:jc w:val="center"/>
              <w:rPr>
                <w:rFonts w:ascii="Arial" w:hAnsi="Arial" w:cs="Arial"/>
                <w:kern w:val="0"/>
                <w:sz w:val="20"/>
                <w:szCs w:val="20"/>
                <w:lang w:eastAsia="pt-BR"/>
              </w:rPr>
            </w:pPr>
            <w:r w:rsidRPr="00DA7B74">
              <w:rPr>
                <w:rFonts w:ascii="Arial" w:hAnsi="Arial" w:cs="Arial"/>
                <w:sz w:val="20"/>
                <w:szCs w:val="20"/>
              </w:rPr>
              <w:t>R$ 191,35</w:t>
            </w:r>
          </w:p>
          <w:p w14:paraId="49F303B6" w14:textId="77777777" w:rsidR="00865643" w:rsidRPr="00DA7B74"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0AE22C3F" w14:textId="77777777" w:rsidR="00865643" w:rsidRPr="00794908" w:rsidRDefault="00865643" w:rsidP="0044094D">
            <w:pPr>
              <w:jc w:val="center"/>
              <w:rPr>
                <w:rFonts w:ascii="Arial" w:hAnsi="Arial" w:cs="Arial"/>
                <w:color w:val="000000"/>
                <w:sz w:val="20"/>
                <w:szCs w:val="20"/>
              </w:rPr>
            </w:pPr>
            <w:r w:rsidRPr="00794908">
              <w:rPr>
                <w:rFonts w:ascii="Arial" w:hAnsi="Arial" w:cs="Arial"/>
                <w:color w:val="000000"/>
                <w:sz w:val="20"/>
                <w:szCs w:val="20"/>
              </w:rPr>
              <w:t>R$ 765,40</w:t>
            </w:r>
          </w:p>
        </w:tc>
      </w:tr>
      <w:tr w:rsidR="00865643" w:rsidRPr="00F26881" w14:paraId="355C254E"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17ECE62C"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49</w:t>
            </w:r>
          </w:p>
        </w:tc>
        <w:tc>
          <w:tcPr>
            <w:tcW w:w="4394" w:type="dxa"/>
            <w:tcBorders>
              <w:top w:val="nil"/>
              <w:left w:val="nil"/>
              <w:bottom w:val="single" w:sz="4" w:space="0" w:color="auto"/>
              <w:right w:val="single" w:sz="4" w:space="0" w:color="auto"/>
            </w:tcBorders>
            <w:vAlign w:val="center"/>
          </w:tcPr>
          <w:p w14:paraId="7646E5D2" w14:textId="77777777" w:rsidR="00865643" w:rsidRPr="00390352" w:rsidRDefault="00865643" w:rsidP="0044094D">
            <w:pPr>
              <w:suppressAutoHyphens w:val="0"/>
              <w:jc w:val="both"/>
              <w:rPr>
                <w:rFonts w:ascii="Arial" w:hAnsi="Arial" w:cs="Arial"/>
                <w:kern w:val="0"/>
                <w:sz w:val="20"/>
                <w:szCs w:val="20"/>
                <w:lang w:eastAsia="pt-BR"/>
              </w:rPr>
            </w:pPr>
            <w:r w:rsidRPr="00390352">
              <w:rPr>
                <w:rFonts w:ascii="Arial" w:hAnsi="Arial" w:cs="Arial"/>
                <w:sz w:val="20"/>
                <w:szCs w:val="20"/>
              </w:rPr>
              <w:t>Manga Sinterizada</w:t>
            </w:r>
          </w:p>
          <w:p w14:paraId="18EBA034" w14:textId="77777777" w:rsidR="00865643" w:rsidRPr="00390352"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226DA88F"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63E83C3B"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04</w:t>
            </w:r>
          </w:p>
        </w:tc>
        <w:tc>
          <w:tcPr>
            <w:tcW w:w="1417" w:type="dxa"/>
            <w:tcBorders>
              <w:top w:val="nil"/>
              <w:left w:val="nil"/>
              <w:bottom w:val="single" w:sz="4" w:space="0" w:color="auto"/>
              <w:right w:val="single" w:sz="4" w:space="0" w:color="auto"/>
            </w:tcBorders>
          </w:tcPr>
          <w:p w14:paraId="5F5B8BCF" w14:textId="77777777" w:rsidR="00865643" w:rsidRPr="00DA7B74" w:rsidRDefault="00865643" w:rsidP="0044094D">
            <w:pPr>
              <w:suppressAutoHyphens w:val="0"/>
              <w:jc w:val="center"/>
              <w:rPr>
                <w:rFonts w:ascii="Arial" w:hAnsi="Arial" w:cs="Arial"/>
                <w:kern w:val="0"/>
                <w:sz w:val="20"/>
                <w:szCs w:val="20"/>
                <w:lang w:eastAsia="pt-BR"/>
              </w:rPr>
            </w:pPr>
            <w:r w:rsidRPr="00DA7B74">
              <w:rPr>
                <w:rFonts w:ascii="Arial" w:hAnsi="Arial" w:cs="Arial"/>
                <w:sz w:val="20"/>
                <w:szCs w:val="20"/>
              </w:rPr>
              <w:t>R$ 85,33</w:t>
            </w:r>
          </w:p>
          <w:p w14:paraId="560F5F03" w14:textId="77777777" w:rsidR="00865643" w:rsidRPr="00DA7B74"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26BCD5A0" w14:textId="77777777" w:rsidR="00865643" w:rsidRPr="00794908" w:rsidRDefault="00865643" w:rsidP="0044094D">
            <w:pPr>
              <w:jc w:val="center"/>
              <w:rPr>
                <w:rFonts w:ascii="Arial" w:hAnsi="Arial" w:cs="Arial"/>
                <w:color w:val="000000"/>
                <w:sz w:val="20"/>
                <w:szCs w:val="20"/>
              </w:rPr>
            </w:pPr>
            <w:r w:rsidRPr="00794908">
              <w:rPr>
                <w:rFonts w:ascii="Arial" w:hAnsi="Arial" w:cs="Arial"/>
                <w:color w:val="000000"/>
                <w:sz w:val="20"/>
                <w:szCs w:val="20"/>
              </w:rPr>
              <w:t>R$ 341,32</w:t>
            </w:r>
          </w:p>
        </w:tc>
      </w:tr>
      <w:tr w:rsidR="00865643" w:rsidRPr="00F26881" w14:paraId="414398A9"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2B0FF46F"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50</w:t>
            </w:r>
          </w:p>
        </w:tc>
        <w:tc>
          <w:tcPr>
            <w:tcW w:w="4394" w:type="dxa"/>
            <w:tcBorders>
              <w:top w:val="nil"/>
              <w:left w:val="nil"/>
              <w:bottom w:val="single" w:sz="4" w:space="0" w:color="auto"/>
              <w:right w:val="single" w:sz="4" w:space="0" w:color="auto"/>
            </w:tcBorders>
            <w:vAlign w:val="center"/>
          </w:tcPr>
          <w:p w14:paraId="1E210AA9" w14:textId="77777777" w:rsidR="00865643" w:rsidRPr="00390352" w:rsidRDefault="00865643" w:rsidP="0044094D">
            <w:pPr>
              <w:suppressAutoHyphens w:val="0"/>
              <w:jc w:val="both"/>
              <w:rPr>
                <w:rFonts w:ascii="Arial" w:hAnsi="Arial" w:cs="Arial"/>
                <w:kern w:val="0"/>
                <w:sz w:val="20"/>
                <w:szCs w:val="20"/>
                <w:lang w:eastAsia="pt-BR"/>
              </w:rPr>
            </w:pPr>
            <w:r w:rsidRPr="00390352">
              <w:rPr>
                <w:rFonts w:ascii="Arial" w:hAnsi="Arial" w:cs="Arial"/>
                <w:sz w:val="20"/>
                <w:szCs w:val="20"/>
              </w:rPr>
              <w:t>Rele De Tempo 5s 220v</w:t>
            </w:r>
          </w:p>
          <w:p w14:paraId="74A2C20B" w14:textId="77777777" w:rsidR="00865643" w:rsidRPr="00390352"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22FB193B"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1603C261"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03</w:t>
            </w:r>
          </w:p>
        </w:tc>
        <w:tc>
          <w:tcPr>
            <w:tcW w:w="1417" w:type="dxa"/>
            <w:tcBorders>
              <w:top w:val="nil"/>
              <w:left w:val="nil"/>
              <w:bottom w:val="single" w:sz="4" w:space="0" w:color="auto"/>
              <w:right w:val="single" w:sz="4" w:space="0" w:color="auto"/>
            </w:tcBorders>
          </w:tcPr>
          <w:p w14:paraId="2944C3D4" w14:textId="77777777" w:rsidR="00865643" w:rsidRPr="00DA7B74" w:rsidRDefault="00865643" w:rsidP="0044094D">
            <w:pPr>
              <w:suppressAutoHyphens w:val="0"/>
              <w:jc w:val="center"/>
              <w:rPr>
                <w:rFonts w:ascii="Arial" w:hAnsi="Arial" w:cs="Arial"/>
                <w:kern w:val="0"/>
                <w:sz w:val="20"/>
                <w:szCs w:val="20"/>
                <w:lang w:eastAsia="pt-BR"/>
              </w:rPr>
            </w:pPr>
            <w:r w:rsidRPr="00DA7B74">
              <w:rPr>
                <w:rFonts w:ascii="Arial" w:hAnsi="Arial" w:cs="Arial"/>
                <w:sz w:val="20"/>
                <w:szCs w:val="20"/>
              </w:rPr>
              <w:t>R$ 139,57</w:t>
            </w:r>
          </w:p>
          <w:p w14:paraId="4E196585" w14:textId="77777777" w:rsidR="00865643" w:rsidRPr="00DA7B74"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3F58806D" w14:textId="77777777" w:rsidR="00865643" w:rsidRPr="00794908" w:rsidRDefault="00865643" w:rsidP="0044094D">
            <w:pPr>
              <w:jc w:val="center"/>
              <w:rPr>
                <w:rFonts w:ascii="Arial" w:hAnsi="Arial" w:cs="Arial"/>
                <w:color w:val="000000"/>
                <w:sz w:val="20"/>
                <w:szCs w:val="20"/>
              </w:rPr>
            </w:pPr>
            <w:r w:rsidRPr="00794908">
              <w:rPr>
                <w:rFonts w:ascii="Arial" w:hAnsi="Arial" w:cs="Arial"/>
                <w:color w:val="000000"/>
                <w:sz w:val="20"/>
                <w:szCs w:val="20"/>
              </w:rPr>
              <w:t>R$ 418,71</w:t>
            </w:r>
          </w:p>
        </w:tc>
      </w:tr>
      <w:tr w:rsidR="00865643" w:rsidRPr="00F26881" w14:paraId="3F0FD569"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594454AC"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51</w:t>
            </w:r>
          </w:p>
        </w:tc>
        <w:tc>
          <w:tcPr>
            <w:tcW w:w="4394" w:type="dxa"/>
            <w:tcBorders>
              <w:top w:val="nil"/>
              <w:left w:val="nil"/>
              <w:bottom w:val="single" w:sz="4" w:space="0" w:color="auto"/>
              <w:right w:val="single" w:sz="4" w:space="0" w:color="auto"/>
            </w:tcBorders>
            <w:vAlign w:val="center"/>
          </w:tcPr>
          <w:p w14:paraId="2D713D0D" w14:textId="77777777" w:rsidR="00865643" w:rsidRPr="00390352" w:rsidRDefault="00865643" w:rsidP="0044094D">
            <w:pPr>
              <w:suppressAutoHyphens w:val="0"/>
              <w:jc w:val="both"/>
              <w:rPr>
                <w:rFonts w:ascii="Arial" w:hAnsi="Arial" w:cs="Arial"/>
                <w:kern w:val="0"/>
                <w:sz w:val="20"/>
                <w:szCs w:val="20"/>
                <w:lang w:eastAsia="pt-BR"/>
              </w:rPr>
            </w:pPr>
            <w:r w:rsidRPr="00390352">
              <w:rPr>
                <w:rFonts w:ascii="Arial" w:hAnsi="Arial" w:cs="Arial"/>
                <w:sz w:val="20"/>
                <w:szCs w:val="20"/>
              </w:rPr>
              <w:t>Rele Falta De Fase 380v</w:t>
            </w:r>
          </w:p>
          <w:p w14:paraId="6C3FEB25" w14:textId="77777777" w:rsidR="00865643" w:rsidRPr="00390352"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6B2CD8F5"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328C2C36"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03</w:t>
            </w:r>
          </w:p>
        </w:tc>
        <w:tc>
          <w:tcPr>
            <w:tcW w:w="1417" w:type="dxa"/>
            <w:tcBorders>
              <w:top w:val="nil"/>
              <w:left w:val="nil"/>
              <w:bottom w:val="single" w:sz="4" w:space="0" w:color="auto"/>
              <w:right w:val="single" w:sz="4" w:space="0" w:color="auto"/>
            </w:tcBorders>
          </w:tcPr>
          <w:p w14:paraId="4688DB2C" w14:textId="77777777" w:rsidR="00865643" w:rsidRPr="00DA7B74" w:rsidRDefault="00865643" w:rsidP="0044094D">
            <w:pPr>
              <w:suppressAutoHyphens w:val="0"/>
              <w:jc w:val="center"/>
              <w:rPr>
                <w:rFonts w:ascii="Arial" w:hAnsi="Arial" w:cs="Arial"/>
                <w:kern w:val="0"/>
                <w:sz w:val="20"/>
                <w:szCs w:val="20"/>
                <w:lang w:eastAsia="pt-BR"/>
              </w:rPr>
            </w:pPr>
            <w:r w:rsidRPr="00DA7B74">
              <w:rPr>
                <w:rFonts w:ascii="Arial" w:hAnsi="Arial" w:cs="Arial"/>
                <w:sz w:val="20"/>
                <w:szCs w:val="20"/>
              </w:rPr>
              <w:t>R$ 246,00</w:t>
            </w:r>
          </w:p>
          <w:p w14:paraId="0B4D12BC" w14:textId="77777777" w:rsidR="00865643" w:rsidRPr="00DA7B74"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26D4716B" w14:textId="77777777" w:rsidR="00865643" w:rsidRPr="00794908" w:rsidRDefault="00865643" w:rsidP="0044094D">
            <w:pPr>
              <w:jc w:val="center"/>
              <w:rPr>
                <w:rFonts w:ascii="Arial" w:hAnsi="Arial" w:cs="Arial"/>
                <w:color w:val="000000"/>
                <w:sz w:val="20"/>
                <w:szCs w:val="20"/>
              </w:rPr>
            </w:pPr>
            <w:r w:rsidRPr="00794908">
              <w:rPr>
                <w:rFonts w:ascii="Arial" w:hAnsi="Arial" w:cs="Arial"/>
                <w:color w:val="000000"/>
                <w:sz w:val="20"/>
                <w:szCs w:val="20"/>
              </w:rPr>
              <w:t>R$ 738,00</w:t>
            </w:r>
          </w:p>
        </w:tc>
      </w:tr>
      <w:tr w:rsidR="00865643" w:rsidRPr="00F26881" w14:paraId="602F15AC"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5D7AF82E"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52</w:t>
            </w:r>
          </w:p>
        </w:tc>
        <w:tc>
          <w:tcPr>
            <w:tcW w:w="4394" w:type="dxa"/>
            <w:tcBorders>
              <w:top w:val="nil"/>
              <w:left w:val="nil"/>
              <w:bottom w:val="single" w:sz="4" w:space="0" w:color="auto"/>
              <w:right w:val="single" w:sz="4" w:space="0" w:color="auto"/>
            </w:tcBorders>
            <w:vAlign w:val="center"/>
          </w:tcPr>
          <w:p w14:paraId="518FF126" w14:textId="77777777" w:rsidR="00865643" w:rsidRPr="00390352" w:rsidRDefault="00865643" w:rsidP="0044094D">
            <w:pPr>
              <w:suppressAutoHyphens w:val="0"/>
              <w:jc w:val="both"/>
              <w:rPr>
                <w:rFonts w:ascii="Arial" w:hAnsi="Arial" w:cs="Arial"/>
                <w:kern w:val="0"/>
                <w:sz w:val="20"/>
                <w:szCs w:val="20"/>
                <w:lang w:eastAsia="pt-BR"/>
              </w:rPr>
            </w:pPr>
            <w:r w:rsidRPr="00390352">
              <w:rPr>
                <w:rFonts w:ascii="Arial" w:hAnsi="Arial" w:cs="Arial"/>
                <w:sz w:val="20"/>
                <w:szCs w:val="20"/>
              </w:rPr>
              <w:t>Rele Termico 17 A 25 A</w:t>
            </w:r>
          </w:p>
          <w:p w14:paraId="1A2322FD" w14:textId="77777777" w:rsidR="00865643" w:rsidRPr="00390352"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5101F1C4"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52A4CC56"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03</w:t>
            </w:r>
          </w:p>
        </w:tc>
        <w:tc>
          <w:tcPr>
            <w:tcW w:w="1417" w:type="dxa"/>
            <w:tcBorders>
              <w:top w:val="nil"/>
              <w:left w:val="nil"/>
              <w:bottom w:val="single" w:sz="4" w:space="0" w:color="auto"/>
              <w:right w:val="single" w:sz="4" w:space="0" w:color="auto"/>
            </w:tcBorders>
          </w:tcPr>
          <w:p w14:paraId="173FDACF" w14:textId="77777777" w:rsidR="00865643" w:rsidRPr="00DA7B74" w:rsidRDefault="00865643" w:rsidP="0044094D">
            <w:pPr>
              <w:suppressAutoHyphens w:val="0"/>
              <w:jc w:val="center"/>
              <w:rPr>
                <w:rFonts w:ascii="Arial" w:hAnsi="Arial" w:cs="Arial"/>
                <w:kern w:val="0"/>
                <w:sz w:val="20"/>
                <w:szCs w:val="20"/>
                <w:lang w:eastAsia="pt-BR"/>
              </w:rPr>
            </w:pPr>
            <w:r w:rsidRPr="00DA7B74">
              <w:rPr>
                <w:rFonts w:ascii="Arial" w:hAnsi="Arial" w:cs="Arial"/>
                <w:sz w:val="20"/>
                <w:szCs w:val="20"/>
              </w:rPr>
              <w:t>R$ 129,52</w:t>
            </w:r>
          </w:p>
          <w:p w14:paraId="07B9E954" w14:textId="77777777" w:rsidR="00865643" w:rsidRPr="00DA7B74"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023902DA" w14:textId="77777777" w:rsidR="00865643" w:rsidRPr="00794908" w:rsidRDefault="00865643" w:rsidP="0044094D">
            <w:pPr>
              <w:jc w:val="center"/>
              <w:rPr>
                <w:rFonts w:ascii="Arial" w:hAnsi="Arial" w:cs="Arial"/>
                <w:color w:val="000000"/>
                <w:sz w:val="20"/>
                <w:szCs w:val="20"/>
              </w:rPr>
            </w:pPr>
            <w:r w:rsidRPr="00794908">
              <w:rPr>
                <w:rFonts w:ascii="Arial" w:hAnsi="Arial" w:cs="Arial"/>
                <w:color w:val="000000"/>
                <w:sz w:val="20"/>
                <w:szCs w:val="20"/>
              </w:rPr>
              <w:t>R$ 388,56</w:t>
            </w:r>
          </w:p>
        </w:tc>
      </w:tr>
      <w:tr w:rsidR="00865643" w:rsidRPr="00F26881" w14:paraId="619ECCE8"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095F5556"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53</w:t>
            </w:r>
          </w:p>
        </w:tc>
        <w:tc>
          <w:tcPr>
            <w:tcW w:w="4394" w:type="dxa"/>
            <w:tcBorders>
              <w:top w:val="nil"/>
              <w:left w:val="nil"/>
              <w:bottom w:val="single" w:sz="4" w:space="0" w:color="auto"/>
              <w:right w:val="single" w:sz="4" w:space="0" w:color="auto"/>
            </w:tcBorders>
            <w:vAlign w:val="center"/>
          </w:tcPr>
          <w:p w14:paraId="2959734D" w14:textId="77777777" w:rsidR="00865643" w:rsidRPr="00390352" w:rsidRDefault="00865643" w:rsidP="0044094D">
            <w:pPr>
              <w:suppressAutoHyphens w:val="0"/>
              <w:jc w:val="both"/>
              <w:rPr>
                <w:rFonts w:ascii="Arial" w:hAnsi="Arial" w:cs="Arial"/>
                <w:kern w:val="0"/>
                <w:sz w:val="20"/>
                <w:szCs w:val="20"/>
                <w:lang w:eastAsia="pt-BR"/>
              </w:rPr>
            </w:pPr>
            <w:r w:rsidRPr="00390352">
              <w:rPr>
                <w:rFonts w:ascii="Arial" w:hAnsi="Arial" w:cs="Arial"/>
                <w:sz w:val="20"/>
                <w:szCs w:val="20"/>
              </w:rPr>
              <w:t>Selo Mecânico T-11 16 Mm</w:t>
            </w:r>
          </w:p>
          <w:p w14:paraId="67A90725" w14:textId="77777777" w:rsidR="00865643" w:rsidRPr="00390352"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5A83FCCB"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1485D63C"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04</w:t>
            </w:r>
          </w:p>
        </w:tc>
        <w:tc>
          <w:tcPr>
            <w:tcW w:w="1417" w:type="dxa"/>
            <w:tcBorders>
              <w:top w:val="nil"/>
              <w:left w:val="nil"/>
              <w:bottom w:val="single" w:sz="4" w:space="0" w:color="auto"/>
              <w:right w:val="single" w:sz="4" w:space="0" w:color="auto"/>
            </w:tcBorders>
          </w:tcPr>
          <w:p w14:paraId="6D787125" w14:textId="77777777" w:rsidR="00865643" w:rsidRPr="00DA7B74" w:rsidRDefault="00865643" w:rsidP="0044094D">
            <w:pPr>
              <w:suppressAutoHyphens w:val="0"/>
              <w:jc w:val="center"/>
              <w:rPr>
                <w:rFonts w:ascii="Arial" w:hAnsi="Arial" w:cs="Arial"/>
                <w:kern w:val="0"/>
                <w:sz w:val="20"/>
                <w:szCs w:val="20"/>
                <w:lang w:eastAsia="pt-BR"/>
              </w:rPr>
            </w:pPr>
            <w:r w:rsidRPr="00DA7B74">
              <w:rPr>
                <w:rFonts w:ascii="Arial" w:hAnsi="Arial" w:cs="Arial"/>
                <w:sz w:val="20"/>
                <w:szCs w:val="20"/>
              </w:rPr>
              <w:t>R$ 56,04</w:t>
            </w:r>
          </w:p>
          <w:p w14:paraId="40997EDE" w14:textId="77777777" w:rsidR="00865643" w:rsidRPr="00DA7B74"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5BA4F02D" w14:textId="77777777" w:rsidR="00865643" w:rsidRPr="00794908" w:rsidRDefault="00865643" w:rsidP="0044094D">
            <w:pPr>
              <w:jc w:val="center"/>
              <w:rPr>
                <w:rFonts w:ascii="Arial" w:hAnsi="Arial" w:cs="Arial"/>
                <w:color w:val="000000"/>
                <w:sz w:val="20"/>
                <w:szCs w:val="20"/>
              </w:rPr>
            </w:pPr>
            <w:r w:rsidRPr="00794908">
              <w:rPr>
                <w:rFonts w:ascii="Arial" w:hAnsi="Arial" w:cs="Arial"/>
                <w:color w:val="000000"/>
                <w:sz w:val="20"/>
                <w:szCs w:val="20"/>
              </w:rPr>
              <w:t>R$ 224,16</w:t>
            </w:r>
          </w:p>
        </w:tc>
      </w:tr>
      <w:tr w:rsidR="00865643" w:rsidRPr="00F26881" w14:paraId="63F63644"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2427C2F7"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54</w:t>
            </w:r>
          </w:p>
        </w:tc>
        <w:tc>
          <w:tcPr>
            <w:tcW w:w="4394" w:type="dxa"/>
            <w:tcBorders>
              <w:top w:val="nil"/>
              <w:left w:val="nil"/>
              <w:bottom w:val="single" w:sz="4" w:space="0" w:color="auto"/>
              <w:right w:val="single" w:sz="4" w:space="0" w:color="auto"/>
            </w:tcBorders>
            <w:vAlign w:val="center"/>
          </w:tcPr>
          <w:p w14:paraId="246F39AD" w14:textId="77777777" w:rsidR="00865643" w:rsidRPr="00390352" w:rsidRDefault="00865643" w:rsidP="0044094D">
            <w:pPr>
              <w:suppressAutoHyphens w:val="0"/>
              <w:jc w:val="both"/>
              <w:rPr>
                <w:rFonts w:ascii="Arial" w:hAnsi="Arial" w:cs="Arial"/>
                <w:kern w:val="0"/>
                <w:sz w:val="20"/>
                <w:szCs w:val="20"/>
                <w:lang w:eastAsia="pt-BR"/>
              </w:rPr>
            </w:pPr>
            <w:r w:rsidRPr="00390352">
              <w:rPr>
                <w:rFonts w:ascii="Arial" w:hAnsi="Arial" w:cs="Arial"/>
                <w:sz w:val="20"/>
                <w:szCs w:val="20"/>
              </w:rPr>
              <w:t>Curva Galvanizada D 1 ¼’</w:t>
            </w:r>
          </w:p>
          <w:p w14:paraId="5A046150" w14:textId="77777777" w:rsidR="00865643" w:rsidRPr="00390352"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75160E21"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6A29008C"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05</w:t>
            </w:r>
          </w:p>
        </w:tc>
        <w:tc>
          <w:tcPr>
            <w:tcW w:w="1417" w:type="dxa"/>
            <w:tcBorders>
              <w:top w:val="nil"/>
              <w:left w:val="nil"/>
              <w:bottom w:val="single" w:sz="4" w:space="0" w:color="auto"/>
              <w:right w:val="single" w:sz="4" w:space="0" w:color="auto"/>
            </w:tcBorders>
          </w:tcPr>
          <w:p w14:paraId="4206DEBD" w14:textId="77777777" w:rsidR="00865643" w:rsidRPr="00DA7B74" w:rsidRDefault="00865643" w:rsidP="0044094D">
            <w:pPr>
              <w:suppressAutoHyphens w:val="0"/>
              <w:jc w:val="center"/>
              <w:rPr>
                <w:rFonts w:ascii="Arial" w:hAnsi="Arial" w:cs="Arial"/>
                <w:kern w:val="0"/>
                <w:sz w:val="20"/>
                <w:szCs w:val="20"/>
                <w:lang w:eastAsia="pt-BR"/>
              </w:rPr>
            </w:pPr>
            <w:r w:rsidRPr="00DA7B74">
              <w:rPr>
                <w:rFonts w:ascii="Arial" w:hAnsi="Arial" w:cs="Arial"/>
                <w:sz w:val="20"/>
                <w:szCs w:val="20"/>
              </w:rPr>
              <w:t>R$ 51,26</w:t>
            </w:r>
          </w:p>
          <w:p w14:paraId="1C9BD75F" w14:textId="77777777" w:rsidR="00865643" w:rsidRPr="00DA7B74"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21A221C5" w14:textId="77777777" w:rsidR="00865643" w:rsidRPr="00794908" w:rsidRDefault="00865643" w:rsidP="0044094D">
            <w:pPr>
              <w:jc w:val="center"/>
              <w:rPr>
                <w:rFonts w:ascii="Arial" w:hAnsi="Arial" w:cs="Arial"/>
                <w:color w:val="000000"/>
                <w:sz w:val="20"/>
                <w:szCs w:val="20"/>
              </w:rPr>
            </w:pPr>
            <w:r w:rsidRPr="00794908">
              <w:rPr>
                <w:rFonts w:ascii="Arial" w:hAnsi="Arial" w:cs="Arial"/>
                <w:color w:val="000000"/>
                <w:sz w:val="20"/>
                <w:szCs w:val="20"/>
              </w:rPr>
              <w:t>R$ 256,30</w:t>
            </w:r>
          </w:p>
        </w:tc>
      </w:tr>
      <w:tr w:rsidR="00865643" w:rsidRPr="00F26881" w14:paraId="2F1FE862"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778CB547"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55</w:t>
            </w:r>
          </w:p>
        </w:tc>
        <w:tc>
          <w:tcPr>
            <w:tcW w:w="4394" w:type="dxa"/>
            <w:tcBorders>
              <w:top w:val="nil"/>
              <w:left w:val="nil"/>
              <w:bottom w:val="single" w:sz="4" w:space="0" w:color="auto"/>
              <w:right w:val="single" w:sz="4" w:space="0" w:color="auto"/>
            </w:tcBorders>
            <w:vAlign w:val="center"/>
          </w:tcPr>
          <w:p w14:paraId="6C13582E" w14:textId="77777777" w:rsidR="00865643" w:rsidRPr="00390352" w:rsidRDefault="00865643" w:rsidP="0044094D">
            <w:pPr>
              <w:suppressAutoHyphens w:val="0"/>
              <w:jc w:val="both"/>
              <w:rPr>
                <w:rFonts w:ascii="Arial" w:hAnsi="Arial" w:cs="Arial"/>
                <w:kern w:val="0"/>
                <w:sz w:val="20"/>
                <w:szCs w:val="20"/>
                <w:lang w:eastAsia="pt-BR"/>
              </w:rPr>
            </w:pPr>
            <w:r w:rsidRPr="00390352">
              <w:rPr>
                <w:rFonts w:ascii="Arial" w:hAnsi="Arial" w:cs="Arial"/>
                <w:sz w:val="20"/>
                <w:szCs w:val="20"/>
              </w:rPr>
              <w:t>Curva Galvanizada  D 1 ½’</w:t>
            </w:r>
          </w:p>
          <w:p w14:paraId="3D2AD26C" w14:textId="77777777" w:rsidR="00865643" w:rsidRPr="00390352"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2ED760DD"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17ABB9C8"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05</w:t>
            </w:r>
          </w:p>
        </w:tc>
        <w:tc>
          <w:tcPr>
            <w:tcW w:w="1417" w:type="dxa"/>
            <w:tcBorders>
              <w:top w:val="nil"/>
              <w:left w:val="nil"/>
              <w:bottom w:val="single" w:sz="4" w:space="0" w:color="auto"/>
              <w:right w:val="single" w:sz="4" w:space="0" w:color="auto"/>
            </w:tcBorders>
          </w:tcPr>
          <w:p w14:paraId="3202E9AD" w14:textId="77777777" w:rsidR="00865643" w:rsidRPr="00DA7B74" w:rsidRDefault="00865643" w:rsidP="0044094D">
            <w:pPr>
              <w:suppressAutoHyphens w:val="0"/>
              <w:jc w:val="center"/>
              <w:rPr>
                <w:rFonts w:ascii="Arial" w:hAnsi="Arial" w:cs="Arial"/>
                <w:kern w:val="0"/>
                <w:sz w:val="20"/>
                <w:szCs w:val="20"/>
                <w:lang w:eastAsia="pt-BR"/>
              </w:rPr>
            </w:pPr>
            <w:r w:rsidRPr="00DA7B74">
              <w:rPr>
                <w:rFonts w:ascii="Arial" w:hAnsi="Arial" w:cs="Arial"/>
                <w:sz w:val="20"/>
                <w:szCs w:val="20"/>
              </w:rPr>
              <w:t>R$ 193,48</w:t>
            </w:r>
          </w:p>
          <w:p w14:paraId="34CB5848" w14:textId="77777777" w:rsidR="00865643" w:rsidRPr="00DA7B74"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7806921A" w14:textId="77777777" w:rsidR="00865643" w:rsidRPr="00794908" w:rsidRDefault="00865643" w:rsidP="0044094D">
            <w:pPr>
              <w:jc w:val="center"/>
              <w:rPr>
                <w:rFonts w:ascii="Arial" w:hAnsi="Arial" w:cs="Arial"/>
                <w:color w:val="000000"/>
                <w:sz w:val="20"/>
                <w:szCs w:val="20"/>
              </w:rPr>
            </w:pPr>
            <w:r w:rsidRPr="00794908">
              <w:rPr>
                <w:rFonts w:ascii="Arial" w:hAnsi="Arial" w:cs="Arial"/>
                <w:color w:val="000000"/>
                <w:sz w:val="20"/>
                <w:szCs w:val="20"/>
              </w:rPr>
              <w:t>R$ 967,40</w:t>
            </w:r>
          </w:p>
        </w:tc>
      </w:tr>
      <w:tr w:rsidR="00865643" w:rsidRPr="00F26881" w14:paraId="36409A64"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7622B1AB"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56</w:t>
            </w:r>
          </w:p>
        </w:tc>
        <w:tc>
          <w:tcPr>
            <w:tcW w:w="4394" w:type="dxa"/>
            <w:tcBorders>
              <w:top w:val="nil"/>
              <w:left w:val="nil"/>
              <w:bottom w:val="single" w:sz="4" w:space="0" w:color="auto"/>
              <w:right w:val="single" w:sz="4" w:space="0" w:color="auto"/>
            </w:tcBorders>
            <w:vAlign w:val="center"/>
          </w:tcPr>
          <w:p w14:paraId="2C06E48F" w14:textId="77777777" w:rsidR="00865643" w:rsidRPr="00390352" w:rsidRDefault="00865643" w:rsidP="0044094D">
            <w:pPr>
              <w:suppressAutoHyphens w:val="0"/>
              <w:jc w:val="both"/>
              <w:rPr>
                <w:rFonts w:ascii="Arial" w:hAnsi="Arial" w:cs="Arial"/>
                <w:kern w:val="0"/>
                <w:sz w:val="20"/>
                <w:szCs w:val="20"/>
                <w:lang w:eastAsia="pt-BR"/>
              </w:rPr>
            </w:pPr>
            <w:r w:rsidRPr="00390352">
              <w:rPr>
                <w:rFonts w:ascii="Arial" w:hAnsi="Arial" w:cs="Arial"/>
                <w:sz w:val="20"/>
                <w:szCs w:val="20"/>
              </w:rPr>
              <w:t>Curva Galvanizada D 1’</w:t>
            </w:r>
          </w:p>
          <w:p w14:paraId="1F7B0A1C" w14:textId="77777777" w:rsidR="00865643" w:rsidRPr="00390352"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4E3F8493"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75CDE247"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05</w:t>
            </w:r>
          </w:p>
        </w:tc>
        <w:tc>
          <w:tcPr>
            <w:tcW w:w="1417" w:type="dxa"/>
            <w:tcBorders>
              <w:top w:val="nil"/>
              <w:left w:val="nil"/>
              <w:bottom w:val="single" w:sz="4" w:space="0" w:color="auto"/>
              <w:right w:val="single" w:sz="4" w:space="0" w:color="auto"/>
            </w:tcBorders>
          </w:tcPr>
          <w:p w14:paraId="766EA6B1" w14:textId="77777777" w:rsidR="00865643" w:rsidRPr="00DA7B74" w:rsidRDefault="00865643" w:rsidP="0044094D">
            <w:pPr>
              <w:suppressAutoHyphens w:val="0"/>
              <w:jc w:val="center"/>
              <w:rPr>
                <w:rFonts w:ascii="Arial" w:hAnsi="Arial" w:cs="Arial"/>
                <w:kern w:val="0"/>
                <w:sz w:val="20"/>
                <w:szCs w:val="20"/>
                <w:lang w:eastAsia="pt-BR"/>
              </w:rPr>
            </w:pPr>
            <w:r w:rsidRPr="00DA7B74">
              <w:rPr>
                <w:rFonts w:ascii="Arial" w:hAnsi="Arial" w:cs="Arial"/>
                <w:sz w:val="20"/>
                <w:szCs w:val="20"/>
              </w:rPr>
              <w:t>R$ 38,39</w:t>
            </w:r>
          </w:p>
          <w:p w14:paraId="0DFDB988" w14:textId="77777777" w:rsidR="00865643" w:rsidRPr="00DA7B74"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59C3592B" w14:textId="77777777" w:rsidR="00865643" w:rsidRPr="00794908" w:rsidRDefault="00865643" w:rsidP="0044094D">
            <w:pPr>
              <w:jc w:val="center"/>
              <w:rPr>
                <w:rFonts w:ascii="Arial" w:hAnsi="Arial" w:cs="Arial"/>
                <w:color w:val="000000"/>
                <w:sz w:val="20"/>
                <w:szCs w:val="20"/>
              </w:rPr>
            </w:pPr>
            <w:r w:rsidRPr="00794908">
              <w:rPr>
                <w:rFonts w:ascii="Arial" w:hAnsi="Arial" w:cs="Arial"/>
                <w:color w:val="000000"/>
                <w:sz w:val="20"/>
                <w:szCs w:val="20"/>
              </w:rPr>
              <w:t>R$ 191,95</w:t>
            </w:r>
          </w:p>
        </w:tc>
      </w:tr>
      <w:tr w:rsidR="00865643" w:rsidRPr="00F26881" w14:paraId="35FBEBA8"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676FCB03"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57</w:t>
            </w:r>
          </w:p>
        </w:tc>
        <w:tc>
          <w:tcPr>
            <w:tcW w:w="4394" w:type="dxa"/>
            <w:tcBorders>
              <w:top w:val="nil"/>
              <w:left w:val="nil"/>
              <w:bottom w:val="single" w:sz="4" w:space="0" w:color="auto"/>
              <w:right w:val="single" w:sz="4" w:space="0" w:color="auto"/>
            </w:tcBorders>
            <w:vAlign w:val="center"/>
          </w:tcPr>
          <w:p w14:paraId="46CC2661" w14:textId="77777777" w:rsidR="00865643" w:rsidRPr="00390352" w:rsidRDefault="00865643" w:rsidP="0044094D">
            <w:pPr>
              <w:suppressAutoHyphens w:val="0"/>
              <w:jc w:val="both"/>
              <w:rPr>
                <w:rFonts w:ascii="Arial" w:hAnsi="Arial" w:cs="Arial"/>
                <w:kern w:val="0"/>
                <w:sz w:val="20"/>
                <w:szCs w:val="20"/>
                <w:lang w:eastAsia="pt-BR"/>
              </w:rPr>
            </w:pPr>
            <w:r w:rsidRPr="00390352">
              <w:rPr>
                <w:rFonts w:ascii="Arial" w:hAnsi="Arial" w:cs="Arial"/>
                <w:sz w:val="20"/>
                <w:szCs w:val="20"/>
              </w:rPr>
              <w:t>Curva Galvanizada   D 2’</w:t>
            </w:r>
          </w:p>
          <w:p w14:paraId="20E92D7C" w14:textId="77777777" w:rsidR="00865643" w:rsidRPr="00390352"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2C82A426"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2ADFFED4"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05</w:t>
            </w:r>
          </w:p>
        </w:tc>
        <w:tc>
          <w:tcPr>
            <w:tcW w:w="1417" w:type="dxa"/>
            <w:tcBorders>
              <w:top w:val="nil"/>
              <w:left w:val="nil"/>
              <w:bottom w:val="single" w:sz="4" w:space="0" w:color="auto"/>
              <w:right w:val="single" w:sz="4" w:space="0" w:color="auto"/>
            </w:tcBorders>
          </w:tcPr>
          <w:p w14:paraId="6E3FC741" w14:textId="77777777" w:rsidR="00865643" w:rsidRPr="00DA7B74" w:rsidRDefault="00865643" w:rsidP="0044094D">
            <w:pPr>
              <w:suppressAutoHyphens w:val="0"/>
              <w:jc w:val="center"/>
              <w:rPr>
                <w:rFonts w:ascii="Arial" w:hAnsi="Arial" w:cs="Arial"/>
                <w:kern w:val="0"/>
                <w:sz w:val="20"/>
                <w:szCs w:val="20"/>
                <w:lang w:eastAsia="pt-BR"/>
              </w:rPr>
            </w:pPr>
            <w:r w:rsidRPr="00DA7B74">
              <w:rPr>
                <w:rFonts w:ascii="Arial" w:hAnsi="Arial" w:cs="Arial"/>
                <w:sz w:val="20"/>
                <w:szCs w:val="20"/>
              </w:rPr>
              <w:t>R$ 100,71</w:t>
            </w:r>
          </w:p>
          <w:p w14:paraId="1FCC0A51" w14:textId="77777777" w:rsidR="00865643" w:rsidRPr="00DA7B74"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71B48915" w14:textId="77777777" w:rsidR="00865643" w:rsidRPr="00794908" w:rsidRDefault="00865643" w:rsidP="0044094D">
            <w:pPr>
              <w:jc w:val="center"/>
              <w:rPr>
                <w:rFonts w:ascii="Arial" w:hAnsi="Arial" w:cs="Arial"/>
                <w:color w:val="000000"/>
                <w:sz w:val="20"/>
                <w:szCs w:val="20"/>
              </w:rPr>
            </w:pPr>
            <w:r w:rsidRPr="00794908">
              <w:rPr>
                <w:rFonts w:ascii="Arial" w:hAnsi="Arial" w:cs="Arial"/>
                <w:color w:val="000000"/>
                <w:sz w:val="20"/>
                <w:szCs w:val="20"/>
              </w:rPr>
              <w:t>R$ 503,55</w:t>
            </w:r>
          </w:p>
        </w:tc>
      </w:tr>
      <w:tr w:rsidR="00865643" w:rsidRPr="00F26881" w14:paraId="7CA10B80"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1C8C5DC8"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58</w:t>
            </w:r>
          </w:p>
        </w:tc>
        <w:tc>
          <w:tcPr>
            <w:tcW w:w="4394" w:type="dxa"/>
            <w:tcBorders>
              <w:top w:val="nil"/>
              <w:left w:val="nil"/>
              <w:bottom w:val="single" w:sz="4" w:space="0" w:color="auto"/>
              <w:right w:val="single" w:sz="4" w:space="0" w:color="auto"/>
            </w:tcBorders>
            <w:vAlign w:val="center"/>
          </w:tcPr>
          <w:p w14:paraId="4FF67BA6" w14:textId="77777777" w:rsidR="00865643" w:rsidRPr="00390352" w:rsidRDefault="00865643" w:rsidP="0044094D">
            <w:pPr>
              <w:suppressAutoHyphens w:val="0"/>
              <w:jc w:val="both"/>
              <w:rPr>
                <w:rFonts w:ascii="Arial" w:hAnsi="Arial" w:cs="Arial"/>
                <w:kern w:val="0"/>
                <w:sz w:val="20"/>
                <w:szCs w:val="20"/>
                <w:lang w:eastAsia="pt-BR"/>
              </w:rPr>
            </w:pPr>
            <w:r w:rsidRPr="00390352">
              <w:rPr>
                <w:rFonts w:ascii="Arial" w:hAnsi="Arial" w:cs="Arial"/>
                <w:sz w:val="20"/>
                <w:szCs w:val="20"/>
              </w:rPr>
              <w:t>Luva  Galvanizada D 1 ¼’</w:t>
            </w:r>
          </w:p>
          <w:p w14:paraId="3DF27FC6" w14:textId="77777777" w:rsidR="00865643" w:rsidRPr="00390352"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1B1C9B0F"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337556E8"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06</w:t>
            </w:r>
          </w:p>
        </w:tc>
        <w:tc>
          <w:tcPr>
            <w:tcW w:w="1417" w:type="dxa"/>
            <w:tcBorders>
              <w:top w:val="nil"/>
              <w:left w:val="nil"/>
              <w:bottom w:val="single" w:sz="4" w:space="0" w:color="auto"/>
              <w:right w:val="single" w:sz="4" w:space="0" w:color="auto"/>
            </w:tcBorders>
          </w:tcPr>
          <w:p w14:paraId="3793CE8F" w14:textId="77777777" w:rsidR="00865643" w:rsidRPr="00DA7B74" w:rsidRDefault="00865643" w:rsidP="0044094D">
            <w:pPr>
              <w:suppressAutoHyphens w:val="0"/>
              <w:jc w:val="center"/>
              <w:rPr>
                <w:rFonts w:ascii="Arial" w:hAnsi="Arial" w:cs="Arial"/>
                <w:kern w:val="0"/>
                <w:sz w:val="20"/>
                <w:szCs w:val="20"/>
                <w:lang w:eastAsia="pt-BR"/>
              </w:rPr>
            </w:pPr>
            <w:r w:rsidRPr="00DA7B74">
              <w:rPr>
                <w:rFonts w:ascii="Arial" w:hAnsi="Arial" w:cs="Arial"/>
                <w:sz w:val="20"/>
                <w:szCs w:val="20"/>
              </w:rPr>
              <w:t>R$ 25,17</w:t>
            </w:r>
          </w:p>
          <w:p w14:paraId="3C681A58" w14:textId="77777777" w:rsidR="00865643" w:rsidRPr="00DA7B74"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00C76602" w14:textId="77777777" w:rsidR="00865643" w:rsidRPr="00794908" w:rsidRDefault="00865643" w:rsidP="0044094D">
            <w:pPr>
              <w:jc w:val="center"/>
              <w:rPr>
                <w:rFonts w:ascii="Arial" w:hAnsi="Arial" w:cs="Arial"/>
                <w:color w:val="000000"/>
                <w:sz w:val="20"/>
                <w:szCs w:val="20"/>
              </w:rPr>
            </w:pPr>
            <w:r w:rsidRPr="00794908">
              <w:rPr>
                <w:rFonts w:ascii="Arial" w:hAnsi="Arial" w:cs="Arial"/>
                <w:color w:val="000000"/>
                <w:sz w:val="20"/>
                <w:szCs w:val="20"/>
              </w:rPr>
              <w:t>R$ 151,02</w:t>
            </w:r>
          </w:p>
        </w:tc>
      </w:tr>
      <w:tr w:rsidR="00865643" w:rsidRPr="00F26881" w14:paraId="1CF2691D"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49433738"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59</w:t>
            </w:r>
          </w:p>
        </w:tc>
        <w:tc>
          <w:tcPr>
            <w:tcW w:w="4394" w:type="dxa"/>
            <w:tcBorders>
              <w:top w:val="nil"/>
              <w:left w:val="nil"/>
              <w:bottom w:val="single" w:sz="4" w:space="0" w:color="auto"/>
              <w:right w:val="single" w:sz="4" w:space="0" w:color="auto"/>
            </w:tcBorders>
            <w:vAlign w:val="center"/>
          </w:tcPr>
          <w:p w14:paraId="32AA3F2E" w14:textId="77777777" w:rsidR="00865643" w:rsidRPr="00390352" w:rsidRDefault="00865643" w:rsidP="0044094D">
            <w:pPr>
              <w:suppressAutoHyphens w:val="0"/>
              <w:jc w:val="both"/>
              <w:rPr>
                <w:rFonts w:ascii="Arial" w:hAnsi="Arial" w:cs="Arial"/>
                <w:kern w:val="0"/>
                <w:sz w:val="20"/>
                <w:szCs w:val="20"/>
                <w:lang w:eastAsia="pt-BR"/>
              </w:rPr>
            </w:pPr>
            <w:r w:rsidRPr="00390352">
              <w:rPr>
                <w:rFonts w:ascii="Arial" w:hAnsi="Arial" w:cs="Arial"/>
                <w:sz w:val="20"/>
                <w:szCs w:val="20"/>
              </w:rPr>
              <w:t>Luva  Galvanizada D 1 ½’</w:t>
            </w:r>
          </w:p>
          <w:p w14:paraId="48468766" w14:textId="77777777" w:rsidR="00865643" w:rsidRPr="00390352"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54C53D07"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2DC321BE"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06</w:t>
            </w:r>
          </w:p>
        </w:tc>
        <w:tc>
          <w:tcPr>
            <w:tcW w:w="1417" w:type="dxa"/>
            <w:tcBorders>
              <w:top w:val="nil"/>
              <w:left w:val="nil"/>
              <w:bottom w:val="single" w:sz="4" w:space="0" w:color="auto"/>
              <w:right w:val="single" w:sz="4" w:space="0" w:color="auto"/>
            </w:tcBorders>
          </w:tcPr>
          <w:p w14:paraId="31F23497" w14:textId="77777777" w:rsidR="00865643" w:rsidRPr="00DA7B74" w:rsidRDefault="00865643" w:rsidP="0044094D">
            <w:pPr>
              <w:suppressAutoHyphens w:val="0"/>
              <w:jc w:val="center"/>
              <w:rPr>
                <w:rFonts w:ascii="Arial" w:hAnsi="Arial" w:cs="Arial"/>
                <w:kern w:val="0"/>
                <w:sz w:val="20"/>
                <w:szCs w:val="20"/>
                <w:lang w:eastAsia="pt-BR"/>
              </w:rPr>
            </w:pPr>
            <w:r w:rsidRPr="00DA7B74">
              <w:rPr>
                <w:rFonts w:ascii="Arial" w:hAnsi="Arial" w:cs="Arial"/>
                <w:sz w:val="20"/>
                <w:szCs w:val="20"/>
              </w:rPr>
              <w:t>R$ 33,31</w:t>
            </w:r>
          </w:p>
          <w:p w14:paraId="33D85208" w14:textId="77777777" w:rsidR="00865643" w:rsidRPr="00DA7B74"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0CCFDA32" w14:textId="77777777" w:rsidR="00865643" w:rsidRPr="00794908" w:rsidRDefault="00865643" w:rsidP="0044094D">
            <w:pPr>
              <w:jc w:val="center"/>
              <w:rPr>
                <w:rFonts w:ascii="Arial" w:hAnsi="Arial" w:cs="Arial"/>
                <w:color w:val="000000"/>
                <w:sz w:val="20"/>
                <w:szCs w:val="20"/>
              </w:rPr>
            </w:pPr>
            <w:r w:rsidRPr="00794908">
              <w:rPr>
                <w:rFonts w:ascii="Arial" w:hAnsi="Arial" w:cs="Arial"/>
                <w:color w:val="000000"/>
                <w:sz w:val="20"/>
                <w:szCs w:val="20"/>
              </w:rPr>
              <w:t>R$ 199,86</w:t>
            </w:r>
          </w:p>
        </w:tc>
      </w:tr>
      <w:tr w:rsidR="00865643" w:rsidRPr="00F26881" w14:paraId="4E6D7913"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1AB732D0"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60</w:t>
            </w:r>
          </w:p>
        </w:tc>
        <w:tc>
          <w:tcPr>
            <w:tcW w:w="4394" w:type="dxa"/>
            <w:tcBorders>
              <w:top w:val="nil"/>
              <w:left w:val="nil"/>
              <w:bottom w:val="single" w:sz="4" w:space="0" w:color="auto"/>
              <w:right w:val="single" w:sz="4" w:space="0" w:color="auto"/>
            </w:tcBorders>
            <w:vAlign w:val="center"/>
          </w:tcPr>
          <w:p w14:paraId="01250EA9" w14:textId="77777777" w:rsidR="00865643" w:rsidRPr="00390352" w:rsidRDefault="00865643" w:rsidP="0044094D">
            <w:pPr>
              <w:suppressAutoHyphens w:val="0"/>
              <w:jc w:val="both"/>
              <w:rPr>
                <w:rFonts w:ascii="Arial" w:hAnsi="Arial" w:cs="Arial"/>
                <w:kern w:val="0"/>
                <w:sz w:val="20"/>
                <w:szCs w:val="20"/>
                <w:lang w:eastAsia="pt-BR"/>
              </w:rPr>
            </w:pPr>
            <w:r w:rsidRPr="00390352">
              <w:rPr>
                <w:rFonts w:ascii="Arial" w:hAnsi="Arial" w:cs="Arial"/>
                <w:sz w:val="20"/>
                <w:szCs w:val="20"/>
              </w:rPr>
              <w:t>Luva  Galvanizada D 1’</w:t>
            </w:r>
          </w:p>
          <w:p w14:paraId="05B02C9C" w14:textId="77777777" w:rsidR="00865643" w:rsidRPr="00390352"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52AC0D87"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2D8FC380"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06</w:t>
            </w:r>
          </w:p>
        </w:tc>
        <w:tc>
          <w:tcPr>
            <w:tcW w:w="1417" w:type="dxa"/>
            <w:tcBorders>
              <w:top w:val="nil"/>
              <w:left w:val="nil"/>
              <w:bottom w:val="single" w:sz="4" w:space="0" w:color="auto"/>
              <w:right w:val="single" w:sz="4" w:space="0" w:color="auto"/>
            </w:tcBorders>
          </w:tcPr>
          <w:p w14:paraId="7F4BDCB7" w14:textId="77777777" w:rsidR="00865643" w:rsidRPr="00DA7B74" w:rsidRDefault="00865643" w:rsidP="0044094D">
            <w:pPr>
              <w:suppressAutoHyphens w:val="0"/>
              <w:jc w:val="center"/>
              <w:rPr>
                <w:rFonts w:ascii="Arial" w:hAnsi="Arial" w:cs="Arial"/>
                <w:kern w:val="0"/>
                <w:sz w:val="20"/>
                <w:szCs w:val="20"/>
                <w:lang w:eastAsia="pt-BR"/>
              </w:rPr>
            </w:pPr>
            <w:r w:rsidRPr="00DA7B74">
              <w:rPr>
                <w:rFonts w:ascii="Arial" w:hAnsi="Arial" w:cs="Arial"/>
                <w:sz w:val="20"/>
                <w:szCs w:val="20"/>
              </w:rPr>
              <w:t>R$ 15,33</w:t>
            </w:r>
          </w:p>
          <w:p w14:paraId="1C5F42CE" w14:textId="77777777" w:rsidR="00865643" w:rsidRPr="00DA7B74"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0D92A916" w14:textId="77777777" w:rsidR="00865643" w:rsidRPr="00794908" w:rsidRDefault="00865643" w:rsidP="0044094D">
            <w:pPr>
              <w:jc w:val="center"/>
              <w:rPr>
                <w:rFonts w:ascii="Arial" w:hAnsi="Arial" w:cs="Arial"/>
                <w:color w:val="000000"/>
                <w:sz w:val="20"/>
                <w:szCs w:val="20"/>
              </w:rPr>
            </w:pPr>
            <w:r w:rsidRPr="00794908">
              <w:rPr>
                <w:rFonts w:ascii="Arial" w:hAnsi="Arial" w:cs="Arial"/>
                <w:color w:val="000000"/>
                <w:sz w:val="20"/>
                <w:szCs w:val="20"/>
              </w:rPr>
              <w:t>R$ 91,98</w:t>
            </w:r>
          </w:p>
        </w:tc>
      </w:tr>
      <w:tr w:rsidR="00865643" w:rsidRPr="00F26881" w14:paraId="1DDA8CEB"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58CA9DB3"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61</w:t>
            </w:r>
          </w:p>
        </w:tc>
        <w:tc>
          <w:tcPr>
            <w:tcW w:w="4394" w:type="dxa"/>
            <w:tcBorders>
              <w:top w:val="nil"/>
              <w:left w:val="nil"/>
              <w:bottom w:val="single" w:sz="4" w:space="0" w:color="auto"/>
              <w:right w:val="single" w:sz="4" w:space="0" w:color="auto"/>
            </w:tcBorders>
            <w:vAlign w:val="center"/>
          </w:tcPr>
          <w:p w14:paraId="7010C706" w14:textId="77777777" w:rsidR="00865643" w:rsidRPr="00182C4B" w:rsidRDefault="00865643" w:rsidP="0044094D">
            <w:pPr>
              <w:suppressAutoHyphens w:val="0"/>
              <w:jc w:val="both"/>
              <w:rPr>
                <w:rFonts w:ascii="Arial" w:hAnsi="Arial" w:cs="Arial"/>
                <w:kern w:val="0"/>
                <w:sz w:val="20"/>
                <w:szCs w:val="20"/>
                <w:lang w:eastAsia="pt-BR"/>
              </w:rPr>
            </w:pPr>
            <w:r w:rsidRPr="00182C4B">
              <w:rPr>
                <w:rFonts w:ascii="Arial" w:hAnsi="Arial" w:cs="Arial"/>
                <w:sz w:val="20"/>
                <w:szCs w:val="20"/>
              </w:rPr>
              <w:t>Luva Galvanizada D 2 ½’</w:t>
            </w:r>
          </w:p>
          <w:p w14:paraId="4EB019B4" w14:textId="77777777" w:rsidR="00865643" w:rsidRPr="00182C4B"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54D6F737"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55D6D73D"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06</w:t>
            </w:r>
          </w:p>
        </w:tc>
        <w:tc>
          <w:tcPr>
            <w:tcW w:w="1417" w:type="dxa"/>
            <w:tcBorders>
              <w:top w:val="nil"/>
              <w:left w:val="nil"/>
              <w:bottom w:val="single" w:sz="4" w:space="0" w:color="auto"/>
              <w:right w:val="single" w:sz="4" w:space="0" w:color="auto"/>
            </w:tcBorders>
          </w:tcPr>
          <w:p w14:paraId="2E0C2C55" w14:textId="77777777" w:rsidR="00865643" w:rsidRPr="00DA7B74" w:rsidRDefault="00865643" w:rsidP="0044094D">
            <w:pPr>
              <w:suppressAutoHyphens w:val="0"/>
              <w:jc w:val="center"/>
              <w:rPr>
                <w:rFonts w:ascii="Arial" w:hAnsi="Arial" w:cs="Arial"/>
                <w:kern w:val="0"/>
                <w:sz w:val="20"/>
                <w:szCs w:val="20"/>
                <w:lang w:eastAsia="pt-BR"/>
              </w:rPr>
            </w:pPr>
            <w:r w:rsidRPr="00DA7B74">
              <w:rPr>
                <w:rFonts w:ascii="Arial" w:hAnsi="Arial" w:cs="Arial"/>
                <w:sz w:val="20"/>
                <w:szCs w:val="20"/>
              </w:rPr>
              <w:t>R$ 59,99</w:t>
            </w:r>
          </w:p>
          <w:p w14:paraId="240D854F" w14:textId="77777777" w:rsidR="00865643" w:rsidRPr="00DA7B74"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35BFE5AA" w14:textId="77777777" w:rsidR="00865643" w:rsidRPr="00794908" w:rsidRDefault="00865643" w:rsidP="0044094D">
            <w:pPr>
              <w:jc w:val="center"/>
              <w:rPr>
                <w:rFonts w:ascii="Arial" w:hAnsi="Arial" w:cs="Arial"/>
                <w:color w:val="000000"/>
                <w:sz w:val="20"/>
                <w:szCs w:val="20"/>
              </w:rPr>
            </w:pPr>
            <w:r w:rsidRPr="00794908">
              <w:rPr>
                <w:rFonts w:ascii="Arial" w:hAnsi="Arial" w:cs="Arial"/>
                <w:color w:val="000000"/>
                <w:sz w:val="20"/>
                <w:szCs w:val="20"/>
              </w:rPr>
              <w:t>R$ 359,94</w:t>
            </w:r>
          </w:p>
        </w:tc>
      </w:tr>
      <w:tr w:rsidR="00865643" w:rsidRPr="00F26881" w14:paraId="019D9097"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645CC4E6"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62</w:t>
            </w:r>
          </w:p>
        </w:tc>
        <w:tc>
          <w:tcPr>
            <w:tcW w:w="4394" w:type="dxa"/>
            <w:tcBorders>
              <w:top w:val="nil"/>
              <w:left w:val="nil"/>
              <w:bottom w:val="single" w:sz="4" w:space="0" w:color="auto"/>
              <w:right w:val="single" w:sz="4" w:space="0" w:color="auto"/>
            </w:tcBorders>
            <w:vAlign w:val="center"/>
          </w:tcPr>
          <w:p w14:paraId="55FA87DE" w14:textId="77777777" w:rsidR="00865643" w:rsidRPr="00182C4B" w:rsidRDefault="00865643" w:rsidP="0044094D">
            <w:pPr>
              <w:suppressAutoHyphens w:val="0"/>
              <w:jc w:val="both"/>
              <w:rPr>
                <w:rFonts w:ascii="Arial" w:hAnsi="Arial" w:cs="Arial"/>
                <w:kern w:val="0"/>
                <w:sz w:val="20"/>
                <w:szCs w:val="20"/>
                <w:lang w:eastAsia="pt-BR"/>
              </w:rPr>
            </w:pPr>
            <w:r w:rsidRPr="00182C4B">
              <w:rPr>
                <w:rFonts w:ascii="Arial" w:hAnsi="Arial" w:cs="Arial"/>
                <w:sz w:val="20"/>
                <w:szCs w:val="20"/>
              </w:rPr>
              <w:t>Niple Galvanizado 1 ¼</w:t>
            </w:r>
          </w:p>
          <w:p w14:paraId="073B2119" w14:textId="77777777" w:rsidR="00865643" w:rsidRPr="00182C4B"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02718092"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575E1543"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05</w:t>
            </w:r>
          </w:p>
        </w:tc>
        <w:tc>
          <w:tcPr>
            <w:tcW w:w="1417" w:type="dxa"/>
            <w:tcBorders>
              <w:top w:val="nil"/>
              <w:left w:val="nil"/>
              <w:bottom w:val="single" w:sz="4" w:space="0" w:color="auto"/>
              <w:right w:val="single" w:sz="4" w:space="0" w:color="auto"/>
            </w:tcBorders>
          </w:tcPr>
          <w:p w14:paraId="4F629C55" w14:textId="77777777" w:rsidR="00865643" w:rsidRPr="00DA7B74" w:rsidRDefault="00865643" w:rsidP="0044094D">
            <w:pPr>
              <w:suppressAutoHyphens w:val="0"/>
              <w:jc w:val="center"/>
              <w:rPr>
                <w:rFonts w:ascii="Arial" w:hAnsi="Arial" w:cs="Arial"/>
                <w:kern w:val="0"/>
                <w:sz w:val="20"/>
                <w:szCs w:val="20"/>
                <w:lang w:eastAsia="pt-BR"/>
              </w:rPr>
            </w:pPr>
            <w:r w:rsidRPr="00DA7B74">
              <w:rPr>
                <w:rFonts w:ascii="Arial" w:hAnsi="Arial" w:cs="Arial"/>
                <w:sz w:val="20"/>
                <w:szCs w:val="20"/>
              </w:rPr>
              <w:t>R$ 45,33</w:t>
            </w:r>
          </w:p>
          <w:p w14:paraId="1514566D" w14:textId="77777777" w:rsidR="00865643" w:rsidRPr="00DA7B74"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48445C81" w14:textId="77777777" w:rsidR="00865643" w:rsidRPr="00794908" w:rsidRDefault="00865643" w:rsidP="0044094D">
            <w:pPr>
              <w:jc w:val="center"/>
              <w:rPr>
                <w:rFonts w:ascii="Arial" w:hAnsi="Arial" w:cs="Arial"/>
                <w:color w:val="000000"/>
                <w:sz w:val="20"/>
                <w:szCs w:val="20"/>
              </w:rPr>
            </w:pPr>
            <w:r w:rsidRPr="00794908">
              <w:rPr>
                <w:rFonts w:ascii="Arial" w:hAnsi="Arial" w:cs="Arial"/>
                <w:color w:val="000000"/>
                <w:sz w:val="20"/>
                <w:szCs w:val="20"/>
              </w:rPr>
              <w:t>R$ 226,65</w:t>
            </w:r>
          </w:p>
        </w:tc>
      </w:tr>
      <w:tr w:rsidR="00865643" w:rsidRPr="00F26881" w14:paraId="583193D3"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14C0AE86"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63</w:t>
            </w:r>
          </w:p>
        </w:tc>
        <w:tc>
          <w:tcPr>
            <w:tcW w:w="4394" w:type="dxa"/>
            <w:tcBorders>
              <w:top w:val="nil"/>
              <w:left w:val="nil"/>
              <w:bottom w:val="single" w:sz="4" w:space="0" w:color="auto"/>
              <w:right w:val="single" w:sz="4" w:space="0" w:color="auto"/>
            </w:tcBorders>
            <w:vAlign w:val="center"/>
          </w:tcPr>
          <w:p w14:paraId="3EF410F7" w14:textId="77777777" w:rsidR="00865643" w:rsidRPr="00182C4B" w:rsidRDefault="00865643" w:rsidP="0044094D">
            <w:pPr>
              <w:suppressAutoHyphens w:val="0"/>
              <w:jc w:val="both"/>
              <w:rPr>
                <w:rFonts w:ascii="Arial" w:hAnsi="Arial" w:cs="Arial"/>
                <w:kern w:val="0"/>
                <w:sz w:val="20"/>
                <w:szCs w:val="20"/>
                <w:lang w:eastAsia="pt-BR"/>
              </w:rPr>
            </w:pPr>
            <w:r w:rsidRPr="00182C4B">
              <w:rPr>
                <w:rFonts w:ascii="Arial" w:hAnsi="Arial" w:cs="Arial"/>
                <w:sz w:val="20"/>
                <w:szCs w:val="20"/>
              </w:rPr>
              <w:t>Niple   Galvanizado 1 ½’</w:t>
            </w:r>
          </w:p>
          <w:p w14:paraId="343BA13F" w14:textId="77777777" w:rsidR="00865643" w:rsidRPr="00182C4B"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6EA5B105"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6585036D"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05</w:t>
            </w:r>
          </w:p>
        </w:tc>
        <w:tc>
          <w:tcPr>
            <w:tcW w:w="1417" w:type="dxa"/>
            <w:tcBorders>
              <w:top w:val="nil"/>
              <w:left w:val="nil"/>
              <w:bottom w:val="single" w:sz="4" w:space="0" w:color="auto"/>
              <w:right w:val="single" w:sz="4" w:space="0" w:color="auto"/>
            </w:tcBorders>
          </w:tcPr>
          <w:p w14:paraId="3AE15B1E" w14:textId="77777777" w:rsidR="00865643" w:rsidRPr="00DA7B74" w:rsidRDefault="00865643" w:rsidP="0044094D">
            <w:pPr>
              <w:suppressAutoHyphens w:val="0"/>
              <w:jc w:val="center"/>
              <w:rPr>
                <w:rFonts w:ascii="Arial" w:hAnsi="Arial" w:cs="Arial"/>
                <w:kern w:val="0"/>
                <w:sz w:val="20"/>
                <w:szCs w:val="20"/>
                <w:lang w:eastAsia="pt-BR"/>
              </w:rPr>
            </w:pPr>
            <w:r w:rsidRPr="00DA7B74">
              <w:rPr>
                <w:rFonts w:ascii="Arial" w:hAnsi="Arial" w:cs="Arial"/>
                <w:sz w:val="20"/>
                <w:szCs w:val="20"/>
              </w:rPr>
              <w:t>R$ 23,69</w:t>
            </w:r>
          </w:p>
          <w:p w14:paraId="727164AA" w14:textId="77777777" w:rsidR="00865643" w:rsidRPr="00DA7B74"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032FB4A3" w14:textId="77777777" w:rsidR="00865643" w:rsidRPr="00794908" w:rsidRDefault="00865643" w:rsidP="0044094D">
            <w:pPr>
              <w:jc w:val="center"/>
              <w:rPr>
                <w:rFonts w:ascii="Arial" w:hAnsi="Arial" w:cs="Arial"/>
                <w:color w:val="000000"/>
                <w:sz w:val="20"/>
                <w:szCs w:val="20"/>
              </w:rPr>
            </w:pPr>
            <w:r w:rsidRPr="00794908">
              <w:rPr>
                <w:rFonts w:ascii="Arial" w:hAnsi="Arial" w:cs="Arial"/>
                <w:color w:val="000000"/>
                <w:sz w:val="20"/>
                <w:szCs w:val="20"/>
              </w:rPr>
              <w:t>R$ 118,45</w:t>
            </w:r>
          </w:p>
        </w:tc>
      </w:tr>
      <w:tr w:rsidR="00865643" w:rsidRPr="00F26881" w14:paraId="7EFD0CA0"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0100F1DB"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64</w:t>
            </w:r>
          </w:p>
        </w:tc>
        <w:tc>
          <w:tcPr>
            <w:tcW w:w="4394" w:type="dxa"/>
            <w:tcBorders>
              <w:top w:val="nil"/>
              <w:left w:val="nil"/>
              <w:bottom w:val="single" w:sz="4" w:space="0" w:color="auto"/>
              <w:right w:val="single" w:sz="4" w:space="0" w:color="auto"/>
            </w:tcBorders>
            <w:vAlign w:val="center"/>
          </w:tcPr>
          <w:p w14:paraId="1C4B0DC4" w14:textId="77777777" w:rsidR="00865643" w:rsidRPr="00182C4B" w:rsidRDefault="00865643" w:rsidP="0044094D">
            <w:pPr>
              <w:suppressAutoHyphens w:val="0"/>
              <w:jc w:val="both"/>
              <w:rPr>
                <w:rFonts w:ascii="Arial" w:hAnsi="Arial" w:cs="Arial"/>
                <w:kern w:val="0"/>
                <w:sz w:val="20"/>
                <w:szCs w:val="20"/>
                <w:lang w:eastAsia="pt-BR"/>
              </w:rPr>
            </w:pPr>
            <w:r w:rsidRPr="00182C4B">
              <w:rPr>
                <w:rFonts w:ascii="Arial" w:hAnsi="Arial" w:cs="Arial"/>
                <w:sz w:val="20"/>
                <w:szCs w:val="20"/>
              </w:rPr>
              <w:t>Niple  Galvanizado 1’</w:t>
            </w:r>
          </w:p>
          <w:p w14:paraId="065BDC51" w14:textId="77777777" w:rsidR="00865643" w:rsidRPr="00182C4B"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0D1FD2AD"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18E1FE5F"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05</w:t>
            </w:r>
          </w:p>
        </w:tc>
        <w:tc>
          <w:tcPr>
            <w:tcW w:w="1417" w:type="dxa"/>
            <w:tcBorders>
              <w:top w:val="nil"/>
              <w:left w:val="nil"/>
              <w:bottom w:val="single" w:sz="4" w:space="0" w:color="auto"/>
              <w:right w:val="single" w:sz="4" w:space="0" w:color="auto"/>
            </w:tcBorders>
          </w:tcPr>
          <w:p w14:paraId="30E8313B" w14:textId="77777777" w:rsidR="00865643" w:rsidRPr="00DA7B74" w:rsidRDefault="00865643" w:rsidP="0044094D">
            <w:pPr>
              <w:suppressAutoHyphens w:val="0"/>
              <w:jc w:val="center"/>
              <w:rPr>
                <w:rFonts w:ascii="Arial" w:hAnsi="Arial" w:cs="Arial"/>
                <w:kern w:val="0"/>
                <w:sz w:val="20"/>
                <w:szCs w:val="20"/>
                <w:lang w:eastAsia="pt-BR"/>
              </w:rPr>
            </w:pPr>
            <w:r w:rsidRPr="00DA7B74">
              <w:rPr>
                <w:rFonts w:ascii="Arial" w:hAnsi="Arial" w:cs="Arial"/>
                <w:sz w:val="20"/>
                <w:szCs w:val="20"/>
              </w:rPr>
              <w:t>R$ 14,01</w:t>
            </w:r>
          </w:p>
          <w:p w14:paraId="56B574CB" w14:textId="77777777" w:rsidR="00865643" w:rsidRPr="00DA7B74"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0A4E7577" w14:textId="77777777" w:rsidR="00865643" w:rsidRPr="00794908" w:rsidRDefault="00865643" w:rsidP="0044094D">
            <w:pPr>
              <w:jc w:val="center"/>
              <w:rPr>
                <w:rFonts w:ascii="Arial" w:hAnsi="Arial" w:cs="Arial"/>
                <w:color w:val="000000"/>
                <w:sz w:val="20"/>
                <w:szCs w:val="20"/>
              </w:rPr>
            </w:pPr>
            <w:r w:rsidRPr="00794908">
              <w:rPr>
                <w:rFonts w:ascii="Arial" w:hAnsi="Arial" w:cs="Arial"/>
                <w:color w:val="000000"/>
                <w:sz w:val="20"/>
                <w:szCs w:val="20"/>
              </w:rPr>
              <w:t>R$ 70,05</w:t>
            </w:r>
          </w:p>
        </w:tc>
      </w:tr>
      <w:tr w:rsidR="00865643" w:rsidRPr="00F26881" w14:paraId="352334E4"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4CDA5162"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65</w:t>
            </w:r>
          </w:p>
        </w:tc>
        <w:tc>
          <w:tcPr>
            <w:tcW w:w="4394" w:type="dxa"/>
            <w:tcBorders>
              <w:top w:val="nil"/>
              <w:left w:val="nil"/>
              <w:bottom w:val="single" w:sz="4" w:space="0" w:color="auto"/>
              <w:right w:val="single" w:sz="4" w:space="0" w:color="auto"/>
            </w:tcBorders>
            <w:vAlign w:val="center"/>
          </w:tcPr>
          <w:p w14:paraId="6E70EECC" w14:textId="77777777" w:rsidR="00865643" w:rsidRPr="00182C4B" w:rsidRDefault="00865643" w:rsidP="0044094D">
            <w:pPr>
              <w:suppressAutoHyphens w:val="0"/>
              <w:jc w:val="both"/>
              <w:rPr>
                <w:rFonts w:ascii="Arial" w:hAnsi="Arial" w:cs="Arial"/>
                <w:kern w:val="0"/>
                <w:sz w:val="20"/>
                <w:szCs w:val="20"/>
                <w:lang w:eastAsia="pt-BR"/>
              </w:rPr>
            </w:pPr>
            <w:r w:rsidRPr="00182C4B">
              <w:rPr>
                <w:rFonts w:ascii="Arial" w:hAnsi="Arial" w:cs="Arial"/>
                <w:sz w:val="20"/>
                <w:szCs w:val="20"/>
              </w:rPr>
              <w:t>Niple Galvanizado   2’</w:t>
            </w:r>
          </w:p>
          <w:p w14:paraId="7D85EBE9" w14:textId="77777777" w:rsidR="00865643" w:rsidRPr="00182C4B"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15B847C0"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59A55F33"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05</w:t>
            </w:r>
          </w:p>
        </w:tc>
        <w:tc>
          <w:tcPr>
            <w:tcW w:w="1417" w:type="dxa"/>
            <w:tcBorders>
              <w:top w:val="nil"/>
              <w:left w:val="nil"/>
              <w:bottom w:val="single" w:sz="4" w:space="0" w:color="auto"/>
              <w:right w:val="single" w:sz="4" w:space="0" w:color="auto"/>
            </w:tcBorders>
          </w:tcPr>
          <w:p w14:paraId="38420830" w14:textId="77777777" w:rsidR="00865643" w:rsidRPr="00DA7B74" w:rsidRDefault="00865643" w:rsidP="0044094D">
            <w:pPr>
              <w:suppressAutoHyphens w:val="0"/>
              <w:jc w:val="center"/>
              <w:rPr>
                <w:rFonts w:ascii="Arial" w:hAnsi="Arial" w:cs="Arial"/>
                <w:kern w:val="0"/>
                <w:sz w:val="20"/>
                <w:szCs w:val="20"/>
                <w:lang w:eastAsia="pt-BR"/>
              </w:rPr>
            </w:pPr>
            <w:r w:rsidRPr="00DA7B74">
              <w:rPr>
                <w:rFonts w:ascii="Arial" w:hAnsi="Arial" w:cs="Arial"/>
                <w:sz w:val="20"/>
                <w:szCs w:val="20"/>
              </w:rPr>
              <w:t>R$ 33,33</w:t>
            </w:r>
          </w:p>
          <w:p w14:paraId="5840D90D" w14:textId="77777777" w:rsidR="00865643" w:rsidRPr="00DA7B74"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4AD3A9BB" w14:textId="77777777" w:rsidR="00865643" w:rsidRPr="00794908" w:rsidRDefault="00865643" w:rsidP="0044094D">
            <w:pPr>
              <w:jc w:val="center"/>
              <w:rPr>
                <w:rFonts w:ascii="Arial" w:hAnsi="Arial" w:cs="Arial"/>
                <w:color w:val="000000"/>
                <w:sz w:val="20"/>
                <w:szCs w:val="20"/>
              </w:rPr>
            </w:pPr>
            <w:r w:rsidRPr="00794908">
              <w:rPr>
                <w:rFonts w:ascii="Arial" w:hAnsi="Arial" w:cs="Arial"/>
                <w:color w:val="000000"/>
                <w:sz w:val="20"/>
                <w:szCs w:val="20"/>
              </w:rPr>
              <w:t>R$ 166,65</w:t>
            </w:r>
          </w:p>
        </w:tc>
      </w:tr>
      <w:tr w:rsidR="00865643" w:rsidRPr="00F26881" w14:paraId="7E292491"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22B0CD05"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66</w:t>
            </w:r>
          </w:p>
        </w:tc>
        <w:tc>
          <w:tcPr>
            <w:tcW w:w="4394" w:type="dxa"/>
            <w:tcBorders>
              <w:top w:val="nil"/>
              <w:left w:val="nil"/>
              <w:bottom w:val="single" w:sz="4" w:space="0" w:color="auto"/>
              <w:right w:val="single" w:sz="4" w:space="0" w:color="auto"/>
            </w:tcBorders>
            <w:vAlign w:val="center"/>
          </w:tcPr>
          <w:p w14:paraId="73B60983" w14:textId="77777777" w:rsidR="00865643" w:rsidRPr="00182C4B" w:rsidRDefault="00865643" w:rsidP="0044094D">
            <w:pPr>
              <w:suppressAutoHyphens w:val="0"/>
              <w:jc w:val="both"/>
              <w:rPr>
                <w:rFonts w:ascii="Arial" w:hAnsi="Arial" w:cs="Arial"/>
                <w:kern w:val="0"/>
                <w:sz w:val="20"/>
                <w:szCs w:val="20"/>
                <w:lang w:eastAsia="pt-BR"/>
              </w:rPr>
            </w:pPr>
            <w:r w:rsidRPr="00182C4B">
              <w:rPr>
                <w:rFonts w:ascii="Arial" w:hAnsi="Arial" w:cs="Arial"/>
                <w:sz w:val="20"/>
                <w:szCs w:val="20"/>
              </w:rPr>
              <w:t>Tubo Pn-4050</w:t>
            </w:r>
          </w:p>
          <w:p w14:paraId="2997D87C" w14:textId="77777777" w:rsidR="00865643" w:rsidRPr="00182C4B"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4158C41F"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0568A026"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03</w:t>
            </w:r>
          </w:p>
        </w:tc>
        <w:tc>
          <w:tcPr>
            <w:tcW w:w="1417" w:type="dxa"/>
            <w:tcBorders>
              <w:top w:val="nil"/>
              <w:left w:val="nil"/>
              <w:bottom w:val="single" w:sz="4" w:space="0" w:color="auto"/>
              <w:right w:val="single" w:sz="4" w:space="0" w:color="auto"/>
            </w:tcBorders>
          </w:tcPr>
          <w:p w14:paraId="19D47ED7" w14:textId="77777777" w:rsidR="00865643" w:rsidRPr="00DA7B74" w:rsidRDefault="00865643" w:rsidP="0044094D">
            <w:pPr>
              <w:suppressAutoHyphens w:val="0"/>
              <w:jc w:val="center"/>
              <w:rPr>
                <w:rFonts w:ascii="Arial" w:hAnsi="Arial" w:cs="Arial"/>
                <w:kern w:val="0"/>
                <w:sz w:val="20"/>
                <w:szCs w:val="20"/>
                <w:lang w:eastAsia="pt-BR"/>
              </w:rPr>
            </w:pPr>
            <w:r w:rsidRPr="00DA7B74">
              <w:rPr>
                <w:rFonts w:ascii="Arial" w:hAnsi="Arial" w:cs="Arial"/>
                <w:sz w:val="20"/>
                <w:szCs w:val="20"/>
              </w:rPr>
              <w:t>R$ 80,17</w:t>
            </w:r>
          </w:p>
          <w:p w14:paraId="0812B7F4" w14:textId="77777777" w:rsidR="00865643" w:rsidRPr="00DA7B74"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5127C7CF" w14:textId="77777777" w:rsidR="00865643" w:rsidRPr="00794908" w:rsidRDefault="00865643" w:rsidP="0044094D">
            <w:pPr>
              <w:jc w:val="center"/>
              <w:rPr>
                <w:rFonts w:ascii="Arial" w:hAnsi="Arial" w:cs="Arial"/>
                <w:color w:val="000000"/>
                <w:sz w:val="20"/>
                <w:szCs w:val="20"/>
              </w:rPr>
            </w:pPr>
            <w:r w:rsidRPr="00794908">
              <w:rPr>
                <w:rFonts w:ascii="Arial" w:hAnsi="Arial" w:cs="Arial"/>
                <w:color w:val="000000"/>
                <w:sz w:val="20"/>
                <w:szCs w:val="20"/>
              </w:rPr>
              <w:t>R$ 240,51</w:t>
            </w:r>
          </w:p>
        </w:tc>
      </w:tr>
      <w:tr w:rsidR="00865643" w:rsidRPr="00F26881" w14:paraId="6116CA2E"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0B6CBCC0"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67</w:t>
            </w:r>
          </w:p>
        </w:tc>
        <w:tc>
          <w:tcPr>
            <w:tcW w:w="4394" w:type="dxa"/>
            <w:tcBorders>
              <w:top w:val="nil"/>
              <w:left w:val="nil"/>
              <w:bottom w:val="single" w:sz="4" w:space="0" w:color="auto"/>
              <w:right w:val="single" w:sz="4" w:space="0" w:color="auto"/>
            </w:tcBorders>
            <w:vAlign w:val="center"/>
          </w:tcPr>
          <w:p w14:paraId="6591BEC8" w14:textId="77777777" w:rsidR="00865643" w:rsidRPr="00182C4B" w:rsidRDefault="00865643" w:rsidP="0044094D">
            <w:pPr>
              <w:suppressAutoHyphens w:val="0"/>
              <w:jc w:val="both"/>
              <w:rPr>
                <w:rFonts w:ascii="Arial" w:hAnsi="Arial" w:cs="Arial"/>
                <w:kern w:val="0"/>
                <w:sz w:val="20"/>
                <w:szCs w:val="20"/>
                <w:lang w:eastAsia="pt-BR"/>
              </w:rPr>
            </w:pPr>
            <w:r w:rsidRPr="00182C4B">
              <w:rPr>
                <w:rFonts w:ascii="Arial" w:hAnsi="Arial" w:cs="Arial"/>
                <w:sz w:val="20"/>
                <w:szCs w:val="20"/>
              </w:rPr>
              <w:t>Tubo Pn-4075</w:t>
            </w:r>
          </w:p>
          <w:p w14:paraId="2350DEDE" w14:textId="77777777" w:rsidR="00865643" w:rsidRPr="00182C4B"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7082A6D0"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5F46744B"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03</w:t>
            </w:r>
          </w:p>
        </w:tc>
        <w:tc>
          <w:tcPr>
            <w:tcW w:w="1417" w:type="dxa"/>
            <w:tcBorders>
              <w:top w:val="nil"/>
              <w:left w:val="nil"/>
              <w:bottom w:val="single" w:sz="4" w:space="0" w:color="auto"/>
              <w:right w:val="single" w:sz="4" w:space="0" w:color="auto"/>
            </w:tcBorders>
          </w:tcPr>
          <w:p w14:paraId="2CE84F78" w14:textId="77777777" w:rsidR="00865643" w:rsidRPr="00DA7B74" w:rsidRDefault="00865643" w:rsidP="0044094D">
            <w:pPr>
              <w:suppressAutoHyphens w:val="0"/>
              <w:jc w:val="center"/>
              <w:rPr>
                <w:rFonts w:ascii="Arial" w:hAnsi="Arial" w:cs="Arial"/>
                <w:kern w:val="0"/>
                <w:sz w:val="20"/>
                <w:szCs w:val="20"/>
                <w:lang w:eastAsia="pt-BR"/>
              </w:rPr>
            </w:pPr>
            <w:r w:rsidRPr="00DA7B74">
              <w:rPr>
                <w:rFonts w:ascii="Arial" w:hAnsi="Arial" w:cs="Arial"/>
                <w:sz w:val="20"/>
                <w:szCs w:val="20"/>
              </w:rPr>
              <w:t>R$ 162,91</w:t>
            </w:r>
          </w:p>
          <w:p w14:paraId="673D697C" w14:textId="77777777" w:rsidR="00865643" w:rsidRPr="00DA7B74"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3A04B169" w14:textId="77777777" w:rsidR="00865643" w:rsidRPr="00794908" w:rsidRDefault="00865643" w:rsidP="0044094D">
            <w:pPr>
              <w:jc w:val="center"/>
              <w:rPr>
                <w:rFonts w:ascii="Arial" w:hAnsi="Arial" w:cs="Arial"/>
                <w:color w:val="000000"/>
                <w:sz w:val="20"/>
                <w:szCs w:val="20"/>
              </w:rPr>
            </w:pPr>
            <w:r w:rsidRPr="00794908">
              <w:rPr>
                <w:rFonts w:ascii="Arial" w:hAnsi="Arial" w:cs="Arial"/>
                <w:color w:val="000000"/>
                <w:sz w:val="20"/>
                <w:szCs w:val="20"/>
              </w:rPr>
              <w:t>R$ 488,73</w:t>
            </w:r>
          </w:p>
        </w:tc>
      </w:tr>
      <w:tr w:rsidR="00865643" w:rsidRPr="00F26881" w14:paraId="69B3685C"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42573A07"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68</w:t>
            </w:r>
          </w:p>
        </w:tc>
        <w:tc>
          <w:tcPr>
            <w:tcW w:w="4394" w:type="dxa"/>
            <w:tcBorders>
              <w:top w:val="nil"/>
              <w:left w:val="nil"/>
              <w:bottom w:val="single" w:sz="4" w:space="0" w:color="auto"/>
              <w:right w:val="single" w:sz="4" w:space="0" w:color="auto"/>
            </w:tcBorders>
            <w:vAlign w:val="center"/>
          </w:tcPr>
          <w:p w14:paraId="2759E6ED" w14:textId="77777777" w:rsidR="00865643" w:rsidRPr="00182C4B" w:rsidRDefault="00865643" w:rsidP="0044094D">
            <w:pPr>
              <w:suppressAutoHyphens w:val="0"/>
              <w:jc w:val="both"/>
              <w:rPr>
                <w:rFonts w:ascii="Arial" w:hAnsi="Arial" w:cs="Arial"/>
                <w:kern w:val="0"/>
                <w:sz w:val="20"/>
                <w:szCs w:val="20"/>
                <w:lang w:eastAsia="pt-BR"/>
              </w:rPr>
            </w:pPr>
            <w:r w:rsidRPr="00182C4B">
              <w:rPr>
                <w:rFonts w:ascii="Arial" w:hAnsi="Arial" w:cs="Arial"/>
                <w:sz w:val="20"/>
                <w:szCs w:val="20"/>
              </w:rPr>
              <w:t>Tubo Pn-8050</w:t>
            </w:r>
          </w:p>
          <w:p w14:paraId="3EFCD768" w14:textId="77777777" w:rsidR="00865643" w:rsidRPr="00182C4B"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04E08B4C"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354CA645"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04</w:t>
            </w:r>
          </w:p>
        </w:tc>
        <w:tc>
          <w:tcPr>
            <w:tcW w:w="1417" w:type="dxa"/>
            <w:tcBorders>
              <w:top w:val="nil"/>
              <w:left w:val="nil"/>
              <w:bottom w:val="single" w:sz="4" w:space="0" w:color="auto"/>
              <w:right w:val="single" w:sz="4" w:space="0" w:color="auto"/>
            </w:tcBorders>
          </w:tcPr>
          <w:p w14:paraId="58937FBA" w14:textId="77777777" w:rsidR="00865643" w:rsidRPr="00DA7B74" w:rsidRDefault="00865643" w:rsidP="0044094D">
            <w:pPr>
              <w:suppressAutoHyphens w:val="0"/>
              <w:jc w:val="center"/>
              <w:rPr>
                <w:rFonts w:ascii="Arial" w:hAnsi="Arial" w:cs="Arial"/>
                <w:kern w:val="0"/>
                <w:sz w:val="20"/>
                <w:szCs w:val="20"/>
                <w:lang w:eastAsia="pt-BR"/>
              </w:rPr>
            </w:pPr>
            <w:r w:rsidRPr="00DA7B74">
              <w:rPr>
                <w:rFonts w:ascii="Arial" w:hAnsi="Arial" w:cs="Arial"/>
                <w:sz w:val="20"/>
                <w:szCs w:val="20"/>
              </w:rPr>
              <w:t>R$ 39,68</w:t>
            </w:r>
          </w:p>
          <w:p w14:paraId="2D97FA88" w14:textId="77777777" w:rsidR="00865643" w:rsidRPr="00DA7B74"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3A7305D4" w14:textId="77777777" w:rsidR="00865643" w:rsidRPr="00794908" w:rsidRDefault="00865643" w:rsidP="0044094D">
            <w:pPr>
              <w:jc w:val="center"/>
              <w:rPr>
                <w:rFonts w:ascii="Arial" w:hAnsi="Arial" w:cs="Arial"/>
                <w:color w:val="000000"/>
                <w:sz w:val="20"/>
                <w:szCs w:val="20"/>
              </w:rPr>
            </w:pPr>
            <w:r w:rsidRPr="00794908">
              <w:rPr>
                <w:rFonts w:ascii="Arial" w:hAnsi="Arial" w:cs="Arial"/>
                <w:color w:val="000000"/>
                <w:sz w:val="20"/>
                <w:szCs w:val="20"/>
              </w:rPr>
              <w:t>R$ 158,72</w:t>
            </w:r>
          </w:p>
        </w:tc>
      </w:tr>
      <w:tr w:rsidR="00865643" w:rsidRPr="00F26881" w14:paraId="4F8BBB79"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22B7832A"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69</w:t>
            </w:r>
          </w:p>
        </w:tc>
        <w:tc>
          <w:tcPr>
            <w:tcW w:w="4394" w:type="dxa"/>
            <w:tcBorders>
              <w:top w:val="nil"/>
              <w:left w:val="nil"/>
              <w:bottom w:val="single" w:sz="4" w:space="0" w:color="auto"/>
              <w:right w:val="single" w:sz="4" w:space="0" w:color="auto"/>
            </w:tcBorders>
            <w:vAlign w:val="center"/>
          </w:tcPr>
          <w:p w14:paraId="752FB1C1" w14:textId="77777777" w:rsidR="00865643" w:rsidRPr="00182C4B" w:rsidRDefault="00865643" w:rsidP="0044094D">
            <w:pPr>
              <w:suppressAutoHyphens w:val="0"/>
              <w:jc w:val="both"/>
              <w:rPr>
                <w:rFonts w:ascii="Arial" w:hAnsi="Arial" w:cs="Arial"/>
                <w:kern w:val="0"/>
                <w:sz w:val="20"/>
                <w:szCs w:val="20"/>
                <w:lang w:eastAsia="pt-BR"/>
              </w:rPr>
            </w:pPr>
            <w:r w:rsidRPr="00182C4B">
              <w:rPr>
                <w:rFonts w:ascii="Arial" w:hAnsi="Arial" w:cs="Arial"/>
                <w:sz w:val="20"/>
                <w:szCs w:val="20"/>
              </w:rPr>
              <w:t>Tubo Pvc Agropecuario 25 Mm</w:t>
            </w:r>
          </w:p>
          <w:p w14:paraId="41C32E9A" w14:textId="77777777" w:rsidR="00865643" w:rsidRPr="00182C4B"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77DF9C97"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5887341B"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05</w:t>
            </w:r>
          </w:p>
        </w:tc>
        <w:tc>
          <w:tcPr>
            <w:tcW w:w="1417" w:type="dxa"/>
            <w:tcBorders>
              <w:top w:val="nil"/>
              <w:left w:val="nil"/>
              <w:bottom w:val="single" w:sz="4" w:space="0" w:color="auto"/>
              <w:right w:val="single" w:sz="4" w:space="0" w:color="auto"/>
            </w:tcBorders>
          </w:tcPr>
          <w:p w14:paraId="55E6D556" w14:textId="77777777" w:rsidR="00865643" w:rsidRPr="00DA7B74" w:rsidRDefault="00865643" w:rsidP="0044094D">
            <w:pPr>
              <w:suppressAutoHyphens w:val="0"/>
              <w:jc w:val="center"/>
              <w:rPr>
                <w:rFonts w:ascii="Arial" w:hAnsi="Arial" w:cs="Arial"/>
                <w:kern w:val="0"/>
                <w:sz w:val="20"/>
                <w:szCs w:val="20"/>
                <w:lang w:eastAsia="pt-BR"/>
              </w:rPr>
            </w:pPr>
            <w:r w:rsidRPr="00DA7B74">
              <w:rPr>
                <w:rFonts w:ascii="Arial" w:hAnsi="Arial" w:cs="Arial"/>
                <w:sz w:val="20"/>
                <w:szCs w:val="20"/>
              </w:rPr>
              <w:t>R$ 51,99</w:t>
            </w:r>
          </w:p>
          <w:p w14:paraId="139322CE" w14:textId="77777777" w:rsidR="00865643" w:rsidRPr="00DA7B74"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0EAAF528" w14:textId="77777777" w:rsidR="00865643" w:rsidRPr="00794908" w:rsidRDefault="00865643" w:rsidP="0044094D">
            <w:pPr>
              <w:jc w:val="center"/>
              <w:rPr>
                <w:rFonts w:ascii="Arial" w:hAnsi="Arial" w:cs="Arial"/>
                <w:color w:val="000000"/>
                <w:sz w:val="20"/>
                <w:szCs w:val="20"/>
              </w:rPr>
            </w:pPr>
            <w:r w:rsidRPr="00794908">
              <w:rPr>
                <w:rFonts w:ascii="Arial" w:hAnsi="Arial" w:cs="Arial"/>
                <w:color w:val="000000"/>
                <w:sz w:val="20"/>
                <w:szCs w:val="20"/>
              </w:rPr>
              <w:t>R$ 259,95</w:t>
            </w:r>
          </w:p>
        </w:tc>
      </w:tr>
      <w:tr w:rsidR="00865643" w:rsidRPr="00F26881" w14:paraId="30392E60"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3EA3F6C9"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70</w:t>
            </w:r>
          </w:p>
        </w:tc>
        <w:tc>
          <w:tcPr>
            <w:tcW w:w="4394" w:type="dxa"/>
            <w:tcBorders>
              <w:top w:val="nil"/>
              <w:left w:val="nil"/>
              <w:bottom w:val="single" w:sz="4" w:space="0" w:color="auto"/>
              <w:right w:val="single" w:sz="4" w:space="0" w:color="auto"/>
            </w:tcBorders>
            <w:vAlign w:val="center"/>
          </w:tcPr>
          <w:p w14:paraId="333F5117" w14:textId="77777777" w:rsidR="00865643" w:rsidRPr="00182C4B" w:rsidRDefault="00865643" w:rsidP="0044094D">
            <w:pPr>
              <w:suppressAutoHyphens w:val="0"/>
              <w:jc w:val="both"/>
              <w:rPr>
                <w:rFonts w:ascii="Arial" w:hAnsi="Arial" w:cs="Arial"/>
                <w:kern w:val="0"/>
                <w:sz w:val="20"/>
                <w:szCs w:val="20"/>
                <w:lang w:eastAsia="pt-BR"/>
              </w:rPr>
            </w:pPr>
            <w:r w:rsidRPr="00182C4B">
              <w:rPr>
                <w:rFonts w:ascii="Arial" w:hAnsi="Arial" w:cs="Arial"/>
                <w:sz w:val="20"/>
                <w:szCs w:val="20"/>
              </w:rPr>
              <w:t>Tubo Pvc Agropecuario 32 Mm</w:t>
            </w:r>
          </w:p>
          <w:p w14:paraId="1F16B18E" w14:textId="77777777" w:rsidR="00865643" w:rsidRPr="00182C4B"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44A65207"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3BA5AE49"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05</w:t>
            </w:r>
          </w:p>
        </w:tc>
        <w:tc>
          <w:tcPr>
            <w:tcW w:w="1417" w:type="dxa"/>
            <w:tcBorders>
              <w:top w:val="nil"/>
              <w:left w:val="nil"/>
              <w:bottom w:val="single" w:sz="4" w:space="0" w:color="auto"/>
              <w:right w:val="single" w:sz="4" w:space="0" w:color="auto"/>
            </w:tcBorders>
          </w:tcPr>
          <w:p w14:paraId="5E1BF4E5" w14:textId="77777777" w:rsidR="00865643" w:rsidRPr="00DA7B74" w:rsidRDefault="00865643" w:rsidP="0044094D">
            <w:pPr>
              <w:suppressAutoHyphens w:val="0"/>
              <w:jc w:val="center"/>
              <w:rPr>
                <w:rFonts w:ascii="Arial" w:hAnsi="Arial" w:cs="Arial"/>
                <w:kern w:val="0"/>
                <w:sz w:val="20"/>
                <w:szCs w:val="20"/>
                <w:lang w:eastAsia="pt-BR"/>
              </w:rPr>
            </w:pPr>
            <w:r w:rsidRPr="00DA7B74">
              <w:rPr>
                <w:rFonts w:ascii="Arial" w:hAnsi="Arial" w:cs="Arial"/>
                <w:sz w:val="20"/>
                <w:szCs w:val="20"/>
              </w:rPr>
              <w:t>R$ 74,10</w:t>
            </w:r>
          </w:p>
          <w:p w14:paraId="718ECEE1" w14:textId="77777777" w:rsidR="00865643" w:rsidRPr="00DA7B74"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0EA377D7" w14:textId="77777777" w:rsidR="00865643" w:rsidRPr="00794908" w:rsidRDefault="00865643" w:rsidP="0044094D">
            <w:pPr>
              <w:jc w:val="center"/>
              <w:rPr>
                <w:rFonts w:ascii="Arial" w:hAnsi="Arial" w:cs="Arial"/>
                <w:color w:val="000000"/>
                <w:sz w:val="20"/>
                <w:szCs w:val="20"/>
              </w:rPr>
            </w:pPr>
            <w:r w:rsidRPr="00794908">
              <w:rPr>
                <w:rFonts w:ascii="Arial" w:hAnsi="Arial" w:cs="Arial"/>
                <w:color w:val="000000"/>
                <w:sz w:val="20"/>
                <w:szCs w:val="20"/>
              </w:rPr>
              <w:t>R$ 370,50</w:t>
            </w:r>
          </w:p>
        </w:tc>
      </w:tr>
      <w:tr w:rsidR="00865643" w:rsidRPr="00F26881" w14:paraId="6DA71EC3"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1CB4E65A"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71</w:t>
            </w:r>
          </w:p>
        </w:tc>
        <w:tc>
          <w:tcPr>
            <w:tcW w:w="4394" w:type="dxa"/>
            <w:tcBorders>
              <w:top w:val="nil"/>
              <w:left w:val="nil"/>
              <w:bottom w:val="single" w:sz="4" w:space="0" w:color="auto"/>
              <w:right w:val="single" w:sz="4" w:space="0" w:color="auto"/>
            </w:tcBorders>
            <w:vAlign w:val="center"/>
          </w:tcPr>
          <w:p w14:paraId="62F5DD7D" w14:textId="77777777" w:rsidR="00865643" w:rsidRPr="00182C4B" w:rsidRDefault="00865643" w:rsidP="0044094D">
            <w:pPr>
              <w:suppressAutoHyphens w:val="0"/>
              <w:jc w:val="both"/>
              <w:rPr>
                <w:rFonts w:ascii="Arial" w:hAnsi="Arial" w:cs="Arial"/>
                <w:kern w:val="0"/>
                <w:sz w:val="20"/>
                <w:szCs w:val="20"/>
                <w:lang w:eastAsia="pt-BR"/>
              </w:rPr>
            </w:pPr>
            <w:r w:rsidRPr="00182C4B">
              <w:rPr>
                <w:rFonts w:ascii="Arial" w:hAnsi="Arial" w:cs="Arial"/>
                <w:sz w:val="20"/>
                <w:szCs w:val="20"/>
              </w:rPr>
              <w:t>Tubo Pvc Rosc V L 1 ¼’</w:t>
            </w:r>
          </w:p>
          <w:p w14:paraId="0D3EF99A" w14:textId="77777777" w:rsidR="00865643" w:rsidRPr="00182C4B"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43FA3FB8"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lastRenderedPageBreak/>
              <w:t>UND</w:t>
            </w:r>
          </w:p>
        </w:tc>
        <w:tc>
          <w:tcPr>
            <w:tcW w:w="992" w:type="dxa"/>
            <w:tcBorders>
              <w:top w:val="nil"/>
              <w:left w:val="nil"/>
              <w:bottom w:val="single" w:sz="4" w:space="0" w:color="auto"/>
              <w:right w:val="single" w:sz="4" w:space="0" w:color="auto"/>
            </w:tcBorders>
          </w:tcPr>
          <w:p w14:paraId="726B4737"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04</w:t>
            </w:r>
          </w:p>
        </w:tc>
        <w:tc>
          <w:tcPr>
            <w:tcW w:w="1417" w:type="dxa"/>
            <w:tcBorders>
              <w:top w:val="nil"/>
              <w:left w:val="nil"/>
              <w:bottom w:val="single" w:sz="4" w:space="0" w:color="auto"/>
              <w:right w:val="single" w:sz="4" w:space="0" w:color="auto"/>
            </w:tcBorders>
          </w:tcPr>
          <w:p w14:paraId="1897ECDD" w14:textId="77777777" w:rsidR="00865643" w:rsidRPr="00DA7B74" w:rsidRDefault="00865643" w:rsidP="0044094D">
            <w:pPr>
              <w:suppressAutoHyphens w:val="0"/>
              <w:jc w:val="center"/>
              <w:rPr>
                <w:rFonts w:ascii="Arial" w:hAnsi="Arial" w:cs="Arial"/>
                <w:kern w:val="0"/>
                <w:sz w:val="20"/>
                <w:szCs w:val="20"/>
                <w:lang w:eastAsia="pt-BR"/>
              </w:rPr>
            </w:pPr>
            <w:r w:rsidRPr="00DA7B74">
              <w:rPr>
                <w:rFonts w:ascii="Arial" w:hAnsi="Arial" w:cs="Arial"/>
                <w:sz w:val="20"/>
                <w:szCs w:val="20"/>
              </w:rPr>
              <w:t>R$ 240,79</w:t>
            </w:r>
          </w:p>
          <w:p w14:paraId="176692B5" w14:textId="77777777" w:rsidR="00865643" w:rsidRPr="00DA7B74"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5516FAFA" w14:textId="77777777" w:rsidR="00865643" w:rsidRPr="00794908" w:rsidRDefault="00865643" w:rsidP="0044094D">
            <w:pPr>
              <w:jc w:val="center"/>
              <w:rPr>
                <w:rFonts w:ascii="Arial" w:hAnsi="Arial" w:cs="Arial"/>
                <w:color w:val="000000"/>
                <w:sz w:val="20"/>
                <w:szCs w:val="20"/>
              </w:rPr>
            </w:pPr>
            <w:r w:rsidRPr="00794908">
              <w:rPr>
                <w:rFonts w:ascii="Arial" w:hAnsi="Arial" w:cs="Arial"/>
                <w:color w:val="000000"/>
                <w:sz w:val="20"/>
                <w:szCs w:val="20"/>
              </w:rPr>
              <w:lastRenderedPageBreak/>
              <w:t>R$ 963,16</w:t>
            </w:r>
          </w:p>
        </w:tc>
      </w:tr>
      <w:tr w:rsidR="00865643" w:rsidRPr="00F26881" w14:paraId="5FCB6A52"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3F5405CB"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72</w:t>
            </w:r>
          </w:p>
        </w:tc>
        <w:tc>
          <w:tcPr>
            <w:tcW w:w="4394" w:type="dxa"/>
            <w:tcBorders>
              <w:top w:val="nil"/>
              <w:left w:val="nil"/>
              <w:bottom w:val="single" w:sz="4" w:space="0" w:color="auto"/>
              <w:right w:val="single" w:sz="4" w:space="0" w:color="auto"/>
            </w:tcBorders>
            <w:vAlign w:val="center"/>
          </w:tcPr>
          <w:p w14:paraId="156F0667" w14:textId="77777777" w:rsidR="00865643" w:rsidRPr="00182C4B" w:rsidRDefault="00865643" w:rsidP="0044094D">
            <w:pPr>
              <w:suppressAutoHyphens w:val="0"/>
              <w:jc w:val="both"/>
              <w:rPr>
                <w:rFonts w:ascii="Arial" w:hAnsi="Arial" w:cs="Arial"/>
                <w:kern w:val="0"/>
                <w:sz w:val="20"/>
                <w:szCs w:val="20"/>
                <w:lang w:eastAsia="pt-BR"/>
              </w:rPr>
            </w:pPr>
            <w:r w:rsidRPr="00182C4B">
              <w:rPr>
                <w:rFonts w:ascii="Arial" w:hAnsi="Arial" w:cs="Arial"/>
                <w:sz w:val="20"/>
                <w:szCs w:val="20"/>
              </w:rPr>
              <w:t>Tubo Pvc Rosc V L 1 ½’</w:t>
            </w:r>
          </w:p>
          <w:p w14:paraId="5F556619" w14:textId="77777777" w:rsidR="00865643" w:rsidRPr="00182C4B"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6A3AAE43"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683C30BB"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04</w:t>
            </w:r>
          </w:p>
        </w:tc>
        <w:tc>
          <w:tcPr>
            <w:tcW w:w="1417" w:type="dxa"/>
            <w:tcBorders>
              <w:top w:val="nil"/>
              <w:left w:val="nil"/>
              <w:bottom w:val="single" w:sz="4" w:space="0" w:color="auto"/>
              <w:right w:val="single" w:sz="4" w:space="0" w:color="auto"/>
            </w:tcBorders>
          </w:tcPr>
          <w:p w14:paraId="68266174" w14:textId="77777777" w:rsidR="00865643" w:rsidRPr="00DA7B74" w:rsidRDefault="00865643" w:rsidP="0044094D">
            <w:pPr>
              <w:suppressAutoHyphens w:val="0"/>
              <w:jc w:val="center"/>
              <w:rPr>
                <w:rFonts w:ascii="Arial" w:hAnsi="Arial" w:cs="Arial"/>
                <w:kern w:val="0"/>
                <w:sz w:val="20"/>
                <w:szCs w:val="20"/>
                <w:lang w:eastAsia="pt-BR"/>
              </w:rPr>
            </w:pPr>
            <w:r w:rsidRPr="00DA7B74">
              <w:rPr>
                <w:rFonts w:ascii="Arial" w:hAnsi="Arial" w:cs="Arial"/>
                <w:sz w:val="20"/>
                <w:szCs w:val="20"/>
              </w:rPr>
              <w:t>R$ 300,77</w:t>
            </w:r>
          </w:p>
          <w:p w14:paraId="23759215" w14:textId="77777777" w:rsidR="00865643" w:rsidRPr="00DA7B74"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7071FB87" w14:textId="77777777" w:rsidR="00865643" w:rsidRPr="00794908" w:rsidRDefault="00865643" w:rsidP="0044094D">
            <w:pPr>
              <w:jc w:val="center"/>
              <w:rPr>
                <w:rFonts w:ascii="Arial" w:hAnsi="Arial" w:cs="Arial"/>
                <w:color w:val="000000"/>
                <w:sz w:val="20"/>
                <w:szCs w:val="20"/>
              </w:rPr>
            </w:pPr>
            <w:r w:rsidRPr="00794908">
              <w:rPr>
                <w:rFonts w:ascii="Arial" w:hAnsi="Arial" w:cs="Arial"/>
                <w:color w:val="000000"/>
                <w:sz w:val="20"/>
                <w:szCs w:val="20"/>
              </w:rPr>
              <w:t>R$ 1.203,08</w:t>
            </w:r>
          </w:p>
        </w:tc>
      </w:tr>
      <w:tr w:rsidR="00865643" w:rsidRPr="00F26881" w14:paraId="530ED03D"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19BAA46F"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73</w:t>
            </w:r>
          </w:p>
        </w:tc>
        <w:tc>
          <w:tcPr>
            <w:tcW w:w="4394" w:type="dxa"/>
            <w:tcBorders>
              <w:top w:val="nil"/>
              <w:left w:val="nil"/>
              <w:bottom w:val="single" w:sz="4" w:space="0" w:color="auto"/>
              <w:right w:val="single" w:sz="4" w:space="0" w:color="auto"/>
            </w:tcBorders>
            <w:vAlign w:val="center"/>
          </w:tcPr>
          <w:p w14:paraId="2842E53B" w14:textId="77777777" w:rsidR="00865643" w:rsidRPr="00182C4B" w:rsidRDefault="00865643" w:rsidP="0044094D">
            <w:pPr>
              <w:suppressAutoHyphens w:val="0"/>
              <w:jc w:val="both"/>
              <w:rPr>
                <w:rFonts w:ascii="Arial" w:hAnsi="Arial" w:cs="Arial"/>
                <w:kern w:val="0"/>
                <w:sz w:val="20"/>
                <w:szCs w:val="20"/>
                <w:lang w:eastAsia="pt-BR"/>
              </w:rPr>
            </w:pPr>
            <w:r w:rsidRPr="00182C4B">
              <w:rPr>
                <w:rFonts w:ascii="Arial" w:hAnsi="Arial" w:cs="Arial"/>
                <w:sz w:val="20"/>
                <w:szCs w:val="20"/>
              </w:rPr>
              <w:t>Tubo Pvc Rosc V L 1’</w:t>
            </w:r>
          </w:p>
          <w:p w14:paraId="2960D709" w14:textId="77777777" w:rsidR="00865643" w:rsidRPr="00182C4B"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03263C81"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6CEBD83C"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04</w:t>
            </w:r>
          </w:p>
        </w:tc>
        <w:tc>
          <w:tcPr>
            <w:tcW w:w="1417" w:type="dxa"/>
            <w:tcBorders>
              <w:top w:val="nil"/>
              <w:left w:val="nil"/>
              <w:bottom w:val="single" w:sz="4" w:space="0" w:color="auto"/>
              <w:right w:val="single" w:sz="4" w:space="0" w:color="auto"/>
            </w:tcBorders>
          </w:tcPr>
          <w:p w14:paraId="2ED3588E" w14:textId="77777777" w:rsidR="00865643" w:rsidRPr="00DA7B74" w:rsidRDefault="00865643" w:rsidP="0044094D">
            <w:pPr>
              <w:suppressAutoHyphens w:val="0"/>
              <w:jc w:val="center"/>
              <w:rPr>
                <w:rFonts w:ascii="Arial" w:hAnsi="Arial" w:cs="Arial"/>
                <w:kern w:val="0"/>
                <w:sz w:val="20"/>
                <w:szCs w:val="20"/>
                <w:lang w:eastAsia="pt-BR"/>
              </w:rPr>
            </w:pPr>
            <w:r w:rsidRPr="00DA7B74">
              <w:rPr>
                <w:rFonts w:ascii="Arial" w:hAnsi="Arial" w:cs="Arial"/>
                <w:sz w:val="20"/>
                <w:szCs w:val="20"/>
              </w:rPr>
              <w:t>R$ 316,59</w:t>
            </w:r>
          </w:p>
          <w:p w14:paraId="7CF91992" w14:textId="77777777" w:rsidR="00865643" w:rsidRPr="00DA7B74"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7B56FC02" w14:textId="77777777" w:rsidR="00865643" w:rsidRPr="00794908" w:rsidRDefault="00865643" w:rsidP="0044094D">
            <w:pPr>
              <w:jc w:val="center"/>
              <w:rPr>
                <w:rFonts w:ascii="Arial" w:hAnsi="Arial" w:cs="Arial"/>
                <w:color w:val="000000"/>
                <w:sz w:val="20"/>
                <w:szCs w:val="20"/>
              </w:rPr>
            </w:pPr>
            <w:r w:rsidRPr="00794908">
              <w:rPr>
                <w:rFonts w:ascii="Arial" w:hAnsi="Arial" w:cs="Arial"/>
                <w:color w:val="000000"/>
                <w:sz w:val="20"/>
                <w:szCs w:val="20"/>
              </w:rPr>
              <w:t>R$ 1.266,36</w:t>
            </w:r>
          </w:p>
        </w:tc>
      </w:tr>
      <w:tr w:rsidR="00865643" w:rsidRPr="00F26881" w14:paraId="6C14FE95"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7A578335"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74</w:t>
            </w:r>
          </w:p>
        </w:tc>
        <w:tc>
          <w:tcPr>
            <w:tcW w:w="4394" w:type="dxa"/>
            <w:tcBorders>
              <w:top w:val="nil"/>
              <w:left w:val="nil"/>
              <w:bottom w:val="single" w:sz="4" w:space="0" w:color="auto"/>
              <w:right w:val="single" w:sz="4" w:space="0" w:color="auto"/>
            </w:tcBorders>
            <w:vAlign w:val="center"/>
          </w:tcPr>
          <w:p w14:paraId="0A517A4C" w14:textId="77777777" w:rsidR="00865643" w:rsidRPr="00182C4B" w:rsidRDefault="00865643" w:rsidP="0044094D">
            <w:pPr>
              <w:suppressAutoHyphens w:val="0"/>
              <w:jc w:val="both"/>
              <w:rPr>
                <w:rFonts w:ascii="Arial" w:hAnsi="Arial" w:cs="Arial"/>
                <w:kern w:val="0"/>
                <w:sz w:val="20"/>
                <w:szCs w:val="20"/>
                <w:lang w:eastAsia="pt-BR"/>
              </w:rPr>
            </w:pPr>
            <w:r w:rsidRPr="00182C4B">
              <w:rPr>
                <w:rFonts w:ascii="Arial" w:hAnsi="Arial" w:cs="Arial"/>
                <w:sz w:val="20"/>
                <w:szCs w:val="20"/>
              </w:rPr>
              <w:t>Tubo Pvc Rosceavel ¾ 25 Mm</w:t>
            </w:r>
          </w:p>
          <w:p w14:paraId="72CD7AC4" w14:textId="77777777" w:rsidR="00865643" w:rsidRPr="00182C4B"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4FEBA424"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1E04EB7F"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04</w:t>
            </w:r>
          </w:p>
        </w:tc>
        <w:tc>
          <w:tcPr>
            <w:tcW w:w="1417" w:type="dxa"/>
            <w:tcBorders>
              <w:top w:val="nil"/>
              <w:left w:val="nil"/>
              <w:bottom w:val="single" w:sz="4" w:space="0" w:color="auto"/>
              <w:right w:val="single" w:sz="4" w:space="0" w:color="auto"/>
            </w:tcBorders>
          </w:tcPr>
          <w:p w14:paraId="3DCB28A0" w14:textId="77777777" w:rsidR="00865643" w:rsidRPr="00DA7B74" w:rsidRDefault="00865643" w:rsidP="0044094D">
            <w:pPr>
              <w:suppressAutoHyphens w:val="0"/>
              <w:jc w:val="center"/>
              <w:rPr>
                <w:rFonts w:ascii="Arial" w:hAnsi="Arial" w:cs="Arial"/>
                <w:kern w:val="0"/>
                <w:sz w:val="20"/>
                <w:szCs w:val="20"/>
                <w:lang w:eastAsia="pt-BR"/>
              </w:rPr>
            </w:pPr>
            <w:r w:rsidRPr="00DA7B74">
              <w:rPr>
                <w:rFonts w:ascii="Arial" w:hAnsi="Arial" w:cs="Arial"/>
                <w:sz w:val="20"/>
                <w:szCs w:val="20"/>
              </w:rPr>
              <w:t>R$ 101,92</w:t>
            </w:r>
          </w:p>
          <w:p w14:paraId="35E25286" w14:textId="77777777" w:rsidR="00865643" w:rsidRPr="00DA7B74"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4684B4B3" w14:textId="77777777" w:rsidR="00865643" w:rsidRPr="00794908" w:rsidRDefault="00865643" w:rsidP="0044094D">
            <w:pPr>
              <w:jc w:val="center"/>
              <w:rPr>
                <w:rFonts w:ascii="Arial" w:hAnsi="Arial" w:cs="Arial"/>
                <w:color w:val="000000"/>
                <w:sz w:val="20"/>
                <w:szCs w:val="20"/>
              </w:rPr>
            </w:pPr>
            <w:r w:rsidRPr="00794908">
              <w:rPr>
                <w:rFonts w:ascii="Arial" w:hAnsi="Arial" w:cs="Arial"/>
                <w:color w:val="000000"/>
                <w:sz w:val="20"/>
                <w:szCs w:val="20"/>
              </w:rPr>
              <w:t>R$ 407,68</w:t>
            </w:r>
          </w:p>
        </w:tc>
      </w:tr>
      <w:tr w:rsidR="00865643" w:rsidRPr="00F26881" w14:paraId="282A9714"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7C7785DF"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75</w:t>
            </w:r>
          </w:p>
        </w:tc>
        <w:tc>
          <w:tcPr>
            <w:tcW w:w="4394" w:type="dxa"/>
            <w:tcBorders>
              <w:top w:val="nil"/>
              <w:left w:val="nil"/>
              <w:bottom w:val="single" w:sz="4" w:space="0" w:color="auto"/>
              <w:right w:val="single" w:sz="4" w:space="0" w:color="auto"/>
            </w:tcBorders>
            <w:vAlign w:val="center"/>
          </w:tcPr>
          <w:p w14:paraId="1057C403" w14:textId="77777777" w:rsidR="00865643" w:rsidRPr="00182C4B" w:rsidRDefault="00865643" w:rsidP="0044094D">
            <w:pPr>
              <w:suppressAutoHyphens w:val="0"/>
              <w:jc w:val="both"/>
              <w:rPr>
                <w:rFonts w:ascii="Arial" w:hAnsi="Arial" w:cs="Arial"/>
                <w:kern w:val="0"/>
                <w:sz w:val="20"/>
                <w:szCs w:val="20"/>
                <w:lang w:eastAsia="pt-BR"/>
              </w:rPr>
            </w:pPr>
            <w:r w:rsidRPr="00182C4B">
              <w:rPr>
                <w:rFonts w:ascii="Arial" w:hAnsi="Arial" w:cs="Arial"/>
                <w:sz w:val="20"/>
                <w:szCs w:val="20"/>
              </w:rPr>
              <w:t>União Galvanizado 1 ½’</w:t>
            </w:r>
          </w:p>
          <w:p w14:paraId="12074E48" w14:textId="77777777" w:rsidR="00865643" w:rsidRPr="00182C4B"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3D52D38F"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2D8ADFA7"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04</w:t>
            </w:r>
          </w:p>
        </w:tc>
        <w:tc>
          <w:tcPr>
            <w:tcW w:w="1417" w:type="dxa"/>
            <w:tcBorders>
              <w:top w:val="nil"/>
              <w:left w:val="nil"/>
              <w:bottom w:val="single" w:sz="4" w:space="0" w:color="auto"/>
              <w:right w:val="single" w:sz="4" w:space="0" w:color="auto"/>
            </w:tcBorders>
          </w:tcPr>
          <w:p w14:paraId="43B2E72E" w14:textId="77777777" w:rsidR="00865643" w:rsidRPr="00DA7B74" w:rsidRDefault="00865643" w:rsidP="0044094D">
            <w:pPr>
              <w:suppressAutoHyphens w:val="0"/>
              <w:jc w:val="center"/>
              <w:rPr>
                <w:rFonts w:ascii="Arial" w:hAnsi="Arial" w:cs="Arial"/>
                <w:kern w:val="0"/>
                <w:sz w:val="20"/>
                <w:szCs w:val="20"/>
                <w:lang w:eastAsia="pt-BR"/>
              </w:rPr>
            </w:pPr>
            <w:r w:rsidRPr="00DA7B74">
              <w:rPr>
                <w:rFonts w:ascii="Arial" w:hAnsi="Arial" w:cs="Arial"/>
                <w:sz w:val="20"/>
                <w:szCs w:val="20"/>
              </w:rPr>
              <w:t>R$ 126,16</w:t>
            </w:r>
          </w:p>
          <w:p w14:paraId="415B9D90" w14:textId="77777777" w:rsidR="00865643" w:rsidRPr="00DA7B74"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72B86C95" w14:textId="77777777" w:rsidR="00865643" w:rsidRPr="00794908" w:rsidRDefault="00865643" w:rsidP="0044094D">
            <w:pPr>
              <w:jc w:val="center"/>
              <w:rPr>
                <w:rFonts w:ascii="Arial" w:hAnsi="Arial" w:cs="Arial"/>
                <w:color w:val="000000"/>
                <w:sz w:val="20"/>
                <w:szCs w:val="20"/>
              </w:rPr>
            </w:pPr>
            <w:r w:rsidRPr="00794908">
              <w:rPr>
                <w:rFonts w:ascii="Arial" w:hAnsi="Arial" w:cs="Arial"/>
                <w:color w:val="000000"/>
                <w:sz w:val="20"/>
                <w:szCs w:val="20"/>
              </w:rPr>
              <w:t>R$ 504,64</w:t>
            </w:r>
          </w:p>
        </w:tc>
      </w:tr>
      <w:tr w:rsidR="00865643" w:rsidRPr="00F26881" w14:paraId="24A5EEB6"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04F292FE"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76</w:t>
            </w:r>
          </w:p>
        </w:tc>
        <w:tc>
          <w:tcPr>
            <w:tcW w:w="4394" w:type="dxa"/>
            <w:tcBorders>
              <w:top w:val="nil"/>
              <w:left w:val="nil"/>
              <w:bottom w:val="single" w:sz="4" w:space="0" w:color="auto"/>
              <w:right w:val="single" w:sz="4" w:space="0" w:color="auto"/>
            </w:tcBorders>
            <w:vAlign w:val="center"/>
          </w:tcPr>
          <w:p w14:paraId="68FDBAA4" w14:textId="77777777" w:rsidR="00865643" w:rsidRPr="00182C4B" w:rsidRDefault="00865643" w:rsidP="0044094D">
            <w:pPr>
              <w:suppressAutoHyphens w:val="0"/>
              <w:jc w:val="both"/>
              <w:rPr>
                <w:rFonts w:ascii="Arial" w:hAnsi="Arial" w:cs="Arial"/>
                <w:kern w:val="0"/>
                <w:sz w:val="20"/>
                <w:szCs w:val="20"/>
                <w:lang w:eastAsia="pt-BR"/>
              </w:rPr>
            </w:pPr>
            <w:r w:rsidRPr="00182C4B">
              <w:rPr>
                <w:rFonts w:ascii="Arial" w:hAnsi="Arial" w:cs="Arial"/>
                <w:sz w:val="20"/>
                <w:szCs w:val="20"/>
              </w:rPr>
              <w:t>União  Galvanizado  2’</w:t>
            </w:r>
          </w:p>
          <w:p w14:paraId="68EE1166" w14:textId="77777777" w:rsidR="00865643" w:rsidRPr="00182C4B"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101E5E82"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781C5CA4"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04</w:t>
            </w:r>
          </w:p>
        </w:tc>
        <w:tc>
          <w:tcPr>
            <w:tcW w:w="1417" w:type="dxa"/>
            <w:tcBorders>
              <w:top w:val="nil"/>
              <w:left w:val="nil"/>
              <w:bottom w:val="single" w:sz="4" w:space="0" w:color="auto"/>
              <w:right w:val="single" w:sz="4" w:space="0" w:color="auto"/>
            </w:tcBorders>
          </w:tcPr>
          <w:p w14:paraId="731B015A" w14:textId="77777777" w:rsidR="00865643" w:rsidRPr="00DA7B74" w:rsidRDefault="00865643" w:rsidP="0044094D">
            <w:pPr>
              <w:suppressAutoHyphens w:val="0"/>
              <w:jc w:val="center"/>
              <w:rPr>
                <w:rFonts w:ascii="Arial" w:hAnsi="Arial" w:cs="Arial"/>
                <w:kern w:val="0"/>
                <w:sz w:val="20"/>
                <w:szCs w:val="20"/>
                <w:lang w:eastAsia="pt-BR"/>
              </w:rPr>
            </w:pPr>
            <w:r w:rsidRPr="00DA7B74">
              <w:rPr>
                <w:rFonts w:ascii="Arial" w:hAnsi="Arial" w:cs="Arial"/>
                <w:sz w:val="20"/>
                <w:szCs w:val="20"/>
              </w:rPr>
              <w:t>R$ 212,23</w:t>
            </w:r>
          </w:p>
          <w:p w14:paraId="6E0FCA9C" w14:textId="77777777" w:rsidR="00865643" w:rsidRPr="00DA7B74"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6EDCB8AE" w14:textId="77777777" w:rsidR="00865643" w:rsidRPr="00794908" w:rsidRDefault="00865643" w:rsidP="0044094D">
            <w:pPr>
              <w:jc w:val="center"/>
              <w:rPr>
                <w:rFonts w:ascii="Arial" w:hAnsi="Arial" w:cs="Arial"/>
                <w:color w:val="000000"/>
                <w:sz w:val="20"/>
                <w:szCs w:val="20"/>
              </w:rPr>
            </w:pPr>
            <w:r w:rsidRPr="00794908">
              <w:rPr>
                <w:rFonts w:ascii="Arial" w:hAnsi="Arial" w:cs="Arial"/>
                <w:color w:val="000000"/>
                <w:sz w:val="20"/>
                <w:szCs w:val="20"/>
              </w:rPr>
              <w:t>R$ 848,92</w:t>
            </w:r>
          </w:p>
        </w:tc>
      </w:tr>
      <w:tr w:rsidR="00865643" w:rsidRPr="00F26881" w14:paraId="201B4227"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0CC38D91"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77</w:t>
            </w:r>
          </w:p>
        </w:tc>
        <w:tc>
          <w:tcPr>
            <w:tcW w:w="4394" w:type="dxa"/>
            <w:tcBorders>
              <w:top w:val="nil"/>
              <w:left w:val="nil"/>
              <w:bottom w:val="single" w:sz="4" w:space="0" w:color="auto"/>
              <w:right w:val="single" w:sz="4" w:space="0" w:color="auto"/>
            </w:tcBorders>
            <w:vAlign w:val="center"/>
          </w:tcPr>
          <w:p w14:paraId="451AB829" w14:textId="77777777" w:rsidR="00865643" w:rsidRPr="00182C4B" w:rsidRDefault="00865643" w:rsidP="0044094D">
            <w:pPr>
              <w:suppressAutoHyphens w:val="0"/>
              <w:jc w:val="both"/>
              <w:rPr>
                <w:rFonts w:ascii="Arial" w:hAnsi="Arial" w:cs="Arial"/>
                <w:kern w:val="0"/>
                <w:sz w:val="20"/>
                <w:szCs w:val="20"/>
                <w:lang w:eastAsia="pt-BR"/>
              </w:rPr>
            </w:pPr>
            <w:r w:rsidRPr="00182C4B">
              <w:rPr>
                <w:rFonts w:ascii="Arial" w:hAnsi="Arial" w:cs="Arial"/>
                <w:sz w:val="20"/>
                <w:szCs w:val="20"/>
              </w:rPr>
              <w:t>Valvula De Retenção 3” Bronz</w:t>
            </w:r>
          </w:p>
          <w:p w14:paraId="2D17D77C" w14:textId="77777777" w:rsidR="00865643" w:rsidRPr="00182C4B"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06B27AAE"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08191565"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04</w:t>
            </w:r>
          </w:p>
        </w:tc>
        <w:tc>
          <w:tcPr>
            <w:tcW w:w="1417" w:type="dxa"/>
            <w:tcBorders>
              <w:top w:val="nil"/>
              <w:left w:val="nil"/>
              <w:bottom w:val="single" w:sz="4" w:space="0" w:color="auto"/>
              <w:right w:val="single" w:sz="4" w:space="0" w:color="auto"/>
            </w:tcBorders>
          </w:tcPr>
          <w:p w14:paraId="45566F4D" w14:textId="77777777" w:rsidR="00865643" w:rsidRPr="006B03F1" w:rsidRDefault="00865643" w:rsidP="0044094D">
            <w:pPr>
              <w:suppressAutoHyphens w:val="0"/>
              <w:jc w:val="center"/>
              <w:rPr>
                <w:rFonts w:ascii="Arial" w:hAnsi="Arial" w:cs="Arial"/>
                <w:kern w:val="0"/>
                <w:sz w:val="20"/>
                <w:szCs w:val="20"/>
                <w:lang w:eastAsia="pt-BR"/>
              </w:rPr>
            </w:pPr>
            <w:r w:rsidRPr="006B03F1">
              <w:rPr>
                <w:rFonts w:ascii="Arial" w:hAnsi="Arial" w:cs="Arial"/>
                <w:sz w:val="20"/>
                <w:szCs w:val="20"/>
              </w:rPr>
              <w:t>R$ 1.188,12</w:t>
            </w:r>
          </w:p>
          <w:p w14:paraId="1FF8ABE0" w14:textId="77777777" w:rsidR="00865643" w:rsidRPr="006B03F1"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21E66E1E" w14:textId="77777777" w:rsidR="00865643" w:rsidRPr="00794908" w:rsidRDefault="00865643" w:rsidP="0044094D">
            <w:pPr>
              <w:jc w:val="center"/>
              <w:rPr>
                <w:rFonts w:ascii="Arial" w:hAnsi="Arial" w:cs="Arial"/>
                <w:color w:val="000000"/>
                <w:sz w:val="20"/>
                <w:szCs w:val="20"/>
              </w:rPr>
            </w:pPr>
            <w:r w:rsidRPr="00794908">
              <w:rPr>
                <w:rFonts w:ascii="Arial" w:hAnsi="Arial" w:cs="Arial"/>
                <w:color w:val="000000"/>
                <w:sz w:val="20"/>
                <w:szCs w:val="20"/>
              </w:rPr>
              <w:t>R$ 4.752,48</w:t>
            </w:r>
          </w:p>
        </w:tc>
      </w:tr>
      <w:tr w:rsidR="00865643" w:rsidRPr="00F26881" w14:paraId="0ED4CF18"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50C5900F"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78</w:t>
            </w:r>
          </w:p>
        </w:tc>
        <w:tc>
          <w:tcPr>
            <w:tcW w:w="4394" w:type="dxa"/>
            <w:tcBorders>
              <w:top w:val="nil"/>
              <w:left w:val="nil"/>
              <w:bottom w:val="single" w:sz="4" w:space="0" w:color="auto"/>
              <w:right w:val="single" w:sz="4" w:space="0" w:color="auto"/>
            </w:tcBorders>
            <w:vAlign w:val="center"/>
          </w:tcPr>
          <w:p w14:paraId="46346AA3" w14:textId="77777777" w:rsidR="00865643" w:rsidRPr="00182C4B" w:rsidRDefault="00865643" w:rsidP="0044094D">
            <w:pPr>
              <w:suppressAutoHyphens w:val="0"/>
              <w:jc w:val="both"/>
              <w:rPr>
                <w:rFonts w:ascii="Arial" w:hAnsi="Arial" w:cs="Arial"/>
                <w:kern w:val="0"/>
                <w:sz w:val="20"/>
                <w:szCs w:val="20"/>
                <w:lang w:eastAsia="pt-BR"/>
              </w:rPr>
            </w:pPr>
            <w:r w:rsidRPr="00182C4B">
              <w:rPr>
                <w:rFonts w:ascii="Arial" w:hAnsi="Arial" w:cs="Arial"/>
                <w:sz w:val="20"/>
                <w:szCs w:val="20"/>
              </w:rPr>
              <w:t>Valvula De Retenção Pvc 32 Mm</w:t>
            </w:r>
          </w:p>
          <w:p w14:paraId="63EBCB3A" w14:textId="77777777" w:rsidR="00865643" w:rsidRPr="00182C4B"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67E04C01"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22D0BDB3"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04</w:t>
            </w:r>
          </w:p>
        </w:tc>
        <w:tc>
          <w:tcPr>
            <w:tcW w:w="1417" w:type="dxa"/>
            <w:tcBorders>
              <w:top w:val="nil"/>
              <w:left w:val="nil"/>
              <w:bottom w:val="single" w:sz="4" w:space="0" w:color="auto"/>
              <w:right w:val="single" w:sz="4" w:space="0" w:color="auto"/>
            </w:tcBorders>
          </w:tcPr>
          <w:p w14:paraId="3D0A2EC1" w14:textId="77777777" w:rsidR="00865643" w:rsidRPr="006B03F1" w:rsidRDefault="00865643" w:rsidP="0044094D">
            <w:pPr>
              <w:suppressAutoHyphens w:val="0"/>
              <w:jc w:val="center"/>
              <w:rPr>
                <w:rFonts w:ascii="Arial" w:hAnsi="Arial" w:cs="Arial"/>
                <w:kern w:val="0"/>
                <w:sz w:val="20"/>
                <w:szCs w:val="20"/>
                <w:lang w:eastAsia="pt-BR"/>
              </w:rPr>
            </w:pPr>
            <w:r w:rsidRPr="006B03F1">
              <w:rPr>
                <w:rFonts w:ascii="Arial" w:hAnsi="Arial" w:cs="Arial"/>
                <w:sz w:val="20"/>
                <w:szCs w:val="20"/>
              </w:rPr>
              <w:t>R$ 88,07</w:t>
            </w:r>
          </w:p>
          <w:p w14:paraId="4AB07AD4" w14:textId="77777777" w:rsidR="00865643" w:rsidRPr="006B03F1"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6F64F340" w14:textId="77777777" w:rsidR="00865643" w:rsidRPr="00794908" w:rsidRDefault="00865643" w:rsidP="0044094D">
            <w:pPr>
              <w:jc w:val="center"/>
              <w:rPr>
                <w:rFonts w:ascii="Arial" w:hAnsi="Arial" w:cs="Arial"/>
                <w:color w:val="000000"/>
                <w:sz w:val="20"/>
                <w:szCs w:val="20"/>
              </w:rPr>
            </w:pPr>
            <w:r w:rsidRPr="00794908">
              <w:rPr>
                <w:rFonts w:ascii="Arial" w:hAnsi="Arial" w:cs="Arial"/>
                <w:color w:val="000000"/>
                <w:sz w:val="20"/>
                <w:szCs w:val="20"/>
              </w:rPr>
              <w:t>R$ 352,28</w:t>
            </w:r>
          </w:p>
        </w:tc>
      </w:tr>
      <w:tr w:rsidR="00865643" w:rsidRPr="00F26881" w14:paraId="4247DDE3"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1519947A"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79</w:t>
            </w:r>
          </w:p>
        </w:tc>
        <w:tc>
          <w:tcPr>
            <w:tcW w:w="4394" w:type="dxa"/>
            <w:tcBorders>
              <w:top w:val="nil"/>
              <w:left w:val="nil"/>
              <w:bottom w:val="single" w:sz="4" w:space="0" w:color="auto"/>
              <w:right w:val="single" w:sz="4" w:space="0" w:color="auto"/>
            </w:tcBorders>
            <w:vAlign w:val="center"/>
          </w:tcPr>
          <w:p w14:paraId="1161CE1C" w14:textId="77777777" w:rsidR="00865643" w:rsidRPr="00182C4B" w:rsidRDefault="00865643" w:rsidP="0044094D">
            <w:pPr>
              <w:suppressAutoHyphens w:val="0"/>
              <w:jc w:val="both"/>
              <w:rPr>
                <w:rFonts w:ascii="Arial" w:hAnsi="Arial" w:cs="Arial"/>
                <w:kern w:val="0"/>
                <w:sz w:val="20"/>
                <w:szCs w:val="20"/>
                <w:lang w:eastAsia="pt-BR"/>
              </w:rPr>
            </w:pPr>
            <w:r w:rsidRPr="00182C4B">
              <w:rPr>
                <w:rFonts w:ascii="Arial" w:hAnsi="Arial" w:cs="Arial"/>
                <w:sz w:val="20"/>
                <w:szCs w:val="20"/>
              </w:rPr>
              <w:t>Valvula De Retenção Pvc 50 Mm</w:t>
            </w:r>
          </w:p>
          <w:p w14:paraId="702CCE14" w14:textId="77777777" w:rsidR="00865643" w:rsidRPr="00182C4B"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01EAC12B"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26013151"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04</w:t>
            </w:r>
          </w:p>
        </w:tc>
        <w:tc>
          <w:tcPr>
            <w:tcW w:w="1417" w:type="dxa"/>
            <w:tcBorders>
              <w:top w:val="nil"/>
              <w:left w:val="nil"/>
              <w:bottom w:val="single" w:sz="4" w:space="0" w:color="auto"/>
              <w:right w:val="single" w:sz="4" w:space="0" w:color="auto"/>
            </w:tcBorders>
          </w:tcPr>
          <w:p w14:paraId="16CDA7BA" w14:textId="77777777" w:rsidR="00865643" w:rsidRPr="006B03F1" w:rsidRDefault="00865643" w:rsidP="0044094D">
            <w:pPr>
              <w:suppressAutoHyphens w:val="0"/>
              <w:jc w:val="center"/>
              <w:rPr>
                <w:rFonts w:ascii="Arial" w:hAnsi="Arial" w:cs="Arial"/>
                <w:kern w:val="0"/>
                <w:sz w:val="20"/>
                <w:szCs w:val="20"/>
                <w:lang w:eastAsia="pt-BR"/>
              </w:rPr>
            </w:pPr>
            <w:r w:rsidRPr="006B03F1">
              <w:rPr>
                <w:rFonts w:ascii="Arial" w:hAnsi="Arial" w:cs="Arial"/>
                <w:sz w:val="20"/>
                <w:szCs w:val="20"/>
              </w:rPr>
              <w:t>R$ 175,58</w:t>
            </w:r>
          </w:p>
          <w:p w14:paraId="6AA856FF" w14:textId="77777777" w:rsidR="00865643" w:rsidRPr="006B03F1"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571E58F7" w14:textId="77777777" w:rsidR="00865643" w:rsidRPr="00794908" w:rsidRDefault="00865643" w:rsidP="0044094D">
            <w:pPr>
              <w:jc w:val="center"/>
              <w:rPr>
                <w:rFonts w:ascii="Arial" w:hAnsi="Arial" w:cs="Arial"/>
                <w:color w:val="000000"/>
                <w:sz w:val="20"/>
                <w:szCs w:val="20"/>
              </w:rPr>
            </w:pPr>
            <w:r w:rsidRPr="00794908">
              <w:rPr>
                <w:rFonts w:ascii="Arial" w:hAnsi="Arial" w:cs="Arial"/>
                <w:color w:val="000000"/>
                <w:sz w:val="20"/>
                <w:szCs w:val="20"/>
              </w:rPr>
              <w:t>R$ 702,32</w:t>
            </w:r>
          </w:p>
        </w:tc>
      </w:tr>
      <w:tr w:rsidR="00865643" w:rsidRPr="00F26881" w14:paraId="62DBD18E"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5A18255B"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80</w:t>
            </w:r>
          </w:p>
        </w:tc>
        <w:tc>
          <w:tcPr>
            <w:tcW w:w="4394" w:type="dxa"/>
            <w:tcBorders>
              <w:top w:val="nil"/>
              <w:left w:val="nil"/>
              <w:bottom w:val="single" w:sz="4" w:space="0" w:color="auto"/>
              <w:right w:val="single" w:sz="4" w:space="0" w:color="auto"/>
            </w:tcBorders>
            <w:vAlign w:val="center"/>
          </w:tcPr>
          <w:p w14:paraId="6B5DF05E" w14:textId="77777777" w:rsidR="00865643" w:rsidRPr="00182C4B" w:rsidRDefault="00865643" w:rsidP="0044094D">
            <w:pPr>
              <w:suppressAutoHyphens w:val="0"/>
              <w:jc w:val="both"/>
              <w:rPr>
                <w:rFonts w:ascii="Arial" w:hAnsi="Arial" w:cs="Arial"/>
                <w:kern w:val="0"/>
                <w:sz w:val="20"/>
                <w:szCs w:val="20"/>
                <w:lang w:eastAsia="pt-BR"/>
              </w:rPr>
            </w:pPr>
            <w:r w:rsidRPr="00182C4B">
              <w:rPr>
                <w:rFonts w:ascii="Arial" w:hAnsi="Arial" w:cs="Arial"/>
                <w:sz w:val="20"/>
                <w:szCs w:val="20"/>
              </w:rPr>
              <w:t>Valvula De Retenção Pvc 60 Mm</w:t>
            </w:r>
          </w:p>
          <w:p w14:paraId="0DDB3DF6" w14:textId="77777777" w:rsidR="00865643" w:rsidRPr="00182C4B"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2EE4CAEE"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1A49C7A8"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04</w:t>
            </w:r>
          </w:p>
        </w:tc>
        <w:tc>
          <w:tcPr>
            <w:tcW w:w="1417" w:type="dxa"/>
            <w:tcBorders>
              <w:top w:val="nil"/>
              <w:left w:val="nil"/>
              <w:bottom w:val="single" w:sz="4" w:space="0" w:color="auto"/>
              <w:right w:val="single" w:sz="4" w:space="0" w:color="auto"/>
            </w:tcBorders>
          </w:tcPr>
          <w:p w14:paraId="1B7D3E8B" w14:textId="77777777" w:rsidR="00865643" w:rsidRPr="006B03F1" w:rsidRDefault="00865643" w:rsidP="0044094D">
            <w:pPr>
              <w:suppressAutoHyphens w:val="0"/>
              <w:jc w:val="center"/>
              <w:rPr>
                <w:rFonts w:ascii="Arial" w:hAnsi="Arial" w:cs="Arial"/>
                <w:kern w:val="0"/>
                <w:sz w:val="20"/>
                <w:szCs w:val="20"/>
                <w:lang w:eastAsia="pt-BR"/>
              </w:rPr>
            </w:pPr>
            <w:r w:rsidRPr="006B03F1">
              <w:rPr>
                <w:rFonts w:ascii="Arial" w:hAnsi="Arial" w:cs="Arial"/>
                <w:sz w:val="20"/>
                <w:szCs w:val="20"/>
              </w:rPr>
              <w:t>R$ 151,62</w:t>
            </w:r>
          </w:p>
          <w:p w14:paraId="2ED50B0D" w14:textId="77777777" w:rsidR="00865643" w:rsidRPr="006B03F1" w:rsidRDefault="00865643" w:rsidP="0044094D">
            <w:pPr>
              <w:jc w:val="center"/>
              <w:rPr>
                <w:rFonts w:ascii="Arial" w:hAnsi="Arial" w:cs="Arial"/>
                <w:sz w:val="20"/>
                <w:szCs w:val="20"/>
              </w:rPr>
            </w:pPr>
          </w:p>
          <w:p w14:paraId="3E15C02C" w14:textId="77777777" w:rsidR="00865643" w:rsidRPr="006B03F1"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637A38A4" w14:textId="77777777" w:rsidR="00865643" w:rsidRPr="00794908" w:rsidRDefault="00865643" w:rsidP="0044094D">
            <w:pPr>
              <w:jc w:val="center"/>
              <w:rPr>
                <w:rFonts w:ascii="Arial" w:hAnsi="Arial" w:cs="Arial"/>
                <w:color w:val="000000"/>
                <w:sz w:val="20"/>
                <w:szCs w:val="20"/>
              </w:rPr>
            </w:pPr>
            <w:r w:rsidRPr="00794908">
              <w:rPr>
                <w:rFonts w:ascii="Arial" w:hAnsi="Arial" w:cs="Arial"/>
                <w:color w:val="000000"/>
                <w:sz w:val="20"/>
                <w:szCs w:val="20"/>
              </w:rPr>
              <w:t>R$ 606,48</w:t>
            </w:r>
          </w:p>
        </w:tc>
      </w:tr>
      <w:tr w:rsidR="00865643" w:rsidRPr="00F26881" w14:paraId="6EDC10D4"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26031698"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81</w:t>
            </w:r>
          </w:p>
        </w:tc>
        <w:tc>
          <w:tcPr>
            <w:tcW w:w="4394" w:type="dxa"/>
            <w:tcBorders>
              <w:top w:val="nil"/>
              <w:left w:val="nil"/>
              <w:bottom w:val="single" w:sz="4" w:space="0" w:color="auto"/>
              <w:right w:val="single" w:sz="4" w:space="0" w:color="auto"/>
            </w:tcBorders>
            <w:vAlign w:val="center"/>
          </w:tcPr>
          <w:p w14:paraId="5F868F2C" w14:textId="77777777" w:rsidR="00865643" w:rsidRPr="00182C4B" w:rsidRDefault="00865643" w:rsidP="0044094D">
            <w:pPr>
              <w:suppressAutoHyphens w:val="0"/>
              <w:jc w:val="both"/>
              <w:rPr>
                <w:rFonts w:ascii="Arial" w:hAnsi="Arial" w:cs="Arial"/>
                <w:kern w:val="0"/>
                <w:sz w:val="20"/>
                <w:szCs w:val="20"/>
                <w:lang w:eastAsia="pt-BR"/>
              </w:rPr>
            </w:pPr>
            <w:r w:rsidRPr="00182C4B">
              <w:rPr>
                <w:rFonts w:ascii="Arial" w:hAnsi="Arial" w:cs="Arial"/>
                <w:sz w:val="20"/>
                <w:szCs w:val="20"/>
              </w:rPr>
              <w:t>Cabo Tripolar 3 X 2,5 Mm Pp</w:t>
            </w:r>
          </w:p>
          <w:p w14:paraId="482F6F8A" w14:textId="77777777" w:rsidR="00865643" w:rsidRPr="00182C4B"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5ED6D1D4"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723CA3E7"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50</w:t>
            </w:r>
          </w:p>
        </w:tc>
        <w:tc>
          <w:tcPr>
            <w:tcW w:w="1417" w:type="dxa"/>
            <w:tcBorders>
              <w:top w:val="nil"/>
              <w:left w:val="nil"/>
              <w:bottom w:val="single" w:sz="4" w:space="0" w:color="auto"/>
              <w:right w:val="single" w:sz="4" w:space="0" w:color="auto"/>
            </w:tcBorders>
          </w:tcPr>
          <w:p w14:paraId="1B68D8B8" w14:textId="77777777" w:rsidR="00865643" w:rsidRPr="006B03F1" w:rsidRDefault="00865643" w:rsidP="0044094D">
            <w:pPr>
              <w:suppressAutoHyphens w:val="0"/>
              <w:jc w:val="center"/>
              <w:rPr>
                <w:rFonts w:ascii="Arial" w:hAnsi="Arial" w:cs="Arial"/>
                <w:kern w:val="0"/>
                <w:sz w:val="20"/>
                <w:szCs w:val="20"/>
                <w:lang w:eastAsia="pt-BR"/>
              </w:rPr>
            </w:pPr>
            <w:r w:rsidRPr="006B03F1">
              <w:rPr>
                <w:rFonts w:ascii="Arial" w:hAnsi="Arial" w:cs="Arial"/>
                <w:sz w:val="20"/>
                <w:szCs w:val="20"/>
              </w:rPr>
              <w:t>R$ 13,54</w:t>
            </w:r>
          </w:p>
          <w:p w14:paraId="204ED1CE" w14:textId="77777777" w:rsidR="00865643" w:rsidRPr="006B03F1"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0AD37FD7" w14:textId="77777777" w:rsidR="00865643" w:rsidRPr="00794908" w:rsidRDefault="00865643" w:rsidP="0044094D">
            <w:pPr>
              <w:jc w:val="center"/>
              <w:rPr>
                <w:rFonts w:ascii="Arial" w:hAnsi="Arial" w:cs="Arial"/>
                <w:color w:val="000000"/>
                <w:sz w:val="20"/>
                <w:szCs w:val="20"/>
              </w:rPr>
            </w:pPr>
            <w:r w:rsidRPr="00794908">
              <w:rPr>
                <w:rFonts w:ascii="Arial" w:hAnsi="Arial" w:cs="Arial"/>
                <w:color w:val="000000"/>
                <w:sz w:val="20"/>
                <w:szCs w:val="20"/>
              </w:rPr>
              <w:t>R$ 677,00</w:t>
            </w:r>
          </w:p>
        </w:tc>
      </w:tr>
      <w:tr w:rsidR="00865643" w:rsidRPr="00F26881" w14:paraId="6922E1B1"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0B7E77ED"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82</w:t>
            </w:r>
          </w:p>
        </w:tc>
        <w:tc>
          <w:tcPr>
            <w:tcW w:w="4394" w:type="dxa"/>
            <w:tcBorders>
              <w:top w:val="nil"/>
              <w:left w:val="nil"/>
              <w:bottom w:val="single" w:sz="4" w:space="0" w:color="auto"/>
              <w:right w:val="single" w:sz="4" w:space="0" w:color="auto"/>
            </w:tcBorders>
            <w:vAlign w:val="center"/>
          </w:tcPr>
          <w:p w14:paraId="0DCB6996" w14:textId="77777777" w:rsidR="00865643" w:rsidRPr="00182C4B" w:rsidRDefault="00865643" w:rsidP="0044094D">
            <w:pPr>
              <w:suppressAutoHyphens w:val="0"/>
              <w:jc w:val="both"/>
              <w:rPr>
                <w:rFonts w:ascii="Arial" w:hAnsi="Arial" w:cs="Arial"/>
                <w:kern w:val="0"/>
                <w:sz w:val="20"/>
                <w:szCs w:val="20"/>
                <w:lang w:eastAsia="pt-BR"/>
              </w:rPr>
            </w:pPr>
            <w:r w:rsidRPr="00182C4B">
              <w:rPr>
                <w:rFonts w:ascii="Arial" w:hAnsi="Arial" w:cs="Arial"/>
                <w:sz w:val="20"/>
                <w:szCs w:val="20"/>
              </w:rPr>
              <w:t>Cabo Tripolar 3 X 4 Mm Pp</w:t>
            </w:r>
          </w:p>
          <w:p w14:paraId="4F9E5298" w14:textId="77777777" w:rsidR="00865643" w:rsidRPr="00182C4B"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07D3666A"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540CB823"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50</w:t>
            </w:r>
          </w:p>
        </w:tc>
        <w:tc>
          <w:tcPr>
            <w:tcW w:w="1417" w:type="dxa"/>
            <w:tcBorders>
              <w:top w:val="nil"/>
              <w:left w:val="nil"/>
              <w:bottom w:val="single" w:sz="4" w:space="0" w:color="auto"/>
              <w:right w:val="single" w:sz="4" w:space="0" w:color="auto"/>
            </w:tcBorders>
          </w:tcPr>
          <w:p w14:paraId="0701096F" w14:textId="77777777" w:rsidR="00865643" w:rsidRPr="006B03F1" w:rsidRDefault="00865643" w:rsidP="0044094D">
            <w:pPr>
              <w:suppressAutoHyphens w:val="0"/>
              <w:jc w:val="center"/>
              <w:rPr>
                <w:rFonts w:ascii="Arial" w:hAnsi="Arial" w:cs="Arial"/>
                <w:kern w:val="0"/>
                <w:sz w:val="20"/>
                <w:szCs w:val="20"/>
                <w:lang w:eastAsia="pt-BR"/>
              </w:rPr>
            </w:pPr>
            <w:r w:rsidRPr="006B03F1">
              <w:rPr>
                <w:rFonts w:ascii="Arial" w:hAnsi="Arial" w:cs="Arial"/>
                <w:sz w:val="20"/>
                <w:szCs w:val="20"/>
              </w:rPr>
              <w:t>R$ 23,98</w:t>
            </w:r>
          </w:p>
          <w:p w14:paraId="4DD39E52" w14:textId="77777777" w:rsidR="00865643" w:rsidRPr="006B03F1"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4A6D9611" w14:textId="77777777" w:rsidR="00865643" w:rsidRPr="00794908" w:rsidRDefault="00865643" w:rsidP="0044094D">
            <w:pPr>
              <w:jc w:val="center"/>
              <w:rPr>
                <w:rFonts w:ascii="Arial" w:hAnsi="Arial" w:cs="Arial"/>
                <w:color w:val="000000"/>
                <w:sz w:val="20"/>
                <w:szCs w:val="20"/>
              </w:rPr>
            </w:pPr>
            <w:r w:rsidRPr="00794908">
              <w:rPr>
                <w:rFonts w:ascii="Arial" w:hAnsi="Arial" w:cs="Arial"/>
                <w:color w:val="000000"/>
                <w:sz w:val="20"/>
                <w:szCs w:val="20"/>
              </w:rPr>
              <w:t>R$ 1.199,00</w:t>
            </w:r>
          </w:p>
        </w:tc>
      </w:tr>
      <w:tr w:rsidR="00865643" w:rsidRPr="00F26881" w14:paraId="55A80B1B"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7A392321"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83</w:t>
            </w:r>
          </w:p>
        </w:tc>
        <w:tc>
          <w:tcPr>
            <w:tcW w:w="4394" w:type="dxa"/>
            <w:tcBorders>
              <w:top w:val="nil"/>
              <w:left w:val="nil"/>
              <w:bottom w:val="single" w:sz="4" w:space="0" w:color="auto"/>
              <w:right w:val="single" w:sz="4" w:space="0" w:color="auto"/>
            </w:tcBorders>
            <w:vAlign w:val="center"/>
          </w:tcPr>
          <w:p w14:paraId="7D05B567" w14:textId="77777777" w:rsidR="00865643" w:rsidRPr="00182C4B" w:rsidRDefault="00865643" w:rsidP="0044094D">
            <w:pPr>
              <w:suppressAutoHyphens w:val="0"/>
              <w:jc w:val="both"/>
              <w:rPr>
                <w:rFonts w:ascii="Arial" w:hAnsi="Arial" w:cs="Arial"/>
                <w:kern w:val="0"/>
                <w:sz w:val="20"/>
                <w:szCs w:val="20"/>
                <w:lang w:eastAsia="pt-BR"/>
              </w:rPr>
            </w:pPr>
            <w:r w:rsidRPr="00182C4B">
              <w:rPr>
                <w:rFonts w:ascii="Arial" w:hAnsi="Arial" w:cs="Arial"/>
                <w:sz w:val="20"/>
                <w:szCs w:val="20"/>
              </w:rPr>
              <w:t>Cabo Tripolar 3 X 6 Mm Pp</w:t>
            </w:r>
          </w:p>
          <w:p w14:paraId="5F0D198A" w14:textId="77777777" w:rsidR="00865643" w:rsidRPr="00182C4B"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1499BD58"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69019642"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50</w:t>
            </w:r>
          </w:p>
        </w:tc>
        <w:tc>
          <w:tcPr>
            <w:tcW w:w="1417" w:type="dxa"/>
            <w:tcBorders>
              <w:top w:val="nil"/>
              <w:left w:val="nil"/>
              <w:bottom w:val="single" w:sz="4" w:space="0" w:color="auto"/>
              <w:right w:val="single" w:sz="4" w:space="0" w:color="auto"/>
            </w:tcBorders>
          </w:tcPr>
          <w:p w14:paraId="7CEE5224" w14:textId="77777777" w:rsidR="00865643" w:rsidRPr="006B03F1" w:rsidRDefault="00865643" w:rsidP="0044094D">
            <w:pPr>
              <w:suppressAutoHyphens w:val="0"/>
              <w:jc w:val="center"/>
              <w:rPr>
                <w:rFonts w:ascii="Arial" w:hAnsi="Arial" w:cs="Arial"/>
                <w:kern w:val="0"/>
                <w:sz w:val="20"/>
                <w:szCs w:val="20"/>
                <w:lang w:eastAsia="pt-BR"/>
              </w:rPr>
            </w:pPr>
            <w:r w:rsidRPr="006B03F1">
              <w:rPr>
                <w:rFonts w:ascii="Arial" w:hAnsi="Arial" w:cs="Arial"/>
                <w:sz w:val="20"/>
                <w:szCs w:val="20"/>
              </w:rPr>
              <w:t>R$ 51,58</w:t>
            </w:r>
          </w:p>
          <w:p w14:paraId="5DD22C0F" w14:textId="77777777" w:rsidR="00865643" w:rsidRPr="006B03F1"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62F11463" w14:textId="77777777" w:rsidR="00865643" w:rsidRPr="00794908" w:rsidRDefault="00865643" w:rsidP="0044094D">
            <w:pPr>
              <w:jc w:val="center"/>
              <w:rPr>
                <w:rFonts w:ascii="Arial" w:hAnsi="Arial" w:cs="Arial"/>
                <w:color w:val="000000"/>
                <w:sz w:val="20"/>
                <w:szCs w:val="20"/>
              </w:rPr>
            </w:pPr>
            <w:r w:rsidRPr="00794908">
              <w:rPr>
                <w:rFonts w:ascii="Arial" w:hAnsi="Arial" w:cs="Arial"/>
                <w:color w:val="000000"/>
                <w:sz w:val="20"/>
                <w:szCs w:val="20"/>
              </w:rPr>
              <w:t>R$ 2.579,00</w:t>
            </w:r>
          </w:p>
        </w:tc>
      </w:tr>
      <w:tr w:rsidR="00865643" w:rsidRPr="00F26881" w14:paraId="0D050599"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2ABEEF4A"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84</w:t>
            </w:r>
          </w:p>
        </w:tc>
        <w:tc>
          <w:tcPr>
            <w:tcW w:w="4394" w:type="dxa"/>
            <w:tcBorders>
              <w:top w:val="nil"/>
              <w:left w:val="nil"/>
              <w:bottom w:val="single" w:sz="4" w:space="0" w:color="auto"/>
              <w:right w:val="single" w:sz="4" w:space="0" w:color="auto"/>
            </w:tcBorders>
            <w:vAlign w:val="center"/>
          </w:tcPr>
          <w:p w14:paraId="79EEB39C" w14:textId="77777777" w:rsidR="00865643" w:rsidRPr="00182C4B" w:rsidRDefault="00865643" w:rsidP="0044094D">
            <w:pPr>
              <w:suppressAutoHyphens w:val="0"/>
              <w:jc w:val="both"/>
              <w:rPr>
                <w:rFonts w:ascii="Arial" w:hAnsi="Arial" w:cs="Arial"/>
                <w:kern w:val="0"/>
                <w:sz w:val="20"/>
                <w:szCs w:val="20"/>
                <w:lang w:eastAsia="pt-BR"/>
              </w:rPr>
            </w:pPr>
            <w:r w:rsidRPr="00182C4B">
              <w:rPr>
                <w:rFonts w:ascii="Arial" w:hAnsi="Arial" w:cs="Arial"/>
                <w:sz w:val="20"/>
                <w:szCs w:val="20"/>
              </w:rPr>
              <w:t>Chave De Partida 2,0 Cv Monofasico 220 V</w:t>
            </w:r>
          </w:p>
          <w:p w14:paraId="556D5DAF" w14:textId="77777777" w:rsidR="00865643" w:rsidRPr="00182C4B"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5FAFDFB5"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79261A7C"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02</w:t>
            </w:r>
          </w:p>
        </w:tc>
        <w:tc>
          <w:tcPr>
            <w:tcW w:w="1417" w:type="dxa"/>
            <w:tcBorders>
              <w:top w:val="nil"/>
              <w:left w:val="nil"/>
              <w:bottom w:val="single" w:sz="4" w:space="0" w:color="auto"/>
              <w:right w:val="single" w:sz="4" w:space="0" w:color="auto"/>
            </w:tcBorders>
          </w:tcPr>
          <w:p w14:paraId="45D3114A" w14:textId="77777777" w:rsidR="00865643" w:rsidRPr="006B03F1" w:rsidRDefault="00865643" w:rsidP="0044094D">
            <w:pPr>
              <w:suppressAutoHyphens w:val="0"/>
              <w:jc w:val="center"/>
              <w:rPr>
                <w:rFonts w:ascii="Arial" w:hAnsi="Arial" w:cs="Arial"/>
                <w:kern w:val="0"/>
                <w:sz w:val="20"/>
                <w:szCs w:val="20"/>
                <w:lang w:eastAsia="pt-BR"/>
              </w:rPr>
            </w:pPr>
            <w:r w:rsidRPr="006B03F1">
              <w:rPr>
                <w:rFonts w:ascii="Arial" w:hAnsi="Arial" w:cs="Arial"/>
                <w:sz w:val="20"/>
                <w:szCs w:val="20"/>
              </w:rPr>
              <w:t>R$ 445,32</w:t>
            </w:r>
          </w:p>
          <w:p w14:paraId="4D4B22AB" w14:textId="77777777" w:rsidR="00865643" w:rsidRPr="006B03F1" w:rsidRDefault="00865643" w:rsidP="0044094D">
            <w:pPr>
              <w:jc w:val="center"/>
              <w:rPr>
                <w:rFonts w:ascii="Arial" w:hAnsi="Arial" w:cs="Arial"/>
                <w:sz w:val="20"/>
                <w:szCs w:val="20"/>
              </w:rPr>
            </w:pPr>
          </w:p>
          <w:p w14:paraId="567DCB58" w14:textId="77777777" w:rsidR="00865643" w:rsidRPr="006B03F1"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32EEC4EA" w14:textId="77777777" w:rsidR="00865643" w:rsidRPr="00794908" w:rsidRDefault="00865643" w:rsidP="0044094D">
            <w:pPr>
              <w:jc w:val="center"/>
              <w:rPr>
                <w:rFonts w:ascii="Arial" w:hAnsi="Arial" w:cs="Arial"/>
                <w:color w:val="000000"/>
                <w:sz w:val="20"/>
                <w:szCs w:val="20"/>
              </w:rPr>
            </w:pPr>
            <w:r w:rsidRPr="00794908">
              <w:rPr>
                <w:rFonts w:ascii="Arial" w:hAnsi="Arial" w:cs="Arial"/>
                <w:color w:val="000000"/>
                <w:sz w:val="20"/>
                <w:szCs w:val="20"/>
              </w:rPr>
              <w:t>R$ 890,64</w:t>
            </w:r>
          </w:p>
        </w:tc>
      </w:tr>
      <w:tr w:rsidR="00865643" w:rsidRPr="00F26881" w14:paraId="5D599D16"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14B48817"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85</w:t>
            </w:r>
          </w:p>
        </w:tc>
        <w:tc>
          <w:tcPr>
            <w:tcW w:w="4394" w:type="dxa"/>
            <w:tcBorders>
              <w:top w:val="nil"/>
              <w:left w:val="nil"/>
              <w:bottom w:val="single" w:sz="4" w:space="0" w:color="auto"/>
              <w:right w:val="single" w:sz="4" w:space="0" w:color="auto"/>
            </w:tcBorders>
            <w:vAlign w:val="center"/>
          </w:tcPr>
          <w:p w14:paraId="6CD59519" w14:textId="77777777" w:rsidR="00865643" w:rsidRPr="00182C4B" w:rsidRDefault="00865643" w:rsidP="0044094D">
            <w:pPr>
              <w:suppressAutoHyphens w:val="0"/>
              <w:jc w:val="both"/>
              <w:rPr>
                <w:rFonts w:ascii="Arial" w:hAnsi="Arial" w:cs="Arial"/>
                <w:kern w:val="0"/>
                <w:sz w:val="20"/>
                <w:szCs w:val="20"/>
                <w:lang w:eastAsia="pt-BR"/>
              </w:rPr>
            </w:pPr>
            <w:r w:rsidRPr="00182C4B">
              <w:rPr>
                <w:rFonts w:ascii="Arial" w:hAnsi="Arial" w:cs="Arial"/>
                <w:sz w:val="20"/>
                <w:szCs w:val="20"/>
              </w:rPr>
              <w:t>Chave De Partida 3,0 Cv Monofasico 220v</w:t>
            </w:r>
          </w:p>
          <w:p w14:paraId="58C5C981" w14:textId="77777777" w:rsidR="00865643" w:rsidRPr="00182C4B"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36D04995"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6FA3AC4C"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02</w:t>
            </w:r>
          </w:p>
        </w:tc>
        <w:tc>
          <w:tcPr>
            <w:tcW w:w="1417" w:type="dxa"/>
            <w:tcBorders>
              <w:top w:val="nil"/>
              <w:left w:val="nil"/>
              <w:bottom w:val="single" w:sz="4" w:space="0" w:color="auto"/>
              <w:right w:val="single" w:sz="4" w:space="0" w:color="auto"/>
            </w:tcBorders>
          </w:tcPr>
          <w:p w14:paraId="7515D146" w14:textId="77777777" w:rsidR="00865643" w:rsidRPr="006B03F1" w:rsidRDefault="00865643" w:rsidP="0044094D">
            <w:pPr>
              <w:suppressAutoHyphens w:val="0"/>
              <w:jc w:val="center"/>
              <w:rPr>
                <w:rFonts w:ascii="Arial" w:hAnsi="Arial" w:cs="Arial"/>
                <w:kern w:val="0"/>
                <w:sz w:val="20"/>
                <w:szCs w:val="20"/>
                <w:lang w:eastAsia="pt-BR"/>
              </w:rPr>
            </w:pPr>
            <w:r w:rsidRPr="006B03F1">
              <w:rPr>
                <w:rFonts w:ascii="Arial" w:hAnsi="Arial" w:cs="Arial"/>
                <w:sz w:val="20"/>
                <w:szCs w:val="20"/>
              </w:rPr>
              <w:t>R$ 508,88</w:t>
            </w:r>
          </w:p>
          <w:p w14:paraId="610A5966" w14:textId="77777777" w:rsidR="00865643" w:rsidRPr="006B03F1"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65147857" w14:textId="77777777" w:rsidR="00865643" w:rsidRPr="00794908" w:rsidRDefault="00865643" w:rsidP="0044094D">
            <w:pPr>
              <w:jc w:val="center"/>
              <w:rPr>
                <w:rFonts w:ascii="Arial" w:hAnsi="Arial" w:cs="Arial"/>
                <w:color w:val="000000"/>
                <w:sz w:val="20"/>
                <w:szCs w:val="20"/>
              </w:rPr>
            </w:pPr>
            <w:r w:rsidRPr="00794908">
              <w:rPr>
                <w:rFonts w:ascii="Arial" w:hAnsi="Arial" w:cs="Arial"/>
                <w:color w:val="000000"/>
                <w:sz w:val="20"/>
                <w:szCs w:val="20"/>
              </w:rPr>
              <w:t>R$ 1.017,76</w:t>
            </w:r>
          </w:p>
        </w:tc>
      </w:tr>
      <w:tr w:rsidR="00865643" w:rsidRPr="00F26881" w14:paraId="5D0A0713"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51EC3C05"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86</w:t>
            </w:r>
          </w:p>
        </w:tc>
        <w:tc>
          <w:tcPr>
            <w:tcW w:w="4394" w:type="dxa"/>
            <w:tcBorders>
              <w:top w:val="nil"/>
              <w:left w:val="nil"/>
              <w:bottom w:val="single" w:sz="4" w:space="0" w:color="auto"/>
              <w:right w:val="single" w:sz="4" w:space="0" w:color="auto"/>
            </w:tcBorders>
            <w:vAlign w:val="center"/>
          </w:tcPr>
          <w:p w14:paraId="6EC75C49" w14:textId="77777777" w:rsidR="00865643" w:rsidRPr="00182C4B" w:rsidRDefault="00865643" w:rsidP="0044094D">
            <w:pPr>
              <w:suppressAutoHyphens w:val="0"/>
              <w:jc w:val="both"/>
              <w:rPr>
                <w:rFonts w:ascii="Arial" w:hAnsi="Arial" w:cs="Arial"/>
                <w:kern w:val="0"/>
                <w:sz w:val="20"/>
                <w:szCs w:val="20"/>
                <w:lang w:eastAsia="pt-BR"/>
              </w:rPr>
            </w:pPr>
            <w:r w:rsidRPr="00182C4B">
              <w:rPr>
                <w:rFonts w:ascii="Arial" w:hAnsi="Arial" w:cs="Arial"/>
                <w:sz w:val="20"/>
                <w:szCs w:val="20"/>
              </w:rPr>
              <w:t>Chave De Partida 5,0 Cv 220 V Monofasico</w:t>
            </w:r>
          </w:p>
          <w:p w14:paraId="712C5FDE" w14:textId="77777777" w:rsidR="00865643" w:rsidRPr="00182C4B"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4E66B186"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54B52E7B"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02</w:t>
            </w:r>
          </w:p>
        </w:tc>
        <w:tc>
          <w:tcPr>
            <w:tcW w:w="1417" w:type="dxa"/>
            <w:tcBorders>
              <w:top w:val="nil"/>
              <w:left w:val="nil"/>
              <w:bottom w:val="single" w:sz="4" w:space="0" w:color="auto"/>
              <w:right w:val="single" w:sz="4" w:space="0" w:color="auto"/>
            </w:tcBorders>
          </w:tcPr>
          <w:p w14:paraId="45C5057E" w14:textId="77777777" w:rsidR="00865643" w:rsidRPr="006B03F1" w:rsidRDefault="00865643" w:rsidP="0044094D">
            <w:pPr>
              <w:suppressAutoHyphens w:val="0"/>
              <w:jc w:val="center"/>
              <w:rPr>
                <w:rFonts w:ascii="Arial" w:hAnsi="Arial" w:cs="Arial"/>
                <w:kern w:val="0"/>
                <w:sz w:val="20"/>
                <w:szCs w:val="20"/>
                <w:lang w:eastAsia="pt-BR"/>
              </w:rPr>
            </w:pPr>
            <w:r w:rsidRPr="006B03F1">
              <w:rPr>
                <w:rFonts w:ascii="Arial" w:hAnsi="Arial" w:cs="Arial"/>
                <w:sz w:val="20"/>
                <w:szCs w:val="20"/>
              </w:rPr>
              <w:t>R$ 504,19</w:t>
            </w:r>
          </w:p>
          <w:p w14:paraId="32708053" w14:textId="77777777" w:rsidR="00865643" w:rsidRPr="006B03F1"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20F7C9EB" w14:textId="77777777" w:rsidR="00865643" w:rsidRPr="00794908" w:rsidRDefault="00865643" w:rsidP="0044094D">
            <w:pPr>
              <w:jc w:val="center"/>
              <w:rPr>
                <w:rFonts w:ascii="Arial" w:hAnsi="Arial" w:cs="Arial"/>
                <w:color w:val="000000"/>
                <w:sz w:val="20"/>
                <w:szCs w:val="20"/>
              </w:rPr>
            </w:pPr>
            <w:r w:rsidRPr="00794908">
              <w:rPr>
                <w:rFonts w:ascii="Arial" w:hAnsi="Arial" w:cs="Arial"/>
                <w:color w:val="000000"/>
                <w:sz w:val="20"/>
                <w:szCs w:val="20"/>
              </w:rPr>
              <w:t>R$ 1.008,38</w:t>
            </w:r>
          </w:p>
        </w:tc>
      </w:tr>
      <w:tr w:rsidR="00865643" w:rsidRPr="00F26881" w14:paraId="016A6AD4"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64BE4169"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87</w:t>
            </w:r>
          </w:p>
        </w:tc>
        <w:tc>
          <w:tcPr>
            <w:tcW w:w="4394" w:type="dxa"/>
            <w:tcBorders>
              <w:top w:val="nil"/>
              <w:left w:val="nil"/>
              <w:bottom w:val="single" w:sz="4" w:space="0" w:color="auto"/>
              <w:right w:val="single" w:sz="4" w:space="0" w:color="auto"/>
            </w:tcBorders>
            <w:vAlign w:val="center"/>
          </w:tcPr>
          <w:p w14:paraId="71E04D5B" w14:textId="77777777" w:rsidR="00865643" w:rsidRPr="00182C4B" w:rsidRDefault="00865643" w:rsidP="0044094D">
            <w:pPr>
              <w:suppressAutoHyphens w:val="0"/>
              <w:jc w:val="both"/>
              <w:rPr>
                <w:rFonts w:ascii="Arial" w:hAnsi="Arial" w:cs="Arial"/>
                <w:kern w:val="0"/>
                <w:sz w:val="20"/>
                <w:szCs w:val="20"/>
                <w:lang w:eastAsia="pt-BR"/>
              </w:rPr>
            </w:pPr>
            <w:r w:rsidRPr="00182C4B">
              <w:rPr>
                <w:rFonts w:ascii="Arial" w:hAnsi="Arial" w:cs="Arial"/>
                <w:sz w:val="20"/>
                <w:szCs w:val="20"/>
              </w:rPr>
              <w:t>Timer Temporizador Analogico Bivolt</w:t>
            </w:r>
          </w:p>
          <w:p w14:paraId="450491B2" w14:textId="77777777" w:rsidR="00865643" w:rsidRPr="00182C4B"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5B563A65"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160B21A4"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02</w:t>
            </w:r>
          </w:p>
        </w:tc>
        <w:tc>
          <w:tcPr>
            <w:tcW w:w="1417" w:type="dxa"/>
            <w:tcBorders>
              <w:top w:val="nil"/>
              <w:left w:val="nil"/>
              <w:bottom w:val="single" w:sz="4" w:space="0" w:color="auto"/>
              <w:right w:val="single" w:sz="4" w:space="0" w:color="auto"/>
            </w:tcBorders>
          </w:tcPr>
          <w:p w14:paraId="4416481A" w14:textId="77777777" w:rsidR="00865643" w:rsidRPr="006B03F1" w:rsidRDefault="00865643" w:rsidP="0044094D">
            <w:pPr>
              <w:suppressAutoHyphens w:val="0"/>
              <w:jc w:val="center"/>
              <w:rPr>
                <w:rFonts w:ascii="Arial" w:hAnsi="Arial" w:cs="Arial"/>
                <w:kern w:val="0"/>
                <w:sz w:val="20"/>
                <w:szCs w:val="20"/>
                <w:lang w:eastAsia="pt-BR"/>
              </w:rPr>
            </w:pPr>
            <w:r w:rsidRPr="006B03F1">
              <w:rPr>
                <w:rFonts w:ascii="Arial" w:hAnsi="Arial" w:cs="Arial"/>
                <w:sz w:val="20"/>
                <w:szCs w:val="20"/>
              </w:rPr>
              <w:t>R$ 82,04</w:t>
            </w:r>
          </w:p>
          <w:p w14:paraId="25D8D7C7" w14:textId="77777777" w:rsidR="00865643" w:rsidRPr="006B03F1"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0ADAA7F7" w14:textId="77777777" w:rsidR="00865643" w:rsidRPr="00794908" w:rsidRDefault="00865643" w:rsidP="0044094D">
            <w:pPr>
              <w:jc w:val="center"/>
              <w:rPr>
                <w:rFonts w:ascii="Arial" w:hAnsi="Arial" w:cs="Arial"/>
                <w:color w:val="000000"/>
                <w:sz w:val="20"/>
                <w:szCs w:val="20"/>
              </w:rPr>
            </w:pPr>
            <w:r w:rsidRPr="00794908">
              <w:rPr>
                <w:rFonts w:ascii="Arial" w:hAnsi="Arial" w:cs="Arial"/>
                <w:color w:val="000000"/>
                <w:sz w:val="20"/>
                <w:szCs w:val="20"/>
              </w:rPr>
              <w:t>R$ 164,08</w:t>
            </w:r>
          </w:p>
        </w:tc>
      </w:tr>
      <w:tr w:rsidR="00865643" w:rsidRPr="00F26881" w14:paraId="56697D27"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6A90EE0D"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88</w:t>
            </w:r>
          </w:p>
        </w:tc>
        <w:tc>
          <w:tcPr>
            <w:tcW w:w="4394" w:type="dxa"/>
            <w:tcBorders>
              <w:top w:val="nil"/>
              <w:left w:val="nil"/>
              <w:bottom w:val="single" w:sz="4" w:space="0" w:color="auto"/>
              <w:right w:val="single" w:sz="4" w:space="0" w:color="auto"/>
            </w:tcBorders>
            <w:vAlign w:val="center"/>
          </w:tcPr>
          <w:p w14:paraId="55095AEA" w14:textId="77777777" w:rsidR="00865643" w:rsidRPr="00182C4B" w:rsidRDefault="00865643" w:rsidP="0044094D">
            <w:pPr>
              <w:suppressAutoHyphens w:val="0"/>
              <w:jc w:val="both"/>
              <w:rPr>
                <w:rFonts w:ascii="Arial" w:hAnsi="Arial" w:cs="Arial"/>
                <w:kern w:val="0"/>
                <w:sz w:val="20"/>
                <w:szCs w:val="20"/>
                <w:lang w:eastAsia="pt-BR"/>
              </w:rPr>
            </w:pPr>
            <w:r w:rsidRPr="00182C4B">
              <w:rPr>
                <w:rFonts w:ascii="Arial" w:hAnsi="Arial" w:cs="Arial"/>
                <w:sz w:val="20"/>
                <w:szCs w:val="20"/>
              </w:rPr>
              <w:t>Timer Temporizador Digital Bilvolt</w:t>
            </w:r>
          </w:p>
          <w:p w14:paraId="62F1A16A" w14:textId="77777777" w:rsidR="00865643" w:rsidRPr="00182C4B"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6ACA5A9D"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70032395"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02</w:t>
            </w:r>
          </w:p>
        </w:tc>
        <w:tc>
          <w:tcPr>
            <w:tcW w:w="1417" w:type="dxa"/>
            <w:tcBorders>
              <w:top w:val="nil"/>
              <w:left w:val="nil"/>
              <w:bottom w:val="single" w:sz="4" w:space="0" w:color="auto"/>
              <w:right w:val="single" w:sz="4" w:space="0" w:color="auto"/>
            </w:tcBorders>
          </w:tcPr>
          <w:p w14:paraId="4378F05B" w14:textId="77777777" w:rsidR="00865643" w:rsidRPr="006B03F1" w:rsidRDefault="00865643" w:rsidP="0044094D">
            <w:pPr>
              <w:suppressAutoHyphens w:val="0"/>
              <w:jc w:val="center"/>
              <w:rPr>
                <w:rFonts w:ascii="Arial" w:hAnsi="Arial" w:cs="Arial"/>
                <w:kern w:val="0"/>
                <w:sz w:val="20"/>
                <w:szCs w:val="20"/>
                <w:lang w:eastAsia="pt-BR"/>
              </w:rPr>
            </w:pPr>
            <w:r w:rsidRPr="006B03F1">
              <w:rPr>
                <w:rFonts w:ascii="Arial" w:hAnsi="Arial" w:cs="Arial"/>
                <w:sz w:val="20"/>
                <w:szCs w:val="20"/>
              </w:rPr>
              <w:t>R$ 209,48</w:t>
            </w:r>
          </w:p>
          <w:p w14:paraId="11A9BC30" w14:textId="77777777" w:rsidR="00865643" w:rsidRPr="006B03F1"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37A52AD8" w14:textId="77777777" w:rsidR="00865643" w:rsidRPr="00794908" w:rsidRDefault="00865643" w:rsidP="0044094D">
            <w:pPr>
              <w:jc w:val="center"/>
              <w:rPr>
                <w:rFonts w:ascii="Arial" w:hAnsi="Arial" w:cs="Arial"/>
                <w:color w:val="000000"/>
                <w:sz w:val="20"/>
                <w:szCs w:val="20"/>
              </w:rPr>
            </w:pPr>
            <w:r w:rsidRPr="00794908">
              <w:rPr>
                <w:rFonts w:ascii="Arial" w:hAnsi="Arial" w:cs="Arial"/>
                <w:color w:val="000000"/>
                <w:sz w:val="20"/>
                <w:szCs w:val="20"/>
              </w:rPr>
              <w:t>R$ 418,96</w:t>
            </w:r>
          </w:p>
        </w:tc>
      </w:tr>
      <w:tr w:rsidR="00865643" w:rsidRPr="00F26881" w14:paraId="707076E3"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27F33575"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89</w:t>
            </w:r>
          </w:p>
        </w:tc>
        <w:tc>
          <w:tcPr>
            <w:tcW w:w="4394" w:type="dxa"/>
            <w:tcBorders>
              <w:top w:val="nil"/>
              <w:left w:val="nil"/>
              <w:bottom w:val="single" w:sz="4" w:space="0" w:color="auto"/>
              <w:right w:val="single" w:sz="4" w:space="0" w:color="auto"/>
            </w:tcBorders>
            <w:vAlign w:val="center"/>
          </w:tcPr>
          <w:p w14:paraId="38569FBF" w14:textId="77777777" w:rsidR="00865643" w:rsidRPr="00182C4B" w:rsidRDefault="00865643" w:rsidP="0044094D">
            <w:pPr>
              <w:suppressAutoHyphens w:val="0"/>
              <w:jc w:val="both"/>
              <w:rPr>
                <w:rFonts w:ascii="Arial" w:hAnsi="Arial" w:cs="Arial"/>
                <w:kern w:val="0"/>
                <w:sz w:val="20"/>
                <w:szCs w:val="20"/>
                <w:lang w:eastAsia="pt-BR"/>
              </w:rPr>
            </w:pPr>
            <w:r w:rsidRPr="00182C4B">
              <w:rPr>
                <w:rFonts w:ascii="Arial" w:hAnsi="Arial" w:cs="Arial"/>
                <w:sz w:val="20"/>
                <w:szCs w:val="20"/>
              </w:rPr>
              <w:t>Revestimento Standard De 6’’ 120 Mts</w:t>
            </w:r>
          </w:p>
          <w:p w14:paraId="6E3B3ED9" w14:textId="77777777" w:rsidR="00865643" w:rsidRPr="00182C4B"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71E6EA37"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SV</w:t>
            </w:r>
          </w:p>
        </w:tc>
        <w:tc>
          <w:tcPr>
            <w:tcW w:w="992" w:type="dxa"/>
            <w:tcBorders>
              <w:top w:val="nil"/>
              <w:left w:val="nil"/>
              <w:bottom w:val="single" w:sz="4" w:space="0" w:color="auto"/>
              <w:right w:val="single" w:sz="4" w:space="0" w:color="auto"/>
            </w:tcBorders>
          </w:tcPr>
          <w:p w14:paraId="42B422A9"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01</w:t>
            </w:r>
          </w:p>
        </w:tc>
        <w:tc>
          <w:tcPr>
            <w:tcW w:w="1417" w:type="dxa"/>
            <w:tcBorders>
              <w:top w:val="nil"/>
              <w:left w:val="nil"/>
              <w:bottom w:val="single" w:sz="4" w:space="0" w:color="auto"/>
              <w:right w:val="single" w:sz="4" w:space="0" w:color="auto"/>
            </w:tcBorders>
          </w:tcPr>
          <w:p w14:paraId="13A28FC7" w14:textId="77777777" w:rsidR="00865643" w:rsidRPr="006B03F1" w:rsidRDefault="00865643" w:rsidP="0044094D">
            <w:pPr>
              <w:suppressAutoHyphens w:val="0"/>
              <w:jc w:val="center"/>
              <w:rPr>
                <w:rFonts w:ascii="Arial" w:hAnsi="Arial" w:cs="Arial"/>
                <w:kern w:val="0"/>
                <w:sz w:val="20"/>
                <w:szCs w:val="20"/>
                <w:lang w:eastAsia="pt-BR"/>
              </w:rPr>
            </w:pPr>
            <w:r w:rsidRPr="006B03F1">
              <w:rPr>
                <w:rFonts w:ascii="Arial" w:hAnsi="Arial" w:cs="Arial"/>
                <w:sz w:val="20"/>
                <w:szCs w:val="20"/>
              </w:rPr>
              <w:t>R$ 260,32</w:t>
            </w:r>
          </w:p>
          <w:p w14:paraId="5E728BB9" w14:textId="77777777" w:rsidR="00865643" w:rsidRPr="006B03F1"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6B672E84" w14:textId="77777777" w:rsidR="00865643" w:rsidRPr="00794908" w:rsidRDefault="00865643" w:rsidP="0044094D">
            <w:pPr>
              <w:jc w:val="center"/>
              <w:rPr>
                <w:rFonts w:ascii="Arial" w:hAnsi="Arial" w:cs="Arial"/>
                <w:color w:val="000000"/>
                <w:sz w:val="20"/>
                <w:szCs w:val="20"/>
              </w:rPr>
            </w:pPr>
            <w:r w:rsidRPr="00794908">
              <w:rPr>
                <w:rFonts w:ascii="Arial" w:hAnsi="Arial" w:cs="Arial"/>
                <w:color w:val="000000"/>
                <w:sz w:val="20"/>
                <w:szCs w:val="20"/>
              </w:rPr>
              <w:t>R$ 260,32</w:t>
            </w:r>
          </w:p>
        </w:tc>
      </w:tr>
      <w:tr w:rsidR="00865643" w:rsidRPr="00F26881" w14:paraId="37326C5A"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258DC2E6"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90</w:t>
            </w:r>
          </w:p>
        </w:tc>
        <w:tc>
          <w:tcPr>
            <w:tcW w:w="4394" w:type="dxa"/>
            <w:tcBorders>
              <w:top w:val="nil"/>
              <w:left w:val="nil"/>
              <w:bottom w:val="single" w:sz="4" w:space="0" w:color="auto"/>
              <w:right w:val="single" w:sz="4" w:space="0" w:color="auto"/>
            </w:tcBorders>
            <w:vAlign w:val="center"/>
          </w:tcPr>
          <w:p w14:paraId="4A7AC2B4" w14:textId="77777777" w:rsidR="00865643" w:rsidRPr="00182C4B" w:rsidRDefault="00865643" w:rsidP="0044094D">
            <w:pPr>
              <w:suppressAutoHyphens w:val="0"/>
              <w:jc w:val="both"/>
              <w:rPr>
                <w:rFonts w:ascii="Arial" w:hAnsi="Arial" w:cs="Arial"/>
                <w:kern w:val="0"/>
                <w:sz w:val="20"/>
                <w:szCs w:val="20"/>
                <w:lang w:eastAsia="pt-BR"/>
              </w:rPr>
            </w:pPr>
            <w:r w:rsidRPr="00182C4B">
              <w:rPr>
                <w:rFonts w:ascii="Arial" w:hAnsi="Arial" w:cs="Arial"/>
                <w:sz w:val="20"/>
                <w:szCs w:val="20"/>
              </w:rPr>
              <w:t>Serviço De Guincho P/ Retirada E Colocação De Bomba Submersa</w:t>
            </w:r>
          </w:p>
          <w:p w14:paraId="628C425D" w14:textId="77777777" w:rsidR="00865643" w:rsidRPr="00182C4B"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39DAD4DC"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SV</w:t>
            </w:r>
          </w:p>
        </w:tc>
        <w:tc>
          <w:tcPr>
            <w:tcW w:w="992" w:type="dxa"/>
            <w:tcBorders>
              <w:top w:val="nil"/>
              <w:left w:val="nil"/>
              <w:bottom w:val="single" w:sz="4" w:space="0" w:color="auto"/>
              <w:right w:val="single" w:sz="4" w:space="0" w:color="auto"/>
            </w:tcBorders>
          </w:tcPr>
          <w:p w14:paraId="1B24C50E"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04</w:t>
            </w:r>
          </w:p>
        </w:tc>
        <w:tc>
          <w:tcPr>
            <w:tcW w:w="1417" w:type="dxa"/>
            <w:tcBorders>
              <w:top w:val="nil"/>
              <w:left w:val="nil"/>
              <w:bottom w:val="single" w:sz="4" w:space="0" w:color="auto"/>
              <w:right w:val="single" w:sz="4" w:space="0" w:color="auto"/>
            </w:tcBorders>
          </w:tcPr>
          <w:p w14:paraId="6CA86859" w14:textId="77777777" w:rsidR="00865643" w:rsidRPr="006B03F1" w:rsidRDefault="00865643" w:rsidP="0044094D">
            <w:pPr>
              <w:suppressAutoHyphens w:val="0"/>
              <w:jc w:val="center"/>
              <w:rPr>
                <w:rFonts w:ascii="Arial" w:hAnsi="Arial" w:cs="Arial"/>
                <w:kern w:val="0"/>
                <w:sz w:val="20"/>
                <w:szCs w:val="20"/>
                <w:lang w:eastAsia="pt-BR"/>
              </w:rPr>
            </w:pPr>
            <w:r w:rsidRPr="006B03F1">
              <w:rPr>
                <w:rFonts w:ascii="Arial" w:hAnsi="Arial" w:cs="Arial"/>
                <w:sz w:val="20"/>
                <w:szCs w:val="20"/>
              </w:rPr>
              <w:t>R$ 4.015,55</w:t>
            </w:r>
          </w:p>
          <w:p w14:paraId="13B81C5D" w14:textId="77777777" w:rsidR="00865643" w:rsidRPr="006B03F1"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1924E358" w14:textId="77777777" w:rsidR="00865643" w:rsidRPr="00794908" w:rsidRDefault="00865643" w:rsidP="0044094D">
            <w:pPr>
              <w:jc w:val="center"/>
              <w:rPr>
                <w:rFonts w:ascii="Arial" w:hAnsi="Arial" w:cs="Arial"/>
                <w:color w:val="000000"/>
                <w:sz w:val="20"/>
                <w:szCs w:val="20"/>
              </w:rPr>
            </w:pPr>
            <w:r w:rsidRPr="00794908">
              <w:rPr>
                <w:rFonts w:ascii="Arial" w:hAnsi="Arial" w:cs="Arial"/>
                <w:color w:val="000000"/>
                <w:sz w:val="20"/>
                <w:szCs w:val="20"/>
              </w:rPr>
              <w:t>R$ 16.062,20</w:t>
            </w:r>
          </w:p>
        </w:tc>
      </w:tr>
      <w:tr w:rsidR="00865643" w:rsidRPr="00F26881" w14:paraId="7D2AC422"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24739A2E"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91</w:t>
            </w:r>
          </w:p>
        </w:tc>
        <w:tc>
          <w:tcPr>
            <w:tcW w:w="4394" w:type="dxa"/>
            <w:tcBorders>
              <w:top w:val="nil"/>
              <w:left w:val="nil"/>
              <w:bottom w:val="single" w:sz="4" w:space="0" w:color="auto"/>
              <w:right w:val="single" w:sz="4" w:space="0" w:color="auto"/>
            </w:tcBorders>
            <w:vAlign w:val="center"/>
          </w:tcPr>
          <w:p w14:paraId="01EE9641" w14:textId="77777777" w:rsidR="00865643" w:rsidRPr="00182C4B" w:rsidRDefault="00865643" w:rsidP="0044094D">
            <w:pPr>
              <w:suppressAutoHyphens w:val="0"/>
              <w:jc w:val="both"/>
              <w:rPr>
                <w:rFonts w:ascii="Arial" w:hAnsi="Arial" w:cs="Arial"/>
                <w:kern w:val="0"/>
                <w:sz w:val="20"/>
                <w:szCs w:val="20"/>
                <w:lang w:eastAsia="pt-BR"/>
              </w:rPr>
            </w:pPr>
            <w:r w:rsidRPr="00182C4B">
              <w:rPr>
                <w:rFonts w:ascii="Arial" w:hAnsi="Arial" w:cs="Arial"/>
                <w:sz w:val="20"/>
                <w:szCs w:val="20"/>
              </w:rPr>
              <w:t>Deslocamento De Caminhão Guincho- Ida E Volta</w:t>
            </w:r>
          </w:p>
          <w:p w14:paraId="3906F04A" w14:textId="77777777" w:rsidR="00865643" w:rsidRPr="00182C4B"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5A3D14F6"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KM</w:t>
            </w:r>
          </w:p>
        </w:tc>
        <w:tc>
          <w:tcPr>
            <w:tcW w:w="992" w:type="dxa"/>
            <w:tcBorders>
              <w:top w:val="nil"/>
              <w:left w:val="nil"/>
              <w:bottom w:val="single" w:sz="4" w:space="0" w:color="auto"/>
              <w:right w:val="single" w:sz="4" w:space="0" w:color="auto"/>
            </w:tcBorders>
          </w:tcPr>
          <w:p w14:paraId="7459F62F"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500</w:t>
            </w:r>
          </w:p>
        </w:tc>
        <w:tc>
          <w:tcPr>
            <w:tcW w:w="1417" w:type="dxa"/>
            <w:tcBorders>
              <w:top w:val="nil"/>
              <w:left w:val="nil"/>
              <w:bottom w:val="single" w:sz="4" w:space="0" w:color="auto"/>
              <w:right w:val="single" w:sz="4" w:space="0" w:color="auto"/>
            </w:tcBorders>
          </w:tcPr>
          <w:p w14:paraId="3A465A97" w14:textId="77777777" w:rsidR="00865643" w:rsidRPr="006B03F1" w:rsidRDefault="00865643" w:rsidP="0044094D">
            <w:pPr>
              <w:suppressAutoHyphens w:val="0"/>
              <w:jc w:val="center"/>
              <w:rPr>
                <w:rFonts w:ascii="Arial" w:hAnsi="Arial" w:cs="Arial"/>
                <w:kern w:val="0"/>
                <w:sz w:val="20"/>
                <w:szCs w:val="20"/>
                <w:lang w:eastAsia="pt-BR"/>
              </w:rPr>
            </w:pPr>
            <w:r w:rsidRPr="006B03F1">
              <w:rPr>
                <w:rFonts w:ascii="Arial" w:hAnsi="Arial" w:cs="Arial"/>
                <w:sz w:val="20"/>
                <w:szCs w:val="20"/>
              </w:rPr>
              <w:t>R$ 5,26</w:t>
            </w:r>
          </w:p>
          <w:p w14:paraId="380E33E3" w14:textId="77777777" w:rsidR="00865643" w:rsidRPr="006B03F1"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13E96DEC" w14:textId="77777777" w:rsidR="00865643" w:rsidRPr="00794908" w:rsidRDefault="00865643" w:rsidP="0044094D">
            <w:pPr>
              <w:jc w:val="center"/>
              <w:rPr>
                <w:rFonts w:ascii="Arial" w:hAnsi="Arial" w:cs="Arial"/>
                <w:color w:val="000000"/>
                <w:sz w:val="20"/>
                <w:szCs w:val="20"/>
              </w:rPr>
            </w:pPr>
            <w:r w:rsidRPr="00794908">
              <w:rPr>
                <w:rFonts w:ascii="Arial" w:hAnsi="Arial" w:cs="Arial"/>
                <w:color w:val="000000"/>
                <w:sz w:val="20"/>
                <w:szCs w:val="20"/>
              </w:rPr>
              <w:t>R$ 2.630,00</w:t>
            </w:r>
          </w:p>
        </w:tc>
      </w:tr>
      <w:tr w:rsidR="00865643" w:rsidRPr="00F26881" w14:paraId="11FC9DB1"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6CB33E8A"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92</w:t>
            </w:r>
          </w:p>
        </w:tc>
        <w:tc>
          <w:tcPr>
            <w:tcW w:w="4394" w:type="dxa"/>
            <w:tcBorders>
              <w:top w:val="nil"/>
              <w:left w:val="nil"/>
              <w:bottom w:val="single" w:sz="4" w:space="0" w:color="auto"/>
              <w:right w:val="single" w:sz="4" w:space="0" w:color="auto"/>
            </w:tcBorders>
            <w:vAlign w:val="center"/>
          </w:tcPr>
          <w:p w14:paraId="33732D71" w14:textId="77777777" w:rsidR="00865643" w:rsidRPr="00182C4B" w:rsidRDefault="00865643" w:rsidP="0044094D">
            <w:pPr>
              <w:suppressAutoHyphens w:val="0"/>
              <w:jc w:val="both"/>
              <w:rPr>
                <w:rFonts w:ascii="Arial" w:hAnsi="Arial" w:cs="Arial"/>
                <w:kern w:val="0"/>
                <w:sz w:val="20"/>
                <w:szCs w:val="20"/>
                <w:lang w:eastAsia="pt-BR"/>
              </w:rPr>
            </w:pPr>
            <w:r w:rsidRPr="00182C4B">
              <w:rPr>
                <w:rFonts w:ascii="Arial" w:hAnsi="Arial" w:cs="Arial"/>
                <w:sz w:val="20"/>
                <w:szCs w:val="20"/>
              </w:rPr>
              <w:t>Mão De Obra Instalação Ou Configuração De Painel De Comando</w:t>
            </w:r>
          </w:p>
          <w:p w14:paraId="64A324E3" w14:textId="77777777" w:rsidR="00865643" w:rsidRPr="00182C4B"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61CAF453"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HR</w:t>
            </w:r>
          </w:p>
        </w:tc>
        <w:tc>
          <w:tcPr>
            <w:tcW w:w="992" w:type="dxa"/>
            <w:tcBorders>
              <w:top w:val="nil"/>
              <w:left w:val="nil"/>
              <w:bottom w:val="single" w:sz="4" w:space="0" w:color="auto"/>
              <w:right w:val="single" w:sz="4" w:space="0" w:color="auto"/>
            </w:tcBorders>
          </w:tcPr>
          <w:p w14:paraId="420C0884"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12</w:t>
            </w:r>
          </w:p>
        </w:tc>
        <w:tc>
          <w:tcPr>
            <w:tcW w:w="1417" w:type="dxa"/>
            <w:tcBorders>
              <w:top w:val="nil"/>
              <w:left w:val="nil"/>
              <w:bottom w:val="single" w:sz="4" w:space="0" w:color="auto"/>
              <w:right w:val="single" w:sz="4" w:space="0" w:color="auto"/>
            </w:tcBorders>
          </w:tcPr>
          <w:p w14:paraId="62AF8D2A" w14:textId="77777777" w:rsidR="00865643" w:rsidRPr="006B03F1" w:rsidRDefault="00865643" w:rsidP="0044094D">
            <w:pPr>
              <w:suppressAutoHyphens w:val="0"/>
              <w:jc w:val="center"/>
              <w:rPr>
                <w:rFonts w:ascii="Arial" w:hAnsi="Arial" w:cs="Arial"/>
                <w:kern w:val="0"/>
                <w:sz w:val="20"/>
                <w:szCs w:val="20"/>
                <w:lang w:eastAsia="pt-BR"/>
              </w:rPr>
            </w:pPr>
            <w:r w:rsidRPr="006B03F1">
              <w:rPr>
                <w:rFonts w:ascii="Arial" w:hAnsi="Arial" w:cs="Arial"/>
                <w:sz w:val="20"/>
                <w:szCs w:val="20"/>
              </w:rPr>
              <w:t>R$ 555,97</w:t>
            </w:r>
          </w:p>
          <w:p w14:paraId="03C75C9A" w14:textId="77777777" w:rsidR="00865643" w:rsidRPr="006B03F1"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12383958" w14:textId="77777777" w:rsidR="00865643" w:rsidRPr="00794908" w:rsidRDefault="00865643" w:rsidP="0044094D">
            <w:pPr>
              <w:jc w:val="center"/>
              <w:rPr>
                <w:rFonts w:ascii="Arial" w:hAnsi="Arial" w:cs="Arial"/>
                <w:color w:val="000000"/>
                <w:sz w:val="20"/>
                <w:szCs w:val="20"/>
              </w:rPr>
            </w:pPr>
            <w:r w:rsidRPr="00794908">
              <w:rPr>
                <w:rFonts w:ascii="Arial" w:hAnsi="Arial" w:cs="Arial"/>
                <w:color w:val="000000"/>
                <w:sz w:val="20"/>
                <w:szCs w:val="20"/>
              </w:rPr>
              <w:t>R$ 6.671,64</w:t>
            </w:r>
          </w:p>
        </w:tc>
      </w:tr>
      <w:tr w:rsidR="00865643" w:rsidRPr="00F26881" w14:paraId="0A1934FE"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233A5609"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93</w:t>
            </w:r>
          </w:p>
        </w:tc>
        <w:tc>
          <w:tcPr>
            <w:tcW w:w="4394" w:type="dxa"/>
            <w:tcBorders>
              <w:top w:val="nil"/>
              <w:left w:val="nil"/>
              <w:bottom w:val="single" w:sz="4" w:space="0" w:color="auto"/>
              <w:right w:val="single" w:sz="4" w:space="0" w:color="auto"/>
            </w:tcBorders>
            <w:vAlign w:val="center"/>
          </w:tcPr>
          <w:p w14:paraId="10035CBB" w14:textId="77777777" w:rsidR="00865643" w:rsidRPr="00182C4B" w:rsidRDefault="00865643" w:rsidP="0044094D">
            <w:pPr>
              <w:suppressAutoHyphens w:val="0"/>
              <w:jc w:val="both"/>
              <w:rPr>
                <w:rFonts w:ascii="Arial" w:hAnsi="Arial" w:cs="Arial"/>
                <w:kern w:val="0"/>
                <w:sz w:val="20"/>
                <w:szCs w:val="20"/>
                <w:lang w:eastAsia="pt-BR"/>
              </w:rPr>
            </w:pPr>
            <w:r w:rsidRPr="00182C4B">
              <w:rPr>
                <w:rFonts w:ascii="Arial" w:hAnsi="Arial" w:cs="Arial"/>
                <w:sz w:val="20"/>
                <w:szCs w:val="20"/>
              </w:rPr>
              <w:t>Manutenção Em Painel SM  Comando</w:t>
            </w:r>
          </w:p>
          <w:p w14:paraId="6C093405" w14:textId="77777777" w:rsidR="00865643" w:rsidRPr="00182C4B"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381D8599"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SV</w:t>
            </w:r>
          </w:p>
        </w:tc>
        <w:tc>
          <w:tcPr>
            <w:tcW w:w="992" w:type="dxa"/>
            <w:tcBorders>
              <w:top w:val="nil"/>
              <w:left w:val="nil"/>
              <w:bottom w:val="single" w:sz="4" w:space="0" w:color="auto"/>
              <w:right w:val="single" w:sz="4" w:space="0" w:color="auto"/>
            </w:tcBorders>
          </w:tcPr>
          <w:p w14:paraId="5F9B1A11"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03</w:t>
            </w:r>
          </w:p>
        </w:tc>
        <w:tc>
          <w:tcPr>
            <w:tcW w:w="1417" w:type="dxa"/>
            <w:tcBorders>
              <w:top w:val="nil"/>
              <w:left w:val="nil"/>
              <w:bottom w:val="single" w:sz="4" w:space="0" w:color="auto"/>
              <w:right w:val="single" w:sz="4" w:space="0" w:color="auto"/>
            </w:tcBorders>
          </w:tcPr>
          <w:p w14:paraId="5C43F60F" w14:textId="77777777" w:rsidR="00865643" w:rsidRPr="006B03F1" w:rsidRDefault="00865643" w:rsidP="0044094D">
            <w:pPr>
              <w:suppressAutoHyphens w:val="0"/>
              <w:jc w:val="center"/>
              <w:rPr>
                <w:rFonts w:ascii="Arial" w:hAnsi="Arial" w:cs="Arial"/>
                <w:kern w:val="0"/>
                <w:sz w:val="20"/>
                <w:szCs w:val="20"/>
                <w:lang w:eastAsia="pt-BR"/>
              </w:rPr>
            </w:pPr>
            <w:r w:rsidRPr="006B03F1">
              <w:rPr>
                <w:rFonts w:ascii="Arial" w:hAnsi="Arial" w:cs="Arial"/>
                <w:sz w:val="20"/>
                <w:szCs w:val="20"/>
              </w:rPr>
              <w:t>R$ 288,61</w:t>
            </w:r>
          </w:p>
          <w:p w14:paraId="36438F44" w14:textId="77777777" w:rsidR="00865643" w:rsidRPr="006B03F1"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58DBFA2B" w14:textId="77777777" w:rsidR="00865643" w:rsidRPr="00794908" w:rsidRDefault="00865643" w:rsidP="0044094D">
            <w:pPr>
              <w:jc w:val="center"/>
              <w:rPr>
                <w:rFonts w:ascii="Arial" w:hAnsi="Arial" w:cs="Arial"/>
                <w:color w:val="000000"/>
                <w:sz w:val="20"/>
                <w:szCs w:val="20"/>
              </w:rPr>
            </w:pPr>
            <w:r w:rsidRPr="00794908">
              <w:rPr>
                <w:rFonts w:ascii="Arial" w:hAnsi="Arial" w:cs="Arial"/>
                <w:color w:val="000000"/>
                <w:sz w:val="20"/>
                <w:szCs w:val="20"/>
              </w:rPr>
              <w:t>R$ 865,83</w:t>
            </w:r>
          </w:p>
        </w:tc>
      </w:tr>
      <w:tr w:rsidR="00865643" w:rsidRPr="00F26881" w14:paraId="1250FE77"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0412A0EF"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94</w:t>
            </w:r>
          </w:p>
        </w:tc>
        <w:tc>
          <w:tcPr>
            <w:tcW w:w="4394" w:type="dxa"/>
            <w:tcBorders>
              <w:top w:val="nil"/>
              <w:left w:val="nil"/>
              <w:bottom w:val="single" w:sz="4" w:space="0" w:color="auto"/>
              <w:right w:val="single" w:sz="4" w:space="0" w:color="auto"/>
            </w:tcBorders>
            <w:vAlign w:val="center"/>
          </w:tcPr>
          <w:p w14:paraId="59B4AE30" w14:textId="77777777" w:rsidR="00865643" w:rsidRPr="00182C4B" w:rsidRDefault="00865643" w:rsidP="0044094D">
            <w:pPr>
              <w:suppressAutoHyphens w:val="0"/>
              <w:jc w:val="both"/>
              <w:rPr>
                <w:rFonts w:ascii="Arial" w:hAnsi="Arial" w:cs="Arial"/>
                <w:kern w:val="0"/>
                <w:sz w:val="20"/>
                <w:szCs w:val="20"/>
                <w:lang w:eastAsia="pt-BR"/>
              </w:rPr>
            </w:pPr>
            <w:r w:rsidRPr="00182C4B">
              <w:rPr>
                <w:rFonts w:ascii="Arial" w:hAnsi="Arial" w:cs="Arial"/>
                <w:sz w:val="20"/>
                <w:szCs w:val="20"/>
              </w:rPr>
              <w:t>Manutenção Em Painel M Chave De Partida</w:t>
            </w:r>
          </w:p>
          <w:p w14:paraId="038B5E94" w14:textId="77777777" w:rsidR="00865643" w:rsidRPr="00182C4B"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14B7FFE7"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SV</w:t>
            </w:r>
          </w:p>
        </w:tc>
        <w:tc>
          <w:tcPr>
            <w:tcW w:w="992" w:type="dxa"/>
            <w:tcBorders>
              <w:top w:val="nil"/>
              <w:left w:val="nil"/>
              <w:bottom w:val="single" w:sz="4" w:space="0" w:color="auto"/>
              <w:right w:val="single" w:sz="4" w:space="0" w:color="auto"/>
            </w:tcBorders>
          </w:tcPr>
          <w:p w14:paraId="71E0F3DE"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03</w:t>
            </w:r>
          </w:p>
        </w:tc>
        <w:tc>
          <w:tcPr>
            <w:tcW w:w="1417" w:type="dxa"/>
            <w:tcBorders>
              <w:top w:val="nil"/>
              <w:left w:val="nil"/>
              <w:bottom w:val="single" w:sz="4" w:space="0" w:color="auto"/>
              <w:right w:val="single" w:sz="4" w:space="0" w:color="auto"/>
            </w:tcBorders>
          </w:tcPr>
          <w:p w14:paraId="5DF87944" w14:textId="77777777" w:rsidR="00865643" w:rsidRPr="006B03F1" w:rsidRDefault="00865643" w:rsidP="0044094D">
            <w:pPr>
              <w:suppressAutoHyphens w:val="0"/>
              <w:jc w:val="center"/>
              <w:rPr>
                <w:rFonts w:ascii="Arial" w:hAnsi="Arial" w:cs="Arial"/>
                <w:kern w:val="0"/>
                <w:sz w:val="20"/>
                <w:szCs w:val="20"/>
                <w:lang w:eastAsia="pt-BR"/>
              </w:rPr>
            </w:pPr>
            <w:r w:rsidRPr="006B03F1">
              <w:rPr>
                <w:rFonts w:ascii="Arial" w:hAnsi="Arial" w:cs="Arial"/>
                <w:sz w:val="20"/>
                <w:szCs w:val="20"/>
              </w:rPr>
              <w:t>R$ 317,34</w:t>
            </w:r>
          </w:p>
          <w:p w14:paraId="20511C04" w14:textId="77777777" w:rsidR="00865643" w:rsidRPr="006B03F1"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62AC9806" w14:textId="77777777" w:rsidR="00865643" w:rsidRPr="00794908" w:rsidRDefault="00865643" w:rsidP="0044094D">
            <w:pPr>
              <w:jc w:val="center"/>
              <w:rPr>
                <w:rFonts w:ascii="Arial" w:hAnsi="Arial" w:cs="Arial"/>
                <w:color w:val="000000"/>
                <w:sz w:val="20"/>
                <w:szCs w:val="20"/>
              </w:rPr>
            </w:pPr>
            <w:r w:rsidRPr="00794908">
              <w:rPr>
                <w:rFonts w:ascii="Arial" w:hAnsi="Arial" w:cs="Arial"/>
                <w:color w:val="000000"/>
                <w:sz w:val="20"/>
                <w:szCs w:val="20"/>
              </w:rPr>
              <w:t>R$ 952,02</w:t>
            </w:r>
          </w:p>
        </w:tc>
      </w:tr>
      <w:tr w:rsidR="00865643" w:rsidRPr="00F26881" w14:paraId="760161C3"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483EDE5E"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95</w:t>
            </w:r>
          </w:p>
        </w:tc>
        <w:tc>
          <w:tcPr>
            <w:tcW w:w="4394" w:type="dxa"/>
            <w:tcBorders>
              <w:top w:val="nil"/>
              <w:left w:val="nil"/>
              <w:bottom w:val="single" w:sz="4" w:space="0" w:color="auto"/>
              <w:right w:val="single" w:sz="4" w:space="0" w:color="auto"/>
            </w:tcBorders>
            <w:vAlign w:val="center"/>
          </w:tcPr>
          <w:p w14:paraId="2EE58C66" w14:textId="77777777" w:rsidR="00865643" w:rsidRPr="00182C4B" w:rsidRDefault="00865643" w:rsidP="0044094D">
            <w:pPr>
              <w:suppressAutoHyphens w:val="0"/>
              <w:jc w:val="both"/>
              <w:rPr>
                <w:rFonts w:ascii="Arial" w:hAnsi="Arial" w:cs="Arial"/>
                <w:kern w:val="0"/>
                <w:sz w:val="20"/>
                <w:szCs w:val="20"/>
                <w:lang w:eastAsia="pt-BR"/>
              </w:rPr>
            </w:pPr>
            <w:r w:rsidRPr="00182C4B">
              <w:rPr>
                <w:rFonts w:ascii="Arial" w:hAnsi="Arial" w:cs="Arial"/>
                <w:sz w:val="20"/>
                <w:szCs w:val="20"/>
              </w:rPr>
              <w:t xml:space="preserve">Filmagem  </w:t>
            </w:r>
          </w:p>
          <w:p w14:paraId="3747ED23" w14:textId="77777777" w:rsidR="00865643" w:rsidRPr="00182C4B"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5D612783"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M</w:t>
            </w:r>
          </w:p>
        </w:tc>
        <w:tc>
          <w:tcPr>
            <w:tcW w:w="992" w:type="dxa"/>
            <w:tcBorders>
              <w:top w:val="nil"/>
              <w:left w:val="nil"/>
              <w:bottom w:val="single" w:sz="4" w:space="0" w:color="auto"/>
              <w:right w:val="single" w:sz="4" w:space="0" w:color="auto"/>
            </w:tcBorders>
          </w:tcPr>
          <w:p w14:paraId="7335B796"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150</w:t>
            </w:r>
          </w:p>
        </w:tc>
        <w:tc>
          <w:tcPr>
            <w:tcW w:w="1417" w:type="dxa"/>
            <w:tcBorders>
              <w:top w:val="nil"/>
              <w:left w:val="nil"/>
              <w:bottom w:val="single" w:sz="4" w:space="0" w:color="auto"/>
              <w:right w:val="single" w:sz="4" w:space="0" w:color="auto"/>
            </w:tcBorders>
          </w:tcPr>
          <w:p w14:paraId="6ED0DE04" w14:textId="77777777" w:rsidR="00865643" w:rsidRPr="006B03F1" w:rsidRDefault="00865643" w:rsidP="0044094D">
            <w:pPr>
              <w:suppressAutoHyphens w:val="0"/>
              <w:jc w:val="center"/>
              <w:rPr>
                <w:rFonts w:ascii="Arial" w:hAnsi="Arial" w:cs="Arial"/>
                <w:kern w:val="0"/>
                <w:sz w:val="20"/>
                <w:szCs w:val="20"/>
                <w:lang w:eastAsia="pt-BR"/>
              </w:rPr>
            </w:pPr>
            <w:r w:rsidRPr="006B03F1">
              <w:rPr>
                <w:rFonts w:ascii="Arial" w:hAnsi="Arial" w:cs="Arial"/>
                <w:sz w:val="20"/>
                <w:szCs w:val="20"/>
              </w:rPr>
              <w:t>R$ 30,77</w:t>
            </w:r>
          </w:p>
          <w:p w14:paraId="5DE22847" w14:textId="77777777" w:rsidR="00865643" w:rsidRPr="006B03F1"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48300A21" w14:textId="77777777" w:rsidR="00865643" w:rsidRPr="00794908" w:rsidRDefault="00865643" w:rsidP="0044094D">
            <w:pPr>
              <w:jc w:val="center"/>
              <w:rPr>
                <w:rFonts w:ascii="Arial" w:hAnsi="Arial" w:cs="Arial"/>
                <w:color w:val="000000"/>
                <w:sz w:val="20"/>
                <w:szCs w:val="20"/>
              </w:rPr>
            </w:pPr>
            <w:r w:rsidRPr="00794908">
              <w:rPr>
                <w:rFonts w:ascii="Arial" w:hAnsi="Arial" w:cs="Arial"/>
                <w:color w:val="000000"/>
                <w:sz w:val="20"/>
                <w:szCs w:val="20"/>
              </w:rPr>
              <w:t>R$ 4.615,50</w:t>
            </w:r>
          </w:p>
        </w:tc>
      </w:tr>
      <w:tr w:rsidR="00865643" w:rsidRPr="00F26881" w14:paraId="2EF6E993" w14:textId="77777777" w:rsidTr="0044094D">
        <w:trPr>
          <w:trHeight w:val="363"/>
        </w:trPr>
        <w:tc>
          <w:tcPr>
            <w:tcW w:w="426" w:type="dxa"/>
            <w:tcBorders>
              <w:top w:val="nil"/>
              <w:left w:val="single" w:sz="4" w:space="0" w:color="auto"/>
              <w:bottom w:val="single" w:sz="4" w:space="0" w:color="auto"/>
              <w:right w:val="single" w:sz="4" w:space="0" w:color="auto"/>
            </w:tcBorders>
            <w:noWrap/>
            <w:vAlign w:val="center"/>
          </w:tcPr>
          <w:p w14:paraId="2E106483"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lastRenderedPageBreak/>
              <w:t>96</w:t>
            </w:r>
          </w:p>
        </w:tc>
        <w:tc>
          <w:tcPr>
            <w:tcW w:w="4394" w:type="dxa"/>
            <w:tcBorders>
              <w:top w:val="nil"/>
              <w:left w:val="nil"/>
              <w:bottom w:val="single" w:sz="4" w:space="0" w:color="auto"/>
              <w:right w:val="single" w:sz="4" w:space="0" w:color="auto"/>
            </w:tcBorders>
            <w:vAlign w:val="center"/>
          </w:tcPr>
          <w:p w14:paraId="45ECB401" w14:textId="77777777" w:rsidR="00865643" w:rsidRPr="00182C4B" w:rsidRDefault="00865643" w:rsidP="0044094D">
            <w:pPr>
              <w:suppressAutoHyphens w:val="0"/>
              <w:jc w:val="both"/>
              <w:rPr>
                <w:rFonts w:ascii="Arial" w:hAnsi="Arial" w:cs="Arial"/>
                <w:kern w:val="0"/>
                <w:sz w:val="20"/>
                <w:szCs w:val="20"/>
                <w:lang w:eastAsia="pt-BR"/>
              </w:rPr>
            </w:pPr>
            <w:r w:rsidRPr="00182C4B">
              <w:rPr>
                <w:rFonts w:ascii="Arial" w:hAnsi="Arial" w:cs="Arial"/>
                <w:sz w:val="20"/>
                <w:szCs w:val="20"/>
              </w:rPr>
              <w:t>Serviços De Pescaria De Bomba Submersa</w:t>
            </w:r>
          </w:p>
          <w:p w14:paraId="24C26FF8" w14:textId="77777777" w:rsidR="00865643" w:rsidRPr="00182C4B" w:rsidRDefault="00865643" w:rsidP="0044094D">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524E3C42" w14:textId="77777777" w:rsidR="00865643" w:rsidRPr="00F26881" w:rsidRDefault="00865643" w:rsidP="0044094D">
            <w:pPr>
              <w:jc w:val="center"/>
              <w:rPr>
                <w:rFonts w:ascii="Arial" w:hAnsi="Arial" w:cs="Arial"/>
                <w:color w:val="000000"/>
                <w:sz w:val="20"/>
                <w:szCs w:val="20"/>
              </w:rPr>
            </w:pPr>
            <w:r>
              <w:rPr>
                <w:rFonts w:ascii="Arial" w:hAnsi="Arial" w:cs="Arial"/>
                <w:color w:val="000000"/>
                <w:sz w:val="20"/>
                <w:szCs w:val="20"/>
              </w:rPr>
              <w:t>SV</w:t>
            </w:r>
          </w:p>
        </w:tc>
        <w:tc>
          <w:tcPr>
            <w:tcW w:w="992" w:type="dxa"/>
            <w:tcBorders>
              <w:top w:val="nil"/>
              <w:left w:val="nil"/>
              <w:bottom w:val="single" w:sz="4" w:space="0" w:color="auto"/>
              <w:right w:val="single" w:sz="4" w:space="0" w:color="auto"/>
            </w:tcBorders>
          </w:tcPr>
          <w:p w14:paraId="1E6A8E8A" w14:textId="77777777" w:rsidR="00865643" w:rsidRDefault="00865643" w:rsidP="0044094D">
            <w:pPr>
              <w:jc w:val="center"/>
              <w:rPr>
                <w:rFonts w:ascii="Arial" w:hAnsi="Arial" w:cs="Arial"/>
                <w:color w:val="000000"/>
                <w:sz w:val="20"/>
                <w:szCs w:val="20"/>
              </w:rPr>
            </w:pPr>
            <w:r>
              <w:rPr>
                <w:rFonts w:ascii="Arial" w:hAnsi="Arial" w:cs="Arial"/>
                <w:color w:val="000000"/>
                <w:sz w:val="20"/>
                <w:szCs w:val="20"/>
              </w:rPr>
              <w:t>01</w:t>
            </w:r>
          </w:p>
        </w:tc>
        <w:tc>
          <w:tcPr>
            <w:tcW w:w="1417" w:type="dxa"/>
            <w:tcBorders>
              <w:top w:val="nil"/>
              <w:left w:val="nil"/>
              <w:bottom w:val="single" w:sz="4" w:space="0" w:color="auto"/>
              <w:right w:val="single" w:sz="4" w:space="0" w:color="auto"/>
            </w:tcBorders>
          </w:tcPr>
          <w:p w14:paraId="78EB0072" w14:textId="77777777" w:rsidR="00865643" w:rsidRPr="006B03F1" w:rsidRDefault="00865643" w:rsidP="0044094D">
            <w:pPr>
              <w:suppressAutoHyphens w:val="0"/>
              <w:jc w:val="center"/>
              <w:rPr>
                <w:rFonts w:ascii="Arial" w:hAnsi="Arial" w:cs="Arial"/>
                <w:kern w:val="0"/>
                <w:sz w:val="20"/>
                <w:szCs w:val="20"/>
                <w:lang w:eastAsia="pt-BR"/>
              </w:rPr>
            </w:pPr>
            <w:r w:rsidRPr="006B03F1">
              <w:rPr>
                <w:rFonts w:ascii="Arial" w:hAnsi="Arial" w:cs="Arial"/>
                <w:sz w:val="20"/>
                <w:szCs w:val="20"/>
              </w:rPr>
              <w:t>R$ 12.561,66</w:t>
            </w:r>
          </w:p>
          <w:p w14:paraId="6A7D1E15" w14:textId="77777777" w:rsidR="00865643" w:rsidRPr="006B03F1" w:rsidRDefault="00865643" w:rsidP="0044094D">
            <w:pPr>
              <w:jc w:val="center"/>
              <w:rPr>
                <w:rFonts w:ascii="Arial" w:hAnsi="Arial" w:cs="Arial"/>
                <w:sz w:val="20"/>
                <w:szCs w:val="20"/>
              </w:rPr>
            </w:pPr>
          </w:p>
        </w:tc>
        <w:tc>
          <w:tcPr>
            <w:tcW w:w="1701" w:type="dxa"/>
            <w:tcBorders>
              <w:top w:val="nil"/>
              <w:left w:val="nil"/>
              <w:bottom w:val="single" w:sz="4" w:space="0" w:color="auto"/>
              <w:right w:val="single" w:sz="4" w:space="0" w:color="auto"/>
            </w:tcBorders>
          </w:tcPr>
          <w:p w14:paraId="5CF7F174" w14:textId="77777777" w:rsidR="00865643" w:rsidRPr="00794908" w:rsidRDefault="00865643" w:rsidP="0044094D">
            <w:pPr>
              <w:jc w:val="center"/>
              <w:rPr>
                <w:rFonts w:ascii="Arial" w:hAnsi="Arial" w:cs="Arial"/>
                <w:color w:val="000000"/>
                <w:sz w:val="20"/>
                <w:szCs w:val="20"/>
              </w:rPr>
            </w:pPr>
            <w:r w:rsidRPr="00794908">
              <w:rPr>
                <w:rFonts w:ascii="Arial" w:hAnsi="Arial" w:cs="Arial"/>
                <w:color w:val="000000"/>
                <w:sz w:val="20"/>
                <w:szCs w:val="20"/>
              </w:rPr>
              <w:t>R$ 12.561,66</w:t>
            </w:r>
          </w:p>
        </w:tc>
      </w:tr>
      <w:tr w:rsidR="00865643" w:rsidRPr="00F26881" w14:paraId="139088B5" w14:textId="77777777" w:rsidTr="0044094D">
        <w:trPr>
          <w:trHeight w:val="292"/>
        </w:trPr>
        <w:tc>
          <w:tcPr>
            <w:tcW w:w="7938"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516B7E99" w14:textId="77777777" w:rsidR="00865643" w:rsidRPr="008C579F" w:rsidRDefault="00865643" w:rsidP="0044094D">
            <w:pPr>
              <w:jc w:val="center"/>
              <w:rPr>
                <w:rFonts w:ascii="Arial" w:hAnsi="Arial" w:cs="Arial"/>
                <w:b/>
                <w:bCs/>
                <w:color w:val="000000"/>
                <w:sz w:val="20"/>
                <w:szCs w:val="20"/>
              </w:rPr>
            </w:pPr>
            <w:r w:rsidRPr="008C579F">
              <w:rPr>
                <w:rFonts w:ascii="Arial" w:hAnsi="Arial" w:cs="Arial"/>
                <w:b/>
                <w:bCs/>
                <w:color w:val="000000"/>
                <w:sz w:val="20"/>
                <w:szCs w:val="20"/>
              </w:rPr>
              <w:t>TOTAL</w:t>
            </w:r>
          </w:p>
        </w:tc>
        <w:tc>
          <w:tcPr>
            <w:tcW w:w="1701" w:type="dxa"/>
            <w:tcBorders>
              <w:top w:val="single" w:sz="4" w:space="0" w:color="auto"/>
              <w:left w:val="nil"/>
              <w:bottom w:val="single" w:sz="4" w:space="0" w:color="auto"/>
              <w:right w:val="single" w:sz="4" w:space="0" w:color="auto"/>
            </w:tcBorders>
            <w:shd w:val="clear" w:color="auto" w:fill="D9D9D9" w:themeFill="background1" w:themeFillShade="D9"/>
          </w:tcPr>
          <w:p w14:paraId="23E49763" w14:textId="21172E81" w:rsidR="00865643" w:rsidRPr="00794908" w:rsidRDefault="00865643" w:rsidP="0044094D">
            <w:pPr>
              <w:jc w:val="center"/>
              <w:rPr>
                <w:rFonts w:ascii="Arial" w:hAnsi="Arial" w:cs="Arial"/>
                <w:b/>
                <w:bCs/>
                <w:color w:val="000000"/>
                <w:sz w:val="20"/>
                <w:szCs w:val="20"/>
              </w:rPr>
            </w:pPr>
            <w:r w:rsidRPr="00794908">
              <w:rPr>
                <w:rFonts w:ascii="Arial" w:hAnsi="Arial" w:cs="Arial"/>
                <w:b/>
                <w:bCs/>
                <w:sz w:val="20"/>
                <w:szCs w:val="20"/>
              </w:rPr>
              <w:t xml:space="preserve">R$ </w:t>
            </w:r>
            <w:r w:rsidRPr="00794908">
              <w:rPr>
                <w:rFonts w:ascii="Arial" w:eastAsiaTheme="minorHAnsi" w:hAnsi="Arial" w:cs="Arial"/>
                <w:b/>
                <w:bCs/>
                <w:color w:val="000000"/>
                <w:kern w:val="0"/>
                <w:sz w:val="20"/>
                <w:szCs w:val="20"/>
                <w:lang w:eastAsia="en-US"/>
              </w:rPr>
              <w:t>250.537,4</w:t>
            </w:r>
            <w:r w:rsidR="00734D3B">
              <w:rPr>
                <w:rFonts w:ascii="Arial" w:eastAsiaTheme="minorHAnsi" w:hAnsi="Arial" w:cs="Arial"/>
                <w:b/>
                <w:bCs/>
                <w:color w:val="000000"/>
                <w:kern w:val="0"/>
                <w:sz w:val="20"/>
                <w:szCs w:val="20"/>
                <w:lang w:eastAsia="en-US"/>
              </w:rPr>
              <w:t>2</w:t>
            </w:r>
          </w:p>
        </w:tc>
      </w:tr>
    </w:tbl>
    <w:p w14:paraId="2AD95621" w14:textId="77777777" w:rsidR="00865643" w:rsidRDefault="00865643" w:rsidP="00865643">
      <w:pPr>
        <w:pStyle w:val="Nivel2"/>
      </w:pPr>
      <w:r>
        <w:t xml:space="preserve">1.2. </w:t>
      </w:r>
      <w:r w:rsidRPr="00827BB8">
        <w:t>O objeto desta contratação é caracterizado como comum, uma vez que seus padrões de desempenho e qualidade podem ser objetivamente definidos por meio de especificações usuais de mercado.</w:t>
      </w:r>
    </w:p>
    <w:p w14:paraId="6ECA09AD" w14:textId="77777777" w:rsidR="00865643" w:rsidRDefault="00865643" w:rsidP="00865643">
      <w:pPr>
        <w:pStyle w:val="Nivel2"/>
      </w:pPr>
      <w:r w:rsidRPr="00177499">
        <w:t>1.</w:t>
      </w:r>
      <w:r>
        <w:t>3</w:t>
      </w:r>
      <w:r w:rsidRPr="00177499">
        <w:t xml:space="preserve">.   </w:t>
      </w:r>
      <w:r w:rsidRPr="00827BB8">
        <w:t>Não será aplicada a reserva de cota de 25% para Microempresas e Empresas de Pequeno Porte (ME/EPP), tendo em vista a necessidade de execução integrada dos serviços e fornecimento dos materiais, sendo que a divisão poderia comprometer a eficiência operacional, a padronização, a compatibilidade técnica e a economicidade da contratação.</w:t>
      </w:r>
      <w:r>
        <w:tab/>
      </w:r>
    </w:p>
    <w:p w14:paraId="57E21BF2" w14:textId="77777777" w:rsidR="00865643" w:rsidRDefault="00865643" w:rsidP="00865643">
      <w:pPr>
        <w:pStyle w:val="Nivel01"/>
        <w:tabs>
          <w:tab w:val="clear" w:pos="567"/>
          <w:tab w:val="left" w:pos="0"/>
          <w:tab w:val="num" w:pos="2190"/>
        </w:tabs>
        <w:suppressAutoHyphens w:val="0"/>
        <w:spacing w:before="120" w:after="120" w:line="276" w:lineRule="auto"/>
        <w:ind w:left="284" w:hanging="284"/>
        <w:rPr>
          <w:rFonts w:ascii="Arial" w:hAnsi="Arial" w:cs="Arial"/>
        </w:rPr>
      </w:pPr>
      <w:r w:rsidRPr="00C93F87">
        <w:rPr>
          <w:rFonts w:ascii="Arial" w:hAnsi="Arial" w:cs="Arial"/>
        </w:rPr>
        <w:t xml:space="preserve">FUNDAMENTAÇÃO E DESCRIÇÃO DA NECESSIDADE DA </w:t>
      </w:r>
      <w:r>
        <w:rPr>
          <w:rFonts w:ascii="Arial" w:hAnsi="Arial" w:cs="Arial"/>
        </w:rPr>
        <w:t>AQUISIÇÃO / CONTRATAÇÃO</w:t>
      </w:r>
    </w:p>
    <w:p w14:paraId="1856F48C" w14:textId="77777777" w:rsidR="00865643" w:rsidRPr="0072065F" w:rsidRDefault="00865643" w:rsidP="00865643">
      <w:pPr>
        <w:suppressAutoHyphens w:val="0"/>
        <w:spacing w:before="100" w:beforeAutospacing="1" w:after="100" w:afterAutospacing="1"/>
        <w:jc w:val="both"/>
        <w:rPr>
          <w:rFonts w:ascii="Arial" w:hAnsi="Arial" w:cs="Arial"/>
          <w:kern w:val="0"/>
          <w:sz w:val="20"/>
          <w:szCs w:val="20"/>
          <w:lang w:eastAsia="pt-BR"/>
        </w:rPr>
      </w:pPr>
      <w:r w:rsidRPr="0072065F">
        <w:rPr>
          <w:rFonts w:ascii="Arial" w:hAnsi="Arial" w:cs="Arial"/>
          <w:kern w:val="0"/>
          <w:sz w:val="20"/>
          <w:szCs w:val="20"/>
          <w:lang w:eastAsia="pt-BR"/>
        </w:rPr>
        <w:t>2.1. A contratação de empresa especializada para a execução dos serviços e fornecimento dos materiais faz-se necessária para assegurar a continuidade e a eficiência das atividades desenvolvidas pela Secretaria Municipal de Agricultura e Pecuária.</w:t>
      </w:r>
    </w:p>
    <w:p w14:paraId="5AF06C55" w14:textId="77777777" w:rsidR="00865643" w:rsidRPr="0072065F" w:rsidRDefault="00865643" w:rsidP="00865643">
      <w:pPr>
        <w:suppressAutoHyphens w:val="0"/>
        <w:spacing w:before="100" w:beforeAutospacing="1" w:after="100" w:afterAutospacing="1"/>
        <w:jc w:val="both"/>
        <w:rPr>
          <w:rFonts w:ascii="Arial" w:hAnsi="Arial" w:cs="Arial"/>
          <w:kern w:val="0"/>
          <w:sz w:val="20"/>
          <w:szCs w:val="20"/>
          <w:lang w:eastAsia="pt-BR"/>
        </w:rPr>
      </w:pPr>
      <w:r w:rsidRPr="0072065F">
        <w:rPr>
          <w:rFonts w:ascii="Arial" w:hAnsi="Arial" w:cs="Arial"/>
          <w:kern w:val="0"/>
          <w:sz w:val="20"/>
          <w:szCs w:val="20"/>
          <w:lang w:eastAsia="pt-BR"/>
        </w:rPr>
        <w:t>2.2. A terceirização dos serviços possibilita o atendimento ágil das demandas, garantindo a disponibilidade de mão de obra especializada, equipamentos adequados, ferramentas específicas, utilização de equipamentos de proteção individual (EPIs), bem como a correta destinação de resíduos gerados.</w:t>
      </w:r>
    </w:p>
    <w:p w14:paraId="5478F209" w14:textId="77777777" w:rsidR="00865643" w:rsidRPr="0072065F" w:rsidRDefault="00865643" w:rsidP="00865643">
      <w:pPr>
        <w:suppressAutoHyphens w:val="0"/>
        <w:spacing w:before="100" w:beforeAutospacing="1" w:after="100" w:afterAutospacing="1"/>
        <w:jc w:val="both"/>
        <w:rPr>
          <w:rFonts w:ascii="Arial" w:hAnsi="Arial" w:cs="Arial"/>
          <w:kern w:val="0"/>
          <w:sz w:val="20"/>
          <w:szCs w:val="20"/>
          <w:lang w:eastAsia="pt-BR"/>
        </w:rPr>
      </w:pPr>
      <w:r w:rsidRPr="0072065F">
        <w:rPr>
          <w:rFonts w:ascii="Arial" w:hAnsi="Arial" w:cs="Arial"/>
          <w:kern w:val="0"/>
          <w:sz w:val="20"/>
          <w:szCs w:val="20"/>
          <w:lang w:eastAsia="pt-BR"/>
        </w:rPr>
        <w:t>2.3. Além disso, a contratação contribui para a redução de custos operacionais e estruturais da Administração, evitando investimentos elevados em equipamentos, contratação de pessoal e capacitação técnica, bem como custos contínuos com manutenção de estrutura própria.</w:t>
      </w:r>
    </w:p>
    <w:p w14:paraId="3EEA3875" w14:textId="77777777" w:rsidR="00865643" w:rsidRDefault="00865643" w:rsidP="00865643">
      <w:pPr>
        <w:suppressAutoHyphens w:val="0"/>
        <w:spacing w:before="100" w:beforeAutospacing="1" w:after="100" w:afterAutospacing="1"/>
        <w:jc w:val="both"/>
        <w:rPr>
          <w:rFonts w:ascii="Arial" w:hAnsi="Arial" w:cs="Arial"/>
          <w:kern w:val="0"/>
          <w:sz w:val="20"/>
          <w:szCs w:val="20"/>
          <w:lang w:eastAsia="pt-BR"/>
        </w:rPr>
      </w:pPr>
      <w:r w:rsidRPr="0072065F">
        <w:rPr>
          <w:rFonts w:ascii="Arial" w:hAnsi="Arial" w:cs="Arial"/>
          <w:kern w:val="0"/>
          <w:sz w:val="20"/>
          <w:szCs w:val="20"/>
          <w:lang w:eastAsia="pt-BR"/>
        </w:rPr>
        <w:t>2.4. A execução direta pelo Município demandaria elevado investimento inicial e manutenção permanente de equipe técnica e infraestrutura, podendo comprometer a eficiência e a qualidade dos serviços, além de aumentar o risco de descumprimento de normas técnicas e ambientais.</w:t>
      </w:r>
    </w:p>
    <w:p w14:paraId="3A84BDA4" w14:textId="77777777" w:rsidR="00865643" w:rsidRPr="0072065F" w:rsidRDefault="00865643" w:rsidP="00865643">
      <w:pPr>
        <w:suppressAutoHyphens w:val="0"/>
        <w:spacing w:before="100" w:beforeAutospacing="1" w:after="100" w:afterAutospacing="1"/>
        <w:jc w:val="both"/>
        <w:rPr>
          <w:rFonts w:ascii="Arial" w:hAnsi="Arial" w:cs="Arial"/>
          <w:kern w:val="0"/>
          <w:sz w:val="20"/>
          <w:szCs w:val="20"/>
          <w:lang w:eastAsia="pt-BR"/>
        </w:rPr>
      </w:pPr>
      <w:r>
        <w:rPr>
          <w:rFonts w:ascii="Arial" w:hAnsi="Arial" w:cs="Arial"/>
          <w:kern w:val="0"/>
          <w:sz w:val="20"/>
          <w:szCs w:val="20"/>
          <w:lang w:eastAsia="pt-BR"/>
        </w:rPr>
        <w:t xml:space="preserve">2.5. </w:t>
      </w:r>
      <w:r w:rsidRPr="0062292B">
        <w:rPr>
          <w:rFonts w:ascii="Arial" w:hAnsi="Arial" w:cs="Arial"/>
          <w:kern w:val="0"/>
          <w:sz w:val="20"/>
          <w:szCs w:val="20"/>
          <w:lang w:eastAsia="pt-BR"/>
        </w:rPr>
        <w:t>Os quantitativos constantes deste Termo de Referência foram estabelecidos com base no histórico de manutenção dos poços artesianos municipais, no número de unidades atualmente em operação e na demanda estimada para o período de vigência da Ata de Registro de Preços, observando os princípios do planejamento, da eficiência, da economicidade e da razoabilidade previstos na Lei nº 14.133/2021, de modo a assegurar compatibilidade entre a contratação pretendida e a necessidade efetiva da Administração.</w:t>
      </w:r>
    </w:p>
    <w:p w14:paraId="116C0DF4" w14:textId="77777777" w:rsidR="00865643" w:rsidRPr="00291096" w:rsidRDefault="00865643" w:rsidP="00865643">
      <w:pPr>
        <w:pStyle w:val="Nivel01"/>
        <w:tabs>
          <w:tab w:val="clear" w:pos="567"/>
          <w:tab w:val="left" w:pos="284"/>
          <w:tab w:val="num" w:pos="2190"/>
        </w:tabs>
        <w:suppressAutoHyphens w:val="0"/>
        <w:spacing w:before="120" w:after="120" w:line="276" w:lineRule="auto"/>
        <w:ind w:left="0" w:firstLine="0"/>
        <w:rPr>
          <w:rFonts w:ascii="Arial" w:hAnsi="Arial" w:cs="Arial"/>
        </w:rPr>
      </w:pPr>
      <w:r w:rsidRPr="00291096">
        <w:rPr>
          <w:rFonts w:ascii="Arial" w:hAnsi="Arial" w:cs="Arial"/>
        </w:rPr>
        <w:t>DESCRIÇÃO DA SOLUÇÃO COMO UM TODO CONSIDERADO O CICLO DE VIDA DO OBJETO</w:t>
      </w:r>
    </w:p>
    <w:p w14:paraId="79600727" w14:textId="77777777" w:rsidR="00865643" w:rsidRPr="0072065F" w:rsidRDefault="00865643" w:rsidP="00865643">
      <w:pPr>
        <w:suppressAutoHyphens w:val="0"/>
        <w:spacing w:before="100" w:beforeAutospacing="1" w:after="100" w:afterAutospacing="1"/>
        <w:jc w:val="both"/>
        <w:rPr>
          <w:rFonts w:ascii="Arial" w:hAnsi="Arial" w:cs="Arial"/>
          <w:kern w:val="0"/>
          <w:sz w:val="20"/>
          <w:szCs w:val="20"/>
          <w:lang w:eastAsia="pt-BR"/>
        </w:rPr>
      </w:pPr>
      <w:r w:rsidRPr="0072065F">
        <w:rPr>
          <w:rFonts w:ascii="Arial" w:hAnsi="Arial" w:cs="Arial"/>
          <w:kern w:val="0"/>
          <w:sz w:val="20"/>
          <w:szCs w:val="20"/>
          <w:lang w:eastAsia="pt-BR"/>
        </w:rPr>
        <w:t>3.1. A solução adotada é a contratação por meio de Pregão Eletrônico, utilizando o Sistema de Registro de Preços, com critério de julgamento pelo menor preço por lote</w:t>
      </w:r>
      <w:r>
        <w:rPr>
          <w:rFonts w:ascii="Arial" w:hAnsi="Arial" w:cs="Arial"/>
          <w:kern w:val="0"/>
          <w:sz w:val="20"/>
          <w:szCs w:val="20"/>
          <w:lang w:eastAsia="pt-BR"/>
        </w:rPr>
        <w:t xml:space="preserve"> único. </w:t>
      </w:r>
    </w:p>
    <w:p w14:paraId="73FF683D" w14:textId="77777777" w:rsidR="00865643" w:rsidRPr="0072065F" w:rsidRDefault="00865643" w:rsidP="00865643">
      <w:pPr>
        <w:suppressAutoHyphens w:val="0"/>
        <w:spacing w:before="100" w:beforeAutospacing="1" w:after="100" w:afterAutospacing="1"/>
        <w:jc w:val="both"/>
        <w:rPr>
          <w:rFonts w:ascii="Arial" w:hAnsi="Arial" w:cs="Arial"/>
          <w:kern w:val="0"/>
          <w:sz w:val="20"/>
          <w:szCs w:val="20"/>
          <w:lang w:eastAsia="pt-BR"/>
        </w:rPr>
      </w:pPr>
      <w:r w:rsidRPr="0072065F">
        <w:rPr>
          <w:rFonts w:ascii="Arial" w:hAnsi="Arial" w:cs="Arial"/>
          <w:kern w:val="0"/>
          <w:sz w:val="20"/>
          <w:szCs w:val="20"/>
          <w:lang w:eastAsia="pt-BR"/>
        </w:rPr>
        <w:t>3.2. O Sistema de Registro de Preços foi escolhido por proporcionar maior eficiência na gestão das contratações, permitindo que os serviços e fornecimentos ocorram conforme a necessidade da Administração, durante a vigência da ata.</w:t>
      </w:r>
    </w:p>
    <w:p w14:paraId="284EDCC7" w14:textId="77777777" w:rsidR="00865643" w:rsidRPr="0072065F" w:rsidRDefault="00865643" w:rsidP="00865643">
      <w:pPr>
        <w:suppressAutoHyphens w:val="0"/>
        <w:spacing w:before="100" w:beforeAutospacing="1" w:after="100" w:afterAutospacing="1"/>
        <w:jc w:val="both"/>
        <w:rPr>
          <w:rFonts w:ascii="Arial" w:hAnsi="Arial" w:cs="Arial"/>
          <w:kern w:val="0"/>
          <w:sz w:val="20"/>
          <w:szCs w:val="20"/>
          <w:lang w:eastAsia="pt-BR"/>
        </w:rPr>
      </w:pPr>
      <w:r w:rsidRPr="0072065F">
        <w:rPr>
          <w:rFonts w:ascii="Arial" w:hAnsi="Arial" w:cs="Arial"/>
          <w:kern w:val="0"/>
          <w:sz w:val="20"/>
          <w:szCs w:val="20"/>
          <w:lang w:eastAsia="pt-BR"/>
        </w:rPr>
        <w:t xml:space="preserve">3.3. </w:t>
      </w:r>
      <w:r w:rsidRPr="0062292B">
        <w:rPr>
          <w:rFonts w:ascii="Arial" w:hAnsi="Arial" w:cs="Arial"/>
          <w:kern w:val="0"/>
          <w:sz w:val="20"/>
          <w:szCs w:val="20"/>
          <w:lang w:eastAsia="pt-BR"/>
        </w:rPr>
        <w:t>A contratação abrangerá, em lote único, a prestação de serviços especializados e o fornecimento dos materiais necessários à manutenção preventiva e corretiva dos poços artesianos municipais, conforme quantitativos estimados constantes da Tabela 01, elaborados a partir da demanda prevista para o período de vigência da Ata de Registro de Preços.</w:t>
      </w:r>
    </w:p>
    <w:p w14:paraId="7478986E" w14:textId="77777777" w:rsidR="00865643" w:rsidRPr="006F74CA" w:rsidRDefault="00865643" w:rsidP="00865643">
      <w:pPr>
        <w:pStyle w:val="Nivel01"/>
        <w:tabs>
          <w:tab w:val="clear" w:pos="567"/>
          <w:tab w:val="left" w:pos="0"/>
          <w:tab w:val="num" w:pos="2190"/>
        </w:tabs>
        <w:suppressAutoHyphens w:val="0"/>
        <w:spacing w:before="120" w:after="120" w:line="276" w:lineRule="auto"/>
        <w:ind w:left="284" w:hanging="284"/>
        <w:rPr>
          <w:rFonts w:ascii="Arial" w:hAnsi="Arial" w:cs="Arial"/>
        </w:rPr>
      </w:pPr>
      <w:r w:rsidRPr="006F74CA">
        <w:rPr>
          <w:rFonts w:ascii="Arial" w:hAnsi="Arial" w:cs="Arial"/>
        </w:rPr>
        <w:lastRenderedPageBreak/>
        <w:t>REQUISITOS DA AQUISIÇÃO / CONTRATAÇÃO</w:t>
      </w:r>
    </w:p>
    <w:p w14:paraId="517CA181" w14:textId="77777777" w:rsidR="00865643" w:rsidRPr="00827BB8" w:rsidRDefault="00865643" w:rsidP="00865643">
      <w:pPr>
        <w:suppressAutoHyphens w:val="0"/>
        <w:spacing w:before="100" w:beforeAutospacing="1" w:after="100" w:afterAutospacing="1"/>
        <w:rPr>
          <w:rFonts w:ascii="Arial" w:hAnsi="Arial" w:cs="Arial"/>
          <w:kern w:val="0"/>
          <w:sz w:val="20"/>
          <w:szCs w:val="20"/>
          <w:lang w:eastAsia="pt-BR"/>
        </w:rPr>
      </w:pPr>
      <w:r w:rsidRPr="00827BB8">
        <w:rPr>
          <w:rFonts w:ascii="Arial" w:hAnsi="Arial" w:cs="Arial"/>
          <w:kern w:val="0"/>
          <w:sz w:val="20"/>
          <w:szCs w:val="20"/>
          <w:lang w:eastAsia="pt-BR"/>
        </w:rPr>
        <w:t>4.1. A contratação deverá observar as disposições da Lei Federal nº 14.133/2021 e demais normas aplicáveis.</w:t>
      </w:r>
    </w:p>
    <w:p w14:paraId="354CC148" w14:textId="77777777" w:rsidR="00865643" w:rsidRPr="00827BB8" w:rsidRDefault="00865643" w:rsidP="00865643">
      <w:pPr>
        <w:suppressAutoHyphens w:val="0"/>
        <w:spacing w:before="100" w:beforeAutospacing="1" w:after="100" w:afterAutospacing="1"/>
        <w:rPr>
          <w:rFonts w:ascii="Arial" w:hAnsi="Arial" w:cs="Arial"/>
          <w:kern w:val="0"/>
          <w:sz w:val="20"/>
          <w:szCs w:val="20"/>
          <w:lang w:eastAsia="pt-BR"/>
        </w:rPr>
      </w:pPr>
      <w:r w:rsidRPr="00827BB8">
        <w:rPr>
          <w:rFonts w:ascii="Arial" w:hAnsi="Arial" w:cs="Arial"/>
          <w:kern w:val="0"/>
          <w:sz w:val="20"/>
          <w:szCs w:val="20"/>
          <w:lang w:eastAsia="pt-BR"/>
        </w:rPr>
        <w:t>4.2. A contratada deverá possuir capacidade técnica compatível com o objeto, garantindo a adequada execução dos serviços e fornecimento dos materiais.</w:t>
      </w:r>
    </w:p>
    <w:p w14:paraId="5C9FC4D1" w14:textId="77777777" w:rsidR="00865643" w:rsidRPr="00827BB8" w:rsidRDefault="00865643" w:rsidP="00865643">
      <w:pPr>
        <w:suppressAutoHyphens w:val="0"/>
        <w:spacing w:before="100" w:beforeAutospacing="1" w:after="100" w:afterAutospacing="1"/>
        <w:rPr>
          <w:rFonts w:ascii="Arial" w:hAnsi="Arial" w:cs="Arial"/>
          <w:kern w:val="0"/>
          <w:sz w:val="20"/>
          <w:szCs w:val="20"/>
          <w:lang w:eastAsia="pt-BR"/>
        </w:rPr>
      </w:pPr>
      <w:r w:rsidRPr="00827BB8">
        <w:rPr>
          <w:rFonts w:ascii="Arial" w:hAnsi="Arial" w:cs="Arial"/>
          <w:kern w:val="0"/>
          <w:sz w:val="20"/>
          <w:szCs w:val="20"/>
          <w:lang w:eastAsia="pt-BR"/>
        </w:rPr>
        <w:t>4.3. Os serviços e materiais deverão atender às especificações usuais de mercado e às necessidades da Administração.</w:t>
      </w:r>
    </w:p>
    <w:p w14:paraId="784E61B6" w14:textId="77777777" w:rsidR="00865643" w:rsidRPr="00827BB8" w:rsidRDefault="00865643" w:rsidP="00865643">
      <w:pPr>
        <w:suppressAutoHyphens w:val="0"/>
        <w:spacing w:before="100" w:beforeAutospacing="1" w:after="100" w:afterAutospacing="1"/>
        <w:rPr>
          <w:rFonts w:ascii="Arial" w:hAnsi="Arial" w:cs="Arial"/>
          <w:kern w:val="0"/>
          <w:sz w:val="20"/>
          <w:szCs w:val="20"/>
          <w:lang w:eastAsia="pt-BR"/>
        </w:rPr>
      </w:pPr>
      <w:r w:rsidRPr="00827BB8">
        <w:rPr>
          <w:rFonts w:ascii="Arial" w:hAnsi="Arial" w:cs="Arial"/>
          <w:kern w:val="0"/>
          <w:sz w:val="20"/>
          <w:szCs w:val="20"/>
          <w:lang w:eastAsia="pt-BR"/>
        </w:rPr>
        <w:t>4.4. Recomenda-se a adoção de práticas ambientalmente adequadas, especialmente quanto à destinação de resíduos.</w:t>
      </w:r>
      <w:r>
        <w:rPr>
          <w:rFonts w:ascii="Arial" w:hAnsi="Arial" w:cs="Arial"/>
          <w:kern w:val="0"/>
          <w:sz w:val="20"/>
          <w:szCs w:val="20"/>
          <w:lang w:eastAsia="pt-BR"/>
        </w:rPr>
        <w:br/>
      </w:r>
      <w:r>
        <w:rPr>
          <w:rFonts w:ascii="Arial" w:hAnsi="Arial" w:cs="Arial"/>
          <w:kern w:val="0"/>
          <w:sz w:val="20"/>
          <w:szCs w:val="20"/>
          <w:lang w:eastAsia="pt-BR"/>
        </w:rPr>
        <w:br/>
      </w:r>
      <w:r w:rsidRPr="00E82D12">
        <w:rPr>
          <w:rFonts w:ascii="Arial" w:hAnsi="Arial" w:cs="Arial"/>
          <w:kern w:val="0"/>
          <w:sz w:val="20"/>
          <w:szCs w:val="20"/>
          <w:lang w:eastAsia="pt-BR"/>
        </w:rPr>
        <w:t>4.5. Os materiais e serviços deverão observar critérios de padronização, a fim de garantir compatibilidade técnica, eficiência na execução e adequada manutenção dos equipamentos.</w:t>
      </w:r>
    </w:p>
    <w:p w14:paraId="72077082" w14:textId="77777777" w:rsidR="00865643" w:rsidRDefault="00865643" w:rsidP="00865643">
      <w:pPr>
        <w:pStyle w:val="Nivel2"/>
      </w:pPr>
      <w:r w:rsidRPr="00BA3D6B">
        <w:rPr>
          <w:b/>
        </w:rPr>
        <w:t>Indicação de marcas de referência</w:t>
      </w:r>
    </w:p>
    <w:p w14:paraId="227432ED" w14:textId="77777777" w:rsidR="00865643" w:rsidRDefault="00865643" w:rsidP="00865643">
      <w:pPr>
        <w:pStyle w:val="Nivel2"/>
      </w:pPr>
      <w:r>
        <w:t xml:space="preserve">4.6. Não há. </w:t>
      </w:r>
    </w:p>
    <w:p w14:paraId="5ED25FC6" w14:textId="77777777" w:rsidR="00865643" w:rsidRDefault="00865643" w:rsidP="00865643">
      <w:pPr>
        <w:pStyle w:val="Nivel2"/>
        <w:rPr>
          <w:b/>
        </w:rPr>
      </w:pPr>
      <w:r w:rsidRPr="00BA3D6B">
        <w:rPr>
          <w:b/>
        </w:rPr>
        <w:t>Da exigência de amostra</w:t>
      </w:r>
    </w:p>
    <w:p w14:paraId="47B1192E" w14:textId="77777777" w:rsidR="00865643" w:rsidRPr="00C96BA0" w:rsidRDefault="00865643" w:rsidP="00865643">
      <w:pPr>
        <w:pStyle w:val="Nivel2"/>
        <w:rPr>
          <w:bCs/>
        </w:rPr>
      </w:pPr>
      <w:r w:rsidRPr="00C96BA0">
        <w:rPr>
          <w:bCs/>
        </w:rPr>
        <w:t>4.7. Não haverá exigências de amostras.</w:t>
      </w:r>
    </w:p>
    <w:p w14:paraId="701FC2EA" w14:textId="77777777" w:rsidR="00865643" w:rsidRPr="00995BA8" w:rsidRDefault="00865643" w:rsidP="00865643">
      <w:pPr>
        <w:pStyle w:val="Nivel2"/>
        <w:rPr>
          <w:b/>
          <w:bCs/>
        </w:rPr>
      </w:pPr>
      <w:r w:rsidRPr="00995BA8">
        <w:rPr>
          <w:b/>
          <w:bCs/>
        </w:rPr>
        <w:t>Sustentabilidade</w:t>
      </w:r>
    </w:p>
    <w:p w14:paraId="0D85769C" w14:textId="77777777" w:rsidR="00865643" w:rsidRDefault="00865643" w:rsidP="00865643">
      <w:pPr>
        <w:pStyle w:val="Nivel2"/>
      </w:pPr>
      <w:r>
        <w:t xml:space="preserve">4.8. </w:t>
      </w:r>
      <w:r w:rsidRPr="00F02344">
        <w:t>Os impactos ambientais decorrentes da execução do objeto são considerados de baixo impacto, estando relacionados principalmente à geração de resíduos como peças substituídas, componentes elétricos,</w:t>
      </w:r>
      <w:r>
        <w:t xml:space="preserve"> </w:t>
      </w:r>
      <w:r w:rsidRPr="00F02344">
        <w:t>cabos, embalagens e eventuais resíduos oleosos.</w:t>
      </w:r>
      <w:r w:rsidRPr="00F02344">
        <w:br/>
        <w:t>Recomenda-se que a contratada adote práticas ambientalmente adequadas, promovendo a destinação correta dos resíduos gerados, conforme a legislação vigente, bem como a utilização de materiais que atendam a normas técnicas e ambientais aplicáveis, contribuindo para a redução de impactos ao meio ambiente.</w:t>
      </w:r>
    </w:p>
    <w:p w14:paraId="5423EBDA" w14:textId="77777777" w:rsidR="00865643" w:rsidRPr="00855BD5" w:rsidRDefault="00865643" w:rsidP="00865643">
      <w:pPr>
        <w:pStyle w:val="Nivel2"/>
      </w:pPr>
      <w:r w:rsidRPr="00995BA8">
        <w:rPr>
          <w:b/>
          <w:bCs/>
        </w:rPr>
        <w:t>Subcontratação</w:t>
      </w:r>
    </w:p>
    <w:p w14:paraId="011BF858" w14:textId="77777777" w:rsidR="00865643" w:rsidRDefault="00865643" w:rsidP="00865643">
      <w:pPr>
        <w:pStyle w:val="Nivel2"/>
      </w:pPr>
      <w:r w:rsidRPr="00995BA8">
        <w:t>4.</w:t>
      </w:r>
      <w:r>
        <w:t>9</w:t>
      </w:r>
      <w:r w:rsidRPr="00995BA8">
        <w:t>. Não é admitida a subcontratação do objeto contratual</w:t>
      </w:r>
      <w:r>
        <w:t>.</w:t>
      </w:r>
    </w:p>
    <w:p w14:paraId="2912FBE5" w14:textId="77777777" w:rsidR="00865643" w:rsidRDefault="00865643" w:rsidP="00865643">
      <w:pPr>
        <w:pStyle w:val="Nivel2"/>
        <w:spacing w:after="0"/>
        <w:rPr>
          <w:b/>
          <w:bCs/>
        </w:rPr>
      </w:pPr>
      <w:r w:rsidRPr="00995BA8">
        <w:rPr>
          <w:b/>
          <w:bCs/>
        </w:rPr>
        <w:t>Garantia da contratação</w:t>
      </w:r>
    </w:p>
    <w:p w14:paraId="5856554F" w14:textId="77777777" w:rsidR="00865643" w:rsidRDefault="00865643" w:rsidP="00865643">
      <w:pPr>
        <w:pStyle w:val="Nivel2"/>
        <w:spacing w:after="0"/>
      </w:pPr>
      <w:r w:rsidRPr="00995BA8">
        <w:t>4.</w:t>
      </w:r>
      <w:r>
        <w:t>10</w:t>
      </w:r>
      <w:r w:rsidRPr="00995BA8">
        <w:t>. Não haverá exigência da garantia da contratação dos artigos 96 e seguintes da Lei nº 14.133, de 2021</w:t>
      </w:r>
      <w:r>
        <w:t>.</w:t>
      </w:r>
    </w:p>
    <w:p w14:paraId="0313AA3B" w14:textId="77777777" w:rsidR="00865643" w:rsidRPr="00C93F87" w:rsidRDefault="00865643" w:rsidP="00865643">
      <w:pPr>
        <w:pStyle w:val="Nivel01"/>
        <w:tabs>
          <w:tab w:val="clear" w:pos="567"/>
          <w:tab w:val="left" w:pos="-284"/>
          <w:tab w:val="num" w:pos="2190"/>
        </w:tabs>
        <w:suppressAutoHyphens w:val="0"/>
        <w:spacing w:before="120" w:line="276" w:lineRule="auto"/>
        <w:ind w:left="284" w:hanging="284"/>
        <w:rPr>
          <w:rFonts w:ascii="Arial" w:hAnsi="Arial" w:cs="Arial"/>
        </w:rPr>
      </w:pPr>
      <w:r w:rsidRPr="00C93F87">
        <w:rPr>
          <w:rFonts w:ascii="Arial" w:hAnsi="Arial" w:cs="Arial"/>
        </w:rPr>
        <w:t>MODELO DE EXECUÇÃO DO OBJETO</w:t>
      </w:r>
    </w:p>
    <w:p w14:paraId="2476523B" w14:textId="77777777" w:rsidR="00865643" w:rsidRPr="005038EF" w:rsidRDefault="00865643" w:rsidP="00865643">
      <w:pPr>
        <w:pStyle w:val="Nivel2"/>
        <w:rPr>
          <w:b/>
        </w:rPr>
      </w:pPr>
      <w:r w:rsidRPr="00696720">
        <w:rPr>
          <w:b/>
        </w:rPr>
        <w:t>Condições de entrega</w:t>
      </w:r>
    </w:p>
    <w:p w14:paraId="6A3D6F22" w14:textId="77777777" w:rsidR="00865643" w:rsidRDefault="00865643" w:rsidP="00865643">
      <w:pPr>
        <w:pStyle w:val="Nivel2"/>
      </w:pPr>
      <w:r w:rsidRPr="005038EF">
        <w:t xml:space="preserve">5.1. </w:t>
      </w:r>
      <w:r w:rsidRPr="00696720">
        <w:rPr>
          <w:u w:val="single"/>
        </w:rPr>
        <w:t>Prazo de entrega</w:t>
      </w:r>
      <w:r w:rsidRPr="00696720">
        <w:t xml:space="preserve">: </w:t>
      </w:r>
      <w:r>
        <w:t>O</w:t>
      </w:r>
      <w:r w:rsidRPr="00534489">
        <w:t xml:space="preserve"> prazo de entrega será de até </w:t>
      </w:r>
      <w:r>
        <w:rPr>
          <w:b/>
          <w:bCs/>
        </w:rPr>
        <w:t>10</w:t>
      </w:r>
      <w:r w:rsidRPr="00926E52">
        <w:rPr>
          <w:b/>
          <w:bCs/>
        </w:rPr>
        <w:t xml:space="preserve"> (</w:t>
      </w:r>
      <w:r>
        <w:rPr>
          <w:b/>
          <w:bCs/>
        </w:rPr>
        <w:t>dez</w:t>
      </w:r>
      <w:r w:rsidRPr="00926E52">
        <w:rPr>
          <w:b/>
          <w:bCs/>
        </w:rPr>
        <w:t>)</w:t>
      </w:r>
      <w:r w:rsidRPr="00534489">
        <w:t xml:space="preserve"> </w:t>
      </w:r>
      <w:r>
        <w:t>dias úteis</w:t>
      </w:r>
      <w:r w:rsidRPr="00534489">
        <w:t>, contad</w:t>
      </w:r>
      <w:r>
        <w:t>o</w:t>
      </w:r>
      <w:r w:rsidRPr="00534489">
        <w:t>s a partir da solicitação e do envio do empenho pela contratante,</w:t>
      </w:r>
      <w:r w:rsidRPr="009277ED">
        <w:t xml:space="preserve"> </w:t>
      </w:r>
      <w:r w:rsidRPr="00C82CDA">
        <w:t>contados a partir do envio da nota de empenho ao e-mail cadastrado na plataforma BLL</w:t>
      </w:r>
      <w:r>
        <w:t>,</w:t>
      </w:r>
      <w:r w:rsidRPr="00534489">
        <w:t xml:space="preserve"> nas quantidades requisitadas pela secretaria solicitante</w:t>
      </w:r>
      <w:r>
        <w:t>.</w:t>
      </w:r>
      <w:r w:rsidRPr="00534489">
        <w:t xml:space="preserve"> Tais prazos foram definidos com base em pesquisa de mercado e nas necessidades operacionais da Administração</w:t>
      </w:r>
      <w:r>
        <w:t>.</w:t>
      </w:r>
    </w:p>
    <w:p w14:paraId="51DD6A0E" w14:textId="77777777" w:rsidR="00865643" w:rsidRPr="005038EF" w:rsidRDefault="00865643" w:rsidP="00865643">
      <w:pPr>
        <w:pStyle w:val="Nivel2"/>
        <w:ind w:left="284"/>
      </w:pPr>
      <w:r>
        <w:t xml:space="preserve">5.1.1. </w:t>
      </w:r>
      <w:r w:rsidRPr="001816EB">
        <w:t>Em caso de descumprimento do prazo de entrega, sem justificativa prévia plausível apresentada à contratante, a contratada será notificada</w:t>
      </w:r>
      <w:r>
        <w:t>.</w:t>
      </w:r>
    </w:p>
    <w:p w14:paraId="363A7AD8" w14:textId="77777777" w:rsidR="00865643" w:rsidRPr="005038EF" w:rsidRDefault="00865643" w:rsidP="00865643">
      <w:pPr>
        <w:pStyle w:val="Nivel2"/>
      </w:pPr>
      <w:r>
        <w:lastRenderedPageBreak/>
        <w:t xml:space="preserve">5.2. </w:t>
      </w:r>
      <w:r w:rsidRPr="005038EF">
        <w:rPr>
          <w:u w:val="single"/>
        </w:rPr>
        <w:t>Local de entrega:</w:t>
      </w:r>
      <w:r w:rsidRPr="005038EF">
        <w:t xml:space="preserve"> Local a ser informado pela Secretaria requisitante no momento do envio do empenho, o qual deverá estar compreendido dentro dos limites do município de Mandaguaçu-PR</w:t>
      </w:r>
      <w:r>
        <w:t>.</w:t>
      </w:r>
    </w:p>
    <w:p w14:paraId="7C878F8D" w14:textId="77777777" w:rsidR="00865643" w:rsidRPr="005038EF" w:rsidRDefault="00865643" w:rsidP="00865643">
      <w:pPr>
        <w:pStyle w:val="Nivel2"/>
      </w:pPr>
      <w:r>
        <w:t xml:space="preserve">5.3. </w:t>
      </w:r>
      <w:r w:rsidRPr="005038EF">
        <w:rPr>
          <w:u w:val="single"/>
        </w:rPr>
        <w:t>Horário de entrega</w:t>
      </w:r>
      <w:r w:rsidRPr="005038EF">
        <w:t xml:space="preserve">: As entregas deverão ocorrer de segunda a sexta-feira, no horário das 08h00 às 11h30 e das 13h00 às 16h30. </w:t>
      </w:r>
    </w:p>
    <w:p w14:paraId="779B0151" w14:textId="77777777" w:rsidR="00865643" w:rsidRDefault="00865643" w:rsidP="00865643">
      <w:pPr>
        <w:pStyle w:val="Nivel2"/>
      </w:pPr>
      <w:r>
        <w:t xml:space="preserve">5.4. </w:t>
      </w:r>
      <w:r w:rsidRPr="005038EF">
        <w:t>Os produtos deverão cumprir os requisitos do tópico 4 deste Termo</w:t>
      </w:r>
      <w:r>
        <w:t>.</w:t>
      </w:r>
    </w:p>
    <w:p w14:paraId="108E6C40" w14:textId="77777777" w:rsidR="00865643" w:rsidRDefault="00865643" w:rsidP="00865643">
      <w:pPr>
        <w:pStyle w:val="Nivel2"/>
      </w:pPr>
      <w:r>
        <w:t xml:space="preserve">5.5. </w:t>
      </w:r>
      <w:r w:rsidRPr="00310EEF">
        <w:t>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42DB9569" w14:textId="77777777" w:rsidR="00865643" w:rsidRPr="005038EF" w:rsidRDefault="00865643" w:rsidP="00865643">
      <w:pPr>
        <w:pStyle w:val="Nivel2"/>
        <w:rPr>
          <w:b/>
        </w:rPr>
      </w:pPr>
      <w:r w:rsidRPr="005038EF">
        <w:rPr>
          <w:b/>
        </w:rPr>
        <w:t xml:space="preserve">Prazo de Vigência </w:t>
      </w:r>
    </w:p>
    <w:p w14:paraId="7CFFC5E4" w14:textId="77777777" w:rsidR="00865643" w:rsidRDefault="00865643" w:rsidP="00865643">
      <w:pPr>
        <w:pStyle w:val="Nivel2"/>
      </w:pPr>
      <w:r>
        <w:t xml:space="preserve">5.6. </w:t>
      </w:r>
      <w:r w:rsidRPr="00E42C69">
        <w:t xml:space="preserve">O prazo de vigência da ata de registro de preços será de </w:t>
      </w:r>
      <w:r w:rsidRPr="00F13CFE">
        <w:t>1 (um)</w:t>
      </w:r>
      <w:r w:rsidRPr="00E42C69">
        <w:t xml:space="preserve"> ano</w:t>
      </w:r>
      <w:r>
        <w:t xml:space="preserve">, contado a partir da publicação em órgão oficial, </w:t>
      </w:r>
      <w:r w:rsidRPr="00E42C69">
        <w:t>e poderá ser prorrogado, por igual período, desde que comprovado o preço vantajoso, na forma do artigo 84 da Lei n° 14.133, de 2021 e do artigo 12, inciso X do Decreto Municipal n. º 8.441/2023, podendo ainda ser renovado o quantitativo originalmente estabelecido na Ata, caso em que será desconsiderado eventual saldo remanescente</w:t>
      </w:r>
      <w:r>
        <w:t>.</w:t>
      </w:r>
    </w:p>
    <w:p w14:paraId="7B57B97B" w14:textId="77777777" w:rsidR="00865643" w:rsidRDefault="00865643" w:rsidP="00865643">
      <w:pPr>
        <w:pStyle w:val="Nivel2"/>
      </w:pPr>
      <w:r>
        <w:t xml:space="preserve">5.7. </w:t>
      </w:r>
      <w:r w:rsidRPr="00E5449A">
        <w:t>Alterações contratuais, acréscimos e supressões nos termos dos arts. 124, inciso I, alínea “b”, e 125 da Lei nº 14.133/2021, a Administração poderá alterar unilateralmente o contrato para acréscimo ou supressão quantitativa de seu objeto, limitada a alteração a até 25% do valor inicial atualizado, ou a até 50% no caso de reforma de edifício ou equipamento, vedada a transfiguração do objeto</w:t>
      </w:r>
      <w:r>
        <w:t>.</w:t>
      </w:r>
    </w:p>
    <w:p w14:paraId="6F73950C" w14:textId="77777777" w:rsidR="00865643" w:rsidRPr="005038EF" w:rsidRDefault="00865643" w:rsidP="00865643">
      <w:pPr>
        <w:pStyle w:val="Nivel2"/>
        <w:rPr>
          <w:b/>
        </w:rPr>
      </w:pPr>
      <w:r w:rsidRPr="005038EF">
        <w:rPr>
          <w:b/>
        </w:rPr>
        <w:t>Da possibilidade de prorrogação do contrato</w:t>
      </w:r>
    </w:p>
    <w:p w14:paraId="4029E6D2" w14:textId="77777777" w:rsidR="00865643" w:rsidRDefault="00865643" w:rsidP="00865643">
      <w:pPr>
        <w:pStyle w:val="Nivel2"/>
      </w:pPr>
      <w:r>
        <w:t>5.8. Nos casos de contrato decorrente da ata de registro de preço, bem como seus quantitativos inicialmente estabelecidos, poderão ser prorrogados nos termos do art. 84 da Lei nº 14.133/2021.</w:t>
      </w:r>
    </w:p>
    <w:p w14:paraId="2288CAB3" w14:textId="77777777" w:rsidR="00865643" w:rsidRDefault="00865643" w:rsidP="00865643">
      <w:pPr>
        <w:pStyle w:val="Nivel2"/>
      </w:pPr>
      <w:r>
        <w:t>5.9. Já nos casos de contrato de serviços e fornecimentos contínuos, decorrente deste processo, poderão ser prorrogados sucessivamente respeitando a vigência máxima decenal nos termos do art. 107 da Lei nº 14.133/2021.</w:t>
      </w:r>
    </w:p>
    <w:p w14:paraId="74D508A5" w14:textId="77777777" w:rsidR="00865643" w:rsidRDefault="00865643" w:rsidP="00865643">
      <w:pPr>
        <w:pStyle w:val="Nivel2"/>
      </w:pPr>
      <w:r>
        <w:t>5.10. Para ambos os casos a prorrogação contratual ocorrerá nos moldes estabelecidos acima desde que:</w:t>
      </w:r>
    </w:p>
    <w:p w14:paraId="2BB9970E" w14:textId="77777777" w:rsidR="00865643" w:rsidRDefault="00865643" w:rsidP="00865643">
      <w:pPr>
        <w:pStyle w:val="Nivel2"/>
        <w:ind w:left="284"/>
      </w:pPr>
      <w:r>
        <w:t>I) Haja justificativa da Administração quanto à continuidade da necessidade do serviço;</w:t>
      </w:r>
    </w:p>
    <w:p w14:paraId="09E4CA55" w14:textId="77777777" w:rsidR="00865643" w:rsidRDefault="00865643" w:rsidP="00865643">
      <w:pPr>
        <w:pStyle w:val="Nivel2"/>
        <w:ind w:left="284"/>
      </w:pPr>
      <w:r>
        <w:t>II) Seja demonstrada a vantagem da prorrogação em relação à realização de nova licitação;</w:t>
      </w:r>
    </w:p>
    <w:p w14:paraId="2932D4FB" w14:textId="77777777" w:rsidR="00865643" w:rsidRDefault="00865643" w:rsidP="00865643">
      <w:pPr>
        <w:pStyle w:val="Nivel2"/>
        <w:autoSpaceDE/>
        <w:autoSpaceDN/>
        <w:adjustRightInd/>
        <w:ind w:left="284"/>
      </w:pPr>
      <w:r>
        <w:t>III) Permaneçam as condições iniciais do contrato, ou seja, formalmente ajustado o equilíbrio econômico-financeiro.</w:t>
      </w:r>
    </w:p>
    <w:p w14:paraId="1E215A35" w14:textId="77777777" w:rsidR="00865643" w:rsidRDefault="00865643" w:rsidP="00865643">
      <w:pPr>
        <w:pStyle w:val="Nivel2"/>
        <w:autoSpaceDE/>
        <w:autoSpaceDN/>
        <w:adjustRightInd/>
        <w:rPr>
          <w:b/>
          <w:bCs/>
        </w:rPr>
      </w:pPr>
      <w:r>
        <w:rPr>
          <w:b/>
          <w:bCs/>
        </w:rPr>
        <w:t>Outras Condições</w:t>
      </w:r>
    </w:p>
    <w:p w14:paraId="008E5F80" w14:textId="77777777" w:rsidR="00865643" w:rsidRDefault="00865643" w:rsidP="00865643">
      <w:pPr>
        <w:pStyle w:val="Nvel2-Red"/>
        <w:numPr>
          <w:ilvl w:val="0"/>
          <w:numId w:val="0"/>
        </w:numPr>
      </w:pPr>
      <w:r>
        <w:t xml:space="preserve">5.11. </w:t>
      </w:r>
      <w:r w:rsidRPr="00FC787B">
        <w:t>As empresas que tiverem propostas registradas na ata de registro de preços estarão sujeitas às penalidades previstas na Lei nº 14.133/2021, respeitando os princípios do contraditório, da ampla defesa, da razoabilidade e da proporcionalidade</w:t>
      </w:r>
      <w:r>
        <w:t>.</w:t>
      </w:r>
    </w:p>
    <w:p w14:paraId="70F26679" w14:textId="77777777" w:rsidR="00865643" w:rsidRDefault="00865643" w:rsidP="00865643">
      <w:pPr>
        <w:pStyle w:val="Nvel2-Red"/>
        <w:numPr>
          <w:ilvl w:val="0"/>
          <w:numId w:val="0"/>
        </w:numPr>
      </w:pPr>
      <w:r>
        <w:t xml:space="preserve">5.12. </w:t>
      </w:r>
      <w:r w:rsidRPr="00FC787B">
        <w:t>Durante a vigência da ata, e especialmente no cumprimento das ordens de fornecimento ou autorizações de compra, adotar-se-á o seguinte fluxo progressivo de responsabilização para infrações de natureza leve ou moderada:</w:t>
      </w:r>
    </w:p>
    <w:p w14:paraId="1E5219E9" w14:textId="77777777" w:rsidR="00865643" w:rsidRDefault="00865643" w:rsidP="00865643">
      <w:pPr>
        <w:pStyle w:val="Nivel3"/>
        <w:spacing w:after="120"/>
        <w:ind w:left="142"/>
      </w:pPr>
      <w:r>
        <w:lastRenderedPageBreak/>
        <w:t xml:space="preserve">5.12.1. </w:t>
      </w:r>
      <w:r w:rsidRPr="00FC787B">
        <w:t>1ª ocorrência: advertência formal por escrito;</w:t>
      </w:r>
    </w:p>
    <w:p w14:paraId="4EB8B884" w14:textId="77777777" w:rsidR="00865643" w:rsidRDefault="00865643" w:rsidP="00865643">
      <w:pPr>
        <w:pStyle w:val="Nivel3"/>
        <w:spacing w:after="120"/>
        <w:ind w:left="142"/>
      </w:pPr>
      <w:r>
        <w:t xml:space="preserve">5.12.2. </w:t>
      </w:r>
      <w:r w:rsidRPr="00FC787B">
        <w:t>2ª ocorrência: nova advertência acompanhada, se cabível, de multa proporcional;</w:t>
      </w:r>
    </w:p>
    <w:p w14:paraId="1F8B74A0" w14:textId="77777777" w:rsidR="00865643" w:rsidRDefault="00865643" w:rsidP="00865643">
      <w:pPr>
        <w:pStyle w:val="Nivel3"/>
        <w:spacing w:after="120"/>
        <w:ind w:left="142"/>
      </w:pPr>
      <w:r>
        <w:t xml:space="preserve">5.12.3. </w:t>
      </w:r>
      <w:r w:rsidRPr="00FC787B">
        <w:t xml:space="preserve">3ª ocorrência: abertura de processo administrativo para aplicação de sanção de suspensão temporária de licitar e contratar com a Administração por até 3 (três) anos, conforme o </w:t>
      </w:r>
      <w:r>
        <w:t>A</w:t>
      </w:r>
      <w:r w:rsidRPr="00FC787B">
        <w:t>rt. 156, III, da Lei nº 14.133/2021</w:t>
      </w:r>
      <w:r>
        <w:t>.</w:t>
      </w:r>
    </w:p>
    <w:p w14:paraId="4405DB57" w14:textId="77777777" w:rsidR="00865643" w:rsidRDefault="00865643" w:rsidP="00865643">
      <w:pPr>
        <w:pStyle w:val="Nvel2-Red"/>
        <w:numPr>
          <w:ilvl w:val="0"/>
          <w:numId w:val="0"/>
        </w:numPr>
      </w:pPr>
      <w:r>
        <w:t xml:space="preserve">5.13. </w:t>
      </w:r>
      <w:r w:rsidRPr="00FC787B">
        <w:t>Infrações graves, dolo ou má-fé poderão ensejar sanções imediatas e mais severas, inclusive a declaração de inidoneidade, nos termos do art. 156, IV, da mesma lei, independentemente da quantidade de ocorrências anteriores</w:t>
      </w:r>
      <w:r>
        <w:t>.</w:t>
      </w:r>
    </w:p>
    <w:p w14:paraId="2FBC81CE" w14:textId="77777777" w:rsidR="00865643" w:rsidRDefault="00865643" w:rsidP="00865643">
      <w:pPr>
        <w:pStyle w:val="Nvel2-Red"/>
        <w:numPr>
          <w:ilvl w:val="0"/>
          <w:numId w:val="0"/>
        </w:numPr>
      </w:pPr>
      <w:r>
        <w:t xml:space="preserve">5.14. </w:t>
      </w:r>
      <w:r w:rsidRPr="00FC787B">
        <w:t>O descumprimento reiterado das condições da ata também poderá ensejar o cancelamento do registro do fornecedor, conforme previsto no art. 84 da Lei nº 14.133/2021</w:t>
      </w:r>
      <w:r>
        <w:t>.</w:t>
      </w:r>
    </w:p>
    <w:p w14:paraId="6DCC9692" w14:textId="77777777" w:rsidR="00865643" w:rsidRDefault="00865643" w:rsidP="00865643">
      <w:pPr>
        <w:pStyle w:val="Nvel2-Red"/>
        <w:numPr>
          <w:ilvl w:val="0"/>
          <w:numId w:val="0"/>
        </w:numPr>
      </w:pPr>
      <w:r>
        <w:t xml:space="preserve">5.15. </w:t>
      </w:r>
      <w:r w:rsidRPr="00E6756A">
        <w:t>A sanção de multa será aplicada isolada ou cumulativamente com outras penalidades no caso de atraso injustificado ou em qualquer outro caso de inexecução que implique prejuízo ou transtorno à administração na forma prevista em edital ou em contrato</w:t>
      </w:r>
      <w:r>
        <w:t xml:space="preserve">, conforme </w:t>
      </w:r>
      <w:r w:rsidRPr="00E6756A">
        <w:t>Art. 4º</w:t>
      </w:r>
      <w:r>
        <w:t xml:space="preserve"> do decreto municipal 8481/2023.</w:t>
      </w:r>
    </w:p>
    <w:p w14:paraId="5CB95DF7" w14:textId="77777777" w:rsidR="00865643" w:rsidRPr="00696720" w:rsidRDefault="00865643" w:rsidP="00865643">
      <w:pPr>
        <w:pStyle w:val="Nvel01-SemNumerao"/>
        <w:spacing w:before="120"/>
      </w:pPr>
      <w:r w:rsidRPr="00696720">
        <w:t>Fiscalização</w:t>
      </w:r>
    </w:p>
    <w:p w14:paraId="4E56C18B" w14:textId="77777777" w:rsidR="00865643" w:rsidRPr="00696720" w:rsidRDefault="00865643" w:rsidP="00865643">
      <w:pPr>
        <w:pStyle w:val="Nvel2-Red"/>
        <w:numPr>
          <w:ilvl w:val="0"/>
          <w:numId w:val="0"/>
        </w:numPr>
      </w:pPr>
      <w:r>
        <w:t xml:space="preserve">5.16. </w:t>
      </w:r>
      <w:r w:rsidRPr="00ED1B4A">
        <w:t>A execução do contrato deverá ser acompanhada e fiscalizada pel</w:t>
      </w:r>
      <w:r>
        <w:t>o</w:t>
      </w:r>
      <w:r w:rsidRPr="00ED1B4A">
        <w:t xml:space="preserve"> Gestor do contrato </w:t>
      </w:r>
      <w:r>
        <w:t>o</w:t>
      </w:r>
      <w:r w:rsidRPr="00ED1B4A">
        <w:t xml:space="preserve"> </w:t>
      </w:r>
      <w:r w:rsidRPr="00ED1B4A">
        <w:rPr>
          <w:b/>
          <w:bCs/>
        </w:rPr>
        <w:t>Sr</w:t>
      </w:r>
      <w:r w:rsidRPr="00E6617B">
        <w:rPr>
          <w:b/>
          <w:bCs/>
        </w:rPr>
        <w:t xml:space="preserve">. </w:t>
      </w:r>
      <w:r>
        <w:rPr>
          <w:b/>
          <w:bCs/>
        </w:rPr>
        <w:t>GABRIEL CODALE VOLPATO</w:t>
      </w:r>
      <w:r w:rsidRPr="00ED1B4A">
        <w:t>, pel</w:t>
      </w:r>
      <w:r>
        <w:t xml:space="preserve">o </w:t>
      </w:r>
      <w:r w:rsidRPr="00ED1B4A">
        <w:t>Fisca</w:t>
      </w:r>
      <w:r>
        <w:t>l</w:t>
      </w:r>
      <w:r w:rsidRPr="00ED1B4A">
        <w:t xml:space="preserve"> </w:t>
      </w:r>
      <w:r>
        <w:t xml:space="preserve">o </w:t>
      </w:r>
      <w:r w:rsidRPr="007D2168">
        <w:rPr>
          <w:b/>
          <w:bCs/>
        </w:rPr>
        <w:t xml:space="preserve">Sr. </w:t>
      </w:r>
      <w:r>
        <w:rPr>
          <w:b/>
          <w:bCs/>
        </w:rPr>
        <w:t>JOÃO APARECIDO BIONI SAES</w:t>
      </w:r>
      <w:r w:rsidRPr="00E6617B">
        <w:rPr>
          <w:b/>
          <w:bCs/>
        </w:rPr>
        <w:t xml:space="preserve">, </w:t>
      </w:r>
      <w:r w:rsidRPr="00ED1B4A">
        <w:t>que desempenhar</w:t>
      </w:r>
      <w:r>
        <w:t xml:space="preserve">á </w:t>
      </w:r>
      <w:r w:rsidRPr="00ED1B4A">
        <w:t>as funções de</w:t>
      </w:r>
      <w:r w:rsidRPr="00E6617B">
        <w:rPr>
          <w:color w:val="FF0000"/>
        </w:rPr>
        <w:t xml:space="preserve"> </w:t>
      </w:r>
      <w:r>
        <w:t>f</w:t>
      </w:r>
      <w:r w:rsidRPr="00ED1B4A">
        <w:t xml:space="preserve">iscalização </w:t>
      </w:r>
      <w:r>
        <w:t>t</w:t>
      </w:r>
      <w:r w:rsidRPr="00ED1B4A">
        <w:t xml:space="preserve">écnica e </w:t>
      </w:r>
      <w:r>
        <w:t>a</w:t>
      </w:r>
      <w:r w:rsidRPr="00ED1B4A">
        <w:t>dministrativa</w:t>
      </w:r>
      <w:r>
        <w:t>,</w:t>
      </w:r>
      <w:r w:rsidRPr="00ED1B4A">
        <w:t xml:space="preserve"> e fiscal substitut</w:t>
      </w:r>
      <w:r>
        <w:t>a a</w:t>
      </w:r>
      <w:r w:rsidRPr="00ED1B4A">
        <w:t xml:space="preserve"> </w:t>
      </w:r>
      <w:r w:rsidRPr="00E6617B">
        <w:rPr>
          <w:b/>
          <w:bCs/>
        </w:rPr>
        <w:t>Sr</w:t>
      </w:r>
      <w:r>
        <w:rPr>
          <w:b/>
          <w:bCs/>
        </w:rPr>
        <w:t>ª</w:t>
      </w:r>
      <w:r w:rsidRPr="00ED1B4A">
        <w:t xml:space="preserve">. </w:t>
      </w:r>
      <w:r>
        <w:rPr>
          <w:b/>
          <w:bCs/>
        </w:rPr>
        <w:t>NAYARA BERNARDES GOMES SILVA</w:t>
      </w:r>
      <w:r>
        <w:t xml:space="preserve"> </w:t>
      </w:r>
      <w:r w:rsidRPr="00696720">
        <w:t>(Lei nº 14.133, de 2021, art. 117, §1).</w:t>
      </w:r>
    </w:p>
    <w:p w14:paraId="714BD227" w14:textId="77777777" w:rsidR="00865643" w:rsidRPr="00696720" w:rsidRDefault="00865643" w:rsidP="00865643">
      <w:pPr>
        <w:pStyle w:val="Nvel01-SemNumerao"/>
        <w:spacing w:before="120"/>
      </w:pPr>
      <w:r w:rsidRPr="00696720">
        <w:t>Fiscalização Técnica</w:t>
      </w:r>
    </w:p>
    <w:p w14:paraId="04CA0826" w14:textId="77777777" w:rsidR="00865643" w:rsidRDefault="00865643" w:rsidP="00865643">
      <w:pPr>
        <w:pStyle w:val="Nivel2"/>
        <w:autoSpaceDE/>
        <w:autoSpaceDN/>
        <w:adjustRightInd/>
      </w:pPr>
      <w:r>
        <w:t xml:space="preserve">5.17. </w:t>
      </w:r>
      <w:r w:rsidRPr="00385DF2">
        <w:t>O fiscal técnico do contrato e/ou ATA acompanhará a execução dos mesmos, para que sejam cumpridas todas as condições estabelecidas no contrato e/ou em ATA, de modo a assegurar os melhores resultados para a Administração</w:t>
      </w:r>
      <w:r>
        <w:t>.</w:t>
      </w:r>
    </w:p>
    <w:p w14:paraId="55A75586" w14:textId="77777777" w:rsidR="00865643" w:rsidRDefault="00865643" w:rsidP="00865643">
      <w:pPr>
        <w:pStyle w:val="Nivel2"/>
        <w:autoSpaceDE/>
        <w:autoSpaceDN/>
        <w:adjustRightInd/>
      </w:pPr>
      <w:r>
        <w:t xml:space="preserve">5.18. </w:t>
      </w:r>
      <w:r w:rsidRPr="00385DF2">
        <w:t>O fiscal técnico do contrato e/ou ATA anotará no histórico de gerenciamento do contrato e/ou ATA, todas as ocorrências relacionadas à execução do(s) mesmo(s), com a descrição do que for necessário para a regularização das faltas ou dos defeitos observados. (Lei nº 14.133, de 2021, art. 117, §1º)</w:t>
      </w:r>
      <w:r>
        <w:t>.</w:t>
      </w:r>
    </w:p>
    <w:p w14:paraId="0F88C69B" w14:textId="77777777" w:rsidR="00865643" w:rsidRPr="00696720" w:rsidRDefault="00865643" w:rsidP="00865643">
      <w:pPr>
        <w:pStyle w:val="Nivel2"/>
        <w:autoSpaceDE/>
        <w:autoSpaceDN/>
        <w:adjustRightInd/>
      </w:pPr>
      <w:r>
        <w:t xml:space="preserve">5.19. </w:t>
      </w:r>
      <w:r w:rsidRPr="00385DF2">
        <w:t>Identificada qualquer inexatidão ou irregularidade, o fiscal técnico do contrato e/ou ATA, emitirá notificações para a correção da execução do contrato e/ou ATA, determinando prazo para a correção</w:t>
      </w:r>
      <w:r w:rsidRPr="00696720">
        <w:t xml:space="preserve">. </w:t>
      </w:r>
    </w:p>
    <w:p w14:paraId="0D37E262" w14:textId="77777777" w:rsidR="00865643" w:rsidRPr="00696720" w:rsidRDefault="00865643" w:rsidP="00865643">
      <w:pPr>
        <w:pStyle w:val="Nivel2"/>
        <w:autoSpaceDE/>
        <w:autoSpaceDN/>
        <w:adjustRightInd/>
      </w:pPr>
      <w:r>
        <w:t xml:space="preserve">5.20. </w:t>
      </w:r>
      <w:r w:rsidRPr="00385DF2">
        <w:t>O fiscal técnico do contrato e/ou ATA, informará ao gestor do contrato e/ou ATA, em tempo hábil, a situação que demandar decisão ou adoção de medidas que ultrapassem sua competência, para que adote as medidas necessárias e saneadoras, se for o caso</w:t>
      </w:r>
      <w:r w:rsidRPr="00696720">
        <w:t>.</w:t>
      </w:r>
    </w:p>
    <w:p w14:paraId="33F47450" w14:textId="77777777" w:rsidR="00865643" w:rsidRPr="00385DF2" w:rsidRDefault="00865643" w:rsidP="00865643">
      <w:pPr>
        <w:pStyle w:val="Nvel2-Red"/>
        <w:numPr>
          <w:ilvl w:val="0"/>
          <w:numId w:val="0"/>
        </w:numPr>
      </w:pPr>
      <w:r>
        <w:t xml:space="preserve">5.21. </w:t>
      </w:r>
      <w:r w:rsidRPr="00385DF2">
        <w:t xml:space="preserve">No caso de ocorrências que possam inviabilizar a execução do contrato e/ou ATA, nas datas aprazadas, o fiscal técnico do contrato e/ou ATA, comunicará o fato imediatamente ao gestor do contrato e/ou ATA. </w:t>
      </w:r>
      <w:r w:rsidRPr="00696720">
        <w:t xml:space="preserve"> </w:t>
      </w:r>
    </w:p>
    <w:p w14:paraId="441EE912" w14:textId="77777777" w:rsidR="00865643" w:rsidRPr="00385DF2" w:rsidRDefault="00865643" w:rsidP="00865643">
      <w:pPr>
        <w:pStyle w:val="Nvel2-Red"/>
        <w:numPr>
          <w:ilvl w:val="0"/>
          <w:numId w:val="0"/>
        </w:numPr>
      </w:pPr>
      <w:r>
        <w:t xml:space="preserve">5.22. </w:t>
      </w:r>
      <w:r w:rsidRPr="00385DF2">
        <w:t>O fiscal técnico do contrato e/ou ATA, comunicará ao gestor do contrato e/ou ATA, em tempo hábil, o término do contrato e/ou ATA sob sua responsabilidade, com vistas à tempestiva renovação ou à prorrogação.</w:t>
      </w:r>
    </w:p>
    <w:p w14:paraId="70E0205E" w14:textId="77777777" w:rsidR="00865643" w:rsidRPr="00696720" w:rsidRDefault="00865643" w:rsidP="00865643">
      <w:pPr>
        <w:pStyle w:val="Nvel01-SemNumerao"/>
        <w:spacing w:before="120"/>
      </w:pPr>
      <w:r w:rsidRPr="00696720">
        <w:t>Fiscalização Administrativa</w:t>
      </w:r>
    </w:p>
    <w:p w14:paraId="6146A544" w14:textId="77777777" w:rsidR="00865643" w:rsidRPr="00385DF2" w:rsidRDefault="00865643" w:rsidP="00865643">
      <w:pPr>
        <w:pStyle w:val="Nvel2-Red"/>
        <w:numPr>
          <w:ilvl w:val="0"/>
          <w:numId w:val="0"/>
        </w:numPr>
      </w:pPr>
      <w:r>
        <w:t xml:space="preserve">5.23. </w:t>
      </w:r>
      <w:r w:rsidRPr="00385DF2">
        <w:t xml:space="preserve">O fiscal administrativo do contrato e/ou ATA verificará a manutenção das condições de habilitação da contratada, acompanhará o empenho, o pagamento, as garantias, as glosas e a </w:t>
      </w:r>
      <w:r w:rsidRPr="00385DF2">
        <w:lastRenderedPageBreak/>
        <w:t>formalização de apostilamento e termos aditivos, solicitando quaisquer documentos comprobatórios pertinentes, caso necessário.</w:t>
      </w:r>
    </w:p>
    <w:p w14:paraId="6E3F09ED" w14:textId="77777777" w:rsidR="00865643" w:rsidRDefault="00865643" w:rsidP="00865643">
      <w:pPr>
        <w:pStyle w:val="Nivel2"/>
        <w:autoSpaceDE/>
        <w:autoSpaceDN/>
        <w:adjustRightInd/>
      </w:pPr>
      <w:r>
        <w:t xml:space="preserve">5.24. </w:t>
      </w:r>
      <w:r w:rsidRPr="00385DF2">
        <w:t>Caso ocorra descumprimento das obrigações estabelecidas, o fiscal administrativo do contrato e/ou ATA atuará tempestivamente na solução do problema, reportando ao gestor do contrato e/ou ATA para que tome as providências cabíveis, quando ultrapassar a sua competência</w:t>
      </w:r>
      <w:r w:rsidRPr="00696720">
        <w:t>.</w:t>
      </w:r>
    </w:p>
    <w:p w14:paraId="036CBC57" w14:textId="77777777" w:rsidR="00865643" w:rsidRPr="006D594E" w:rsidRDefault="00865643" w:rsidP="00865643">
      <w:pPr>
        <w:pStyle w:val="Nivel2"/>
        <w:rPr>
          <w:b/>
        </w:rPr>
      </w:pPr>
      <w:r w:rsidRPr="006D594E">
        <w:rPr>
          <w:b/>
        </w:rPr>
        <w:t>Gestor do Contrato</w:t>
      </w:r>
    </w:p>
    <w:p w14:paraId="7D82172A" w14:textId="77777777" w:rsidR="00865643" w:rsidRDefault="00865643" w:rsidP="00865643">
      <w:pPr>
        <w:pStyle w:val="Nivel2"/>
      </w:pPr>
      <w:r w:rsidRPr="00335744">
        <w:t>5.2</w:t>
      </w:r>
      <w:r>
        <w:t>5</w:t>
      </w:r>
      <w:r w:rsidRPr="00335744">
        <w:t>.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02BFA3FE" w14:textId="77777777" w:rsidR="00865643" w:rsidRPr="007D01C3" w:rsidRDefault="00865643" w:rsidP="00865643">
      <w:pPr>
        <w:spacing w:before="120" w:after="120" w:line="276" w:lineRule="auto"/>
        <w:rPr>
          <w:rFonts w:ascii="Arial" w:hAnsi="Arial" w:cs="Arial"/>
          <w:kern w:val="0"/>
          <w:sz w:val="20"/>
          <w:szCs w:val="20"/>
          <w:lang w:eastAsia="pt-BR"/>
        </w:rPr>
      </w:pPr>
      <w:r w:rsidRPr="007D01C3">
        <w:rPr>
          <w:rFonts w:ascii="Arial" w:hAnsi="Arial" w:cs="Arial"/>
          <w:kern w:val="0"/>
          <w:sz w:val="20"/>
          <w:szCs w:val="20"/>
          <w:lang w:eastAsia="pt-BR"/>
        </w:rPr>
        <w:t>5.2</w:t>
      </w:r>
      <w:r>
        <w:rPr>
          <w:rFonts w:ascii="Arial" w:hAnsi="Arial" w:cs="Arial"/>
          <w:kern w:val="0"/>
          <w:sz w:val="20"/>
          <w:szCs w:val="20"/>
          <w:lang w:eastAsia="pt-BR"/>
        </w:rPr>
        <w:t>6</w:t>
      </w:r>
      <w:r w:rsidRPr="007D01C3">
        <w:rPr>
          <w:rFonts w:ascii="Arial" w:hAnsi="Arial" w:cs="Arial"/>
          <w:kern w:val="0"/>
          <w:sz w:val="20"/>
          <w:szCs w:val="20"/>
          <w:lang w:eastAsia="pt-BR"/>
        </w:rPr>
        <w:t>. 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10,II).</w:t>
      </w:r>
    </w:p>
    <w:p w14:paraId="0D02F2F6" w14:textId="77777777" w:rsidR="00865643" w:rsidRDefault="00865643" w:rsidP="00865643">
      <w:pPr>
        <w:pStyle w:val="Nivel2"/>
      </w:pPr>
      <w:r w:rsidRPr="007D01C3">
        <w:t>5.</w:t>
      </w:r>
      <w:r>
        <w:t>27</w:t>
      </w:r>
      <w:r w:rsidRPr="007D01C3">
        <w:t>. 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w:t>
      </w:r>
    </w:p>
    <w:p w14:paraId="452F76E0" w14:textId="77777777" w:rsidR="00865643" w:rsidRDefault="00865643" w:rsidP="00865643">
      <w:pPr>
        <w:spacing w:before="120" w:after="120" w:line="276" w:lineRule="auto"/>
        <w:rPr>
          <w:rFonts w:ascii="Arial" w:hAnsi="Arial" w:cs="Arial"/>
          <w:kern w:val="0"/>
          <w:sz w:val="20"/>
          <w:szCs w:val="20"/>
          <w:lang w:eastAsia="pt-BR"/>
        </w:rPr>
      </w:pPr>
      <w:r w:rsidRPr="007D01C3">
        <w:rPr>
          <w:rFonts w:ascii="Arial" w:hAnsi="Arial" w:cs="Arial"/>
          <w:kern w:val="0"/>
          <w:sz w:val="20"/>
          <w:szCs w:val="20"/>
          <w:lang w:eastAsia="pt-BR"/>
        </w:rPr>
        <w:t>5.</w:t>
      </w:r>
      <w:r>
        <w:rPr>
          <w:rFonts w:ascii="Arial" w:hAnsi="Arial" w:cs="Arial"/>
          <w:kern w:val="0"/>
          <w:sz w:val="20"/>
          <w:szCs w:val="20"/>
          <w:lang w:eastAsia="pt-BR"/>
        </w:rPr>
        <w:t>28</w:t>
      </w:r>
      <w:r w:rsidRPr="007D01C3">
        <w:rPr>
          <w:rFonts w:ascii="Arial" w:hAnsi="Arial" w:cs="Arial"/>
          <w:kern w:val="0"/>
          <w:sz w:val="20"/>
          <w:szCs w:val="20"/>
          <w:lang w:eastAsia="pt-BR"/>
        </w:rPr>
        <w:t>. O gestor do contrato deverá enviar a documentação pertinente ao setor de contratos para a formalização dos procedimentos de liquidação e pagamento, no valor dimensionado pela fiscalização e gestão nos termos do contrato.</w:t>
      </w:r>
    </w:p>
    <w:p w14:paraId="48F03FFD" w14:textId="77777777" w:rsidR="00865643" w:rsidRPr="00920196" w:rsidRDefault="00865643" w:rsidP="00865643">
      <w:pPr>
        <w:pStyle w:val="Nivel01"/>
        <w:tabs>
          <w:tab w:val="clear" w:pos="567"/>
          <w:tab w:val="left" w:pos="0"/>
          <w:tab w:val="num" w:pos="2190"/>
        </w:tabs>
        <w:suppressAutoHyphens w:val="0"/>
        <w:spacing w:before="120" w:after="120" w:line="276" w:lineRule="auto"/>
        <w:ind w:left="284" w:hanging="295"/>
        <w:rPr>
          <w:rFonts w:ascii="Arial" w:hAnsi="Arial" w:cs="Arial"/>
        </w:rPr>
      </w:pPr>
      <w:r w:rsidRPr="00920196">
        <w:rPr>
          <w:rFonts w:ascii="Arial" w:hAnsi="Arial" w:cs="Arial"/>
        </w:rPr>
        <w:t>CRITÉRIOS DE MEDIÇÃO E PAGAMENTO</w:t>
      </w:r>
    </w:p>
    <w:p w14:paraId="43D3A88C" w14:textId="77777777" w:rsidR="00865643" w:rsidRPr="00696720" w:rsidRDefault="00865643" w:rsidP="00865643">
      <w:pPr>
        <w:pStyle w:val="Nivel2"/>
        <w:rPr>
          <w:b/>
        </w:rPr>
      </w:pPr>
      <w:r w:rsidRPr="00696720">
        <w:rPr>
          <w:b/>
        </w:rPr>
        <w:t>Do recebimento</w:t>
      </w:r>
    </w:p>
    <w:p w14:paraId="29F5E252" w14:textId="77777777" w:rsidR="00865643" w:rsidRDefault="00865643" w:rsidP="00865643">
      <w:pPr>
        <w:pStyle w:val="Nivel2"/>
      </w:pPr>
      <w:r>
        <w:t xml:space="preserve">6.1. </w:t>
      </w:r>
      <w:r w:rsidRPr="00EA1C6F">
        <w:t>O recebimento do objeto será condicionado à verificação da conformidade com as especificações técnicas descritas neste Termo de Referência, bem como ao cumprimento dos prazos estipulados no cronograma. A medição será realizada com base na quantidade e na qualidade dos itens efetivamente entregues ou dos serviços efetivamente prestados.</w:t>
      </w:r>
    </w:p>
    <w:p w14:paraId="58F82700" w14:textId="77777777" w:rsidR="00865643" w:rsidRDefault="00865643" w:rsidP="00865643">
      <w:pPr>
        <w:pStyle w:val="Nivel2"/>
      </w:pPr>
      <w:r>
        <w:t>6.2. O recebimento do objeto dar-se-á em duas etapas:</w:t>
      </w:r>
    </w:p>
    <w:p w14:paraId="42FD0237" w14:textId="77777777" w:rsidR="00865643" w:rsidRDefault="00865643" w:rsidP="00865643">
      <w:pPr>
        <w:pStyle w:val="Nivel2"/>
        <w:ind w:left="284"/>
      </w:pPr>
      <w:r>
        <w:t>I) Recebimento provisório, para efeito de posterior verificação da conformidade do objeto com as especificações;</w:t>
      </w:r>
    </w:p>
    <w:p w14:paraId="7F4AE24D" w14:textId="77777777" w:rsidR="00865643" w:rsidRDefault="00865643" w:rsidP="00865643">
      <w:pPr>
        <w:pStyle w:val="Nivel2"/>
        <w:ind w:left="284"/>
      </w:pPr>
      <w:r>
        <w:t>II) Recebimento definitivo, após a aprovação técnica pela área requisitante, com o prazo máximo de até 5 (cinco) dias após o recebimento provisório.</w:t>
      </w:r>
    </w:p>
    <w:p w14:paraId="76D89A82" w14:textId="77777777" w:rsidR="00865643" w:rsidRDefault="00865643" w:rsidP="00865643">
      <w:pPr>
        <w:pStyle w:val="Nivel2"/>
      </w:pPr>
      <w:r>
        <w:t>6.3. A verificação e o recebimento do objeto serão realizados por servidor(es) designado(s) pela Administração, que emitirá(ão) o respectivo atesto de recebimento provisório e definitivo, conforme o caso.</w:t>
      </w:r>
    </w:p>
    <w:p w14:paraId="6EAC54DA" w14:textId="77777777" w:rsidR="00865643" w:rsidRDefault="00865643" w:rsidP="00865643">
      <w:pPr>
        <w:pStyle w:val="Nivel2"/>
      </w:pPr>
      <w:r>
        <w:t xml:space="preserve">6.4. </w:t>
      </w:r>
      <w:r w:rsidRPr="001C2DA6">
        <w:t>A fiscalização não efetuará o ateste da última e/ou única fi</w:t>
      </w:r>
      <w:r>
        <w:t>sc</w:t>
      </w:r>
      <w:r w:rsidRPr="001C2DA6">
        <w:t xml:space="preserve">alização de produtos </w:t>
      </w:r>
      <w:r>
        <w:t xml:space="preserve">e serviços </w:t>
      </w:r>
      <w:r w:rsidRPr="001C2DA6">
        <w:t>até que sejam sanadas todas as eventuais pendências que possam vir a ser apontadas no Recebimento Provisório. (Art. 119 c/c art. 140 da Lei nº 14133, de 2021)</w:t>
      </w:r>
      <w:r>
        <w:t>.</w:t>
      </w:r>
    </w:p>
    <w:p w14:paraId="64401120" w14:textId="77777777" w:rsidR="00865643" w:rsidRPr="00696720" w:rsidRDefault="00865643" w:rsidP="00865643">
      <w:pPr>
        <w:pStyle w:val="Nivel2"/>
      </w:pPr>
      <w:r>
        <w:lastRenderedPageBreak/>
        <w:t xml:space="preserve">6.5. </w:t>
      </w:r>
      <w:r w:rsidRPr="00696720">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r>
        <w:t>.</w:t>
      </w:r>
    </w:p>
    <w:p w14:paraId="08DDE20E" w14:textId="77777777" w:rsidR="00865643" w:rsidRPr="00696720" w:rsidRDefault="00865643" w:rsidP="00865643">
      <w:pPr>
        <w:pStyle w:val="Nivel2"/>
      </w:pPr>
      <w:r>
        <w:t xml:space="preserve">6.6. </w:t>
      </w:r>
      <w:r w:rsidRPr="00696720">
        <w:t>No caso de controvérsia sobre a execução do objeto, quanto à qualidade e quantidade, deverá ser observado o teor do art. 143 da Lei nº 14.133, de 2021, comunicando-se à empresa para emissão de Nota Fiscal no que pertinente à parcela incontroversa da execução do objeto, para efeito de liquidação e pagamento</w:t>
      </w:r>
      <w:r>
        <w:t>.</w:t>
      </w:r>
    </w:p>
    <w:p w14:paraId="4335D601" w14:textId="77777777" w:rsidR="00865643" w:rsidRPr="00696720" w:rsidRDefault="00865643" w:rsidP="00865643">
      <w:pPr>
        <w:pStyle w:val="Nivel2"/>
      </w:pPr>
      <w:r>
        <w:t xml:space="preserve">6.7. </w:t>
      </w:r>
      <w:r w:rsidRPr="00696720">
        <w:t>Nenhum prazo de recebimento ocorrerá enquanto pendente a solução, pelo contratado, de inconsistências verificadas na execução do objeto ou no instrumento de cobrança</w:t>
      </w:r>
      <w:r>
        <w:t>.</w:t>
      </w:r>
    </w:p>
    <w:p w14:paraId="035FB092" w14:textId="77777777" w:rsidR="00865643" w:rsidRPr="00696720" w:rsidRDefault="00865643" w:rsidP="00865643">
      <w:pPr>
        <w:pStyle w:val="Nivel2"/>
      </w:pPr>
      <w:r>
        <w:t xml:space="preserve">6.8. </w:t>
      </w:r>
      <w:r w:rsidRPr="00696720">
        <w:t>O recebimento provisório ou definitivo não excluirá a responsabilidade civil pela solidez e pela segurança do serviço nem a responsabilidade ético-profissional pela perfeita execução do contrato.</w:t>
      </w:r>
    </w:p>
    <w:p w14:paraId="09057A1A" w14:textId="77777777" w:rsidR="00865643" w:rsidRPr="00696720" w:rsidRDefault="00865643" w:rsidP="00865643">
      <w:pPr>
        <w:pStyle w:val="Nvel01-SemNumerao"/>
        <w:spacing w:before="120"/>
      </w:pPr>
      <w:r w:rsidRPr="00696720">
        <w:t xml:space="preserve">Liquidação </w:t>
      </w:r>
    </w:p>
    <w:p w14:paraId="3229FF9A" w14:textId="77777777" w:rsidR="00865643" w:rsidRPr="00696720" w:rsidRDefault="00865643" w:rsidP="00865643">
      <w:pPr>
        <w:pStyle w:val="Nivel2"/>
      </w:pPr>
      <w:r>
        <w:t xml:space="preserve">6.9. </w:t>
      </w:r>
      <w:r w:rsidRPr="00696720">
        <w:t>Recebida a Nota Fiscal ou documento de cobrança equivalente, o setor competente, para fins de liquidação, deve verificar se o documento apresentado expressa os elementos necessários e essenciais, tais como:</w:t>
      </w:r>
    </w:p>
    <w:p w14:paraId="103F8DB7" w14:textId="77777777" w:rsidR="00865643" w:rsidRPr="00696720" w:rsidRDefault="00865643" w:rsidP="00865643">
      <w:pPr>
        <w:pStyle w:val="Nivel2"/>
        <w:ind w:left="284"/>
      </w:pPr>
      <w:r w:rsidRPr="00696720">
        <w:t xml:space="preserve"> </w:t>
      </w:r>
      <w:r>
        <w:t xml:space="preserve">I) </w:t>
      </w:r>
      <w:r w:rsidRPr="00696720">
        <w:t>a data da emissão;</w:t>
      </w:r>
    </w:p>
    <w:p w14:paraId="712C65FE" w14:textId="77777777" w:rsidR="00865643" w:rsidRPr="00696720" w:rsidRDefault="00865643" w:rsidP="00865643">
      <w:pPr>
        <w:pStyle w:val="Nivel2"/>
        <w:ind w:left="284"/>
      </w:pPr>
      <w:r w:rsidRPr="00696720">
        <w:t xml:space="preserve"> </w:t>
      </w:r>
      <w:r>
        <w:t xml:space="preserve">II) </w:t>
      </w:r>
      <w:r w:rsidRPr="00696720">
        <w:t>os dados do contrato e do órgão contratante;</w:t>
      </w:r>
    </w:p>
    <w:p w14:paraId="4F51AA2C" w14:textId="77777777" w:rsidR="00865643" w:rsidRPr="00696720" w:rsidRDefault="00865643" w:rsidP="00865643">
      <w:pPr>
        <w:pStyle w:val="Nivel2"/>
        <w:ind w:left="284"/>
      </w:pPr>
      <w:r w:rsidRPr="00696720">
        <w:t xml:space="preserve"> </w:t>
      </w:r>
      <w:r>
        <w:t xml:space="preserve">III) </w:t>
      </w:r>
      <w:r w:rsidRPr="00696720">
        <w:t>o período respectivo de execução do contrato;</w:t>
      </w:r>
    </w:p>
    <w:p w14:paraId="0AFA3F37" w14:textId="77777777" w:rsidR="00865643" w:rsidRPr="00696720" w:rsidRDefault="00865643" w:rsidP="00865643">
      <w:pPr>
        <w:pStyle w:val="Nivel2"/>
        <w:ind w:left="284"/>
      </w:pPr>
      <w:r w:rsidRPr="00696720">
        <w:t xml:space="preserve"> </w:t>
      </w:r>
      <w:r>
        <w:t xml:space="preserve">IV) </w:t>
      </w:r>
      <w:r w:rsidRPr="00696720">
        <w:t xml:space="preserve">o valor a pagar; </w:t>
      </w:r>
    </w:p>
    <w:p w14:paraId="3D57E3AB" w14:textId="77777777" w:rsidR="00865643" w:rsidRPr="00696720" w:rsidRDefault="00865643" w:rsidP="00865643">
      <w:pPr>
        <w:pStyle w:val="Nivel2"/>
        <w:ind w:left="284"/>
      </w:pPr>
      <w:r w:rsidRPr="00696720">
        <w:t xml:space="preserve"> </w:t>
      </w:r>
      <w:r>
        <w:t xml:space="preserve">V) </w:t>
      </w:r>
      <w:r w:rsidRPr="00696720">
        <w:t>eventual destaque do valor de retenções tributárias cabíveis.</w:t>
      </w:r>
    </w:p>
    <w:p w14:paraId="6FC5E3EC" w14:textId="77777777" w:rsidR="00865643" w:rsidRPr="00696720" w:rsidRDefault="00865643" w:rsidP="00865643">
      <w:pPr>
        <w:pStyle w:val="Nivel2"/>
      </w:pPr>
      <w:r>
        <w:t xml:space="preserve">6.10. </w:t>
      </w:r>
      <w:r w:rsidRPr="00696720">
        <w:t>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14:paraId="15C5B58B" w14:textId="77777777" w:rsidR="00865643" w:rsidRPr="005038EF" w:rsidRDefault="00865643" w:rsidP="00865643">
      <w:pPr>
        <w:pStyle w:val="Nivel2"/>
        <w:rPr>
          <w:b/>
        </w:rPr>
      </w:pPr>
      <w:r w:rsidRPr="005038EF">
        <w:rPr>
          <w:b/>
        </w:rPr>
        <w:t>Prazo de pagamento</w:t>
      </w:r>
    </w:p>
    <w:p w14:paraId="5CD2630C" w14:textId="77777777" w:rsidR="00865643" w:rsidRPr="00696720" w:rsidRDefault="00865643" w:rsidP="00865643">
      <w:pPr>
        <w:pStyle w:val="Nivel2"/>
      </w:pPr>
      <w:r>
        <w:t xml:space="preserve">6.11. </w:t>
      </w:r>
      <w:r w:rsidRPr="00696720">
        <w:t>O pagamento será efetuado no prazo máximo de até 30 (trinta) dias, contados da apresentação da Nota Fiscal.</w:t>
      </w:r>
    </w:p>
    <w:p w14:paraId="0E2E9D20" w14:textId="77777777" w:rsidR="00865643" w:rsidRPr="005038EF" w:rsidRDefault="00865643" w:rsidP="00865643">
      <w:pPr>
        <w:pStyle w:val="Nivel2"/>
        <w:rPr>
          <w:b/>
        </w:rPr>
      </w:pPr>
      <w:r w:rsidRPr="005038EF">
        <w:rPr>
          <w:b/>
        </w:rPr>
        <w:t>Forma de pagamento</w:t>
      </w:r>
    </w:p>
    <w:p w14:paraId="2D4E9F54" w14:textId="77777777" w:rsidR="00865643" w:rsidRPr="00696720" w:rsidRDefault="00865643" w:rsidP="00865643">
      <w:pPr>
        <w:pStyle w:val="Nivel2"/>
      </w:pPr>
      <w:r>
        <w:t xml:space="preserve">6.12. </w:t>
      </w:r>
      <w:r w:rsidRPr="00696720">
        <w:t>O pagamento será realizado através de crédito em conta corrente</w:t>
      </w:r>
      <w:r>
        <w:t>.</w:t>
      </w:r>
    </w:p>
    <w:p w14:paraId="3C433707" w14:textId="77777777" w:rsidR="00865643" w:rsidRPr="00696720" w:rsidRDefault="00865643" w:rsidP="00865643">
      <w:pPr>
        <w:pStyle w:val="Nivel2"/>
        <w:rPr>
          <w:lang w:eastAsia="en-US"/>
        </w:rPr>
      </w:pPr>
      <w:r>
        <w:rPr>
          <w:lang w:eastAsia="en-US"/>
        </w:rPr>
        <w:t xml:space="preserve">6.13. </w:t>
      </w:r>
      <w:r w:rsidRPr="00696720">
        <w:rPr>
          <w:lang w:eastAsia="en-US"/>
        </w:rPr>
        <w:t>Quando do pagamento, será efetuada a retenção tributária prevista na legislação aplicável</w:t>
      </w:r>
      <w:r>
        <w:rPr>
          <w:lang w:eastAsia="en-US"/>
        </w:rPr>
        <w:t>.</w:t>
      </w:r>
    </w:p>
    <w:p w14:paraId="79A2D564" w14:textId="77777777" w:rsidR="00865643" w:rsidRPr="00696720" w:rsidRDefault="00865643" w:rsidP="00865643">
      <w:pPr>
        <w:pStyle w:val="Nivel2"/>
      </w:pPr>
      <w:r>
        <w:t xml:space="preserve">6.14. </w:t>
      </w:r>
      <w:r w:rsidRPr="00696720">
        <w:t>Independentemente do percentual de tributo inserido na planilha, quando houver, serão retidos na fonte, quando da realização do pagamento, os percentuais estabelecidos na legislação vigente</w:t>
      </w:r>
      <w:r>
        <w:t>.</w:t>
      </w:r>
    </w:p>
    <w:p w14:paraId="76E152F6" w14:textId="77777777" w:rsidR="00865643" w:rsidRPr="00696720" w:rsidRDefault="00865643" w:rsidP="00865643">
      <w:pPr>
        <w:pStyle w:val="Nivel2"/>
        <w:rPr>
          <w:lang w:eastAsia="en-US"/>
        </w:rPr>
      </w:pPr>
      <w:r>
        <w:rPr>
          <w:lang w:eastAsia="en-US"/>
        </w:rPr>
        <w:t xml:space="preserve">6.15. </w:t>
      </w:r>
      <w:r w:rsidRPr="00696720">
        <w:rPr>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D38AE77" w14:textId="77777777" w:rsidR="00865643" w:rsidRPr="004922DE" w:rsidRDefault="00865643" w:rsidP="00865643">
      <w:pPr>
        <w:pStyle w:val="Nivel01"/>
        <w:tabs>
          <w:tab w:val="clear" w:pos="567"/>
          <w:tab w:val="left" w:pos="0"/>
          <w:tab w:val="num" w:pos="2190"/>
        </w:tabs>
        <w:suppressAutoHyphens w:val="0"/>
        <w:spacing w:before="120" w:after="120" w:line="276" w:lineRule="auto"/>
        <w:ind w:left="284" w:hanging="284"/>
        <w:rPr>
          <w:rFonts w:ascii="Arial" w:eastAsia="Calibri" w:hAnsi="Arial" w:cs="Arial"/>
        </w:rPr>
      </w:pPr>
      <w:r w:rsidRPr="004922DE">
        <w:rPr>
          <w:rFonts w:ascii="Arial" w:hAnsi="Arial" w:cs="Arial"/>
        </w:rPr>
        <w:lastRenderedPageBreak/>
        <w:t>FORMA E CRITÉRIOS DE SELEÇÃO DO FORNECEDOR E REGIME DE EXECUÇÃO</w:t>
      </w:r>
    </w:p>
    <w:p w14:paraId="4289D1E3" w14:textId="77777777" w:rsidR="00865643" w:rsidRPr="004922DE" w:rsidRDefault="00865643" w:rsidP="00865643">
      <w:pPr>
        <w:pStyle w:val="Nvel01-SemNumerao"/>
        <w:spacing w:before="120"/>
        <w:rPr>
          <w:rFonts w:eastAsiaTheme="minorEastAsia"/>
        </w:rPr>
      </w:pPr>
      <w:r w:rsidRPr="004922DE">
        <w:t>Forma de seleção e critério de julgamento da proposta</w:t>
      </w:r>
    </w:p>
    <w:p w14:paraId="3C45D652" w14:textId="77777777" w:rsidR="00865643" w:rsidRPr="005038EF" w:rsidRDefault="00865643" w:rsidP="00865643">
      <w:pPr>
        <w:pStyle w:val="Nivel2"/>
        <w:rPr>
          <w:rFonts w:eastAsia="MS Mincho"/>
        </w:rPr>
      </w:pPr>
      <w:r>
        <w:t xml:space="preserve">7.1. </w:t>
      </w:r>
      <w:r w:rsidRPr="005038EF">
        <w:t xml:space="preserve">O fornecedor será selecionado por meio de realização de procedimento de LICITAÇÃO, na modalidade </w:t>
      </w:r>
      <w:r>
        <w:t>PREGÃO</w:t>
      </w:r>
      <w:r w:rsidRPr="005038EF">
        <w:t xml:space="preserve">, sob a forma ELETRÔNICA, via regime de REGISTRO DE PREÇO, com adoção do critério de julgamento pelo MENOR PREÇO POR </w:t>
      </w:r>
      <w:r>
        <w:t xml:space="preserve">LOTE ÚNICO. </w:t>
      </w:r>
      <w:r w:rsidRPr="00F02344">
        <w:t>A adoção de lote único justifica-se pela necessidade de padronização dos materiais e serviços, compatibilidade técnica entre os itens, ganho de escala e maior eficiência na execução contratual, evitando-se a fragmentação da contratação e possíveis prejuízos à Administração.</w:t>
      </w:r>
    </w:p>
    <w:p w14:paraId="5E3BCDFF" w14:textId="77777777" w:rsidR="00865643" w:rsidRPr="005038EF" w:rsidRDefault="00865643" w:rsidP="00865643">
      <w:pPr>
        <w:pStyle w:val="Nivel2"/>
        <w:rPr>
          <w:rFonts w:eastAsia="MS Mincho"/>
        </w:rPr>
      </w:pPr>
      <w:r>
        <w:t xml:space="preserve">7.2. </w:t>
      </w:r>
      <w:r w:rsidRPr="005038EF">
        <w:t>Por tratar-se de único ente contratante, o Município de Mandaguaçu, é dispensado do procedimento público de intenção de registro de preços em conformidade com o art. nº 86, § 1º da Lei nº 14.133/2021;</w:t>
      </w:r>
    </w:p>
    <w:p w14:paraId="375A910B" w14:textId="77777777" w:rsidR="00865643" w:rsidRPr="005038EF" w:rsidRDefault="00865643" w:rsidP="00865643">
      <w:pPr>
        <w:pStyle w:val="Nivel2"/>
        <w:rPr>
          <w:rFonts w:eastAsia="MS Mincho"/>
        </w:rPr>
      </w:pPr>
      <w:r>
        <w:rPr>
          <w:rFonts w:eastAsia="MS Mincho"/>
        </w:rPr>
        <w:t xml:space="preserve">7.3. </w:t>
      </w:r>
      <w:r w:rsidRPr="005038EF">
        <w:rPr>
          <w:rFonts w:eastAsia="MS Mincho"/>
        </w:rPr>
        <w:t xml:space="preserve">Optamos pela adoção do Regime de Registro de Preços, pois se trata de </w:t>
      </w:r>
      <w:r>
        <w:rPr>
          <w:rFonts w:eastAsia="MS Mincho"/>
        </w:rPr>
        <w:t xml:space="preserve">aquisições </w:t>
      </w:r>
      <w:r w:rsidRPr="005038EF">
        <w:rPr>
          <w:rFonts w:eastAsia="MS Mincho"/>
        </w:rPr>
        <w:t xml:space="preserve">rotineiras que terão seus preços registrados para futuras </w:t>
      </w:r>
      <w:r>
        <w:rPr>
          <w:rFonts w:eastAsia="MS Mincho"/>
        </w:rPr>
        <w:t>aquisições</w:t>
      </w:r>
      <w:r w:rsidRPr="005038EF">
        <w:rPr>
          <w:rFonts w:eastAsia="MS Mincho"/>
        </w:rPr>
        <w:t xml:space="preserve"> conforme a demanda. Dessa forma, não há obrigatoriedade de aquisição caso a quantidade estimada ultrapasse a demanda</w:t>
      </w:r>
      <w:r>
        <w:rPr>
          <w:rFonts w:eastAsia="MS Mincho"/>
        </w:rPr>
        <w:t xml:space="preserve">, </w:t>
      </w:r>
      <w:r w:rsidRPr="00615365">
        <w:rPr>
          <w:rFonts w:eastAsia="MS Mincho"/>
        </w:rPr>
        <w:t>razão pela qual os quantitativos foram definidos com base em estimativas revisadas e compatíveis com a necessidade efetiva da Administração.</w:t>
      </w:r>
      <w:r w:rsidRPr="005038EF">
        <w:rPr>
          <w:rFonts w:eastAsia="MS Mincho"/>
        </w:rPr>
        <w:t xml:space="preserve"> Essa estratégia possibilita a aquisição dos itens com preços mais competitivos, sem a necessidade de compras imediatas em grandes volumes, garantindo melhor gestão dos recursos orçamentários.</w:t>
      </w:r>
    </w:p>
    <w:p w14:paraId="287B31EF" w14:textId="77777777" w:rsidR="00865643" w:rsidRPr="00696720" w:rsidRDefault="00865643" w:rsidP="00865643">
      <w:pPr>
        <w:pStyle w:val="Nvel01-SemNumerao"/>
        <w:spacing w:before="120"/>
        <w:rPr>
          <w:rFonts w:eastAsia="MS Mincho"/>
        </w:rPr>
      </w:pPr>
      <w:r w:rsidRPr="00696720">
        <w:t>Forma de fornecimento</w:t>
      </w:r>
    </w:p>
    <w:p w14:paraId="1937569F" w14:textId="77777777" w:rsidR="00865643" w:rsidRPr="00B9403A" w:rsidRDefault="00865643" w:rsidP="00865643">
      <w:pPr>
        <w:pStyle w:val="Nivel2"/>
      </w:pPr>
      <w:r>
        <w:t xml:space="preserve">7.4. </w:t>
      </w:r>
      <w:r w:rsidRPr="00BC7D61">
        <w:t xml:space="preserve">O fornecimento do objeto será realizado de forma parcelada, de acordo com a necessidade </w:t>
      </w:r>
      <w:r>
        <w:t>da secretaria</w:t>
      </w:r>
      <w:r w:rsidRPr="00BC7D61">
        <w:t>, conforme o modelo de execução do objeto descrito no tópico 5 deste Termo de Referência.</w:t>
      </w:r>
    </w:p>
    <w:p w14:paraId="7B02DF76" w14:textId="77777777" w:rsidR="00865643" w:rsidRPr="005038EF" w:rsidRDefault="00865643" w:rsidP="00865643">
      <w:pPr>
        <w:pStyle w:val="Nivel2"/>
        <w:rPr>
          <w:b/>
        </w:rPr>
      </w:pPr>
      <w:r w:rsidRPr="005038EF">
        <w:rPr>
          <w:b/>
        </w:rPr>
        <w:t>Exigências de habilitação</w:t>
      </w:r>
    </w:p>
    <w:p w14:paraId="38439992" w14:textId="77777777" w:rsidR="00865643" w:rsidRPr="00696720" w:rsidRDefault="00865643" w:rsidP="00865643">
      <w:pPr>
        <w:pStyle w:val="Nivel2"/>
        <w:rPr>
          <w:rFonts w:eastAsia="MS Mincho"/>
          <w:i/>
        </w:rPr>
      </w:pPr>
      <w:r>
        <w:rPr>
          <w:rFonts w:eastAsia="MS Mincho"/>
        </w:rPr>
        <w:t xml:space="preserve">7.5. </w:t>
      </w:r>
      <w:r w:rsidRPr="00696720">
        <w:rPr>
          <w:rFonts w:eastAsia="MS Mincho"/>
        </w:rPr>
        <w:t>Os requisitos para fins de habilitação jurídica, fiscal, social, trabalhista e econômico-financeira serão disciplinados no Edital ou instrumento convocatório.</w:t>
      </w:r>
    </w:p>
    <w:bookmarkEnd w:id="26"/>
    <w:p w14:paraId="14673881" w14:textId="77777777" w:rsidR="00865643" w:rsidRPr="00920196" w:rsidRDefault="00865643" w:rsidP="00865643">
      <w:pPr>
        <w:pStyle w:val="Nivel01"/>
        <w:tabs>
          <w:tab w:val="clear" w:pos="567"/>
          <w:tab w:val="left" w:pos="0"/>
          <w:tab w:val="num" w:pos="2190"/>
        </w:tabs>
        <w:suppressAutoHyphens w:val="0"/>
        <w:spacing w:before="120" w:after="120" w:line="276" w:lineRule="auto"/>
        <w:ind w:left="284" w:hanging="284"/>
        <w:rPr>
          <w:rFonts w:ascii="Arial" w:hAnsi="Arial" w:cs="Arial"/>
        </w:rPr>
      </w:pPr>
      <w:r w:rsidRPr="00920196">
        <w:rPr>
          <w:rFonts w:ascii="Arial" w:hAnsi="Arial" w:cs="Arial"/>
        </w:rPr>
        <w:t>ESTIMATIVAS DO VALOR DA</w:t>
      </w:r>
      <w:r>
        <w:rPr>
          <w:rFonts w:ascii="Arial" w:hAnsi="Arial" w:cs="Arial"/>
        </w:rPr>
        <w:t xml:space="preserve"> AQUISIÇÃO /</w:t>
      </w:r>
      <w:r w:rsidRPr="00920196">
        <w:rPr>
          <w:rFonts w:ascii="Arial" w:hAnsi="Arial" w:cs="Arial"/>
        </w:rPr>
        <w:t xml:space="preserve"> CONTRATAÇÃO</w:t>
      </w:r>
    </w:p>
    <w:p w14:paraId="56EF64C2" w14:textId="5E9A6146" w:rsidR="00865643" w:rsidRDefault="00865643" w:rsidP="00865643">
      <w:pPr>
        <w:pStyle w:val="Nvel2-Red"/>
      </w:pPr>
      <w:r w:rsidRPr="00696720">
        <w:t xml:space="preserve">O custo estimado da contratação é </w:t>
      </w:r>
      <w:r w:rsidRPr="00E97FC8">
        <w:t xml:space="preserve">de </w:t>
      </w:r>
      <w:r w:rsidRPr="00794908">
        <w:t xml:space="preserve">R$ </w:t>
      </w:r>
      <w:r w:rsidRPr="00794908">
        <w:rPr>
          <w:rFonts w:eastAsiaTheme="minorHAnsi"/>
          <w:lang w:eastAsia="en-US"/>
        </w:rPr>
        <w:t>250.537,4</w:t>
      </w:r>
      <w:r w:rsidR="00734D3B">
        <w:rPr>
          <w:rFonts w:eastAsiaTheme="minorHAnsi"/>
          <w:lang w:eastAsia="en-US"/>
        </w:rPr>
        <w:t>2</w:t>
      </w:r>
      <w:r w:rsidRPr="00794908">
        <w:rPr>
          <w:rFonts w:eastAsiaTheme="minorHAnsi"/>
          <w:lang w:eastAsia="en-US"/>
        </w:rPr>
        <w:t xml:space="preserve"> </w:t>
      </w:r>
      <w:r w:rsidRPr="00794908">
        <w:t>(</w:t>
      </w:r>
      <w:r w:rsidRPr="00794908">
        <w:rPr>
          <w:i/>
        </w:rPr>
        <w:t xml:space="preserve">Duzentos e cinquenta mil, quinhentos e trinta e sete reais e quarenta e </w:t>
      </w:r>
      <w:r w:rsidR="00734D3B">
        <w:rPr>
          <w:i/>
        </w:rPr>
        <w:t>dois</w:t>
      </w:r>
      <w:r w:rsidRPr="00794908">
        <w:rPr>
          <w:i/>
        </w:rPr>
        <w:t xml:space="preserve"> centavos)</w:t>
      </w:r>
      <w:r w:rsidRPr="0018434C">
        <w:rPr>
          <w:i/>
        </w:rPr>
        <w:t>,</w:t>
      </w:r>
      <w:r w:rsidRPr="002022F4">
        <w:t xml:space="preserve"> conforme</w:t>
      </w:r>
      <w:r w:rsidRPr="00696720">
        <w:t xml:space="preserve"> detalhamento na Tabela nº 01 deste termo</w:t>
      </w:r>
      <w:r>
        <w:t>;</w:t>
      </w:r>
    </w:p>
    <w:p w14:paraId="38F953A6" w14:textId="77777777" w:rsidR="00865643" w:rsidRPr="00696720" w:rsidRDefault="00865643" w:rsidP="00865643">
      <w:pPr>
        <w:pStyle w:val="Nvel2-Red"/>
        <w:numPr>
          <w:ilvl w:val="0"/>
          <w:numId w:val="0"/>
        </w:numPr>
        <w:ind w:left="567"/>
      </w:pPr>
      <w:r>
        <w:t>8.1.1.</w:t>
      </w:r>
      <w:r w:rsidRPr="0062292B">
        <w:rPr>
          <w:rFonts w:ascii="Times New Roman" w:hAnsi="Times New Roman" w:cs="Times New Roman"/>
          <w:b/>
          <w:bCs/>
          <w:iCs w:val="0"/>
          <w:color w:val="auto"/>
          <w:kern w:val="2"/>
          <w:sz w:val="24"/>
          <w:szCs w:val="24"/>
          <w:lang w:eastAsia="zh-CN"/>
        </w:rPr>
        <w:t xml:space="preserve"> </w:t>
      </w:r>
      <w:r w:rsidRPr="0062292B">
        <w:t>O valor estimado da contratação foi obtido mediante pesquisa de preços de mercado aplicada aos quantitativos estimados pela Administração, definidos com base na necessidade prevista para a manutenção dos poços artesianos durante a vigência da Ata de Registro de Preços.</w:t>
      </w:r>
    </w:p>
    <w:p w14:paraId="500AD3BB" w14:textId="77777777" w:rsidR="00865643" w:rsidRPr="00696720" w:rsidRDefault="00865643" w:rsidP="00865643">
      <w:pPr>
        <w:pStyle w:val="Nivel2"/>
        <w:rPr>
          <w:b/>
          <w:bCs/>
        </w:rPr>
      </w:pPr>
      <w:r>
        <w:t xml:space="preserve">8.2.  </w:t>
      </w:r>
      <w:r w:rsidRPr="00696720">
        <w:t>Por tratar-se de Registro de Preços, os preços registrados poderão ser alterados ou atualizados em decorrência de eventual redução dos preços praticados no mercado ou de fato que eleve o custo dos produtos registrados</w:t>
      </w:r>
      <w:r>
        <w:t>;</w:t>
      </w:r>
    </w:p>
    <w:p w14:paraId="4A699143" w14:textId="77777777" w:rsidR="00865643" w:rsidRPr="00696720" w:rsidRDefault="00865643" w:rsidP="00865643">
      <w:pPr>
        <w:pStyle w:val="Nivel2"/>
      </w:pPr>
      <w:r>
        <w:t xml:space="preserve">8.3.  </w:t>
      </w:r>
      <w:r w:rsidRPr="00696720">
        <w:t>Em caso de força maior, caso fortuito ou fato de príncipe ou em decorrência de fatos imprevisíveis ou previsíveis de consequências incalculáveis, que inviabilizem a execução da ata tal como pactuada, nos termos do disposto na alínea “d” do inciso II do caput do art. 124 da Lei nº 14.133, de 2.021</w:t>
      </w:r>
      <w:r>
        <w:t>;</w:t>
      </w:r>
    </w:p>
    <w:p w14:paraId="4EF6997F" w14:textId="77777777" w:rsidR="00865643" w:rsidRPr="00696720" w:rsidRDefault="00865643" w:rsidP="00865643">
      <w:pPr>
        <w:pStyle w:val="Nivel2"/>
      </w:pPr>
      <w:r>
        <w:t xml:space="preserve">8.4. </w:t>
      </w:r>
      <w:r w:rsidRPr="00696720">
        <w:t>Em caso de criação alteração ou extinção de quaisquer tributos ou encargos legais ou superveniência de disposições legais, com comprovada repercussão sobre os preços registrados</w:t>
      </w:r>
      <w:r>
        <w:t>;</w:t>
      </w:r>
    </w:p>
    <w:p w14:paraId="656B7507" w14:textId="77777777" w:rsidR="00865643" w:rsidRPr="00696720" w:rsidRDefault="00865643" w:rsidP="00865643">
      <w:pPr>
        <w:pStyle w:val="Nivel2"/>
      </w:pPr>
      <w:r>
        <w:lastRenderedPageBreak/>
        <w:t xml:space="preserve">8.5.  </w:t>
      </w:r>
      <w:r w:rsidRPr="00696720">
        <w:t>Serão reajustados os preços registrados, respeitada a contagem da anualidade e o índice previsto para contratação, ou</w:t>
      </w:r>
      <w:r>
        <w:t>;</w:t>
      </w:r>
    </w:p>
    <w:p w14:paraId="667569DA" w14:textId="77777777" w:rsidR="00865643" w:rsidRPr="00696720" w:rsidRDefault="00865643" w:rsidP="00865643">
      <w:pPr>
        <w:pStyle w:val="Nivel2"/>
      </w:pPr>
      <w:r>
        <w:t xml:space="preserve">8.6.  </w:t>
      </w:r>
      <w:r w:rsidRPr="00696720">
        <w:t>Poderão ser repactuados, a pedido do interessado, conforme critérios definidos para a contratação.</w:t>
      </w:r>
    </w:p>
    <w:p w14:paraId="416AC802" w14:textId="77777777" w:rsidR="00865643" w:rsidRPr="009846CD" w:rsidRDefault="00865643" w:rsidP="00865643">
      <w:pPr>
        <w:pStyle w:val="Nivel01"/>
        <w:tabs>
          <w:tab w:val="clear" w:pos="567"/>
          <w:tab w:val="left" w:pos="0"/>
          <w:tab w:val="num" w:pos="2190"/>
        </w:tabs>
        <w:suppressAutoHyphens w:val="0"/>
        <w:spacing w:before="120" w:after="120" w:line="276" w:lineRule="auto"/>
        <w:ind w:left="284" w:hanging="284"/>
        <w:rPr>
          <w:rFonts w:ascii="Arial" w:hAnsi="Arial" w:cs="Arial"/>
        </w:rPr>
      </w:pPr>
      <w:r w:rsidRPr="009846CD">
        <w:rPr>
          <w:rFonts w:ascii="Arial" w:hAnsi="Arial" w:cs="Arial"/>
        </w:rPr>
        <w:t>ADEQUAÇÃO ORÇAMENTÁRIA</w:t>
      </w:r>
    </w:p>
    <w:p w14:paraId="3887B936" w14:textId="77777777" w:rsidR="00865643" w:rsidRPr="005038EF" w:rsidRDefault="00865643" w:rsidP="00865643">
      <w:pPr>
        <w:pStyle w:val="Nivel2"/>
      </w:pPr>
      <w:r>
        <w:t xml:space="preserve">9.1. </w:t>
      </w:r>
      <w:r w:rsidRPr="005038EF">
        <w:t xml:space="preserve">A contratação será atendida pelas seguintes dotações: </w:t>
      </w:r>
    </w:p>
    <w:p w14:paraId="49D92735" w14:textId="77777777" w:rsidR="00865643" w:rsidRDefault="00865643" w:rsidP="00865643">
      <w:pPr>
        <w:pStyle w:val="Nivel2"/>
        <w:autoSpaceDE/>
        <w:autoSpaceDN/>
        <w:adjustRightInd/>
      </w:pPr>
      <w:r w:rsidRPr="00E97FC8">
        <w:t>Tabela 02</w:t>
      </w:r>
      <w:r>
        <w:t xml:space="preserve"> </w:t>
      </w:r>
    </w:p>
    <w:p w14:paraId="2AC1E6E2" w14:textId="77777777" w:rsidR="00865643" w:rsidRPr="004349B5" w:rsidRDefault="00865643" w:rsidP="00865643">
      <w:pPr>
        <w:rPr>
          <w:rFonts w:ascii="Arial" w:hAnsi="Arial" w:cs="Arial"/>
          <w:sz w:val="20"/>
          <w:szCs w:val="20"/>
        </w:rPr>
      </w:pPr>
      <w:r>
        <w:t xml:space="preserve">- </w:t>
      </w:r>
      <w:r w:rsidRPr="004349B5">
        <w:rPr>
          <w:rFonts w:ascii="Arial" w:hAnsi="Arial" w:cs="Arial"/>
          <w:sz w:val="20"/>
          <w:szCs w:val="20"/>
        </w:rPr>
        <w:t>Material de consumo:</w:t>
      </w:r>
      <w:r>
        <w:rPr>
          <w:rFonts w:ascii="Arial" w:hAnsi="Arial" w:cs="Arial"/>
          <w:sz w:val="20"/>
          <w:szCs w:val="20"/>
        </w:rPr>
        <w:br/>
      </w:r>
    </w:p>
    <w:tbl>
      <w:tblPr>
        <w:tblStyle w:val="TableNormal"/>
        <w:tblW w:w="0" w:type="auto"/>
        <w:tblInd w:w="1711" w:type="dxa"/>
        <w:tblLayout w:type="fixed"/>
        <w:tblLook w:val="01E0" w:firstRow="1" w:lastRow="1" w:firstColumn="1" w:lastColumn="1" w:noHBand="0" w:noVBand="0"/>
      </w:tblPr>
      <w:tblGrid>
        <w:gridCol w:w="1171"/>
        <w:gridCol w:w="1442"/>
        <w:gridCol w:w="945"/>
        <w:gridCol w:w="3383"/>
      </w:tblGrid>
      <w:tr w:rsidR="00865643" w:rsidRPr="004349B5" w14:paraId="336C2F00" w14:textId="77777777" w:rsidTr="0044094D">
        <w:trPr>
          <w:trHeight w:val="312"/>
        </w:trPr>
        <w:tc>
          <w:tcPr>
            <w:tcW w:w="1171" w:type="dxa"/>
            <w:shd w:val="clear" w:color="auto" w:fill="000000"/>
          </w:tcPr>
          <w:p w14:paraId="6BC342A4" w14:textId="77777777" w:rsidR="00865643" w:rsidRPr="004349B5" w:rsidRDefault="00865643" w:rsidP="0044094D">
            <w:pPr>
              <w:pStyle w:val="TableParagraph"/>
              <w:spacing w:before="11"/>
              <w:jc w:val="both"/>
              <w:rPr>
                <w:b/>
                <w:sz w:val="20"/>
                <w:szCs w:val="20"/>
              </w:rPr>
            </w:pPr>
            <w:r w:rsidRPr="004349B5">
              <w:rPr>
                <w:b/>
                <w:noProof/>
                <w:sz w:val="20"/>
                <w:szCs w:val="20"/>
              </w:rPr>
              <mc:AlternateContent>
                <mc:Choice Requires="wpg">
                  <w:drawing>
                    <wp:anchor distT="0" distB="0" distL="0" distR="0" simplePos="0" relativeHeight="251671552" behindDoc="1" locked="0" layoutInCell="1" allowOverlap="1" wp14:anchorId="24BF1F7F" wp14:editId="53281205">
                      <wp:simplePos x="0" y="0"/>
                      <wp:positionH relativeFrom="column">
                        <wp:posOffset>-4572</wp:posOffset>
                      </wp:positionH>
                      <wp:positionV relativeFrom="paragraph">
                        <wp:posOffset>-2464</wp:posOffset>
                      </wp:positionV>
                      <wp:extent cx="4410710" cy="198120"/>
                      <wp:effectExtent l="0" t="0" r="0" b="0"/>
                      <wp:wrapNone/>
                      <wp:docPr id="1847562712"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410710" cy="198120"/>
                                <a:chOff x="0" y="0"/>
                                <a:chExt cx="4410710" cy="198120"/>
                              </a:xfrm>
                            </wpg:grpSpPr>
                            <wps:wsp>
                              <wps:cNvPr id="1621583407" name="Graphic 6"/>
                              <wps:cNvSpPr/>
                              <wps:spPr>
                                <a:xfrm>
                                  <a:off x="-12" y="0"/>
                                  <a:ext cx="4410710" cy="198120"/>
                                </a:xfrm>
                                <a:custGeom>
                                  <a:avLst/>
                                  <a:gdLst/>
                                  <a:ahLst/>
                                  <a:cxnLst/>
                                  <a:rect l="l" t="t" r="r" b="b"/>
                                  <a:pathLst>
                                    <a:path w="4410710" h="198120">
                                      <a:moveTo>
                                        <a:pt x="4410456" y="0"/>
                                      </a:moveTo>
                                      <a:lnTo>
                                        <a:pt x="0" y="0"/>
                                      </a:lnTo>
                                      <a:lnTo>
                                        <a:pt x="0" y="9144"/>
                                      </a:lnTo>
                                      <a:lnTo>
                                        <a:pt x="7632" y="9144"/>
                                      </a:lnTo>
                                      <a:lnTo>
                                        <a:pt x="7632" y="188976"/>
                                      </a:lnTo>
                                      <a:lnTo>
                                        <a:pt x="0" y="188976"/>
                                      </a:lnTo>
                                      <a:lnTo>
                                        <a:pt x="0" y="198120"/>
                                      </a:lnTo>
                                      <a:lnTo>
                                        <a:pt x="4410456" y="198120"/>
                                      </a:lnTo>
                                      <a:lnTo>
                                        <a:pt x="4410456" y="188976"/>
                                      </a:lnTo>
                                      <a:lnTo>
                                        <a:pt x="4410456" y="9144"/>
                                      </a:lnTo>
                                      <a:lnTo>
                                        <a:pt x="441045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E7F1D9E" id="Group 5" o:spid="_x0000_s1026" style="position:absolute;margin-left:-.35pt;margin-top:-.2pt;width:347.3pt;height:15.6pt;z-index:-251644928;mso-wrap-distance-left:0;mso-wrap-distance-right:0" coordsize="44107,19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">
                      <v:shape id="Graphic 6" o:spid="_x0000_s1027" style="position:absolute;width:44106;height:1981;visibility:visible;mso-wrap-style:square;v-text-anchor:top" coordsize="4410710,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" path="m4410456,l,,,9144r7632,l7632,188976r-7632,l,198120r4410456,l4410456,188976r,-179832l4410456,xe" fillcolor="black" stroked="f">
                        <v:path arrowok="t"/>
                      </v:shape>
                    </v:group>
                  </w:pict>
                </mc:Fallback>
              </mc:AlternateContent>
            </w:r>
            <w:r w:rsidRPr="004349B5">
              <w:rPr>
                <w:b/>
                <w:color w:val="FFFFFF"/>
                <w:spacing w:val="-2"/>
                <w:sz w:val="20"/>
                <w:szCs w:val="20"/>
              </w:rPr>
              <w:t>DESPESA</w:t>
            </w:r>
          </w:p>
        </w:tc>
        <w:tc>
          <w:tcPr>
            <w:tcW w:w="1442" w:type="dxa"/>
            <w:shd w:val="clear" w:color="auto" w:fill="000000"/>
          </w:tcPr>
          <w:p w14:paraId="3CE085EA" w14:textId="77777777" w:rsidR="00865643" w:rsidRPr="004349B5" w:rsidRDefault="00865643" w:rsidP="0044094D">
            <w:pPr>
              <w:pStyle w:val="TableParagraph"/>
              <w:spacing w:before="11"/>
              <w:ind w:left="12"/>
              <w:jc w:val="both"/>
              <w:rPr>
                <w:b/>
                <w:sz w:val="20"/>
                <w:szCs w:val="20"/>
              </w:rPr>
            </w:pPr>
            <w:r w:rsidRPr="004349B5">
              <w:rPr>
                <w:b/>
                <w:color w:val="FFFFFF"/>
                <w:spacing w:val="-2"/>
                <w:sz w:val="20"/>
                <w:szCs w:val="20"/>
              </w:rPr>
              <w:t>Proj.Ativid.</w:t>
            </w:r>
          </w:p>
        </w:tc>
        <w:tc>
          <w:tcPr>
            <w:tcW w:w="945" w:type="dxa"/>
            <w:shd w:val="clear" w:color="auto" w:fill="000000"/>
          </w:tcPr>
          <w:p w14:paraId="0C7E3110" w14:textId="77777777" w:rsidR="00865643" w:rsidRPr="004349B5" w:rsidRDefault="00865643" w:rsidP="0044094D">
            <w:pPr>
              <w:pStyle w:val="TableParagraph"/>
              <w:spacing w:before="11"/>
              <w:ind w:left="17"/>
              <w:jc w:val="both"/>
              <w:rPr>
                <w:b/>
                <w:sz w:val="20"/>
                <w:szCs w:val="20"/>
              </w:rPr>
            </w:pPr>
            <w:r w:rsidRPr="004349B5">
              <w:rPr>
                <w:b/>
                <w:color w:val="FFFFFF"/>
                <w:spacing w:val="-2"/>
                <w:sz w:val="20"/>
                <w:szCs w:val="20"/>
              </w:rPr>
              <w:t>FONTE</w:t>
            </w:r>
          </w:p>
        </w:tc>
        <w:tc>
          <w:tcPr>
            <w:tcW w:w="3383" w:type="dxa"/>
            <w:tcBorders>
              <w:right w:val="single" w:sz="4" w:space="0" w:color="000000"/>
            </w:tcBorders>
            <w:shd w:val="clear" w:color="auto" w:fill="000000"/>
          </w:tcPr>
          <w:p w14:paraId="602CD820" w14:textId="77777777" w:rsidR="00865643" w:rsidRPr="004349B5" w:rsidRDefault="00865643" w:rsidP="0044094D">
            <w:pPr>
              <w:pStyle w:val="TableParagraph"/>
              <w:spacing w:before="11"/>
              <w:ind w:left="874"/>
              <w:jc w:val="both"/>
              <w:rPr>
                <w:b/>
                <w:sz w:val="20"/>
                <w:szCs w:val="20"/>
              </w:rPr>
            </w:pPr>
            <w:r w:rsidRPr="004349B5">
              <w:rPr>
                <w:b/>
                <w:color w:val="FFFFFF"/>
                <w:sz w:val="20"/>
                <w:szCs w:val="20"/>
              </w:rPr>
              <w:t>NOME</w:t>
            </w:r>
            <w:r w:rsidRPr="004349B5">
              <w:rPr>
                <w:b/>
                <w:color w:val="FFFFFF"/>
                <w:spacing w:val="-8"/>
                <w:sz w:val="20"/>
                <w:szCs w:val="20"/>
              </w:rPr>
              <w:t xml:space="preserve"> </w:t>
            </w:r>
            <w:r w:rsidRPr="004349B5">
              <w:rPr>
                <w:b/>
                <w:color w:val="FFFFFF"/>
                <w:spacing w:val="-2"/>
                <w:sz w:val="20"/>
                <w:szCs w:val="20"/>
              </w:rPr>
              <w:t>RECURSO</w:t>
            </w:r>
          </w:p>
        </w:tc>
      </w:tr>
      <w:tr w:rsidR="00865643" w:rsidRPr="004349B5" w14:paraId="4971C848" w14:textId="77777777" w:rsidTr="0044094D">
        <w:trPr>
          <w:trHeight w:val="285"/>
        </w:trPr>
        <w:tc>
          <w:tcPr>
            <w:tcW w:w="1171" w:type="dxa"/>
            <w:tcBorders>
              <w:left w:val="single" w:sz="6" w:space="0" w:color="000000"/>
              <w:bottom w:val="single" w:sz="4" w:space="0" w:color="000000"/>
              <w:right w:val="single" w:sz="6" w:space="0" w:color="000000"/>
            </w:tcBorders>
          </w:tcPr>
          <w:p w14:paraId="5853D1A4" w14:textId="77777777" w:rsidR="00865643" w:rsidRPr="004349B5" w:rsidRDefault="00865643" w:rsidP="0044094D">
            <w:pPr>
              <w:pStyle w:val="TableParagraph"/>
              <w:spacing w:line="265" w:lineRule="exact"/>
              <w:ind w:left="9"/>
              <w:jc w:val="both"/>
              <w:rPr>
                <w:sz w:val="20"/>
                <w:szCs w:val="20"/>
              </w:rPr>
            </w:pPr>
            <w:r w:rsidRPr="004349B5">
              <w:rPr>
                <w:spacing w:val="-5"/>
                <w:sz w:val="20"/>
                <w:szCs w:val="20"/>
              </w:rPr>
              <w:t>555</w:t>
            </w:r>
          </w:p>
        </w:tc>
        <w:tc>
          <w:tcPr>
            <w:tcW w:w="1442" w:type="dxa"/>
            <w:tcBorders>
              <w:left w:val="single" w:sz="6" w:space="0" w:color="000000"/>
              <w:bottom w:val="single" w:sz="4" w:space="0" w:color="000000"/>
              <w:right w:val="single" w:sz="6" w:space="0" w:color="000000"/>
            </w:tcBorders>
          </w:tcPr>
          <w:p w14:paraId="229E54BA" w14:textId="77777777" w:rsidR="00865643" w:rsidRPr="004349B5" w:rsidRDefault="00865643" w:rsidP="0044094D">
            <w:pPr>
              <w:pStyle w:val="TableParagraph"/>
              <w:spacing w:line="265" w:lineRule="exact"/>
              <w:ind w:left="10"/>
              <w:jc w:val="both"/>
              <w:rPr>
                <w:sz w:val="20"/>
                <w:szCs w:val="20"/>
              </w:rPr>
            </w:pPr>
            <w:r w:rsidRPr="004349B5">
              <w:rPr>
                <w:spacing w:val="-2"/>
                <w:sz w:val="20"/>
                <w:szCs w:val="20"/>
              </w:rPr>
              <w:t>2.052</w:t>
            </w:r>
          </w:p>
        </w:tc>
        <w:tc>
          <w:tcPr>
            <w:tcW w:w="945" w:type="dxa"/>
            <w:tcBorders>
              <w:left w:val="single" w:sz="6" w:space="0" w:color="000000"/>
              <w:bottom w:val="single" w:sz="4" w:space="0" w:color="000000"/>
              <w:right w:val="single" w:sz="6" w:space="0" w:color="000000"/>
            </w:tcBorders>
          </w:tcPr>
          <w:p w14:paraId="2F251660" w14:textId="77777777" w:rsidR="00865643" w:rsidRPr="004349B5" w:rsidRDefault="00865643" w:rsidP="0044094D">
            <w:pPr>
              <w:pStyle w:val="TableParagraph"/>
              <w:spacing w:line="265" w:lineRule="exact"/>
              <w:ind w:left="16"/>
              <w:jc w:val="both"/>
              <w:rPr>
                <w:sz w:val="20"/>
                <w:szCs w:val="20"/>
              </w:rPr>
            </w:pPr>
            <w:r w:rsidRPr="004349B5">
              <w:rPr>
                <w:spacing w:val="-4"/>
                <w:sz w:val="20"/>
                <w:szCs w:val="20"/>
              </w:rPr>
              <w:t>0000</w:t>
            </w:r>
          </w:p>
        </w:tc>
        <w:tc>
          <w:tcPr>
            <w:tcW w:w="3383" w:type="dxa"/>
            <w:tcBorders>
              <w:left w:val="single" w:sz="6" w:space="0" w:color="000000"/>
              <w:bottom w:val="single" w:sz="4" w:space="0" w:color="000000"/>
              <w:right w:val="single" w:sz="4" w:space="0" w:color="000000"/>
            </w:tcBorders>
          </w:tcPr>
          <w:p w14:paraId="3CD81A32" w14:textId="77777777" w:rsidR="00865643" w:rsidRPr="004349B5" w:rsidRDefault="00865643" w:rsidP="0044094D">
            <w:pPr>
              <w:pStyle w:val="TableParagraph"/>
              <w:spacing w:line="265" w:lineRule="exact"/>
              <w:ind w:left="109"/>
              <w:jc w:val="both"/>
              <w:rPr>
                <w:sz w:val="20"/>
                <w:szCs w:val="20"/>
              </w:rPr>
            </w:pPr>
            <w:r w:rsidRPr="004349B5">
              <w:rPr>
                <w:sz w:val="20"/>
                <w:szCs w:val="20"/>
              </w:rPr>
              <w:t>Recursos</w:t>
            </w:r>
            <w:r w:rsidRPr="004349B5">
              <w:rPr>
                <w:spacing w:val="-3"/>
                <w:sz w:val="20"/>
                <w:szCs w:val="20"/>
              </w:rPr>
              <w:t xml:space="preserve"> </w:t>
            </w:r>
            <w:r w:rsidRPr="004349B5">
              <w:rPr>
                <w:spacing w:val="-2"/>
                <w:sz w:val="20"/>
                <w:szCs w:val="20"/>
              </w:rPr>
              <w:t>Livres</w:t>
            </w:r>
          </w:p>
        </w:tc>
      </w:tr>
    </w:tbl>
    <w:p w14:paraId="2D1D3D03" w14:textId="77777777" w:rsidR="00865643" w:rsidRPr="004349B5" w:rsidRDefault="00865643" w:rsidP="00865643">
      <w:pPr>
        <w:pStyle w:val="Corpodetexto"/>
        <w:rPr>
          <w:rFonts w:ascii="Arial" w:hAnsi="Arial" w:cs="Arial"/>
          <w:b/>
          <w:sz w:val="20"/>
        </w:rPr>
      </w:pPr>
    </w:p>
    <w:p w14:paraId="55BA612C" w14:textId="77777777" w:rsidR="00865643" w:rsidRPr="004349B5" w:rsidRDefault="00865643" w:rsidP="00865643">
      <w:pPr>
        <w:rPr>
          <w:rFonts w:ascii="Arial" w:hAnsi="Arial" w:cs="Arial"/>
          <w:sz w:val="20"/>
          <w:szCs w:val="20"/>
        </w:rPr>
      </w:pPr>
      <w:r w:rsidRPr="004349B5">
        <w:rPr>
          <w:rFonts w:ascii="Arial" w:hAnsi="Arial" w:cs="Arial"/>
          <w:sz w:val="20"/>
          <w:szCs w:val="20"/>
        </w:rPr>
        <w:t xml:space="preserve">- Serviços de Terceiros – Pessoa Jurídica: </w:t>
      </w:r>
      <w:r>
        <w:rPr>
          <w:rFonts w:ascii="Arial" w:hAnsi="Arial" w:cs="Arial"/>
          <w:sz w:val="20"/>
          <w:szCs w:val="20"/>
        </w:rPr>
        <w:br/>
      </w:r>
    </w:p>
    <w:tbl>
      <w:tblPr>
        <w:tblStyle w:val="TableNormal"/>
        <w:tblW w:w="0" w:type="auto"/>
        <w:tblInd w:w="1711" w:type="dxa"/>
        <w:tblLayout w:type="fixed"/>
        <w:tblLook w:val="01E0" w:firstRow="1" w:lastRow="1" w:firstColumn="1" w:lastColumn="1" w:noHBand="0" w:noVBand="0"/>
      </w:tblPr>
      <w:tblGrid>
        <w:gridCol w:w="1171"/>
        <w:gridCol w:w="1442"/>
        <w:gridCol w:w="945"/>
        <w:gridCol w:w="3383"/>
      </w:tblGrid>
      <w:tr w:rsidR="00865643" w:rsidRPr="004349B5" w14:paraId="68B38567" w14:textId="77777777" w:rsidTr="0044094D">
        <w:trPr>
          <w:trHeight w:val="312"/>
        </w:trPr>
        <w:tc>
          <w:tcPr>
            <w:tcW w:w="1171" w:type="dxa"/>
            <w:shd w:val="clear" w:color="auto" w:fill="000000"/>
          </w:tcPr>
          <w:p w14:paraId="6A2EC0F4" w14:textId="77777777" w:rsidR="00865643" w:rsidRPr="004349B5" w:rsidRDefault="00865643" w:rsidP="0044094D">
            <w:pPr>
              <w:pStyle w:val="TableParagraph"/>
              <w:spacing w:before="11"/>
              <w:jc w:val="both"/>
              <w:rPr>
                <w:b/>
                <w:sz w:val="20"/>
                <w:szCs w:val="20"/>
              </w:rPr>
            </w:pPr>
            <w:r w:rsidRPr="004349B5">
              <w:rPr>
                <w:b/>
                <w:noProof/>
                <w:sz w:val="20"/>
                <w:szCs w:val="20"/>
              </w:rPr>
              <mc:AlternateContent>
                <mc:Choice Requires="wpg">
                  <w:drawing>
                    <wp:anchor distT="0" distB="0" distL="0" distR="0" simplePos="0" relativeHeight="251672576" behindDoc="1" locked="0" layoutInCell="1" allowOverlap="1" wp14:anchorId="43481D36" wp14:editId="409580D3">
                      <wp:simplePos x="0" y="0"/>
                      <wp:positionH relativeFrom="column">
                        <wp:posOffset>-4572</wp:posOffset>
                      </wp:positionH>
                      <wp:positionV relativeFrom="paragraph">
                        <wp:posOffset>-2464</wp:posOffset>
                      </wp:positionV>
                      <wp:extent cx="4410710" cy="198120"/>
                      <wp:effectExtent l="0" t="0" r="0" b="0"/>
                      <wp:wrapNone/>
                      <wp:docPr id="1394587931"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410710" cy="198120"/>
                                <a:chOff x="0" y="0"/>
                                <a:chExt cx="4410710" cy="198120"/>
                              </a:xfrm>
                            </wpg:grpSpPr>
                            <wps:wsp>
                              <wps:cNvPr id="39246416" name="Graphic 8"/>
                              <wps:cNvSpPr/>
                              <wps:spPr>
                                <a:xfrm>
                                  <a:off x="-12" y="0"/>
                                  <a:ext cx="4410710" cy="198120"/>
                                </a:xfrm>
                                <a:custGeom>
                                  <a:avLst/>
                                  <a:gdLst/>
                                  <a:ahLst/>
                                  <a:cxnLst/>
                                  <a:rect l="l" t="t" r="r" b="b"/>
                                  <a:pathLst>
                                    <a:path w="4410710" h="198120">
                                      <a:moveTo>
                                        <a:pt x="4410456" y="0"/>
                                      </a:moveTo>
                                      <a:lnTo>
                                        <a:pt x="0" y="0"/>
                                      </a:lnTo>
                                      <a:lnTo>
                                        <a:pt x="0" y="9144"/>
                                      </a:lnTo>
                                      <a:lnTo>
                                        <a:pt x="7632" y="9144"/>
                                      </a:lnTo>
                                      <a:lnTo>
                                        <a:pt x="7632" y="188976"/>
                                      </a:lnTo>
                                      <a:lnTo>
                                        <a:pt x="0" y="188976"/>
                                      </a:lnTo>
                                      <a:lnTo>
                                        <a:pt x="0" y="198120"/>
                                      </a:lnTo>
                                      <a:lnTo>
                                        <a:pt x="4410456" y="198120"/>
                                      </a:lnTo>
                                      <a:lnTo>
                                        <a:pt x="4410456" y="188976"/>
                                      </a:lnTo>
                                      <a:lnTo>
                                        <a:pt x="4410456" y="9144"/>
                                      </a:lnTo>
                                      <a:lnTo>
                                        <a:pt x="441045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044FC10" id="Group 7" o:spid="_x0000_s1026" style="position:absolute;margin-left:-.35pt;margin-top:-.2pt;width:347.3pt;height:15.6pt;z-index:-251643904;mso-wrap-distance-left:0;mso-wrap-distance-right:0" coordsize="44107,19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">
                      <v:shape id="Graphic 8" o:spid="_x0000_s1027" style="position:absolute;width:44106;height:1981;visibility:visible;mso-wrap-style:square;v-text-anchor:top" coordsize="4410710,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" path="m4410456,l,,,9144r7632,l7632,188976r-7632,l,198120r4410456,l4410456,188976r,-179832l4410456,xe" fillcolor="black" stroked="f">
                        <v:path arrowok="t"/>
                      </v:shape>
                    </v:group>
                  </w:pict>
                </mc:Fallback>
              </mc:AlternateContent>
            </w:r>
            <w:r w:rsidRPr="004349B5">
              <w:rPr>
                <w:b/>
                <w:color w:val="FFFFFF"/>
                <w:spacing w:val="-2"/>
                <w:sz w:val="20"/>
                <w:szCs w:val="20"/>
              </w:rPr>
              <w:t>DESPESA</w:t>
            </w:r>
          </w:p>
        </w:tc>
        <w:tc>
          <w:tcPr>
            <w:tcW w:w="1442" w:type="dxa"/>
            <w:shd w:val="clear" w:color="auto" w:fill="000000"/>
          </w:tcPr>
          <w:p w14:paraId="1EAD4708" w14:textId="77777777" w:rsidR="00865643" w:rsidRPr="004349B5" w:rsidRDefault="00865643" w:rsidP="0044094D">
            <w:pPr>
              <w:pStyle w:val="TableParagraph"/>
              <w:spacing w:before="11"/>
              <w:ind w:left="12"/>
              <w:jc w:val="both"/>
              <w:rPr>
                <w:b/>
                <w:sz w:val="20"/>
                <w:szCs w:val="20"/>
              </w:rPr>
            </w:pPr>
            <w:r w:rsidRPr="004349B5">
              <w:rPr>
                <w:b/>
                <w:color w:val="FFFFFF"/>
                <w:spacing w:val="-2"/>
                <w:sz w:val="20"/>
                <w:szCs w:val="20"/>
              </w:rPr>
              <w:t>Proj.Ativid.</w:t>
            </w:r>
          </w:p>
        </w:tc>
        <w:tc>
          <w:tcPr>
            <w:tcW w:w="945" w:type="dxa"/>
            <w:shd w:val="clear" w:color="auto" w:fill="000000"/>
          </w:tcPr>
          <w:p w14:paraId="788AB114" w14:textId="77777777" w:rsidR="00865643" w:rsidRPr="004349B5" w:rsidRDefault="00865643" w:rsidP="0044094D">
            <w:pPr>
              <w:pStyle w:val="TableParagraph"/>
              <w:spacing w:before="11"/>
              <w:ind w:left="17"/>
              <w:jc w:val="both"/>
              <w:rPr>
                <w:b/>
                <w:sz w:val="20"/>
                <w:szCs w:val="20"/>
              </w:rPr>
            </w:pPr>
            <w:r w:rsidRPr="004349B5">
              <w:rPr>
                <w:b/>
                <w:color w:val="FFFFFF"/>
                <w:spacing w:val="-2"/>
                <w:sz w:val="20"/>
                <w:szCs w:val="20"/>
              </w:rPr>
              <w:t>FONTE</w:t>
            </w:r>
          </w:p>
        </w:tc>
        <w:tc>
          <w:tcPr>
            <w:tcW w:w="3383" w:type="dxa"/>
            <w:tcBorders>
              <w:right w:val="single" w:sz="4" w:space="0" w:color="000000"/>
            </w:tcBorders>
            <w:shd w:val="clear" w:color="auto" w:fill="000000"/>
          </w:tcPr>
          <w:p w14:paraId="7BB84ECA" w14:textId="77777777" w:rsidR="00865643" w:rsidRPr="004349B5" w:rsidRDefault="00865643" w:rsidP="0044094D">
            <w:pPr>
              <w:pStyle w:val="TableParagraph"/>
              <w:spacing w:before="11"/>
              <w:ind w:left="874"/>
              <w:jc w:val="both"/>
              <w:rPr>
                <w:b/>
                <w:sz w:val="20"/>
                <w:szCs w:val="20"/>
              </w:rPr>
            </w:pPr>
            <w:r w:rsidRPr="004349B5">
              <w:rPr>
                <w:b/>
                <w:color w:val="FFFFFF"/>
                <w:sz w:val="20"/>
                <w:szCs w:val="20"/>
              </w:rPr>
              <w:t>NOME</w:t>
            </w:r>
            <w:r w:rsidRPr="004349B5">
              <w:rPr>
                <w:b/>
                <w:color w:val="FFFFFF"/>
                <w:spacing w:val="-8"/>
                <w:sz w:val="20"/>
                <w:szCs w:val="20"/>
              </w:rPr>
              <w:t xml:space="preserve"> </w:t>
            </w:r>
            <w:r w:rsidRPr="004349B5">
              <w:rPr>
                <w:b/>
                <w:color w:val="FFFFFF"/>
                <w:spacing w:val="-2"/>
                <w:sz w:val="20"/>
                <w:szCs w:val="20"/>
              </w:rPr>
              <w:t>RECURSO</w:t>
            </w:r>
          </w:p>
        </w:tc>
      </w:tr>
      <w:tr w:rsidR="00865643" w:rsidRPr="004349B5" w14:paraId="583CA1EF" w14:textId="77777777" w:rsidTr="0044094D">
        <w:trPr>
          <w:trHeight w:val="282"/>
        </w:trPr>
        <w:tc>
          <w:tcPr>
            <w:tcW w:w="1171" w:type="dxa"/>
            <w:tcBorders>
              <w:left w:val="single" w:sz="6" w:space="0" w:color="000000"/>
              <w:bottom w:val="single" w:sz="4" w:space="0" w:color="000000"/>
              <w:right w:val="single" w:sz="6" w:space="0" w:color="000000"/>
            </w:tcBorders>
          </w:tcPr>
          <w:p w14:paraId="4A11C185" w14:textId="77777777" w:rsidR="00865643" w:rsidRPr="004349B5" w:rsidRDefault="00865643" w:rsidP="0044094D">
            <w:pPr>
              <w:pStyle w:val="TableParagraph"/>
              <w:spacing w:line="263" w:lineRule="exact"/>
              <w:ind w:left="9"/>
              <w:jc w:val="both"/>
              <w:rPr>
                <w:sz w:val="20"/>
                <w:szCs w:val="20"/>
              </w:rPr>
            </w:pPr>
            <w:r w:rsidRPr="004349B5">
              <w:rPr>
                <w:spacing w:val="-5"/>
                <w:sz w:val="20"/>
                <w:szCs w:val="20"/>
              </w:rPr>
              <w:t>556</w:t>
            </w:r>
          </w:p>
        </w:tc>
        <w:tc>
          <w:tcPr>
            <w:tcW w:w="1442" w:type="dxa"/>
            <w:tcBorders>
              <w:left w:val="single" w:sz="6" w:space="0" w:color="000000"/>
              <w:bottom w:val="single" w:sz="4" w:space="0" w:color="000000"/>
              <w:right w:val="single" w:sz="6" w:space="0" w:color="000000"/>
            </w:tcBorders>
          </w:tcPr>
          <w:p w14:paraId="2639E3E2" w14:textId="77777777" w:rsidR="00865643" w:rsidRPr="004349B5" w:rsidRDefault="00865643" w:rsidP="0044094D">
            <w:pPr>
              <w:pStyle w:val="TableParagraph"/>
              <w:spacing w:line="263" w:lineRule="exact"/>
              <w:ind w:left="10"/>
              <w:jc w:val="both"/>
              <w:rPr>
                <w:sz w:val="20"/>
                <w:szCs w:val="20"/>
              </w:rPr>
            </w:pPr>
            <w:r w:rsidRPr="004349B5">
              <w:rPr>
                <w:spacing w:val="-2"/>
                <w:sz w:val="20"/>
                <w:szCs w:val="20"/>
              </w:rPr>
              <w:t>2.052</w:t>
            </w:r>
          </w:p>
        </w:tc>
        <w:tc>
          <w:tcPr>
            <w:tcW w:w="945" w:type="dxa"/>
            <w:tcBorders>
              <w:left w:val="single" w:sz="6" w:space="0" w:color="000000"/>
              <w:bottom w:val="single" w:sz="4" w:space="0" w:color="000000"/>
              <w:right w:val="single" w:sz="6" w:space="0" w:color="000000"/>
            </w:tcBorders>
          </w:tcPr>
          <w:p w14:paraId="15E82368" w14:textId="77777777" w:rsidR="00865643" w:rsidRPr="004349B5" w:rsidRDefault="00865643" w:rsidP="0044094D">
            <w:pPr>
              <w:pStyle w:val="TableParagraph"/>
              <w:spacing w:line="263" w:lineRule="exact"/>
              <w:ind w:left="16"/>
              <w:jc w:val="both"/>
              <w:rPr>
                <w:sz w:val="20"/>
                <w:szCs w:val="20"/>
              </w:rPr>
            </w:pPr>
            <w:r w:rsidRPr="004349B5">
              <w:rPr>
                <w:spacing w:val="-4"/>
                <w:sz w:val="20"/>
                <w:szCs w:val="20"/>
              </w:rPr>
              <w:t>0000</w:t>
            </w:r>
          </w:p>
        </w:tc>
        <w:tc>
          <w:tcPr>
            <w:tcW w:w="3383" w:type="dxa"/>
            <w:tcBorders>
              <w:left w:val="single" w:sz="6" w:space="0" w:color="000000"/>
              <w:bottom w:val="single" w:sz="4" w:space="0" w:color="000000"/>
              <w:right w:val="single" w:sz="4" w:space="0" w:color="000000"/>
            </w:tcBorders>
          </w:tcPr>
          <w:p w14:paraId="05A2F925" w14:textId="77777777" w:rsidR="00865643" w:rsidRPr="004349B5" w:rsidRDefault="00865643" w:rsidP="0044094D">
            <w:pPr>
              <w:pStyle w:val="TableParagraph"/>
              <w:spacing w:line="263" w:lineRule="exact"/>
              <w:ind w:left="109"/>
              <w:jc w:val="both"/>
              <w:rPr>
                <w:sz w:val="20"/>
                <w:szCs w:val="20"/>
              </w:rPr>
            </w:pPr>
            <w:r w:rsidRPr="004349B5">
              <w:rPr>
                <w:sz w:val="20"/>
                <w:szCs w:val="20"/>
              </w:rPr>
              <w:t>Recursos</w:t>
            </w:r>
            <w:r w:rsidRPr="004349B5">
              <w:rPr>
                <w:spacing w:val="-3"/>
                <w:sz w:val="20"/>
                <w:szCs w:val="20"/>
              </w:rPr>
              <w:t xml:space="preserve"> </w:t>
            </w:r>
            <w:r w:rsidRPr="004349B5">
              <w:rPr>
                <w:spacing w:val="-2"/>
                <w:sz w:val="20"/>
                <w:szCs w:val="20"/>
              </w:rPr>
              <w:t>Livres</w:t>
            </w:r>
          </w:p>
        </w:tc>
      </w:tr>
    </w:tbl>
    <w:p w14:paraId="291D2F15" w14:textId="77777777" w:rsidR="00865643" w:rsidRPr="004349B5" w:rsidRDefault="00865643" w:rsidP="00865643">
      <w:pPr>
        <w:pStyle w:val="Corpodetexto"/>
        <w:spacing w:before="1"/>
        <w:rPr>
          <w:rFonts w:ascii="Arial" w:hAnsi="Arial" w:cs="Arial"/>
          <w:b/>
          <w:sz w:val="20"/>
        </w:rPr>
      </w:pPr>
    </w:p>
    <w:p w14:paraId="5FA409A0" w14:textId="77777777" w:rsidR="00865643" w:rsidRPr="004349B5" w:rsidRDefault="00865643" w:rsidP="00865643">
      <w:pPr>
        <w:rPr>
          <w:rFonts w:ascii="Arial" w:hAnsi="Arial" w:cs="Arial"/>
          <w:sz w:val="20"/>
          <w:szCs w:val="20"/>
        </w:rPr>
      </w:pPr>
      <w:r w:rsidRPr="004349B5">
        <w:rPr>
          <w:rFonts w:ascii="Arial" w:hAnsi="Arial" w:cs="Arial"/>
          <w:sz w:val="20"/>
          <w:szCs w:val="20"/>
        </w:rPr>
        <w:t xml:space="preserve">- Equipamentos e Material Permanente: </w:t>
      </w:r>
      <w:r>
        <w:rPr>
          <w:rFonts w:ascii="Arial" w:hAnsi="Arial" w:cs="Arial"/>
          <w:sz w:val="20"/>
          <w:szCs w:val="20"/>
        </w:rPr>
        <w:br/>
      </w:r>
    </w:p>
    <w:tbl>
      <w:tblPr>
        <w:tblStyle w:val="TableNormal"/>
        <w:tblW w:w="0" w:type="auto"/>
        <w:tblInd w:w="1711" w:type="dxa"/>
        <w:tblLayout w:type="fixed"/>
        <w:tblLook w:val="01E0" w:firstRow="1" w:lastRow="1" w:firstColumn="1" w:lastColumn="1" w:noHBand="0" w:noVBand="0"/>
      </w:tblPr>
      <w:tblGrid>
        <w:gridCol w:w="1171"/>
        <w:gridCol w:w="1442"/>
        <w:gridCol w:w="945"/>
        <w:gridCol w:w="3383"/>
      </w:tblGrid>
      <w:tr w:rsidR="00865643" w:rsidRPr="004349B5" w14:paraId="0C3E5724" w14:textId="77777777" w:rsidTr="0044094D">
        <w:trPr>
          <w:trHeight w:val="311"/>
        </w:trPr>
        <w:tc>
          <w:tcPr>
            <w:tcW w:w="1171" w:type="dxa"/>
            <w:shd w:val="clear" w:color="auto" w:fill="000000"/>
          </w:tcPr>
          <w:p w14:paraId="33122687" w14:textId="77777777" w:rsidR="00865643" w:rsidRPr="004349B5" w:rsidRDefault="00865643" w:rsidP="0044094D">
            <w:pPr>
              <w:pStyle w:val="TableParagraph"/>
              <w:spacing w:before="11"/>
              <w:jc w:val="both"/>
              <w:rPr>
                <w:b/>
                <w:sz w:val="20"/>
                <w:szCs w:val="20"/>
              </w:rPr>
            </w:pPr>
            <w:r w:rsidRPr="004349B5">
              <w:rPr>
                <w:b/>
                <w:noProof/>
                <w:sz w:val="20"/>
                <w:szCs w:val="20"/>
              </w:rPr>
              <mc:AlternateContent>
                <mc:Choice Requires="wpg">
                  <w:drawing>
                    <wp:anchor distT="0" distB="0" distL="0" distR="0" simplePos="0" relativeHeight="251673600" behindDoc="1" locked="0" layoutInCell="1" allowOverlap="1" wp14:anchorId="427C012F" wp14:editId="2A463C72">
                      <wp:simplePos x="0" y="0"/>
                      <wp:positionH relativeFrom="column">
                        <wp:posOffset>-4572</wp:posOffset>
                      </wp:positionH>
                      <wp:positionV relativeFrom="paragraph">
                        <wp:posOffset>-2464</wp:posOffset>
                      </wp:positionV>
                      <wp:extent cx="4410710" cy="198120"/>
                      <wp:effectExtent l="0" t="0" r="0" b="0"/>
                      <wp:wrapNone/>
                      <wp:docPr id="813695686"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410710" cy="198120"/>
                                <a:chOff x="0" y="0"/>
                                <a:chExt cx="4410710" cy="198120"/>
                              </a:xfrm>
                            </wpg:grpSpPr>
                            <wps:wsp>
                              <wps:cNvPr id="1365712066" name="Graphic 10"/>
                              <wps:cNvSpPr/>
                              <wps:spPr>
                                <a:xfrm>
                                  <a:off x="-12" y="0"/>
                                  <a:ext cx="4410710" cy="198120"/>
                                </a:xfrm>
                                <a:custGeom>
                                  <a:avLst/>
                                  <a:gdLst/>
                                  <a:ahLst/>
                                  <a:cxnLst/>
                                  <a:rect l="l" t="t" r="r" b="b"/>
                                  <a:pathLst>
                                    <a:path w="4410710" h="198120">
                                      <a:moveTo>
                                        <a:pt x="4410456" y="0"/>
                                      </a:moveTo>
                                      <a:lnTo>
                                        <a:pt x="0" y="0"/>
                                      </a:lnTo>
                                      <a:lnTo>
                                        <a:pt x="0" y="9144"/>
                                      </a:lnTo>
                                      <a:lnTo>
                                        <a:pt x="7632" y="9144"/>
                                      </a:lnTo>
                                      <a:lnTo>
                                        <a:pt x="7632" y="188976"/>
                                      </a:lnTo>
                                      <a:lnTo>
                                        <a:pt x="0" y="188976"/>
                                      </a:lnTo>
                                      <a:lnTo>
                                        <a:pt x="0" y="198120"/>
                                      </a:lnTo>
                                      <a:lnTo>
                                        <a:pt x="4410456" y="198120"/>
                                      </a:lnTo>
                                      <a:lnTo>
                                        <a:pt x="4410456" y="188976"/>
                                      </a:lnTo>
                                      <a:lnTo>
                                        <a:pt x="4410456" y="9144"/>
                                      </a:lnTo>
                                      <a:lnTo>
                                        <a:pt x="441045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EBB45E1" id="Group 9" o:spid="_x0000_s1026" style="position:absolute;margin-left:-.35pt;margin-top:-.2pt;width:347.3pt;height:15.6pt;z-index:-251642880;mso-wrap-distance-left:0;mso-wrap-distance-right:0" coordsize="44107,19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">
                      <v:shape id="Graphic 10" o:spid="_x0000_s1027" style="position:absolute;width:44106;height:1981;visibility:visible;mso-wrap-style:square;v-text-anchor:top" coordsize="4410710,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" path="m4410456,l,,,9144r7632,l7632,188976r-7632,l,198120r4410456,l4410456,188976r,-179832l4410456,xe" fillcolor="black" stroked="f">
                        <v:path arrowok="t"/>
                      </v:shape>
                    </v:group>
                  </w:pict>
                </mc:Fallback>
              </mc:AlternateContent>
            </w:r>
            <w:r w:rsidRPr="004349B5">
              <w:rPr>
                <w:b/>
                <w:color w:val="FFFFFF"/>
                <w:spacing w:val="-2"/>
                <w:sz w:val="20"/>
                <w:szCs w:val="20"/>
              </w:rPr>
              <w:t>DESPESA</w:t>
            </w:r>
          </w:p>
        </w:tc>
        <w:tc>
          <w:tcPr>
            <w:tcW w:w="1442" w:type="dxa"/>
            <w:shd w:val="clear" w:color="auto" w:fill="000000"/>
          </w:tcPr>
          <w:p w14:paraId="5A5CD5FE" w14:textId="77777777" w:rsidR="00865643" w:rsidRPr="004349B5" w:rsidRDefault="00865643" w:rsidP="0044094D">
            <w:pPr>
              <w:pStyle w:val="TableParagraph"/>
              <w:spacing w:before="11"/>
              <w:ind w:left="12"/>
              <w:jc w:val="both"/>
              <w:rPr>
                <w:b/>
                <w:sz w:val="20"/>
                <w:szCs w:val="20"/>
              </w:rPr>
            </w:pPr>
            <w:r w:rsidRPr="004349B5">
              <w:rPr>
                <w:b/>
                <w:color w:val="FFFFFF"/>
                <w:spacing w:val="-2"/>
                <w:sz w:val="20"/>
                <w:szCs w:val="20"/>
              </w:rPr>
              <w:t>Proj.Ativid.</w:t>
            </w:r>
          </w:p>
        </w:tc>
        <w:tc>
          <w:tcPr>
            <w:tcW w:w="945" w:type="dxa"/>
            <w:shd w:val="clear" w:color="auto" w:fill="000000"/>
          </w:tcPr>
          <w:p w14:paraId="368A6005" w14:textId="77777777" w:rsidR="00865643" w:rsidRPr="004349B5" w:rsidRDefault="00865643" w:rsidP="0044094D">
            <w:pPr>
              <w:pStyle w:val="TableParagraph"/>
              <w:spacing w:before="11"/>
              <w:ind w:left="17"/>
              <w:jc w:val="both"/>
              <w:rPr>
                <w:b/>
                <w:sz w:val="20"/>
                <w:szCs w:val="20"/>
              </w:rPr>
            </w:pPr>
            <w:r w:rsidRPr="004349B5">
              <w:rPr>
                <w:b/>
                <w:color w:val="FFFFFF"/>
                <w:spacing w:val="-2"/>
                <w:sz w:val="20"/>
                <w:szCs w:val="20"/>
              </w:rPr>
              <w:t>FONTE</w:t>
            </w:r>
          </w:p>
        </w:tc>
        <w:tc>
          <w:tcPr>
            <w:tcW w:w="3383" w:type="dxa"/>
            <w:tcBorders>
              <w:right w:val="single" w:sz="4" w:space="0" w:color="000000"/>
            </w:tcBorders>
            <w:shd w:val="clear" w:color="auto" w:fill="000000"/>
          </w:tcPr>
          <w:p w14:paraId="7592651F" w14:textId="77777777" w:rsidR="00865643" w:rsidRPr="004349B5" w:rsidRDefault="00865643" w:rsidP="0044094D">
            <w:pPr>
              <w:pStyle w:val="TableParagraph"/>
              <w:spacing w:before="11"/>
              <w:ind w:left="874"/>
              <w:jc w:val="both"/>
              <w:rPr>
                <w:b/>
                <w:sz w:val="20"/>
                <w:szCs w:val="20"/>
              </w:rPr>
            </w:pPr>
            <w:r w:rsidRPr="004349B5">
              <w:rPr>
                <w:b/>
                <w:color w:val="FFFFFF"/>
                <w:sz w:val="20"/>
                <w:szCs w:val="20"/>
              </w:rPr>
              <w:t>NOME</w:t>
            </w:r>
            <w:r w:rsidRPr="004349B5">
              <w:rPr>
                <w:b/>
                <w:color w:val="FFFFFF"/>
                <w:spacing w:val="-8"/>
                <w:sz w:val="20"/>
                <w:szCs w:val="20"/>
              </w:rPr>
              <w:t xml:space="preserve"> </w:t>
            </w:r>
            <w:r w:rsidRPr="004349B5">
              <w:rPr>
                <w:b/>
                <w:color w:val="FFFFFF"/>
                <w:spacing w:val="-2"/>
                <w:sz w:val="20"/>
                <w:szCs w:val="20"/>
              </w:rPr>
              <w:t>RECURSO</w:t>
            </w:r>
          </w:p>
        </w:tc>
      </w:tr>
      <w:tr w:rsidR="00865643" w:rsidRPr="004349B5" w14:paraId="020BBF56" w14:textId="77777777" w:rsidTr="0044094D">
        <w:trPr>
          <w:trHeight w:val="285"/>
        </w:trPr>
        <w:tc>
          <w:tcPr>
            <w:tcW w:w="1171" w:type="dxa"/>
            <w:tcBorders>
              <w:left w:val="single" w:sz="6" w:space="0" w:color="000000"/>
              <w:bottom w:val="single" w:sz="4" w:space="0" w:color="000000"/>
              <w:right w:val="single" w:sz="6" w:space="0" w:color="000000"/>
            </w:tcBorders>
          </w:tcPr>
          <w:p w14:paraId="4EA1C3BD" w14:textId="77777777" w:rsidR="00865643" w:rsidRPr="004349B5" w:rsidRDefault="00865643" w:rsidP="0044094D">
            <w:pPr>
              <w:pStyle w:val="TableParagraph"/>
              <w:spacing w:line="265" w:lineRule="exact"/>
              <w:ind w:left="9"/>
              <w:jc w:val="both"/>
              <w:rPr>
                <w:sz w:val="20"/>
                <w:szCs w:val="20"/>
              </w:rPr>
            </w:pPr>
            <w:r w:rsidRPr="004349B5">
              <w:rPr>
                <w:spacing w:val="-5"/>
                <w:sz w:val="20"/>
                <w:szCs w:val="20"/>
              </w:rPr>
              <w:t>558</w:t>
            </w:r>
          </w:p>
        </w:tc>
        <w:tc>
          <w:tcPr>
            <w:tcW w:w="1442" w:type="dxa"/>
            <w:tcBorders>
              <w:left w:val="single" w:sz="6" w:space="0" w:color="000000"/>
              <w:bottom w:val="single" w:sz="4" w:space="0" w:color="000000"/>
              <w:right w:val="single" w:sz="6" w:space="0" w:color="000000"/>
            </w:tcBorders>
          </w:tcPr>
          <w:p w14:paraId="2EDF0453" w14:textId="77777777" w:rsidR="00865643" w:rsidRPr="004349B5" w:rsidRDefault="00865643" w:rsidP="0044094D">
            <w:pPr>
              <w:pStyle w:val="TableParagraph"/>
              <w:spacing w:line="265" w:lineRule="exact"/>
              <w:ind w:left="10"/>
              <w:jc w:val="both"/>
              <w:rPr>
                <w:sz w:val="20"/>
                <w:szCs w:val="20"/>
              </w:rPr>
            </w:pPr>
            <w:r w:rsidRPr="004349B5">
              <w:rPr>
                <w:spacing w:val="-2"/>
                <w:sz w:val="20"/>
                <w:szCs w:val="20"/>
              </w:rPr>
              <w:t>2.052</w:t>
            </w:r>
          </w:p>
        </w:tc>
        <w:tc>
          <w:tcPr>
            <w:tcW w:w="945" w:type="dxa"/>
            <w:tcBorders>
              <w:left w:val="single" w:sz="6" w:space="0" w:color="000000"/>
              <w:bottom w:val="single" w:sz="4" w:space="0" w:color="000000"/>
              <w:right w:val="single" w:sz="6" w:space="0" w:color="000000"/>
            </w:tcBorders>
          </w:tcPr>
          <w:p w14:paraId="3CB5B5C0" w14:textId="77777777" w:rsidR="00865643" w:rsidRPr="004349B5" w:rsidRDefault="00865643" w:rsidP="0044094D">
            <w:pPr>
              <w:pStyle w:val="TableParagraph"/>
              <w:spacing w:line="265" w:lineRule="exact"/>
              <w:ind w:left="16"/>
              <w:jc w:val="both"/>
              <w:rPr>
                <w:sz w:val="20"/>
                <w:szCs w:val="20"/>
              </w:rPr>
            </w:pPr>
            <w:r w:rsidRPr="004349B5">
              <w:rPr>
                <w:spacing w:val="-4"/>
                <w:sz w:val="20"/>
                <w:szCs w:val="20"/>
              </w:rPr>
              <w:t>0000</w:t>
            </w:r>
          </w:p>
        </w:tc>
        <w:tc>
          <w:tcPr>
            <w:tcW w:w="3383" w:type="dxa"/>
            <w:tcBorders>
              <w:left w:val="single" w:sz="6" w:space="0" w:color="000000"/>
              <w:bottom w:val="single" w:sz="4" w:space="0" w:color="000000"/>
              <w:right w:val="single" w:sz="4" w:space="0" w:color="000000"/>
            </w:tcBorders>
          </w:tcPr>
          <w:p w14:paraId="220A592C" w14:textId="77777777" w:rsidR="00865643" w:rsidRPr="004349B5" w:rsidRDefault="00865643" w:rsidP="0044094D">
            <w:pPr>
              <w:pStyle w:val="TableParagraph"/>
              <w:spacing w:line="265" w:lineRule="exact"/>
              <w:ind w:left="109"/>
              <w:jc w:val="both"/>
              <w:rPr>
                <w:sz w:val="20"/>
                <w:szCs w:val="20"/>
              </w:rPr>
            </w:pPr>
            <w:r w:rsidRPr="004349B5">
              <w:rPr>
                <w:sz w:val="20"/>
                <w:szCs w:val="20"/>
              </w:rPr>
              <w:t>Recursos</w:t>
            </w:r>
            <w:r w:rsidRPr="004349B5">
              <w:rPr>
                <w:spacing w:val="-3"/>
                <w:sz w:val="20"/>
                <w:szCs w:val="20"/>
              </w:rPr>
              <w:t xml:space="preserve"> </w:t>
            </w:r>
            <w:r w:rsidRPr="004349B5">
              <w:rPr>
                <w:spacing w:val="-2"/>
                <w:sz w:val="20"/>
                <w:szCs w:val="20"/>
              </w:rPr>
              <w:t>Livres</w:t>
            </w:r>
          </w:p>
        </w:tc>
      </w:tr>
    </w:tbl>
    <w:p w14:paraId="17B7EB42" w14:textId="77777777" w:rsidR="00865643" w:rsidRPr="008F1893" w:rsidRDefault="00865643" w:rsidP="00865643">
      <w:pPr>
        <w:pStyle w:val="Nivel2"/>
        <w:autoSpaceDE/>
        <w:autoSpaceDN/>
        <w:adjustRightInd/>
        <w:rPr>
          <w:b/>
          <w:bCs/>
        </w:rPr>
      </w:pPr>
    </w:p>
    <w:p w14:paraId="05C9127B" w14:textId="77777777" w:rsidR="00865643" w:rsidRPr="00696720" w:rsidRDefault="00865643" w:rsidP="00865643">
      <w:pPr>
        <w:pStyle w:val="Nivel2"/>
      </w:pPr>
      <w:r>
        <w:t xml:space="preserve">9.2. </w:t>
      </w:r>
      <w:r w:rsidRPr="00696720">
        <w:t>A dotação relativa aos exercícios financeiros subsequentes será indicada após aprovação da Lei Orçamentária respectiva e liberação dos créditos correspondentes, mediante apostilamento.</w:t>
      </w:r>
    </w:p>
    <w:p w14:paraId="0DD6B873" w14:textId="77777777" w:rsidR="00865643" w:rsidRPr="00696720" w:rsidRDefault="00865643" w:rsidP="00865643">
      <w:pPr>
        <w:pStyle w:val="Nivel2"/>
        <w:ind w:left="709"/>
      </w:pPr>
    </w:p>
    <w:p w14:paraId="016EDD5C" w14:textId="77777777" w:rsidR="00865643" w:rsidRPr="00696720" w:rsidRDefault="00865643" w:rsidP="00865643">
      <w:pPr>
        <w:pStyle w:val="Nivel2"/>
        <w:ind w:left="709"/>
        <w:jc w:val="right"/>
      </w:pPr>
      <w:r w:rsidRPr="00794908">
        <w:t>Mandaguaçu 14 de julho de 2026.</w:t>
      </w:r>
    </w:p>
    <w:p w14:paraId="152ED423" w14:textId="77777777" w:rsidR="00865643" w:rsidRDefault="00865643" w:rsidP="00865643">
      <w:pPr>
        <w:pStyle w:val="Default"/>
        <w:jc w:val="center"/>
        <w:rPr>
          <w:rFonts w:ascii="Arial" w:hAnsi="Arial" w:cs="Arial"/>
          <w:b/>
          <w:color w:val="auto"/>
          <w:szCs w:val="20"/>
        </w:rPr>
      </w:pPr>
    </w:p>
    <w:p w14:paraId="408D01A8" w14:textId="77777777" w:rsidR="00865643" w:rsidRDefault="00865643" w:rsidP="00865643">
      <w:pPr>
        <w:pStyle w:val="Default"/>
        <w:jc w:val="center"/>
        <w:rPr>
          <w:rFonts w:ascii="Arial" w:hAnsi="Arial" w:cs="Arial"/>
          <w:b/>
          <w:color w:val="auto"/>
          <w:szCs w:val="20"/>
        </w:rPr>
      </w:pPr>
    </w:p>
    <w:p w14:paraId="7C855F2F" w14:textId="77777777" w:rsidR="00865643" w:rsidRDefault="00865643" w:rsidP="00865643">
      <w:pPr>
        <w:pStyle w:val="Default"/>
        <w:jc w:val="center"/>
        <w:rPr>
          <w:rFonts w:ascii="Arial" w:hAnsi="Arial" w:cs="Arial"/>
          <w:b/>
          <w:color w:val="auto"/>
          <w:szCs w:val="20"/>
        </w:rPr>
      </w:pPr>
    </w:p>
    <w:p w14:paraId="23A18BCE" w14:textId="77777777" w:rsidR="00865643" w:rsidRDefault="00865643" w:rsidP="00865643">
      <w:pPr>
        <w:pStyle w:val="Default"/>
        <w:jc w:val="center"/>
        <w:rPr>
          <w:rFonts w:ascii="Arial" w:hAnsi="Arial" w:cs="Arial"/>
          <w:b/>
          <w:color w:val="auto"/>
          <w:szCs w:val="20"/>
        </w:rPr>
      </w:pPr>
    </w:p>
    <w:p w14:paraId="077D2FE3" w14:textId="77777777" w:rsidR="00865643" w:rsidRDefault="00865643" w:rsidP="00865643">
      <w:pPr>
        <w:pStyle w:val="Default"/>
        <w:jc w:val="center"/>
        <w:rPr>
          <w:rFonts w:ascii="Arial" w:hAnsi="Arial" w:cs="Arial"/>
          <w:b/>
          <w:color w:val="auto"/>
          <w:szCs w:val="20"/>
        </w:rPr>
      </w:pPr>
    </w:p>
    <w:p w14:paraId="68A2C6F8" w14:textId="77777777" w:rsidR="00865643" w:rsidRDefault="00865643" w:rsidP="00865643">
      <w:pPr>
        <w:pStyle w:val="Default"/>
        <w:jc w:val="center"/>
        <w:rPr>
          <w:rFonts w:ascii="Arial" w:hAnsi="Arial" w:cs="Arial"/>
          <w:b/>
          <w:color w:val="auto"/>
          <w:szCs w:val="20"/>
        </w:rPr>
      </w:pPr>
    </w:p>
    <w:p w14:paraId="47B7F814" w14:textId="77777777" w:rsidR="00865643" w:rsidRDefault="00865643" w:rsidP="00865643">
      <w:pPr>
        <w:pStyle w:val="Default"/>
        <w:jc w:val="center"/>
        <w:rPr>
          <w:rFonts w:ascii="Arial" w:hAnsi="Arial" w:cs="Arial"/>
          <w:b/>
          <w:color w:val="auto"/>
          <w:szCs w:val="20"/>
        </w:rPr>
      </w:pPr>
    </w:p>
    <w:p w14:paraId="77B4E4E3" w14:textId="77777777" w:rsidR="00865643" w:rsidRDefault="00865643" w:rsidP="00865643">
      <w:pPr>
        <w:pStyle w:val="Default"/>
        <w:jc w:val="center"/>
        <w:rPr>
          <w:rFonts w:ascii="Arial" w:hAnsi="Arial" w:cs="Arial"/>
          <w:b/>
          <w:color w:val="auto"/>
          <w:szCs w:val="20"/>
        </w:rPr>
      </w:pPr>
    </w:p>
    <w:p w14:paraId="71BDDF8F" w14:textId="77777777" w:rsidR="00865643" w:rsidRDefault="00865643" w:rsidP="00865643">
      <w:pPr>
        <w:jc w:val="center"/>
        <w:rPr>
          <w:rFonts w:ascii="Arial" w:hAnsi="Arial" w:cs="Arial"/>
          <w:b/>
          <w:bCs/>
          <w:sz w:val="20"/>
          <w:szCs w:val="20"/>
        </w:rPr>
      </w:pPr>
    </w:p>
    <w:p w14:paraId="1C365DF9" w14:textId="77777777" w:rsidR="00865643" w:rsidRDefault="00865643" w:rsidP="00865643">
      <w:pPr>
        <w:jc w:val="center"/>
        <w:rPr>
          <w:rFonts w:ascii="Arial" w:hAnsi="Arial" w:cs="Arial"/>
          <w:b/>
          <w:bCs/>
          <w:sz w:val="20"/>
          <w:szCs w:val="20"/>
        </w:rPr>
      </w:pPr>
      <w:r>
        <w:rPr>
          <w:rFonts w:ascii="Arial" w:hAnsi="Arial" w:cs="Arial"/>
          <w:b/>
          <w:bCs/>
          <w:sz w:val="20"/>
          <w:szCs w:val="20"/>
        </w:rPr>
        <w:t>GABRIEL CODALE VOLPATO</w:t>
      </w:r>
    </w:p>
    <w:p w14:paraId="6CBFD805" w14:textId="77777777" w:rsidR="00865643" w:rsidRPr="009D4486" w:rsidRDefault="00865643" w:rsidP="00865643">
      <w:pPr>
        <w:jc w:val="center"/>
        <w:rPr>
          <w:rFonts w:ascii="Arial" w:hAnsi="Arial" w:cs="Arial"/>
          <w:i/>
          <w:iCs/>
          <w:sz w:val="20"/>
          <w:szCs w:val="20"/>
        </w:rPr>
      </w:pPr>
      <w:r w:rsidRPr="009D4486">
        <w:rPr>
          <w:rFonts w:ascii="Arial" w:hAnsi="Arial" w:cs="Arial"/>
          <w:i/>
          <w:iCs/>
          <w:sz w:val="20"/>
          <w:szCs w:val="20"/>
        </w:rPr>
        <w:t>Secretári</w:t>
      </w:r>
      <w:r>
        <w:rPr>
          <w:rFonts w:ascii="Arial" w:hAnsi="Arial" w:cs="Arial"/>
          <w:i/>
          <w:iCs/>
          <w:sz w:val="20"/>
          <w:szCs w:val="20"/>
        </w:rPr>
        <w:t xml:space="preserve">o de Agricultura e Pecuária </w:t>
      </w:r>
    </w:p>
    <w:p w14:paraId="16CF2B5C" w14:textId="77777777" w:rsidR="00865643" w:rsidRPr="004922DE" w:rsidRDefault="00865643" w:rsidP="00865643">
      <w:pPr>
        <w:jc w:val="center"/>
        <w:rPr>
          <w:rFonts w:ascii="Arial" w:hAnsi="Arial" w:cs="Arial"/>
          <w:sz w:val="20"/>
          <w:szCs w:val="20"/>
        </w:rPr>
      </w:pPr>
      <w:r w:rsidRPr="004922DE">
        <w:rPr>
          <w:rFonts w:ascii="Arial" w:hAnsi="Arial" w:cs="Arial"/>
          <w:i/>
          <w:iCs/>
          <w:sz w:val="20"/>
          <w:szCs w:val="20"/>
        </w:rPr>
        <w:t>Gestor</w:t>
      </w:r>
    </w:p>
    <w:p w14:paraId="3A689F4F" w14:textId="77777777" w:rsidR="00A73D95" w:rsidRPr="00C0747F" w:rsidRDefault="00A73D95" w:rsidP="00A73D95">
      <w:pPr>
        <w:spacing w:afterLines="120" w:after="288" w:line="312" w:lineRule="auto"/>
        <w:jc w:val="center"/>
        <w:rPr>
          <w:rFonts w:ascii="Arial" w:eastAsia="Arial" w:hAnsi="Arial" w:cs="Arial"/>
          <w:sz w:val="20"/>
          <w:szCs w:val="20"/>
        </w:rPr>
      </w:pPr>
    </w:p>
    <w:p w14:paraId="5AB46AC5" w14:textId="77777777" w:rsidR="00A73D95" w:rsidRPr="00C0747F" w:rsidRDefault="00A73D95" w:rsidP="00A73D95">
      <w:pPr>
        <w:spacing w:afterLines="120" w:after="288" w:line="312" w:lineRule="auto"/>
        <w:jc w:val="center"/>
        <w:rPr>
          <w:rFonts w:ascii="Arial" w:eastAsia="Arial" w:hAnsi="Arial" w:cs="Arial"/>
          <w:sz w:val="20"/>
          <w:szCs w:val="20"/>
        </w:rPr>
      </w:pPr>
    </w:p>
    <w:p w14:paraId="5670F5EF" w14:textId="77777777" w:rsidR="00A73D95" w:rsidRPr="00C0747F" w:rsidRDefault="00A73D95" w:rsidP="00A73D95">
      <w:pPr>
        <w:spacing w:afterLines="120" w:after="288" w:line="312" w:lineRule="auto"/>
        <w:jc w:val="center"/>
        <w:rPr>
          <w:rFonts w:ascii="Arial" w:eastAsia="Arial" w:hAnsi="Arial" w:cs="Arial"/>
          <w:sz w:val="20"/>
          <w:szCs w:val="20"/>
        </w:rPr>
      </w:pPr>
    </w:p>
    <w:p w14:paraId="27FDA84D" w14:textId="77777777" w:rsidR="00B31949" w:rsidRPr="00240DDB" w:rsidRDefault="00B31949" w:rsidP="00B31949">
      <w:pPr>
        <w:spacing w:line="259" w:lineRule="auto"/>
        <w:ind w:firstLine="709"/>
        <w:jc w:val="center"/>
        <w:rPr>
          <w:rFonts w:ascii="Arial" w:hAnsi="Arial" w:cs="Arial"/>
          <w:sz w:val="20"/>
          <w:szCs w:val="20"/>
        </w:rPr>
      </w:pPr>
    </w:p>
    <w:p w14:paraId="591F16BF" w14:textId="77777777" w:rsidR="00AB4752" w:rsidRPr="00663FB7" w:rsidRDefault="00AB4752" w:rsidP="00AB4752">
      <w:pPr>
        <w:jc w:val="center"/>
        <w:rPr>
          <w:rFonts w:ascii="Arial" w:hAnsi="Arial" w:cs="Arial"/>
          <w:b/>
          <w:bCs/>
          <w:color w:val="EE0000"/>
          <w:sz w:val="20"/>
          <w:szCs w:val="20"/>
        </w:rPr>
      </w:pPr>
    </w:p>
    <w:p w14:paraId="04DD046B" w14:textId="2DFF21AA" w:rsidR="00157F9D" w:rsidRDefault="00157F9D" w:rsidP="00C55A40">
      <w:pPr>
        <w:pStyle w:val="western"/>
        <w:spacing w:before="0"/>
        <w:ind w:left="284" w:right="606"/>
        <w:jc w:val="center"/>
        <w:rPr>
          <w:rFonts w:ascii="Arial" w:hAnsi="Arial" w:cs="Arial"/>
          <w:i w:val="0"/>
          <w:iCs w:val="0"/>
          <w:sz w:val="20"/>
          <w:szCs w:val="20"/>
        </w:rPr>
      </w:pPr>
    </w:p>
    <w:tbl>
      <w:tblPr>
        <w:tblW w:w="9608" w:type="dxa"/>
        <w:tblInd w:w="409" w:type="dxa"/>
        <w:tblLayout w:type="fixed"/>
        <w:tblLook w:val="04A0" w:firstRow="1" w:lastRow="0" w:firstColumn="1" w:lastColumn="0" w:noHBand="0" w:noVBand="1"/>
      </w:tblPr>
      <w:tblGrid>
        <w:gridCol w:w="236"/>
        <w:gridCol w:w="9136"/>
        <w:gridCol w:w="236"/>
      </w:tblGrid>
      <w:tr w:rsidR="009933A0" w:rsidRPr="00575617" w14:paraId="21899CE7" w14:textId="77777777" w:rsidTr="003832D9">
        <w:tc>
          <w:tcPr>
            <w:tcW w:w="236" w:type="dxa"/>
          </w:tcPr>
          <w:p w14:paraId="15CBE2D9" w14:textId="77777777" w:rsidR="009933A0" w:rsidRPr="00575617" w:rsidRDefault="009933A0" w:rsidP="00647D0D">
            <w:pPr>
              <w:rPr>
                <w:rFonts w:ascii="Arial" w:hAnsi="Arial" w:cs="Arial"/>
                <w:sz w:val="20"/>
                <w:szCs w:val="20"/>
                <w:highlight w:val="yellow"/>
              </w:rPr>
            </w:pPr>
          </w:p>
        </w:tc>
        <w:tc>
          <w:tcPr>
            <w:tcW w:w="9136" w:type="dxa"/>
          </w:tcPr>
          <w:p w14:paraId="49CA6E68" w14:textId="77777777" w:rsidR="009933A0" w:rsidRPr="00575617" w:rsidRDefault="009933A0" w:rsidP="003832D9">
            <w:pPr>
              <w:tabs>
                <w:tab w:val="left" w:pos="9460"/>
              </w:tabs>
              <w:ind w:right="1170"/>
              <w:jc w:val="center"/>
              <w:rPr>
                <w:rFonts w:ascii="Arial" w:hAnsi="Arial" w:cs="Arial"/>
                <w:sz w:val="20"/>
                <w:szCs w:val="20"/>
                <w:highlight w:val="yellow"/>
              </w:rPr>
            </w:pPr>
          </w:p>
        </w:tc>
        <w:tc>
          <w:tcPr>
            <w:tcW w:w="236" w:type="dxa"/>
          </w:tcPr>
          <w:p w14:paraId="75FA61DF" w14:textId="77777777" w:rsidR="009933A0" w:rsidRPr="00575617" w:rsidRDefault="009933A0" w:rsidP="007361B2">
            <w:pPr>
              <w:jc w:val="center"/>
              <w:rPr>
                <w:rFonts w:ascii="Arial" w:hAnsi="Arial" w:cs="Arial"/>
                <w:sz w:val="20"/>
                <w:szCs w:val="20"/>
                <w:highlight w:val="yellow"/>
              </w:rPr>
            </w:pPr>
          </w:p>
        </w:tc>
      </w:tr>
      <w:tr w:rsidR="00227C83" w:rsidRPr="002F17C4" w14:paraId="149A6C7E" w14:textId="77777777" w:rsidTr="003832D9">
        <w:tc>
          <w:tcPr>
            <w:tcW w:w="236" w:type="dxa"/>
          </w:tcPr>
          <w:p w14:paraId="4A1739B8" w14:textId="77777777" w:rsidR="00227C83" w:rsidRPr="002F17C4" w:rsidRDefault="00227C83" w:rsidP="00307483">
            <w:pPr>
              <w:rPr>
                <w:rFonts w:ascii="Arial" w:hAnsi="Arial" w:cs="Arial"/>
                <w:sz w:val="20"/>
                <w:szCs w:val="20"/>
                <w:highlight w:val="yellow"/>
              </w:rPr>
            </w:pPr>
          </w:p>
        </w:tc>
        <w:tc>
          <w:tcPr>
            <w:tcW w:w="9136" w:type="dxa"/>
          </w:tcPr>
          <w:p w14:paraId="780E17F0" w14:textId="77777777" w:rsidR="00227C83" w:rsidRPr="002F17C4" w:rsidRDefault="00227C83" w:rsidP="007361B2">
            <w:pPr>
              <w:jc w:val="center"/>
              <w:rPr>
                <w:rFonts w:ascii="Arial" w:hAnsi="Arial" w:cs="Arial"/>
                <w:sz w:val="20"/>
                <w:szCs w:val="20"/>
                <w:highlight w:val="yellow"/>
              </w:rPr>
            </w:pPr>
          </w:p>
        </w:tc>
        <w:tc>
          <w:tcPr>
            <w:tcW w:w="236" w:type="dxa"/>
          </w:tcPr>
          <w:p w14:paraId="4FB9590F" w14:textId="77777777" w:rsidR="00227C83" w:rsidRPr="002F17C4" w:rsidRDefault="00227C83" w:rsidP="007361B2">
            <w:pPr>
              <w:jc w:val="center"/>
              <w:rPr>
                <w:rFonts w:ascii="Arial" w:hAnsi="Arial" w:cs="Arial"/>
                <w:sz w:val="20"/>
                <w:szCs w:val="20"/>
                <w:highlight w:val="yellow"/>
              </w:rPr>
            </w:pPr>
          </w:p>
        </w:tc>
      </w:tr>
    </w:tbl>
    <w:p w14:paraId="7C241F7E" w14:textId="77777777" w:rsidR="005A65A1" w:rsidRPr="00426585" w:rsidRDefault="005A65A1" w:rsidP="005A65A1">
      <w:pPr>
        <w:spacing w:line="360" w:lineRule="auto"/>
        <w:rPr>
          <w:rFonts w:ascii="Arial" w:hAnsi="Arial" w:cs="Arial"/>
          <w:color w:val="000000" w:themeColor="text1"/>
          <w:sz w:val="20"/>
          <w:szCs w:val="20"/>
        </w:rPr>
        <w:sectPr w:rsidR="005A65A1" w:rsidRPr="00426585">
          <w:headerReference w:type="default" r:id="rId17"/>
          <w:pgSz w:w="11906" w:h="16838"/>
          <w:pgMar w:top="1417" w:right="1701" w:bottom="1417" w:left="1701" w:header="708" w:footer="708" w:gutter="0"/>
          <w:cols w:space="708"/>
          <w:docGrid w:linePitch="360"/>
        </w:sectPr>
      </w:pPr>
    </w:p>
    <w:p w14:paraId="08462374" w14:textId="51CE1710" w:rsidR="00EF42AA" w:rsidRPr="00CD395C" w:rsidRDefault="00EF42AA" w:rsidP="00362C6F">
      <w:pPr>
        <w:spacing w:line="360" w:lineRule="auto"/>
        <w:ind w:left="1418" w:firstLine="709"/>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865643">
        <w:rPr>
          <w:rFonts w:ascii="Arial" w:hAnsi="Arial" w:cs="Arial"/>
          <w:b/>
          <w:sz w:val="20"/>
          <w:szCs w:val="20"/>
          <w:u w:val="single"/>
        </w:rPr>
        <w:t>62</w:t>
      </w:r>
      <w:r w:rsidRPr="00BA5F58">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p w14:paraId="3F2526CE" w14:textId="77777777" w:rsidR="00133E9C" w:rsidRPr="005F295F" w:rsidRDefault="00133E9C" w:rsidP="00133E9C">
      <w:pPr>
        <w:spacing w:line="360" w:lineRule="auto"/>
        <w:jc w:val="center"/>
        <w:rPr>
          <w:rFonts w:ascii="Arial" w:hAnsi="Arial" w:cs="Arial"/>
          <w:sz w:val="20"/>
          <w:szCs w:val="20"/>
        </w:rPr>
      </w:pPr>
      <w:r w:rsidRPr="005F295F">
        <w:rPr>
          <w:rFonts w:ascii="Arial" w:hAnsi="Arial" w:cs="Arial"/>
          <w:b/>
          <w:bCs/>
          <w:iCs/>
          <w:color w:val="000000"/>
          <w:sz w:val="20"/>
          <w:szCs w:val="20"/>
        </w:rPr>
        <w:t>ATA DE REGISTRO DE PREÇOS</w:t>
      </w:r>
    </w:p>
    <w:p w14:paraId="0F4E8E05"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A274E4">
        <w:rPr>
          <w:rFonts w:ascii="Arial" w:hAnsi="Arial" w:cs="Arial"/>
          <w:b/>
          <w:bCs/>
          <w:sz w:val="20"/>
          <w:szCs w:val="20"/>
        </w:rPr>
        <w:t>MUNICÍPIO DE MANDAGUAÇU</w:t>
      </w:r>
      <w:r w:rsidRPr="005F295F">
        <w:rPr>
          <w:rFonts w:ascii="Arial" w:hAnsi="Arial" w:cs="Arial"/>
          <w:sz w:val="20"/>
          <w:szCs w:val="20"/>
        </w:rPr>
        <w:t xml:space="preserve"> </w:t>
      </w:r>
    </w:p>
    <w:p w14:paraId="53AB1FD8"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ATA DE REGISTRO DE PREÇOS</w:t>
      </w:r>
    </w:p>
    <w:p w14:paraId="66F18CFD"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bCs/>
          <w:sz w:val="20"/>
          <w:szCs w:val="20"/>
        </w:rPr>
      </w:pPr>
      <w:r w:rsidRPr="005F295F">
        <w:rPr>
          <w:rFonts w:ascii="Arial" w:hAnsi="Arial" w:cs="Arial"/>
          <w:bCs/>
          <w:sz w:val="20"/>
          <w:szCs w:val="20"/>
        </w:rPr>
        <w:t>N.º .........</w:t>
      </w:r>
    </w:p>
    <w:p w14:paraId="25524F1A" w14:textId="113DC55B" w:rsidR="00133E9C" w:rsidRDefault="00133E9C" w:rsidP="00133E9C">
      <w:pPr>
        <w:widowControl w:val="0"/>
        <w:tabs>
          <w:tab w:val="center" w:pos="4779"/>
          <w:tab w:val="right" w:pos="9198"/>
        </w:tabs>
        <w:autoSpaceDE w:val="0"/>
        <w:autoSpaceDN w:val="0"/>
        <w:adjustRightInd w:val="0"/>
        <w:spacing w:before="120" w:after="120" w:line="360" w:lineRule="auto"/>
        <w:ind w:right="-28" w:firstLine="1418"/>
        <w:jc w:val="both"/>
        <w:rPr>
          <w:rFonts w:ascii="Arial" w:hAnsi="Arial" w:cs="Arial"/>
          <w:sz w:val="20"/>
          <w:szCs w:val="20"/>
        </w:rPr>
      </w:pPr>
      <w:r w:rsidRPr="5EBCF017">
        <w:rPr>
          <w:rFonts w:ascii="Arial" w:hAnsi="Arial" w:cs="Arial"/>
          <w:sz w:val="20"/>
          <w:szCs w:val="20"/>
        </w:rPr>
        <w:t>O</w:t>
      </w:r>
      <w:r>
        <w:rPr>
          <w:rFonts w:ascii="Arial" w:hAnsi="Arial" w:cs="Arial"/>
          <w:sz w:val="20"/>
          <w:szCs w:val="20"/>
        </w:rPr>
        <w:t xml:space="preserve"> </w:t>
      </w:r>
      <w:r w:rsidRPr="00A274E4">
        <w:rPr>
          <w:rFonts w:ascii="Arial" w:hAnsi="Arial" w:cs="Arial"/>
          <w:b/>
          <w:bCs/>
          <w:sz w:val="20"/>
          <w:szCs w:val="20"/>
        </w:rPr>
        <w:t>MUNICÍPIO DE MANDAGUAÇU</w:t>
      </w:r>
      <w:r w:rsidRPr="5EBCF017">
        <w:rPr>
          <w:rFonts w:ascii="Arial" w:hAnsi="Arial" w:cs="Arial"/>
          <w:sz w:val="20"/>
          <w:szCs w:val="20"/>
        </w:rPr>
        <w:t xml:space="preserve">, com sede na </w:t>
      </w:r>
      <w:r w:rsidRPr="00A274E4">
        <w:rPr>
          <w:rFonts w:ascii="Arial" w:hAnsi="Arial" w:cs="Arial"/>
          <w:sz w:val="20"/>
          <w:szCs w:val="20"/>
        </w:rPr>
        <w:t>Rua Bernardino Bogo, 175, na cidade de Mandaguaçu</w:t>
      </w:r>
      <w:r w:rsidRPr="5EBCF017">
        <w:rPr>
          <w:rFonts w:ascii="Arial" w:hAnsi="Arial" w:cs="Arial"/>
          <w:sz w:val="20"/>
          <w:szCs w:val="20"/>
        </w:rPr>
        <w:t xml:space="preserve">, inscrito no CNPJ/MF sob o nº </w:t>
      </w:r>
      <w:r w:rsidRPr="00A274E4">
        <w:rPr>
          <w:rFonts w:ascii="Arial" w:hAnsi="Arial" w:cs="Arial"/>
          <w:sz w:val="20"/>
          <w:szCs w:val="20"/>
        </w:rPr>
        <w:t>76.285.329/0001-08</w:t>
      </w:r>
      <w:r w:rsidRPr="5EBCF017">
        <w:rPr>
          <w:rFonts w:ascii="Arial" w:hAnsi="Arial" w:cs="Arial"/>
          <w:sz w:val="20"/>
          <w:szCs w:val="20"/>
        </w:rPr>
        <w:t>, neste ato representado pelo</w:t>
      </w:r>
      <w:r>
        <w:rPr>
          <w:rFonts w:ascii="Arial" w:hAnsi="Arial" w:cs="Arial"/>
          <w:sz w:val="20"/>
          <w:szCs w:val="20"/>
        </w:rPr>
        <w:t xml:space="preserve"> prefeito municipal, </w:t>
      </w:r>
      <w:r w:rsidR="00886AE9">
        <w:rPr>
          <w:rFonts w:ascii="Arial" w:hAnsi="Arial" w:cs="Arial"/>
          <w:sz w:val="20"/>
          <w:szCs w:val="20"/>
        </w:rPr>
        <w:t>Jose Roberto Mendes</w:t>
      </w:r>
      <w:r w:rsidRPr="5EBCF017">
        <w:rPr>
          <w:rFonts w:ascii="Arial" w:hAnsi="Arial" w:cs="Arial"/>
          <w:sz w:val="20"/>
          <w:szCs w:val="20"/>
        </w:rPr>
        <w:t>, portador d</w:t>
      </w:r>
      <w:r>
        <w:rPr>
          <w:rFonts w:ascii="Arial" w:hAnsi="Arial" w:cs="Arial"/>
          <w:sz w:val="20"/>
          <w:szCs w:val="20"/>
        </w:rPr>
        <w:t>o</w:t>
      </w:r>
      <w:r w:rsidRPr="5EBCF017">
        <w:rPr>
          <w:rFonts w:ascii="Arial" w:hAnsi="Arial" w:cs="Arial"/>
          <w:sz w:val="20"/>
          <w:szCs w:val="20"/>
        </w:rPr>
        <w:t xml:space="preserve"> </w:t>
      </w:r>
      <w:r>
        <w:rPr>
          <w:rFonts w:ascii="Arial" w:hAnsi="Arial" w:cs="Arial"/>
          <w:sz w:val="20"/>
          <w:szCs w:val="20"/>
        </w:rPr>
        <w:t xml:space="preserve">RG Nº **** e do CPF Nº </w:t>
      </w:r>
      <w:r w:rsidR="00886AE9">
        <w:rPr>
          <w:rFonts w:ascii="Arial" w:hAnsi="Arial" w:cs="Arial"/>
          <w:sz w:val="20"/>
          <w:szCs w:val="20"/>
        </w:rPr>
        <w:t>..........</w:t>
      </w:r>
      <w:r w:rsidRPr="5EBCF017">
        <w:rPr>
          <w:rFonts w:ascii="Arial" w:hAnsi="Arial" w:cs="Arial"/>
          <w:sz w:val="20"/>
          <w:szCs w:val="20"/>
        </w:rPr>
        <w:t xml:space="preserve">, considerando o julgamento da licitação na modalidade de </w:t>
      </w:r>
      <w:r w:rsidRPr="007E2862">
        <w:rPr>
          <w:rFonts w:ascii="Arial" w:hAnsi="Arial" w:cs="Arial"/>
          <w:sz w:val="20"/>
          <w:szCs w:val="20"/>
        </w:rPr>
        <w:t>pregão, na forma eletrônica, para REGISTRO DE PREÇOS</w:t>
      </w:r>
      <w:r>
        <w:rPr>
          <w:rFonts w:ascii="Arial" w:hAnsi="Arial" w:cs="Arial"/>
          <w:sz w:val="20"/>
          <w:szCs w:val="20"/>
        </w:rPr>
        <w:t xml:space="preserve"> </w:t>
      </w:r>
      <w:r w:rsidRPr="5EBCF017">
        <w:rPr>
          <w:rFonts w:ascii="Arial" w:hAnsi="Arial" w:cs="Arial"/>
          <w:sz w:val="20"/>
          <w:szCs w:val="20"/>
        </w:rPr>
        <w:t>nº ......./20</w:t>
      </w:r>
      <w:r>
        <w:rPr>
          <w:rFonts w:ascii="Arial" w:hAnsi="Arial" w:cs="Arial"/>
          <w:sz w:val="20"/>
          <w:szCs w:val="20"/>
        </w:rPr>
        <w:t>2</w:t>
      </w:r>
      <w:r w:rsidRPr="5EBCF017">
        <w:rPr>
          <w:rFonts w:ascii="Arial" w:hAnsi="Arial" w:cs="Arial"/>
          <w:sz w:val="20"/>
          <w:szCs w:val="20"/>
        </w:rPr>
        <w:t>..., publicada no ...... de ...../...../20</w:t>
      </w:r>
      <w:r>
        <w:rPr>
          <w:rFonts w:ascii="Arial" w:hAnsi="Arial" w:cs="Arial"/>
          <w:sz w:val="20"/>
          <w:szCs w:val="20"/>
        </w:rPr>
        <w:t>2</w:t>
      </w:r>
      <w:r w:rsidRPr="5EBCF017">
        <w:rPr>
          <w:rFonts w:ascii="Arial" w:hAnsi="Arial" w:cs="Arial"/>
          <w:sz w:val="20"/>
          <w:szCs w:val="20"/>
        </w:rPr>
        <w:t>....., processo administrativo n.º ........, RESOLVE registrar os preços da(s)</w:t>
      </w:r>
      <w:r>
        <w:rPr>
          <w:rFonts w:ascii="Arial" w:hAnsi="Arial" w:cs="Arial"/>
          <w:sz w:val="20"/>
          <w:szCs w:val="20"/>
        </w:rPr>
        <w:t xml:space="preserve">  </w:t>
      </w:r>
      <w:r w:rsidRPr="5EBCF017">
        <w:rPr>
          <w:rFonts w:ascii="Arial" w:hAnsi="Arial" w:cs="Arial"/>
          <w:sz w:val="20"/>
          <w:szCs w:val="20"/>
        </w:rPr>
        <w:t>empresa(s) indicada(s) e qualificada(s) nesta ATA, de acordo com a classificação por ela(s) alcançada(s) e na(s)</w:t>
      </w:r>
      <w:r>
        <w:rPr>
          <w:rFonts w:ascii="Arial" w:hAnsi="Arial" w:cs="Arial"/>
          <w:sz w:val="20"/>
          <w:szCs w:val="20"/>
        </w:rPr>
        <w:t xml:space="preserve">  </w:t>
      </w:r>
      <w:r w:rsidRPr="5EBCF017">
        <w:rPr>
          <w:rFonts w:ascii="Arial" w:hAnsi="Arial" w:cs="Arial"/>
          <w:sz w:val="20"/>
          <w:szCs w:val="20"/>
        </w:rPr>
        <w:t>quantidade(s)</w:t>
      </w:r>
      <w:r>
        <w:rPr>
          <w:rFonts w:ascii="Arial" w:hAnsi="Arial" w:cs="Arial"/>
          <w:sz w:val="20"/>
          <w:szCs w:val="20"/>
        </w:rPr>
        <w:t xml:space="preserve">  </w:t>
      </w:r>
      <w:r w:rsidRPr="5EBCF017">
        <w:rPr>
          <w:rFonts w:ascii="Arial" w:hAnsi="Arial" w:cs="Arial"/>
          <w:sz w:val="20"/>
          <w:szCs w:val="20"/>
        </w:rPr>
        <w:t xml:space="preserve">cotada(s), atendendo as condições </w:t>
      </w:r>
      <w:r w:rsidRPr="007B2846">
        <w:rPr>
          <w:rFonts w:ascii="Arial" w:hAnsi="Arial" w:cs="Arial"/>
          <w:sz w:val="20"/>
          <w:szCs w:val="20"/>
        </w:rPr>
        <w:t xml:space="preserve">previstas no </w:t>
      </w:r>
      <w:r w:rsidRPr="007E2862">
        <w:rPr>
          <w:rFonts w:ascii="Arial" w:hAnsi="Arial" w:cs="Arial"/>
          <w:sz w:val="20"/>
          <w:szCs w:val="20"/>
        </w:rPr>
        <w:t>Edital de licitação</w:t>
      </w:r>
      <w:r w:rsidRPr="5EBCF017">
        <w:rPr>
          <w:rFonts w:ascii="Arial" w:hAnsi="Arial" w:cs="Arial"/>
          <w:sz w:val="20"/>
          <w:szCs w:val="20"/>
        </w:rPr>
        <w:t xml:space="preserve">, sujeitando-se as partes às normas constantes na Lei nº </w:t>
      </w:r>
      <w:r>
        <w:rPr>
          <w:rFonts w:ascii="Arial" w:hAnsi="Arial" w:cs="Arial"/>
          <w:sz w:val="20"/>
          <w:szCs w:val="20"/>
        </w:rPr>
        <w:t>14.133, de 1º de abril de 2021,</w:t>
      </w:r>
      <w:r w:rsidRPr="5EBCF017">
        <w:rPr>
          <w:rFonts w:ascii="Arial" w:hAnsi="Arial" w:cs="Arial"/>
          <w:sz w:val="20"/>
          <w:szCs w:val="20"/>
        </w:rPr>
        <w:t xml:space="preserve"> e em conformidade com as disposições a seguir:</w:t>
      </w:r>
    </w:p>
    <w:p w14:paraId="69BD4E46" w14:textId="77777777" w:rsidR="00133E9C" w:rsidRPr="00636001" w:rsidRDefault="00133E9C" w:rsidP="00D66370">
      <w:pPr>
        <w:pStyle w:val="Nivel01"/>
        <w:numPr>
          <w:ilvl w:val="0"/>
          <w:numId w:val="22"/>
        </w:numPr>
        <w:suppressAutoHyphens w:val="0"/>
        <w:spacing w:before="120" w:after="120" w:line="360" w:lineRule="auto"/>
        <w:ind w:left="0" w:firstLine="0"/>
      </w:pPr>
      <w:r w:rsidRPr="00636001">
        <w:t>DO OBJETO</w:t>
      </w:r>
    </w:p>
    <w:p w14:paraId="1E70CF10" w14:textId="28303434" w:rsidR="00133E9C" w:rsidRPr="00A73D95" w:rsidRDefault="00133E9C" w:rsidP="00A73D95">
      <w:pPr>
        <w:pStyle w:val="Ttulo2"/>
        <w:tabs>
          <w:tab w:val="left" w:pos="2127"/>
        </w:tabs>
        <w:spacing w:before="36" w:line="276" w:lineRule="auto"/>
        <w:ind w:right="704"/>
        <w:jc w:val="both"/>
        <w:rPr>
          <w:rFonts w:ascii="Arial" w:hAnsi="Arial" w:cs="Arial"/>
          <w:b w:val="0"/>
          <w:bCs/>
          <w:sz w:val="20"/>
        </w:rPr>
      </w:pPr>
      <w:r w:rsidRPr="006F1D6E">
        <w:rPr>
          <w:rFonts w:ascii="Arial" w:hAnsi="Arial" w:cs="Arial"/>
          <w:sz w:val="20"/>
        </w:rPr>
        <w:t>A presente Ata tem por objeto o</w:t>
      </w:r>
      <w:r w:rsidR="00D625D3">
        <w:rPr>
          <w:rFonts w:ascii="Arial" w:hAnsi="Arial" w:cs="Arial"/>
          <w:sz w:val="20"/>
        </w:rPr>
        <w:t xml:space="preserve"> </w:t>
      </w:r>
      <w:r w:rsidR="00D625D3" w:rsidRPr="0072065F">
        <w:t>Registro de preços para futura e eventual contratação de pessoa jurídica especializada na prestação de serviços de manutenção, revestimento e rebobinamento de motores, dentre outros serviços correlatos, bem como para o fornecimento de materiais diversos, tais como bombas, motores, bombeadores, capacitores, chaves de partida, curvas, tubos e demais itens correlatos, destinados ao atendimento das demandas da Secretaria Municipal de Agricultura e Pecuária</w:t>
      </w:r>
      <w:r w:rsidRPr="00A73D95">
        <w:rPr>
          <w:rFonts w:ascii="Arial" w:hAnsi="Arial" w:cs="Arial"/>
          <w:sz w:val="20"/>
        </w:rPr>
        <w:t xml:space="preserve">, especificado(s) no(s) item(ns).......... do .......... Termo de Referência, anexo </w:t>
      </w:r>
      <w:r w:rsidRPr="00A73D95">
        <w:rPr>
          <w:rFonts w:ascii="Arial" w:hAnsi="Arial" w:cs="Arial"/>
          <w:i/>
          <w:color w:val="FF0000"/>
          <w:sz w:val="20"/>
          <w:highlight w:val="yellow"/>
        </w:rPr>
        <w:t>...... [do edital de Licitação nº ........../20...</w:t>
      </w:r>
      <w:r w:rsidRPr="00A73D95">
        <w:rPr>
          <w:rFonts w:ascii="Arial" w:hAnsi="Arial" w:cs="Arial"/>
          <w:sz w:val="20"/>
        </w:rPr>
        <w:t>, que é parte integrante desta Ata, assim como as propostas cujos preços tenham sido registrados, independentemente de transcrição.</w:t>
      </w:r>
    </w:p>
    <w:p w14:paraId="51C015BD" w14:textId="77777777" w:rsidR="00133E9C" w:rsidRPr="005F295F" w:rsidRDefault="00133E9C" w:rsidP="00D66370">
      <w:pPr>
        <w:pStyle w:val="Nivel01"/>
        <w:numPr>
          <w:ilvl w:val="0"/>
          <w:numId w:val="22"/>
        </w:numPr>
        <w:suppressAutoHyphens w:val="0"/>
        <w:spacing w:before="120" w:after="120" w:line="360" w:lineRule="auto"/>
        <w:ind w:left="0" w:firstLine="0"/>
      </w:pPr>
      <w:r w:rsidRPr="00636001">
        <w:t>DOS</w:t>
      </w:r>
      <w:r w:rsidRPr="005F295F">
        <w:t xml:space="preserve"> PREÇOS, ESPECIFICAÇÕES E QUANTITATIVOS</w:t>
      </w:r>
    </w:p>
    <w:p w14:paraId="510ED165" w14:textId="20BEE4D5" w:rsidR="00133E9C" w:rsidRDefault="00133E9C" w:rsidP="00D66370">
      <w:pPr>
        <w:pStyle w:val="Nivel2"/>
        <w:numPr>
          <w:ilvl w:val="1"/>
          <w:numId w:val="22"/>
        </w:numPr>
        <w:spacing w:line="360" w:lineRule="auto"/>
        <w:ind w:left="0" w:firstLine="0"/>
      </w:pPr>
      <w:r w:rsidRPr="005F295F">
        <w:t>O preço registrado, as especificações do objeto, a</w:t>
      </w:r>
      <w:r>
        <w:t>s</w:t>
      </w:r>
      <w:r w:rsidRPr="005F295F">
        <w:t xml:space="preserve"> quantidade</w:t>
      </w:r>
      <w:r>
        <w:t>s mínimas e máximas de cada item</w:t>
      </w:r>
      <w:r w:rsidRPr="005F295F">
        <w:t xml:space="preserve">,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40"/>
        <w:gridCol w:w="2622"/>
        <w:gridCol w:w="1121"/>
        <w:gridCol w:w="841"/>
        <w:gridCol w:w="841"/>
        <w:gridCol w:w="844"/>
      </w:tblGrid>
      <w:tr w:rsidR="00133E9C" w:rsidRPr="005F295F" w14:paraId="60F421C7" w14:textId="77777777" w:rsidTr="008F0E8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83F272"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14:paraId="20F8E8B1"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14:paraId="080389A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0AC4536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color w:val="FF0000"/>
                <w:sz w:val="20"/>
                <w:szCs w:val="20"/>
              </w:rPr>
            </w:pPr>
            <w:r w:rsidRPr="005F295F">
              <w:rPr>
                <w:rFonts w:ascii="Arial" w:hAnsi="Arial" w:cs="Arial"/>
                <w:sz w:val="20"/>
                <w:szCs w:val="20"/>
              </w:rPr>
              <w:t xml:space="preserve">Fornecedor </w:t>
            </w:r>
            <w:r w:rsidRPr="005F295F">
              <w:rPr>
                <w:rFonts w:ascii="Arial" w:hAnsi="Arial" w:cs="Arial"/>
                <w:i/>
                <w:color w:val="FF0000"/>
                <w:sz w:val="20"/>
                <w:szCs w:val="20"/>
              </w:rPr>
              <w:t>(razão social, CNPJ/MF, endereço, contatos, representante)</w:t>
            </w:r>
          </w:p>
          <w:p w14:paraId="28BFCBA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p>
        </w:tc>
      </w:tr>
      <w:tr w:rsidR="00133E9C" w:rsidRPr="005F295F" w14:paraId="3C59F750" w14:textId="77777777" w:rsidTr="00D625D3">
        <w:trPr>
          <w:trHeight w:val="674"/>
        </w:trPr>
        <w:tc>
          <w:tcPr>
            <w:tcW w:w="497" w:type="dxa"/>
            <w:tcBorders>
              <w:top w:val="nil"/>
              <w:left w:val="single" w:sz="2" w:space="0" w:color="000000"/>
              <w:bottom w:val="single" w:sz="2" w:space="0" w:color="000000"/>
              <w:right w:val="nil"/>
            </w:tcBorders>
            <w:vAlign w:val="center"/>
          </w:tcPr>
          <w:p w14:paraId="10C0A8E9"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14:paraId="4A1CAF6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498234E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14:paraId="233428A8"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40" w:type="dxa"/>
            <w:tcBorders>
              <w:top w:val="nil"/>
              <w:left w:val="single" w:sz="2" w:space="0" w:color="000000"/>
              <w:bottom w:val="single" w:sz="2" w:space="0" w:color="000000"/>
              <w:right w:val="nil"/>
            </w:tcBorders>
          </w:tcPr>
          <w:p w14:paraId="23088B5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14:paraId="19D6B8C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w:t>
            </w:r>
            <w:r w:rsidRPr="005F295F">
              <w:rPr>
                <w:rFonts w:ascii="Arial" w:hAnsi="Arial" w:cs="Arial"/>
                <w:i/>
                <w:iCs/>
                <w:sz w:val="20"/>
                <w:szCs w:val="20"/>
              </w:rPr>
              <w:lastRenderedPageBreak/>
              <w:t>se exigido no edital)</w:t>
            </w:r>
          </w:p>
        </w:tc>
        <w:tc>
          <w:tcPr>
            <w:tcW w:w="2622" w:type="dxa"/>
            <w:tcBorders>
              <w:top w:val="nil"/>
              <w:left w:val="single" w:sz="2" w:space="0" w:color="000000"/>
              <w:bottom w:val="single" w:sz="2" w:space="0" w:color="000000"/>
              <w:right w:val="nil"/>
            </w:tcBorders>
          </w:tcPr>
          <w:p w14:paraId="5D7AEC1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lastRenderedPageBreak/>
              <w:t>Unidade</w:t>
            </w:r>
          </w:p>
        </w:tc>
        <w:tc>
          <w:tcPr>
            <w:tcW w:w="1121" w:type="dxa"/>
            <w:tcBorders>
              <w:top w:val="nil"/>
              <w:left w:val="single" w:sz="2" w:space="0" w:color="000000"/>
              <w:bottom w:val="single" w:sz="2" w:space="0" w:color="000000"/>
              <w:right w:val="nil"/>
            </w:tcBorders>
          </w:tcPr>
          <w:p w14:paraId="4FC0846D"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Pr>
                <w:rFonts w:ascii="Arial" w:hAnsi="Arial" w:cs="Arial"/>
                <w:sz w:val="20"/>
                <w:szCs w:val="20"/>
              </w:rPr>
              <w:t>Máxima</w:t>
            </w:r>
          </w:p>
        </w:tc>
        <w:tc>
          <w:tcPr>
            <w:tcW w:w="841" w:type="dxa"/>
            <w:tcBorders>
              <w:top w:val="nil"/>
              <w:left w:val="single" w:sz="2" w:space="0" w:color="000000"/>
              <w:bottom w:val="single" w:sz="2" w:space="0" w:color="000000"/>
              <w:right w:val="single" w:sz="2" w:space="0" w:color="000000"/>
            </w:tcBorders>
          </w:tcPr>
          <w:p w14:paraId="27A5216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04FFB4DB"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Valor Un</w:t>
            </w:r>
          </w:p>
        </w:tc>
        <w:tc>
          <w:tcPr>
            <w:tcW w:w="844" w:type="dxa"/>
            <w:tcBorders>
              <w:top w:val="nil"/>
              <w:left w:val="single" w:sz="2" w:space="0" w:color="000000"/>
              <w:bottom w:val="single" w:sz="2" w:space="0" w:color="000000"/>
              <w:right w:val="single" w:sz="2" w:space="0" w:color="000000"/>
            </w:tcBorders>
          </w:tcPr>
          <w:p w14:paraId="60C9E4C3"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133E9C" w:rsidRPr="005F295F" w14:paraId="09C23E01" w14:textId="77777777" w:rsidTr="00D625D3">
        <w:trPr>
          <w:trHeight w:val="174"/>
        </w:trPr>
        <w:tc>
          <w:tcPr>
            <w:tcW w:w="497" w:type="dxa"/>
            <w:tcBorders>
              <w:top w:val="nil"/>
              <w:left w:val="single" w:sz="2" w:space="0" w:color="000000"/>
              <w:bottom w:val="single" w:sz="2" w:space="0" w:color="000000"/>
              <w:right w:val="nil"/>
            </w:tcBorders>
          </w:tcPr>
          <w:p w14:paraId="6271962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3A9AF538"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65BE3A0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40" w:type="dxa"/>
            <w:tcBorders>
              <w:top w:val="nil"/>
              <w:left w:val="single" w:sz="2" w:space="0" w:color="000000"/>
              <w:bottom w:val="single" w:sz="2" w:space="0" w:color="000000"/>
              <w:right w:val="nil"/>
            </w:tcBorders>
          </w:tcPr>
          <w:p w14:paraId="4DC468AB"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2622" w:type="dxa"/>
            <w:tcBorders>
              <w:top w:val="nil"/>
              <w:left w:val="single" w:sz="2" w:space="0" w:color="000000"/>
              <w:bottom w:val="single" w:sz="2" w:space="0" w:color="000000"/>
              <w:right w:val="nil"/>
            </w:tcBorders>
          </w:tcPr>
          <w:p w14:paraId="02F0515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586C9187"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5817C09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224505FA"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4D03117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r>
    </w:tbl>
    <w:p w14:paraId="2B70401B" w14:textId="77777777" w:rsidR="00133E9C" w:rsidRPr="007B2846" w:rsidRDefault="00133E9C" w:rsidP="00D66370">
      <w:pPr>
        <w:pStyle w:val="Nivel01"/>
        <w:numPr>
          <w:ilvl w:val="0"/>
          <w:numId w:val="22"/>
        </w:numPr>
        <w:suppressAutoHyphens w:val="0"/>
        <w:spacing w:before="120" w:after="120" w:line="360" w:lineRule="auto"/>
        <w:ind w:left="0" w:firstLine="0"/>
      </w:pPr>
      <w:r w:rsidRPr="007B2846">
        <w:t>ÓRGÃO(S) GERENCIADOR E  PARTICIPANTE(S)</w:t>
      </w:r>
    </w:p>
    <w:p w14:paraId="0C5810F9" w14:textId="125327F0" w:rsidR="00133E9C" w:rsidRPr="007B2846" w:rsidRDefault="00133E9C" w:rsidP="00D66370">
      <w:pPr>
        <w:pStyle w:val="Nivel2"/>
        <w:numPr>
          <w:ilvl w:val="1"/>
          <w:numId w:val="22"/>
        </w:numPr>
        <w:spacing w:line="360" w:lineRule="auto"/>
        <w:ind w:left="0" w:firstLine="0"/>
      </w:pPr>
      <w:r w:rsidRPr="007B2846">
        <w:t xml:space="preserve">O órgão gerenciador será </w:t>
      </w:r>
      <w:r w:rsidR="00C22797">
        <w:t>a Secretaria</w:t>
      </w:r>
      <w:r>
        <w:t xml:space="preserve"> de</w:t>
      </w:r>
      <w:r w:rsidR="004E7412">
        <w:t xml:space="preserve"> ......</w:t>
      </w:r>
      <w:r w:rsidRPr="007B2846">
        <w:t>.</w:t>
      </w:r>
    </w:p>
    <w:p w14:paraId="0BC58064" w14:textId="77777777" w:rsidR="00133E9C" w:rsidRPr="00D1456C" w:rsidRDefault="00133E9C" w:rsidP="00D66370">
      <w:pPr>
        <w:pStyle w:val="Nivel01"/>
        <w:numPr>
          <w:ilvl w:val="0"/>
          <w:numId w:val="22"/>
        </w:numPr>
        <w:suppressAutoHyphens w:val="0"/>
        <w:spacing w:before="120" w:after="120" w:line="360" w:lineRule="auto"/>
        <w:ind w:left="0" w:firstLine="0"/>
      </w:pPr>
      <w:r>
        <w:t>VALIDADE, FORMALIZAÇÃO DA ATA DE REGISTRO DE PREÇOS E CADASTRO RESERVA</w:t>
      </w:r>
    </w:p>
    <w:p w14:paraId="32DB2FE1" w14:textId="77777777" w:rsidR="00133E9C" w:rsidRPr="00B63622" w:rsidRDefault="00133E9C" w:rsidP="00D66370">
      <w:pPr>
        <w:pStyle w:val="Nivel2"/>
        <w:numPr>
          <w:ilvl w:val="1"/>
          <w:numId w:val="22"/>
        </w:numPr>
        <w:spacing w:line="360" w:lineRule="auto"/>
        <w:ind w:left="0" w:firstLine="0"/>
        <w:rPr>
          <w:iCs/>
        </w:rPr>
      </w:pPr>
      <w:r w:rsidRPr="005F295F">
        <w:t>A validade da Ata de Registro de Preços será de</w:t>
      </w:r>
      <w:r>
        <w:t xml:space="preserve"> 1 (um) ano, contado a</w:t>
      </w:r>
      <w:r w:rsidRPr="005F295F">
        <w:t xml:space="preserve"> partir do</w:t>
      </w:r>
      <w:r>
        <w:t xml:space="preserve"> primeiro dia útil subsequente à data de divulgação no PNCP</w:t>
      </w:r>
      <w:r w:rsidRPr="005F295F">
        <w:t xml:space="preserve">, </w:t>
      </w:r>
      <w:r w:rsidRPr="00FE3845">
        <w:t>podendo ser prorrogada por igual período, mediante a anuência do fornecedor, desde que comprovado o preço vantajoso.</w:t>
      </w:r>
    </w:p>
    <w:p w14:paraId="1DC8A362" w14:textId="77777777" w:rsidR="00133E9C" w:rsidRDefault="00133E9C" w:rsidP="00D66370">
      <w:pPr>
        <w:pStyle w:val="Nvel3"/>
        <w:numPr>
          <w:ilvl w:val="2"/>
          <w:numId w:val="22"/>
        </w:numPr>
        <w:spacing w:line="360" w:lineRule="auto"/>
        <w:ind w:left="284" w:firstLine="0"/>
      </w:pPr>
      <w:r w:rsidRPr="00B63622">
        <w:t>O</w:t>
      </w:r>
      <w:r>
        <w:t xml:space="preserve"> </w:t>
      </w:r>
      <w:r w:rsidRPr="00B63622">
        <w:t>contrato</w:t>
      </w:r>
      <w:r>
        <w:t xml:space="preserve"> </w:t>
      </w:r>
      <w:r w:rsidRPr="00B63622">
        <w:t>decorrente</w:t>
      </w:r>
      <w:r>
        <w:t xml:space="preserve"> </w:t>
      </w:r>
      <w:r w:rsidRPr="00B63622">
        <w:t>da</w:t>
      </w:r>
      <w:r>
        <w:t xml:space="preserve"> </w:t>
      </w:r>
      <w:r w:rsidRPr="00B63622">
        <w:t>ata</w:t>
      </w:r>
      <w:r>
        <w:t xml:space="preserve"> </w:t>
      </w:r>
      <w:r w:rsidRPr="00B63622">
        <w:t>de</w:t>
      </w:r>
      <w:r>
        <w:t xml:space="preserve"> </w:t>
      </w:r>
      <w:r w:rsidRPr="00B63622">
        <w:t>registro</w:t>
      </w:r>
      <w:r>
        <w:t xml:space="preserve"> </w:t>
      </w:r>
      <w:r w:rsidRPr="00B63622">
        <w:t>de</w:t>
      </w:r>
      <w:r>
        <w:t xml:space="preserve"> </w:t>
      </w:r>
      <w:r w:rsidRPr="00B63622">
        <w:t>preços</w:t>
      </w:r>
      <w:r>
        <w:t xml:space="preserve"> </w:t>
      </w:r>
      <w:r w:rsidRPr="00B63622">
        <w:t>terá</w:t>
      </w:r>
      <w:r>
        <w:t xml:space="preserve"> </w:t>
      </w:r>
      <w:r w:rsidRPr="00B63622">
        <w:t>sua</w:t>
      </w:r>
      <w:r>
        <w:t xml:space="preserve"> </w:t>
      </w:r>
      <w:r w:rsidRPr="00B63622">
        <w:t>vigência</w:t>
      </w:r>
      <w:r>
        <w:t xml:space="preserve"> </w:t>
      </w:r>
      <w:r w:rsidRPr="00B63622">
        <w:t>estabelecida n</w:t>
      </w:r>
      <w:r>
        <w:t xml:space="preserve">o próprio instrumento contratual e observará </w:t>
      </w:r>
      <w:r w:rsidRPr="0000620C">
        <w:t>no momento da contratação e a cada exercício financeiro a disponibilidade de créditos orçamentários, bem como a previsão no plano plurianual, quando ultrapassar 1 (um) exercício financeiro</w:t>
      </w:r>
      <w:r w:rsidRPr="00B63622">
        <w:t>.</w:t>
      </w:r>
    </w:p>
    <w:p w14:paraId="35309582" w14:textId="77777777" w:rsidR="00133E9C" w:rsidRPr="00B63622" w:rsidRDefault="00133E9C" w:rsidP="00D66370">
      <w:pPr>
        <w:pStyle w:val="Nvel3"/>
        <w:numPr>
          <w:ilvl w:val="2"/>
          <w:numId w:val="22"/>
        </w:numPr>
        <w:spacing w:line="360" w:lineRule="auto"/>
        <w:ind w:left="284" w:firstLine="0"/>
      </w:pPr>
      <w:r>
        <w:t>Na formalização do contrato ou do instrumento substituto deverá haver a indicação da disponibilidade dos créditos orçamentários respectivos.</w:t>
      </w:r>
    </w:p>
    <w:p w14:paraId="23E46AD4" w14:textId="77777777" w:rsidR="00133E9C" w:rsidRDefault="00133E9C" w:rsidP="00D66370">
      <w:pPr>
        <w:pStyle w:val="Nivel2"/>
        <w:numPr>
          <w:ilvl w:val="1"/>
          <w:numId w:val="22"/>
        </w:numPr>
        <w:spacing w:line="360" w:lineRule="auto"/>
        <w:ind w:left="0" w:firstLine="0"/>
      </w:pPr>
      <w:r w:rsidRPr="00C74737">
        <w:t>A contratação com os fornecedores registrados na ata será formalizada pelo órgão</w:t>
      </w:r>
      <w:r>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t xml:space="preserve"> </w:t>
      </w:r>
      <w:r w:rsidRPr="00C74737">
        <w:t>despesa, autorização de compra ou outro instrumento hábil, conforme o art. 95 da Lei nº 14.133, de 2021.</w:t>
      </w:r>
    </w:p>
    <w:p w14:paraId="0CE30F40" w14:textId="1409838B" w:rsidR="00133E9C" w:rsidRPr="00C82CB6" w:rsidRDefault="00133E9C" w:rsidP="00D66370">
      <w:pPr>
        <w:pStyle w:val="Nvel3"/>
        <w:numPr>
          <w:ilvl w:val="2"/>
          <w:numId w:val="22"/>
        </w:numPr>
        <w:spacing w:line="360" w:lineRule="auto"/>
        <w:ind w:left="284" w:firstLine="0"/>
      </w:pPr>
      <w:r w:rsidRPr="00C74737">
        <w:lastRenderedPageBreak/>
        <w:t xml:space="preserve"> </w:t>
      </w:r>
      <w:r w:rsidRPr="007B2846">
        <w:t>O instrumento contratual deverá ser assinado no prazo de validade da ata de registro de preços.</w:t>
      </w:r>
    </w:p>
    <w:p w14:paraId="7DCCC19E" w14:textId="77777777" w:rsidR="00133E9C" w:rsidRPr="007B2846" w:rsidRDefault="00133E9C" w:rsidP="00D66370">
      <w:pPr>
        <w:pStyle w:val="Nivel2"/>
        <w:numPr>
          <w:ilvl w:val="1"/>
          <w:numId w:val="22"/>
        </w:numPr>
        <w:spacing w:line="360" w:lineRule="auto"/>
        <w:ind w:left="0" w:firstLine="0"/>
      </w:pPr>
      <w:r w:rsidRPr="007B2846">
        <w:t>Os contratos decorrentes do sistema de registro de preços poderão ser alterados, observado o art. 124 da Lei nº 14.133, de 2021.</w:t>
      </w:r>
    </w:p>
    <w:p w14:paraId="332CD385" w14:textId="77777777" w:rsidR="00133E9C" w:rsidRPr="00C82CB6" w:rsidRDefault="00133E9C" w:rsidP="00D66370">
      <w:pPr>
        <w:pStyle w:val="Nivel2"/>
        <w:numPr>
          <w:ilvl w:val="1"/>
          <w:numId w:val="22"/>
        </w:numPr>
        <w:spacing w:line="360" w:lineRule="auto"/>
        <w:ind w:left="0" w:firstLine="0"/>
      </w:pPr>
      <w:r w:rsidRPr="00C82CB6">
        <w:t>Após a homologação da licitação ou da contratação direta, deverão ser observadas as seguintes condições para formalização da ata de registro de preços:</w:t>
      </w:r>
    </w:p>
    <w:p w14:paraId="59BB5860" w14:textId="77777777" w:rsidR="00133E9C" w:rsidRPr="00C82CB6" w:rsidRDefault="00133E9C" w:rsidP="00D66370">
      <w:pPr>
        <w:pStyle w:val="Nvel3"/>
        <w:numPr>
          <w:ilvl w:val="2"/>
          <w:numId w:val="22"/>
        </w:numPr>
        <w:spacing w:line="360" w:lineRule="auto"/>
        <w:ind w:left="284" w:firstLine="0"/>
      </w:pPr>
      <w:r>
        <w:t>S</w:t>
      </w:r>
      <w:r w:rsidRPr="00666FEB">
        <w:t>erão registrados na ata os preços e os quan</w:t>
      </w:r>
      <w:r>
        <w:t>ti</w:t>
      </w:r>
      <w:r w:rsidRPr="00666FEB">
        <w:t>ta</w:t>
      </w:r>
      <w:r>
        <w:rPr>
          <w:rFonts w:eastAsia="Arial"/>
        </w:rPr>
        <w:t>ti</w:t>
      </w:r>
      <w:r w:rsidRPr="00666FEB">
        <w:t>vos do adjudicatário</w:t>
      </w:r>
      <w:r>
        <w:t xml:space="preserve">, devendo ser </w:t>
      </w:r>
      <w:r w:rsidRPr="007B2846">
        <w:t xml:space="preserve">observada a possibilidade de o licitante oferecer ou não proposta em quantitativo inferior ao máximo previsto </w:t>
      </w:r>
      <w:r w:rsidRPr="007E2862">
        <w:rPr>
          <w:i/>
          <w:iCs/>
        </w:rPr>
        <w:t>no edital</w:t>
      </w:r>
      <w:r w:rsidRPr="007E2862">
        <w:t xml:space="preserve"> </w:t>
      </w:r>
      <w:r w:rsidRPr="007B2846">
        <w:t>e se obrigar nos limites dela;</w:t>
      </w:r>
    </w:p>
    <w:p w14:paraId="033A4A86" w14:textId="77777777" w:rsidR="00133E9C" w:rsidRPr="007B2846" w:rsidRDefault="00133E9C" w:rsidP="00D66370">
      <w:pPr>
        <w:pStyle w:val="Nvel3"/>
        <w:numPr>
          <w:ilvl w:val="2"/>
          <w:numId w:val="22"/>
        </w:numPr>
        <w:spacing w:line="360" w:lineRule="auto"/>
        <w:ind w:left="284" w:firstLine="0"/>
      </w:pPr>
      <w:r w:rsidRPr="007B2846">
        <w:t>Será incluído na ata, na forma de anexo, o registro dos licitantes ou dos fornecedores que:</w:t>
      </w:r>
    </w:p>
    <w:p w14:paraId="6E499C84" w14:textId="77777777" w:rsidR="00133E9C" w:rsidRPr="007B2846" w:rsidRDefault="00133E9C" w:rsidP="00D66370">
      <w:pPr>
        <w:pStyle w:val="Nvel4"/>
        <w:numPr>
          <w:ilvl w:val="3"/>
          <w:numId w:val="22"/>
        </w:numPr>
        <w:spacing w:line="360" w:lineRule="auto"/>
        <w:ind w:left="567" w:firstLine="0"/>
      </w:pPr>
      <w:r w:rsidRPr="007B2846">
        <w:t xml:space="preserve">Aceitarem cotar os bens, as obras ou os serviços com preços iguais aos do adjudicatário, observada a classificação da licitação; e </w:t>
      </w:r>
    </w:p>
    <w:p w14:paraId="190669BF" w14:textId="77777777" w:rsidR="00133E9C" w:rsidRPr="007B2846" w:rsidRDefault="00133E9C" w:rsidP="00D66370">
      <w:pPr>
        <w:pStyle w:val="Nvel4"/>
        <w:numPr>
          <w:ilvl w:val="3"/>
          <w:numId w:val="22"/>
        </w:numPr>
        <w:spacing w:line="360" w:lineRule="auto"/>
        <w:ind w:left="567" w:firstLine="0"/>
      </w:pPr>
      <w:r w:rsidRPr="007B2846">
        <w:t xml:space="preserve">Mantiverem sua proposta original. </w:t>
      </w:r>
      <w:bookmarkStart w:id="29" w:name="cadastro_reserva"/>
      <w:bookmarkEnd w:id="29"/>
    </w:p>
    <w:p w14:paraId="26137D42" w14:textId="77777777" w:rsidR="00133E9C" w:rsidRPr="00C82CB6" w:rsidRDefault="00133E9C" w:rsidP="00D66370">
      <w:pPr>
        <w:pStyle w:val="Nvel3"/>
        <w:numPr>
          <w:ilvl w:val="2"/>
          <w:numId w:val="22"/>
        </w:numPr>
        <w:spacing w:line="360" w:lineRule="auto"/>
        <w:ind w:left="284" w:firstLine="0"/>
      </w:pPr>
      <w:r w:rsidRPr="007B2846">
        <w:t>Será respeitada, nas contratações, a ordem de classificação dos licitantes ou dos fornecedores registrados na ata</w:t>
      </w:r>
      <w:r w:rsidRPr="00C82CB6">
        <w:t>.</w:t>
      </w:r>
    </w:p>
    <w:p w14:paraId="54B921A5" w14:textId="58B25CF1" w:rsidR="00133E9C" w:rsidRDefault="00133E9C" w:rsidP="00D66370">
      <w:pPr>
        <w:pStyle w:val="Nivel2"/>
        <w:numPr>
          <w:ilvl w:val="1"/>
          <w:numId w:val="22"/>
        </w:numPr>
        <w:spacing w:line="360" w:lineRule="auto"/>
        <w:ind w:left="0" w:firstLine="0"/>
      </w:pPr>
      <w:r w:rsidRPr="00063172">
        <w:t xml:space="preserve">O registro </w:t>
      </w:r>
      <w:r w:rsidR="004E7412">
        <w:t>de fornecedores para o cadastro de reserva, t</w:t>
      </w:r>
      <w:r w:rsidRPr="00C82CB6">
        <w:t>em</w:t>
      </w:r>
      <w:r w:rsidRPr="00063172">
        <w:t xml:space="preserve"> por obje</w:t>
      </w:r>
      <w:r w:rsidRPr="00063172">
        <w:rPr>
          <w:rFonts w:eastAsia="Arial"/>
        </w:rPr>
        <w:t>ti</w:t>
      </w:r>
      <w:r w:rsidRPr="00063172">
        <w:t xml:space="preserve">vo </w:t>
      </w:r>
      <w:r w:rsidR="004E7412">
        <w:t xml:space="preserve">se valer deste cadastro </w:t>
      </w:r>
      <w:r>
        <w:t xml:space="preserve">para </w:t>
      </w:r>
      <w:r w:rsidRPr="00063172">
        <w:t>o caso de impossibilidade de atendimento pelo signatário da ata.</w:t>
      </w:r>
    </w:p>
    <w:p w14:paraId="5D4C9A85" w14:textId="77777777" w:rsidR="00133E9C" w:rsidRPr="00C82CB6" w:rsidRDefault="00133E9C" w:rsidP="00D66370">
      <w:pPr>
        <w:pStyle w:val="Nivel2"/>
        <w:numPr>
          <w:ilvl w:val="1"/>
          <w:numId w:val="22"/>
        </w:numPr>
        <w:spacing w:line="360" w:lineRule="auto"/>
        <w:ind w:left="0" w:firstLine="0"/>
      </w:pPr>
      <w:r w:rsidRPr="00E90D8C">
        <w:t xml:space="preserve">Para fins da ordem de classificação, os licitantes ou fornecedores que </w:t>
      </w:r>
      <w:r>
        <w:t xml:space="preserve">aceitarem reduzir suas propostas </w:t>
      </w:r>
      <w:r w:rsidRPr="00C82CB6">
        <w:t>para o preço do adjudicatário antecederão aqueles que mantiverem sua proposta original.</w:t>
      </w:r>
    </w:p>
    <w:p w14:paraId="5ED0C984" w14:textId="48FA203D" w:rsidR="00133E9C" w:rsidRPr="00C82CB6" w:rsidRDefault="00133E9C" w:rsidP="00D66370">
      <w:pPr>
        <w:pStyle w:val="Nivel2"/>
        <w:numPr>
          <w:ilvl w:val="1"/>
          <w:numId w:val="22"/>
        </w:numPr>
        <w:spacing w:line="360" w:lineRule="auto"/>
        <w:ind w:left="0" w:firstLine="0"/>
      </w:pPr>
      <w:r w:rsidRPr="00C82CB6">
        <w:t>A habilitação dos licitantes que comporão o cadastro de reserva somente será efetuada quando houver necessidade de contratação dos licitantes remanescentes, nas seguintes hipóteses:</w:t>
      </w:r>
      <w:bookmarkStart w:id="30" w:name="habilitacao_reserva"/>
      <w:bookmarkEnd w:id="30"/>
    </w:p>
    <w:p w14:paraId="0ACFA7B2" w14:textId="54978A8C" w:rsidR="00133E9C" w:rsidRPr="00C82CB6" w:rsidRDefault="00133E9C" w:rsidP="00D66370">
      <w:pPr>
        <w:pStyle w:val="Nvel3"/>
        <w:numPr>
          <w:ilvl w:val="2"/>
          <w:numId w:val="22"/>
        </w:numPr>
        <w:spacing w:line="360" w:lineRule="auto"/>
        <w:ind w:left="284" w:firstLine="0"/>
      </w:pPr>
      <w:r w:rsidRPr="00C82CB6">
        <w:t xml:space="preserve">Quando o licitante vencedor não assinar a ata de registro de preços, no prazo e nas condições estabelecidos </w:t>
      </w:r>
      <w:r w:rsidRPr="007E2862">
        <w:rPr>
          <w:i/>
          <w:iCs/>
        </w:rPr>
        <w:t>no edital</w:t>
      </w:r>
      <w:r w:rsidRPr="007E2862">
        <w:t xml:space="preserve"> </w:t>
      </w:r>
      <w:r w:rsidRPr="00C82CB6">
        <w:t>e</w:t>
      </w:r>
      <w:r w:rsidR="004E7412">
        <w:t>;</w:t>
      </w:r>
    </w:p>
    <w:p w14:paraId="5B6109DD" w14:textId="77777777" w:rsidR="00133E9C" w:rsidRPr="00C82CB6" w:rsidRDefault="00133E9C" w:rsidP="00D66370">
      <w:pPr>
        <w:pStyle w:val="Nvel3"/>
        <w:numPr>
          <w:ilvl w:val="2"/>
          <w:numId w:val="22"/>
        </w:numPr>
        <w:spacing w:line="360" w:lineRule="auto"/>
        <w:ind w:left="284" w:firstLine="0"/>
      </w:pPr>
      <w:r w:rsidRPr="00C82CB6">
        <w:t xml:space="preserve">Quando houver o cancelamento do registro do licitante ou do registro de preços nas hipóteses previstas no </w:t>
      </w:r>
      <w:r w:rsidRPr="007B2846">
        <w:t xml:space="preserve">item </w:t>
      </w:r>
      <w:r w:rsidRPr="007B2846">
        <w:fldChar w:fldCharType="begin"/>
      </w:r>
      <w:r w:rsidRPr="007B2846">
        <w:instrText xml:space="preserve"> REF cancelamento \r \h  \* MERGEFORMAT </w:instrText>
      </w:r>
      <w:r w:rsidRPr="007B2846">
        <w:fldChar w:fldCharType="separate"/>
      </w:r>
      <w:r>
        <w:t>9</w:t>
      </w:r>
      <w:r w:rsidRPr="007B2846">
        <w:fldChar w:fldCharType="end"/>
      </w:r>
      <w:r w:rsidRPr="00C82CB6">
        <w:t>.</w:t>
      </w:r>
    </w:p>
    <w:p w14:paraId="34C457F3" w14:textId="77777777" w:rsidR="00133E9C" w:rsidRDefault="00133E9C" w:rsidP="00D66370">
      <w:pPr>
        <w:pStyle w:val="Nivel2"/>
        <w:numPr>
          <w:ilvl w:val="1"/>
          <w:numId w:val="22"/>
        </w:numPr>
        <w:spacing w:line="360" w:lineRule="auto"/>
        <w:ind w:left="0" w:firstLine="0"/>
      </w:pPr>
      <w:r w:rsidRPr="00666FEB">
        <w:t>O preço registrado com indicação dos licitantes e fornecedores será divulgado no PNCP</w:t>
      </w:r>
      <w:r>
        <w:t xml:space="preserve"> </w:t>
      </w:r>
      <w:r w:rsidRPr="002A6165">
        <w:t>e ficará disponibilizado durante a vigência da ata de registro de preços.</w:t>
      </w:r>
    </w:p>
    <w:p w14:paraId="6B6ED7FF" w14:textId="77777777" w:rsidR="00133E9C" w:rsidRDefault="00133E9C" w:rsidP="00D66370">
      <w:pPr>
        <w:pStyle w:val="Nivel2"/>
        <w:numPr>
          <w:ilvl w:val="1"/>
          <w:numId w:val="22"/>
        </w:numPr>
        <w:spacing w:line="360" w:lineRule="auto"/>
        <w:ind w:left="0" w:firstLine="0"/>
      </w:pPr>
      <w:r w:rsidRPr="002A6165">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w:t>
      </w:r>
      <w:r>
        <w:t xml:space="preserve"> </w:t>
      </w:r>
      <w:r w:rsidRPr="002A6165">
        <w:t>decair o direito, sem prejuízo das sanções previstas na Lei nº 14.133, de 2021.</w:t>
      </w:r>
    </w:p>
    <w:p w14:paraId="16613FDC" w14:textId="77777777" w:rsidR="00133E9C" w:rsidRPr="00F63392" w:rsidRDefault="00133E9C" w:rsidP="00D66370">
      <w:pPr>
        <w:pStyle w:val="Nvel3"/>
        <w:numPr>
          <w:ilvl w:val="2"/>
          <w:numId w:val="22"/>
        </w:numPr>
        <w:spacing w:line="360" w:lineRule="auto"/>
        <w:ind w:left="284" w:firstLine="0"/>
      </w:pPr>
      <w:r w:rsidRPr="00F63392">
        <w:lastRenderedPageBreak/>
        <w:t>O prazo de convocação poderá ser prorrogado 1 (uma) vez, por igual período, mediante solicitação do licitante ou fornecedor convocado, desde que</w:t>
      </w:r>
      <w:r>
        <w:t xml:space="preserve"> apresentada dentro do prazo, devidamente justificada, e que a justificativa seja aceita pela </w:t>
      </w:r>
      <w:r w:rsidRPr="00F63392">
        <w:t>Administração.</w:t>
      </w:r>
    </w:p>
    <w:p w14:paraId="2BDB95E4" w14:textId="77777777" w:rsidR="00133E9C" w:rsidRPr="00BE6356" w:rsidRDefault="00133E9C" w:rsidP="00D66370">
      <w:pPr>
        <w:pStyle w:val="Nivel2"/>
        <w:numPr>
          <w:ilvl w:val="1"/>
          <w:numId w:val="22"/>
        </w:numPr>
        <w:spacing w:line="360" w:lineRule="auto"/>
        <w:ind w:left="0" w:firstLine="0"/>
      </w:pPr>
      <w:r w:rsidRPr="002A6165">
        <w:t>A ata de registro de preços</w:t>
      </w:r>
      <w:r>
        <w:t xml:space="preserve"> </w:t>
      </w:r>
      <w:r w:rsidRPr="002A6165">
        <w:t>será</w:t>
      </w:r>
      <w:r>
        <w:t xml:space="preserve"> </w:t>
      </w:r>
      <w:r w:rsidRPr="00BE6356">
        <w:t>assinada por meio de assinatura digital</w:t>
      </w:r>
      <w:r>
        <w:t xml:space="preserve"> e</w:t>
      </w:r>
      <w:r w:rsidRPr="002A6165">
        <w:t xml:space="preserve"> disponibilizada no Sistema de Registro de Preços</w:t>
      </w:r>
      <w:r w:rsidRPr="00BE6356">
        <w:t>.</w:t>
      </w:r>
    </w:p>
    <w:p w14:paraId="221223CC" w14:textId="7D4EA480" w:rsidR="00133E9C" w:rsidRPr="00C82CB6" w:rsidRDefault="00133E9C" w:rsidP="00D66370">
      <w:pPr>
        <w:pStyle w:val="Nivel2"/>
        <w:numPr>
          <w:ilvl w:val="1"/>
          <w:numId w:val="22"/>
        </w:numPr>
        <w:spacing w:line="360" w:lineRule="auto"/>
        <w:ind w:left="0" w:firstLine="0"/>
      </w:pPr>
      <w:r w:rsidRPr="00C82CB6">
        <w:t>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31" w:name="recusa_dos_que_baixaram_preco"/>
      <w:bookmarkEnd w:id="31"/>
    </w:p>
    <w:p w14:paraId="2CF40607" w14:textId="21D42CB4" w:rsidR="00133E9C" w:rsidRPr="00C82CB6" w:rsidRDefault="00133E9C" w:rsidP="00D66370">
      <w:pPr>
        <w:pStyle w:val="Nivel2"/>
        <w:numPr>
          <w:ilvl w:val="1"/>
          <w:numId w:val="22"/>
        </w:numPr>
        <w:spacing w:line="360" w:lineRule="auto"/>
        <w:ind w:left="0" w:firstLine="0"/>
      </w:pPr>
      <w:r w:rsidRPr="00C82CB6">
        <w:t>Na hipótese de nenhum dos licitantes aceitar a contratação nos termos do item anterior, a Administração, observados o valor es</w:t>
      </w:r>
      <w:r w:rsidRPr="00C82CB6">
        <w:rPr>
          <w:rFonts w:eastAsia="Arial"/>
        </w:rPr>
        <w:t>ti</w:t>
      </w:r>
      <w:r w:rsidRPr="00C82CB6">
        <w:t xml:space="preserve">mado e sua eventual atualização nos termos </w:t>
      </w:r>
      <w:r w:rsidRPr="007E2862">
        <w:rPr>
          <w:i/>
          <w:iCs/>
        </w:rPr>
        <w:t>do edital</w:t>
      </w:r>
      <w:r w:rsidRPr="00C82CB6">
        <w:t>, poderá:</w:t>
      </w:r>
    </w:p>
    <w:p w14:paraId="289807DF" w14:textId="77777777" w:rsidR="00133E9C" w:rsidRDefault="00133E9C" w:rsidP="00D66370">
      <w:pPr>
        <w:pStyle w:val="Nvel3"/>
        <w:numPr>
          <w:ilvl w:val="2"/>
          <w:numId w:val="22"/>
        </w:numPr>
        <w:spacing w:line="360" w:lineRule="auto"/>
        <w:ind w:left="284" w:firstLine="0"/>
      </w:pPr>
      <w:r w:rsidRPr="00C82CB6">
        <w:t>Convocar para negociação os demais licitantes</w:t>
      </w:r>
      <w:r w:rsidRPr="00BE6356">
        <w:t xml:space="preserve"> </w:t>
      </w:r>
      <w:r>
        <w:t xml:space="preserve">ou fornecedores </w:t>
      </w:r>
      <w:r w:rsidRPr="00BE6356">
        <w:t xml:space="preserve">remanescentes </w:t>
      </w:r>
      <w:r>
        <w:t>cujos preços foram registrados sem redução</w:t>
      </w:r>
      <w:r w:rsidRPr="00BE6356">
        <w:t xml:space="preserve">, </w:t>
      </w:r>
      <w:r>
        <w:t xml:space="preserve">observada </w:t>
      </w:r>
      <w:r w:rsidRPr="00BE6356">
        <w:t>a ordem de classificação,</w:t>
      </w:r>
      <w:r>
        <w:t xml:space="preserve"> </w:t>
      </w:r>
      <w:r w:rsidRPr="00BE6356">
        <w:t>com vistas à obtenção de preço melhor, mesmo que acima do preço do adjudicatário;</w:t>
      </w:r>
      <w:r>
        <w:t xml:space="preserve"> ou</w:t>
      </w:r>
    </w:p>
    <w:p w14:paraId="6B72BADE" w14:textId="77777777" w:rsidR="00133E9C" w:rsidRDefault="00133E9C" w:rsidP="00D66370">
      <w:pPr>
        <w:pStyle w:val="Nvel3"/>
        <w:numPr>
          <w:ilvl w:val="2"/>
          <w:numId w:val="22"/>
        </w:numPr>
        <w:spacing w:line="360" w:lineRule="auto"/>
        <w:ind w:left="284" w:firstLine="0"/>
      </w:pPr>
      <w:r>
        <w:t>A</w:t>
      </w:r>
      <w:r w:rsidRPr="00BE6356">
        <w:t xml:space="preserve">djudicar e </w:t>
      </w:r>
      <w:r>
        <w:t>firmar</w:t>
      </w:r>
      <w:r w:rsidRPr="00BE6356">
        <w:t xml:space="preserve"> o contrato nas condições ofertadas pelos licitantes </w:t>
      </w:r>
      <w:r>
        <w:t xml:space="preserve">ou fornecedores </w:t>
      </w:r>
      <w:r w:rsidRPr="00BE6356">
        <w:t>remanescentes,</w:t>
      </w:r>
      <w:r>
        <w:t xml:space="preserve"> </w:t>
      </w:r>
      <w:r w:rsidRPr="00BE6356">
        <w:t>atendida a ordem classificatória, quando frustrada a negociação de melhor condição.</w:t>
      </w:r>
    </w:p>
    <w:p w14:paraId="2B77D414" w14:textId="77777777" w:rsidR="00133E9C" w:rsidRDefault="00133E9C" w:rsidP="00D66370">
      <w:pPr>
        <w:pStyle w:val="Nivel2"/>
        <w:numPr>
          <w:ilvl w:val="1"/>
          <w:numId w:val="22"/>
        </w:numPr>
        <w:spacing w:line="360" w:lineRule="auto"/>
        <w:ind w:left="0" w:firstLine="0"/>
      </w:pPr>
      <w:r w:rsidRPr="00A25D1D">
        <w:t>A</w:t>
      </w:r>
      <w:r>
        <w:t xml:space="preserve"> </w:t>
      </w:r>
      <w:r w:rsidRPr="00A25D1D">
        <w:t>existência</w:t>
      </w:r>
      <w:r>
        <w:t xml:space="preserve"> </w:t>
      </w:r>
      <w:r w:rsidRPr="00A25D1D">
        <w:t>de</w:t>
      </w:r>
      <w:r>
        <w:t xml:space="preserve"> </w:t>
      </w:r>
      <w:r w:rsidRPr="00A25D1D">
        <w:t>preços</w:t>
      </w:r>
      <w:r>
        <w:t xml:space="preserve"> </w:t>
      </w:r>
      <w:r w:rsidRPr="00A25D1D">
        <w:t>registrados</w:t>
      </w:r>
      <w:r>
        <w:t xml:space="preserve"> </w:t>
      </w:r>
      <w:r w:rsidRPr="00A25D1D">
        <w:t>implicará</w:t>
      </w:r>
      <w:r>
        <w:t xml:space="preserve"> </w:t>
      </w:r>
      <w:r w:rsidRPr="00A25D1D">
        <w:t>compromisso</w:t>
      </w:r>
      <w:r>
        <w:t xml:space="preserve"> </w:t>
      </w:r>
      <w:r w:rsidRPr="00A25D1D">
        <w:t>de</w:t>
      </w:r>
      <w:r>
        <w:t xml:space="preserve"> </w:t>
      </w:r>
      <w:r w:rsidRPr="00A25D1D">
        <w:t>fornecimento</w:t>
      </w:r>
      <w:r>
        <w:t xml:space="preserve"> </w:t>
      </w:r>
      <w:r w:rsidRPr="00A25D1D">
        <w:t>nas</w:t>
      </w:r>
      <w:r>
        <w:t xml:space="preserve"> </w:t>
      </w:r>
      <w:r w:rsidRPr="00A25D1D">
        <w:t xml:space="preserve">condições estabelecidas, mas não obrigará a Administração a contratar, facultada a realização de licitação específica para a aquisição pretendida, desde que devidamente </w:t>
      </w:r>
      <w:r>
        <w:t>justificada</w:t>
      </w:r>
      <w:r w:rsidRPr="00A25D1D">
        <w:t>.</w:t>
      </w:r>
    </w:p>
    <w:p w14:paraId="0F09A1D4" w14:textId="77777777" w:rsidR="00133E9C" w:rsidRDefault="00133E9C" w:rsidP="00D66370">
      <w:pPr>
        <w:pStyle w:val="Nivel01"/>
        <w:numPr>
          <w:ilvl w:val="0"/>
          <w:numId w:val="22"/>
        </w:numPr>
        <w:suppressAutoHyphens w:val="0"/>
        <w:spacing w:before="120" w:after="120" w:line="360" w:lineRule="auto"/>
        <w:ind w:left="0" w:firstLine="0"/>
      </w:pPr>
      <w:r w:rsidRPr="00D52993">
        <w:t xml:space="preserve">ALTERAÇÃO </w:t>
      </w:r>
      <w:r>
        <w:t xml:space="preserve">OU ATUALIZAÇÃO </w:t>
      </w:r>
      <w:r w:rsidRPr="00D52993">
        <w:t>DOS PREÇOS REGISTRADOS</w:t>
      </w:r>
    </w:p>
    <w:p w14:paraId="7F91FA22" w14:textId="77777777" w:rsidR="00133E9C" w:rsidRPr="00D52993" w:rsidRDefault="00133E9C" w:rsidP="00D66370">
      <w:pPr>
        <w:pStyle w:val="Nivel2"/>
        <w:numPr>
          <w:ilvl w:val="1"/>
          <w:numId w:val="22"/>
        </w:numPr>
        <w:spacing w:line="360" w:lineRule="auto"/>
        <w:ind w:left="0" w:firstLine="0"/>
      </w:pP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14:paraId="1E35EC6E" w14:textId="77777777" w:rsidR="00133E9C" w:rsidRPr="006E1F9B" w:rsidRDefault="00133E9C" w:rsidP="00D66370">
      <w:pPr>
        <w:pStyle w:val="Nvel3"/>
        <w:numPr>
          <w:ilvl w:val="2"/>
          <w:numId w:val="22"/>
        </w:numPr>
        <w:spacing w:line="360" w:lineRule="auto"/>
        <w:ind w:left="284" w:firstLine="0"/>
      </w:pPr>
      <w:r>
        <w:t>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6E1F9B">
        <w:t>alínea “d” do inciso II do caput do art. 124 da Lei nº 14.133, de 2021;</w:t>
      </w:r>
    </w:p>
    <w:p w14:paraId="15BBF807" w14:textId="77777777" w:rsidR="00133E9C" w:rsidRPr="00D52993" w:rsidRDefault="00133E9C" w:rsidP="00D66370">
      <w:pPr>
        <w:pStyle w:val="Nvel3"/>
        <w:numPr>
          <w:ilvl w:val="2"/>
          <w:numId w:val="22"/>
        </w:numPr>
        <w:spacing w:line="360" w:lineRule="auto"/>
        <w:ind w:left="284" w:firstLine="0"/>
      </w:pPr>
      <w:r>
        <w:t>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14:paraId="6726E3A1" w14:textId="77777777" w:rsidR="00133E9C" w:rsidRPr="007B2846" w:rsidRDefault="00133E9C" w:rsidP="00D66370">
      <w:pPr>
        <w:pStyle w:val="Nvel3"/>
        <w:numPr>
          <w:ilvl w:val="2"/>
          <w:numId w:val="22"/>
        </w:numPr>
        <w:spacing w:line="360" w:lineRule="auto"/>
        <w:ind w:left="284" w:firstLine="0"/>
      </w:pPr>
      <w:r w:rsidRPr="007B2846">
        <w:t>Na hipótese de previsão no edital ou no aviso de contratação direta de cláusula de reajustamento ou repactuação sobre os preços registrados, nos termos da Lei nº 14.133, de 2021.</w:t>
      </w:r>
    </w:p>
    <w:p w14:paraId="59F79571" w14:textId="77777777" w:rsidR="00133E9C" w:rsidRPr="00C82CB6" w:rsidRDefault="00133E9C" w:rsidP="00D66370">
      <w:pPr>
        <w:pStyle w:val="Nvel4"/>
        <w:numPr>
          <w:ilvl w:val="3"/>
          <w:numId w:val="22"/>
        </w:numPr>
        <w:spacing w:line="360" w:lineRule="auto"/>
        <w:ind w:left="567" w:firstLine="0"/>
      </w:pPr>
      <w:r w:rsidRPr="007B2846">
        <w:t>No caso do reajustamento</w:t>
      </w:r>
      <w:r w:rsidRPr="00C82CB6">
        <w:t xml:space="preserve">, deverá ser respeitada a contagem da anualidade e o índice previstos para a contratação;  </w:t>
      </w:r>
    </w:p>
    <w:p w14:paraId="0A2CF6DB" w14:textId="77777777" w:rsidR="00133E9C" w:rsidRDefault="00133E9C" w:rsidP="00D66370">
      <w:pPr>
        <w:pStyle w:val="Nvel4"/>
        <w:numPr>
          <w:ilvl w:val="3"/>
          <w:numId w:val="22"/>
        </w:numPr>
        <w:spacing w:line="360" w:lineRule="auto"/>
        <w:ind w:left="567" w:firstLine="0"/>
      </w:pPr>
      <w:r w:rsidRPr="007B2846">
        <w:lastRenderedPageBreak/>
        <w:t>No caso da repactuação</w:t>
      </w:r>
      <w:r w:rsidRPr="00C82CB6">
        <w:t xml:space="preserve">, </w:t>
      </w:r>
      <w:r w:rsidRPr="007B2846">
        <w:t>poderá</w:t>
      </w:r>
      <w:r w:rsidRPr="00C82CB6">
        <w:t xml:space="preserve"> ser a pedido do interessado, conforme critérios definidos para a contratação.</w:t>
      </w:r>
    </w:p>
    <w:p w14:paraId="767713F9" w14:textId="77777777" w:rsidR="00133E9C" w:rsidRPr="00C05076" w:rsidRDefault="00133E9C" w:rsidP="00D66370">
      <w:pPr>
        <w:pStyle w:val="Nivel01"/>
        <w:numPr>
          <w:ilvl w:val="0"/>
          <w:numId w:val="22"/>
        </w:numPr>
        <w:suppressAutoHyphens w:val="0"/>
        <w:spacing w:before="120" w:after="120" w:line="360" w:lineRule="auto"/>
        <w:ind w:left="0" w:firstLine="0"/>
      </w:pPr>
      <w:r>
        <w:t>NEGOCIAÇÃO DE PREÇOS REGISTRADOS</w:t>
      </w:r>
    </w:p>
    <w:p w14:paraId="51462048" w14:textId="77777777" w:rsidR="00133E9C" w:rsidRPr="00D52993" w:rsidRDefault="00133E9C" w:rsidP="00D66370">
      <w:pPr>
        <w:pStyle w:val="Nivel2"/>
        <w:numPr>
          <w:ilvl w:val="1"/>
          <w:numId w:val="22"/>
        </w:numPr>
        <w:spacing w:line="360" w:lineRule="auto"/>
        <w:ind w:left="0" w:firstLine="0"/>
      </w:pPr>
      <w:r>
        <w:t>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14:paraId="0A51487F" w14:textId="5C72C2BD" w:rsidR="00133E9C" w:rsidRPr="00D52993" w:rsidRDefault="00133E9C" w:rsidP="00D66370">
      <w:pPr>
        <w:pStyle w:val="Nvel3"/>
        <w:numPr>
          <w:ilvl w:val="2"/>
          <w:numId w:val="22"/>
        </w:numPr>
        <w:spacing w:line="360" w:lineRule="auto"/>
        <w:ind w:left="284" w:firstLine="0"/>
      </w:pP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w:t>
      </w:r>
      <w:r w:rsidR="00B14BD0">
        <w:t>item</w:t>
      </w:r>
      <w:r w:rsidRPr="00D52993">
        <w:t xml:space="preserve"> registrado, sem aplicação de penalidades administrativas.</w:t>
      </w:r>
    </w:p>
    <w:p w14:paraId="6B56D78C" w14:textId="77777777" w:rsidR="00133E9C" w:rsidRPr="000A5F80" w:rsidRDefault="00133E9C" w:rsidP="00D66370">
      <w:pPr>
        <w:pStyle w:val="Nvel3"/>
        <w:numPr>
          <w:ilvl w:val="2"/>
          <w:numId w:val="22"/>
        </w:numPr>
        <w:spacing w:line="360" w:lineRule="auto"/>
        <w:ind w:left="284" w:firstLine="0"/>
      </w:pP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r>
        <w:t xml:space="preserve"> </w:t>
      </w:r>
    </w:p>
    <w:p w14:paraId="7D980486" w14:textId="77777777" w:rsidR="00133E9C" w:rsidRDefault="00133E9C" w:rsidP="00D66370">
      <w:pPr>
        <w:pStyle w:val="Nvel3"/>
        <w:numPr>
          <w:ilvl w:val="2"/>
          <w:numId w:val="22"/>
        </w:numPr>
        <w:spacing w:line="360" w:lineRule="auto"/>
        <w:ind w:left="284" w:firstLine="0"/>
      </w:pPr>
      <w:r>
        <w:t>Se n</w:t>
      </w:r>
      <w:r w:rsidRPr="00B510C6">
        <w:t xml:space="preserve">ão </w:t>
      </w:r>
      <w:r>
        <w:t>obtiver</w:t>
      </w:r>
      <w:r w:rsidRPr="00B510C6">
        <w:t xml:space="preserve"> êxito nas negociações, o órgão ou en</w:t>
      </w:r>
      <w:r w:rsidRPr="00B510C6">
        <w:rPr>
          <w:rFonts w:eastAsia="Calibri"/>
        </w:rPr>
        <w:t>tid</w:t>
      </w:r>
      <w:r w:rsidRPr="00B510C6">
        <w:t>ade gerenciadora proceder</w:t>
      </w:r>
      <w:r>
        <w:t>á</w:t>
      </w:r>
      <w:r w:rsidRPr="00B510C6">
        <w:t xml:space="preserve"> ao cancelamento da ata de registro de preços, adotando as medidas cabíveis para obtenção d</w:t>
      </w:r>
      <w:r>
        <w:t>e</w:t>
      </w:r>
      <w:r w:rsidRPr="00B510C6">
        <w:t xml:space="preserve"> contratação mais vantajosa.</w:t>
      </w:r>
      <w:bookmarkStart w:id="32" w:name="reducao_preco_mercado_negociacao_frustra"/>
      <w:bookmarkEnd w:id="32"/>
    </w:p>
    <w:p w14:paraId="4BF293D2" w14:textId="77777777" w:rsidR="00133E9C" w:rsidRPr="00DA45E5" w:rsidRDefault="00133E9C" w:rsidP="00D66370">
      <w:pPr>
        <w:pStyle w:val="Nvel3"/>
        <w:numPr>
          <w:ilvl w:val="2"/>
          <w:numId w:val="22"/>
        </w:numPr>
        <w:spacing w:line="360" w:lineRule="auto"/>
        <w:ind w:left="284" w:firstLine="0"/>
      </w:pPr>
      <w:r>
        <w:rPr>
          <w:rFonts w:ascii="Calibri" w:hAnsi="Calibri" w:cs="Calibri"/>
        </w:rPr>
        <w:t>Na hipótese de</w:t>
      </w:r>
      <w:r w:rsidRPr="00DA45E5">
        <w:t xml:space="preserve"> redução do preço registrado, o gerenciador comunicar</w:t>
      </w:r>
      <w:r>
        <w:t>á</w:t>
      </w:r>
      <w:r w:rsidRPr="00DA45E5">
        <w:t xml:space="preserve"> aos órgãos e </w:t>
      </w:r>
      <w:r>
        <w:t>à</w:t>
      </w:r>
      <w:r w:rsidRPr="00DA45E5">
        <w:t>s en</w:t>
      </w:r>
      <w:r w:rsidRPr="00DA45E5">
        <w:rPr>
          <w:rFonts w:eastAsia="Calibri"/>
        </w:rPr>
        <w:t>ti</w:t>
      </w:r>
      <w:r w:rsidRPr="00DA45E5">
        <w:t xml:space="preserve">dades que </w:t>
      </w:r>
      <w:r w:rsidRPr="00DA45E5">
        <w:rPr>
          <w:rFonts w:eastAsia="Calibri"/>
        </w:rPr>
        <w:t>ti</w:t>
      </w:r>
      <w:r w:rsidRPr="00DA45E5">
        <w:t xml:space="preserve">verem </w:t>
      </w:r>
      <w:r>
        <w:t xml:space="preserve">firmado </w:t>
      </w:r>
      <w:r w:rsidRPr="00DA45E5">
        <w:t>contratos</w:t>
      </w:r>
      <w:r>
        <w:t xml:space="preserve"> decorrentes da ata de registro de preços</w:t>
      </w:r>
      <w:r w:rsidRPr="00DA45E5">
        <w:t xml:space="preserve"> para que avaliem a conveniência e a oportunidade de diligenciarem negociação com vistas à alteração contratual, observado o disposto no art. 124 da Lei nº 14.133, de 2021.</w:t>
      </w:r>
    </w:p>
    <w:p w14:paraId="341DC4F8" w14:textId="77777777" w:rsidR="00133E9C" w:rsidRPr="00DA45E5" w:rsidRDefault="00133E9C" w:rsidP="00D66370">
      <w:pPr>
        <w:pStyle w:val="Nivel2"/>
        <w:numPr>
          <w:ilvl w:val="1"/>
          <w:numId w:val="22"/>
        </w:numPr>
        <w:spacing w:line="360" w:lineRule="auto"/>
        <w:ind w:left="0" w:firstLine="0"/>
      </w:pPr>
      <w:r>
        <w:t xml:space="preserve">Na hipótese </w:t>
      </w:r>
      <w:r w:rsidRPr="00DA45E5">
        <w:t>de o preço de mercado tornar</w:t>
      </w:r>
      <w:r>
        <w:t>-se</w:t>
      </w:r>
      <w:r w:rsidRPr="00DA45E5">
        <w:t xml:space="preserve"> superior ao preço registrado e o fornecedor não p</w:t>
      </w:r>
      <w:r>
        <w:t>o</w:t>
      </w:r>
      <w:r w:rsidRPr="00DA45E5">
        <w:t xml:space="preserve">der cumprir as obrigações </w:t>
      </w:r>
      <w:r>
        <w:t xml:space="preserve">estabelecidas </w:t>
      </w:r>
      <w:r w:rsidRPr="00DA45E5">
        <w:t>na ata, será facultado ao fornecedor requerer ao gerenciador a alteração do preço registrado, mediante comprovação de fato superveniente que supostamente o impossibilite de cumprir o compromisso.</w:t>
      </w:r>
      <w:bookmarkStart w:id="33" w:name="hipotese_preco_mercado_maior"/>
      <w:bookmarkEnd w:id="33"/>
    </w:p>
    <w:p w14:paraId="751A2439" w14:textId="77777777" w:rsidR="00133E9C" w:rsidRPr="00DA45E5" w:rsidRDefault="00133E9C" w:rsidP="00D66370">
      <w:pPr>
        <w:pStyle w:val="Nvel3"/>
        <w:numPr>
          <w:ilvl w:val="2"/>
          <w:numId w:val="22"/>
        </w:numPr>
        <w:spacing w:line="360" w:lineRule="auto"/>
        <w:ind w:left="284" w:firstLine="0"/>
      </w:pPr>
      <w:r w:rsidRPr="00DA45E5">
        <w:t>Neste caso, o fornecedor encaminhar</w:t>
      </w:r>
      <w:r>
        <w:t>á</w:t>
      </w:r>
      <w:r w:rsidRPr="00DA45E5">
        <w:t xml:space="preserve">, juntamente com o pedido de alteração, </w:t>
      </w:r>
      <w:r>
        <w:t xml:space="preserve">a </w:t>
      </w:r>
      <w:r w:rsidRPr="00DA45E5">
        <w:t xml:space="preserve">documentação comprobatória ou </w:t>
      </w:r>
      <w:r>
        <w:t xml:space="preserve">a </w:t>
      </w:r>
      <w:r w:rsidRPr="00DA45E5">
        <w:t xml:space="preserve">planilha de custos que demonstre </w:t>
      </w:r>
      <w:r>
        <w:t>a inviabilidade</w:t>
      </w:r>
      <w:r w:rsidRPr="00DA45E5">
        <w:t xml:space="preserve"> </w:t>
      </w:r>
      <w:r>
        <w:t>d</w:t>
      </w:r>
      <w:r w:rsidRPr="00DA45E5">
        <w:t xml:space="preserve">o preço registrado </w:t>
      </w:r>
      <w:r>
        <w:t xml:space="preserve">em relação </w:t>
      </w:r>
      <w:r w:rsidRPr="00DA45E5">
        <w:t>às condições inicialmente pactuadas.</w:t>
      </w:r>
      <w:bookmarkStart w:id="34" w:name="prova_preco_mercado_maior"/>
      <w:bookmarkEnd w:id="34"/>
    </w:p>
    <w:p w14:paraId="06EC9F83" w14:textId="77777777" w:rsidR="00133E9C" w:rsidRPr="00C82CB6" w:rsidRDefault="00133E9C" w:rsidP="00D66370">
      <w:pPr>
        <w:pStyle w:val="Nvel3"/>
        <w:numPr>
          <w:ilvl w:val="2"/>
          <w:numId w:val="22"/>
        </w:numPr>
        <w:spacing w:line="360" w:lineRule="auto"/>
        <w:ind w:left="284" w:firstLine="0"/>
      </w:pPr>
      <w:r>
        <w:t>Não hipótese de não comprovação d</w:t>
      </w:r>
      <w:r w:rsidRPr="00DA45E5">
        <w:t xml:space="preserve">a existência de fato superveniente que </w:t>
      </w:r>
      <w:r>
        <w:t>inviabilize</w:t>
      </w:r>
      <w:r w:rsidRPr="00DA45E5">
        <w:t xml:space="preserve"> o preço registrado, o pedido será indeferido pelo órgão ou en</w:t>
      </w:r>
      <w:r w:rsidRPr="00DA45E5">
        <w:rPr>
          <w:rFonts w:eastAsia="Calibri"/>
        </w:rPr>
        <w:t>ti</w:t>
      </w:r>
      <w:r w:rsidRPr="00DA45E5">
        <w:t>dade gerenciadora</w:t>
      </w:r>
      <w:r>
        <w:t xml:space="preserve"> e</w:t>
      </w:r>
      <w:r w:rsidRPr="00DA45E5">
        <w:t xml:space="preserve"> o fornecedor </w:t>
      </w:r>
      <w:r>
        <w:t>deverá</w:t>
      </w:r>
      <w:r w:rsidRPr="00DA45E5">
        <w:t xml:space="preserve"> cumprir as </w:t>
      </w:r>
      <w:r w:rsidRPr="00C82CB6">
        <w:t xml:space="preserve">obrigações estabelecidas na ata, sob pena de cancelamento do seu registro, nos termos do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sem prejuízo das sanções previstas na Lei nº 14.133, de 2021, e na legislação aplicável.</w:t>
      </w:r>
      <w:bookmarkStart w:id="35" w:name="nao_comprovacao_majoracao_mercado"/>
      <w:bookmarkEnd w:id="35"/>
    </w:p>
    <w:p w14:paraId="3EB0215B" w14:textId="1181CD4B" w:rsidR="00133E9C" w:rsidRPr="00C82CB6" w:rsidRDefault="00133E9C" w:rsidP="00D66370">
      <w:pPr>
        <w:pStyle w:val="Nvel3"/>
        <w:numPr>
          <w:ilvl w:val="2"/>
          <w:numId w:val="22"/>
        </w:numPr>
        <w:spacing w:line="360" w:lineRule="auto"/>
        <w:ind w:left="284" w:firstLine="0"/>
      </w:pPr>
      <w:r w:rsidRPr="00C82CB6">
        <w:t>Na hipótese de cancelamento do registro do fornecedor, nos termos do item anterior, o gerenciador convocará os fornecedores do cadastro de reserva, na ordem de classificação, para verificar se aceitam manter seus preços registrados</w:t>
      </w:r>
      <w:r w:rsidRPr="007B2846">
        <w:t>.</w:t>
      </w:r>
    </w:p>
    <w:p w14:paraId="05FC85D1" w14:textId="4658D29A" w:rsidR="00133E9C" w:rsidRPr="00C82CB6" w:rsidRDefault="00133E9C" w:rsidP="00D66370">
      <w:pPr>
        <w:pStyle w:val="Nvel3"/>
        <w:numPr>
          <w:ilvl w:val="2"/>
          <w:numId w:val="22"/>
        </w:numPr>
        <w:spacing w:line="360" w:lineRule="auto"/>
        <w:ind w:left="284" w:firstLine="0"/>
      </w:pPr>
      <w:r w:rsidRPr="00C82CB6">
        <w:lastRenderedPageBreak/>
        <w:t>Se não obtiver êxito nas negociações, o órgão ou entidade gerenciadora procederá ao cancelamento da ata de registro de preços, e adotará</w:t>
      </w:r>
      <w:r w:rsidRPr="00DA45E5">
        <w:t xml:space="preserve"> as medidas cabíveis para </w:t>
      </w:r>
      <w:r>
        <w:t xml:space="preserve">a </w:t>
      </w:r>
      <w:r w:rsidRPr="00C82CB6">
        <w:t>obtenção da contratação mais vantajosa.</w:t>
      </w:r>
      <w:bookmarkStart w:id="36" w:name="majora_preco_mercado_negociacao_frustra"/>
      <w:bookmarkEnd w:id="36"/>
    </w:p>
    <w:p w14:paraId="43A649AA" w14:textId="5B984189" w:rsidR="00133E9C" w:rsidRPr="00DA45E5" w:rsidRDefault="00133E9C" w:rsidP="00D66370">
      <w:pPr>
        <w:pStyle w:val="Nvel3"/>
        <w:numPr>
          <w:ilvl w:val="2"/>
          <w:numId w:val="22"/>
        </w:numPr>
        <w:spacing w:line="360" w:lineRule="auto"/>
        <w:ind w:left="284" w:firstLine="0"/>
      </w:pPr>
      <w:r w:rsidRPr="00C82CB6">
        <w:t>Na hipótese de comprovação da majoração do preço de mercado que inviabilize o preço registrado, o</w:t>
      </w:r>
      <w:r w:rsidRPr="00DA45E5">
        <w:t xml:space="preserve"> órgão ou en</w:t>
      </w:r>
      <w:r w:rsidRPr="00DA45E5">
        <w:rPr>
          <w:rFonts w:eastAsia="Calibri"/>
        </w:rPr>
        <w:t>ti</w:t>
      </w:r>
      <w:r w:rsidRPr="00DA45E5">
        <w:t>dade gerenciadora atualiza</w:t>
      </w:r>
      <w:r>
        <w:t>rá</w:t>
      </w:r>
      <w:r w:rsidRPr="00DA45E5">
        <w:t xml:space="preserve"> o preço registrado, de acordo com a realidade dos valores praticados pelo mercado.</w:t>
      </w:r>
    </w:p>
    <w:p w14:paraId="5D64D513" w14:textId="77777777" w:rsidR="00133E9C" w:rsidRDefault="00133E9C" w:rsidP="00D66370">
      <w:pPr>
        <w:pStyle w:val="Nvel3"/>
        <w:numPr>
          <w:ilvl w:val="2"/>
          <w:numId w:val="22"/>
        </w:numPr>
        <w:spacing w:line="360" w:lineRule="auto"/>
        <w:ind w:left="284" w:firstLine="0"/>
      </w:pPr>
      <w:r w:rsidRPr="009D3DB6">
        <w:t xml:space="preserve"> O órgão ou en</w:t>
      </w:r>
      <w:r w:rsidRPr="009D3DB6">
        <w:rPr>
          <w:rFonts w:eastAsia="Calibri"/>
        </w:rPr>
        <w:t>ti</w:t>
      </w:r>
      <w:r w:rsidRPr="009D3DB6">
        <w:t>dade gerenciadora comunicará aos órgãos e às en</w:t>
      </w:r>
      <w:r w:rsidRPr="009D3DB6">
        <w:rPr>
          <w:rFonts w:eastAsia="Calibri"/>
        </w:rPr>
        <w:t>ti</w:t>
      </w:r>
      <w:r w:rsidRPr="009D3DB6">
        <w:t>dades que</w:t>
      </w:r>
      <w:r>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va alteração do preço registrado, para que avaliem a necessidade de alteração contratual, observado o disposto no art. 124 da Lei nº 14.133, de 2021.</w:t>
      </w:r>
    </w:p>
    <w:p w14:paraId="76252123" w14:textId="77777777" w:rsidR="00133E9C" w:rsidRPr="00666FEB" w:rsidRDefault="00133E9C" w:rsidP="00D66370">
      <w:pPr>
        <w:pStyle w:val="Nivel01"/>
        <w:numPr>
          <w:ilvl w:val="0"/>
          <w:numId w:val="22"/>
        </w:numPr>
        <w:suppressAutoHyphens w:val="0"/>
        <w:spacing w:before="120" w:after="120" w:line="360" w:lineRule="auto"/>
        <w:ind w:left="0" w:firstLine="0"/>
      </w:pPr>
      <w:r w:rsidRPr="00666FEB">
        <w:t>REMANEJAMENTO DAS QUANTIDADES REGISTRADAS NA ATA DE REGISTRO DE PREÇOS</w:t>
      </w:r>
    </w:p>
    <w:p w14:paraId="09754510" w14:textId="77777777" w:rsidR="00133E9C" w:rsidRPr="00666FEB" w:rsidRDefault="00133E9C" w:rsidP="00D66370">
      <w:pPr>
        <w:pStyle w:val="Nivel2"/>
        <w:numPr>
          <w:ilvl w:val="1"/>
          <w:numId w:val="22"/>
        </w:numPr>
        <w:spacing w:line="360" w:lineRule="auto"/>
        <w:ind w:left="0" w:firstLine="0"/>
      </w:pPr>
      <w:r>
        <w:t xml:space="preserve"> </w:t>
      </w:r>
      <w:r w:rsidRPr="00666FEB">
        <w:t>As quan</w:t>
      </w:r>
      <w:r w:rsidRPr="00666FEB">
        <w:rPr>
          <w:rFonts w:eastAsia="Arial"/>
        </w:rPr>
        <w:t>ti</w:t>
      </w:r>
      <w:r w:rsidRPr="00666FEB">
        <w:t>dades previstas para os itens com preços registrados nas atas de registro de 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 par</w:t>
      </w:r>
      <w:r w:rsidRPr="00666FEB">
        <w:rPr>
          <w:rFonts w:eastAsia="Arial"/>
        </w:rPr>
        <w:t>ti</w:t>
      </w:r>
      <w:r w:rsidRPr="00666FEB">
        <w:t>cipantes e não par</w:t>
      </w:r>
      <w:r w:rsidRPr="00666FEB">
        <w:rPr>
          <w:rFonts w:eastAsia="Arial"/>
        </w:rPr>
        <w:t>ti</w:t>
      </w:r>
      <w:r w:rsidRPr="00666FEB">
        <w:t>cipantes do registro de preços.</w:t>
      </w:r>
    </w:p>
    <w:p w14:paraId="72E736B9" w14:textId="77777777" w:rsidR="00133E9C" w:rsidRDefault="00133E9C" w:rsidP="00D66370">
      <w:pPr>
        <w:pStyle w:val="Nivel2"/>
        <w:numPr>
          <w:ilvl w:val="1"/>
          <w:numId w:val="22"/>
        </w:numPr>
        <w:spacing w:line="360" w:lineRule="auto"/>
        <w:ind w:left="0" w:firstLine="0"/>
      </w:pPr>
      <w:r>
        <w:t xml:space="preserve"> </w:t>
      </w:r>
      <w:r w:rsidRPr="00666FEB">
        <w:t>O remanejamento somente poderá ser feito</w:t>
      </w:r>
      <w:r>
        <w:t>:</w:t>
      </w:r>
    </w:p>
    <w:p w14:paraId="2B2B5517" w14:textId="77777777" w:rsidR="00133E9C" w:rsidRDefault="00133E9C" w:rsidP="00D66370">
      <w:pPr>
        <w:pStyle w:val="Nvel3"/>
        <w:numPr>
          <w:ilvl w:val="2"/>
          <w:numId w:val="22"/>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ou</w:t>
      </w:r>
    </w:p>
    <w:p w14:paraId="386C0CD4" w14:textId="77777777" w:rsidR="00133E9C" w:rsidRPr="00666FEB" w:rsidRDefault="00133E9C" w:rsidP="00D66370">
      <w:pPr>
        <w:pStyle w:val="Nvel3"/>
        <w:numPr>
          <w:ilvl w:val="2"/>
          <w:numId w:val="22"/>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14:paraId="2434E0B5" w14:textId="77777777" w:rsidR="00133E9C" w:rsidRPr="00666FEB" w:rsidRDefault="00133E9C" w:rsidP="00D66370">
      <w:pPr>
        <w:pStyle w:val="Nivel2"/>
        <w:numPr>
          <w:ilvl w:val="1"/>
          <w:numId w:val="22"/>
        </w:numPr>
        <w:spacing w:line="360" w:lineRule="auto"/>
        <w:ind w:left="0" w:firstLine="0"/>
      </w:pP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37" w:name="gerenciador_estimador_é_partic_em_remane"/>
      <w:bookmarkEnd w:id="37"/>
    </w:p>
    <w:p w14:paraId="1B9D425E" w14:textId="1EB23DAF" w:rsidR="00133E9C" w:rsidRPr="00CF4619" w:rsidRDefault="00133E9C" w:rsidP="00D66370">
      <w:pPr>
        <w:pStyle w:val="Nivel2"/>
        <w:numPr>
          <w:ilvl w:val="1"/>
          <w:numId w:val="22"/>
        </w:numPr>
        <w:spacing w:line="360" w:lineRule="auto"/>
        <w:ind w:left="0" w:firstLine="0"/>
      </w:pPr>
      <w:r>
        <w:t>Na hipótese</w:t>
      </w:r>
      <w:r w:rsidRPr="00666FEB">
        <w:t xml:space="preserve"> de remanejamento de órgão ou entidade par</w:t>
      </w:r>
      <w:r w:rsidRPr="00666FEB">
        <w:rPr>
          <w:rFonts w:eastAsia="Arial"/>
        </w:rPr>
        <w:t>ti</w:t>
      </w:r>
      <w:r w:rsidRPr="00666FEB">
        <w:t>cipante</w:t>
      </w:r>
      <w:r w:rsidRPr="00675F59">
        <w:t xml:space="preserve"> para órgão ou e</w:t>
      </w:r>
      <w:r>
        <w:t>nti</w:t>
      </w:r>
      <w:r w:rsidRPr="00675F59">
        <w:t>dade</w:t>
      </w:r>
      <w:r>
        <w:t xml:space="preserve"> </w:t>
      </w:r>
      <w:r w:rsidRPr="00CF4619">
        <w:t>não participante, ser</w:t>
      </w:r>
      <w:r>
        <w:t>ão</w:t>
      </w:r>
      <w:r w:rsidRPr="00CF4619">
        <w:t xml:space="preserve"> observados os limites previstos n</w:t>
      </w:r>
      <w:r>
        <w:t xml:space="preserve">o Decreto </w:t>
      </w:r>
      <w:r w:rsidR="00A225B2">
        <w:t>Municipal</w:t>
      </w:r>
      <w:r w:rsidRPr="00CF4619">
        <w:t>.</w:t>
      </w:r>
    </w:p>
    <w:p w14:paraId="7B07D5FA" w14:textId="77777777" w:rsidR="00133E9C" w:rsidRDefault="00133E9C" w:rsidP="00D66370">
      <w:pPr>
        <w:pStyle w:val="Nivel2"/>
        <w:numPr>
          <w:ilvl w:val="1"/>
          <w:numId w:val="22"/>
        </w:numPr>
        <w:spacing w:line="360" w:lineRule="auto"/>
        <w:ind w:left="0" w:firstLine="0"/>
      </w:pPr>
      <w:r>
        <w:t>Competirá</w:t>
      </w:r>
      <w:r w:rsidRPr="00675F59">
        <w:t xml:space="preserve"> ao órgão ou </w:t>
      </w:r>
      <w:r>
        <w:t xml:space="preserve">à </w:t>
      </w:r>
      <w:r w:rsidRPr="00675F59">
        <w:t>en</w:t>
      </w:r>
      <w:r>
        <w:rPr>
          <w:rFonts w:eastAsia="Arial"/>
        </w:rPr>
        <w:t>ti</w:t>
      </w:r>
      <w:r w:rsidRPr="00675F59">
        <w:t>dade gerenciadora autorizar o</w:t>
      </w:r>
      <w:r>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t xml:space="preserve"> </w:t>
      </w:r>
      <w:r w:rsidRPr="00CF4619">
        <w:t>quantitativos informados.</w:t>
      </w:r>
    </w:p>
    <w:p w14:paraId="76A8E31C" w14:textId="77777777" w:rsidR="00133E9C" w:rsidRDefault="00133E9C" w:rsidP="00D66370">
      <w:pPr>
        <w:pStyle w:val="Nivel2"/>
        <w:numPr>
          <w:ilvl w:val="1"/>
          <w:numId w:val="22"/>
        </w:numPr>
        <w:spacing w:line="360" w:lineRule="auto"/>
        <w:ind w:left="0" w:firstLine="0"/>
      </w:pPr>
      <w:r w:rsidRPr="00DC1B9F">
        <w:t>Caso o remanejamento seja feito entre órgãos ou en</w:t>
      </w:r>
      <w:r>
        <w:rPr>
          <w:rFonts w:eastAsia="Arial"/>
        </w:rPr>
        <w:t>ti</w:t>
      </w:r>
      <w:r w:rsidRPr="00DC1B9F">
        <w:t xml:space="preserve">dades dos </w:t>
      </w:r>
      <w:r>
        <w:t>E</w:t>
      </w:r>
      <w:r w:rsidRPr="00DC1B9F">
        <w:t xml:space="preserve">stados, do </w:t>
      </w:r>
      <w:r>
        <w:t>D</w:t>
      </w:r>
      <w:r w:rsidRPr="00DC1B9F">
        <w:t>istrito</w:t>
      </w:r>
      <w:r>
        <w:t xml:space="preserve"> F</w:t>
      </w:r>
      <w:r w:rsidRPr="00DC1B9F">
        <w:t>ederal ou de Municípios dis</w:t>
      </w:r>
      <w:r>
        <w:rPr>
          <w:rFonts w:eastAsia="Arial"/>
        </w:rPr>
        <w:t>ti</w:t>
      </w:r>
      <w:r w:rsidRPr="00DC1B9F">
        <w:t>ntos, caberá ao fornecedor beneficiário da ata de registro de preços,</w:t>
      </w:r>
      <w:r>
        <w:t xml:space="preserve"> </w:t>
      </w:r>
      <w:r w:rsidRPr="00DC1B9F">
        <w:t>observadas as condições nela estabelecidas, optar pela aceitação ou não do fornecimento decorrente do</w:t>
      </w:r>
      <w:r>
        <w:t xml:space="preserve"> </w:t>
      </w:r>
      <w:r w:rsidRPr="00DC1B9F">
        <w:t>remanejamento dos itens.</w:t>
      </w:r>
    </w:p>
    <w:p w14:paraId="481D9CC9" w14:textId="77777777" w:rsidR="00133E9C" w:rsidRDefault="00133E9C" w:rsidP="00D66370">
      <w:pPr>
        <w:pStyle w:val="Nivel2"/>
        <w:numPr>
          <w:ilvl w:val="1"/>
          <w:numId w:val="22"/>
        </w:numPr>
        <w:spacing w:line="360" w:lineRule="auto"/>
        <w:ind w:left="0" w:firstLine="0"/>
      </w:pPr>
      <w:r w:rsidRPr="00DC1B9F">
        <w:t xml:space="preserve">Na hipótese da compra centralizada, não havendo indicação pelo órgão ou </w:t>
      </w:r>
      <w:r>
        <w:t xml:space="preserve">pela </w:t>
      </w:r>
      <w:r w:rsidRPr="00DC1B9F">
        <w:t>en</w:t>
      </w:r>
      <w:r>
        <w:rPr>
          <w:rFonts w:eastAsia="Arial"/>
        </w:rPr>
        <w:t>ti</w:t>
      </w:r>
      <w:r w:rsidRPr="00DC1B9F">
        <w:t>dade</w:t>
      </w:r>
      <w:r>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r w:rsidRPr="007B2846">
        <w:fldChar w:fldCharType="begin"/>
      </w:r>
      <w:r w:rsidRPr="007B2846">
        <w:instrText xml:space="preserve"> REF gerenciador_estimador_é_partic_em_remane \r \h  \* MERGEFORMAT </w:instrText>
      </w:r>
      <w:r w:rsidRPr="007B2846">
        <w:fldChar w:fldCharType="separate"/>
      </w:r>
      <w:r>
        <w:t>8.3</w:t>
      </w:r>
      <w:r w:rsidRPr="007B2846">
        <w:fldChar w:fldCharType="end"/>
      </w:r>
      <w:r w:rsidRPr="00C82CB6">
        <w:t>, a</w:t>
      </w:r>
      <w:r w:rsidRPr="00DC1B9F">
        <w:t xml:space="preserve"> distribuição</w:t>
      </w:r>
      <w:r>
        <w:t xml:space="preserve"> </w:t>
      </w:r>
      <w:r w:rsidRPr="00DC1B9F">
        <w:t>das quantidades para a execução descentralizada será por meio do remanejamento.</w:t>
      </w:r>
    </w:p>
    <w:p w14:paraId="3B97CB7D" w14:textId="77777777" w:rsidR="00133E9C" w:rsidRPr="009C5E2C" w:rsidRDefault="00133E9C" w:rsidP="00D66370">
      <w:pPr>
        <w:pStyle w:val="Nivel01"/>
        <w:numPr>
          <w:ilvl w:val="0"/>
          <w:numId w:val="22"/>
        </w:numPr>
        <w:suppressAutoHyphens w:val="0"/>
        <w:spacing w:before="120" w:after="120" w:line="360" w:lineRule="auto"/>
        <w:ind w:left="0" w:firstLine="0"/>
        <w:rPr>
          <w:iCs/>
        </w:rPr>
      </w:pPr>
      <w:r>
        <w:t xml:space="preserve">CANCELAMENTO DO REGISTRO DO LICITANTE VENCEDOR E DOS PREÇOS </w:t>
      </w:r>
      <w:r w:rsidRPr="009C5E2C">
        <w:t>REGISTRADOS</w:t>
      </w:r>
      <w:bookmarkStart w:id="38" w:name="cancelamento"/>
      <w:bookmarkEnd w:id="38"/>
    </w:p>
    <w:p w14:paraId="4966524D" w14:textId="77777777" w:rsidR="00133E9C" w:rsidRPr="00B4636C" w:rsidRDefault="00133E9C" w:rsidP="00D66370">
      <w:pPr>
        <w:pStyle w:val="Nivel2"/>
        <w:numPr>
          <w:ilvl w:val="1"/>
          <w:numId w:val="22"/>
        </w:numPr>
        <w:spacing w:line="360" w:lineRule="auto"/>
        <w:ind w:left="0" w:firstLine="0"/>
      </w:pPr>
      <w:r w:rsidRPr="00B4636C">
        <w:t xml:space="preserve">O </w:t>
      </w:r>
      <w:r w:rsidRPr="008A077D">
        <w:t>registro</w:t>
      </w:r>
      <w:r w:rsidRPr="00B4636C">
        <w:t xml:space="preserve"> do fornecedor será cancelado pelo gerenciador, quando o fornecedor:</w:t>
      </w:r>
      <w:bookmarkStart w:id="39" w:name="cancelamento_do_fornecedor"/>
      <w:bookmarkEnd w:id="39"/>
    </w:p>
    <w:p w14:paraId="75703048" w14:textId="77777777" w:rsidR="00133E9C" w:rsidRPr="009D6CCC" w:rsidRDefault="00133E9C" w:rsidP="00D66370">
      <w:pPr>
        <w:pStyle w:val="Nvel3"/>
        <w:numPr>
          <w:ilvl w:val="2"/>
          <w:numId w:val="22"/>
        </w:numPr>
        <w:spacing w:line="360" w:lineRule="auto"/>
        <w:ind w:left="284" w:firstLine="0"/>
      </w:pPr>
      <w:r w:rsidRPr="009D6CCC">
        <w:lastRenderedPageBreak/>
        <w:t>Descumprir as condições da ata de registro de preços, sem motivo justificado;</w:t>
      </w:r>
    </w:p>
    <w:p w14:paraId="6BF931F7" w14:textId="77777777" w:rsidR="00133E9C" w:rsidRPr="009D6CCC" w:rsidRDefault="00133E9C" w:rsidP="00D66370">
      <w:pPr>
        <w:pStyle w:val="Nvel3"/>
        <w:numPr>
          <w:ilvl w:val="2"/>
          <w:numId w:val="22"/>
        </w:numPr>
        <w:spacing w:line="360" w:lineRule="auto"/>
        <w:ind w:left="284" w:firstLine="0"/>
      </w:pPr>
      <w:r w:rsidRPr="009D6CCC">
        <w:t>Não re</w:t>
      </w:r>
      <w:r w:rsidRPr="009D6CCC">
        <w:rPr>
          <w:rFonts w:eastAsia="Arial"/>
        </w:rPr>
        <w:t>ti</w:t>
      </w:r>
      <w:r w:rsidRPr="009D6CCC">
        <w:t>rar a nota de empenho, ou instrumento equivalente, no prazo estabelecido pela Administração sem justificativa razoável;</w:t>
      </w:r>
    </w:p>
    <w:p w14:paraId="51FEBBA7" w14:textId="3D758489" w:rsidR="00133E9C" w:rsidRPr="009D6CCC" w:rsidRDefault="00133E9C" w:rsidP="00D66370">
      <w:pPr>
        <w:pStyle w:val="Nvel3"/>
        <w:numPr>
          <w:ilvl w:val="2"/>
          <w:numId w:val="22"/>
        </w:numPr>
        <w:spacing w:line="360" w:lineRule="auto"/>
        <w:ind w:left="284" w:firstLine="0"/>
      </w:pPr>
      <w:r w:rsidRPr="009D6CCC">
        <w:t xml:space="preserve">Não aceitar manter seu preço registrado, na hipótese prevista no </w:t>
      </w:r>
      <w:r w:rsidR="00A225B2">
        <w:t>Decreto Municipal</w:t>
      </w:r>
      <w:r w:rsidRPr="009D6CCC">
        <w:t>; ou</w:t>
      </w:r>
    </w:p>
    <w:p w14:paraId="3471D74D" w14:textId="77777777" w:rsidR="00133E9C" w:rsidRPr="009D6CCC" w:rsidRDefault="00133E9C" w:rsidP="00D66370">
      <w:pPr>
        <w:pStyle w:val="Nvel3"/>
        <w:numPr>
          <w:ilvl w:val="2"/>
          <w:numId w:val="22"/>
        </w:numPr>
        <w:spacing w:line="360" w:lineRule="auto"/>
        <w:ind w:left="284" w:firstLine="0"/>
      </w:pPr>
      <w:r w:rsidRPr="009D6CCC">
        <w:t xml:space="preserve"> Sofrer sanção prevista nos incisos III ou IV do caput do art. 156 da Lei nº 14.133, de 2021.</w:t>
      </w:r>
    </w:p>
    <w:p w14:paraId="0E5D7274" w14:textId="77777777" w:rsidR="00133E9C" w:rsidRPr="00C82CB6" w:rsidRDefault="00133E9C" w:rsidP="00D66370">
      <w:pPr>
        <w:pStyle w:val="Nvel4"/>
        <w:numPr>
          <w:ilvl w:val="3"/>
          <w:numId w:val="22"/>
        </w:numPr>
        <w:spacing w:line="360" w:lineRule="auto"/>
        <w:ind w:left="567" w:firstLine="0"/>
      </w:pPr>
      <w:r w:rsidRPr="00B4636C">
        <w:t xml:space="preserve">Na hipótese de aplicação de sanção prevista nos incisos III ou IV do caput do art. 156 da Lei nº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14:paraId="31FC7893" w14:textId="77777777" w:rsidR="00133E9C" w:rsidRPr="00B4636C" w:rsidRDefault="00133E9C" w:rsidP="00D66370">
      <w:pPr>
        <w:pStyle w:val="Nivel2"/>
        <w:numPr>
          <w:ilvl w:val="1"/>
          <w:numId w:val="22"/>
        </w:numPr>
        <w:spacing w:line="360" w:lineRule="auto"/>
        <w:ind w:left="0" w:firstLine="0"/>
      </w:pPr>
      <w:r w:rsidRPr="00C82CB6">
        <w:t xml:space="preserve"> O cancelamento de registros nas hipóteses previstas no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xml:space="preserve"> será formalizado por despacho do órgão ou da entidade gerenciadora, garantido</w:t>
      </w:r>
      <w:r w:rsidRPr="00B4636C">
        <w:t>s os princípios do contraditório e da ampla defesa.</w:t>
      </w:r>
    </w:p>
    <w:p w14:paraId="3DAA6E3A" w14:textId="77777777" w:rsidR="00133E9C" w:rsidRPr="00B4636C" w:rsidRDefault="00133E9C" w:rsidP="00D66370">
      <w:pPr>
        <w:pStyle w:val="Nivel2"/>
        <w:numPr>
          <w:ilvl w:val="1"/>
          <w:numId w:val="22"/>
        </w:numPr>
        <w:spacing w:line="360" w:lineRule="auto"/>
        <w:ind w:left="0" w:firstLine="0"/>
      </w:pPr>
      <w:r w:rsidRPr="00B4636C">
        <w:t>Na hipótese de cancelamento do registro do fornecedor, o órgão ou a entidade gerenciadora poderá convocar os licitantes que compõem o cadastro de reserva, observada a ordem de classificação.</w:t>
      </w:r>
    </w:p>
    <w:p w14:paraId="4E538435" w14:textId="77777777" w:rsidR="00133E9C" w:rsidRPr="00B4636C" w:rsidRDefault="00133E9C" w:rsidP="00D66370">
      <w:pPr>
        <w:pStyle w:val="Nivel2"/>
        <w:numPr>
          <w:ilvl w:val="1"/>
          <w:numId w:val="22"/>
        </w:numPr>
        <w:spacing w:line="360" w:lineRule="auto"/>
        <w:ind w:left="0" w:firstLine="0"/>
      </w:pPr>
      <w:r w:rsidRPr="00B4636C">
        <w:t>O cancelamento dos preços registrados poderá ser realizado pelo gerenciador, em determinada ata de registro de preços, total ou parcialmente, nas seguintes hipóteses, desde que devidamente comprovadas e justificadas:</w:t>
      </w:r>
      <w:bookmarkStart w:id="40" w:name="cancelamento_da_ata"/>
      <w:bookmarkEnd w:id="40"/>
      <w:r w:rsidRPr="00B4636C">
        <w:t xml:space="preserve"> </w:t>
      </w:r>
    </w:p>
    <w:p w14:paraId="7503B6A0" w14:textId="77777777" w:rsidR="00133E9C" w:rsidRPr="009C5E2C" w:rsidRDefault="00133E9C" w:rsidP="00D66370">
      <w:pPr>
        <w:pStyle w:val="Nvel3"/>
        <w:numPr>
          <w:ilvl w:val="2"/>
          <w:numId w:val="22"/>
        </w:numPr>
        <w:spacing w:line="360" w:lineRule="auto"/>
        <w:ind w:left="284" w:firstLine="0"/>
      </w:pPr>
      <w:r>
        <w:t>P</w:t>
      </w:r>
      <w:r w:rsidRPr="009C5E2C">
        <w:t xml:space="preserve">or </w:t>
      </w:r>
      <w:r w:rsidRPr="00B4636C">
        <w:t>razão</w:t>
      </w:r>
      <w:r w:rsidRPr="009C5E2C">
        <w:t xml:space="preserve"> de interesse público;</w:t>
      </w:r>
    </w:p>
    <w:p w14:paraId="2A81FC02" w14:textId="77777777" w:rsidR="00133E9C" w:rsidRDefault="00133E9C" w:rsidP="00D66370">
      <w:pPr>
        <w:pStyle w:val="Nvel3"/>
        <w:numPr>
          <w:ilvl w:val="2"/>
          <w:numId w:val="22"/>
        </w:numPr>
        <w:spacing w:line="360" w:lineRule="auto"/>
        <w:ind w:left="284" w:firstLine="0"/>
      </w:pPr>
      <w:r>
        <w:t>A</w:t>
      </w:r>
      <w:r w:rsidRPr="009C5E2C">
        <w:t xml:space="preserve"> pedido do fornecedor, decorrente de caso fortuito ou força maior</w:t>
      </w:r>
      <w:r>
        <w:t>; ou</w:t>
      </w:r>
    </w:p>
    <w:p w14:paraId="57AD9125" w14:textId="791113C2" w:rsidR="00133E9C" w:rsidRDefault="00133E9C" w:rsidP="00D66370">
      <w:pPr>
        <w:pStyle w:val="Nvel3"/>
        <w:numPr>
          <w:ilvl w:val="2"/>
          <w:numId w:val="22"/>
        </w:numPr>
        <w:spacing w:line="360" w:lineRule="auto"/>
        <w:ind w:left="284" w:firstLine="0"/>
      </w:pPr>
      <w:r>
        <w:t>S</w:t>
      </w:r>
      <w:r w:rsidRPr="00B4636C">
        <w:t>e não houver êxito nas negociações, nas hipóteses em que o preço de mercado</w:t>
      </w:r>
      <w:r>
        <w:t xml:space="preserve"> </w:t>
      </w:r>
      <w:r w:rsidRPr="00B4636C">
        <w:t>tornar-se superior ou inferior ao preço registrado, nos termos do</w:t>
      </w:r>
      <w:r>
        <w:t xml:space="preserve"> </w:t>
      </w:r>
      <w:r w:rsidR="00624865">
        <w:t>Decreto Municipal</w:t>
      </w:r>
      <w:r>
        <w:t xml:space="preserve">. </w:t>
      </w:r>
    </w:p>
    <w:p w14:paraId="5A8D527C" w14:textId="77777777" w:rsidR="00133E9C" w:rsidRPr="005F295F" w:rsidRDefault="00133E9C" w:rsidP="00D66370">
      <w:pPr>
        <w:pStyle w:val="Nivel01"/>
        <w:numPr>
          <w:ilvl w:val="0"/>
          <w:numId w:val="22"/>
        </w:numPr>
        <w:suppressAutoHyphens w:val="0"/>
        <w:spacing w:before="120" w:after="120" w:line="360" w:lineRule="auto"/>
        <w:ind w:left="0" w:firstLine="0"/>
      </w:pPr>
      <w:r w:rsidRPr="005F295F">
        <w:t>DAS PENALIDADES</w:t>
      </w:r>
    </w:p>
    <w:p w14:paraId="7AA245FF" w14:textId="77777777" w:rsidR="00133E9C" w:rsidRPr="00C82CB6" w:rsidRDefault="00133E9C" w:rsidP="00D66370">
      <w:pPr>
        <w:pStyle w:val="Nivel2"/>
        <w:numPr>
          <w:ilvl w:val="1"/>
          <w:numId w:val="22"/>
        </w:numPr>
        <w:spacing w:line="360" w:lineRule="auto"/>
        <w:ind w:left="0" w:firstLine="0"/>
      </w:pPr>
      <w:r w:rsidRPr="00C82CB6">
        <w:t xml:space="preserve">O descumprimento da Ata de Registro de Preços ensejará aplicação das penalidades estabelecidas </w:t>
      </w:r>
      <w:r w:rsidRPr="007E2862">
        <w:rPr>
          <w:i/>
        </w:rPr>
        <w:t>no edital</w:t>
      </w:r>
      <w:r w:rsidRPr="00C82CB6">
        <w:t>.</w:t>
      </w:r>
    </w:p>
    <w:p w14:paraId="3E643781" w14:textId="77777777" w:rsidR="00133E9C" w:rsidRPr="009D6CCC" w:rsidRDefault="00133E9C" w:rsidP="00D66370">
      <w:pPr>
        <w:pStyle w:val="Nvel3"/>
        <w:numPr>
          <w:ilvl w:val="2"/>
          <w:numId w:val="22"/>
        </w:numPr>
        <w:spacing w:line="360" w:lineRule="auto"/>
        <w:ind w:left="284" w:firstLine="0"/>
      </w:pPr>
      <w:r w:rsidRPr="009D6CCC">
        <w:t xml:space="preserve">As sanções também se aplicam aos integrantes do cadastro de reserva no registro de preços que, convocados, não honrarem o compromisso assumido injustificadamente após terem assinado a ata. </w:t>
      </w:r>
    </w:p>
    <w:p w14:paraId="25B2310C" w14:textId="5614F3E1" w:rsidR="00133E9C" w:rsidRPr="00C82CB6" w:rsidRDefault="00133E9C" w:rsidP="00D66370">
      <w:pPr>
        <w:pStyle w:val="Nivel2"/>
        <w:numPr>
          <w:ilvl w:val="1"/>
          <w:numId w:val="22"/>
        </w:numPr>
        <w:spacing w:line="360" w:lineRule="auto"/>
        <w:ind w:left="0" w:firstLine="0"/>
      </w:pPr>
      <w:r w:rsidRPr="00C82CB6">
        <w:t>É da competência do gerenciador a aplicação das penalidades decorrentes do descumprimento do pactuado nesta ata de registro de preço</w:t>
      </w:r>
      <w:r w:rsidR="00624865">
        <w:t xml:space="preserve">, </w:t>
      </w:r>
      <w:r w:rsidRPr="00C82CB6">
        <w:t xml:space="preserve">exceto nas hipóteses em que o descumprimento disser respeito às contratações dos órgãos </w:t>
      </w:r>
      <w:r w:rsidRPr="007B2846">
        <w:t>ou entidade</w:t>
      </w:r>
      <w:r w:rsidRPr="00C82CB6">
        <w:t xml:space="preserve"> participante, caso no qual caberá ao respectivo órgão participante a aplicação da penalidade </w:t>
      </w:r>
      <w:r w:rsidR="00624865">
        <w:t>do Decreto Municipal</w:t>
      </w:r>
      <w:r w:rsidRPr="00C82CB6">
        <w:t>.</w:t>
      </w:r>
    </w:p>
    <w:p w14:paraId="40106364" w14:textId="3BA72AD7" w:rsidR="00133E9C" w:rsidRDefault="00133E9C" w:rsidP="00D66370">
      <w:pPr>
        <w:pStyle w:val="Nivel2"/>
        <w:numPr>
          <w:ilvl w:val="1"/>
          <w:numId w:val="22"/>
        </w:numPr>
        <w:spacing w:line="360" w:lineRule="auto"/>
        <w:ind w:left="0" w:firstLine="0"/>
      </w:pPr>
      <w:r w:rsidRPr="00C82CB6">
        <w:lastRenderedPageBreak/>
        <w:t xml:space="preserve">O órgão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14:paraId="4FC1B87C" w14:textId="77777777" w:rsidR="00133E9C" w:rsidRPr="005F295F" w:rsidRDefault="00133E9C" w:rsidP="00D66370">
      <w:pPr>
        <w:pStyle w:val="Nivel01"/>
        <w:numPr>
          <w:ilvl w:val="0"/>
          <w:numId w:val="22"/>
        </w:numPr>
        <w:suppressAutoHyphens w:val="0"/>
        <w:spacing w:before="120" w:after="120" w:line="360" w:lineRule="auto"/>
        <w:ind w:left="0" w:firstLine="0"/>
      </w:pPr>
      <w:r w:rsidRPr="005F295F">
        <w:t>CONDIÇÕES GERAIS</w:t>
      </w:r>
    </w:p>
    <w:p w14:paraId="55CF5FFC" w14:textId="77777777" w:rsidR="00133E9C" w:rsidRPr="00C82CB6" w:rsidRDefault="00133E9C" w:rsidP="00D66370">
      <w:pPr>
        <w:pStyle w:val="Nivel2"/>
        <w:numPr>
          <w:ilvl w:val="1"/>
          <w:numId w:val="22"/>
        </w:numPr>
        <w:spacing w:line="360" w:lineRule="auto"/>
        <w:ind w:left="0" w:firstLine="0"/>
      </w:pPr>
      <w:r w:rsidRPr="00C82CB6">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7E2862">
        <w:rPr>
          <w:i/>
        </w:rPr>
        <w:t>AO EDITAL</w:t>
      </w:r>
      <w:r w:rsidRPr="00C82CB6">
        <w:t>.</w:t>
      </w:r>
    </w:p>
    <w:p w14:paraId="5D6A5D7A" w14:textId="7B229972" w:rsidR="00133E9C" w:rsidRPr="007B5C8B" w:rsidRDefault="00133E9C" w:rsidP="00133E9C">
      <w:pPr>
        <w:widowControl w:val="0"/>
        <w:autoSpaceDE w:val="0"/>
        <w:autoSpaceDN w:val="0"/>
        <w:adjustRightInd w:val="0"/>
        <w:spacing w:before="120" w:after="120" w:line="360" w:lineRule="auto"/>
        <w:jc w:val="both"/>
        <w:rPr>
          <w:rFonts w:ascii="Arial" w:hAnsi="Arial" w:cs="Arial"/>
          <w:sz w:val="20"/>
          <w:szCs w:val="20"/>
        </w:rPr>
      </w:pPr>
      <w:r w:rsidRPr="005F295F">
        <w:rPr>
          <w:rFonts w:ascii="Arial" w:hAnsi="Arial" w:cs="Arial"/>
          <w:sz w:val="20"/>
          <w:szCs w:val="20"/>
        </w:rPr>
        <w:t xml:space="preserve">Para firmeza e validade do pactuado, a presente Ata foi lavrada em </w:t>
      </w:r>
      <w:r w:rsidRPr="005F295F">
        <w:rPr>
          <w:rFonts w:ascii="Arial" w:hAnsi="Arial" w:cs="Arial"/>
          <w:color w:val="FF0000"/>
          <w:sz w:val="20"/>
          <w:szCs w:val="20"/>
        </w:rPr>
        <w:t xml:space="preserve">.... </w:t>
      </w:r>
      <w:r w:rsidRPr="005F295F">
        <w:rPr>
          <w:rFonts w:ascii="Arial" w:hAnsi="Arial" w:cs="Arial"/>
          <w:sz w:val="20"/>
          <w:szCs w:val="20"/>
        </w:rPr>
        <w:t>(</w:t>
      </w:r>
      <w:r w:rsidRPr="005F295F">
        <w:rPr>
          <w:rFonts w:ascii="Arial" w:hAnsi="Arial" w:cs="Arial"/>
          <w:color w:val="FF0000"/>
          <w:sz w:val="20"/>
          <w:szCs w:val="20"/>
        </w:rPr>
        <w:t>....</w:t>
      </w:r>
      <w:r w:rsidRPr="005F295F">
        <w:rPr>
          <w:rFonts w:ascii="Arial" w:hAnsi="Arial" w:cs="Arial"/>
          <w:sz w:val="20"/>
          <w:szCs w:val="20"/>
        </w:rPr>
        <w:t>) vias de igual teor, que, depois de lida e achada em ordem, vai assinada pelas partes</w:t>
      </w:r>
      <w:r>
        <w:rPr>
          <w:rFonts w:ascii="Arial" w:hAnsi="Arial" w:cs="Arial"/>
          <w:sz w:val="20"/>
          <w:szCs w:val="20"/>
        </w:rPr>
        <w:t>.</w:t>
      </w:r>
    </w:p>
    <w:p w14:paraId="566C57A2" w14:textId="7965AA8A" w:rsidR="00133E9C" w:rsidRDefault="00133E9C" w:rsidP="007B5C8B">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Mandaguaçu, ** de ** de 202*</w:t>
      </w:r>
    </w:p>
    <w:p w14:paraId="3EBFD828"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14:paraId="60D45444"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p>
    <w:p w14:paraId="4CB19775"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_________________________________________</w:t>
      </w:r>
    </w:p>
    <w:p w14:paraId="6B53C42A" w14:textId="641DA017" w:rsidR="00EF42AA" w:rsidRDefault="00133E9C" w:rsidP="00133E9C">
      <w:pPr>
        <w:pStyle w:val="Corpo"/>
        <w:spacing w:after="91" w:line="259" w:lineRule="auto"/>
        <w:ind w:left="90"/>
        <w:jc w:val="center"/>
        <w:rPr>
          <w:rFonts w:cs="Arial"/>
          <w:b/>
          <w:bCs/>
        </w:rPr>
      </w:pPr>
      <w:r w:rsidRPr="005F295F">
        <w:rPr>
          <w:rFonts w:ascii="Arial" w:hAnsi="Arial" w:cs="Arial"/>
        </w:rPr>
        <w:t>Representante legal do órgão gerenciador e representante</w:t>
      </w:r>
      <w:r w:rsidRPr="007E2862">
        <w:rPr>
          <w:rFonts w:ascii="Arial" w:hAnsi="Arial" w:cs="Arial"/>
          <w:highlight w:val="yellow"/>
        </w:rPr>
        <w:t>(s)</w:t>
      </w:r>
      <w:r w:rsidRPr="005F295F">
        <w:rPr>
          <w:rFonts w:ascii="Arial" w:hAnsi="Arial" w:cs="Arial"/>
        </w:rPr>
        <w:t xml:space="preserve"> legal</w:t>
      </w:r>
      <w:r w:rsidRPr="007E2862">
        <w:rPr>
          <w:rFonts w:ascii="Arial" w:hAnsi="Arial" w:cs="Arial"/>
          <w:highlight w:val="yellow"/>
        </w:rPr>
        <w:t>(is)</w:t>
      </w:r>
      <w:r w:rsidRPr="005F295F">
        <w:rPr>
          <w:rFonts w:ascii="Arial" w:hAnsi="Arial" w:cs="Arial"/>
        </w:rPr>
        <w:t xml:space="preserve"> do</w:t>
      </w:r>
      <w:r w:rsidRPr="007E2862">
        <w:rPr>
          <w:rFonts w:ascii="Arial" w:hAnsi="Arial" w:cs="Arial"/>
          <w:highlight w:val="yellow"/>
        </w:rPr>
        <w:t>(s)</w:t>
      </w:r>
      <w:r w:rsidRPr="005F295F">
        <w:rPr>
          <w:rFonts w:ascii="Arial" w:hAnsi="Arial" w:cs="Arial"/>
        </w:rPr>
        <w:t xml:space="preserve"> fornecedor</w:t>
      </w:r>
      <w:r w:rsidRPr="007E2862">
        <w:rPr>
          <w:rFonts w:ascii="Arial" w:hAnsi="Arial" w:cs="Arial"/>
          <w:highlight w:val="yellow"/>
        </w:rPr>
        <w:t>(s)</w:t>
      </w:r>
      <w:r w:rsidRPr="005F295F">
        <w:rPr>
          <w:rFonts w:ascii="Arial" w:hAnsi="Arial" w:cs="Arial"/>
        </w:rPr>
        <w:t xml:space="preserve"> registrado</w:t>
      </w:r>
      <w:r w:rsidRPr="00133E9C">
        <w:rPr>
          <w:rFonts w:ascii="Arial" w:hAnsi="Arial" w:cs="Arial"/>
          <w:highlight w:val="yellow"/>
        </w:rPr>
        <w:t>(s)</w:t>
      </w:r>
    </w:p>
    <w:p w14:paraId="7273A1D1" w14:textId="77777777" w:rsidR="000A10E9" w:rsidRDefault="000A10E9" w:rsidP="001430F9">
      <w:pPr>
        <w:ind w:left="426" w:right="464"/>
        <w:jc w:val="center"/>
        <w:rPr>
          <w:rFonts w:ascii="Arial" w:hAnsi="Arial" w:cs="Arial"/>
          <w:b/>
          <w:bCs/>
          <w:sz w:val="20"/>
          <w:szCs w:val="20"/>
          <w:u w:val="single"/>
        </w:rPr>
      </w:pPr>
    </w:p>
    <w:p w14:paraId="653516CE" w14:textId="77777777" w:rsidR="000A10E9" w:rsidRDefault="000A10E9" w:rsidP="001430F9">
      <w:pPr>
        <w:ind w:left="426" w:right="464"/>
        <w:jc w:val="center"/>
        <w:rPr>
          <w:rFonts w:ascii="Arial" w:hAnsi="Arial" w:cs="Arial"/>
          <w:b/>
          <w:bCs/>
          <w:sz w:val="20"/>
          <w:szCs w:val="20"/>
          <w:u w:val="single"/>
        </w:rPr>
      </w:pPr>
    </w:p>
    <w:p w14:paraId="7FD4ADBE" w14:textId="017BBA2E" w:rsidR="00AA7458" w:rsidRDefault="00AA7458" w:rsidP="007B5C8B">
      <w:pPr>
        <w:ind w:right="464"/>
        <w:rPr>
          <w:rFonts w:ascii="Arial" w:hAnsi="Arial" w:cs="Arial"/>
          <w:b/>
          <w:bCs/>
          <w:sz w:val="20"/>
          <w:szCs w:val="20"/>
          <w:u w:val="single"/>
        </w:rPr>
      </w:pPr>
    </w:p>
    <w:p w14:paraId="02A2379A" w14:textId="77777777" w:rsidR="007B5C8B" w:rsidRDefault="007B5C8B" w:rsidP="007B5C8B">
      <w:pPr>
        <w:ind w:right="464"/>
        <w:rPr>
          <w:rFonts w:ascii="Arial" w:hAnsi="Arial" w:cs="Arial"/>
          <w:b/>
          <w:bCs/>
          <w:sz w:val="20"/>
          <w:szCs w:val="20"/>
          <w:u w:val="single"/>
        </w:rPr>
      </w:pPr>
    </w:p>
    <w:p w14:paraId="41160B06" w14:textId="77777777" w:rsidR="009933A0" w:rsidRDefault="009933A0" w:rsidP="001430F9">
      <w:pPr>
        <w:ind w:left="426" w:right="464"/>
        <w:jc w:val="center"/>
        <w:rPr>
          <w:rFonts w:ascii="Arial" w:hAnsi="Arial" w:cs="Arial"/>
          <w:b/>
          <w:bCs/>
          <w:sz w:val="20"/>
          <w:szCs w:val="20"/>
          <w:u w:val="single"/>
        </w:rPr>
      </w:pPr>
    </w:p>
    <w:p w14:paraId="4FDE4A1F" w14:textId="77777777" w:rsidR="007120ED" w:rsidRDefault="007120ED" w:rsidP="001430F9">
      <w:pPr>
        <w:ind w:left="426" w:right="464"/>
        <w:jc w:val="center"/>
        <w:rPr>
          <w:rFonts w:ascii="Arial" w:hAnsi="Arial" w:cs="Arial"/>
          <w:b/>
          <w:bCs/>
          <w:sz w:val="20"/>
          <w:szCs w:val="20"/>
          <w:u w:val="single"/>
        </w:rPr>
      </w:pPr>
    </w:p>
    <w:p w14:paraId="11A3B1CB" w14:textId="77777777" w:rsidR="007120ED" w:rsidRDefault="007120ED" w:rsidP="001430F9">
      <w:pPr>
        <w:ind w:left="426" w:right="464"/>
        <w:jc w:val="center"/>
        <w:rPr>
          <w:rFonts w:ascii="Arial" w:hAnsi="Arial" w:cs="Arial"/>
          <w:b/>
          <w:bCs/>
          <w:sz w:val="20"/>
          <w:szCs w:val="20"/>
          <w:u w:val="single"/>
        </w:rPr>
      </w:pPr>
    </w:p>
    <w:p w14:paraId="22DD14C3" w14:textId="77777777" w:rsidR="007120ED" w:rsidRDefault="007120ED" w:rsidP="001430F9">
      <w:pPr>
        <w:ind w:left="426" w:right="464"/>
        <w:jc w:val="center"/>
        <w:rPr>
          <w:rFonts w:ascii="Arial" w:hAnsi="Arial" w:cs="Arial"/>
          <w:b/>
          <w:bCs/>
          <w:sz w:val="20"/>
          <w:szCs w:val="20"/>
          <w:u w:val="single"/>
        </w:rPr>
      </w:pPr>
    </w:p>
    <w:p w14:paraId="3597A664" w14:textId="77777777" w:rsidR="007120ED" w:rsidRDefault="007120ED" w:rsidP="001430F9">
      <w:pPr>
        <w:ind w:left="426" w:right="464"/>
        <w:jc w:val="center"/>
        <w:rPr>
          <w:rFonts w:ascii="Arial" w:hAnsi="Arial" w:cs="Arial"/>
          <w:b/>
          <w:bCs/>
          <w:sz w:val="20"/>
          <w:szCs w:val="20"/>
          <w:u w:val="single"/>
        </w:rPr>
      </w:pPr>
    </w:p>
    <w:p w14:paraId="79EF5327" w14:textId="77777777" w:rsidR="007120ED" w:rsidRDefault="007120ED" w:rsidP="001430F9">
      <w:pPr>
        <w:ind w:left="426" w:right="464"/>
        <w:jc w:val="center"/>
        <w:rPr>
          <w:rFonts w:ascii="Arial" w:hAnsi="Arial" w:cs="Arial"/>
          <w:b/>
          <w:bCs/>
          <w:sz w:val="20"/>
          <w:szCs w:val="20"/>
          <w:u w:val="single"/>
        </w:rPr>
      </w:pPr>
    </w:p>
    <w:p w14:paraId="149D8F02" w14:textId="77777777" w:rsidR="007120ED" w:rsidRDefault="007120ED" w:rsidP="001430F9">
      <w:pPr>
        <w:ind w:left="426" w:right="464"/>
        <w:jc w:val="center"/>
        <w:rPr>
          <w:rFonts w:ascii="Arial" w:hAnsi="Arial" w:cs="Arial"/>
          <w:b/>
          <w:bCs/>
          <w:sz w:val="20"/>
          <w:szCs w:val="20"/>
          <w:u w:val="single"/>
        </w:rPr>
      </w:pPr>
    </w:p>
    <w:p w14:paraId="7270FD46" w14:textId="77777777" w:rsidR="00D625D3" w:rsidRDefault="00D625D3" w:rsidP="001430F9">
      <w:pPr>
        <w:ind w:left="426" w:right="464"/>
        <w:jc w:val="center"/>
        <w:rPr>
          <w:rFonts w:ascii="Arial" w:hAnsi="Arial" w:cs="Arial"/>
          <w:b/>
          <w:bCs/>
          <w:sz w:val="20"/>
          <w:szCs w:val="20"/>
          <w:u w:val="single"/>
        </w:rPr>
      </w:pPr>
    </w:p>
    <w:p w14:paraId="780BA2F9" w14:textId="77777777" w:rsidR="00D625D3" w:rsidRDefault="00D625D3" w:rsidP="001430F9">
      <w:pPr>
        <w:ind w:left="426" w:right="464"/>
        <w:jc w:val="center"/>
        <w:rPr>
          <w:rFonts w:ascii="Arial" w:hAnsi="Arial" w:cs="Arial"/>
          <w:b/>
          <w:bCs/>
          <w:sz w:val="20"/>
          <w:szCs w:val="20"/>
          <w:u w:val="single"/>
        </w:rPr>
      </w:pPr>
    </w:p>
    <w:p w14:paraId="2AFADC48" w14:textId="77777777" w:rsidR="00D625D3" w:rsidRDefault="00D625D3" w:rsidP="001430F9">
      <w:pPr>
        <w:ind w:left="426" w:right="464"/>
        <w:jc w:val="center"/>
        <w:rPr>
          <w:rFonts w:ascii="Arial" w:hAnsi="Arial" w:cs="Arial"/>
          <w:b/>
          <w:bCs/>
          <w:sz w:val="20"/>
          <w:szCs w:val="20"/>
          <w:u w:val="single"/>
        </w:rPr>
      </w:pPr>
    </w:p>
    <w:p w14:paraId="0778B3B3" w14:textId="77777777" w:rsidR="00D625D3" w:rsidRDefault="00D625D3" w:rsidP="001430F9">
      <w:pPr>
        <w:ind w:left="426" w:right="464"/>
        <w:jc w:val="center"/>
        <w:rPr>
          <w:rFonts w:ascii="Arial" w:hAnsi="Arial" w:cs="Arial"/>
          <w:b/>
          <w:bCs/>
          <w:sz w:val="20"/>
          <w:szCs w:val="20"/>
          <w:u w:val="single"/>
        </w:rPr>
      </w:pPr>
    </w:p>
    <w:p w14:paraId="5C4E6AEA" w14:textId="77777777" w:rsidR="00D625D3" w:rsidRDefault="00D625D3" w:rsidP="001430F9">
      <w:pPr>
        <w:ind w:left="426" w:right="464"/>
        <w:jc w:val="center"/>
        <w:rPr>
          <w:rFonts w:ascii="Arial" w:hAnsi="Arial" w:cs="Arial"/>
          <w:b/>
          <w:bCs/>
          <w:sz w:val="20"/>
          <w:szCs w:val="20"/>
          <w:u w:val="single"/>
        </w:rPr>
      </w:pPr>
    </w:p>
    <w:p w14:paraId="0EAE3548" w14:textId="77777777" w:rsidR="00D625D3" w:rsidRDefault="00D625D3" w:rsidP="001430F9">
      <w:pPr>
        <w:ind w:left="426" w:right="464"/>
        <w:jc w:val="center"/>
        <w:rPr>
          <w:rFonts w:ascii="Arial" w:hAnsi="Arial" w:cs="Arial"/>
          <w:b/>
          <w:bCs/>
          <w:sz w:val="20"/>
          <w:szCs w:val="20"/>
          <w:u w:val="single"/>
        </w:rPr>
      </w:pPr>
    </w:p>
    <w:p w14:paraId="1C7AB1AB" w14:textId="77777777" w:rsidR="00D625D3" w:rsidRDefault="00D625D3" w:rsidP="001430F9">
      <w:pPr>
        <w:ind w:left="426" w:right="464"/>
        <w:jc w:val="center"/>
        <w:rPr>
          <w:rFonts w:ascii="Arial" w:hAnsi="Arial" w:cs="Arial"/>
          <w:b/>
          <w:bCs/>
          <w:sz w:val="20"/>
          <w:szCs w:val="20"/>
          <w:u w:val="single"/>
        </w:rPr>
      </w:pPr>
    </w:p>
    <w:p w14:paraId="27BD26C2" w14:textId="77777777" w:rsidR="00D625D3" w:rsidRDefault="00D625D3" w:rsidP="001430F9">
      <w:pPr>
        <w:ind w:left="426" w:right="464"/>
        <w:jc w:val="center"/>
        <w:rPr>
          <w:rFonts w:ascii="Arial" w:hAnsi="Arial" w:cs="Arial"/>
          <w:b/>
          <w:bCs/>
          <w:sz w:val="20"/>
          <w:szCs w:val="20"/>
          <w:u w:val="single"/>
        </w:rPr>
      </w:pPr>
    </w:p>
    <w:p w14:paraId="606EBAD4" w14:textId="77777777" w:rsidR="00D625D3" w:rsidRDefault="00D625D3" w:rsidP="001430F9">
      <w:pPr>
        <w:ind w:left="426" w:right="464"/>
        <w:jc w:val="center"/>
        <w:rPr>
          <w:rFonts w:ascii="Arial" w:hAnsi="Arial" w:cs="Arial"/>
          <w:b/>
          <w:bCs/>
          <w:sz w:val="20"/>
          <w:szCs w:val="20"/>
          <w:u w:val="single"/>
        </w:rPr>
      </w:pPr>
    </w:p>
    <w:p w14:paraId="55D9D613" w14:textId="77777777" w:rsidR="00D625D3" w:rsidRDefault="00D625D3" w:rsidP="001430F9">
      <w:pPr>
        <w:ind w:left="426" w:right="464"/>
        <w:jc w:val="center"/>
        <w:rPr>
          <w:rFonts w:ascii="Arial" w:hAnsi="Arial" w:cs="Arial"/>
          <w:b/>
          <w:bCs/>
          <w:sz w:val="20"/>
          <w:szCs w:val="20"/>
          <w:u w:val="single"/>
        </w:rPr>
      </w:pPr>
    </w:p>
    <w:p w14:paraId="2B55636B" w14:textId="77777777" w:rsidR="00D625D3" w:rsidRDefault="00D625D3" w:rsidP="001430F9">
      <w:pPr>
        <w:ind w:left="426" w:right="464"/>
        <w:jc w:val="center"/>
        <w:rPr>
          <w:rFonts w:ascii="Arial" w:hAnsi="Arial" w:cs="Arial"/>
          <w:b/>
          <w:bCs/>
          <w:sz w:val="20"/>
          <w:szCs w:val="20"/>
          <w:u w:val="single"/>
        </w:rPr>
      </w:pPr>
    </w:p>
    <w:p w14:paraId="295443D0" w14:textId="77777777" w:rsidR="00D625D3" w:rsidRDefault="00D625D3" w:rsidP="001430F9">
      <w:pPr>
        <w:ind w:left="426" w:right="464"/>
        <w:jc w:val="center"/>
        <w:rPr>
          <w:rFonts w:ascii="Arial" w:hAnsi="Arial" w:cs="Arial"/>
          <w:b/>
          <w:bCs/>
          <w:sz w:val="20"/>
          <w:szCs w:val="20"/>
          <w:u w:val="single"/>
        </w:rPr>
      </w:pPr>
    </w:p>
    <w:p w14:paraId="2358E811" w14:textId="77777777" w:rsidR="00D625D3" w:rsidRDefault="00D625D3" w:rsidP="001430F9">
      <w:pPr>
        <w:ind w:left="426" w:right="464"/>
        <w:jc w:val="center"/>
        <w:rPr>
          <w:rFonts w:ascii="Arial" w:hAnsi="Arial" w:cs="Arial"/>
          <w:b/>
          <w:bCs/>
          <w:sz w:val="20"/>
          <w:szCs w:val="20"/>
          <w:u w:val="single"/>
        </w:rPr>
      </w:pPr>
    </w:p>
    <w:p w14:paraId="2EF7A527" w14:textId="77777777" w:rsidR="00D625D3" w:rsidRDefault="00D625D3" w:rsidP="001430F9">
      <w:pPr>
        <w:ind w:left="426" w:right="464"/>
        <w:jc w:val="center"/>
        <w:rPr>
          <w:rFonts w:ascii="Arial" w:hAnsi="Arial" w:cs="Arial"/>
          <w:b/>
          <w:bCs/>
          <w:sz w:val="20"/>
          <w:szCs w:val="20"/>
          <w:u w:val="single"/>
        </w:rPr>
      </w:pPr>
    </w:p>
    <w:p w14:paraId="0499F707" w14:textId="77777777" w:rsidR="00D625D3" w:rsidRDefault="00D625D3" w:rsidP="001430F9">
      <w:pPr>
        <w:ind w:left="426" w:right="464"/>
        <w:jc w:val="center"/>
        <w:rPr>
          <w:rFonts w:ascii="Arial" w:hAnsi="Arial" w:cs="Arial"/>
          <w:b/>
          <w:bCs/>
          <w:sz w:val="20"/>
          <w:szCs w:val="20"/>
          <w:u w:val="single"/>
        </w:rPr>
      </w:pPr>
    </w:p>
    <w:p w14:paraId="0A5745AA" w14:textId="77777777" w:rsidR="00D625D3" w:rsidRDefault="00D625D3" w:rsidP="001430F9">
      <w:pPr>
        <w:ind w:left="426" w:right="464"/>
        <w:jc w:val="center"/>
        <w:rPr>
          <w:rFonts w:ascii="Arial" w:hAnsi="Arial" w:cs="Arial"/>
          <w:b/>
          <w:bCs/>
          <w:sz w:val="20"/>
          <w:szCs w:val="20"/>
          <w:u w:val="single"/>
        </w:rPr>
      </w:pPr>
    </w:p>
    <w:p w14:paraId="2BBC0297" w14:textId="77777777" w:rsidR="00D625D3" w:rsidRDefault="00D625D3" w:rsidP="001430F9">
      <w:pPr>
        <w:ind w:left="426" w:right="464"/>
        <w:jc w:val="center"/>
        <w:rPr>
          <w:rFonts w:ascii="Arial" w:hAnsi="Arial" w:cs="Arial"/>
          <w:b/>
          <w:bCs/>
          <w:sz w:val="20"/>
          <w:szCs w:val="20"/>
          <w:u w:val="single"/>
        </w:rPr>
      </w:pPr>
    </w:p>
    <w:p w14:paraId="593F1060" w14:textId="77777777" w:rsidR="00D625D3" w:rsidRDefault="00D625D3" w:rsidP="001430F9">
      <w:pPr>
        <w:ind w:left="426" w:right="464"/>
        <w:jc w:val="center"/>
        <w:rPr>
          <w:rFonts w:ascii="Arial" w:hAnsi="Arial" w:cs="Arial"/>
          <w:b/>
          <w:bCs/>
          <w:sz w:val="20"/>
          <w:szCs w:val="20"/>
          <w:u w:val="single"/>
        </w:rPr>
      </w:pPr>
    </w:p>
    <w:p w14:paraId="119BCAE5" w14:textId="77777777" w:rsidR="00D625D3" w:rsidRDefault="00D625D3" w:rsidP="001430F9">
      <w:pPr>
        <w:ind w:left="426" w:right="464"/>
        <w:jc w:val="center"/>
        <w:rPr>
          <w:rFonts w:ascii="Arial" w:hAnsi="Arial" w:cs="Arial"/>
          <w:b/>
          <w:bCs/>
          <w:sz w:val="20"/>
          <w:szCs w:val="20"/>
          <w:u w:val="single"/>
        </w:rPr>
      </w:pPr>
    </w:p>
    <w:p w14:paraId="0F63AB95" w14:textId="77777777" w:rsidR="007120ED" w:rsidRDefault="007120ED" w:rsidP="001430F9">
      <w:pPr>
        <w:ind w:left="426" w:right="464"/>
        <w:jc w:val="center"/>
        <w:rPr>
          <w:rFonts w:ascii="Arial" w:hAnsi="Arial" w:cs="Arial"/>
          <w:b/>
          <w:bCs/>
          <w:sz w:val="20"/>
          <w:szCs w:val="20"/>
          <w:u w:val="single"/>
        </w:rPr>
      </w:pPr>
    </w:p>
    <w:p w14:paraId="74F56C75" w14:textId="77777777" w:rsidR="007120ED" w:rsidRDefault="007120ED" w:rsidP="005A3EE4">
      <w:pPr>
        <w:ind w:right="464"/>
        <w:rPr>
          <w:rFonts w:ascii="Arial" w:hAnsi="Arial" w:cs="Arial"/>
          <w:b/>
          <w:bCs/>
          <w:sz w:val="20"/>
          <w:szCs w:val="20"/>
          <w:u w:val="single"/>
        </w:rPr>
      </w:pPr>
    </w:p>
    <w:p w14:paraId="15E5F0A0" w14:textId="77777777" w:rsidR="007120ED" w:rsidRDefault="007120ED" w:rsidP="001430F9">
      <w:pPr>
        <w:ind w:left="426" w:right="464"/>
        <w:jc w:val="center"/>
        <w:rPr>
          <w:rFonts w:ascii="Arial" w:hAnsi="Arial" w:cs="Arial"/>
          <w:b/>
          <w:bCs/>
          <w:sz w:val="20"/>
          <w:szCs w:val="20"/>
          <w:u w:val="single"/>
        </w:rPr>
      </w:pPr>
    </w:p>
    <w:p w14:paraId="280460EF" w14:textId="796EC5D6" w:rsidR="005B6042" w:rsidRPr="005B6042" w:rsidRDefault="001430F9" w:rsidP="005B6042">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865643">
        <w:rPr>
          <w:rFonts w:ascii="Arial" w:hAnsi="Arial" w:cs="Arial"/>
          <w:b/>
          <w:sz w:val="20"/>
          <w:szCs w:val="20"/>
          <w:u w:val="single"/>
        </w:rPr>
        <w:t>62</w:t>
      </w:r>
      <w:r w:rsidRPr="00BA5F58">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bookmarkEnd w:id="0"/>
    </w:p>
    <w:p w14:paraId="12C3558D" w14:textId="77777777" w:rsidR="001C6B76" w:rsidRPr="002C3297" w:rsidRDefault="001C6B76" w:rsidP="001C6B76">
      <w:pPr>
        <w:pStyle w:val="Default"/>
        <w:jc w:val="center"/>
        <w:rPr>
          <w:rFonts w:ascii="Arial" w:hAnsi="Arial" w:cs="Arial"/>
          <w:b/>
          <w:bCs/>
          <w:szCs w:val="20"/>
          <w:u w:val="single"/>
        </w:rPr>
      </w:pPr>
      <w:r w:rsidRPr="002C3297">
        <w:rPr>
          <w:rFonts w:ascii="Arial" w:hAnsi="Arial" w:cs="Arial"/>
          <w:b/>
          <w:bCs/>
          <w:color w:val="auto"/>
          <w:szCs w:val="20"/>
          <w:u w:val="single"/>
        </w:rPr>
        <w:t xml:space="preserve">ESTUDO TÉCNICO PRELIMINAR </w:t>
      </w:r>
    </w:p>
    <w:p w14:paraId="6AB5B8C5" w14:textId="77777777" w:rsidR="001C6B76" w:rsidRPr="00515CD4" w:rsidRDefault="001C6B76" w:rsidP="001C6B76">
      <w:pPr>
        <w:pStyle w:val="Default"/>
        <w:tabs>
          <w:tab w:val="left" w:pos="142"/>
        </w:tabs>
        <w:jc w:val="both"/>
        <w:rPr>
          <w:rFonts w:ascii="Arial" w:hAnsi="Arial" w:cs="Arial"/>
          <w:szCs w:val="20"/>
        </w:rPr>
      </w:pPr>
    </w:p>
    <w:p w14:paraId="587E4065" w14:textId="77777777" w:rsidR="001C6B76" w:rsidRPr="00D47511" w:rsidRDefault="001C6B76" w:rsidP="001C6B76">
      <w:pPr>
        <w:pStyle w:val="Default"/>
        <w:jc w:val="both"/>
        <w:rPr>
          <w:rFonts w:ascii="Arial" w:hAnsi="Arial" w:cs="Arial"/>
          <w:b/>
          <w:bCs/>
          <w:szCs w:val="20"/>
        </w:rPr>
      </w:pPr>
      <w:r w:rsidRPr="00D47511">
        <w:rPr>
          <w:rFonts w:ascii="Arial" w:hAnsi="Arial" w:cs="Arial"/>
          <w:b/>
          <w:bCs/>
          <w:szCs w:val="20"/>
        </w:rPr>
        <w:t xml:space="preserve">1 - OBJETO DA AQUISIÇÃO / CONTRATAÇÃO:    </w:t>
      </w:r>
    </w:p>
    <w:p w14:paraId="7E7952EE" w14:textId="77777777" w:rsidR="001C6B76" w:rsidRPr="00D47511" w:rsidRDefault="001C6B76" w:rsidP="001C6B76">
      <w:pPr>
        <w:pStyle w:val="Default"/>
        <w:jc w:val="both"/>
        <w:rPr>
          <w:rFonts w:ascii="Arial" w:hAnsi="Arial" w:cs="Arial"/>
          <w:b/>
          <w:bCs/>
          <w:szCs w:val="20"/>
        </w:rPr>
      </w:pPr>
    </w:p>
    <w:p w14:paraId="0F6F786A" w14:textId="77777777" w:rsidR="001C6B76" w:rsidRPr="00D47511" w:rsidRDefault="001C6B76" w:rsidP="001C6B76">
      <w:pPr>
        <w:pStyle w:val="Default"/>
        <w:spacing w:line="276" w:lineRule="auto"/>
        <w:jc w:val="both"/>
        <w:rPr>
          <w:rFonts w:ascii="Arial" w:hAnsi="Arial" w:cs="Arial"/>
          <w:szCs w:val="20"/>
        </w:rPr>
      </w:pPr>
      <w:r w:rsidRPr="00D47511">
        <w:rPr>
          <w:rFonts w:ascii="Arial" w:hAnsi="Arial" w:cs="Arial"/>
          <w:szCs w:val="20"/>
        </w:rPr>
        <w:t xml:space="preserve">1.1. </w:t>
      </w:r>
      <w:r w:rsidRPr="002F11E3">
        <w:rPr>
          <w:rFonts w:ascii="Arial" w:hAnsi="Arial" w:cs="Arial"/>
          <w:szCs w:val="20"/>
        </w:rPr>
        <w:t>Registro de preços para futura e eventual contratação de pessoa jurídica especializada na prestação de serviços de manutenção, revestimento e rebobinamento de motores, dentre outros serviços correlatos, bem como para o fornecimento de materiais diversos, tais como bombas, motores, bombeadores, capacitores, chaves de partida, curvas, tubos e demais itens correlatos, destinados ao atendimento das demandas da Secretaria Municipal de Agricultura e Pecuária, conforme condições, quantidades e exigências estabelecidas neste instrumento.</w:t>
      </w:r>
    </w:p>
    <w:p w14:paraId="426B290A" w14:textId="77777777" w:rsidR="001C6B76" w:rsidRPr="00D47511" w:rsidRDefault="001C6B76" w:rsidP="001C6B76">
      <w:pPr>
        <w:pStyle w:val="Default"/>
        <w:spacing w:line="276" w:lineRule="auto"/>
        <w:jc w:val="both"/>
        <w:rPr>
          <w:rFonts w:ascii="Arial" w:hAnsi="Arial" w:cs="Arial"/>
          <w:color w:val="626262"/>
          <w:szCs w:val="20"/>
        </w:rPr>
      </w:pPr>
    </w:p>
    <w:p w14:paraId="241236C2" w14:textId="77777777" w:rsidR="001C6B76" w:rsidRPr="00D47511" w:rsidRDefault="001C6B76" w:rsidP="001C6B76">
      <w:pPr>
        <w:pStyle w:val="Default"/>
        <w:jc w:val="both"/>
        <w:rPr>
          <w:rFonts w:ascii="Arial" w:hAnsi="Arial" w:cs="Arial"/>
          <w:b/>
          <w:bCs/>
          <w:szCs w:val="20"/>
        </w:rPr>
      </w:pPr>
      <w:r w:rsidRPr="00D47511">
        <w:rPr>
          <w:rFonts w:ascii="Arial" w:hAnsi="Arial" w:cs="Arial"/>
          <w:b/>
          <w:bCs/>
          <w:szCs w:val="20"/>
        </w:rPr>
        <w:t>2 - DESCRIÇÃO DA NECESSIDADE:</w:t>
      </w:r>
    </w:p>
    <w:p w14:paraId="69CB66F2" w14:textId="77777777" w:rsidR="001C6B76" w:rsidRPr="00D47511" w:rsidRDefault="001C6B76" w:rsidP="001C6B76">
      <w:pPr>
        <w:pStyle w:val="Default"/>
        <w:spacing w:line="276" w:lineRule="auto"/>
        <w:jc w:val="both"/>
        <w:rPr>
          <w:rFonts w:ascii="Arial" w:hAnsi="Arial" w:cs="Arial"/>
          <w:b/>
          <w:bCs/>
          <w:szCs w:val="20"/>
        </w:rPr>
      </w:pPr>
    </w:p>
    <w:p w14:paraId="3B395424" w14:textId="77777777" w:rsidR="001C6B76" w:rsidRPr="002F11E3" w:rsidRDefault="001C6B76" w:rsidP="001C6B76">
      <w:pPr>
        <w:pStyle w:val="Default"/>
        <w:jc w:val="both"/>
        <w:rPr>
          <w:rFonts w:ascii="Arial" w:hAnsi="Arial" w:cs="Arial"/>
          <w:szCs w:val="20"/>
        </w:rPr>
      </w:pPr>
      <w:r w:rsidRPr="002F11E3">
        <w:rPr>
          <w:rFonts w:ascii="Arial" w:hAnsi="Arial" w:cs="Arial"/>
          <w:szCs w:val="20"/>
        </w:rPr>
        <w:t>2.1. Suprir a necessidade de manutenção, revestimento e rebobinamento de motores, bem como do fornecimento de bombas, motores, bombeadores, capacitores, chaves de partida, curvas, tubos e demais materiais correlatos, destinados ao atendimento das demandas da Secretaria Municipal de Agricultura e Pecuária, visando assegurar a continuidade, eficiência e qualidade na prestação dos serviços públicos, entre outros.</w:t>
      </w:r>
    </w:p>
    <w:p w14:paraId="215DB715" w14:textId="77777777" w:rsidR="001C6B76" w:rsidRPr="002F11E3" w:rsidRDefault="001C6B76" w:rsidP="001C6B76">
      <w:pPr>
        <w:pStyle w:val="Default"/>
        <w:jc w:val="both"/>
        <w:rPr>
          <w:rFonts w:ascii="Arial" w:hAnsi="Arial" w:cs="Arial"/>
          <w:szCs w:val="20"/>
        </w:rPr>
      </w:pPr>
    </w:p>
    <w:p w14:paraId="2345577A" w14:textId="77777777" w:rsidR="001C6B76" w:rsidRPr="002F11E3" w:rsidRDefault="001C6B76" w:rsidP="001C6B76">
      <w:pPr>
        <w:pStyle w:val="Default"/>
        <w:jc w:val="both"/>
        <w:rPr>
          <w:rFonts w:ascii="Arial" w:hAnsi="Arial" w:cs="Arial"/>
          <w:szCs w:val="20"/>
        </w:rPr>
      </w:pPr>
      <w:r w:rsidRPr="002F11E3">
        <w:rPr>
          <w:rFonts w:ascii="Arial" w:hAnsi="Arial" w:cs="Arial"/>
          <w:szCs w:val="20"/>
        </w:rPr>
        <w:t>2.2. A contratação justifica-se pela necessidade de garantir o pleno funcionamento dos equipamentos utilizados nos poços do município, os quais são essenciais para a execução de diversas atividades desenvolvidas pela Administração Pública.</w:t>
      </w:r>
    </w:p>
    <w:p w14:paraId="3639BBA9" w14:textId="77777777" w:rsidR="001C6B76" w:rsidRPr="002F11E3" w:rsidRDefault="001C6B76" w:rsidP="001C6B76">
      <w:pPr>
        <w:pStyle w:val="Default"/>
        <w:jc w:val="both"/>
        <w:rPr>
          <w:rFonts w:ascii="Arial" w:hAnsi="Arial" w:cs="Arial"/>
          <w:szCs w:val="20"/>
        </w:rPr>
      </w:pPr>
    </w:p>
    <w:p w14:paraId="5FE12227" w14:textId="77777777" w:rsidR="001C6B76" w:rsidRPr="002F11E3" w:rsidRDefault="001C6B76" w:rsidP="001C6B76">
      <w:pPr>
        <w:pStyle w:val="Default"/>
        <w:jc w:val="both"/>
        <w:rPr>
          <w:rFonts w:ascii="Arial" w:hAnsi="Arial" w:cs="Arial"/>
          <w:szCs w:val="20"/>
        </w:rPr>
      </w:pPr>
      <w:r w:rsidRPr="002F11E3">
        <w:rPr>
          <w:rFonts w:ascii="Arial" w:hAnsi="Arial" w:cs="Arial"/>
          <w:szCs w:val="20"/>
        </w:rPr>
        <w:t>2.3. Os poços são utilizados na manutenção do paisagismo urbano, no apoio às ações da Defesa Civil e do Corpo de Bombeiros na prevenção e combate a incêndios, no auxílio às obras e à manutenção de estradas rurais, bem como no atendimento às demandas de produtores rurais, distritos, vilas e demais atividades desenvolvidas pela Secretaria Municipal de Agricultura e Pecuária.</w:t>
      </w:r>
    </w:p>
    <w:p w14:paraId="5AE81140" w14:textId="77777777" w:rsidR="001C6B76" w:rsidRPr="002F11E3" w:rsidRDefault="001C6B76" w:rsidP="001C6B76">
      <w:pPr>
        <w:pStyle w:val="Default"/>
        <w:jc w:val="both"/>
        <w:rPr>
          <w:rFonts w:ascii="Arial" w:hAnsi="Arial" w:cs="Arial"/>
          <w:szCs w:val="20"/>
        </w:rPr>
      </w:pPr>
    </w:p>
    <w:p w14:paraId="13EAB159" w14:textId="77777777" w:rsidR="001C6B76" w:rsidRPr="002F11E3" w:rsidRDefault="001C6B76" w:rsidP="001C6B76">
      <w:pPr>
        <w:pStyle w:val="Default"/>
        <w:jc w:val="both"/>
        <w:rPr>
          <w:rFonts w:ascii="Arial" w:hAnsi="Arial" w:cs="Arial"/>
          <w:szCs w:val="20"/>
        </w:rPr>
      </w:pPr>
      <w:r w:rsidRPr="002F11E3">
        <w:rPr>
          <w:rFonts w:ascii="Arial" w:hAnsi="Arial" w:cs="Arial"/>
          <w:szCs w:val="20"/>
        </w:rPr>
        <w:t>2.4. As peças e serviços objeto desta contratação destinam-se à manutenção dos poços já existentes no município.</w:t>
      </w:r>
    </w:p>
    <w:p w14:paraId="2DA268CB" w14:textId="77777777" w:rsidR="001C6B76" w:rsidRPr="002F11E3" w:rsidRDefault="001C6B76" w:rsidP="001C6B76">
      <w:pPr>
        <w:pStyle w:val="Default"/>
        <w:jc w:val="both"/>
        <w:rPr>
          <w:rFonts w:ascii="Arial" w:hAnsi="Arial" w:cs="Arial"/>
          <w:szCs w:val="20"/>
        </w:rPr>
      </w:pPr>
    </w:p>
    <w:p w14:paraId="4A9AF5D5" w14:textId="77777777" w:rsidR="001C6B76" w:rsidRPr="002F11E3" w:rsidRDefault="001C6B76" w:rsidP="001C6B76">
      <w:pPr>
        <w:pStyle w:val="Default"/>
        <w:jc w:val="both"/>
        <w:rPr>
          <w:rFonts w:ascii="Arial" w:hAnsi="Arial" w:cs="Arial"/>
          <w:szCs w:val="20"/>
        </w:rPr>
      </w:pPr>
      <w:r w:rsidRPr="002F11E3">
        <w:rPr>
          <w:rFonts w:ascii="Arial" w:hAnsi="Arial" w:cs="Arial"/>
          <w:szCs w:val="20"/>
        </w:rPr>
        <w:t>2.5. Atualmente, o município conta com 05 (cinco) poços em operação, e, diante do crescimento populacional, tem-se o aumento da demanda pela utilização desses recursos, exigindo maior eficiência e agilidade no atendimento das necessidades públicas.</w:t>
      </w:r>
    </w:p>
    <w:p w14:paraId="35D5CE29" w14:textId="77777777" w:rsidR="001C6B76" w:rsidRPr="002F11E3" w:rsidRDefault="001C6B76" w:rsidP="001C6B76">
      <w:pPr>
        <w:pStyle w:val="Default"/>
        <w:jc w:val="both"/>
        <w:rPr>
          <w:rFonts w:ascii="Arial" w:hAnsi="Arial" w:cs="Arial"/>
          <w:szCs w:val="20"/>
        </w:rPr>
      </w:pPr>
    </w:p>
    <w:p w14:paraId="6652D64E" w14:textId="77777777" w:rsidR="001C6B76" w:rsidRPr="002F11E3" w:rsidRDefault="001C6B76" w:rsidP="001C6B76">
      <w:pPr>
        <w:pStyle w:val="Default"/>
        <w:jc w:val="both"/>
        <w:rPr>
          <w:rFonts w:ascii="Arial" w:hAnsi="Arial" w:cs="Arial"/>
          <w:szCs w:val="20"/>
        </w:rPr>
      </w:pPr>
      <w:r w:rsidRPr="002F11E3">
        <w:rPr>
          <w:rFonts w:ascii="Arial" w:hAnsi="Arial" w:cs="Arial"/>
          <w:szCs w:val="20"/>
        </w:rPr>
        <w:t>2.6. Os poços encontram-se em áreas de domínio público municipal, localizados nos seguintes pontos: Lagoa Dourada; pátio municipal denominado “Farinheira”; pátio municipal anexo à Secretaria de Educação; área destinada à horta/viveiro municipal; e no Distrito de Pulinópolis.</w:t>
      </w:r>
    </w:p>
    <w:p w14:paraId="12F45F42" w14:textId="77777777" w:rsidR="001C6B76" w:rsidRPr="002F11E3" w:rsidRDefault="001C6B76" w:rsidP="001C6B76">
      <w:pPr>
        <w:pStyle w:val="Default"/>
        <w:jc w:val="both"/>
        <w:rPr>
          <w:rFonts w:ascii="Arial" w:hAnsi="Arial" w:cs="Arial"/>
          <w:szCs w:val="20"/>
        </w:rPr>
      </w:pPr>
    </w:p>
    <w:p w14:paraId="43F71030" w14:textId="77777777" w:rsidR="001C6B76" w:rsidRDefault="001C6B76" w:rsidP="001C6B76">
      <w:pPr>
        <w:pStyle w:val="Default"/>
        <w:jc w:val="both"/>
        <w:rPr>
          <w:rFonts w:ascii="Arial" w:hAnsi="Arial" w:cs="Arial"/>
          <w:szCs w:val="20"/>
        </w:rPr>
      </w:pPr>
      <w:r w:rsidRPr="002F11E3">
        <w:rPr>
          <w:rFonts w:ascii="Arial" w:hAnsi="Arial" w:cs="Arial"/>
          <w:szCs w:val="20"/>
        </w:rPr>
        <w:t>2.7. Diante desse cenário, a contratação visa assegurar maior eficiência, segurança e qualidade técnica na execução dos serviços, garantindo o cumprimento das normas aplicáveis, prevenindo danos e acidentes, e possibilitando resposta ágil às demandas emergenciais, além de contribuir para a gestão eficiente dos recursos públicos.</w:t>
      </w:r>
    </w:p>
    <w:p w14:paraId="7834D787" w14:textId="77777777" w:rsidR="001C6B76" w:rsidRPr="00D47511" w:rsidRDefault="001C6B76" w:rsidP="001C6B76">
      <w:pPr>
        <w:pStyle w:val="Default"/>
        <w:jc w:val="both"/>
        <w:rPr>
          <w:rFonts w:ascii="Arial" w:hAnsi="Arial" w:cs="Arial"/>
          <w:szCs w:val="20"/>
        </w:rPr>
      </w:pPr>
    </w:p>
    <w:p w14:paraId="1E3D4AEF" w14:textId="77777777" w:rsidR="001C6B76" w:rsidRDefault="001C6B76" w:rsidP="001C6B76">
      <w:pPr>
        <w:pStyle w:val="Default"/>
        <w:jc w:val="both"/>
        <w:rPr>
          <w:rFonts w:ascii="Arial" w:hAnsi="Arial" w:cs="Arial"/>
          <w:b/>
          <w:bCs/>
          <w:szCs w:val="20"/>
        </w:rPr>
      </w:pPr>
      <w:r w:rsidRPr="00D47511">
        <w:rPr>
          <w:rFonts w:ascii="Arial" w:hAnsi="Arial" w:cs="Arial"/>
          <w:b/>
          <w:bCs/>
          <w:szCs w:val="20"/>
        </w:rPr>
        <w:t>3 - DESCRIÇÃO DOS REQUISITOS DA AQUISIÇÃO / CONTRATAÇÃO:</w:t>
      </w:r>
    </w:p>
    <w:p w14:paraId="30707417" w14:textId="77777777" w:rsidR="001C6B76" w:rsidRPr="00D47511" w:rsidRDefault="001C6B76" w:rsidP="001C6B76">
      <w:pPr>
        <w:pStyle w:val="Default"/>
        <w:jc w:val="both"/>
        <w:rPr>
          <w:rFonts w:ascii="Arial" w:hAnsi="Arial" w:cs="Arial"/>
          <w:b/>
          <w:bCs/>
          <w:szCs w:val="20"/>
        </w:rPr>
      </w:pPr>
    </w:p>
    <w:p w14:paraId="652251D9" w14:textId="77777777" w:rsidR="001C6B76" w:rsidRPr="00675B0E" w:rsidRDefault="001C6B76" w:rsidP="001C6B76">
      <w:pPr>
        <w:pStyle w:val="Default"/>
        <w:jc w:val="both"/>
        <w:rPr>
          <w:rFonts w:ascii="Arial" w:hAnsi="Arial" w:cs="Arial"/>
          <w:szCs w:val="20"/>
        </w:rPr>
      </w:pPr>
      <w:r w:rsidRPr="00675B0E">
        <w:rPr>
          <w:rFonts w:ascii="Arial" w:hAnsi="Arial" w:cs="Arial"/>
          <w:szCs w:val="20"/>
        </w:rPr>
        <w:t>3.1. A contratação deverá observar as disposições da Lei Federal nº 14.133/2021 e demais normas aplicáveis, sendo realizada por meio de Pregão Eletrônico, adotando-se o Sistema de Registro de Preços, com critério de julgamento pelo menor preço por lote único.</w:t>
      </w:r>
    </w:p>
    <w:p w14:paraId="70AAD436" w14:textId="77777777" w:rsidR="001C6B76" w:rsidRPr="00675B0E" w:rsidRDefault="001C6B76" w:rsidP="001C6B76">
      <w:pPr>
        <w:pStyle w:val="Default"/>
        <w:jc w:val="both"/>
        <w:rPr>
          <w:rFonts w:ascii="Arial" w:hAnsi="Arial" w:cs="Arial"/>
          <w:szCs w:val="20"/>
        </w:rPr>
      </w:pPr>
    </w:p>
    <w:p w14:paraId="649C0869" w14:textId="77777777" w:rsidR="001C6B76" w:rsidRPr="00675B0E" w:rsidRDefault="001C6B76" w:rsidP="001C6B76">
      <w:pPr>
        <w:pStyle w:val="Default"/>
        <w:jc w:val="both"/>
        <w:rPr>
          <w:rFonts w:ascii="Arial" w:hAnsi="Arial" w:cs="Arial"/>
          <w:szCs w:val="20"/>
        </w:rPr>
      </w:pPr>
      <w:r w:rsidRPr="00675B0E">
        <w:rPr>
          <w:rFonts w:ascii="Arial" w:hAnsi="Arial" w:cs="Arial"/>
          <w:szCs w:val="20"/>
        </w:rPr>
        <w:t>3.2. A empresa contratada deverá possuir capacidade técnica e operacional para execução dos serviços de manutenção corretiva e preventiva em poços, motores, bombas e equipamentos correlatos, fornecendo mão de obra especializada, ferramentas, equipamentos e materiais necessários à perfeita execução dos serviços.</w:t>
      </w:r>
    </w:p>
    <w:p w14:paraId="50FB9A75" w14:textId="77777777" w:rsidR="001C6B76" w:rsidRPr="00675B0E" w:rsidRDefault="001C6B76" w:rsidP="001C6B76">
      <w:pPr>
        <w:pStyle w:val="Default"/>
        <w:jc w:val="both"/>
        <w:rPr>
          <w:rFonts w:ascii="Arial" w:hAnsi="Arial" w:cs="Arial"/>
          <w:szCs w:val="20"/>
        </w:rPr>
      </w:pPr>
    </w:p>
    <w:p w14:paraId="5F614D13" w14:textId="77777777" w:rsidR="001C6B76" w:rsidRPr="00675B0E" w:rsidRDefault="001C6B76" w:rsidP="001C6B76">
      <w:pPr>
        <w:pStyle w:val="Default"/>
        <w:jc w:val="both"/>
        <w:rPr>
          <w:rFonts w:ascii="Arial" w:hAnsi="Arial" w:cs="Arial"/>
          <w:szCs w:val="20"/>
        </w:rPr>
      </w:pPr>
      <w:r w:rsidRPr="00675B0E">
        <w:rPr>
          <w:rFonts w:ascii="Arial" w:hAnsi="Arial" w:cs="Arial"/>
          <w:szCs w:val="20"/>
        </w:rPr>
        <w:lastRenderedPageBreak/>
        <w:t>3.3. Os serviços poderão envolver retirada, instalação, manutenção, revestimento, rebobinamento e substituição de motores, bombas e bombeadores, bem como reparos hidráulicos e elétricos necessários ao pleno funcionamento dos poços pertencentes ao município.</w:t>
      </w:r>
    </w:p>
    <w:p w14:paraId="32D6B230" w14:textId="77777777" w:rsidR="001C6B76" w:rsidRPr="00675B0E" w:rsidRDefault="001C6B76" w:rsidP="001C6B76">
      <w:pPr>
        <w:pStyle w:val="Default"/>
        <w:jc w:val="both"/>
        <w:rPr>
          <w:rFonts w:ascii="Arial" w:hAnsi="Arial" w:cs="Arial"/>
          <w:szCs w:val="20"/>
        </w:rPr>
      </w:pPr>
    </w:p>
    <w:p w14:paraId="717E9E92" w14:textId="77777777" w:rsidR="001C6B76" w:rsidRPr="00675B0E" w:rsidRDefault="001C6B76" w:rsidP="001C6B76">
      <w:pPr>
        <w:pStyle w:val="Default"/>
        <w:jc w:val="both"/>
        <w:rPr>
          <w:rFonts w:ascii="Arial" w:hAnsi="Arial" w:cs="Arial"/>
          <w:szCs w:val="20"/>
        </w:rPr>
      </w:pPr>
      <w:r w:rsidRPr="00675B0E">
        <w:rPr>
          <w:rFonts w:ascii="Arial" w:hAnsi="Arial" w:cs="Arial"/>
          <w:szCs w:val="20"/>
        </w:rPr>
        <w:t>3.4. A contratada deverá disponibilizar equipamentos adequados para execução dos serviços, incluindo guincho, ferramentas específicas, veículos para transporte de equipamentos e trabalhadores, equipamentos de proteção individual (EPIs) e demais itens indispensáveis à execução segura e eficiente das atividades.</w:t>
      </w:r>
    </w:p>
    <w:p w14:paraId="21963DA7" w14:textId="77777777" w:rsidR="001C6B76" w:rsidRPr="00675B0E" w:rsidRDefault="001C6B76" w:rsidP="001C6B76">
      <w:pPr>
        <w:pStyle w:val="Default"/>
        <w:jc w:val="both"/>
        <w:rPr>
          <w:rFonts w:ascii="Arial" w:hAnsi="Arial" w:cs="Arial"/>
          <w:szCs w:val="20"/>
        </w:rPr>
      </w:pPr>
    </w:p>
    <w:p w14:paraId="1BC7F7D4" w14:textId="77777777" w:rsidR="001C6B76" w:rsidRPr="00675B0E" w:rsidRDefault="001C6B76" w:rsidP="001C6B76">
      <w:pPr>
        <w:pStyle w:val="Default"/>
        <w:jc w:val="both"/>
        <w:rPr>
          <w:rFonts w:ascii="Arial" w:hAnsi="Arial" w:cs="Arial"/>
          <w:szCs w:val="20"/>
        </w:rPr>
      </w:pPr>
      <w:r w:rsidRPr="00675B0E">
        <w:rPr>
          <w:rFonts w:ascii="Arial" w:hAnsi="Arial" w:cs="Arial"/>
          <w:szCs w:val="20"/>
        </w:rPr>
        <w:t>3.5. As peças, materiais e componentes utilizados deverão ser novos, de primeiro uso, compatíveis com os equipamentos existentes e em conformidade com as normas técnicas vigentes, não sendo admitida a utilização de peças usadas, recondicionadas ou de procedência duvidosa.</w:t>
      </w:r>
    </w:p>
    <w:p w14:paraId="617B306B" w14:textId="77777777" w:rsidR="001C6B76" w:rsidRPr="00675B0E" w:rsidRDefault="001C6B76" w:rsidP="001C6B76">
      <w:pPr>
        <w:pStyle w:val="Default"/>
        <w:jc w:val="both"/>
        <w:rPr>
          <w:rFonts w:ascii="Arial" w:hAnsi="Arial" w:cs="Arial"/>
          <w:szCs w:val="20"/>
        </w:rPr>
      </w:pPr>
    </w:p>
    <w:p w14:paraId="4DFD5FBF" w14:textId="77777777" w:rsidR="001C6B76" w:rsidRPr="00675B0E" w:rsidRDefault="001C6B76" w:rsidP="001C6B76">
      <w:pPr>
        <w:pStyle w:val="Default"/>
        <w:jc w:val="both"/>
        <w:rPr>
          <w:rFonts w:ascii="Arial" w:hAnsi="Arial" w:cs="Arial"/>
          <w:szCs w:val="20"/>
        </w:rPr>
      </w:pPr>
      <w:r w:rsidRPr="00675B0E">
        <w:rPr>
          <w:rFonts w:ascii="Arial" w:hAnsi="Arial" w:cs="Arial"/>
          <w:szCs w:val="20"/>
        </w:rPr>
        <w:t>3.6. A contratada deverá possuir profissional técnico habilitado e devidamente registrado no órgão competente, quando exigido pela natureza do serviço, responsabilizando-se tecnicamente pelas atividades executadas.</w:t>
      </w:r>
    </w:p>
    <w:p w14:paraId="0C4F0B4A" w14:textId="77777777" w:rsidR="001C6B76" w:rsidRPr="00675B0E" w:rsidRDefault="001C6B76" w:rsidP="001C6B76">
      <w:pPr>
        <w:pStyle w:val="Default"/>
        <w:jc w:val="both"/>
        <w:rPr>
          <w:rFonts w:ascii="Arial" w:hAnsi="Arial" w:cs="Arial"/>
          <w:szCs w:val="20"/>
        </w:rPr>
      </w:pPr>
    </w:p>
    <w:p w14:paraId="4F70D4BF" w14:textId="77777777" w:rsidR="001C6B76" w:rsidRPr="00675B0E" w:rsidRDefault="001C6B76" w:rsidP="001C6B76">
      <w:pPr>
        <w:pStyle w:val="Default"/>
        <w:jc w:val="both"/>
        <w:rPr>
          <w:rFonts w:ascii="Arial" w:hAnsi="Arial" w:cs="Arial"/>
          <w:szCs w:val="20"/>
        </w:rPr>
      </w:pPr>
      <w:r w:rsidRPr="00675B0E">
        <w:rPr>
          <w:rFonts w:ascii="Arial" w:hAnsi="Arial" w:cs="Arial"/>
          <w:szCs w:val="20"/>
        </w:rPr>
        <w:t>3.7. A execução dos serviços deverá observar as normas ambientais, de segurança do trabalho e demais regulamentações aplicáveis, incluindo o descarte adequado de peças, resíduos e materiais eventualmente substituídos.</w:t>
      </w:r>
    </w:p>
    <w:p w14:paraId="369E8C70" w14:textId="77777777" w:rsidR="001C6B76" w:rsidRPr="00675B0E" w:rsidRDefault="001C6B76" w:rsidP="001C6B76">
      <w:pPr>
        <w:pStyle w:val="Default"/>
        <w:jc w:val="both"/>
        <w:rPr>
          <w:rFonts w:ascii="Arial" w:hAnsi="Arial" w:cs="Arial"/>
          <w:szCs w:val="20"/>
        </w:rPr>
      </w:pPr>
    </w:p>
    <w:p w14:paraId="7B7E717C" w14:textId="77777777" w:rsidR="001C6B76" w:rsidRPr="00675B0E" w:rsidRDefault="001C6B76" w:rsidP="001C6B76">
      <w:pPr>
        <w:pStyle w:val="Default"/>
        <w:jc w:val="both"/>
        <w:rPr>
          <w:rFonts w:ascii="Arial" w:hAnsi="Arial" w:cs="Arial"/>
          <w:szCs w:val="20"/>
        </w:rPr>
      </w:pPr>
      <w:r w:rsidRPr="00675B0E">
        <w:rPr>
          <w:rFonts w:ascii="Arial" w:hAnsi="Arial" w:cs="Arial"/>
          <w:szCs w:val="20"/>
        </w:rPr>
        <w:t>3.8. Os serviços e fornecimentos serão executados conforme a demanda da Secretaria solicitante, de forma parcelada, mediante solicitação prévia da administração municipal.</w:t>
      </w:r>
    </w:p>
    <w:p w14:paraId="3CD4A938" w14:textId="77777777" w:rsidR="001C6B76" w:rsidRPr="00675B0E" w:rsidRDefault="001C6B76" w:rsidP="001C6B76">
      <w:pPr>
        <w:pStyle w:val="Default"/>
        <w:jc w:val="both"/>
        <w:rPr>
          <w:rFonts w:ascii="Arial" w:hAnsi="Arial" w:cs="Arial"/>
          <w:szCs w:val="20"/>
        </w:rPr>
      </w:pPr>
    </w:p>
    <w:p w14:paraId="456C96E5" w14:textId="77777777" w:rsidR="001C6B76" w:rsidRPr="00D47511" w:rsidRDefault="001C6B76" w:rsidP="001C6B76">
      <w:pPr>
        <w:pStyle w:val="Default"/>
        <w:jc w:val="both"/>
        <w:rPr>
          <w:rFonts w:ascii="Arial" w:hAnsi="Arial" w:cs="Arial"/>
          <w:szCs w:val="20"/>
        </w:rPr>
      </w:pPr>
      <w:r w:rsidRPr="00675B0E">
        <w:rPr>
          <w:rFonts w:ascii="Arial" w:hAnsi="Arial" w:cs="Arial"/>
          <w:szCs w:val="20"/>
        </w:rPr>
        <w:t>3.9. A contratada deverá garantir agilidade no atendimento das solicitações emergenciais, considerando a importância dos poços para abastecimento, manutenção de espaços públicos, apoio operacional às secretarias municipais e ações emergenciais realizadas pela Defesa Civil e Corpo de Bombeiros.</w:t>
      </w:r>
    </w:p>
    <w:p w14:paraId="71E5A8F4" w14:textId="77777777" w:rsidR="001C6B76" w:rsidRPr="00D47511" w:rsidRDefault="001C6B76" w:rsidP="001C6B76">
      <w:pPr>
        <w:spacing w:line="276" w:lineRule="auto"/>
        <w:jc w:val="both"/>
        <w:rPr>
          <w:sz w:val="20"/>
          <w:szCs w:val="20"/>
        </w:rPr>
      </w:pPr>
    </w:p>
    <w:p w14:paraId="128F89B6" w14:textId="77777777" w:rsidR="001C6B76" w:rsidRPr="00D47511" w:rsidRDefault="001C6B76" w:rsidP="001C6B76">
      <w:pPr>
        <w:pStyle w:val="Default"/>
        <w:jc w:val="both"/>
        <w:rPr>
          <w:rFonts w:ascii="Arial" w:hAnsi="Arial" w:cs="Arial"/>
          <w:b/>
          <w:bCs/>
          <w:color w:val="auto"/>
          <w:szCs w:val="20"/>
        </w:rPr>
      </w:pPr>
    </w:p>
    <w:p w14:paraId="27A2C257" w14:textId="77777777" w:rsidR="001C6B76" w:rsidRPr="00D47511" w:rsidRDefault="001C6B76" w:rsidP="001C6B76">
      <w:pPr>
        <w:pStyle w:val="Default"/>
        <w:jc w:val="both"/>
        <w:rPr>
          <w:rFonts w:ascii="Arial" w:hAnsi="Arial" w:cs="Arial"/>
          <w:b/>
          <w:bCs/>
          <w:color w:val="auto"/>
          <w:szCs w:val="20"/>
        </w:rPr>
      </w:pPr>
      <w:r w:rsidRPr="00D47511">
        <w:rPr>
          <w:rFonts w:ascii="Arial" w:hAnsi="Arial" w:cs="Arial"/>
          <w:b/>
          <w:bCs/>
          <w:color w:val="auto"/>
          <w:szCs w:val="20"/>
        </w:rPr>
        <w:t>4 - LEVANTAMENTO DE MERCADO:</w:t>
      </w:r>
    </w:p>
    <w:p w14:paraId="2A06586D" w14:textId="77777777" w:rsidR="001C6B76" w:rsidRPr="00D47511" w:rsidRDefault="001C6B76" w:rsidP="001C6B76">
      <w:pPr>
        <w:pStyle w:val="Default"/>
        <w:jc w:val="both"/>
        <w:rPr>
          <w:rFonts w:ascii="Arial" w:hAnsi="Arial" w:cs="Arial"/>
          <w:b/>
          <w:bCs/>
          <w:color w:val="auto"/>
          <w:szCs w:val="20"/>
        </w:rPr>
      </w:pPr>
    </w:p>
    <w:p w14:paraId="507B18C0" w14:textId="77777777" w:rsidR="001C6B76" w:rsidRPr="00D47511" w:rsidRDefault="001C6B76" w:rsidP="001C6B76">
      <w:pPr>
        <w:pStyle w:val="Default"/>
        <w:jc w:val="both"/>
        <w:rPr>
          <w:rFonts w:ascii="Arial" w:hAnsi="Arial" w:cs="Arial"/>
          <w:szCs w:val="20"/>
        </w:rPr>
      </w:pPr>
      <w:r w:rsidRPr="00D47511">
        <w:rPr>
          <w:rFonts w:ascii="Arial" w:hAnsi="Arial" w:cs="Arial"/>
          <w:szCs w:val="20"/>
        </w:rPr>
        <w:t>4.1. Solução A – Execução direta pelo Município:</w:t>
      </w:r>
      <w:r w:rsidRPr="00D47511">
        <w:rPr>
          <w:rFonts w:ascii="Arial" w:hAnsi="Arial" w:cs="Arial"/>
          <w:szCs w:val="20"/>
        </w:rPr>
        <w:br/>
        <w:t>A realização direta dos serviços de manutenção, revestimento e rebobinamento de motores, bem como a aquisição e instalação de peças e equipamentos pelo próprio Município, demandaria a disponibilização de estrutura física adequada, aquisição de ferramentas e equipamentos específicos, além da contratação ou capacitação de mão de obra técnica especializada. Ademais, a manutenção dessa estrutura geraria custos permanentes, tornando a execução direta economicamente desvantajosa e operacionalmente complexa.</w:t>
      </w:r>
    </w:p>
    <w:p w14:paraId="1D715EB6" w14:textId="77777777" w:rsidR="001C6B76" w:rsidRPr="00D47511" w:rsidRDefault="001C6B76" w:rsidP="001C6B76">
      <w:pPr>
        <w:pStyle w:val="Default"/>
        <w:jc w:val="both"/>
        <w:rPr>
          <w:rFonts w:ascii="Arial" w:hAnsi="Arial" w:cs="Arial"/>
          <w:szCs w:val="20"/>
        </w:rPr>
      </w:pPr>
      <w:r w:rsidRPr="00D47511">
        <w:rPr>
          <w:rFonts w:ascii="Arial" w:hAnsi="Arial" w:cs="Arial"/>
          <w:szCs w:val="20"/>
        </w:rPr>
        <w:t>4.2. Solução B – Contratação de empresa especializada</w:t>
      </w:r>
      <w:r w:rsidRPr="00D47511">
        <w:rPr>
          <w:rFonts w:ascii="Arial" w:hAnsi="Arial" w:cs="Arial"/>
          <w:b/>
          <w:bCs/>
          <w:szCs w:val="20"/>
        </w:rPr>
        <w:t>:</w:t>
      </w:r>
      <w:r w:rsidRPr="00D47511">
        <w:rPr>
          <w:rFonts w:ascii="Arial" w:hAnsi="Arial" w:cs="Arial"/>
          <w:szCs w:val="20"/>
        </w:rPr>
        <w:br/>
        <w:t>A contratação de empresa especializada possibilita a execução dos serviços e o fornecimento dos materiais necessários com qualidade técnica, agilidade e segurança, conforme a demanda da Secretaria Municipal de Agricultura e Pecuária. Essa solução assegura maior eficiência operacional, redução de custos com estrutura própria, acesso a mão de obra qualificada, fornecimento de peças adequadas e atendimento tempestivo às necessidades da Administração.</w:t>
      </w:r>
    </w:p>
    <w:p w14:paraId="214B213E" w14:textId="77777777" w:rsidR="001C6B76" w:rsidRPr="00D47511" w:rsidRDefault="001C6B76" w:rsidP="001C6B76">
      <w:pPr>
        <w:pStyle w:val="Default"/>
        <w:jc w:val="both"/>
        <w:rPr>
          <w:rFonts w:ascii="Arial" w:hAnsi="Arial" w:cs="Arial"/>
          <w:szCs w:val="20"/>
        </w:rPr>
      </w:pPr>
      <w:r w:rsidRPr="00D47511">
        <w:rPr>
          <w:rFonts w:ascii="Arial" w:hAnsi="Arial" w:cs="Arial"/>
          <w:b/>
          <w:bCs/>
          <w:szCs w:val="20"/>
        </w:rPr>
        <w:t>4</w:t>
      </w:r>
      <w:r w:rsidRPr="00D47511">
        <w:rPr>
          <w:rFonts w:ascii="Arial" w:hAnsi="Arial" w:cs="Arial"/>
          <w:szCs w:val="20"/>
        </w:rPr>
        <w:t>.3. Solução C – Adesão à Ata de Registro de Preços:</w:t>
      </w:r>
      <w:r w:rsidRPr="00D47511">
        <w:rPr>
          <w:rFonts w:ascii="Arial" w:hAnsi="Arial" w:cs="Arial"/>
          <w:szCs w:val="20"/>
        </w:rPr>
        <w:br/>
        <w:t>Após análise quanto à possibilidade de adesão à Ata de Registro de Preços vigente, verificou-se não haver ata que contemplasse integralmente os serviços, materiais, especificações técnicas, quantitativos e condições necessários ao atendimento das demandas da Secretaria Municipal de Agricultura e Pecuária. As atas consultadas apresentaram incompatibilidades quanto aos itens, condições de execução, quantitativos e valores praticados, não se mostrando adequadas nem vantajosas para a Administração. Dessa forma, conclui-se que a realização de procedimento licitatório próprio é a medida mais adequada ao interesse público.</w:t>
      </w:r>
    </w:p>
    <w:p w14:paraId="5A47190B" w14:textId="77777777" w:rsidR="001C6B76" w:rsidRPr="00D47511" w:rsidRDefault="001C6B76" w:rsidP="001C6B76">
      <w:pPr>
        <w:pStyle w:val="Default"/>
        <w:jc w:val="both"/>
        <w:rPr>
          <w:rFonts w:ascii="Arial" w:hAnsi="Arial" w:cs="Arial"/>
          <w:b/>
          <w:bCs/>
          <w:color w:val="auto"/>
          <w:szCs w:val="20"/>
        </w:rPr>
      </w:pPr>
    </w:p>
    <w:p w14:paraId="7498ACCF" w14:textId="77777777" w:rsidR="001C6B76" w:rsidRPr="00D47511" w:rsidRDefault="001C6B76" w:rsidP="001C6B76">
      <w:pPr>
        <w:pStyle w:val="Default"/>
        <w:jc w:val="both"/>
        <w:rPr>
          <w:rFonts w:ascii="Arial" w:hAnsi="Arial" w:cs="Arial"/>
          <w:b/>
          <w:bCs/>
          <w:szCs w:val="20"/>
        </w:rPr>
      </w:pPr>
      <w:r w:rsidRPr="00D47511">
        <w:rPr>
          <w:rFonts w:ascii="Arial" w:hAnsi="Arial" w:cs="Arial"/>
          <w:b/>
          <w:bCs/>
          <w:szCs w:val="20"/>
        </w:rPr>
        <w:t>5 - DESCRIÇÃO DA SOLUÇÃO COMO UM TODO:</w:t>
      </w:r>
    </w:p>
    <w:p w14:paraId="202A7E08" w14:textId="77777777" w:rsidR="001C6B76" w:rsidRPr="00D47511" w:rsidRDefault="001C6B76" w:rsidP="001C6B76">
      <w:pPr>
        <w:pStyle w:val="Default"/>
        <w:jc w:val="both"/>
        <w:rPr>
          <w:rFonts w:ascii="Arial" w:hAnsi="Arial" w:cs="Arial"/>
          <w:b/>
          <w:bCs/>
          <w:szCs w:val="20"/>
        </w:rPr>
      </w:pPr>
    </w:p>
    <w:p w14:paraId="1931C410" w14:textId="77777777" w:rsidR="001C6B76" w:rsidRPr="00D47511" w:rsidRDefault="001C6B76" w:rsidP="001C6B76">
      <w:pPr>
        <w:pStyle w:val="Default"/>
        <w:spacing w:line="276" w:lineRule="auto"/>
        <w:jc w:val="both"/>
        <w:rPr>
          <w:rFonts w:ascii="Arial" w:hAnsi="Arial" w:cs="Arial"/>
          <w:szCs w:val="20"/>
        </w:rPr>
      </w:pPr>
      <w:r w:rsidRPr="00D47511">
        <w:rPr>
          <w:rFonts w:ascii="Arial" w:hAnsi="Arial" w:cs="Arial"/>
          <w:szCs w:val="20"/>
        </w:rPr>
        <w:t xml:space="preserve">5.1. A solução escolhida é a Solução B – Contratação de empresa especializada, por se mostrar mais vantajosa sob os aspectos técnicos e econômicos, garantindo eficiência, qualidade e economicidade à Administração Pública. A contratação permitirá a execução dos serviços de manutenção, revestimento e </w:t>
      </w:r>
      <w:r w:rsidRPr="00D47511">
        <w:rPr>
          <w:rFonts w:ascii="Arial" w:hAnsi="Arial" w:cs="Arial"/>
          <w:szCs w:val="20"/>
        </w:rPr>
        <w:lastRenderedPageBreak/>
        <w:t>rebobinamento de motores, bem como o fornecimento e instalação de peças, equipamentos e materiais</w:t>
      </w:r>
      <w:r w:rsidRPr="00515CD4">
        <w:rPr>
          <w:rFonts w:ascii="Arial" w:hAnsi="Arial" w:cs="Arial"/>
          <w:szCs w:val="20"/>
        </w:rPr>
        <w:t xml:space="preserve"> </w:t>
      </w:r>
      <w:r w:rsidRPr="00D47511">
        <w:rPr>
          <w:rFonts w:ascii="Arial" w:hAnsi="Arial" w:cs="Arial"/>
          <w:szCs w:val="20"/>
        </w:rPr>
        <w:t>correlatos, conforme a demanda da Secretaria Municipal de Agricultura e Pecuária, sem a necessidade de estrutura própria, mão de obra especializada ou investimentos em equipamentos específicos.</w:t>
      </w:r>
    </w:p>
    <w:p w14:paraId="253B5469" w14:textId="77777777" w:rsidR="001C6B76" w:rsidRPr="00D47511" w:rsidRDefault="001C6B76" w:rsidP="001C6B76">
      <w:pPr>
        <w:pStyle w:val="Default"/>
        <w:spacing w:line="276" w:lineRule="auto"/>
        <w:jc w:val="both"/>
        <w:rPr>
          <w:rFonts w:ascii="Arial" w:hAnsi="Arial" w:cs="Arial"/>
          <w:szCs w:val="20"/>
        </w:rPr>
      </w:pPr>
      <w:r w:rsidRPr="00D47511">
        <w:rPr>
          <w:rFonts w:ascii="Arial" w:hAnsi="Arial" w:cs="Arial"/>
          <w:szCs w:val="20"/>
        </w:rPr>
        <w:t>5.2</w:t>
      </w:r>
      <w:r w:rsidRPr="00D47511">
        <w:rPr>
          <w:rFonts w:ascii="Arial" w:hAnsi="Arial" w:cs="Arial"/>
          <w:b/>
          <w:bCs/>
          <w:szCs w:val="20"/>
        </w:rPr>
        <w:t>.</w:t>
      </w:r>
      <w:r w:rsidRPr="00D47511">
        <w:rPr>
          <w:rFonts w:ascii="Arial" w:hAnsi="Arial" w:cs="Arial"/>
          <w:szCs w:val="20"/>
        </w:rPr>
        <w:t xml:space="preserve"> A contratação abrangerá a prestação de serviços especializados e o fornecimento dos materiais necessários à manutenção corretiva e preventiva de bombas, motores, bombeadores e demais equipamentos utilizados pela Secretaria, sendo realizada por meio do Sistema de Registro de Preços, com julgamento pelo menor preço por lote</w:t>
      </w:r>
      <w:r>
        <w:rPr>
          <w:rFonts w:ascii="Arial" w:hAnsi="Arial" w:cs="Arial"/>
          <w:szCs w:val="20"/>
        </w:rPr>
        <w:t xml:space="preserve"> único</w:t>
      </w:r>
      <w:r w:rsidRPr="00D47511">
        <w:rPr>
          <w:rFonts w:ascii="Arial" w:hAnsi="Arial" w:cs="Arial"/>
          <w:szCs w:val="20"/>
        </w:rPr>
        <w:t>, assegurando a continuidade dos serviços públicos, agilidade no atendimento das demandas e adequada conservação dos equipamentos.</w:t>
      </w:r>
    </w:p>
    <w:p w14:paraId="7021F544" w14:textId="77777777" w:rsidR="001C6B76" w:rsidRPr="00B320C9" w:rsidRDefault="001C6B76" w:rsidP="001C6B76">
      <w:pPr>
        <w:pStyle w:val="Default"/>
        <w:spacing w:line="276" w:lineRule="auto"/>
        <w:jc w:val="both"/>
        <w:rPr>
          <w:rFonts w:ascii="Arial" w:hAnsi="Arial" w:cs="Arial"/>
          <w:szCs w:val="20"/>
        </w:rPr>
      </w:pPr>
    </w:p>
    <w:p w14:paraId="61CB2996" w14:textId="77777777" w:rsidR="001C6B76" w:rsidRDefault="001C6B76" w:rsidP="001C6B76">
      <w:pPr>
        <w:pStyle w:val="Default"/>
        <w:jc w:val="both"/>
        <w:rPr>
          <w:rFonts w:ascii="Arial" w:hAnsi="Arial" w:cs="Arial"/>
          <w:b/>
          <w:bCs/>
          <w:szCs w:val="20"/>
        </w:rPr>
      </w:pPr>
      <w:r w:rsidRPr="00DA2906">
        <w:rPr>
          <w:rFonts w:ascii="Arial" w:hAnsi="Arial" w:cs="Arial"/>
          <w:b/>
          <w:bCs/>
          <w:szCs w:val="20"/>
        </w:rPr>
        <w:t xml:space="preserve">6 - </w:t>
      </w:r>
      <w:r w:rsidRPr="00AF26A8">
        <w:rPr>
          <w:rFonts w:ascii="Arial" w:hAnsi="Arial" w:cs="Arial"/>
          <w:b/>
          <w:bCs/>
          <w:szCs w:val="20"/>
        </w:rPr>
        <w:t xml:space="preserve">ESTIMATIVA DAS QUANTIDADES A SEREM </w:t>
      </w:r>
      <w:r>
        <w:rPr>
          <w:rFonts w:ascii="Arial" w:hAnsi="Arial" w:cs="Arial"/>
          <w:b/>
          <w:bCs/>
          <w:szCs w:val="20"/>
        </w:rPr>
        <w:t xml:space="preserve">ADQUIRIDAS / </w:t>
      </w:r>
      <w:r w:rsidRPr="00AF26A8">
        <w:rPr>
          <w:rFonts w:ascii="Arial" w:hAnsi="Arial" w:cs="Arial"/>
          <w:b/>
          <w:bCs/>
          <w:szCs w:val="20"/>
        </w:rPr>
        <w:t>CONTRATADAS:</w:t>
      </w:r>
    </w:p>
    <w:p w14:paraId="4A07514F" w14:textId="77777777" w:rsidR="001C6B76" w:rsidRDefault="001C6B76" w:rsidP="001C6B76">
      <w:pPr>
        <w:pStyle w:val="Default"/>
        <w:jc w:val="both"/>
        <w:rPr>
          <w:rFonts w:ascii="Arial" w:hAnsi="Arial" w:cs="Arial"/>
          <w:b/>
          <w:bCs/>
          <w:szCs w:val="20"/>
        </w:rPr>
      </w:pPr>
    </w:p>
    <w:p w14:paraId="15C71A2B" w14:textId="77777777" w:rsidR="001C6B76" w:rsidRPr="00041397" w:rsidRDefault="001C6B76" w:rsidP="001C6B76">
      <w:pPr>
        <w:pStyle w:val="Default"/>
        <w:jc w:val="both"/>
        <w:rPr>
          <w:rFonts w:ascii="Arial" w:hAnsi="Arial" w:cs="Arial"/>
          <w:szCs w:val="20"/>
        </w:rPr>
      </w:pPr>
      <w:r w:rsidRPr="00041397">
        <w:rPr>
          <w:rFonts w:ascii="Arial" w:hAnsi="Arial" w:cs="Arial"/>
          <w:szCs w:val="20"/>
        </w:rPr>
        <w:t>Tabela 01</w:t>
      </w:r>
    </w:p>
    <w:p w14:paraId="1243AEA1" w14:textId="77777777" w:rsidR="001C6B76" w:rsidRDefault="001C6B76" w:rsidP="001C6B76">
      <w:pPr>
        <w:pStyle w:val="Default"/>
        <w:jc w:val="both"/>
        <w:rPr>
          <w:rFonts w:ascii="Arial" w:hAnsi="Arial" w:cs="Arial"/>
          <w:b/>
          <w:bCs/>
          <w:szCs w:val="20"/>
        </w:rPr>
      </w:pPr>
    </w:p>
    <w:tbl>
      <w:tblPr>
        <w:tblW w:w="8789" w:type="dxa"/>
        <w:tblInd w:w="70" w:type="dxa"/>
        <w:tblLayout w:type="fixed"/>
        <w:tblCellMar>
          <w:left w:w="70" w:type="dxa"/>
          <w:right w:w="70" w:type="dxa"/>
        </w:tblCellMar>
        <w:tblLook w:val="04A0" w:firstRow="1" w:lastRow="0" w:firstColumn="1" w:lastColumn="0" w:noHBand="0" w:noVBand="1"/>
      </w:tblPr>
      <w:tblGrid>
        <w:gridCol w:w="426"/>
        <w:gridCol w:w="6662"/>
        <w:gridCol w:w="709"/>
        <w:gridCol w:w="992"/>
      </w:tblGrid>
      <w:tr w:rsidR="001C6B76" w:rsidRPr="00F26881" w14:paraId="425143C6" w14:textId="77777777" w:rsidTr="00285450">
        <w:trPr>
          <w:trHeight w:val="521"/>
        </w:trPr>
        <w:tc>
          <w:tcPr>
            <w:tcW w:w="426"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98F0325" w14:textId="77777777" w:rsidR="001C6B76" w:rsidRPr="00F26881" w:rsidRDefault="001C6B76" w:rsidP="00285450">
            <w:pPr>
              <w:jc w:val="center"/>
              <w:rPr>
                <w:b/>
                <w:bCs/>
                <w:color w:val="000000"/>
                <w:sz w:val="20"/>
                <w:szCs w:val="20"/>
              </w:rPr>
            </w:pPr>
            <w:r w:rsidRPr="00F26881">
              <w:rPr>
                <w:b/>
                <w:bCs/>
                <w:color w:val="000000"/>
                <w:sz w:val="20"/>
                <w:szCs w:val="20"/>
              </w:rPr>
              <w:t>Nº</w:t>
            </w:r>
          </w:p>
        </w:tc>
        <w:tc>
          <w:tcPr>
            <w:tcW w:w="6662" w:type="dxa"/>
            <w:tcBorders>
              <w:top w:val="single" w:sz="4" w:space="0" w:color="auto"/>
              <w:left w:val="nil"/>
              <w:bottom w:val="single" w:sz="4" w:space="0" w:color="auto"/>
              <w:right w:val="single" w:sz="4" w:space="0" w:color="auto"/>
            </w:tcBorders>
            <w:shd w:val="clear" w:color="000000" w:fill="D9D9D9"/>
            <w:noWrap/>
            <w:vAlign w:val="center"/>
            <w:hideMark/>
          </w:tcPr>
          <w:p w14:paraId="0E78862D" w14:textId="77777777" w:rsidR="001C6B76" w:rsidRPr="00F26881" w:rsidRDefault="001C6B76" w:rsidP="00285450">
            <w:pPr>
              <w:jc w:val="center"/>
              <w:rPr>
                <w:b/>
                <w:bCs/>
                <w:color w:val="000000"/>
                <w:sz w:val="20"/>
                <w:szCs w:val="20"/>
              </w:rPr>
            </w:pPr>
            <w:r w:rsidRPr="00F26881">
              <w:rPr>
                <w:b/>
                <w:bCs/>
                <w:color w:val="000000"/>
                <w:sz w:val="20"/>
                <w:szCs w:val="20"/>
              </w:rPr>
              <w:t>ITEM</w:t>
            </w:r>
          </w:p>
        </w:tc>
        <w:tc>
          <w:tcPr>
            <w:tcW w:w="709" w:type="dxa"/>
            <w:tcBorders>
              <w:top w:val="single" w:sz="4" w:space="0" w:color="auto"/>
              <w:left w:val="nil"/>
              <w:bottom w:val="single" w:sz="4" w:space="0" w:color="auto"/>
              <w:right w:val="single" w:sz="4" w:space="0" w:color="auto"/>
            </w:tcBorders>
            <w:shd w:val="clear" w:color="000000" w:fill="D9D9D9"/>
            <w:noWrap/>
            <w:vAlign w:val="center"/>
            <w:hideMark/>
          </w:tcPr>
          <w:p w14:paraId="40C016C2" w14:textId="77777777" w:rsidR="001C6B76" w:rsidRPr="00F26881" w:rsidRDefault="001C6B76" w:rsidP="00285450">
            <w:pPr>
              <w:jc w:val="center"/>
              <w:rPr>
                <w:b/>
                <w:bCs/>
                <w:color w:val="000000"/>
                <w:sz w:val="20"/>
                <w:szCs w:val="20"/>
              </w:rPr>
            </w:pPr>
            <w:r w:rsidRPr="00F26881">
              <w:rPr>
                <w:b/>
                <w:bCs/>
                <w:color w:val="000000"/>
                <w:sz w:val="20"/>
                <w:szCs w:val="20"/>
              </w:rPr>
              <w:t>UNID</w:t>
            </w:r>
          </w:p>
        </w:tc>
        <w:tc>
          <w:tcPr>
            <w:tcW w:w="992" w:type="dxa"/>
            <w:tcBorders>
              <w:top w:val="single" w:sz="4" w:space="0" w:color="auto"/>
              <w:left w:val="nil"/>
              <w:bottom w:val="single" w:sz="4" w:space="0" w:color="auto"/>
              <w:right w:val="single" w:sz="4" w:space="0" w:color="auto"/>
            </w:tcBorders>
            <w:shd w:val="clear" w:color="000000" w:fill="D9D9D9"/>
          </w:tcPr>
          <w:p w14:paraId="2435E2FA" w14:textId="77777777" w:rsidR="001C6B76" w:rsidRPr="00F26881" w:rsidRDefault="001C6B76" w:rsidP="00285450">
            <w:pPr>
              <w:jc w:val="center"/>
              <w:rPr>
                <w:b/>
                <w:bCs/>
                <w:color w:val="000000"/>
                <w:sz w:val="20"/>
                <w:szCs w:val="20"/>
              </w:rPr>
            </w:pPr>
            <w:r w:rsidRPr="00F26881">
              <w:rPr>
                <w:b/>
                <w:bCs/>
                <w:color w:val="000000"/>
                <w:sz w:val="20"/>
                <w:szCs w:val="20"/>
              </w:rPr>
              <w:t>QUANTIDADE</w:t>
            </w:r>
          </w:p>
        </w:tc>
      </w:tr>
      <w:tr w:rsidR="001C6B76" w:rsidRPr="00F26881" w14:paraId="53D6634F" w14:textId="77777777" w:rsidTr="00285450">
        <w:trPr>
          <w:trHeight w:val="322"/>
        </w:trPr>
        <w:tc>
          <w:tcPr>
            <w:tcW w:w="8789" w:type="dxa"/>
            <w:gridSpan w:val="4"/>
            <w:tcBorders>
              <w:top w:val="single" w:sz="4" w:space="0" w:color="auto"/>
              <w:left w:val="single" w:sz="4" w:space="0" w:color="auto"/>
              <w:bottom w:val="single" w:sz="4" w:space="0" w:color="auto"/>
              <w:right w:val="single" w:sz="4" w:space="0" w:color="auto"/>
            </w:tcBorders>
            <w:shd w:val="clear" w:color="000000" w:fill="D9D9D9"/>
            <w:noWrap/>
            <w:vAlign w:val="center"/>
          </w:tcPr>
          <w:p w14:paraId="42A1CA30" w14:textId="77777777" w:rsidR="001C6B76" w:rsidRPr="00F26881" w:rsidRDefault="001C6B76" w:rsidP="00285450">
            <w:pPr>
              <w:jc w:val="center"/>
              <w:rPr>
                <w:b/>
                <w:bCs/>
                <w:color w:val="000000"/>
                <w:sz w:val="20"/>
                <w:szCs w:val="20"/>
              </w:rPr>
            </w:pPr>
            <w:r>
              <w:rPr>
                <w:b/>
                <w:bCs/>
                <w:color w:val="000000"/>
                <w:sz w:val="20"/>
                <w:szCs w:val="20"/>
              </w:rPr>
              <w:t>LOTE 1</w:t>
            </w:r>
          </w:p>
        </w:tc>
      </w:tr>
      <w:tr w:rsidR="001C6B76" w:rsidRPr="00F26881" w14:paraId="699B3675" w14:textId="77777777" w:rsidTr="00285450">
        <w:trPr>
          <w:trHeight w:val="556"/>
        </w:trPr>
        <w:tc>
          <w:tcPr>
            <w:tcW w:w="426" w:type="dxa"/>
            <w:tcBorders>
              <w:top w:val="nil"/>
              <w:left w:val="single" w:sz="4" w:space="0" w:color="auto"/>
              <w:bottom w:val="nil"/>
              <w:right w:val="single" w:sz="4" w:space="0" w:color="auto"/>
            </w:tcBorders>
            <w:noWrap/>
            <w:vAlign w:val="center"/>
            <w:hideMark/>
          </w:tcPr>
          <w:p w14:paraId="62ACBFAA" w14:textId="77777777" w:rsidR="001C6B76" w:rsidRPr="008A343D" w:rsidRDefault="001C6B76" w:rsidP="00285450">
            <w:pPr>
              <w:jc w:val="center"/>
              <w:rPr>
                <w:color w:val="000000"/>
                <w:sz w:val="20"/>
                <w:szCs w:val="20"/>
              </w:rPr>
            </w:pPr>
            <w:r w:rsidRPr="008A343D">
              <w:rPr>
                <w:color w:val="000000"/>
                <w:sz w:val="20"/>
                <w:szCs w:val="20"/>
              </w:rPr>
              <w:t>1</w:t>
            </w:r>
          </w:p>
        </w:tc>
        <w:tc>
          <w:tcPr>
            <w:tcW w:w="6662" w:type="dxa"/>
            <w:tcBorders>
              <w:top w:val="nil"/>
              <w:left w:val="nil"/>
              <w:bottom w:val="nil"/>
              <w:right w:val="single" w:sz="4" w:space="0" w:color="auto"/>
            </w:tcBorders>
            <w:vAlign w:val="center"/>
            <w:hideMark/>
          </w:tcPr>
          <w:p w14:paraId="1841C12A" w14:textId="77777777" w:rsidR="001C6B76" w:rsidRPr="00515CD4" w:rsidRDefault="001C6B76" w:rsidP="00285450">
            <w:pPr>
              <w:jc w:val="both"/>
              <w:rPr>
                <w:color w:val="000000"/>
                <w:sz w:val="20"/>
                <w:szCs w:val="20"/>
              </w:rPr>
            </w:pPr>
            <w:r w:rsidRPr="008A343D">
              <w:rPr>
                <w:color w:val="000000"/>
                <w:sz w:val="20"/>
                <w:szCs w:val="20"/>
              </w:rPr>
              <w:t>Bomba dosadora, com pressão de no mínimo 07 bar, com vazão de no mínimo 05 l/h</w:t>
            </w:r>
          </w:p>
          <w:p w14:paraId="2D9C2B05" w14:textId="77777777" w:rsidR="001C6B76" w:rsidRPr="008A343D" w:rsidRDefault="001C6B76" w:rsidP="00285450">
            <w:pPr>
              <w:jc w:val="both"/>
              <w:rPr>
                <w:color w:val="000000"/>
                <w:sz w:val="20"/>
                <w:szCs w:val="20"/>
              </w:rPr>
            </w:pPr>
          </w:p>
        </w:tc>
        <w:tc>
          <w:tcPr>
            <w:tcW w:w="709" w:type="dxa"/>
            <w:tcBorders>
              <w:top w:val="nil"/>
              <w:left w:val="nil"/>
              <w:bottom w:val="nil"/>
              <w:right w:val="single" w:sz="4" w:space="0" w:color="auto"/>
            </w:tcBorders>
            <w:noWrap/>
            <w:vAlign w:val="center"/>
            <w:hideMark/>
          </w:tcPr>
          <w:p w14:paraId="5B2B3296"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2340812E" w14:textId="77777777" w:rsidR="001C6B76" w:rsidRPr="008A343D" w:rsidRDefault="001C6B76" w:rsidP="00285450">
            <w:pPr>
              <w:jc w:val="center"/>
              <w:rPr>
                <w:color w:val="000000"/>
                <w:sz w:val="20"/>
                <w:szCs w:val="20"/>
              </w:rPr>
            </w:pPr>
          </w:p>
          <w:p w14:paraId="7CA88FA2" w14:textId="77777777" w:rsidR="001C6B76" w:rsidRPr="008A343D" w:rsidRDefault="001C6B76" w:rsidP="00285450">
            <w:pPr>
              <w:jc w:val="center"/>
              <w:rPr>
                <w:color w:val="000000"/>
                <w:sz w:val="20"/>
                <w:szCs w:val="20"/>
              </w:rPr>
            </w:pPr>
            <w:r w:rsidRPr="008A343D">
              <w:rPr>
                <w:color w:val="000000"/>
                <w:sz w:val="20"/>
                <w:szCs w:val="20"/>
              </w:rPr>
              <w:t>10</w:t>
            </w:r>
          </w:p>
        </w:tc>
      </w:tr>
      <w:tr w:rsidR="001C6B76" w:rsidRPr="00F26881" w14:paraId="1B1DC033" w14:textId="77777777" w:rsidTr="00285450">
        <w:trPr>
          <w:trHeight w:val="556"/>
        </w:trPr>
        <w:tc>
          <w:tcPr>
            <w:tcW w:w="426" w:type="dxa"/>
            <w:tcBorders>
              <w:top w:val="nil"/>
              <w:left w:val="single" w:sz="4" w:space="0" w:color="auto"/>
              <w:bottom w:val="nil"/>
              <w:right w:val="single" w:sz="4" w:space="0" w:color="auto"/>
            </w:tcBorders>
            <w:noWrap/>
            <w:vAlign w:val="center"/>
          </w:tcPr>
          <w:p w14:paraId="0285030B" w14:textId="77777777" w:rsidR="001C6B76" w:rsidRPr="008A343D" w:rsidRDefault="001C6B76" w:rsidP="00285450">
            <w:pPr>
              <w:jc w:val="center"/>
              <w:rPr>
                <w:color w:val="000000"/>
                <w:sz w:val="20"/>
                <w:szCs w:val="20"/>
              </w:rPr>
            </w:pPr>
            <w:r w:rsidRPr="008A343D">
              <w:rPr>
                <w:color w:val="000000"/>
                <w:sz w:val="20"/>
                <w:szCs w:val="20"/>
              </w:rPr>
              <w:t>2</w:t>
            </w:r>
          </w:p>
        </w:tc>
        <w:tc>
          <w:tcPr>
            <w:tcW w:w="6662" w:type="dxa"/>
            <w:tcBorders>
              <w:top w:val="nil"/>
              <w:left w:val="nil"/>
              <w:bottom w:val="nil"/>
              <w:right w:val="single" w:sz="4" w:space="0" w:color="auto"/>
            </w:tcBorders>
            <w:vAlign w:val="center"/>
          </w:tcPr>
          <w:p w14:paraId="43D27CFC" w14:textId="77777777" w:rsidR="001C6B76" w:rsidRPr="008A343D" w:rsidRDefault="001C6B76" w:rsidP="00285450">
            <w:pPr>
              <w:jc w:val="both"/>
              <w:rPr>
                <w:color w:val="000000"/>
                <w:sz w:val="20"/>
                <w:szCs w:val="20"/>
              </w:rPr>
            </w:pPr>
            <w:r w:rsidRPr="008A343D">
              <w:rPr>
                <w:color w:val="000000"/>
                <w:sz w:val="20"/>
                <w:szCs w:val="20"/>
              </w:rPr>
              <w:t>Conjunto motobomba 7hp trifasica 220v</w:t>
            </w:r>
          </w:p>
        </w:tc>
        <w:tc>
          <w:tcPr>
            <w:tcW w:w="709" w:type="dxa"/>
            <w:tcBorders>
              <w:top w:val="nil"/>
              <w:left w:val="nil"/>
              <w:bottom w:val="nil"/>
              <w:right w:val="single" w:sz="4" w:space="0" w:color="auto"/>
            </w:tcBorders>
            <w:noWrap/>
            <w:vAlign w:val="center"/>
          </w:tcPr>
          <w:p w14:paraId="7D11AE08"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2A4E5BA0" w14:textId="77777777" w:rsidR="001C6B76" w:rsidRPr="008A343D" w:rsidRDefault="001C6B76" w:rsidP="00285450">
            <w:pPr>
              <w:jc w:val="center"/>
              <w:rPr>
                <w:color w:val="000000"/>
                <w:sz w:val="20"/>
                <w:szCs w:val="20"/>
              </w:rPr>
            </w:pPr>
            <w:r w:rsidRPr="008A343D">
              <w:rPr>
                <w:color w:val="000000"/>
                <w:sz w:val="20"/>
                <w:szCs w:val="20"/>
              </w:rPr>
              <w:br/>
              <w:t>05</w:t>
            </w:r>
          </w:p>
        </w:tc>
      </w:tr>
      <w:tr w:rsidR="001C6B76" w:rsidRPr="00F26881" w14:paraId="2C3D3316" w14:textId="77777777" w:rsidTr="00285450">
        <w:trPr>
          <w:trHeight w:val="556"/>
        </w:trPr>
        <w:tc>
          <w:tcPr>
            <w:tcW w:w="426" w:type="dxa"/>
            <w:tcBorders>
              <w:top w:val="nil"/>
              <w:left w:val="single" w:sz="4" w:space="0" w:color="auto"/>
              <w:bottom w:val="nil"/>
              <w:right w:val="single" w:sz="4" w:space="0" w:color="auto"/>
            </w:tcBorders>
            <w:noWrap/>
            <w:vAlign w:val="center"/>
          </w:tcPr>
          <w:p w14:paraId="5F632B68" w14:textId="77777777" w:rsidR="001C6B76" w:rsidRPr="008A343D" w:rsidRDefault="001C6B76" w:rsidP="00285450">
            <w:pPr>
              <w:jc w:val="center"/>
              <w:rPr>
                <w:color w:val="000000"/>
                <w:sz w:val="20"/>
                <w:szCs w:val="20"/>
              </w:rPr>
            </w:pPr>
            <w:r w:rsidRPr="008A343D">
              <w:rPr>
                <w:color w:val="000000"/>
                <w:sz w:val="20"/>
                <w:szCs w:val="20"/>
              </w:rPr>
              <w:t>3</w:t>
            </w:r>
          </w:p>
        </w:tc>
        <w:tc>
          <w:tcPr>
            <w:tcW w:w="6662" w:type="dxa"/>
            <w:tcBorders>
              <w:top w:val="nil"/>
              <w:left w:val="nil"/>
              <w:bottom w:val="nil"/>
              <w:right w:val="single" w:sz="4" w:space="0" w:color="auto"/>
            </w:tcBorders>
            <w:vAlign w:val="center"/>
          </w:tcPr>
          <w:p w14:paraId="7A852E89" w14:textId="77777777" w:rsidR="001C6B76" w:rsidRPr="008A343D" w:rsidRDefault="001C6B76" w:rsidP="00285450">
            <w:pPr>
              <w:jc w:val="both"/>
              <w:rPr>
                <w:color w:val="000000"/>
                <w:sz w:val="20"/>
                <w:szCs w:val="20"/>
              </w:rPr>
            </w:pPr>
            <w:r w:rsidRPr="008A343D">
              <w:rPr>
                <w:color w:val="000000"/>
                <w:sz w:val="20"/>
                <w:szCs w:val="20"/>
              </w:rPr>
              <w:t>Conjunto motobomba 3hp trifasica 220v</w:t>
            </w:r>
          </w:p>
        </w:tc>
        <w:tc>
          <w:tcPr>
            <w:tcW w:w="709" w:type="dxa"/>
            <w:tcBorders>
              <w:top w:val="nil"/>
              <w:left w:val="nil"/>
              <w:bottom w:val="nil"/>
              <w:right w:val="single" w:sz="4" w:space="0" w:color="auto"/>
            </w:tcBorders>
            <w:noWrap/>
            <w:vAlign w:val="center"/>
          </w:tcPr>
          <w:p w14:paraId="62574457"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48E5A023" w14:textId="77777777" w:rsidR="001C6B76" w:rsidRPr="008A343D" w:rsidRDefault="001C6B76" w:rsidP="00285450">
            <w:pPr>
              <w:jc w:val="center"/>
              <w:rPr>
                <w:color w:val="000000"/>
                <w:sz w:val="20"/>
                <w:szCs w:val="20"/>
              </w:rPr>
            </w:pPr>
            <w:r w:rsidRPr="008A343D">
              <w:rPr>
                <w:color w:val="000000"/>
                <w:sz w:val="20"/>
                <w:szCs w:val="20"/>
              </w:rPr>
              <w:br/>
              <w:t>05</w:t>
            </w:r>
          </w:p>
        </w:tc>
      </w:tr>
      <w:tr w:rsidR="001C6B76" w:rsidRPr="00F26881" w14:paraId="20EC844C" w14:textId="77777777" w:rsidTr="00285450">
        <w:trPr>
          <w:trHeight w:val="556"/>
        </w:trPr>
        <w:tc>
          <w:tcPr>
            <w:tcW w:w="426" w:type="dxa"/>
            <w:tcBorders>
              <w:top w:val="nil"/>
              <w:left w:val="single" w:sz="4" w:space="0" w:color="auto"/>
              <w:bottom w:val="nil"/>
              <w:right w:val="single" w:sz="4" w:space="0" w:color="auto"/>
            </w:tcBorders>
            <w:noWrap/>
            <w:vAlign w:val="center"/>
          </w:tcPr>
          <w:p w14:paraId="42DD9AB3" w14:textId="77777777" w:rsidR="001C6B76" w:rsidRPr="008A343D" w:rsidRDefault="001C6B76" w:rsidP="00285450">
            <w:pPr>
              <w:jc w:val="center"/>
              <w:rPr>
                <w:color w:val="000000"/>
                <w:sz w:val="20"/>
                <w:szCs w:val="20"/>
              </w:rPr>
            </w:pPr>
            <w:r w:rsidRPr="008A343D">
              <w:rPr>
                <w:color w:val="000000"/>
                <w:sz w:val="20"/>
                <w:szCs w:val="20"/>
              </w:rPr>
              <w:t>4</w:t>
            </w:r>
          </w:p>
        </w:tc>
        <w:tc>
          <w:tcPr>
            <w:tcW w:w="6662" w:type="dxa"/>
            <w:tcBorders>
              <w:top w:val="nil"/>
              <w:left w:val="nil"/>
              <w:bottom w:val="nil"/>
              <w:right w:val="single" w:sz="4" w:space="0" w:color="auto"/>
            </w:tcBorders>
            <w:vAlign w:val="center"/>
          </w:tcPr>
          <w:p w14:paraId="4A849859" w14:textId="77777777" w:rsidR="001C6B76" w:rsidRPr="008A343D" w:rsidRDefault="001C6B76" w:rsidP="00285450">
            <w:pPr>
              <w:jc w:val="both"/>
              <w:rPr>
                <w:color w:val="000000"/>
                <w:sz w:val="20"/>
                <w:szCs w:val="20"/>
              </w:rPr>
            </w:pPr>
            <w:r w:rsidRPr="008A343D">
              <w:rPr>
                <w:color w:val="000000"/>
                <w:sz w:val="20"/>
                <w:szCs w:val="20"/>
              </w:rPr>
              <w:t>Cabo pp 3 x 10,0mm 1kv</w:t>
            </w:r>
          </w:p>
        </w:tc>
        <w:tc>
          <w:tcPr>
            <w:tcW w:w="709" w:type="dxa"/>
            <w:tcBorders>
              <w:top w:val="nil"/>
              <w:left w:val="nil"/>
              <w:bottom w:val="nil"/>
              <w:right w:val="single" w:sz="4" w:space="0" w:color="auto"/>
            </w:tcBorders>
            <w:noWrap/>
            <w:vAlign w:val="center"/>
          </w:tcPr>
          <w:p w14:paraId="5BD56792" w14:textId="77777777" w:rsidR="001C6B76" w:rsidRPr="008A343D" w:rsidRDefault="001C6B76" w:rsidP="00285450">
            <w:pPr>
              <w:jc w:val="center"/>
              <w:rPr>
                <w:color w:val="000000"/>
                <w:sz w:val="20"/>
                <w:szCs w:val="20"/>
              </w:rPr>
            </w:pPr>
            <w:r w:rsidRPr="008A343D">
              <w:rPr>
                <w:color w:val="000000"/>
                <w:sz w:val="20"/>
                <w:szCs w:val="20"/>
              </w:rPr>
              <w:t>M</w:t>
            </w:r>
          </w:p>
        </w:tc>
        <w:tc>
          <w:tcPr>
            <w:tcW w:w="992" w:type="dxa"/>
            <w:tcBorders>
              <w:top w:val="nil"/>
              <w:left w:val="nil"/>
              <w:bottom w:val="nil"/>
              <w:right w:val="single" w:sz="4" w:space="0" w:color="auto"/>
            </w:tcBorders>
          </w:tcPr>
          <w:p w14:paraId="24F332B1" w14:textId="77777777" w:rsidR="001C6B76" w:rsidRPr="008A343D" w:rsidRDefault="001C6B76" w:rsidP="00285450">
            <w:pPr>
              <w:jc w:val="center"/>
              <w:rPr>
                <w:color w:val="000000"/>
                <w:sz w:val="20"/>
                <w:szCs w:val="20"/>
              </w:rPr>
            </w:pPr>
            <w:r w:rsidRPr="008A343D">
              <w:rPr>
                <w:color w:val="000000"/>
                <w:sz w:val="20"/>
                <w:szCs w:val="20"/>
              </w:rPr>
              <w:br/>
              <w:t>500</w:t>
            </w:r>
          </w:p>
        </w:tc>
      </w:tr>
      <w:tr w:rsidR="001C6B76" w:rsidRPr="00F26881" w14:paraId="071FA560" w14:textId="77777777" w:rsidTr="00285450">
        <w:trPr>
          <w:trHeight w:val="556"/>
        </w:trPr>
        <w:tc>
          <w:tcPr>
            <w:tcW w:w="426" w:type="dxa"/>
            <w:tcBorders>
              <w:top w:val="nil"/>
              <w:left w:val="single" w:sz="4" w:space="0" w:color="auto"/>
              <w:bottom w:val="nil"/>
              <w:right w:val="single" w:sz="4" w:space="0" w:color="auto"/>
            </w:tcBorders>
            <w:noWrap/>
            <w:vAlign w:val="center"/>
          </w:tcPr>
          <w:p w14:paraId="2C9C22D7" w14:textId="77777777" w:rsidR="001C6B76" w:rsidRPr="008A343D" w:rsidRDefault="001C6B76" w:rsidP="00285450">
            <w:pPr>
              <w:jc w:val="center"/>
              <w:rPr>
                <w:color w:val="000000"/>
                <w:sz w:val="20"/>
                <w:szCs w:val="20"/>
              </w:rPr>
            </w:pPr>
            <w:r w:rsidRPr="008A343D">
              <w:rPr>
                <w:color w:val="000000"/>
                <w:sz w:val="20"/>
                <w:szCs w:val="20"/>
              </w:rPr>
              <w:t>5</w:t>
            </w:r>
          </w:p>
        </w:tc>
        <w:tc>
          <w:tcPr>
            <w:tcW w:w="6662" w:type="dxa"/>
            <w:tcBorders>
              <w:top w:val="nil"/>
              <w:left w:val="nil"/>
              <w:bottom w:val="nil"/>
              <w:right w:val="single" w:sz="4" w:space="0" w:color="auto"/>
            </w:tcBorders>
            <w:vAlign w:val="center"/>
          </w:tcPr>
          <w:p w14:paraId="7CF153AA" w14:textId="77777777" w:rsidR="001C6B76" w:rsidRPr="008A343D" w:rsidRDefault="001C6B76" w:rsidP="00285450">
            <w:pPr>
              <w:jc w:val="both"/>
              <w:rPr>
                <w:color w:val="000000"/>
                <w:sz w:val="20"/>
                <w:szCs w:val="20"/>
              </w:rPr>
            </w:pPr>
            <w:r w:rsidRPr="008A343D">
              <w:rPr>
                <w:color w:val="000000"/>
                <w:sz w:val="20"/>
                <w:szCs w:val="20"/>
              </w:rPr>
              <w:t>Cabo PP 2x4,0mm 1KV</w:t>
            </w:r>
          </w:p>
        </w:tc>
        <w:tc>
          <w:tcPr>
            <w:tcW w:w="709" w:type="dxa"/>
            <w:tcBorders>
              <w:top w:val="nil"/>
              <w:left w:val="nil"/>
              <w:bottom w:val="nil"/>
              <w:right w:val="single" w:sz="4" w:space="0" w:color="auto"/>
            </w:tcBorders>
            <w:noWrap/>
            <w:vAlign w:val="center"/>
          </w:tcPr>
          <w:p w14:paraId="51239E7D" w14:textId="77777777" w:rsidR="001C6B76" w:rsidRPr="008A343D" w:rsidRDefault="001C6B76" w:rsidP="00285450">
            <w:pPr>
              <w:jc w:val="center"/>
              <w:rPr>
                <w:color w:val="000000"/>
                <w:sz w:val="20"/>
                <w:szCs w:val="20"/>
              </w:rPr>
            </w:pPr>
            <w:r w:rsidRPr="008A343D">
              <w:rPr>
                <w:color w:val="000000"/>
                <w:sz w:val="20"/>
                <w:szCs w:val="20"/>
              </w:rPr>
              <w:t>M</w:t>
            </w:r>
          </w:p>
        </w:tc>
        <w:tc>
          <w:tcPr>
            <w:tcW w:w="992" w:type="dxa"/>
            <w:tcBorders>
              <w:top w:val="nil"/>
              <w:left w:val="nil"/>
              <w:bottom w:val="nil"/>
              <w:right w:val="single" w:sz="4" w:space="0" w:color="auto"/>
            </w:tcBorders>
          </w:tcPr>
          <w:p w14:paraId="5E83F375" w14:textId="77777777" w:rsidR="001C6B76" w:rsidRPr="008A343D" w:rsidRDefault="001C6B76" w:rsidP="00285450">
            <w:pPr>
              <w:jc w:val="center"/>
              <w:rPr>
                <w:color w:val="000000"/>
                <w:sz w:val="20"/>
                <w:szCs w:val="20"/>
              </w:rPr>
            </w:pPr>
            <w:r w:rsidRPr="008A343D">
              <w:rPr>
                <w:color w:val="000000"/>
                <w:sz w:val="20"/>
                <w:szCs w:val="20"/>
              </w:rPr>
              <w:br/>
              <w:t>500</w:t>
            </w:r>
          </w:p>
        </w:tc>
      </w:tr>
      <w:tr w:rsidR="001C6B76" w:rsidRPr="00F26881" w14:paraId="2AAC816F" w14:textId="77777777" w:rsidTr="00285450">
        <w:trPr>
          <w:trHeight w:val="556"/>
        </w:trPr>
        <w:tc>
          <w:tcPr>
            <w:tcW w:w="426" w:type="dxa"/>
            <w:tcBorders>
              <w:top w:val="nil"/>
              <w:left w:val="single" w:sz="4" w:space="0" w:color="auto"/>
              <w:bottom w:val="nil"/>
              <w:right w:val="single" w:sz="4" w:space="0" w:color="auto"/>
            </w:tcBorders>
            <w:noWrap/>
            <w:vAlign w:val="center"/>
          </w:tcPr>
          <w:p w14:paraId="64180D7E" w14:textId="77777777" w:rsidR="001C6B76" w:rsidRPr="008A343D" w:rsidRDefault="001C6B76" w:rsidP="00285450">
            <w:pPr>
              <w:jc w:val="center"/>
              <w:rPr>
                <w:color w:val="000000"/>
                <w:sz w:val="20"/>
                <w:szCs w:val="20"/>
              </w:rPr>
            </w:pPr>
            <w:r w:rsidRPr="008A343D">
              <w:rPr>
                <w:color w:val="000000"/>
                <w:sz w:val="20"/>
                <w:szCs w:val="20"/>
              </w:rPr>
              <w:t>6</w:t>
            </w:r>
          </w:p>
        </w:tc>
        <w:tc>
          <w:tcPr>
            <w:tcW w:w="6662" w:type="dxa"/>
            <w:tcBorders>
              <w:top w:val="nil"/>
              <w:left w:val="nil"/>
              <w:bottom w:val="nil"/>
              <w:right w:val="single" w:sz="4" w:space="0" w:color="auto"/>
            </w:tcBorders>
            <w:vAlign w:val="center"/>
          </w:tcPr>
          <w:p w14:paraId="09CA8EC4" w14:textId="77777777" w:rsidR="001C6B76" w:rsidRPr="008A343D" w:rsidRDefault="001C6B76" w:rsidP="00285450">
            <w:pPr>
              <w:jc w:val="both"/>
              <w:rPr>
                <w:color w:val="000000"/>
                <w:sz w:val="20"/>
                <w:szCs w:val="20"/>
              </w:rPr>
            </w:pPr>
            <w:r w:rsidRPr="008A343D">
              <w:rPr>
                <w:color w:val="000000"/>
                <w:sz w:val="20"/>
                <w:szCs w:val="20"/>
              </w:rPr>
              <w:t>Cabo PP 3x2,5mm 1KV</w:t>
            </w:r>
          </w:p>
        </w:tc>
        <w:tc>
          <w:tcPr>
            <w:tcW w:w="709" w:type="dxa"/>
            <w:tcBorders>
              <w:top w:val="nil"/>
              <w:left w:val="nil"/>
              <w:bottom w:val="nil"/>
              <w:right w:val="single" w:sz="4" w:space="0" w:color="auto"/>
            </w:tcBorders>
            <w:noWrap/>
            <w:vAlign w:val="center"/>
          </w:tcPr>
          <w:p w14:paraId="3AD3AF93" w14:textId="77777777" w:rsidR="001C6B76" w:rsidRPr="008A343D" w:rsidRDefault="001C6B76" w:rsidP="00285450">
            <w:pPr>
              <w:jc w:val="center"/>
              <w:rPr>
                <w:color w:val="000000"/>
                <w:sz w:val="20"/>
                <w:szCs w:val="20"/>
              </w:rPr>
            </w:pPr>
            <w:r w:rsidRPr="008A343D">
              <w:rPr>
                <w:color w:val="000000"/>
                <w:sz w:val="20"/>
                <w:szCs w:val="20"/>
              </w:rPr>
              <w:t>M</w:t>
            </w:r>
          </w:p>
        </w:tc>
        <w:tc>
          <w:tcPr>
            <w:tcW w:w="992" w:type="dxa"/>
            <w:tcBorders>
              <w:top w:val="nil"/>
              <w:left w:val="nil"/>
              <w:bottom w:val="nil"/>
              <w:right w:val="single" w:sz="4" w:space="0" w:color="auto"/>
            </w:tcBorders>
          </w:tcPr>
          <w:p w14:paraId="660360FC" w14:textId="77777777" w:rsidR="001C6B76" w:rsidRPr="008A343D" w:rsidRDefault="001C6B76" w:rsidP="00285450">
            <w:pPr>
              <w:jc w:val="center"/>
              <w:rPr>
                <w:color w:val="000000"/>
                <w:sz w:val="20"/>
                <w:szCs w:val="20"/>
              </w:rPr>
            </w:pPr>
            <w:r w:rsidRPr="008A343D">
              <w:rPr>
                <w:color w:val="000000"/>
                <w:sz w:val="20"/>
                <w:szCs w:val="20"/>
              </w:rPr>
              <w:br/>
              <w:t>500</w:t>
            </w:r>
          </w:p>
        </w:tc>
      </w:tr>
      <w:tr w:rsidR="001C6B76" w:rsidRPr="00F26881" w14:paraId="57E81309" w14:textId="77777777" w:rsidTr="00285450">
        <w:trPr>
          <w:trHeight w:val="556"/>
        </w:trPr>
        <w:tc>
          <w:tcPr>
            <w:tcW w:w="426" w:type="dxa"/>
            <w:tcBorders>
              <w:top w:val="nil"/>
              <w:left w:val="single" w:sz="4" w:space="0" w:color="auto"/>
              <w:bottom w:val="nil"/>
              <w:right w:val="single" w:sz="4" w:space="0" w:color="auto"/>
            </w:tcBorders>
            <w:noWrap/>
            <w:vAlign w:val="center"/>
          </w:tcPr>
          <w:p w14:paraId="36EE49A7" w14:textId="77777777" w:rsidR="001C6B76" w:rsidRPr="008A343D" w:rsidRDefault="001C6B76" w:rsidP="00285450">
            <w:pPr>
              <w:jc w:val="center"/>
              <w:rPr>
                <w:color w:val="000000"/>
                <w:sz w:val="20"/>
                <w:szCs w:val="20"/>
              </w:rPr>
            </w:pPr>
            <w:r w:rsidRPr="008A343D">
              <w:rPr>
                <w:color w:val="000000"/>
                <w:sz w:val="20"/>
                <w:szCs w:val="20"/>
              </w:rPr>
              <w:t>7</w:t>
            </w:r>
          </w:p>
        </w:tc>
        <w:tc>
          <w:tcPr>
            <w:tcW w:w="6662" w:type="dxa"/>
            <w:tcBorders>
              <w:top w:val="nil"/>
              <w:left w:val="nil"/>
              <w:bottom w:val="nil"/>
              <w:right w:val="single" w:sz="4" w:space="0" w:color="auto"/>
            </w:tcBorders>
            <w:vAlign w:val="center"/>
          </w:tcPr>
          <w:p w14:paraId="6E8C6CB3" w14:textId="77777777" w:rsidR="001C6B76" w:rsidRPr="008A343D" w:rsidRDefault="001C6B76" w:rsidP="00285450">
            <w:pPr>
              <w:jc w:val="both"/>
              <w:rPr>
                <w:color w:val="000000"/>
                <w:sz w:val="20"/>
                <w:szCs w:val="20"/>
              </w:rPr>
            </w:pPr>
            <w:r w:rsidRPr="008A343D">
              <w:rPr>
                <w:color w:val="000000"/>
                <w:sz w:val="20"/>
                <w:szCs w:val="20"/>
              </w:rPr>
              <w:t xml:space="preserve">Edutor geomecanico 1.1/2” x 4 mts </w:t>
            </w:r>
          </w:p>
        </w:tc>
        <w:tc>
          <w:tcPr>
            <w:tcW w:w="709" w:type="dxa"/>
            <w:tcBorders>
              <w:top w:val="nil"/>
              <w:left w:val="nil"/>
              <w:bottom w:val="nil"/>
              <w:right w:val="single" w:sz="4" w:space="0" w:color="auto"/>
            </w:tcBorders>
            <w:noWrap/>
            <w:vAlign w:val="center"/>
          </w:tcPr>
          <w:p w14:paraId="1C32F17C" w14:textId="77777777" w:rsidR="001C6B76" w:rsidRPr="008A343D" w:rsidRDefault="001C6B76" w:rsidP="00285450">
            <w:pPr>
              <w:jc w:val="center"/>
              <w:rPr>
                <w:color w:val="000000"/>
                <w:sz w:val="20"/>
                <w:szCs w:val="20"/>
              </w:rPr>
            </w:pPr>
            <w:r w:rsidRPr="008A343D">
              <w:rPr>
                <w:color w:val="000000"/>
                <w:sz w:val="20"/>
                <w:szCs w:val="20"/>
              </w:rPr>
              <w:t>M</w:t>
            </w:r>
          </w:p>
        </w:tc>
        <w:tc>
          <w:tcPr>
            <w:tcW w:w="992" w:type="dxa"/>
            <w:tcBorders>
              <w:top w:val="nil"/>
              <w:left w:val="nil"/>
              <w:bottom w:val="nil"/>
              <w:right w:val="single" w:sz="4" w:space="0" w:color="auto"/>
            </w:tcBorders>
          </w:tcPr>
          <w:p w14:paraId="6966EF98" w14:textId="77777777" w:rsidR="001C6B76" w:rsidRPr="008A343D" w:rsidRDefault="001C6B76" w:rsidP="00285450">
            <w:pPr>
              <w:jc w:val="center"/>
              <w:rPr>
                <w:color w:val="000000"/>
                <w:sz w:val="20"/>
                <w:szCs w:val="20"/>
              </w:rPr>
            </w:pPr>
          </w:p>
          <w:p w14:paraId="2D029A59" w14:textId="77777777" w:rsidR="001C6B76" w:rsidRPr="008A343D" w:rsidRDefault="001C6B76" w:rsidP="00285450">
            <w:pPr>
              <w:jc w:val="center"/>
              <w:rPr>
                <w:color w:val="000000"/>
                <w:sz w:val="20"/>
                <w:szCs w:val="20"/>
              </w:rPr>
            </w:pPr>
            <w:r w:rsidRPr="008A343D">
              <w:rPr>
                <w:color w:val="000000"/>
                <w:sz w:val="20"/>
                <w:szCs w:val="20"/>
              </w:rPr>
              <w:t>500</w:t>
            </w:r>
          </w:p>
        </w:tc>
      </w:tr>
      <w:tr w:rsidR="001C6B76" w:rsidRPr="00F26881" w14:paraId="6BD98687" w14:textId="77777777" w:rsidTr="00285450">
        <w:trPr>
          <w:trHeight w:val="556"/>
        </w:trPr>
        <w:tc>
          <w:tcPr>
            <w:tcW w:w="426" w:type="dxa"/>
            <w:tcBorders>
              <w:top w:val="nil"/>
              <w:left w:val="single" w:sz="4" w:space="0" w:color="auto"/>
              <w:bottom w:val="nil"/>
              <w:right w:val="single" w:sz="4" w:space="0" w:color="auto"/>
            </w:tcBorders>
            <w:noWrap/>
            <w:vAlign w:val="center"/>
          </w:tcPr>
          <w:p w14:paraId="7D2F1DC7" w14:textId="77777777" w:rsidR="001C6B76" w:rsidRPr="008A343D" w:rsidRDefault="001C6B76" w:rsidP="00285450">
            <w:pPr>
              <w:jc w:val="center"/>
              <w:rPr>
                <w:color w:val="000000"/>
                <w:sz w:val="20"/>
                <w:szCs w:val="20"/>
              </w:rPr>
            </w:pPr>
            <w:r w:rsidRPr="008A343D">
              <w:rPr>
                <w:color w:val="000000"/>
                <w:sz w:val="20"/>
                <w:szCs w:val="20"/>
              </w:rPr>
              <w:t>8</w:t>
            </w:r>
          </w:p>
        </w:tc>
        <w:tc>
          <w:tcPr>
            <w:tcW w:w="6662" w:type="dxa"/>
            <w:tcBorders>
              <w:top w:val="nil"/>
              <w:left w:val="nil"/>
              <w:bottom w:val="nil"/>
              <w:right w:val="single" w:sz="4" w:space="0" w:color="auto"/>
            </w:tcBorders>
            <w:vAlign w:val="center"/>
          </w:tcPr>
          <w:p w14:paraId="13964F83" w14:textId="77777777" w:rsidR="001C6B76" w:rsidRPr="008A343D" w:rsidRDefault="001C6B76" w:rsidP="00285450">
            <w:pPr>
              <w:jc w:val="both"/>
              <w:rPr>
                <w:color w:val="000000"/>
                <w:sz w:val="20"/>
                <w:szCs w:val="20"/>
              </w:rPr>
            </w:pPr>
            <w:r w:rsidRPr="008A343D">
              <w:rPr>
                <w:color w:val="000000"/>
                <w:sz w:val="20"/>
                <w:szCs w:val="20"/>
              </w:rPr>
              <w:t>Edutor geomecanico 2” x 4 mts</w:t>
            </w:r>
          </w:p>
        </w:tc>
        <w:tc>
          <w:tcPr>
            <w:tcW w:w="709" w:type="dxa"/>
            <w:tcBorders>
              <w:top w:val="nil"/>
              <w:left w:val="nil"/>
              <w:bottom w:val="nil"/>
              <w:right w:val="single" w:sz="4" w:space="0" w:color="auto"/>
            </w:tcBorders>
            <w:noWrap/>
            <w:vAlign w:val="center"/>
          </w:tcPr>
          <w:p w14:paraId="0874FD94" w14:textId="77777777" w:rsidR="001C6B76" w:rsidRPr="008A343D" w:rsidRDefault="001C6B76" w:rsidP="00285450">
            <w:pPr>
              <w:jc w:val="center"/>
              <w:rPr>
                <w:color w:val="000000"/>
                <w:sz w:val="20"/>
                <w:szCs w:val="20"/>
              </w:rPr>
            </w:pPr>
            <w:r w:rsidRPr="008A343D">
              <w:rPr>
                <w:color w:val="000000"/>
                <w:sz w:val="20"/>
                <w:szCs w:val="20"/>
              </w:rPr>
              <w:t>M</w:t>
            </w:r>
          </w:p>
        </w:tc>
        <w:tc>
          <w:tcPr>
            <w:tcW w:w="992" w:type="dxa"/>
            <w:tcBorders>
              <w:top w:val="nil"/>
              <w:left w:val="nil"/>
              <w:bottom w:val="nil"/>
              <w:right w:val="single" w:sz="4" w:space="0" w:color="auto"/>
            </w:tcBorders>
          </w:tcPr>
          <w:p w14:paraId="0B30D7F5" w14:textId="77777777" w:rsidR="001C6B76" w:rsidRPr="008A343D" w:rsidRDefault="001C6B76" w:rsidP="00285450">
            <w:pPr>
              <w:jc w:val="center"/>
              <w:rPr>
                <w:color w:val="000000"/>
                <w:sz w:val="20"/>
                <w:szCs w:val="20"/>
              </w:rPr>
            </w:pPr>
            <w:r w:rsidRPr="008A343D">
              <w:rPr>
                <w:color w:val="000000"/>
                <w:sz w:val="20"/>
                <w:szCs w:val="20"/>
              </w:rPr>
              <w:br/>
              <w:t>500</w:t>
            </w:r>
          </w:p>
        </w:tc>
      </w:tr>
      <w:tr w:rsidR="001C6B76" w:rsidRPr="00F26881" w14:paraId="5DF48490" w14:textId="77777777" w:rsidTr="00285450">
        <w:trPr>
          <w:trHeight w:val="556"/>
        </w:trPr>
        <w:tc>
          <w:tcPr>
            <w:tcW w:w="426" w:type="dxa"/>
            <w:tcBorders>
              <w:top w:val="nil"/>
              <w:left w:val="single" w:sz="4" w:space="0" w:color="auto"/>
              <w:bottom w:val="nil"/>
              <w:right w:val="single" w:sz="4" w:space="0" w:color="auto"/>
            </w:tcBorders>
            <w:noWrap/>
            <w:vAlign w:val="center"/>
          </w:tcPr>
          <w:p w14:paraId="130ACF8C" w14:textId="77777777" w:rsidR="001C6B76" w:rsidRPr="008A343D" w:rsidRDefault="001C6B76" w:rsidP="00285450">
            <w:pPr>
              <w:jc w:val="center"/>
              <w:rPr>
                <w:color w:val="000000"/>
                <w:sz w:val="20"/>
                <w:szCs w:val="20"/>
              </w:rPr>
            </w:pPr>
            <w:r w:rsidRPr="008A343D">
              <w:rPr>
                <w:color w:val="000000"/>
                <w:sz w:val="20"/>
                <w:szCs w:val="20"/>
              </w:rPr>
              <w:t>9</w:t>
            </w:r>
          </w:p>
        </w:tc>
        <w:tc>
          <w:tcPr>
            <w:tcW w:w="6662" w:type="dxa"/>
            <w:tcBorders>
              <w:top w:val="nil"/>
              <w:left w:val="nil"/>
              <w:bottom w:val="nil"/>
              <w:right w:val="single" w:sz="4" w:space="0" w:color="auto"/>
            </w:tcBorders>
            <w:vAlign w:val="center"/>
          </w:tcPr>
          <w:p w14:paraId="20C8F3EB" w14:textId="77777777" w:rsidR="001C6B76" w:rsidRPr="008A343D" w:rsidRDefault="001C6B76" w:rsidP="00285450">
            <w:pPr>
              <w:jc w:val="both"/>
              <w:rPr>
                <w:color w:val="000000"/>
                <w:sz w:val="20"/>
                <w:szCs w:val="20"/>
              </w:rPr>
            </w:pPr>
            <w:r w:rsidRPr="008A343D">
              <w:rPr>
                <w:color w:val="000000"/>
                <w:sz w:val="20"/>
                <w:szCs w:val="20"/>
              </w:rPr>
              <w:t>Luva paralela 1-1/2”</w:t>
            </w:r>
          </w:p>
        </w:tc>
        <w:tc>
          <w:tcPr>
            <w:tcW w:w="709" w:type="dxa"/>
            <w:tcBorders>
              <w:top w:val="nil"/>
              <w:left w:val="nil"/>
              <w:bottom w:val="nil"/>
              <w:right w:val="single" w:sz="4" w:space="0" w:color="auto"/>
            </w:tcBorders>
            <w:noWrap/>
            <w:vAlign w:val="center"/>
          </w:tcPr>
          <w:p w14:paraId="584251D7" w14:textId="77777777" w:rsidR="001C6B76" w:rsidRPr="008A343D" w:rsidRDefault="001C6B76" w:rsidP="00285450">
            <w:pPr>
              <w:jc w:val="center"/>
              <w:rPr>
                <w:color w:val="000000"/>
                <w:sz w:val="20"/>
                <w:szCs w:val="20"/>
              </w:rPr>
            </w:pPr>
            <w:r w:rsidRPr="008A343D">
              <w:rPr>
                <w:color w:val="000000"/>
                <w:sz w:val="20"/>
                <w:szCs w:val="20"/>
              </w:rPr>
              <w:t xml:space="preserve">UND </w:t>
            </w:r>
          </w:p>
        </w:tc>
        <w:tc>
          <w:tcPr>
            <w:tcW w:w="992" w:type="dxa"/>
            <w:tcBorders>
              <w:top w:val="nil"/>
              <w:left w:val="nil"/>
              <w:bottom w:val="nil"/>
              <w:right w:val="single" w:sz="4" w:space="0" w:color="auto"/>
            </w:tcBorders>
          </w:tcPr>
          <w:p w14:paraId="034A8C49" w14:textId="77777777" w:rsidR="001C6B76" w:rsidRPr="008A343D" w:rsidRDefault="001C6B76" w:rsidP="00285450">
            <w:pPr>
              <w:jc w:val="center"/>
              <w:rPr>
                <w:color w:val="000000"/>
                <w:sz w:val="20"/>
                <w:szCs w:val="20"/>
              </w:rPr>
            </w:pPr>
            <w:r w:rsidRPr="008A343D">
              <w:rPr>
                <w:color w:val="000000"/>
                <w:sz w:val="20"/>
                <w:szCs w:val="20"/>
              </w:rPr>
              <w:br/>
              <w:t>300</w:t>
            </w:r>
          </w:p>
        </w:tc>
      </w:tr>
      <w:tr w:rsidR="001C6B76" w:rsidRPr="00F26881" w14:paraId="59E9D7B2" w14:textId="77777777" w:rsidTr="00285450">
        <w:trPr>
          <w:trHeight w:val="556"/>
        </w:trPr>
        <w:tc>
          <w:tcPr>
            <w:tcW w:w="426" w:type="dxa"/>
            <w:tcBorders>
              <w:top w:val="nil"/>
              <w:left w:val="single" w:sz="4" w:space="0" w:color="auto"/>
              <w:bottom w:val="nil"/>
              <w:right w:val="single" w:sz="4" w:space="0" w:color="auto"/>
            </w:tcBorders>
            <w:noWrap/>
            <w:vAlign w:val="center"/>
          </w:tcPr>
          <w:p w14:paraId="088E836D" w14:textId="77777777" w:rsidR="001C6B76" w:rsidRPr="008A343D" w:rsidRDefault="001C6B76" w:rsidP="00285450">
            <w:pPr>
              <w:jc w:val="center"/>
              <w:rPr>
                <w:color w:val="000000"/>
                <w:sz w:val="20"/>
                <w:szCs w:val="20"/>
              </w:rPr>
            </w:pPr>
            <w:r w:rsidRPr="008A343D">
              <w:rPr>
                <w:color w:val="000000"/>
                <w:sz w:val="20"/>
                <w:szCs w:val="20"/>
              </w:rPr>
              <w:t>10</w:t>
            </w:r>
          </w:p>
        </w:tc>
        <w:tc>
          <w:tcPr>
            <w:tcW w:w="6662" w:type="dxa"/>
            <w:tcBorders>
              <w:top w:val="nil"/>
              <w:left w:val="nil"/>
              <w:bottom w:val="nil"/>
              <w:right w:val="single" w:sz="4" w:space="0" w:color="auto"/>
            </w:tcBorders>
            <w:vAlign w:val="center"/>
          </w:tcPr>
          <w:p w14:paraId="5E54A16C" w14:textId="77777777" w:rsidR="001C6B76" w:rsidRPr="008A343D" w:rsidRDefault="001C6B76" w:rsidP="00285450">
            <w:pPr>
              <w:jc w:val="both"/>
              <w:rPr>
                <w:color w:val="000000"/>
                <w:sz w:val="20"/>
                <w:szCs w:val="20"/>
              </w:rPr>
            </w:pPr>
            <w:r w:rsidRPr="008A343D">
              <w:rPr>
                <w:color w:val="000000"/>
                <w:sz w:val="20"/>
                <w:szCs w:val="20"/>
              </w:rPr>
              <w:t>Luva paralela 2”</w:t>
            </w:r>
          </w:p>
        </w:tc>
        <w:tc>
          <w:tcPr>
            <w:tcW w:w="709" w:type="dxa"/>
            <w:tcBorders>
              <w:top w:val="nil"/>
              <w:left w:val="nil"/>
              <w:bottom w:val="nil"/>
              <w:right w:val="single" w:sz="4" w:space="0" w:color="auto"/>
            </w:tcBorders>
            <w:noWrap/>
            <w:vAlign w:val="center"/>
          </w:tcPr>
          <w:p w14:paraId="6FC1883E"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6E94B4D2" w14:textId="77777777" w:rsidR="001C6B76" w:rsidRPr="008A343D" w:rsidRDefault="001C6B76" w:rsidP="00285450">
            <w:pPr>
              <w:jc w:val="center"/>
              <w:rPr>
                <w:color w:val="000000"/>
                <w:sz w:val="20"/>
                <w:szCs w:val="20"/>
              </w:rPr>
            </w:pPr>
            <w:r w:rsidRPr="008A343D">
              <w:rPr>
                <w:color w:val="000000"/>
                <w:sz w:val="20"/>
                <w:szCs w:val="20"/>
              </w:rPr>
              <w:br/>
              <w:t>300</w:t>
            </w:r>
          </w:p>
        </w:tc>
      </w:tr>
      <w:tr w:rsidR="001C6B76" w:rsidRPr="00F26881" w14:paraId="7E0D6EA9" w14:textId="77777777" w:rsidTr="00285450">
        <w:trPr>
          <w:trHeight w:val="556"/>
        </w:trPr>
        <w:tc>
          <w:tcPr>
            <w:tcW w:w="426" w:type="dxa"/>
            <w:tcBorders>
              <w:top w:val="nil"/>
              <w:left w:val="single" w:sz="4" w:space="0" w:color="auto"/>
              <w:bottom w:val="nil"/>
              <w:right w:val="single" w:sz="4" w:space="0" w:color="auto"/>
            </w:tcBorders>
            <w:noWrap/>
            <w:vAlign w:val="center"/>
          </w:tcPr>
          <w:p w14:paraId="7B04A7CB" w14:textId="77777777" w:rsidR="001C6B76" w:rsidRPr="008A343D" w:rsidRDefault="001C6B76" w:rsidP="00285450">
            <w:pPr>
              <w:jc w:val="center"/>
              <w:rPr>
                <w:color w:val="000000"/>
                <w:sz w:val="20"/>
                <w:szCs w:val="20"/>
              </w:rPr>
            </w:pPr>
            <w:r w:rsidRPr="008A343D">
              <w:rPr>
                <w:color w:val="000000"/>
                <w:sz w:val="20"/>
                <w:szCs w:val="20"/>
              </w:rPr>
              <w:t>11</w:t>
            </w:r>
          </w:p>
        </w:tc>
        <w:tc>
          <w:tcPr>
            <w:tcW w:w="6662" w:type="dxa"/>
            <w:tcBorders>
              <w:top w:val="nil"/>
              <w:left w:val="nil"/>
              <w:bottom w:val="nil"/>
              <w:right w:val="single" w:sz="4" w:space="0" w:color="auto"/>
            </w:tcBorders>
            <w:vAlign w:val="center"/>
          </w:tcPr>
          <w:p w14:paraId="7CA618AB" w14:textId="77777777" w:rsidR="001C6B76" w:rsidRPr="008A343D" w:rsidRDefault="001C6B76" w:rsidP="00285450">
            <w:pPr>
              <w:jc w:val="both"/>
              <w:rPr>
                <w:color w:val="000000"/>
                <w:sz w:val="20"/>
                <w:szCs w:val="20"/>
              </w:rPr>
            </w:pPr>
            <w:r w:rsidRPr="008A343D">
              <w:rPr>
                <w:color w:val="000000"/>
                <w:sz w:val="20"/>
                <w:szCs w:val="20"/>
              </w:rPr>
              <w:t>Valvula de retenção 1.1/2”</w:t>
            </w:r>
          </w:p>
        </w:tc>
        <w:tc>
          <w:tcPr>
            <w:tcW w:w="709" w:type="dxa"/>
            <w:tcBorders>
              <w:top w:val="nil"/>
              <w:left w:val="nil"/>
              <w:bottom w:val="nil"/>
              <w:right w:val="single" w:sz="4" w:space="0" w:color="auto"/>
            </w:tcBorders>
            <w:noWrap/>
            <w:vAlign w:val="center"/>
          </w:tcPr>
          <w:p w14:paraId="0B0D5721"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19D43BF9" w14:textId="77777777" w:rsidR="001C6B76" w:rsidRPr="008A343D" w:rsidRDefault="001C6B76" w:rsidP="00285450">
            <w:pPr>
              <w:jc w:val="center"/>
              <w:rPr>
                <w:color w:val="000000"/>
                <w:sz w:val="20"/>
                <w:szCs w:val="20"/>
              </w:rPr>
            </w:pPr>
            <w:r w:rsidRPr="008A343D">
              <w:rPr>
                <w:color w:val="000000"/>
                <w:sz w:val="20"/>
                <w:szCs w:val="20"/>
              </w:rPr>
              <w:br/>
              <w:t>20</w:t>
            </w:r>
          </w:p>
        </w:tc>
      </w:tr>
      <w:tr w:rsidR="001C6B76" w:rsidRPr="00F26881" w14:paraId="22304ACE" w14:textId="77777777" w:rsidTr="00285450">
        <w:trPr>
          <w:trHeight w:val="556"/>
        </w:trPr>
        <w:tc>
          <w:tcPr>
            <w:tcW w:w="426" w:type="dxa"/>
            <w:tcBorders>
              <w:top w:val="nil"/>
              <w:left w:val="single" w:sz="4" w:space="0" w:color="auto"/>
              <w:bottom w:val="nil"/>
              <w:right w:val="single" w:sz="4" w:space="0" w:color="auto"/>
            </w:tcBorders>
            <w:noWrap/>
            <w:vAlign w:val="center"/>
          </w:tcPr>
          <w:p w14:paraId="645B33DE" w14:textId="77777777" w:rsidR="001C6B76" w:rsidRPr="008A343D" w:rsidRDefault="001C6B76" w:rsidP="00285450">
            <w:pPr>
              <w:jc w:val="center"/>
              <w:rPr>
                <w:color w:val="000000"/>
                <w:sz w:val="20"/>
                <w:szCs w:val="20"/>
              </w:rPr>
            </w:pPr>
            <w:r w:rsidRPr="008A343D">
              <w:rPr>
                <w:color w:val="000000"/>
                <w:sz w:val="20"/>
                <w:szCs w:val="20"/>
              </w:rPr>
              <w:t>12</w:t>
            </w:r>
          </w:p>
        </w:tc>
        <w:tc>
          <w:tcPr>
            <w:tcW w:w="6662" w:type="dxa"/>
            <w:tcBorders>
              <w:top w:val="nil"/>
              <w:left w:val="nil"/>
              <w:bottom w:val="nil"/>
              <w:right w:val="single" w:sz="4" w:space="0" w:color="auto"/>
            </w:tcBorders>
            <w:vAlign w:val="center"/>
          </w:tcPr>
          <w:p w14:paraId="19E1A9D6" w14:textId="77777777" w:rsidR="001C6B76" w:rsidRPr="008A343D" w:rsidRDefault="001C6B76" w:rsidP="00285450">
            <w:pPr>
              <w:jc w:val="both"/>
              <w:rPr>
                <w:color w:val="000000"/>
                <w:sz w:val="20"/>
                <w:szCs w:val="20"/>
              </w:rPr>
            </w:pPr>
            <w:r w:rsidRPr="008A343D">
              <w:rPr>
                <w:color w:val="000000"/>
                <w:sz w:val="20"/>
                <w:szCs w:val="20"/>
              </w:rPr>
              <w:t>Valvula de retenção 2”</w:t>
            </w:r>
          </w:p>
        </w:tc>
        <w:tc>
          <w:tcPr>
            <w:tcW w:w="709" w:type="dxa"/>
            <w:tcBorders>
              <w:top w:val="nil"/>
              <w:left w:val="nil"/>
              <w:bottom w:val="nil"/>
              <w:right w:val="single" w:sz="4" w:space="0" w:color="auto"/>
            </w:tcBorders>
            <w:noWrap/>
            <w:vAlign w:val="center"/>
          </w:tcPr>
          <w:p w14:paraId="013D3696"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2463C2AE" w14:textId="77777777" w:rsidR="001C6B76" w:rsidRPr="008A343D" w:rsidRDefault="001C6B76" w:rsidP="00285450">
            <w:pPr>
              <w:jc w:val="center"/>
              <w:rPr>
                <w:color w:val="000000"/>
                <w:sz w:val="20"/>
                <w:szCs w:val="20"/>
              </w:rPr>
            </w:pPr>
            <w:r w:rsidRPr="008A343D">
              <w:rPr>
                <w:color w:val="000000"/>
                <w:sz w:val="20"/>
                <w:szCs w:val="20"/>
              </w:rPr>
              <w:br/>
              <w:t>20</w:t>
            </w:r>
          </w:p>
        </w:tc>
      </w:tr>
      <w:tr w:rsidR="001C6B76" w:rsidRPr="00F26881" w14:paraId="42878374" w14:textId="77777777" w:rsidTr="00285450">
        <w:trPr>
          <w:trHeight w:val="556"/>
        </w:trPr>
        <w:tc>
          <w:tcPr>
            <w:tcW w:w="426" w:type="dxa"/>
            <w:tcBorders>
              <w:top w:val="nil"/>
              <w:left w:val="single" w:sz="4" w:space="0" w:color="auto"/>
              <w:bottom w:val="nil"/>
              <w:right w:val="single" w:sz="4" w:space="0" w:color="auto"/>
            </w:tcBorders>
            <w:noWrap/>
            <w:vAlign w:val="center"/>
          </w:tcPr>
          <w:p w14:paraId="31B28BA7" w14:textId="77777777" w:rsidR="001C6B76" w:rsidRPr="008A343D" w:rsidRDefault="001C6B76" w:rsidP="00285450">
            <w:pPr>
              <w:jc w:val="center"/>
              <w:rPr>
                <w:color w:val="000000"/>
                <w:sz w:val="20"/>
                <w:szCs w:val="20"/>
              </w:rPr>
            </w:pPr>
            <w:r w:rsidRPr="008A343D">
              <w:rPr>
                <w:color w:val="000000"/>
                <w:sz w:val="20"/>
                <w:szCs w:val="20"/>
              </w:rPr>
              <w:t>13</w:t>
            </w:r>
          </w:p>
        </w:tc>
        <w:tc>
          <w:tcPr>
            <w:tcW w:w="6662" w:type="dxa"/>
            <w:tcBorders>
              <w:top w:val="nil"/>
              <w:left w:val="nil"/>
              <w:bottom w:val="nil"/>
              <w:right w:val="single" w:sz="4" w:space="0" w:color="auto"/>
            </w:tcBorders>
            <w:vAlign w:val="center"/>
          </w:tcPr>
          <w:p w14:paraId="29A45A73" w14:textId="77777777" w:rsidR="001C6B76" w:rsidRPr="008A343D" w:rsidRDefault="001C6B76" w:rsidP="00285450">
            <w:pPr>
              <w:jc w:val="both"/>
              <w:rPr>
                <w:color w:val="000000"/>
                <w:sz w:val="20"/>
                <w:szCs w:val="20"/>
              </w:rPr>
            </w:pPr>
            <w:r w:rsidRPr="008A343D">
              <w:rPr>
                <w:color w:val="000000"/>
                <w:sz w:val="20"/>
                <w:szCs w:val="20"/>
              </w:rPr>
              <w:t>Bucha de Red. 2x1-1/2</w:t>
            </w:r>
          </w:p>
        </w:tc>
        <w:tc>
          <w:tcPr>
            <w:tcW w:w="709" w:type="dxa"/>
            <w:tcBorders>
              <w:top w:val="nil"/>
              <w:left w:val="nil"/>
              <w:bottom w:val="nil"/>
              <w:right w:val="single" w:sz="4" w:space="0" w:color="auto"/>
            </w:tcBorders>
            <w:noWrap/>
            <w:vAlign w:val="center"/>
          </w:tcPr>
          <w:p w14:paraId="212EC8A1"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1AD39854" w14:textId="77777777" w:rsidR="001C6B76" w:rsidRPr="008A343D" w:rsidRDefault="001C6B76" w:rsidP="00285450">
            <w:pPr>
              <w:jc w:val="center"/>
              <w:rPr>
                <w:color w:val="000000"/>
                <w:sz w:val="20"/>
                <w:szCs w:val="20"/>
              </w:rPr>
            </w:pPr>
            <w:r w:rsidRPr="008A343D">
              <w:rPr>
                <w:color w:val="000000"/>
                <w:sz w:val="20"/>
                <w:szCs w:val="20"/>
              </w:rPr>
              <w:br/>
              <w:t>50</w:t>
            </w:r>
          </w:p>
        </w:tc>
      </w:tr>
      <w:tr w:rsidR="001C6B76" w:rsidRPr="00F26881" w14:paraId="1310A59A" w14:textId="77777777" w:rsidTr="00285450">
        <w:trPr>
          <w:trHeight w:val="556"/>
        </w:trPr>
        <w:tc>
          <w:tcPr>
            <w:tcW w:w="426" w:type="dxa"/>
            <w:tcBorders>
              <w:top w:val="nil"/>
              <w:left w:val="single" w:sz="4" w:space="0" w:color="auto"/>
              <w:bottom w:val="nil"/>
              <w:right w:val="single" w:sz="4" w:space="0" w:color="auto"/>
            </w:tcBorders>
            <w:noWrap/>
            <w:vAlign w:val="center"/>
          </w:tcPr>
          <w:p w14:paraId="63CACC6C" w14:textId="77777777" w:rsidR="001C6B76" w:rsidRPr="008A343D" w:rsidRDefault="001C6B76" w:rsidP="00285450">
            <w:pPr>
              <w:jc w:val="center"/>
              <w:rPr>
                <w:color w:val="000000"/>
                <w:sz w:val="20"/>
                <w:szCs w:val="20"/>
              </w:rPr>
            </w:pPr>
            <w:r w:rsidRPr="008A343D">
              <w:rPr>
                <w:color w:val="000000"/>
                <w:sz w:val="20"/>
                <w:szCs w:val="20"/>
              </w:rPr>
              <w:t>14</w:t>
            </w:r>
          </w:p>
        </w:tc>
        <w:tc>
          <w:tcPr>
            <w:tcW w:w="6662" w:type="dxa"/>
            <w:tcBorders>
              <w:top w:val="nil"/>
              <w:left w:val="nil"/>
              <w:bottom w:val="nil"/>
              <w:right w:val="single" w:sz="4" w:space="0" w:color="auto"/>
            </w:tcBorders>
            <w:vAlign w:val="center"/>
          </w:tcPr>
          <w:p w14:paraId="76113422" w14:textId="77777777" w:rsidR="001C6B76" w:rsidRPr="008A343D" w:rsidRDefault="001C6B76" w:rsidP="00285450">
            <w:pPr>
              <w:jc w:val="both"/>
              <w:rPr>
                <w:color w:val="000000"/>
                <w:sz w:val="20"/>
                <w:szCs w:val="20"/>
              </w:rPr>
            </w:pPr>
            <w:r w:rsidRPr="008A343D">
              <w:rPr>
                <w:color w:val="000000"/>
                <w:sz w:val="20"/>
                <w:szCs w:val="20"/>
              </w:rPr>
              <w:t>Bucha de Red. 2x1-1/4</w:t>
            </w:r>
          </w:p>
        </w:tc>
        <w:tc>
          <w:tcPr>
            <w:tcW w:w="709" w:type="dxa"/>
            <w:tcBorders>
              <w:top w:val="nil"/>
              <w:left w:val="nil"/>
              <w:bottom w:val="nil"/>
              <w:right w:val="single" w:sz="4" w:space="0" w:color="auto"/>
            </w:tcBorders>
            <w:noWrap/>
            <w:vAlign w:val="center"/>
          </w:tcPr>
          <w:p w14:paraId="0D09E195"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4F1FD3E4" w14:textId="77777777" w:rsidR="001C6B76" w:rsidRPr="008A343D" w:rsidRDefault="001C6B76" w:rsidP="00285450">
            <w:pPr>
              <w:jc w:val="center"/>
              <w:rPr>
                <w:color w:val="000000"/>
                <w:sz w:val="20"/>
                <w:szCs w:val="20"/>
              </w:rPr>
            </w:pPr>
            <w:r w:rsidRPr="008A343D">
              <w:rPr>
                <w:color w:val="000000"/>
                <w:sz w:val="20"/>
                <w:szCs w:val="20"/>
              </w:rPr>
              <w:br/>
              <w:t>50</w:t>
            </w:r>
          </w:p>
        </w:tc>
      </w:tr>
      <w:tr w:rsidR="001C6B76" w:rsidRPr="00F26881" w14:paraId="7474870A" w14:textId="77777777" w:rsidTr="00285450">
        <w:trPr>
          <w:trHeight w:val="556"/>
        </w:trPr>
        <w:tc>
          <w:tcPr>
            <w:tcW w:w="426" w:type="dxa"/>
            <w:tcBorders>
              <w:top w:val="nil"/>
              <w:left w:val="single" w:sz="4" w:space="0" w:color="auto"/>
              <w:bottom w:val="nil"/>
              <w:right w:val="single" w:sz="4" w:space="0" w:color="auto"/>
            </w:tcBorders>
            <w:noWrap/>
            <w:vAlign w:val="center"/>
          </w:tcPr>
          <w:p w14:paraId="00ADBB46" w14:textId="77777777" w:rsidR="001C6B76" w:rsidRPr="008A343D" w:rsidRDefault="001C6B76" w:rsidP="00285450">
            <w:pPr>
              <w:jc w:val="center"/>
              <w:rPr>
                <w:color w:val="000000"/>
                <w:sz w:val="20"/>
                <w:szCs w:val="20"/>
              </w:rPr>
            </w:pPr>
            <w:r w:rsidRPr="008A343D">
              <w:rPr>
                <w:color w:val="000000"/>
                <w:sz w:val="20"/>
                <w:szCs w:val="20"/>
              </w:rPr>
              <w:t>15</w:t>
            </w:r>
          </w:p>
        </w:tc>
        <w:tc>
          <w:tcPr>
            <w:tcW w:w="6662" w:type="dxa"/>
            <w:tcBorders>
              <w:top w:val="nil"/>
              <w:left w:val="nil"/>
              <w:bottom w:val="nil"/>
              <w:right w:val="single" w:sz="4" w:space="0" w:color="auto"/>
            </w:tcBorders>
            <w:vAlign w:val="center"/>
          </w:tcPr>
          <w:p w14:paraId="23F613FE" w14:textId="77777777" w:rsidR="001C6B76" w:rsidRPr="008A343D" w:rsidRDefault="001C6B76" w:rsidP="00285450">
            <w:pPr>
              <w:jc w:val="both"/>
              <w:rPr>
                <w:color w:val="000000"/>
                <w:sz w:val="20"/>
                <w:szCs w:val="20"/>
              </w:rPr>
            </w:pPr>
            <w:r w:rsidRPr="008A343D">
              <w:rPr>
                <w:color w:val="000000"/>
                <w:sz w:val="20"/>
                <w:szCs w:val="20"/>
              </w:rPr>
              <w:t>Luva redução 2x1.1/4”</w:t>
            </w:r>
          </w:p>
        </w:tc>
        <w:tc>
          <w:tcPr>
            <w:tcW w:w="709" w:type="dxa"/>
            <w:tcBorders>
              <w:top w:val="nil"/>
              <w:left w:val="nil"/>
              <w:bottom w:val="nil"/>
              <w:right w:val="single" w:sz="4" w:space="0" w:color="auto"/>
            </w:tcBorders>
            <w:noWrap/>
            <w:vAlign w:val="center"/>
          </w:tcPr>
          <w:p w14:paraId="3269CD85"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1FFE28EB" w14:textId="77777777" w:rsidR="001C6B76" w:rsidRPr="008A343D" w:rsidRDefault="001C6B76" w:rsidP="00285450">
            <w:pPr>
              <w:jc w:val="center"/>
              <w:rPr>
                <w:color w:val="000000"/>
                <w:sz w:val="20"/>
                <w:szCs w:val="20"/>
              </w:rPr>
            </w:pPr>
            <w:r w:rsidRPr="008A343D">
              <w:rPr>
                <w:color w:val="000000"/>
                <w:sz w:val="20"/>
                <w:szCs w:val="20"/>
              </w:rPr>
              <w:br/>
              <w:t>50</w:t>
            </w:r>
          </w:p>
        </w:tc>
      </w:tr>
      <w:tr w:rsidR="001C6B76" w:rsidRPr="00F26881" w14:paraId="534D3B49" w14:textId="77777777" w:rsidTr="00285450">
        <w:trPr>
          <w:trHeight w:val="556"/>
        </w:trPr>
        <w:tc>
          <w:tcPr>
            <w:tcW w:w="426" w:type="dxa"/>
            <w:tcBorders>
              <w:top w:val="nil"/>
              <w:left w:val="single" w:sz="4" w:space="0" w:color="auto"/>
              <w:bottom w:val="nil"/>
              <w:right w:val="single" w:sz="4" w:space="0" w:color="auto"/>
            </w:tcBorders>
            <w:noWrap/>
            <w:vAlign w:val="center"/>
          </w:tcPr>
          <w:p w14:paraId="356D6DA7" w14:textId="77777777" w:rsidR="001C6B76" w:rsidRPr="008A343D" w:rsidRDefault="001C6B76" w:rsidP="00285450">
            <w:pPr>
              <w:jc w:val="center"/>
              <w:rPr>
                <w:color w:val="000000"/>
                <w:sz w:val="20"/>
                <w:szCs w:val="20"/>
              </w:rPr>
            </w:pPr>
            <w:r w:rsidRPr="008A343D">
              <w:rPr>
                <w:color w:val="000000"/>
                <w:sz w:val="20"/>
                <w:szCs w:val="20"/>
              </w:rPr>
              <w:lastRenderedPageBreak/>
              <w:t>16</w:t>
            </w:r>
          </w:p>
        </w:tc>
        <w:tc>
          <w:tcPr>
            <w:tcW w:w="6662" w:type="dxa"/>
            <w:tcBorders>
              <w:top w:val="nil"/>
              <w:left w:val="nil"/>
              <w:bottom w:val="nil"/>
              <w:right w:val="single" w:sz="4" w:space="0" w:color="auto"/>
            </w:tcBorders>
            <w:vAlign w:val="center"/>
          </w:tcPr>
          <w:p w14:paraId="421467D3" w14:textId="77777777" w:rsidR="001C6B76" w:rsidRPr="008A343D" w:rsidRDefault="001C6B76" w:rsidP="00285450">
            <w:pPr>
              <w:jc w:val="both"/>
              <w:rPr>
                <w:color w:val="000000"/>
                <w:sz w:val="20"/>
                <w:szCs w:val="20"/>
              </w:rPr>
            </w:pPr>
            <w:r w:rsidRPr="008A343D">
              <w:rPr>
                <w:color w:val="000000"/>
                <w:sz w:val="20"/>
                <w:szCs w:val="20"/>
              </w:rPr>
              <w:t>Luva redução 2x1.1/2”</w:t>
            </w:r>
          </w:p>
        </w:tc>
        <w:tc>
          <w:tcPr>
            <w:tcW w:w="709" w:type="dxa"/>
            <w:tcBorders>
              <w:top w:val="nil"/>
              <w:left w:val="nil"/>
              <w:bottom w:val="nil"/>
              <w:right w:val="single" w:sz="4" w:space="0" w:color="auto"/>
            </w:tcBorders>
            <w:noWrap/>
            <w:vAlign w:val="center"/>
          </w:tcPr>
          <w:p w14:paraId="23DFE06C"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5EB14FBF" w14:textId="77777777" w:rsidR="001C6B76" w:rsidRPr="008A343D" w:rsidRDefault="001C6B76" w:rsidP="00285450">
            <w:pPr>
              <w:jc w:val="center"/>
              <w:rPr>
                <w:color w:val="000000"/>
                <w:sz w:val="20"/>
                <w:szCs w:val="20"/>
              </w:rPr>
            </w:pPr>
            <w:r w:rsidRPr="008A343D">
              <w:rPr>
                <w:color w:val="000000"/>
                <w:sz w:val="20"/>
                <w:szCs w:val="20"/>
              </w:rPr>
              <w:br/>
              <w:t>50</w:t>
            </w:r>
          </w:p>
        </w:tc>
      </w:tr>
      <w:tr w:rsidR="001C6B76" w:rsidRPr="00F26881" w14:paraId="45FEC2D9" w14:textId="77777777" w:rsidTr="00285450">
        <w:trPr>
          <w:trHeight w:val="556"/>
        </w:trPr>
        <w:tc>
          <w:tcPr>
            <w:tcW w:w="426" w:type="dxa"/>
            <w:tcBorders>
              <w:top w:val="nil"/>
              <w:left w:val="single" w:sz="4" w:space="0" w:color="auto"/>
              <w:bottom w:val="nil"/>
              <w:right w:val="single" w:sz="4" w:space="0" w:color="auto"/>
            </w:tcBorders>
            <w:noWrap/>
            <w:vAlign w:val="center"/>
          </w:tcPr>
          <w:p w14:paraId="54E844BF" w14:textId="77777777" w:rsidR="001C6B76" w:rsidRPr="008A343D" w:rsidRDefault="001C6B76" w:rsidP="00285450">
            <w:pPr>
              <w:jc w:val="center"/>
              <w:rPr>
                <w:color w:val="000000"/>
                <w:sz w:val="20"/>
                <w:szCs w:val="20"/>
              </w:rPr>
            </w:pPr>
            <w:r w:rsidRPr="008A343D">
              <w:rPr>
                <w:color w:val="000000"/>
                <w:sz w:val="20"/>
                <w:szCs w:val="20"/>
              </w:rPr>
              <w:t>17</w:t>
            </w:r>
          </w:p>
        </w:tc>
        <w:tc>
          <w:tcPr>
            <w:tcW w:w="6662" w:type="dxa"/>
            <w:tcBorders>
              <w:top w:val="nil"/>
              <w:left w:val="nil"/>
              <w:bottom w:val="nil"/>
              <w:right w:val="single" w:sz="4" w:space="0" w:color="auto"/>
            </w:tcBorders>
            <w:vAlign w:val="center"/>
          </w:tcPr>
          <w:p w14:paraId="6DA23C6F" w14:textId="77777777" w:rsidR="001C6B76" w:rsidRPr="008A343D" w:rsidRDefault="001C6B76" w:rsidP="00285450">
            <w:pPr>
              <w:jc w:val="both"/>
              <w:rPr>
                <w:color w:val="000000"/>
                <w:sz w:val="20"/>
                <w:szCs w:val="20"/>
              </w:rPr>
            </w:pPr>
            <w:r w:rsidRPr="008A343D">
              <w:rPr>
                <w:color w:val="000000"/>
                <w:sz w:val="20"/>
                <w:szCs w:val="20"/>
              </w:rPr>
              <w:t>Niple duplo 1-1/2”</w:t>
            </w:r>
          </w:p>
        </w:tc>
        <w:tc>
          <w:tcPr>
            <w:tcW w:w="709" w:type="dxa"/>
            <w:tcBorders>
              <w:top w:val="nil"/>
              <w:left w:val="nil"/>
              <w:bottom w:val="nil"/>
              <w:right w:val="single" w:sz="4" w:space="0" w:color="auto"/>
            </w:tcBorders>
            <w:noWrap/>
            <w:vAlign w:val="center"/>
          </w:tcPr>
          <w:p w14:paraId="03F5617E"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77A9D94A" w14:textId="77777777" w:rsidR="001C6B76" w:rsidRPr="008A343D" w:rsidRDefault="001C6B76" w:rsidP="00285450">
            <w:pPr>
              <w:jc w:val="center"/>
              <w:rPr>
                <w:color w:val="000000"/>
                <w:sz w:val="20"/>
                <w:szCs w:val="20"/>
              </w:rPr>
            </w:pPr>
          </w:p>
          <w:p w14:paraId="4A01E6C4" w14:textId="77777777" w:rsidR="001C6B76" w:rsidRPr="008A343D" w:rsidRDefault="001C6B76" w:rsidP="00285450">
            <w:pPr>
              <w:jc w:val="center"/>
              <w:rPr>
                <w:color w:val="000000"/>
                <w:sz w:val="20"/>
                <w:szCs w:val="20"/>
              </w:rPr>
            </w:pPr>
            <w:r w:rsidRPr="008A343D">
              <w:rPr>
                <w:color w:val="000000"/>
                <w:sz w:val="20"/>
                <w:szCs w:val="20"/>
              </w:rPr>
              <w:t>50</w:t>
            </w:r>
          </w:p>
        </w:tc>
      </w:tr>
      <w:tr w:rsidR="001C6B76" w:rsidRPr="00F26881" w14:paraId="0281AB6E" w14:textId="77777777" w:rsidTr="00285450">
        <w:trPr>
          <w:trHeight w:val="556"/>
        </w:trPr>
        <w:tc>
          <w:tcPr>
            <w:tcW w:w="426" w:type="dxa"/>
            <w:tcBorders>
              <w:top w:val="nil"/>
              <w:left w:val="single" w:sz="4" w:space="0" w:color="auto"/>
              <w:bottom w:val="nil"/>
              <w:right w:val="single" w:sz="4" w:space="0" w:color="auto"/>
            </w:tcBorders>
            <w:noWrap/>
            <w:vAlign w:val="center"/>
          </w:tcPr>
          <w:p w14:paraId="5985C9E9" w14:textId="77777777" w:rsidR="001C6B76" w:rsidRPr="008A343D" w:rsidRDefault="001C6B76" w:rsidP="00285450">
            <w:pPr>
              <w:jc w:val="center"/>
              <w:rPr>
                <w:color w:val="000000"/>
                <w:sz w:val="20"/>
                <w:szCs w:val="20"/>
              </w:rPr>
            </w:pPr>
            <w:r w:rsidRPr="008A343D">
              <w:rPr>
                <w:color w:val="000000"/>
                <w:sz w:val="20"/>
                <w:szCs w:val="20"/>
              </w:rPr>
              <w:t>18</w:t>
            </w:r>
          </w:p>
        </w:tc>
        <w:tc>
          <w:tcPr>
            <w:tcW w:w="6662" w:type="dxa"/>
            <w:tcBorders>
              <w:top w:val="nil"/>
              <w:left w:val="nil"/>
              <w:bottom w:val="nil"/>
              <w:right w:val="single" w:sz="4" w:space="0" w:color="auto"/>
            </w:tcBorders>
            <w:vAlign w:val="center"/>
          </w:tcPr>
          <w:p w14:paraId="7C9FC9A1" w14:textId="77777777" w:rsidR="001C6B76" w:rsidRPr="008A343D" w:rsidRDefault="001C6B76" w:rsidP="00285450">
            <w:pPr>
              <w:jc w:val="both"/>
              <w:rPr>
                <w:color w:val="000000"/>
                <w:sz w:val="20"/>
                <w:szCs w:val="20"/>
              </w:rPr>
            </w:pPr>
            <w:r w:rsidRPr="008A343D">
              <w:rPr>
                <w:color w:val="000000"/>
                <w:sz w:val="20"/>
                <w:szCs w:val="20"/>
              </w:rPr>
              <w:t>Niple duplo 1-1/4”</w:t>
            </w:r>
          </w:p>
        </w:tc>
        <w:tc>
          <w:tcPr>
            <w:tcW w:w="709" w:type="dxa"/>
            <w:tcBorders>
              <w:top w:val="nil"/>
              <w:left w:val="nil"/>
              <w:bottom w:val="nil"/>
              <w:right w:val="single" w:sz="4" w:space="0" w:color="auto"/>
            </w:tcBorders>
            <w:noWrap/>
            <w:vAlign w:val="center"/>
          </w:tcPr>
          <w:p w14:paraId="19072B76"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431B1F04" w14:textId="77777777" w:rsidR="001C6B76" w:rsidRPr="008A343D" w:rsidRDefault="001C6B76" w:rsidP="00285450">
            <w:pPr>
              <w:jc w:val="center"/>
              <w:rPr>
                <w:color w:val="000000"/>
                <w:sz w:val="20"/>
                <w:szCs w:val="20"/>
              </w:rPr>
            </w:pPr>
            <w:r w:rsidRPr="008A343D">
              <w:rPr>
                <w:color w:val="000000"/>
                <w:sz w:val="20"/>
                <w:szCs w:val="20"/>
              </w:rPr>
              <w:br/>
              <w:t>50</w:t>
            </w:r>
          </w:p>
        </w:tc>
      </w:tr>
      <w:tr w:rsidR="001C6B76" w:rsidRPr="00F26881" w14:paraId="1FCFE371" w14:textId="77777777" w:rsidTr="00285450">
        <w:trPr>
          <w:trHeight w:val="556"/>
        </w:trPr>
        <w:tc>
          <w:tcPr>
            <w:tcW w:w="426" w:type="dxa"/>
            <w:tcBorders>
              <w:top w:val="nil"/>
              <w:left w:val="single" w:sz="4" w:space="0" w:color="auto"/>
              <w:bottom w:val="nil"/>
              <w:right w:val="single" w:sz="4" w:space="0" w:color="auto"/>
            </w:tcBorders>
            <w:noWrap/>
            <w:vAlign w:val="center"/>
          </w:tcPr>
          <w:p w14:paraId="439A5FAC" w14:textId="77777777" w:rsidR="001C6B76" w:rsidRPr="008A343D" w:rsidRDefault="001C6B76" w:rsidP="00285450">
            <w:pPr>
              <w:jc w:val="center"/>
              <w:rPr>
                <w:color w:val="000000"/>
                <w:sz w:val="20"/>
                <w:szCs w:val="20"/>
              </w:rPr>
            </w:pPr>
            <w:r w:rsidRPr="008A343D">
              <w:rPr>
                <w:color w:val="000000"/>
                <w:sz w:val="20"/>
                <w:szCs w:val="20"/>
              </w:rPr>
              <w:t>19</w:t>
            </w:r>
          </w:p>
        </w:tc>
        <w:tc>
          <w:tcPr>
            <w:tcW w:w="6662" w:type="dxa"/>
            <w:tcBorders>
              <w:top w:val="nil"/>
              <w:left w:val="nil"/>
              <w:bottom w:val="nil"/>
              <w:right w:val="single" w:sz="4" w:space="0" w:color="auto"/>
            </w:tcBorders>
            <w:vAlign w:val="center"/>
          </w:tcPr>
          <w:p w14:paraId="1455129F" w14:textId="77777777" w:rsidR="001C6B76" w:rsidRPr="008A343D" w:rsidRDefault="001C6B76" w:rsidP="00285450">
            <w:pPr>
              <w:jc w:val="both"/>
              <w:rPr>
                <w:color w:val="000000"/>
                <w:sz w:val="20"/>
                <w:szCs w:val="20"/>
              </w:rPr>
            </w:pPr>
            <w:r w:rsidRPr="008A343D">
              <w:rPr>
                <w:color w:val="000000"/>
                <w:sz w:val="20"/>
                <w:szCs w:val="20"/>
              </w:rPr>
              <w:t>Painel de comando para bomba de imersão</w:t>
            </w:r>
          </w:p>
        </w:tc>
        <w:tc>
          <w:tcPr>
            <w:tcW w:w="709" w:type="dxa"/>
            <w:tcBorders>
              <w:top w:val="nil"/>
              <w:left w:val="nil"/>
              <w:bottom w:val="nil"/>
              <w:right w:val="single" w:sz="4" w:space="0" w:color="auto"/>
            </w:tcBorders>
            <w:noWrap/>
            <w:vAlign w:val="center"/>
          </w:tcPr>
          <w:p w14:paraId="1EB80CAB"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15CACAB9" w14:textId="77777777" w:rsidR="001C6B76" w:rsidRPr="008A343D" w:rsidRDefault="001C6B76" w:rsidP="00285450">
            <w:pPr>
              <w:jc w:val="center"/>
              <w:rPr>
                <w:color w:val="000000"/>
                <w:sz w:val="20"/>
                <w:szCs w:val="20"/>
              </w:rPr>
            </w:pPr>
            <w:r w:rsidRPr="008A343D">
              <w:rPr>
                <w:color w:val="000000"/>
                <w:sz w:val="20"/>
                <w:szCs w:val="20"/>
              </w:rPr>
              <w:br/>
              <w:t>10</w:t>
            </w:r>
          </w:p>
        </w:tc>
      </w:tr>
      <w:tr w:rsidR="001C6B76" w:rsidRPr="00F26881" w14:paraId="2D1F361A" w14:textId="77777777" w:rsidTr="00285450">
        <w:trPr>
          <w:trHeight w:val="556"/>
        </w:trPr>
        <w:tc>
          <w:tcPr>
            <w:tcW w:w="426" w:type="dxa"/>
            <w:tcBorders>
              <w:top w:val="nil"/>
              <w:left w:val="single" w:sz="4" w:space="0" w:color="auto"/>
              <w:bottom w:val="nil"/>
              <w:right w:val="single" w:sz="4" w:space="0" w:color="auto"/>
            </w:tcBorders>
            <w:noWrap/>
            <w:vAlign w:val="center"/>
          </w:tcPr>
          <w:p w14:paraId="05551D6D" w14:textId="77777777" w:rsidR="001C6B76" w:rsidRPr="008A343D" w:rsidRDefault="001C6B76" w:rsidP="00285450">
            <w:pPr>
              <w:jc w:val="center"/>
              <w:rPr>
                <w:color w:val="000000"/>
                <w:sz w:val="20"/>
                <w:szCs w:val="20"/>
              </w:rPr>
            </w:pPr>
            <w:r w:rsidRPr="008A343D">
              <w:rPr>
                <w:color w:val="000000"/>
                <w:sz w:val="20"/>
                <w:szCs w:val="20"/>
              </w:rPr>
              <w:t>20</w:t>
            </w:r>
          </w:p>
        </w:tc>
        <w:tc>
          <w:tcPr>
            <w:tcW w:w="6662" w:type="dxa"/>
            <w:tcBorders>
              <w:top w:val="nil"/>
              <w:left w:val="nil"/>
              <w:bottom w:val="nil"/>
              <w:right w:val="single" w:sz="4" w:space="0" w:color="auto"/>
            </w:tcBorders>
            <w:vAlign w:val="center"/>
          </w:tcPr>
          <w:p w14:paraId="2D569AFE" w14:textId="77777777" w:rsidR="001C6B76" w:rsidRPr="008A343D" w:rsidRDefault="001C6B76" w:rsidP="00285450">
            <w:pPr>
              <w:jc w:val="both"/>
              <w:rPr>
                <w:color w:val="000000"/>
                <w:sz w:val="20"/>
                <w:szCs w:val="20"/>
              </w:rPr>
            </w:pPr>
            <w:r w:rsidRPr="008A343D">
              <w:rPr>
                <w:color w:val="000000"/>
                <w:sz w:val="20"/>
                <w:szCs w:val="20"/>
              </w:rPr>
              <w:t>Chave bóia de nível elétrica bivolt 127v-220v</w:t>
            </w:r>
          </w:p>
        </w:tc>
        <w:tc>
          <w:tcPr>
            <w:tcW w:w="709" w:type="dxa"/>
            <w:tcBorders>
              <w:top w:val="nil"/>
              <w:left w:val="nil"/>
              <w:bottom w:val="nil"/>
              <w:right w:val="single" w:sz="4" w:space="0" w:color="auto"/>
            </w:tcBorders>
            <w:noWrap/>
            <w:vAlign w:val="center"/>
          </w:tcPr>
          <w:p w14:paraId="6E84C52F"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768D7DC7" w14:textId="77777777" w:rsidR="001C6B76" w:rsidRPr="008A343D" w:rsidRDefault="001C6B76" w:rsidP="00285450">
            <w:pPr>
              <w:jc w:val="center"/>
              <w:rPr>
                <w:color w:val="000000"/>
                <w:sz w:val="20"/>
                <w:szCs w:val="20"/>
              </w:rPr>
            </w:pPr>
            <w:r w:rsidRPr="008A343D">
              <w:rPr>
                <w:color w:val="000000"/>
                <w:sz w:val="20"/>
                <w:szCs w:val="20"/>
              </w:rPr>
              <w:br/>
              <w:t>40</w:t>
            </w:r>
          </w:p>
        </w:tc>
      </w:tr>
      <w:tr w:rsidR="001C6B76" w:rsidRPr="00F26881" w14:paraId="6C2753AF" w14:textId="77777777" w:rsidTr="00285450">
        <w:trPr>
          <w:trHeight w:val="556"/>
        </w:trPr>
        <w:tc>
          <w:tcPr>
            <w:tcW w:w="426" w:type="dxa"/>
            <w:tcBorders>
              <w:top w:val="nil"/>
              <w:left w:val="single" w:sz="4" w:space="0" w:color="auto"/>
              <w:bottom w:val="nil"/>
              <w:right w:val="single" w:sz="4" w:space="0" w:color="auto"/>
            </w:tcBorders>
            <w:noWrap/>
            <w:vAlign w:val="center"/>
          </w:tcPr>
          <w:p w14:paraId="216B5232" w14:textId="77777777" w:rsidR="001C6B76" w:rsidRPr="008A343D" w:rsidRDefault="001C6B76" w:rsidP="00285450">
            <w:pPr>
              <w:jc w:val="center"/>
              <w:rPr>
                <w:color w:val="000000"/>
                <w:sz w:val="20"/>
                <w:szCs w:val="20"/>
              </w:rPr>
            </w:pPr>
            <w:r w:rsidRPr="008A343D">
              <w:rPr>
                <w:color w:val="000000"/>
                <w:sz w:val="20"/>
                <w:szCs w:val="20"/>
              </w:rPr>
              <w:t>21</w:t>
            </w:r>
          </w:p>
        </w:tc>
        <w:tc>
          <w:tcPr>
            <w:tcW w:w="6662" w:type="dxa"/>
            <w:tcBorders>
              <w:top w:val="nil"/>
              <w:left w:val="nil"/>
              <w:bottom w:val="nil"/>
              <w:right w:val="single" w:sz="4" w:space="0" w:color="auto"/>
            </w:tcBorders>
            <w:vAlign w:val="center"/>
          </w:tcPr>
          <w:p w14:paraId="2D3D1E55" w14:textId="77777777" w:rsidR="001C6B76" w:rsidRPr="008A343D" w:rsidRDefault="001C6B76" w:rsidP="00285450">
            <w:pPr>
              <w:jc w:val="both"/>
              <w:rPr>
                <w:color w:val="000000"/>
                <w:sz w:val="20"/>
                <w:szCs w:val="20"/>
              </w:rPr>
            </w:pPr>
            <w:r w:rsidRPr="008A343D">
              <w:rPr>
                <w:color w:val="000000"/>
                <w:sz w:val="20"/>
                <w:szCs w:val="20"/>
              </w:rPr>
              <w:t>Confecção de tampa de poço</w:t>
            </w:r>
          </w:p>
        </w:tc>
        <w:tc>
          <w:tcPr>
            <w:tcW w:w="709" w:type="dxa"/>
            <w:tcBorders>
              <w:top w:val="nil"/>
              <w:left w:val="nil"/>
              <w:bottom w:val="nil"/>
              <w:right w:val="single" w:sz="4" w:space="0" w:color="auto"/>
            </w:tcBorders>
            <w:noWrap/>
            <w:vAlign w:val="center"/>
          </w:tcPr>
          <w:p w14:paraId="1CC17860"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4533B804" w14:textId="77777777" w:rsidR="001C6B76" w:rsidRPr="008A343D" w:rsidRDefault="001C6B76" w:rsidP="00285450">
            <w:pPr>
              <w:jc w:val="center"/>
              <w:rPr>
                <w:color w:val="000000"/>
                <w:sz w:val="20"/>
                <w:szCs w:val="20"/>
              </w:rPr>
            </w:pPr>
            <w:r w:rsidRPr="008A343D">
              <w:rPr>
                <w:color w:val="000000"/>
                <w:sz w:val="20"/>
                <w:szCs w:val="20"/>
              </w:rPr>
              <w:br/>
              <w:t>10</w:t>
            </w:r>
          </w:p>
        </w:tc>
      </w:tr>
      <w:tr w:rsidR="001C6B76" w:rsidRPr="00F26881" w14:paraId="4457A35D" w14:textId="77777777" w:rsidTr="00285450">
        <w:trPr>
          <w:trHeight w:val="556"/>
        </w:trPr>
        <w:tc>
          <w:tcPr>
            <w:tcW w:w="426" w:type="dxa"/>
            <w:tcBorders>
              <w:top w:val="nil"/>
              <w:left w:val="single" w:sz="4" w:space="0" w:color="auto"/>
              <w:bottom w:val="nil"/>
              <w:right w:val="single" w:sz="4" w:space="0" w:color="auto"/>
            </w:tcBorders>
            <w:noWrap/>
            <w:vAlign w:val="center"/>
          </w:tcPr>
          <w:p w14:paraId="3BC23F6F" w14:textId="77777777" w:rsidR="001C6B76" w:rsidRPr="008A343D" w:rsidRDefault="001C6B76" w:rsidP="00285450">
            <w:pPr>
              <w:jc w:val="center"/>
              <w:rPr>
                <w:color w:val="000000"/>
                <w:sz w:val="20"/>
                <w:szCs w:val="20"/>
              </w:rPr>
            </w:pPr>
            <w:r w:rsidRPr="008A343D">
              <w:rPr>
                <w:color w:val="000000"/>
                <w:sz w:val="20"/>
                <w:szCs w:val="20"/>
              </w:rPr>
              <w:t>22</w:t>
            </w:r>
          </w:p>
        </w:tc>
        <w:tc>
          <w:tcPr>
            <w:tcW w:w="6662" w:type="dxa"/>
            <w:tcBorders>
              <w:top w:val="nil"/>
              <w:left w:val="nil"/>
              <w:bottom w:val="nil"/>
              <w:right w:val="single" w:sz="4" w:space="0" w:color="auto"/>
            </w:tcBorders>
            <w:vAlign w:val="center"/>
          </w:tcPr>
          <w:p w14:paraId="26085DAB" w14:textId="77777777" w:rsidR="001C6B76" w:rsidRPr="008A343D" w:rsidRDefault="001C6B76" w:rsidP="00285450">
            <w:pPr>
              <w:jc w:val="both"/>
              <w:rPr>
                <w:color w:val="000000"/>
                <w:sz w:val="20"/>
                <w:szCs w:val="20"/>
              </w:rPr>
            </w:pPr>
            <w:r w:rsidRPr="008A343D">
              <w:rPr>
                <w:color w:val="000000"/>
                <w:sz w:val="20"/>
                <w:szCs w:val="20"/>
              </w:rPr>
              <w:t>Limpeza em poço tubular</w:t>
            </w:r>
          </w:p>
        </w:tc>
        <w:tc>
          <w:tcPr>
            <w:tcW w:w="709" w:type="dxa"/>
            <w:tcBorders>
              <w:top w:val="nil"/>
              <w:left w:val="nil"/>
              <w:bottom w:val="nil"/>
              <w:right w:val="single" w:sz="4" w:space="0" w:color="auto"/>
            </w:tcBorders>
            <w:noWrap/>
            <w:vAlign w:val="center"/>
          </w:tcPr>
          <w:p w14:paraId="29FE2285"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157F010A" w14:textId="77777777" w:rsidR="001C6B76" w:rsidRPr="008A343D" w:rsidRDefault="001C6B76" w:rsidP="00285450">
            <w:pPr>
              <w:jc w:val="center"/>
              <w:rPr>
                <w:color w:val="000000"/>
                <w:sz w:val="20"/>
                <w:szCs w:val="20"/>
              </w:rPr>
            </w:pPr>
            <w:r w:rsidRPr="008A343D">
              <w:rPr>
                <w:color w:val="000000"/>
                <w:sz w:val="20"/>
                <w:szCs w:val="20"/>
              </w:rPr>
              <w:br/>
              <w:t>10</w:t>
            </w:r>
          </w:p>
        </w:tc>
      </w:tr>
      <w:tr w:rsidR="001C6B76" w:rsidRPr="00F26881" w14:paraId="0A7EEDD1" w14:textId="77777777" w:rsidTr="00285450">
        <w:trPr>
          <w:trHeight w:val="556"/>
        </w:trPr>
        <w:tc>
          <w:tcPr>
            <w:tcW w:w="426" w:type="dxa"/>
            <w:tcBorders>
              <w:top w:val="nil"/>
              <w:left w:val="single" w:sz="4" w:space="0" w:color="auto"/>
              <w:bottom w:val="nil"/>
              <w:right w:val="single" w:sz="4" w:space="0" w:color="auto"/>
            </w:tcBorders>
            <w:noWrap/>
            <w:vAlign w:val="center"/>
          </w:tcPr>
          <w:p w14:paraId="7123129B" w14:textId="77777777" w:rsidR="001C6B76" w:rsidRPr="008A343D" w:rsidRDefault="001C6B76" w:rsidP="00285450">
            <w:pPr>
              <w:jc w:val="center"/>
              <w:rPr>
                <w:color w:val="000000"/>
                <w:sz w:val="20"/>
                <w:szCs w:val="20"/>
              </w:rPr>
            </w:pPr>
            <w:r w:rsidRPr="008A343D">
              <w:rPr>
                <w:color w:val="000000"/>
                <w:sz w:val="20"/>
                <w:szCs w:val="20"/>
              </w:rPr>
              <w:t>23</w:t>
            </w:r>
          </w:p>
        </w:tc>
        <w:tc>
          <w:tcPr>
            <w:tcW w:w="6662" w:type="dxa"/>
            <w:tcBorders>
              <w:top w:val="nil"/>
              <w:left w:val="nil"/>
              <w:bottom w:val="nil"/>
              <w:right w:val="single" w:sz="4" w:space="0" w:color="auto"/>
            </w:tcBorders>
            <w:vAlign w:val="center"/>
          </w:tcPr>
          <w:p w14:paraId="698DACC2" w14:textId="77777777" w:rsidR="001C6B76" w:rsidRPr="008A343D" w:rsidRDefault="001C6B76" w:rsidP="00285450">
            <w:pPr>
              <w:jc w:val="both"/>
              <w:rPr>
                <w:color w:val="000000"/>
                <w:sz w:val="20"/>
                <w:szCs w:val="20"/>
              </w:rPr>
            </w:pPr>
            <w:r w:rsidRPr="008A343D">
              <w:rPr>
                <w:color w:val="000000"/>
                <w:sz w:val="20"/>
                <w:szCs w:val="20"/>
              </w:rPr>
              <w:t>Bomba centrifuga 0,50 cv 220v</w:t>
            </w:r>
          </w:p>
        </w:tc>
        <w:tc>
          <w:tcPr>
            <w:tcW w:w="709" w:type="dxa"/>
            <w:tcBorders>
              <w:top w:val="nil"/>
              <w:left w:val="nil"/>
              <w:bottom w:val="nil"/>
              <w:right w:val="single" w:sz="4" w:space="0" w:color="auto"/>
            </w:tcBorders>
            <w:noWrap/>
            <w:vAlign w:val="center"/>
          </w:tcPr>
          <w:p w14:paraId="7B297068"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7FCA2F20" w14:textId="77777777" w:rsidR="001C6B76" w:rsidRPr="008A343D" w:rsidRDefault="001C6B76" w:rsidP="00285450">
            <w:pPr>
              <w:jc w:val="center"/>
              <w:rPr>
                <w:color w:val="000000"/>
                <w:sz w:val="20"/>
                <w:szCs w:val="20"/>
              </w:rPr>
            </w:pPr>
            <w:r w:rsidRPr="008A343D">
              <w:rPr>
                <w:color w:val="000000"/>
                <w:sz w:val="20"/>
                <w:szCs w:val="20"/>
              </w:rPr>
              <w:br/>
              <w:t>05</w:t>
            </w:r>
          </w:p>
        </w:tc>
      </w:tr>
      <w:tr w:rsidR="001C6B76" w:rsidRPr="00F26881" w14:paraId="1F110BEE" w14:textId="77777777" w:rsidTr="00285450">
        <w:trPr>
          <w:trHeight w:val="556"/>
        </w:trPr>
        <w:tc>
          <w:tcPr>
            <w:tcW w:w="426" w:type="dxa"/>
            <w:tcBorders>
              <w:top w:val="nil"/>
              <w:left w:val="single" w:sz="4" w:space="0" w:color="auto"/>
              <w:bottom w:val="nil"/>
              <w:right w:val="single" w:sz="4" w:space="0" w:color="auto"/>
            </w:tcBorders>
            <w:noWrap/>
            <w:vAlign w:val="center"/>
          </w:tcPr>
          <w:p w14:paraId="427622E6" w14:textId="77777777" w:rsidR="001C6B76" w:rsidRPr="008A343D" w:rsidRDefault="001C6B76" w:rsidP="00285450">
            <w:pPr>
              <w:jc w:val="center"/>
              <w:rPr>
                <w:color w:val="000000"/>
                <w:sz w:val="20"/>
                <w:szCs w:val="20"/>
              </w:rPr>
            </w:pPr>
            <w:r w:rsidRPr="008A343D">
              <w:rPr>
                <w:color w:val="000000"/>
                <w:sz w:val="20"/>
                <w:szCs w:val="20"/>
              </w:rPr>
              <w:t>24</w:t>
            </w:r>
          </w:p>
        </w:tc>
        <w:tc>
          <w:tcPr>
            <w:tcW w:w="6662" w:type="dxa"/>
            <w:tcBorders>
              <w:top w:val="nil"/>
              <w:left w:val="nil"/>
              <w:bottom w:val="nil"/>
              <w:right w:val="single" w:sz="4" w:space="0" w:color="auto"/>
            </w:tcBorders>
            <w:vAlign w:val="center"/>
          </w:tcPr>
          <w:p w14:paraId="49259F54" w14:textId="77777777" w:rsidR="001C6B76" w:rsidRPr="008A343D" w:rsidRDefault="001C6B76" w:rsidP="00285450">
            <w:pPr>
              <w:jc w:val="both"/>
              <w:rPr>
                <w:color w:val="000000"/>
                <w:sz w:val="20"/>
                <w:szCs w:val="20"/>
              </w:rPr>
            </w:pPr>
            <w:r w:rsidRPr="008A343D">
              <w:rPr>
                <w:color w:val="000000"/>
                <w:sz w:val="20"/>
                <w:szCs w:val="20"/>
              </w:rPr>
              <w:t>Bomba centrifuga th16 1,0cv 220v</w:t>
            </w:r>
          </w:p>
        </w:tc>
        <w:tc>
          <w:tcPr>
            <w:tcW w:w="709" w:type="dxa"/>
            <w:tcBorders>
              <w:top w:val="nil"/>
              <w:left w:val="nil"/>
              <w:bottom w:val="nil"/>
              <w:right w:val="single" w:sz="4" w:space="0" w:color="auto"/>
            </w:tcBorders>
            <w:noWrap/>
            <w:vAlign w:val="center"/>
          </w:tcPr>
          <w:p w14:paraId="435E482F"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130417C8" w14:textId="77777777" w:rsidR="001C6B76" w:rsidRPr="008A343D" w:rsidRDefault="001C6B76" w:rsidP="00285450">
            <w:pPr>
              <w:jc w:val="center"/>
              <w:rPr>
                <w:color w:val="000000"/>
                <w:sz w:val="20"/>
                <w:szCs w:val="20"/>
              </w:rPr>
            </w:pPr>
            <w:r w:rsidRPr="008A343D">
              <w:rPr>
                <w:color w:val="000000"/>
                <w:sz w:val="20"/>
                <w:szCs w:val="20"/>
              </w:rPr>
              <w:br/>
              <w:t>05</w:t>
            </w:r>
          </w:p>
        </w:tc>
      </w:tr>
      <w:tr w:rsidR="001C6B76" w:rsidRPr="00F26881" w14:paraId="244FAB63" w14:textId="77777777" w:rsidTr="00285450">
        <w:trPr>
          <w:trHeight w:val="556"/>
        </w:trPr>
        <w:tc>
          <w:tcPr>
            <w:tcW w:w="426" w:type="dxa"/>
            <w:tcBorders>
              <w:top w:val="nil"/>
              <w:left w:val="single" w:sz="4" w:space="0" w:color="auto"/>
              <w:bottom w:val="nil"/>
              <w:right w:val="single" w:sz="4" w:space="0" w:color="auto"/>
            </w:tcBorders>
            <w:noWrap/>
            <w:vAlign w:val="center"/>
          </w:tcPr>
          <w:p w14:paraId="6C036CBF" w14:textId="77777777" w:rsidR="001C6B76" w:rsidRPr="008A343D" w:rsidRDefault="001C6B76" w:rsidP="00285450">
            <w:pPr>
              <w:jc w:val="center"/>
              <w:rPr>
                <w:color w:val="000000"/>
                <w:sz w:val="20"/>
                <w:szCs w:val="20"/>
              </w:rPr>
            </w:pPr>
            <w:r w:rsidRPr="008A343D">
              <w:rPr>
                <w:color w:val="000000"/>
                <w:sz w:val="20"/>
                <w:szCs w:val="20"/>
              </w:rPr>
              <w:t>25</w:t>
            </w:r>
          </w:p>
        </w:tc>
        <w:tc>
          <w:tcPr>
            <w:tcW w:w="6662" w:type="dxa"/>
            <w:tcBorders>
              <w:top w:val="nil"/>
              <w:left w:val="nil"/>
              <w:bottom w:val="nil"/>
              <w:right w:val="single" w:sz="4" w:space="0" w:color="auto"/>
            </w:tcBorders>
            <w:vAlign w:val="center"/>
          </w:tcPr>
          <w:p w14:paraId="5A6FB992" w14:textId="77777777" w:rsidR="001C6B76" w:rsidRPr="008A343D" w:rsidRDefault="001C6B76" w:rsidP="00285450">
            <w:pPr>
              <w:jc w:val="both"/>
              <w:rPr>
                <w:color w:val="000000"/>
                <w:sz w:val="20"/>
                <w:szCs w:val="20"/>
              </w:rPr>
            </w:pPr>
            <w:r w:rsidRPr="008A343D">
              <w:rPr>
                <w:color w:val="000000"/>
                <w:sz w:val="20"/>
                <w:szCs w:val="20"/>
              </w:rPr>
              <w:t>Motor 0,50 hp 220 v om4a</w:t>
            </w:r>
          </w:p>
        </w:tc>
        <w:tc>
          <w:tcPr>
            <w:tcW w:w="709" w:type="dxa"/>
            <w:tcBorders>
              <w:top w:val="nil"/>
              <w:left w:val="nil"/>
              <w:bottom w:val="nil"/>
              <w:right w:val="single" w:sz="4" w:space="0" w:color="auto"/>
            </w:tcBorders>
            <w:noWrap/>
            <w:vAlign w:val="center"/>
          </w:tcPr>
          <w:p w14:paraId="0B2EFC52"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249286F2" w14:textId="77777777" w:rsidR="001C6B76" w:rsidRPr="008A343D" w:rsidRDefault="001C6B76" w:rsidP="00285450">
            <w:pPr>
              <w:jc w:val="center"/>
              <w:rPr>
                <w:color w:val="000000"/>
                <w:sz w:val="20"/>
                <w:szCs w:val="20"/>
              </w:rPr>
            </w:pPr>
            <w:r w:rsidRPr="008A343D">
              <w:rPr>
                <w:color w:val="000000"/>
                <w:sz w:val="20"/>
                <w:szCs w:val="20"/>
              </w:rPr>
              <w:br/>
              <w:t>05</w:t>
            </w:r>
          </w:p>
        </w:tc>
      </w:tr>
      <w:tr w:rsidR="001C6B76" w:rsidRPr="00F26881" w14:paraId="667A6B19" w14:textId="77777777" w:rsidTr="00285450">
        <w:trPr>
          <w:trHeight w:val="556"/>
        </w:trPr>
        <w:tc>
          <w:tcPr>
            <w:tcW w:w="426" w:type="dxa"/>
            <w:tcBorders>
              <w:top w:val="nil"/>
              <w:left w:val="single" w:sz="4" w:space="0" w:color="auto"/>
              <w:bottom w:val="nil"/>
              <w:right w:val="single" w:sz="4" w:space="0" w:color="auto"/>
            </w:tcBorders>
            <w:noWrap/>
            <w:vAlign w:val="center"/>
          </w:tcPr>
          <w:p w14:paraId="1F6EB4A8" w14:textId="77777777" w:rsidR="001C6B76" w:rsidRPr="008A343D" w:rsidRDefault="001C6B76" w:rsidP="00285450">
            <w:pPr>
              <w:jc w:val="center"/>
              <w:rPr>
                <w:color w:val="000000"/>
                <w:sz w:val="20"/>
                <w:szCs w:val="20"/>
              </w:rPr>
            </w:pPr>
            <w:r w:rsidRPr="008A343D">
              <w:rPr>
                <w:color w:val="000000"/>
                <w:sz w:val="20"/>
                <w:szCs w:val="20"/>
              </w:rPr>
              <w:t>26</w:t>
            </w:r>
          </w:p>
        </w:tc>
        <w:tc>
          <w:tcPr>
            <w:tcW w:w="6662" w:type="dxa"/>
            <w:tcBorders>
              <w:top w:val="nil"/>
              <w:left w:val="nil"/>
              <w:bottom w:val="nil"/>
              <w:right w:val="single" w:sz="4" w:space="0" w:color="auto"/>
            </w:tcBorders>
            <w:vAlign w:val="center"/>
          </w:tcPr>
          <w:p w14:paraId="751553A4" w14:textId="77777777" w:rsidR="001C6B76" w:rsidRPr="008A343D" w:rsidRDefault="001C6B76" w:rsidP="00285450">
            <w:pPr>
              <w:jc w:val="both"/>
              <w:rPr>
                <w:color w:val="000000"/>
                <w:sz w:val="20"/>
                <w:szCs w:val="20"/>
              </w:rPr>
            </w:pPr>
            <w:r w:rsidRPr="008A343D">
              <w:rPr>
                <w:color w:val="000000"/>
                <w:sz w:val="20"/>
                <w:szCs w:val="20"/>
              </w:rPr>
              <w:t>Motor 0,75 hp 220 v om4a</w:t>
            </w:r>
          </w:p>
        </w:tc>
        <w:tc>
          <w:tcPr>
            <w:tcW w:w="709" w:type="dxa"/>
            <w:tcBorders>
              <w:top w:val="nil"/>
              <w:left w:val="nil"/>
              <w:bottom w:val="nil"/>
              <w:right w:val="single" w:sz="4" w:space="0" w:color="auto"/>
            </w:tcBorders>
            <w:noWrap/>
            <w:vAlign w:val="center"/>
          </w:tcPr>
          <w:p w14:paraId="4E36A6C6"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21A8DEDC" w14:textId="77777777" w:rsidR="001C6B76" w:rsidRPr="008A343D" w:rsidRDefault="001C6B76" w:rsidP="00285450">
            <w:pPr>
              <w:jc w:val="center"/>
              <w:rPr>
                <w:color w:val="000000"/>
                <w:sz w:val="20"/>
                <w:szCs w:val="20"/>
              </w:rPr>
            </w:pPr>
            <w:r w:rsidRPr="008A343D">
              <w:rPr>
                <w:color w:val="000000"/>
                <w:sz w:val="20"/>
                <w:szCs w:val="20"/>
              </w:rPr>
              <w:br/>
              <w:t>05</w:t>
            </w:r>
          </w:p>
        </w:tc>
      </w:tr>
      <w:tr w:rsidR="001C6B76" w:rsidRPr="00F26881" w14:paraId="4C71197E" w14:textId="77777777" w:rsidTr="00285450">
        <w:trPr>
          <w:trHeight w:val="556"/>
        </w:trPr>
        <w:tc>
          <w:tcPr>
            <w:tcW w:w="426" w:type="dxa"/>
            <w:tcBorders>
              <w:top w:val="nil"/>
              <w:left w:val="single" w:sz="4" w:space="0" w:color="auto"/>
              <w:bottom w:val="nil"/>
              <w:right w:val="single" w:sz="4" w:space="0" w:color="auto"/>
            </w:tcBorders>
            <w:noWrap/>
            <w:vAlign w:val="center"/>
          </w:tcPr>
          <w:p w14:paraId="016B7B5F" w14:textId="77777777" w:rsidR="001C6B76" w:rsidRPr="008A343D" w:rsidRDefault="001C6B76" w:rsidP="00285450">
            <w:pPr>
              <w:jc w:val="center"/>
              <w:rPr>
                <w:color w:val="000000"/>
                <w:sz w:val="20"/>
                <w:szCs w:val="20"/>
              </w:rPr>
            </w:pPr>
            <w:r w:rsidRPr="008A343D">
              <w:rPr>
                <w:color w:val="000000"/>
                <w:sz w:val="20"/>
                <w:szCs w:val="20"/>
              </w:rPr>
              <w:t>27</w:t>
            </w:r>
          </w:p>
        </w:tc>
        <w:tc>
          <w:tcPr>
            <w:tcW w:w="6662" w:type="dxa"/>
            <w:tcBorders>
              <w:top w:val="nil"/>
              <w:left w:val="nil"/>
              <w:bottom w:val="nil"/>
              <w:right w:val="single" w:sz="4" w:space="0" w:color="auto"/>
            </w:tcBorders>
            <w:vAlign w:val="center"/>
          </w:tcPr>
          <w:p w14:paraId="1368A476" w14:textId="77777777" w:rsidR="001C6B76" w:rsidRPr="008A343D" w:rsidRDefault="001C6B76" w:rsidP="00285450">
            <w:pPr>
              <w:jc w:val="both"/>
              <w:rPr>
                <w:color w:val="000000"/>
                <w:sz w:val="20"/>
                <w:szCs w:val="20"/>
              </w:rPr>
            </w:pPr>
            <w:r w:rsidRPr="008A343D">
              <w:rPr>
                <w:color w:val="000000"/>
                <w:sz w:val="20"/>
                <w:szCs w:val="20"/>
              </w:rPr>
              <w:t>Motor 1 hp 220 v om4a</w:t>
            </w:r>
          </w:p>
        </w:tc>
        <w:tc>
          <w:tcPr>
            <w:tcW w:w="709" w:type="dxa"/>
            <w:tcBorders>
              <w:top w:val="nil"/>
              <w:left w:val="nil"/>
              <w:bottom w:val="nil"/>
              <w:right w:val="single" w:sz="4" w:space="0" w:color="auto"/>
            </w:tcBorders>
            <w:noWrap/>
            <w:vAlign w:val="center"/>
          </w:tcPr>
          <w:p w14:paraId="3079F825"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5231680A" w14:textId="77777777" w:rsidR="001C6B76" w:rsidRPr="008A343D" w:rsidRDefault="001C6B76" w:rsidP="00285450">
            <w:pPr>
              <w:jc w:val="center"/>
              <w:rPr>
                <w:color w:val="000000"/>
                <w:sz w:val="20"/>
                <w:szCs w:val="20"/>
              </w:rPr>
            </w:pPr>
            <w:r w:rsidRPr="008A343D">
              <w:rPr>
                <w:color w:val="000000"/>
                <w:sz w:val="20"/>
                <w:szCs w:val="20"/>
              </w:rPr>
              <w:br/>
              <w:t>05</w:t>
            </w:r>
          </w:p>
        </w:tc>
      </w:tr>
      <w:tr w:rsidR="001C6B76" w:rsidRPr="00F26881" w14:paraId="14B0642D" w14:textId="77777777" w:rsidTr="00285450">
        <w:trPr>
          <w:trHeight w:val="556"/>
        </w:trPr>
        <w:tc>
          <w:tcPr>
            <w:tcW w:w="426" w:type="dxa"/>
            <w:tcBorders>
              <w:top w:val="nil"/>
              <w:left w:val="single" w:sz="4" w:space="0" w:color="auto"/>
              <w:bottom w:val="nil"/>
              <w:right w:val="single" w:sz="4" w:space="0" w:color="auto"/>
            </w:tcBorders>
            <w:noWrap/>
            <w:vAlign w:val="center"/>
          </w:tcPr>
          <w:p w14:paraId="29EBCE71" w14:textId="77777777" w:rsidR="001C6B76" w:rsidRPr="008A343D" w:rsidRDefault="001C6B76" w:rsidP="00285450">
            <w:pPr>
              <w:jc w:val="center"/>
              <w:rPr>
                <w:color w:val="000000"/>
                <w:sz w:val="20"/>
                <w:szCs w:val="20"/>
              </w:rPr>
            </w:pPr>
            <w:r w:rsidRPr="008A343D">
              <w:rPr>
                <w:color w:val="000000"/>
                <w:sz w:val="20"/>
                <w:szCs w:val="20"/>
              </w:rPr>
              <w:t>28</w:t>
            </w:r>
          </w:p>
        </w:tc>
        <w:tc>
          <w:tcPr>
            <w:tcW w:w="6662" w:type="dxa"/>
            <w:tcBorders>
              <w:top w:val="nil"/>
              <w:left w:val="nil"/>
              <w:bottom w:val="nil"/>
              <w:right w:val="single" w:sz="4" w:space="0" w:color="auto"/>
            </w:tcBorders>
            <w:vAlign w:val="center"/>
          </w:tcPr>
          <w:p w14:paraId="565B8C75" w14:textId="77777777" w:rsidR="001C6B76" w:rsidRPr="008A343D" w:rsidRDefault="001C6B76" w:rsidP="00285450">
            <w:pPr>
              <w:jc w:val="both"/>
              <w:rPr>
                <w:color w:val="000000"/>
                <w:sz w:val="20"/>
                <w:szCs w:val="20"/>
              </w:rPr>
            </w:pPr>
            <w:r w:rsidRPr="008A343D">
              <w:rPr>
                <w:color w:val="000000"/>
                <w:sz w:val="20"/>
                <w:szCs w:val="20"/>
              </w:rPr>
              <w:t>Motor eletricio 5,0 cv 380 v trifasico</w:t>
            </w:r>
          </w:p>
        </w:tc>
        <w:tc>
          <w:tcPr>
            <w:tcW w:w="709" w:type="dxa"/>
            <w:tcBorders>
              <w:top w:val="nil"/>
              <w:left w:val="nil"/>
              <w:bottom w:val="nil"/>
              <w:right w:val="single" w:sz="4" w:space="0" w:color="auto"/>
            </w:tcBorders>
            <w:noWrap/>
            <w:vAlign w:val="center"/>
          </w:tcPr>
          <w:p w14:paraId="11284251"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5084E0C9" w14:textId="77777777" w:rsidR="001C6B76" w:rsidRPr="008A343D" w:rsidRDefault="001C6B76" w:rsidP="00285450">
            <w:pPr>
              <w:jc w:val="center"/>
              <w:rPr>
                <w:color w:val="000000"/>
                <w:sz w:val="20"/>
                <w:szCs w:val="20"/>
              </w:rPr>
            </w:pPr>
            <w:r w:rsidRPr="008A343D">
              <w:rPr>
                <w:color w:val="000000"/>
                <w:sz w:val="20"/>
                <w:szCs w:val="20"/>
              </w:rPr>
              <w:br/>
              <w:t>05</w:t>
            </w:r>
          </w:p>
        </w:tc>
      </w:tr>
      <w:tr w:rsidR="001C6B76" w:rsidRPr="00F26881" w14:paraId="7BB93F8C" w14:textId="77777777" w:rsidTr="00285450">
        <w:trPr>
          <w:trHeight w:val="556"/>
        </w:trPr>
        <w:tc>
          <w:tcPr>
            <w:tcW w:w="426" w:type="dxa"/>
            <w:tcBorders>
              <w:top w:val="nil"/>
              <w:left w:val="single" w:sz="4" w:space="0" w:color="auto"/>
              <w:bottom w:val="nil"/>
              <w:right w:val="single" w:sz="4" w:space="0" w:color="auto"/>
            </w:tcBorders>
            <w:noWrap/>
            <w:vAlign w:val="center"/>
          </w:tcPr>
          <w:p w14:paraId="4DFFCE11" w14:textId="77777777" w:rsidR="001C6B76" w:rsidRPr="008A343D" w:rsidRDefault="001C6B76" w:rsidP="00285450">
            <w:pPr>
              <w:jc w:val="center"/>
              <w:rPr>
                <w:color w:val="000000"/>
                <w:sz w:val="20"/>
                <w:szCs w:val="20"/>
              </w:rPr>
            </w:pPr>
            <w:r w:rsidRPr="008A343D">
              <w:rPr>
                <w:color w:val="000000"/>
                <w:sz w:val="20"/>
                <w:szCs w:val="20"/>
              </w:rPr>
              <w:t>29</w:t>
            </w:r>
          </w:p>
        </w:tc>
        <w:tc>
          <w:tcPr>
            <w:tcW w:w="6662" w:type="dxa"/>
            <w:tcBorders>
              <w:top w:val="nil"/>
              <w:left w:val="nil"/>
              <w:bottom w:val="nil"/>
              <w:right w:val="single" w:sz="4" w:space="0" w:color="auto"/>
            </w:tcBorders>
            <w:vAlign w:val="center"/>
          </w:tcPr>
          <w:p w14:paraId="69913319" w14:textId="77777777" w:rsidR="001C6B76" w:rsidRPr="008A343D" w:rsidRDefault="001C6B76" w:rsidP="00285450">
            <w:pPr>
              <w:jc w:val="both"/>
              <w:rPr>
                <w:color w:val="000000"/>
                <w:sz w:val="20"/>
                <w:szCs w:val="20"/>
              </w:rPr>
            </w:pPr>
            <w:r w:rsidRPr="008A343D">
              <w:rPr>
                <w:color w:val="000000"/>
                <w:sz w:val="20"/>
                <w:szCs w:val="20"/>
              </w:rPr>
              <w:t>Motor eletrico 2,0 cv monofasico</w:t>
            </w:r>
          </w:p>
        </w:tc>
        <w:tc>
          <w:tcPr>
            <w:tcW w:w="709" w:type="dxa"/>
            <w:tcBorders>
              <w:top w:val="nil"/>
              <w:left w:val="nil"/>
              <w:bottom w:val="nil"/>
              <w:right w:val="single" w:sz="4" w:space="0" w:color="auto"/>
            </w:tcBorders>
            <w:noWrap/>
            <w:vAlign w:val="center"/>
          </w:tcPr>
          <w:p w14:paraId="02622685"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0A6C6707" w14:textId="77777777" w:rsidR="001C6B76" w:rsidRPr="008A343D" w:rsidRDefault="001C6B76" w:rsidP="00285450">
            <w:pPr>
              <w:jc w:val="center"/>
              <w:rPr>
                <w:color w:val="000000"/>
                <w:sz w:val="20"/>
                <w:szCs w:val="20"/>
              </w:rPr>
            </w:pPr>
            <w:r w:rsidRPr="008A343D">
              <w:rPr>
                <w:color w:val="000000"/>
                <w:sz w:val="20"/>
                <w:szCs w:val="20"/>
              </w:rPr>
              <w:br/>
              <w:t>05</w:t>
            </w:r>
          </w:p>
        </w:tc>
      </w:tr>
      <w:tr w:rsidR="001C6B76" w:rsidRPr="00F26881" w14:paraId="075DAE3B" w14:textId="77777777" w:rsidTr="00285450">
        <w:trPr>
          <w:trHeight w:val="556"/>
        </w:trPr>
        <w:tc>
          <w:tcPr>
            <w:tcW w:w="426" w:type="dxa"/>
            <w:tcBorders>
              <w:top w:val="nil"/>
              <w:left w:val="single" w:sz="4" w:space="0" w:color="auto"/>
              <w:bottom w:val="nil"/>
              <w:right w:val="single" w:sz="4" w:space="0" w:color="auto"/>
            </w:tcBorders>
            <w:noWrap/>
            <w:vAlign w:val="center"/>
          </w:tcPr>
          <w:p w14:paraId="0CC7E40D" w14:textId="77777777" w:rsidR="001C6B76" w:rsidRPr="008A343D" w:rsidRDefault="001C6B76" w:rsidP="00285450">
            <w:pPr>
              <w:jc w:val="center"/>
              <w:rPr>
                <w:color w:val="000000"/>
                <w:sz w:val="20"/>
                <w:szCs w:val="20"/>
              </w:rPr>
            </w:pPr>
            <w:r w:rsidRPr="008A343D">
              <w:rPr>
                <w:color w:val="000000"/>
                <w:sz w:val="20"/>
                <w:szCs w:val="20"/>
              </w:rPr>
              <w:t>30</w:t>
            </w:r>
          </w:p>
        </w:tc>
        <w:tc>
          <w:tcPr>
            <w:tcW w:w="6662" w:type="dxa"/>
            <w:tcBorders>
              <w:top w:val="nil"/>
              <w:left w:val="nil"/>
              <w:bottom w:val="nil"/>
              <w:right w:val="single" w:sz="4" w:space="0" w:color="auto"/>
            </w:tcBorders>
            <w:vAlign w:val="center"/>
          </w:tcPr>
          <w:p w14:paraId="6B847733" w14:textId="77777777" w:rsidR="001C6B76" w:rsidRPr="008A343D" w:rsidRDefault="001C6B76" w:rsidP="00285450">
            <w:pPr>
              <w:jc w:val="both"/>
              <w:rPr>
                <w:color w:val="000000"/>
                <w:sz w:val="20"/>
                <w:szCs w:val="20"/>
              </w:rPr>
            </w:pPr>
            <w:r w:rsidRPr="008A343D">
              <w:rPr>
                <w:color w:val="000000"/>
                <w:sz w:val="20"/>
                <w:szCs w:val="20"/>
              </w:rPr>
              <w:t>Motor eletrico 3,0 cv monofasico</w:t>
            </w:r>
          </w:p>
        </w:tc>
        <w:tc>
          <w:tcPr>
            <w:tcW w:w="709" w:type="dxa"/>
            <w:tcBorders>
              <w:top w:val="nil"/>
              <w:left w:val="nil"/>
              <w:bottom w:val="nil"/>
              <w:right w:val="single" w:sz="4" w:space="0" w:color="auto"/>
            </w:tcBorders>
            <w:noWrap/>
            <w:vAlign w:val="center"/>
          </w:tcPr>
          <w:p w14:paraId="53DDCD5F"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7F1C9A70" w14:textId="77777777" w:rsidR="001C6B76" w:rsidRPr="008A343D" w:rsidRDefault="001C6B76" w:rsidP="00285450">
            <w:pPr>
              <w:jc w:val="center"/>
              <w:rPr>
                <w:color w:val="000000"/>
                <w:sz w:val="20"/>
                <w:szCs w:val="20"/>
              </w:rPr>
            </w:pPr>
            <w:r w:rsidRPr="008A343D">
              <w:rPr>
                <w:color w:val="000000"/>
                <w:sz w:val="20"/>
                <w:szCs w:val="20"/>
              </w:rPr>
              <w:br/>
              <w:t>05</w:t>
            </w:r>
          </w:p>
        </w:tc>
      </w:tr>
      <w:tr w:rsidR="001C6B76" w:rsidRPr="00F26881" w14:paraId="3118EDA2" w14:textId="77777777" w:rsidTr="00285450">
        <w:trPr>
          <w:trHeight w:val="556"/>
        </w:trPr>
        <w:tc>
          <w:tcPr>
            <w:tcW w:w="426" w:type="dxa"/>
            <w:tcBorders>
              <w:top w:val="nil"/>
              <w:left w:val="single" w:sz="4" w:space="0" w:color="auto"/>
              <w:bottom w:val="nil"/>
              <w:right w:val="single" w:sz="4" w:space="0" w:color="auto"/>
            </w:tcBorders>
            <w:noWrap/>
            <w:vAlign w:val="center"/>
          </w:tcPr>
          <w:p w14:paraId="2FF1C482" w14:textId="77777777" w:rsidR="001C6B76" w:rsidRPr="008A343D" w:rsidRDefault="001C6B76" w:rsidP="00285450">
            <w:pPr>
              <w:jc w:val="center"/>
              <w:rPr>
                <w:color w:val="000000"/>
                <w:sz w:val="20"/>
                <w:szCs w:val="20"/>
              </w:rPr>
            </w:pPr>
            <w:r w:rsidRPr="008A343D">
              <w:rPr>
                <w:color w:val="000000"/>
                <w:sz w:val="20"/>
                <w:szCs w:val="20"/>
              </w:rPr>
              <w:t>31</w:t>
            </w:r>
          </w:p>
        </w:tc>
        <w:tc>
          <w:tcPr>
            <w:tcW w:w="6662" w:type="dxa"/>
            <w:tcBorders>
              <w:top w:val="nil"/>
              <w:left w:val="nil"/>
              <w:bottom w:val="nil"/>
              <w:right w:val="single" w:sz="4" w:space="0" w:color="auto"/>
            </w:tcBorders>
            <w:vAlign w:val="center"/>
          </w:tcPr>
          <w:p w14:paraId="690C761B" w14:textId="77777777" w:rsidR="001C6B76" w:rsidRPr="008A343D" w:rsidRDefault="001C6B76" w:rsidP="00285450">
            <w:pPr>
              <w:jc w:val="both"/>
              <w:rPr>
                <w:color w:val="000000"/>
                <w:sz w:val="20"/>
                <w:szCs w:val="20"/>
              </w:rPr>
            </w:pPr>
            <w:r w:rsidRPr="008A343D">
              <w:rPr>
                <w:color w:val="000000"/>
                <w:sz w:val="20"/>
                <w:szCs w:val="20"/>
              </w:rPr>
              <w:t>Motor eletrico 3,0 cv trifasico</w:t>
            </w:r>
          </w:p>
        </w:tc>
        <w:tc>
          <w:tcPr>
            <w:tcW w:w="709" w:type="dxa"/>
            <w:tcBorders>
              <w:top w:val="nil"/>
              <w:left w:val="nil"/>
              <w:bottom w:val="nil"/>
              <w:right w:val="single" w:sz="4" w:space="0" w:color="auto"/>
            </w:tcBorders>
            <w:noWrap/>
            <w:vAlign w:val="center"/>
          </w:tcPr>
          <w:p w14:paraId="1E1BE392"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2EF611E3" w14:textId="77777777" w:rsidR="001C6B76" w:rsidRPr="008A343D" w:rsidRDefault="001C6B76" w:rsidP="00285450">
            <w:pPr>
              <w:jc w:val="center"/>
              <w:rPr>
                <w:color w:val="000000"/>
                <w:sz w:val="20"/>
                <w:szCs w:val="20"/>
              </w:rPr>
            </w:pPr>
            <w:r w:rsidRPr="008A343D">
              <w:rPr>
                <w:color w:val="000000"/>
                <w:sz w:val="20"/>
                <w:szCs w:val="20"/>
              </w:rPr>
              <w:br/>
              <w:t>05</w:t>
            </w:r>
          </w:p>
        </w:tc>
      </w:tr>
      <w:tr w:rsidR="001C6B76" w:rsidRPr="00F26881" w14:paraId="34AD3544" w14:textId="77777777" w:rsidTr="00285450">
        <w:trPr>
          <w:trHeight w:val="556"/>
        </w:trPr>
        <w:tc>
          <w:tcPr>
            <w:tcW w:w="426" w:type="dxa"/>
            <w:tcBorders>
              <w:top w:val="nil"/>
              <w:left w:val="single" w:sz="4" w:space="0" w:color="auto"/>
              <w:bottom w:val="nil"/>
              <w:right w:val="single" w:sz="4" w:space="0" w:color="auto"/>
            </w:tcBorders>
            <w:noWrap/>
            <w:vAlign w:val="center"/>
          </w:tcPr>
          <w:p w14:paraId="24613439" w14:textId="77777777" w:rsidR="001C6B76" w:rsidRPr="008A343D" w:rsidRDefault="001C6B76" w:rsidP="00285450">
            <w:pPr>
              <w:jc w:val="center"/>
              <w:rPr>
                <w:color w:val="000000"/>
                <w:sz w:val="20"/>
                <w:szCs w:val="20"/>
              </w:rPr>
            </w:pPr>
            <w:r w:rsidRPr="008A343D">
              <w:rPr>
                <w:color w:val="000000"/>
                <w:sz w:val="20"/>
                <w:szCs w:val="20"/>
              </w:rPr>
              <w:t>32</w:t>
            </w:r>
          </w:p>
        </w:tc>
        <w:tc>
          <w:tcPr>
            <w:tcW w:w="6662" w:type="dxa"/>
            <w:tcBorders>
              <w:top w:val="nil"/>
              <w:left w:val="nil"/>
              <w:bottom w:val="nil"/>
              <w:right w:val="single" w:sz="4" w:space="0" w:color="auto"/>
            </w:tcBorders>
            <w:vAlign w:val="center"/>
          </w:tcPr>
          <w:p w14:paraId="401D366A" w14:textId="77777777" w:rsidR="001C6B76" w:rsidRPr="008A343D" w:rsidRDefault="001C6B76" w:rsidP="00285450">
            <w:pPr>
              <w:jc w:val="both"/>
              <w:rPr>
                <w:color w:val="000000"/>
                <w:sz w:val="20"/>
                <w:szCs w:val="20"/>
              </w:rPr>
            </w:pPr>
            <w:r w:rsidRPr="008A343D">
              <w:rPr>
                <w:color w:val="000000"/>
                <w:sz w:val="20"/>
                <w:szCs w:val="20"/>
              </w:rPr>
              <w:t>Motor submerso 0,5 cv 220 v s-230</w:t>
            </w:r>
          </w:p>
        </w:tc>
        <w:tc>
          <w:tcPr>
            <w:tcW w:w="709" w:type="dxa"/>
            <w:tcBorders>
              <w:top w:val="nil"/>
              <w:left w:val="nil"/>
              <w:bottom w:val="nil"/>
              <w:right w:val="single" w:sz="4" w:space="0" w:color="auto"/>
            </w:tcBorders>
            <w:noWrap/>
            <w:vAlign w:val="center"/>
          </w:tcPr>
          <w:p w14:paraId="3BBD53D4"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6945C541" w14:textId="77777777" w:rsidR="001C6B76" w:rsidRPr="008A343D" w:rsidRDefault="001C6B76" w:rsidP="00285450">
            <w:pPr>
              <w:jc w:val="center"/>
              <w:rPr>
                <w:color w:val="000000"/>
                <w:sz w:val="20"/>
                <w:szCs w:val="20"/>
              </w:rPr>
            </w:pPr>
            <w:r w:rsidRPr="008A343D">
              <w:rPr>
                <w:color w:val="000000"/>
                <w:sz w:val="20"/>
                <w:szCs w:val="20"/>
              </w:rPr>
              <w:br/>
              <w:t>05</w:t>
            </w:r>
          </w:p>
        </w:tc>
      </w:tr>
      <w:tr w:rsidR="001C6B76" w:rsidRPr="00F26881" w14:paraId="1A864966" w14:textId="77777777" w:rsidTr="00285450">
        <w:trPr>
          <w:trHeight w:val="556"/>
        </w:trPr>
        <w:tc>
          <w:tcPr>
            <w:tcW w:w="426" w:type="dxa"/>
            <w:tcBorders>
              <w:top w:val="nil"/>
              <w:left w:val="single" w:sz="4" w:space="0" w:color="auto"/>
              <w:bottom w:val="nil"/>
              <w:right w:val="single" w:sz="4" w:space="0" w:color="auto"/>
            </w:tcBorders>
            <w:noWrap/>
            <w:vAlign w:val="center"/>
          </w:tcPr>
          <w:p w14:paraId="73E145B2" w14:textId="77777777" w:rsidR="001C6B76" w:rsidRPr="008A343D" w:rsidRDefault="001C6B76" w:rsidP="00285450">
            <w:pPr>
              <w:jc w:val="center"/>
              <w:rPr>
                <w:color w:val="000000"/>
                <w:sz w:val="20"/>
                <w:szCs w:val="20"/>
              </w:rPr>
            </w:pPr>
            <w:r w:rsidRPr="008A343D">
              <w:rPr>
                <w:color w:val="000000"/>
                <w:sz w:val="20"/>
                <w:szCs w:val="20"/>
              </w:rPr>
              <w:t>33</w:t>
            </w:r>
          </w:p>
        </w:tc>
        <w:tc>
          <w:tcPr>
            <w:tcW w:w="6662" w:type="dxa"/>
            <w:tcBorders>
              <w:top w:val="nil"/>
              <w:left w:val="nil"/>
              <w:bottom w:val="nil"/>
              <w:right w:val="single" w:sz="4" w:space="0" w:color="auto"/>
            </w:tcBorders>
            <w:vAlign w:val="center"/>
          </w:tcPr>
          <w:p w14:paraId="243BAF42" w14:textId="77777777" w:rsidR="001C6B76" w:rsidRPr="008A343D" w:rsidRDefault="001C6B76" w:rsidP="00285450">
            <w:pPr>
              <w:jc w:val="both"/>
              <w:rPr>
                <w:color w:val="000000"/>
                <w:sz w:val="20"/>
                <w:szCs w:val="20"/>
              </w:rPr>
            </w:pPr>
            <w:r w:rsidRPr="008A343D">
              <w:rPr>
                <w:color w:val="000000"/>
                <w:sz w:val="20"/>
                <w:szCs w:val="20"/>
              </w:rPr>
              <w:t>Motor submerso 0,75 cv 220 v s-230</w:t>
            </w:r>
          </w:p>
        </w:tc>
        <w:tc>
          <w:tcPr>
            <w:tcW w:w="709" w:type="dxa"/>
            <w:tcBorders>
              <w:top w:val="nil"/>
              <w:left w:val="nil"/>
              <w:bottom w:val="nil"/>
              <w:right w:val="single" w:sz="4" w:space="0" w:color="auto"/>
            </w:tcBorders>
            <w:noWrap/>
            <w:vAlign w:val="center"/>
          </w:tcPr>
          <w:p w14:paraId="20BF388B"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62E8DD7F" w14:textId="77777777" w:rsidR="001C6B76" w:rsidRPr="008A343D" w:rsidRDefault="001C6B76" w:rsidP="00285450">
            <w:pPr>
              <w:jc w:val="center"/>
              <w:rPr>
                <w:color w:val="000000"/>
                <w:sz w:val="20"/>
                <w:szCs w:val="20"/>
              </w:rPr>
            </w:pPr>
            <w:r w:rsidRPr="008A343D">
              <w:rPr>
                <w:color w:val="000000"/>
                <w:sz w:val="20"/>
                <w:szCs w:val="20"/>
              </w:rPr>
              <w:br/>
              <w:t>05</w:t>
            </w:r>
          </w:p>
        </w:tc>
      </w:tr>
      <w:tr w:rsidR="001C6B76" w:rsidRPr="00F26881" w14:paraId="753B7276" w14:textId="77777777" w:rsidTr="00285450">
        <w:trPr>
          <w:trHeight w:val="556"/>
        </w:trPr>
        <w:tc>
          <w:tcPr>
            <w:tcW w:w="426" w:type="dxa"/>
            <w:tcBorders>
              <w:top w:val="nil"/>
              <w:left w:val="single" w:sz="4" w:space="0" w:color="auto"/>
              <w:bottom w:val="nil"/>
              <w:right w:val="single" w:sz="4" w:space="0" w:color="auto"/>
            </w:tcBorders>
            <w:noWrap/>
            <w:vAlign w:val="center"/>
          </w:tcPr>
          <w:p w14:paraId="2CBA95FD" w14:textId="77777777" w:rsidR="001C6B76" w:rsidRPr="008A343D" w:rsidRDefault="001C6B76" w:rsidP="00285450">
            <w:pPr>
              <w:jc w:val="center"/>
              <w:rPr>
                <w:color w:val="000000"/>
                <w:sz w:val="20"/>
                <w:szCs w:val="20"/>
              </w:rPr>
            </w:pPr>
            <w:r w:rsidRPr="008A343D">
              <w:rPr>
                <w:color w:val="000000"/>
                <w:sz w:val="20"/>
                <w:szCs w:val="20"/>
              </w:rPr>
              <w:t>34</w:t>
            </w:r>
          </w:p>
        </w:tc>
        <w:tc>
          <w:tcPr>
            <w:tcW w:w="6662" w:type="dxa"/>
            <w:tcBorders>
              <w:top w:val="nil"/>
              <w:left w:val="nil"/>
              <w:bottom w:val="nil"/>
              <w:right w:val="single" w:sz="4" w:space="0" w:color="auto"/>
            </w:tcBorders>
            <w:vAlign w:val="center"/>
          </w:tcPr>
          <w:p w14:paraId="0D18CCC7" w14:textId="77777777" w:rsidR="001C6B76" w:rsidRPr="008A343D" w:rsidRDefault="001C6B76" w:rsidP="00285450">
            <w:pPr>
              <w:jc w:val="both"/>
              <w:rPr>
                <w:color w:val="000000"/>
                <w:sz w:val="20"/>
                <w:szCs w:val="20"/>
              </w:rPr>
            </w:pPr>
            <w:r w:rsidRPr="008A343D">
              <w:rPr>
                <w:color w:val="000000"/>
                <w:sz w:val="20"/>
                <w:szCs w:val="20"/>
              </w:rPr>
              <w:t>Motor submerso 1,0 cv 220 v s-230</w:t>
            </w:r>
          </w:p>
        </w:tc>
        <w:tc>
          <w:tcPr>
            <w:tcW w:w="709" w:type="dxa"/>
            <w:tcBorders>
              <w:top w:val="nil"/>
              <w:left w:val="nil"/>
              <w:bottom w:val="nil"/>
              <w:right w:val="single" w:sz="4" w:space="0" w:color="auto"/>
            </w:tcBorders>
            <w:noWrap/>
            <w:vAlign w:val="center"/>
          </w:tcPr>
          <w:p w14:paraId="0B7494CF"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127D8A9D" w14:textId="77777777" w:rsidR="001C6B76" w:rsidRPr="008A343D" w:rsidRDefault="001C6B76" w:rsidP="00285450">
            <w:pPr>
              <w:jc w:val="center"/>
              <w:rPr>
                <w:color w:val="000000"/>
                <w:sz w:val="20"/>
                <w:szCs w:val="20"/>
              </w:rPr>
            </w:pPr>
            <w:r w:rsidRPr="008A343D">
              <w:rPr>
                <w:color w:val="000000"/>
                <w:sz w:val="20"/>
                <w:szCs w:val="20"/>
              </w:rPr>
              <w:br/>
              <w:t>05</w:t>
            </w:r>
          </w:p>
        </w:tc>
      </w:tr>
      <w:tr w:rsidR="001C6B76" w:rsidRPr="00F26881" w14:paraId="01A1BFB7" w14:textId="77777777" w:rsidTr="00285450">
        <w:trPr>
          <w:trHeight w:val="556"/>
        </w:trPr>
        <w:tc>
          <w:tcPr>
            <w:tcW w:w="426" w:type="dxa"/>
            <w:tcBorders>
              <w:top w:val="nil"/>
              <w:left w:val="single" w:sz="4" w:space="0" w:color="auto"/>
              <w:bottom w:val="nil"/>
              <w:right w:val="single" w:sz="4" w:space="0" w:color="auto"/>
            </w:tcBorders>
            <w:noWrap/>
            <w:vAlign w:val="center"/>
          </w:tcPr>
          <w:p w14:paraId="04A31960" w14:textId="77777777" w:rsidR="001C6B76" w:rsidRPr="008A343D" w:rsidRDefault="001C6B76" w:rsidP="00285450">
            <w:pPr>
              <w:jc w:val="center"/>
              <w:rPr>
                <w:color w:val="000000"/>
                <w:sz w:val="20"/>
                <w:szCs w:val="20"/>
              </w:rPr>
            </w:pPr>
            <w:r w:rsidRPr="008A343D">
              <w:rPr>
                <w:color w:val="000000"/>
                <w:sz w:val="20"/>
                <w:szCs w:val="20"/>
              </w:rPr>
              <w:t>35</w:t>
            </w:r>
          </w:p>
        </w:tc>
        <w:tc>
          <w:tcPr>
            <w:tcW w:w="6662" w:type="dxa"/>
            <w:tcBorders>
              <w:top w:val="nil"/>
              <w:left w:val="nil"/>
              <w:bottom w:val="nil"/>
              <w:right w:val="single" w:sz="4" w:space="0" w:color="auto"/>
            </w:tcBorders>
            <w:vAlign w:val="center"/>
          </w:tcPr>
          <w:p w14:paraId="001118C6" w14:textId="77777777" w:rsidR="001C6B76" w:rsidRPr="008A343D" w:rsidRDefault="001C6B76" w:rsidP="00285450">
            <w:pPr>
              <w:jc w:val="both"/>
              <w:rPr>
                <w:color w:val="000000"/>
                <w:sz w:val="20"/>
                <w:szCs w:val="20"/>
              </w:rPr>
            </w:pPr>
            <w:r w:rsidRPr="008A343D">
              <w:rPr>
                <w:color w:val="000000"/>
                <w:sz w:val="20"/>
                <w:szCs w:val="20"/>
              </w:rPr>
              <w:t>Motor submerso 2,0 cv 220 v s-230</w:t>
            </w:r>
          </w:p>
        </w:tc>
        <w:tc>
          <w:tcPr>
            <w:tcW w:w="709" w:type="dxa"/>
            <w:tcBorders>
              <w:top w:val="nil"/>
              <w:left w:val="nil"/>
              <w:bottom w:val="nil"/>
              <w:right w:val="single" w:sz="4" w:space="0" w:color="auto"/>
            </w:tcBorders>
            <w:noWrap/>
            <w:vAlign w:val="center"/>
          </w:tcPr>
          <w:p w14:paraId="2AF00D71"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564073A7" w14:textId="77777777" w:rsidR="001C6B76" w:rsidRPr="008A343D" w:rsidRDefault="001C6B76" w:rsidP="00285450">
            <w:pPr>
              <w:jc w:val="center"/>
              <w:rPr>
                <w:color w:val="000000"/>
                <w:sz w:val="20"/>
                <w:szCs w:val="20"/>
              </w:rPr>
            </w:pPr>
            <w:r w:rsidRPr="008A343D">
              <w:rPr>
                <w:color w:val="000000"/>
                <w:sz w:val="20"/>
                <w:szCs w:val="20"/>
              </w:rPr>
              <w:br/>
              <w:t>05</w:t>
            </w:r>
          </w:p>
        </w:tc>
      </w:tr>
      <w:tr w:rsidR="001C6B76" w:rsidRPr="00F26881" w14:paraId="6BA26963" w14:textId="77777777" w:rsidTr="00285450">
        <w:trPr>
          <w:trHeight w:val="556"/>
        </w:trPr>
        <w:tc>
          <w:tcPr>
            <w:tcW w:w="426" w:type="dxa"/>
            <w:tcBorders>
              <w:top w:val="nil"/>
              <w:left w:val="single" w:sz="4" w:space="0" w:color="auto"/>
              <w:bottom w:val="nil"/>
              <w:right w:val="single" w:sz="4" w:space="0" w:color="auto"/>
            </w:tcBorders>
            <w:noWrap/>
            <w:vAlign w:val="center"/>
          </w:tcPr>
          <w:p w14:paraId="35446E21" w14:textId="77777777" w:rsidR="001C6B76" w:rsidRPr="008A343D" w:rsidRDefault="001C6B76" w:rsidP="00285450">
            <w:pPr>
              <w:jc w:val="center"/>
              <w:rPr>
                <w:color w:val="000000"/>
                <w:sz w:val="20"/>
                <w:szCs w:val="20"/>
              </w:rPr>
            </w:pPr>
            <w:r w:rsidRPr="008A343D">
              <w:rPr>
                <w:color w:val="000000"/>
                <w:sz w:val="20"/>
                <w:szCs w:val="20"/>
              </w:rPr>
              <w:t>36</w:t>
            </w:r>
          </w:p>
        </w:tc>
        <w:tc>
          <w:tcPr>
            <w:tcW w:w="6662" w:type="dxa"/>
            <w:tcBorders>
              <w:top w:val="nil"/>
              <w:left w:val="nil"/>
              <w:bottom w:val="nil"/>
              <w:right w:val="single" w:sz="4" w:space="0" w:color="auto"/>
            </w:tcBorders>
            <w:vAlign w:val="center"/>
          </w:tcPr>
          <w:p w14:paraId="1D41A6A2" w14:textId="77777777" w:rsidR="001C6B76" w:rsidRPr="008A343D" w:rsidRDefault="001C6B76" w:rsidP="00285450">
            <w:pPr>
              <w:jc w:val="both"/>
              <w:rPr>
                <w:color w:val="000000"/>
                <w:sz w:val="20"/>
                <w:szCs w:val="20"/>
              </w:rPr>
            </w:pPr>
            <w:r w:rsidRPr="008A343D">
              <w:rPr>
                <w:color w:val="000000"/>
                <w:sz w:val="20"/>
                <w:szCs w:val="20"/>
              </w:rPr>
              <w:t>Motor submerso 3,0 cv 220 v s-230</w:t>
            </w:r>
          </w:p>
        </w:tc>
        <w:tc>
          <w:tcPr>
            <w:tcW w:w="709" w:type="dxa"/>
            <w:tcBorders>
              <w:top w:val="nil"/>
              <w:left w:val="nil"/>
              <w:bottom w:val="nil"/>
              <w:right w:val="single" w:sz="4" w:space="0" w:color="auto"/>
            </w:tcBorders>
            <w:noWrap/>
            <w:vAlign w:val="center"/>
          </w:tcPr>
          <w:p w14:paraId="7AA24E22"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3F9C562A" w14:textId="77777777" w:rsidR="001C6B76" w:rsidRPr="008A343D" w:rsidRDefault="001C6B76" w:rsidP="00285450">
            <w:pPr>
              <w:jc w:val="center"/>
              <w:rPr>
                <w:color w:val="000000"/>
                <w:sz w:val="20"/>
                <w:szCs w:val="20"/>
              </w:rPr>
            </w:pPr>
            <w:r w:rsidRPr="008A343D">
              <w:rPr>
                <w:color w:val="000000"/>
                <w:sz w:val="20"/>
                <w:szCs w:val="20"/>
              </w:rPr>
              <w:br/>
              <w:t>05</w:t>
            </w:r>
          </w:p>
        </w:tc>
      </w:tr>
      <w:tr w:rsidR="001C6B76" w:rsidRPr="00F26881" w14:paraId="3F9CA3B2" w14:textId="77777777" w:rsidTr="00285450">
        <w:trPr>
          <w:trHeight w:val="556"/>
        </w:trPr>
        <w:tc>
          <w:tcPr>
            <w:tcW w:w="426" w:type="dxa"/>
            <w:tcBorders>
              <w:top w:val="nil"/>
              <w:left w:val="single" w:sz="4" w:space="0" w:color="auto"/>
              <w:bottom w:val="nil"/>
              <w:right w:val="single" w:sz="4" w:space="0" w:color="auto"/>
            </w:tcBorders>
            <w:noWrap/>
            <w:vAlign w:val="center"/>
          </w:tcPr>
          <w:p w14:paraId="50B1FCE4" w14:textId="77777777" w:rsidR="001C6B76" w:rsidRPr="008A343D" w:rsidRDefault="001C6B76" w:rsidP="00285450">
            <w:pPr>
              <w:jc w:val="center"/>
              <w:rPr>
                <w:color w:val="000000"/>
                <w:sz w:val="20"/>
                <w:szCs w:val="20"/>
              </w:rPr>
            </w:pPr>
            <w:r w:rsidRPr="008A343D">
              <w:rPr>
                <w:color w:val="000000"/>
                <w:sz w:val="20"/>
                <w:szCs w:val="20"/>
              </w:rPr>
              <w:t>37</w:t>
            </w:r>
          </w:p>
        </w:tc>
        <w:tc>
          <w:tcPr>
            <w:tcW w:w="6662" w:type="dxa"/>
            <w:tcBorders>
              <w:top w:val="nil"/>
              <w:left w:val="nil"/>
              <w:bottom w:val="nil"/>
              <w:right w:val="single" w:sz="4" w:space="0" w:color="auto"/>
            </w:tcBorders>
            <w:vAlign w:val="center"/>
          </w:tcPr>
          <w:p w14:paraId="573F8F78" w14:textId="77777777" w:rsidR="001C6B76" w:rsidRPr="008A343D" w:rsidRDefault="001C6B76" w:rsidP="00285450">
            <w:pPr>
              <w:jc w:val="both"/>
              <w:rPr>
                <w:color w:val="000000"/>
                <w:sz w:val="20"/>
                <w:szCs w:val="20"/>
              </w:rPr>
            </w:pPr>
            <w:r w:rsidRPr="008A343D">
              <w:rPr>
                <w:color w:val="000000"/>
                <w:sz w:val="20"/>
                <w:szCs w:val="20"/>
              </w:rPr>
              <w:t>Bombeador 4bps 13i – 09</w:t>
            </w:r>
          </w:p>
        </w:tc>
        <w:tc>
          <w:tcPr>
            <w:tcW w:w="709" w:type="dxa"/>
            <w:tcBorders>
              <w:top w:val="nil"/>
              <w:left w:val="nil"/>
              <w:bottom w:val="nil"/>
              <w:right w:val="single" w:sz="4" w:space="0" w:color="auto"/>
            </w:tcBorders>
            <w:noWrap/>
            <w:vAlign w:val="center"/>
          </w:tcPr>
          <w:p w14:paraId="3C6FC3DD"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26B9C3E3" w14:textId="77777777" w:rsidR="001C6B76" w:rsidRPr="008A343D" w:rsidRDefault="001C6B76" w:rsidP="00285450">
            <w:pPr>
              <w:jc w:val="center"/>
              <w:rPr>
                <w:color w:val="000000"/>
                <w:sz w:val="20"/>
                <w:szCs w:val="20"/>
              </w:rPr>
            </w:pPr>
            <w:r w:rsidRPr="008A343D">
              <w:rPr>
                <w:color w:val="000000"/>
                <w:sz w:val="20"/>
                <w:szCs w:val="20"/>
              </w:rPr>
              <w:br/>
              <w:t>05</w:t>
            </w:r>
          </w:p>
        </w:tc>
      </w:tr>
      <w:tr w:rsidR="001C6B76" w:rsidRPr="00F26881" w14:paraId="46467EFC" w14:textId="77777777" w:rsidTr="00285450">
        <w:trPr>
          <w:trHeight w:val="556"/>
        </w:trPr>
        <w:tc>
          <w:tcPr>
            <w:tcW w:w="426" w:type="dxa"/>
            <w:tcBorders>
              <w:top w:val="nil"/>
              <w:left w:val="single" w:sz="4" w:space="0" w:color="auto"/>
              <w:bottom w:val="nil"/>
              <w:right w:val="single" w:sz="4" w:space="0" w:color="auto"/>
            </w:tcBorders>
            <w:noWrap/>
            <w:vAlign w:val="center"/>
          </w:tcPr>
          <w:p w14:paraId="7740C165" w14:textId="77777777" w:rsidR="001C6B76" w:rsidRPr="008A343D" w:rsidRDefault="001C6B76" w:rsidP="00285450">
            <w:pPr>
              <w:jc w:val="center"/>
              <w:rPr>
                <w:color w:val="000000"/>
                <w:sz w:val="20"/>
                <w:szCs w:val="20"/>
              </w:rPr>
            </w:pPr>
            <w:r w:rsidRPr="008A343D">
              <w:rPr>
                <w:color w:val="000000"/>
                <w:sz w:val="20"/>
                <w:szCs w:val="20"/>
              </w:rPr>
              <w:t>38</w:t>
            </w:r>
          </w:p>
        </w:tc>
        <w:tc>
          <w:tcPr>
            <w:tcW w:w="6662" w:type="dxa"/>
            <w:tcBorders>
              <w:top w:val="nil"/>
              <w:left w:val="nil"/>
              <w:bottom w:val="nil"/>
              <w:right w:val="single" w:sz="4" w:space="0" w:color="auto"/>
            </w:tcBorders>
            <w:vAlign w:val="center"/>
          </w:tcPr>
          <w:p w14:paraId="0A4848D0" w14:textId="77777777" w:rsidR="001C6B76" w:rsidRPr="008A343D" w:rsidRDefault="001C6B76" w:rsidP="00285450">
            <w:pPr>
              <w:jc w:val="both"/>
              <w:rPr>
                <w:color w:val="000000"/>
                <w:sz w:val="20"/>
                <w:szCs w:val="20"/>
              </w:rPr>
            </w:pPr>
            <w:r w:rsidRPr="008A343D">
              <w:rPr>
                <w:color w:val="000000"/>
                <w:sz w:val="20"/>
                <w:szCs w:val="20"/>
              </w:rPr>
              <w:t>Bombeador 4bpl1-13</w:t>
            </w:r>
          </w:p>
        </w:tc>
        <w:tc>
          <w:tcPr>
            <w:tcW w:w="709" w:type="dxa"/>
            <w:tcBorders>
              <w:top w:val="nil"/>
              <w:left w:val="nil"/>
              <w:bottom w:val="nil"/>
              <w:right w:val="single" w:sz="4" w:space="0" w:color="auto"/>
            </w:tcBorders>
            <w:noWrap/>
            <w:vAlign w:val="center"/>
          </w:tcPr>
          <w:p w14:paraId="121E16A0"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2756C168" w14:textId="77777777" w:rsidR="001C6B76" w:rsidRPr="008A343D" w:rsidRDefault="001C6B76" w:rsidP="00285450">
            <w:pPr>
              <w:jc w:val="center"/>
              <w:rPr>
                <w:color w:val="000000"/>
                <w:sz w:val="20"/>
                <w:szCs w:val="20"/>
              </w:rPr>
            </w:pPr>
            <w:r w:rsidRPr="008A343D">
              <w:rPr>
                <w:color w:val="000000"/>
                <w:sz w:val="20"/>
                <w:szCs w:val="20"/>
              </w:rPr>
              <w:br/>
              <w:t>05</w:t>
            </w:r>
          </w:p>
        </w:tc>
      </w:tr>
      <w:tr w:rsidR="001C6B76" w:rsidRPr="00F26881" w14:paraId="364F573C" w14:textId="77777777" w:rsidTr="00285450">
        <w:trPr>
          <w:trHeight w:val="556"/>
        </w:trPr>
        <w:tc>
          <w:tcPr>
            <w:tcW w:w="426" w:type="dxa"/>
            <w:tcBorders>
              <w:top w:val="nil"/>
              <w:left w:val="single" w:sz="4" w:space="0" w:color="auto"/>
              <w:bottom w:val="nil"/>
              <w:right w:val="single" w:sz="4" w:space="0" w:color="auto"/>
            </w:tcBorders>
            <w:noWrap/>
            <w:vAlign w:val="center"/>
          </w:tcPr>
          <w:p w14:paraId="198258F9" w14:textId="77777777" w:rsidR="001C6B76" w:rsidRPr="008A343D" w:rsidRDefault="001C6B76" w:rsidP="00285450">
            <w:pPr>
              <w:jc w:val="center"/>
              <w:rPr>
                <w:color w:val="000000"/>
                <w:sz w:val="20"/>
                <w:szCs w:val="20"/>
              </w:rPr>
            </w:pPr>
            <w:r w:rsidRPr="008A343D">
              <w:rPr>
                <w:color w:val="000000"/>
                <w:sz w:val="20"/>
                <w:szCs w:val="20"/>
              </w:rPr>
              <w:lastRenderedPageBreak/>
              <w:t>39</w:t>
            </w:r>
          </w:p>
        </w:tc>
        <w:tc>
          <w:tcPr>
            <w:tcW w:w="6662" w:type="dxa"/>
            <w:tcBorders>
              <w:top w:val="nil"/>
              <w:left w:val="nil"/>
              <w:bottom w:val="nil"/>
              <w:right w:val="single" w:sz="4" w:space="0" w:color="auto"/>
            </w:tcBorders>
            <w:vAlign w:val="center"/>
          </w:tcPr>
          <w:p w14:paraId="389C109D" w14:textId="77777777" w:rsidR="001C6B76" w:rsidRPr="008A343D" w:rsidRDefault="001C6B76" w:rsidP="00285450">
            <w:pPr>
              <w:jc w:val="both"/>
              <w:rPr>
                <w:color w:val="000000"/>
                <w:sz w:val="20"/>
                <w:szCs w:val="20"/>
              </w:rPr>
            </w:pPr>
            <w:r w:rsidRPr="008A343D">
              <w:rPr>
                <w:color w:val="000000"/>
                <w:sz w:val="20"/>
                <w:szCs w:val="20"/>
              </w:rPr>
              <w:t>Bombeador 4r5pa-18 3,0 cv</w:t>
            </w:r>
          </w:p>
        </w:tc>
        <w:tc>
          <w:tcPr>
            <w:tcW w:w="709" w:type="dxa"/>
            <w:tcBorders>
              <w:top w:val="nil"/>
              <w:left w:val="nil"/>
              <w:bottom w:val="nil"/>
              <w:right w:val="single" w:sz="4" w:space="0" w:color="auto"/>
            </w:tcBorders>
            <w:noWrap/>
            <w:vAlign w:val="center"/>
          </w:tcPr>
          <w:p w14:paraId="56362DCD"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7787F859" w14:textId="77777777" w:rsidR="001C6B76" w:rsidRPr="008A343D" w:rsidRDefault="001C6B76" w:rsidP="00285450">
            <w:pPr>
              <w:jc w:val="center"/>
              <w:rPr>
                <w:color w:val="000000"/>
                <w:sz w:val="20"/>
                <w:szCs w:val="20"/>
              </w:rPr>
            </w:pPr>
            <w:r w:rsidRPr="008A343D">
              <w:rPr>
                <w:color w:val="000000"/>
                <w:sz w:val="20"/>
                <w:szCs w:val="20"/>
              </w:rPr>
              <w:br/>
              <w:t>05</w:t>
            </w:r>
          </w:p>
        </w:tc>
      </w:tr>
      <w:tr w:rsidR="001C6B76" w:rsidRPr="00F26881" w14:paraId="6FF49DEE" w14:textId="77777777" w:rsidTr="00285450">
        <w:trPr>
          <w:trHeight w:val="556"/>
        </w:trPr>
        <w:tc>
          <w:tcPr>
            <w:tcW w:w="426" w:type="dxa"/>
            <w:tcBorders>
              <w:top w:val="nil"/>
              <w:left w:val="single" w:sz="4" w:space="0" w:color="auto"/>
              <w:bottom w:val="nil"/>
              <w:right w:val="single" w:sz="4" w:space="0" w:color="auto"/>
            </w:tcBorders>
            <w:noWrap/>
            <w:vAlign w:val="center"/>
          </w:tcPr>
          <w:p w14:paraId="1CD257AA" w14:textId="77777777" w:rsidR="001C6B76" w:rsidRPr="008A343D" w:rsidRDefault="001C6B76" w:rsidP="00285450">
            <w:pPr>
              <w:jc w:val="center"/>
              <w:rPr>
                <w:color w:val="000000"/>
                <w:sz w:val="20"/>
                <w:szCs w:val="20"/>
              </w:rPr>
            </w:pPr>
            <w:r w:rsidRPr="008A343D">
              <w:rPr>
                <w:color w:val="000000"/>
                <w:sz w:val="20"/>
                <w:szCs w:val="20"/>
              </w:rPr>
              <w:t>40</w:t>
            </w:r>
          </w:p>
        </w:tc>
        <w:tc>
          <w:tcPr>
            <w:tcW w:w="6662" w:type="dxa"/>
            <w:tcBorders>
              <w:top w:val="nil"/>
              <w:left w:val="nil"/>
              <w:bottom w:val="nil"/>
              <w:right w:val="single" w:sz="4" w:space="0" w:color="auto"/>
            </w:tcBorders>
            <w:vAlign w:val="center"/>
          </w:tcPr>
          <w:p w14:paraId="4C79D772" w14:textId="77777777" w:rsidR="001C6B76" w:rsidRPr="008A343D" w:rsidRDefault="001C6B76" w:rsidP="00285450">
            <w:pPr>
              <w:jc w:val="both"/>
              <w:rPr>
                <w:color w:val="000000"/>
                <w:sz w:val="20"/>
                <w:szCs w:val="20"/>
              </w:rPr>
            </w:pPr>
            <w:r w:rsidRPr="008A343D">
              <w:rPr>
                <w:color w:val="000000"/>
                <w:sz w:val="20"/>
                <w:szCs w:val="20"/>
              </w:rPr>
              <w:t>Capacitor eletrolitico 270 – 324 220 v</w:t>
            </w:r>
          </w:p>
        </w:tc>
        <w:tc>
          <w:tcPr>
            <w:tcW w:w="709" w:type="dxa"/>
            <w:tcBorders>
              <w:top w:val="nil"/>
              <w:left w:val="nil"/>
              <w:bottom w:val="nil"/>
              <w:right w:val="single" w:sz="4" w:space="0" w:color="auto"/>
            </w:tcBorders>
            <w:noWrap/>
            <w:vAlign w:val="center"/>
          </w:tcPr>
          <w:p w14:paraId="794AFD36"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4CE107CA" w14:textId="77777777" w:rsidR="001C6B76" w:rsidRPr="008A343D" w:rsidRDefault="001C6B76" w:rsidP="00285450">
            <w:pPr>
              <w:jc w:val="center"/>
              <w:rPr>
                <w:color w:val="000000"/>
                <w:sz w:val="20"/>
                <w:szCs w:val="20"/>
              </w:rPr>
            </w:pPr>
            <w:r w:rsidRPr="008A343D">
              <w:rPr>
                <w:color w:val="000000"/>
                <w:sz w:val="20"/>
                <w:szCs w:val="20"/>
              </w:rPr>
              <w:br/>
              <w:t>10</w:t>
            </w:r>
          </w:p>
        </w:tc>
      </w:tr>
      <w:tr w:rsidR="001C6B76" w:rsidRPr="00F26881" w14:paraId="00B32B87" w14:textId="77777777" w:rsidTr="00285450">
        <w:trPr>
          <w:trHeight w:val="556"/>
        </w:trPr>
        <w:tc>
          <w:tcPr>
            <w:tcW w:w="426" w:type="dxa"/>
            <w:tcBorders>
              <w:top w:val="nil"/>
              <w:left w:val="single" w:sz="4" w:space="0" w:color="auto"/>
              <w:bottom w:val="nil"/>
              <w:right w:val="single" w:sz="4" w:space="0" w:color="auto"/>
            </w:tcBorders>
            <w:noWrap/>
            <w:vAlign w:val="center"/>
          </w:tcPr>
          <w:p w14:paraId="165BB397" w14:textId="77777777" w:rsidR="001C6B76" w:rsidRPr="008A343D" w:rsidRDefault="001C6B76" w:rsidP="00285450">
            <w:pPr>
              <w:jc w:val="center"/>
              <w:rPr>
                <w:color w:val="000000"/>
                <w:sz w:val="20"/>
                <w:szCs w:val="20"/>
              </w:rPr>
            </w:pPr>
            <w:r w:rsidRPr="008A343D">
              <w:rPr>
                <w:color w:val="000000"/>
                <w:sz w:val="20"/>
                <w:szCs w:val="20"/>
              </w:rPr>
              <w:t>41</w:t>
            </w:r>
          </w:p>
        </w:tc>
        <w:tc>
          <w:tcPr>
            <w:tcW w:w="6662" w:type="dxa"/>
            <w:tcBorders>
              <w:top w:val="nil"/>
              <w:left w:val="nil"/>
              <w:bottom w:val="nil"/>
              <w:right w:val="single" w:sz="4" w:space="0" w:color="auto"/>
            </w:tcBorders>
            <w:vAlign w:val="center"/>
          </w:tcPr>
          <w:p w14:paraId="570572B5" w14:textId="77777777" w:rsidR="001C6B76" w:rsidRPr="008A343D" w:rsidRDefault="001C6B76" w:rsidP="00285450">
            <w:pPr>
              <w:jc w:val="both"/>
              <w:rPr>
                <w:color w:val="000000"/>
                <w:sz w:val="20"/>
                <w:szCs w:val="20"/>
              </w:rPr>
            </w:pPr>
            <w:r w:rsidRPr="008A343D">
              <w:rPr>
                <w:color w:val="000000"/>
                <w:sz w:val="20"/>
                <w:szCs w:val="20"/>
              </w:rPr>
              <w:t>Capacitor permanente</w:t>
            </w:r>
          </w:p>
        </w:tc>
        <w:tc>
          <w:tcPr>
            <w:tcW w:w="709" w:type="dxa"/>
            <w:tcBorders>
              <w:top w:val="nil"/>
              <w:left w:val="nil"/>
              <w:bottom w:val="nil"/>
              <w:right w:val="single" w:sz="4" w:space="0" w:color="auto"/>
            </w:tcBorders>
            <w:noWrap/>
            <w:vAlign w:val="center"/>
          </w:tcPr>
          <w:p w14:paraId="070E7534"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50B31180" w14:textId="77777777" w:rsidR="001C6B76" w:rsidRPr="008A343D" w:rsidRDefault="001C6B76" w:rsidP="00285450">
            <w:pPr>
              <w:jc w:val="center"/>
              <w:rPr>
                <w:color w:val="000000"/>
                <w:sz w:val="20"/>
                <w:szCs w:val="20"/>
              </w:rPr>
            </w:pPr>
            <w:r w:rsidRPr="008A343D">
              <w:rPr>
                <w:color w:val="000000"/>
                <w:sz w:val="20"/>
                <w:szCs w:val="20"/>
              </w:rPr>
              <w:br/>
              <w:t>10</w:t>
            </w:r>
          </w:p>
        </w:tc>
      </w:tr>
      <w:tr w:rsidR="001C6B76" w:rsidRPr="00F26881" w14:paraId="4099B0F7" w14:textId="77777777" w:rsidTr="00285450">
        <w:trPr>
          <w:trHeight w:val="556"/>
        </w:trPr>
        <w:tc>
          <w:tcPr>
            <w:tcW w:w="426" w:type="dxa"/>
            <w:tcBorders>
              <w:top w:val="nil"/>
              <w:left w:val="single" w:sz="4" w:space="0" w:color="auto"/>
              <w:bottom w:val="nil"/>
              <w:right w:val="single" w:sz="4" w:space="0" w:color="auto"/>
            </w:tcBorders>
            <w:noWrap/>
            <w:vAlign w:val="center"/>
          </w:tcPr>
          <w:p w14:paraId="74998D37" w14:textId="77777777" w:rsidR="001C6B76" w:rsidRPr="008A343D" w:rsidRDefault="001C6B76" w:rsidP="00285450">
            <w:pPr>
              <w:jc w:val="center"/>
              <w:rPr>
                <w:color w:val="000000"/>
                <w:sz w:val="20"/>
                <w:szCs w:val="20"/>
              </w:rPr>
            </w:pPr>
            <w:r w:rsidRPr="008A343D">
              <w:rPr>
                <w:color w:val="000000"/>
                <w:sz w:val="20"/>
                <w:szCs w:val="20"/>
              </w:rPr>
              <w:t>42</w:t>
            </w:r>
          </w:p>
        </w:tc>
        <w:tc>
          <w:tcPr>
            <w:tcW w:w="6662" w:type="dxa"/>
            <w:tcBorders>
              <w:top w:val="nil"/>
              <w:left w:val="nil"/>
              <w:bottom w:val="nil"/>
              <w:right w:val="single" w:sz="4" w:space="0" w:color="auto"/>
            </w:tcBorders>
            <w:vAlign w:val="center"/>
          </w:tcPr>
          <w:p w14:paraId="41CB7982" w14:textId="77777777" w:rsidR="001C6B76" w:rsidRPr="008A343D" w:rsidRDefault="001C6B76" w:rsidP="00285450">
            <w:pPr>
              <w:jc w:val="both"/>
              <w:rPr>
                <w:color w:val="000000"/>
                <w:sz w:val="20"/>
                <w:szCs w:val="20"/>
              </w:rPr>
            </w:pPr>
            <w:r w:rsidRPr="008A343D">
              <w:rPr>
                <w:color w:val="000000"/>
                <w:sz w:val="20"/>
                <w:szCs w:val="20"/>
              </w:rPr>
              <w:t>Corpo de aspiração</w:t>
            </w:r>
          </w:p>
        </w:tc>
        <w:tc>
          <w:tcPr>
            <w:tcW w:w="709" w:type="dxa"/>
            <w:tcBorders>
              <w:top w:val="nil"/>
              <w:left w:val="nil"/>
              <w:bottom w:val="nil"/>
              <w:right w:val="single" w:sz="4" w:space="0" w:color="auto"/>
            </w:tcBorders>
            <w:noWrap/>
            <w:vAlign w:val="center"/>
          </w:tcPr>
          <w:p w14:paraId="36013F47"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68E55278" w14:textId="77777777" w:rsidR="001C6B76" w:rsidRPr="008A343D" w:rsidRDefault="001C6B76" w:rsidP="00285450">
            <w:pPr>
              <w:jc w:val="center"/>
              <w:rPr>
                <w:color w:val="000000"/>
                <w:sz w:val="20"/>
                <w:szCs w:val="20"/>
              </w:rPr>
            </w:pPr>
            <w:r w:rsidRPr="008A343D">
              <w:rPr>
                <w:color w:val="000000"/>
                <w:sz w:val="20"/>
                <w:szCs w:val="20"/>
              </w:rPr>
              <w:br/>
              <w:t>10</w:t>
            </w:r>
          </w:p>
        </w:tc>
      </w:tr>
      <w:tr w:rsidR="001C6B76" w:rsidRPr="00F26881" w14:paraId="36953AE0" w14:textId="77777777" w:rsidTr="00285450">
        <w:trPr>
          <w:trHeight w:val="556"/>
        </w:trPr>
        <w:tc>
          <w:tcPr>
            <w:tcW w:w="426" w:type="dxa"/>
            <w:tcBorders>
              <w:top w:val="nil"/>
              <w:left w:val="single" w:sz="4" w:space="0" w:color="auto"/>
              <w:bottom w:val="nil"/>
              <w:right w:val="single" w:sz="4" w:space="0" w:color="auto"/>
            </w:tcBorders>
            <w:noWrap/>
            <w:vAlign w:val="center"/>
          </w:tcPr>
          <w:p w14:paraId="6326D8BB" w14:textId="77777777" w:rsidR="001C6B76" w:rsidRPr="008A343D" w:rsidRDefault="001C6B76" w:rsidP="00285450">
            <w:pPr>
              <w:jc w:val="center"/>
              <w:rPr>
                <w:color w:val="000000"/>
                <w:sz w:val="20"/>
                <w:szCs w:val="20"/>
              </w:rPr>
            </w:pPr>
            <w:r w:rsidRPr="008A343D">
              <w:rPr>
                <w:color w:val="000000"/>
                <w:sz w:val="20"/>
                <w:szCs w:val="20"/>
              </w:rPr>
              <w:t>43</w:t>
            </w:r>
          </w:p>
        </w:tc>
        <w:tc>
          <w:tcPr>
            <w:tcW w:w="6662" w:type="dxa"/>
            <w:tcBorders>
              <w:top w:val="nil"/>
              <w:left w:val="nil"/>
              <w:bottom w:val="nil"/>
              <w:right w:val="single" w:sz="4" w:space="0" w:color="auto"/>
            </w:tcBorders>
            <w:vAlign w:val="center"/>
          </w:tcPr>
          <w:p w14:paraId="64557871" w14:textId="77777777" w:rsidR="001C6B76" w:rsidRPr="008A343D" w:rsidRDefault="001C6B76" w:rsidP="00285450">
            <w:pPr>
              <w:jc w:val="both"/>
              <w:rPr>
                <w:color w:val="000000"/>
                <w:sz w:val="20"/>
                <w:szCs w:val="20"/>
              </w:rPr>
            </w:pPr>
            <w:r w:rsidRPr="008A343D">
              <w:rPr>
                <w:color w:val="000000"/>
                <w:sz w:val="20"/>
                <w:szCs w:val="20"/>
              </w:rPr>
              <w:t>Difusor 4bps – 13</w:t>
            </w:r>
          </w:p>
        </w:tc>
        <w:tc>
          <w:tcPr>
            <w:tcW w:w="709" w:type="dxa"/>
            <w:tcBorders>
              <w:top w:val="nil"/>
              <w:left w:val="nil"/>
              <w:bottom w:val="nil"/>
              <w:right w:val="single" w:sz="4" w:space="0" w:color="auto"/>
            </w:tcBorders>
            <w:noWrap/>
            <w:vAlign w:val="center"/>
          </w:tcPr>
          <w:p w14:paraId="3DFA6037"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4949FDAA" w14:textId="77777777" w:rsidR="001C6B76" w:rsidRPr="008A343D" w:rsidRDefault="001C6B76" w:rsidP="00285450">
            <w:pPr>
              <w:jc w:val="center"/>
              <w:rPr>
                <w:color w:val="000000"/>
                <w:sz w:val="20"/>
                <w:szCs w:val="20"/>
              </w:rPr>
            </w:pPr>
            <w:r w:rsidRPr="008A343D">
              <w:rPr>
                <w:color w:val="000000"/>
                <w:sz w:val="20"/>
                <w:szCs w:val="20"/>
              </w:rPr>
              <w:br/>
              <w:t>10</w:t>
            </w:r>
          </w:p>
        </w:tc>
      </w:tr>
      <w:tr w:rsidR="001C6B76" w:rsidRPr="00F26881" w14:paraId="05D367CE" w14:textId="77777777" w:rsidTr="00285450">
        <w:trPr>
          <w:trHeight w:val="556"/>
        </w:trPr>
        <w:tc>
          <w:tcPr>
            <w:tcW w:w="426" w:type="dxa"/>
            <w:tcBorders>
              <w:top w:val="nil"/>
              <w:left w:val="single" w:sz="4" w:space="0" w:color="auto"/>
              <w:bottom w:val="nil"/>
              <w:right w:val="single" w:sz="4" w:space="0" w:color="auto"/>
            </w:tcBorders>
            <w:noWrap/>
            <w:vAlign w:val="center"/>
          </w:tcPr>
          <w:p w14:paraId="16006E3B" w14:textId="77777777" w:rsidR="001C6B76" w:rsidRPr="008A343D" w:rsidRDefault="001C6B76" w:rsidP="00285450">
            <w:pPr>
              <w:jc w:val="center"/>
              <w:rPr>
                <w:color w:val="000000"/>
                <w:sz w:val="20"/>
                <w:szCs w:val="20"/>
              </w:rPr>
            </w:pPr>
            <w:r w:rsidRPr="008A343D">
              <w:rPr>
                <w:color w:val="000000"/>
                <w:sz w:val="20"/>
                <w:szCs w:val="20"/>
              </w:rPr>
              <w:t>44</w:t>
            </w:r>
          </w:p>
        </w:tc>
        <w:tc>
          <w:tcPr>
            <w:tcW w:w="6662" w:type="dxa"/>
            <w:tcBorders>
              <w:top w:val="nil"/>
              <w:left w:val="nil"/>
              <w:bottom w:val="nil"/>
              <w:right w:val="single" w:sz="4" w:space="0" w:color="auto"/>
            </w:tcBorders>
            <w:vAlign w:val="center"/>
          </w:tcPr>
          <w:p w14:paraId="29919285" w14:textId="77777777" w:rsidR="001C6B76" w:rsidRPr="008A343D" w:rsidRDefault="001C6B76" w:rsidP="00285450">
            <w:pPr>
              <w:jc w:val="both"/>
              <w:rPr>
                <w:color w:val="000000"/>
                <w:sz w:val="20"/>
                <w:szCs w:val="20"/>
              </w:rPr>
            </w:pPr>
            <w:r w:rsidRPr="008A343D">
              <w:rPr>
                <w:color w:val="000000"/>
                <w:sz w:val="20"/>
                <w:szCs w:val="20"/>
              </w:rPr>
              <w:t>Difusor 4bps – 3</w:t>
            </w:r>
          </w:p>
        </w:tc>
        <w:tc>
          <w:tcPr>
            <w:tcW w:w="709" w:type="dxa"/>
            <w:tcBorders>
              <w:top w:val="nil"/>
              <w:left w:val="nil"/>
              <w:bottom w:val="nil"/>
              <w:right w:val="single" w:sz="4" w:space="0" w:color="auto"/>
            </w:tcBorders>
            <w:noWrap/>
            <w:vAlign w:val="center"/>
          </w:tcPr>
          <w:p w14:paraId="50AEBDED"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5AB8FD1F" w14:textId="77777777" w:rsidR="001C6B76" w:rsidRPr="008A343D" w:rsidRDefault="001C6B76" w:rsidP="00285450">
            <w:pPr>
              <w:jc w:val="center"/>
              <w:rPr>
                <w:color w:val="000000"/>
                <w:sz w:val="20"/>
                <w:szCs w:val="20"/>
              </w:rPr>
            </w:pPr>
            <w:r w:rsidRPr="008A343D">
              <w:rPr>
                <w:color w:val="000000"/>
                <w:sz w:val="20"/>
                <w:szCs w:val="20"/>
              </w:rPr>
              <w:br/>
              <w:t>10</w:t>
            </w:r>
          </w:p>
        </w:tc>
      </w:tr>
      <w:tr w:rsidR="001C6B76" w:rsidRPr="00F26881" w14:paraId="3C996173" w14:textId="77777777" w:rsidTr="00285450">
        <w:trPr>
          <w:trHeight w:val="556"/>
        </w:trPr>
        <w:tc>
          <w:tcPr>
            <w:tcW w:w="426" w:type="dxa"/>
            <w:tcBorders>
              <w:top w:val="nil"/>
              <w:left w:val="single" w:sz="4" w:space="0" w:color="auto"/>
              <w:bottom w:val="nil"/>
              <w:right w:val="single" w:sz="4" w:space="0" w:color="auto"/>
            </w:tcBorders>
            <w:noWrap/>
            <w:vAlign w:val="center"/>
          </w:tcPr>
          <w:p w14:paraId="1A41FFA3" w14:textId="77777777" w:rsidR="001C6B76" w:rsidRPr="008A343D" w:rsidRDefault="001C6B76" w:rsidP="00285450">
            <w:pPr>
              <w:jc w:val="center"/>
              <w:rPr>
                <w:color w:val="000000"/>
                <w:sz w:val="20"/>
                <w:szCs w:val="20"/>
              </w:rPr>
            </w:pPr>
            <w:r w:rsidRPr="008A343D">
              <w:rPr>
                <w:color w:val="000000"/>
                <w:sz w:val="20"/>
                <w:szCs w:val="20"/>
              </w:rPr>
              <w:t>45</w:t>
            </w:r>
          </w:p>
        </w:tc>
        <w:tc>
          <w:tcPr>
            <w:tcW w:w="6662" w:type="dxa"/>
            <w:tcBorders>
              <w:top w:val="nil"/>
              <w:left w:val="nil"/>
              <w:bottom w:val="nil"/>
              <w:right w:val="single" w:sz="4" w:space="0" w:color="auto"/>
            </w:tcBorders>
            <w:vAlign w:val="center"/>
          </w:tcPr>
          <w:p w14:paraId="70F8D3B9" w14:textId="77777777" w:rsidR="001C6B76" w:rsidRPr="008A343D" w:rsidRDefault="001C6B76" w:rsidP="00285450">
            <w:pPr>
              <w:jc w:val="both"/>
              <w:rPr>
                <w:color w:val="000000"/>
                <w:sz w:val="20"/>
                <w:szCs w:val="20"/>
              </w:rPr>
            </w:pPr>
            <w:r w:rsidRPr="008A343D">
              <w:rPr>
                <w:color w:val="000000"/>
                <w:sz w:val="20"/>
                <w:szCs w:val="20"/>
              </w:rPr>
              <w:t>Difusor de bombeador 4r1 – a 4r5</w:t>
            </w:r>
          </w:p>
        </w:tc>
        <w:tc>
          <w:tcPr>
            <w:tcW w:w="709" w:type="dxa"/>
            <w:tcBorders>
              <w:top w:val="nil"/>
              <w:left w:val="nil"/>
              <w:bottom w:val="nil"/>
              <w:right w:val="single" w:sz="4" w:space="0" w:color="auto"/>
            </w:tcBorders>
            <w:noWrap/>
            <w:vAlign w:val="center"/>
          </w:tcPr>
          <w:p w14:paraId="14DF534D"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568B6473" w14:textId="77777777" w:rsidR="001C6B76" w:rsidRPr="008A343D" w:rsidRDefault="001C6B76" w:rsidP="00285450">
            <w:pPr>
              <w:jc w:val="center"/>
              <w:rPr>
                <w:color w:val="000000"/>
                <w:sz w:val="20"/>
                <w:szCs w:val="20"/>
              </w:rPr>
            </w:pPr>
            <w:r w:rsidRPr="008A343D">
              <w:rPr>
                <w:color w:val="000000"/>
                <w:sz w:val="20"/>
                <w:szCs w:val="20"/>
              </w:rPr>
              <w:br/>
              <w:t>10</w:t>
            </w:r>
          </w:p>
        </w:tc>
      </w:tr>
      <w:tr w:rsidR="001C6B76" w:rsidRPr="00F26881" w14:paraId="34CC47A0" w14:textId="77777777" w:rsidTr="00285450">
        <w:trPr>
          <w:trHeight w:val="556"/>
        </w:trPr>
        <w:tc>
          <w:tcPr>
            <w:tcW w:w="426" w:type="dxa"/>
            <w:tcBorders>
              <w:top w:val="nil"/>
              <w:left w:val="single" w:sz="4" w:space="0" w:color="auto"/>
              <w:bottom w:val="nil"/>
              <w:right w:val="single" w:sz="4" w:space="0" w:color="auto"/>
            </w:tcBorders>
            <w:noWrap/>
            <w:vAlign w:val="center"/>
          </w:tcPr>
          <w:p w14:paraId="633C522A" w14:textId="77777777" w:rsidR="001C6B76" w:rsidRPr="008A343D" w:rsidRDefault="001C6B76" w:rsidP="00285450">
            <w:pPr>
              <w:jc w:val="center"/>
              <w:rPr>
                <w:color w:val="000000"/>
                <w:sz w:val="20"/>
                <w:szCs w:val="20"/>
              </w:rPr>
            </w:pPr>
            <w:r w:rsidRPr="008A343D">
              <w:rPr>
                <w:color w:val="000000"/>
                <w:sz w:val="20"/>
                <w:szCs w:val="20"/>
              </w:rPr>
              <w:t>46</w:t>
            </w:r>
          </w:p>
        </w:tc>
        <w:tc>
          <w:tcPr>
            <w:tcW w:w="6662" w:type="dxa"/>
            <w:tcBorders>
              <w:top w:val="nil"/>
              <w:left w:val="nil"/>
              <w:bottom w:val="nil"/>
              <w:right w:val="single" w:sz="4" w:space="0" w:color="auto"/>
            </w:tcBorders>
            <w:vAlign w:val="center"/>
          </w:tcPr>
          <w:p w14:paraId="1C2909D9" w14:textId="77777777" w:rsidR="001C6B76" w:rsidRPr="008A343D" w:rsidRDefault="001C6B76" w:rsidP="00285450">
            <w:pPr>
              <w:jc w:val="both"/>
              <w:rPr>
                <w:color w:val="000000"/>
                <w:sz w:val="20"/>
                <w:szCs w:val="20"/>
              </w:rPr>
            </w:pPr>
            <w:r w:rsidRPr="008A343D">
              <w:rPr>
                <w:color w:val="000000"/>
                <w:sz w:val="20"/>
                <w:szCs w:val="20"/>
              </w:rPr>
              <w:t>Difusor de bombeador 4r6 a 4 r8</w:t>
            </w:r>
          </w:p>
        </w:tc>
        <w:tc>
          <w:tcPr>
            <w:tcW w:w="709" w:type="dxa"/>
            <w:tcBorders>
              <w:top w:val="nil"/>
              <w:left w:val="nil"/>
              <w:bottom w:val="nil"/>
              <w:right w:val="single" w:sz="4" w:space="0" w:color="auto"/>
            </w:tcBorders>
            <w:noWrap/>
            <w:vAlign w:val="center"/>
          </w:tcPr>
          <w:p w14:paraId="6D6B9595"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53566778" w14:textId="77777777" w:rsidR="001C6B76" w:rsidRPr="008A343D" w:rsidRDefault="001C6B76" w:rsidP="00285450">
            <w:pPr>
              <w:jc w:val="center"/>
              <w:rPr>
                <w:color w:val="000000"/>
                <w:sz w:val="20"/>
                <w:szCs w:val="20"/>
              </w:rPr>
            </w:pPr>
            <w:r w:rsidRPr="008A343D">
              <w:rPr>
                <w:color w:val="000000"/>
                <w:sz w:val="20"/>
                <w:szCs w:val="20"/>
              </w:rPr>
              <w:br/>
              <w:t>10</w:t>
            </w:r>
          </w:p>
        </w:tc>
      </w:tr>
      <w:tr w:rsidR="001C6B76" w:rsidRPr="00F26881" w14:paraId="5E9036DC" w14:textId="77777777" w:rsidTr="00285450">
        <w:trPr>
          <w:trHeight w:val="556"/>
        </w:trPr>
        <w:tc>
          <w:tcPr>
            <w:tcW w:w="426" w:type="dxa"/>
            <w:tcBorders>
              <w:top w:val="nil"/>
              <w:left w:val="single" w:sz="4" w:space="0" w:color="auto"/>
              <w:bottom w:val="nil"/>
              <w:right w:val="single" w:sz="4" w:space="0" w:color="auto"/>
            </w:tcBorders>
            <w:noWrap/>
            <w:vAlign w:val="center"/>
          </w:tcPr>
          <w:p w14:paraId="1BE4A795" w14:textId="77777777" w:rsidR="001C6B76" w:rsidRPr="008A343D" w:rsidRDefault="001C6B76" w:rsidP="00285450">
            <w:pPr>
              <w:jc w:val="center"/>
              <w:rPr>
                <w:color w:val="000000"/>
                <w:sz w:val="20"/>
                <w:szCs w:val="20"/>
              </w:rPr>
            </w:pPr>
            <w:r w:rsidRPr="008A343D">
              <w:rPr>
                <w:color w:val="000000"/>
                <w:sz w:val="20"/>
                <w:szCs w:val="20"/>
              </w:rPr>
              <w:t>47</w:t>
            </w:r>
          </w:p>
        </w:tc>
        <w:tc>
          <w:tcPr>
            <w:tcW w:w="6662" w:type="dxa"/>
            <w:tcBorders>
              <w:top w:val="nil"/>
              <w:left w:val="nil"/>
              <w:bottom w:val="nil"/>
              <w:right w:val="single" w:sz="4" w:space="0" w:color="auto"/>
            </w:tcBorders>
            <w:vAlign w:val="center"/>
          </w:tcPr>
          <w:p w14:paraId="2DFDCC88" w14:textId="77777777" w:rsidR="001C6B76" w:rsidRPr="008A343D" w:rsidRDefault="001C6B76" w:rsidP="00285450">
            <w:pPr>
              <w:jc w:val="both"/>
              <w:rPr>
                <w:color w:val="000000"/>
                <w:sz w:val="20"/>
                <w:szCs w:val="20"/>
              </w:rPr>
            </w:pPr>
            <w:r w:rsidRPr="008A343D">
              <w:rPr>
                <w:color w:val="000000"/>
                <w:sz w:val="20"/>
                <w:szCs w:val="20"/>
              </w:rPr>
              <w:t>Kit rotor do bombeador 4r1 a 4r5</w:t>
            </w:r>
          </w:p>
        </w:tc>
        <w:tc>
          <w:tcPr>
            <w:tcW w:w="709" w:type="dxa"/>
            <w:tcBorders>
              <w:top w:val="nil"/>
              <w:left w:val="nil"/>
              <w:bottom w:val="nil"/>
              <w:right w:val="single" w:sz="4" w:space="0" w:color="auto"/>
            </w:tcBorders>
            <w:noWrap/>
            <w:vAlign w:val="center"/>
          </w:tcPr>
          <w:p w14:paraId="7C9C493B"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12B255BF" w14:textId="77777777" w:rsidR="001C6B76" w:rsidRPr="008A343D" w:rsidRDefault="001C6B76" w:rsidP="00285450">
            <w:pPr>
              <w:jc w:val="center"/>
              <w:rPr>
                <w:color w:val="000000"/>
                <w:sz w:val="20"/>
                <w:szCs w:val="20"/>
              </w:rPr>
            </w:pPr>
            <w:r w:rsidRPr="008A343D">
              <w:rPr>
                <w:color w:val="000000"/>
                <w:sz w:val="20"/>
                <w:szCs w:val="20"/>
              </w:rPr>
              <w:br/>
              <w:t>10</w:t>
            </w:r>
          </w:p>
        </w:tc>
      </w:tr>
      <w:tr w:rsidR="001C6B76" w:rsidRPr="00F26881" w14:paraId="7C22B8EE" w14:textId="77777777" w:rsidTr="00285450">
        <w:trPr>
          <w:trHeight w:val="556"/>
        </w:trPr>
        <w:tc>
          <w:tcPr>
            <w:tcW w:w="426" w:type="dxa"/>
            <w:tcBorders>
              <w:top w:val="nil"/>
              <w:left w:val="single" w:sz="4" w:space="0" w:color="auto"/>
              <w:bottom w:val="nil"/>
              <w:right w:val="single" w:sz="4" w:space="0" w:color="auto"/>
            </w:tcBorders>
            <w:noWrap/>
            <w:vAlign w:val="center"/>
          </w:tcPr>
          <w:p w14:paraId="5D9571C8" w14:textId="77777777" w:rsidR="001C6B76" w:rsidRPr="008A343D" w:rsidRDefault="001C6B76" w:rsidP="00285450">
            <w:pPr>
              <w:jc w:val="center"/>
              <w:rPr>
                <w:color w:val="000000"/>
                <w:sz w:val="20"/>
                <w:szCs w:val="20"/>
              </w:rPr>
            </w:pPr>
            <w:r w:rsidRPr="008A343D">
              <w:rPr>
                <w:color w:val="000000"/>
                <w:sz w:val="20"/>
                <w:szCs w:val="20"/>
              </w:rPr>
              <w:t>48</w:t>
            </w:r>
          </w:p>
        </w:tc>
        <w:tc>
          <w:tcPr>
            <w:tcW w:w="6662" w:type="dxa"/>
            <w:tcBorders>
              <w:top w:val="nil"/>
              <w:left w:val="nil"/>
              <w:bottom w:val="nil"/>
              <w:right w:val="single" w:sz="4" w:space="0" w:color="auto"/>
            </w:tcBorders>
            <w:vAlign w:val="center"/>
          </w:tcPr>
          <w:p w14:paraId="493AFA05" w14:textId="77777777" w:rsidR="001C6B76" w:rsidRPr="008A343D" w:rsidRDefault="001C6B76" w:rsidP="00285450">
            <w:pPr>
              <w:jc w:val="both"/>
              <w:rPr>
                <w:color w:val="000000"/>
                <w:sz w:val="20"/>
                <w:szCs w:val="20"/>
              </w:rPr>
            </w:pPr>
            <w:r w:rsidRPr="008A343D">
              <w:rPr>
                <w:color w:val="000000"/>
                <w:sz w:val="20"/>
                <w:szCs w:val="20"/>
              </w:rPr>
              <w:t>Kit rotor do bombeador 4r6 a 4r8</w:t>
            </w:r>
          </w:p>
        </w:tc>
        <w:tc>
          <w:tcPr>
            <w:tcW w:w="709" w:type="dxa"/>
            <w:tcBorders>
              <w:top w:val="nil"/>
              <w:left w:val="nil"/>
              <w:bottom w:val="nil"/>
              <w:right w:val="single" w:sz="4" w:space="0" w:color="auto"/>
            </w:tcBorders>
            <w:noWrap/>
            <w:vAlign w:val="center"/>
          </w:tcPr>
          <w:p w14:paraId="76966F06"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042E37E3" w14:textId="77777777" w:rsidR="001C6B76" w:rsidRPr="008A343D" w:rsidRDefault="001C6B76" w:rsidP="00285450">
            <w:pPr>
              <w:jc w:val="center"/>
              <w:rPr>
                <w:color w:val="000000"/>
                <w:sz w:val="20"/>
                <w:szCs w:val="20"/>
              </w:rPr>
            </w:pPr>
            <w:r w:rsidRPr="008A343D">
              <w:rPr>
                <w:color w:val="000000"/>
                <w:sz w:val="20"/>
                <w:szCs w:val="20"/>
              </w:rPr>
              <w:br/>
              <w:t>10</w:t>
            </w:r>
          </w:p>
        </w:tc>
      </w:tr>
      <w:tr w:rsidR="001C6B76" w:rsidRPr="00F26881" w14:paraId="3C40230A" w14:textId="77777777" w:rsidTr="00285450">
        <w:trPr>
          <w:trHeight w:val="556"/>
        </w:trPr>
        <w:tc>
          <w:tcPr>
            <w:tcW w:w="426" w:type="dxa"/>
            <w:tcBorders>
              <w:top w:val="nil"/>
              <w:left w:val="single" w:sz="4" w:space="0" w:color="auto"/>
              <w:bottom w:val="nil"/>
              <w:right w:val="single" w:sz="4" w:space="0" w:color="auto"/>
            </w:tcBorders>
            <w:noWrap/>
            <w:vAlign w:val="center"/>
          </w:tcPr>
          <w:p w14:paraId="5B1D8EE0" w14:textId="77777777" w:rsidR="001C6B76" w:rsidRPr="008A343D" w:rsidRDefault="001C6B76" w:rsidP="00285450">
            <w:pPr>
              <w:jc w:val="center"/>
              <w:rPr>
                <w:color w:val="000000"/>
                <w:sz w:val="20"/>
                <w:szCs w:val="20"/>
              </w:rPr>
            </w:pPr>
            <w:r w:rsidRPr="008A343D">
              <w:rPr>
                <w:color w:val="000000"/>
                <w:sz w:val="20"/>
                <w:szCs w:val="20"/>
              </w:rPr>
              <w:t>49</w:t>
            </w:r>
          </w:p>
        </w:tc>
        <w:tc>
          <w:tcPr>
            <w:tcW w:w="6662" w:type="dxa"/>
            <w:tcBorders>
              <w:top w:val="nil"/>
              <w:left w:val="nil"/>
              <w:bottom w:val="nil"/>
              <w:right w:val="single" w:sz="4" w:space="0" w:color="auto"/>
            </w:tcBorders>
            <w:vAlign w:val="center"/>
          </w:tcPr>
          <w:p w14:paraId="17FF1081" w14:textId="77777777" w:rsidR="001C6B76" w:rsidRPr="008A343D" w:rsidRDefault="001C6B76" w:rsidP="00285450">
            <w:pPr>
              <w:jc w:val="both"/>
              <w:rPr>
                <w:color w:val="000000"/>
                <w:sz w:val="20"/>
                <w:szCs w:val="20"/>
              </w:rPr>
            </w:pPr>
            <w:r w:rsidRPr="008A343D">
              <w:rPr>
                <w:color w:val="000000"/>
                <w:sz w:val="20"/>
                <w:szCs w:val="20"/>
              </w:rPr>
              <w:t>Manga sinterizada</w:t>
            </w:r>
          </w:p>
        </w:tc>
        <w:tc>
          <w:tcPr>
            <w:tcW w:w="709" w:type="dxa"/>
            <w:tcBorders>
              <w:top w:val="nil"/>
              <w:left w:val="nil"/>
              <w:bottom w:val="nil"/>
              <w:right w:val="single" w:sz="4" w:space="0" w:color="auto"/>
            </w:tcBorders>
            <w:noWrap/>
            <w:vAlign w:val="center"/>
          </w:tcPr>
          <w:p w14:paraId="2F28D245"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4C177DC1" w14:textId="77777777" w:rsidR="001C6B76" w:rsidRPr="008A343D" w:rsidRDefault="001C6B76" w:rsidP="00285450">
            <w:pPr>
              <w:jc w:val="center"/>
              <w:rPr>
                <w:color w:val="000000"/>
                <w:sz w:val="20"/>
                <w:szCs w:val="20"/>
              </w:rPr>
            </w:pPr>
            <w:r w:rsidRPr="008A343D">
              <w:rPr>
                <w:color w:val="000000"/>
                <w:sz w:val="20"/>
                <w:szCs w:val="20"/>
              </w:rPr>
              <w:br/>
              <w:t>10</w:t>
            </w:r>
          </w:p>
        </w:tc>
      </w:tr>
      <w:tr w:rsidR="001C6B76" w:rsidRPr="00F26881" w14:paraId="2D970EC6" w14:textId="77777777" w:rsidTr="00285450">
        <w:trPr>
          <w:trHeight w:val="556"/>
        </w:trPr>
        <w:tc>
          <w:tcPr>
            <w:tcW w:w="426" w:type="dxa"/>
            <w:tcBorders>
              <w:top w:val="nil"/>
              <w:left w:val="single" w:sz="4" w:space="0" w:color="auto"/>
              <w:bottom w:val="nil"/>
              <w:right w:val="single" w:sz="4" w:space="0" w:color="auto"/>
            </w:tcBorders>
            <w:noWrap/>
            <w:vAlign w:val="center"/>
          </w:tcPr>
          <w:p w14:paraId="038D0CE1" w14:textId="77777777" w:rsidR="001C6B76" w:rsidRPr="008A343D" w:rsidRDefault="001C6B76" w:rsidP="00285450">
            <w:pPr>
              <w:jc w:val="center"/>
              <w:rPr>
                <w:color w:val="000000"/>
                <w:sz w:val="20"/>
                <w:szCs w:val="20"/>
              </w:rPr>
            </w:pPr>
            <w:r w:rsidRPr="008A343D">
              <w:rPr>
                <w:color w:val="000000"/>
                <w:sz w:val="20"/>
                <w:szCs w:val="20"/>
              </w:rPr>
              <w:t>50</w:t>
            </w:r>
          </w:p>
        </w:tc>
        <w:tc>
          <w:tcPr>
            <w:tcW w:w="6662" w:type="dxa"/>
            <w:tcBorders>
              <w:top w:val="nil"/>
              <w:left w:val="nil"/>
              <w:bottom w:val="nil"/>
              <w:right w:val="single" w:sz="4" w:space="0" w:color="auto"/>
            </w:tcBorders>
            <w:vAlign w:val="center"/>
          </w:tcPr>
          <w:p w14:paraId="5533C9D6" w14:textId="77777777" w:rsidR="001C6B76" w:rsidRPr="008A343D" w:rsidRDefault="001C6B76" w:rsidP="00285450">
            <w:pPr>
              <w:pStyle w:val="NormalWeb"/>
              <w:spacing w:after="144" w:line="278" w:lineRule="atLeast"/>
              <w:jc w:val="both"/>
              <w:rPr>
                <w:rFonts w:ascii="Arial" w:hAnsi="Arial" w:cs="Arial"/>
                <w:color w:val="333333"/>
                <w:sz w:val="20"/>
                <w:szCs w:val="20"/>
              </w:rPr>
            </w:pPr>
            <w:r w:rsidRPr="008A343D">
              <w:rPr>
                <w:rFonts w:ascii="Arial" w:hAnsi="Arial" w:cs="Arial"/>
                <w:sz w:val="20"/>
                <w:szCs w:val="20"/>
              </w:rPr>
              <w:t>Rele de tempo 5s 220v</w:t>
            </w:r>
          </w:p>
        </w:tc>
        <w:tc>
          <w:tcPr>
            <w:tcW w:w="709" w:type="dxa"/>
            <w:tcBorders>
              <w:top w:val="nil"/>
              <w:left w:val="nil"/>
              <w:bottom w:val="nil"/>
              <w:right w:val="single" w:sz="4" w:space="0" w:color="auto"/>
            </w:tcBorders>
            <w:noWrap/>
            <w:vAlign w:val="center"/>
          </w:tcPr>
          <w:p w14:paraId="3ED2F620"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3E390C3B" w14:textId="77777777" w:rsidR="001C6B76" w:rsidRPr="008A343D" w:rsidRDefault="001C6B76" w:rsidP="00285450">
            <w:pPr>
              <w:jc w:val="center"/>
              <w:rPr>
                <w:color w:val="000000"/>
                <w:sz w:val="20"/>
                <w:szCs w:val="20"/>
              </w:rPr>
            </w:pPr>
            <w:r w:rsidRPr="008A343D">
              <w:rPr>
                <w:color w:val="000000"/>
                <w:sz w:val="20"/>
                <w:szCs w:val="20"/>
              </w:rPr>
              <w:br/>
              <w:t>10</w:t>
            </w:r>
          </w:p>
        </w:tc>
      </w:tr>
      <w:tr w:rsidR="001C6B76" w:rsidRPr="00F26881" w14:paraId="7383E0EF" w14:textId="77777777" w:rsidTr="00285450">
        <w:trPr>
          <w:trHeight w:val="556"/>
        </w:trPr>
        <w:tc>
          <w:tcPr>
            <w:tcW w:w="426" w:type="dxa"/>
            <w:tcBorders>
              <w:top w:val="nil"/>
              <w:left w:val="single" w:sz="4" w:space="0" w:color="auto"/>
              <w:bottom w:val="nil"/>
              <w:right w:val="single" w:sz="4" w:space="0" w:color="auto"/>
            </w:tcBorders>
            <w:noWrap/>
            <w:vAlign w:val="center"/>
          </w:tcPr>
          <w:p w14:paraId="171E8585" w14:textId="77777777" w:rsidR="001C6B76" w:rsidRPr="008A343D" w:rsidRDefault="001C6B76" w:rsidP="00285450">
            <w:pPr>
              <w:jc w:val="center"/>
              <w:rPr>
                <w:color w:val="000000"/>
                <w:sz w:val="20"/>
                <w:szCs w:val="20"/>
              </w:rPr>
            </w:pPr>
            <w:r w:rsidRPr="008A343D">
              <w:rPr>
                <w:color w:val="000000"/>
                <w:sz w:val="20"/>
                <w:szCs w:val="20"/>
              </w:rPr>
              <w:t>51</w:t>
            </w:r>
          </w:p>
        </w:tc>
        <w:tc>
          <w:tcPr>
            <w:tcW w:w="6662" w:type="dxa"/>
            <w:tcBorders>
              <w:top w:val="nil"/>
              <w:left w:val="nil"/>
              <w:bottom w:val="nil"/>
              <w:right w:val="single" w:sz="4" w:space="0" w:color="auto"/>
            </w:tcBorders>
            <w:vAlign w:val="center"/>
          </w:tcPr>
          <w:p w14:paraId="08F4ECA7" w14:textId="77777777" w:rsidR="001C6B76" w:rsidRPr="008A343D" w:rsidRDefault="001C6B76" w:rsidP="00285450">
            <w:pPr>
              <w:pStyle w:val="NormalWeb"/>
              <w:spacing w:after="144" w:line="278" w:lineRule="atLeast"/>
              <w:jc w:val="both"/>
              <w:rPr>
                <w:rFonts w:ascii="Arial" w:hAnsi="Arial" w:cs="Arial"/>
                <w:color w:val="333333"/>
                <w:sz w:val="20"/>
                <w:szCs w:val="20"/>
              </w:rPr>
            </w:pPr>
            <w:r w:rsidRPr="008A343D">
              <w:rPr>
                <w:rFonts w:ascii="Arial" w:hAnsi="Arial" w:cs="Arial"/>
                <w:sz w:val="20"/>
                <w:szCs w:val="20"/>
              </w:rPr>
              <w:t>Rele falta de fase 380v</w:t>
            </w:r>
          </w:p>
        </w:tc>
        <w:tc>
          <w:tcPr>
            <w:tcW w:w="709" w:type="dxa"/>
            <w:tcBorders>
              <w:top w:val="nil"/>
              <w:left w:val="nil"/>
              <w:bottom w:val="nil"/>
              <w:right w:val="single" w:sz="4" w:space="0" w:color="auto"/>
            </w:tcBorders>
            <w:noWrap/>
            <w:vAlign w:val="center"/>
          </w:tcPr>
          <w:p w14:paraId="37277206"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7F4E2239" w14:textId="77777777" w:rsidR="001C6B76" w:rsidRPr="008A343D" w:rsidRDefault="001C6B76" w:rsidP="00285450">
            <w:pPr>
              <w:jc w:val="center"/>
              <w:rPr>
                <w:color w:val="000000"/>
                <w:sz w:val="20"/>
                <w:szCs w:val="20"/>
              </w:rPr>
            </w:pPr>
            <w:r w:rsidRPr="008A343D">
              <w:rPr>
                <w:color w:val="000000"/>
                <w:sz w:val="20"/>
                <w:szCs w:val="20"/>
              </w:rPr>
              <w:br/>
              <w:t>10</w:t>
            </w:r>
          </w:p>
        </w:tc>
      </w:tr>
      <w:tr w:rsidR="001C6B76" w:rsidRPr="00F26881" w14:paraId="7D52219C" w14:textId="77777777" w:rsidTr="00285450">
        <w:trPr>
          <w:trHeight w:val="556"/>
        </w:trPr>
        <w:tc>
          <w:tcPr>
            <w:tcW w:w="426" w:type="dxa"/>
            <w:tcBorders>
              <w:top w:val="nil"/>
              <w:left w:val="single" w:sz="4" w:space="0" w:color="auto"/>
              <w:bottom w:val="nil"/>
              <w:right w:val="single" w:sz="4" w:space="0" w:color="auto"/>
            </w:tcBorders>
            <w:noWrap/>
            <w:vAlign w:val="center"/>
          </w:tcPr>
          <w:p w14:paraId="25593753" w14:textId="77777777" w:rsidR="001C6B76" w:rsidRPr="008A343D" w:rsidRDefault="001C6B76" w:rsidP="00285450">
            <w:pPr>
              <w:jc w:val="center"/>
              <w:rPr>
                <w:color w:val="000000"/>
                <w:sz w:val="20"/>
                <w:szCs w:val="20"/>
              </w:rPr>
            </w:pPr>
            <w:r w:rsidRPr="008A343D">
              <w:rPr>
                <w:color w:val="000000"/>
                <w:sz w:val="20"/>
                <w:szCs w:val="20"/>
              </w:rPr>
              <w:t>52</w:t>
            </w:r>
          </w:p>
        </w:tc>
        <w:tc>
          <w:tcPr>
            <w:tcW w:w="6662" w:type="dxa"/>
            <w:tcBorders>
              <w:top w:val="nil"/>
              <w:left w:val="nil"/>
              <w:bottom w:val="nil"/>
              <w:right w:val="single" w:sz="4" w:space="0" w:color="auto"/>
            </w:tcBorders>
            <w:vAlign w:val="center"/>
          </w:tcPr>
          <w:p w14:paraId="6AAC206D" w14:textId="77777777" w:rsidR="001C6B76" w:rsidRPr="008A343D" w:rsidRDefault="001C6B76" w:rsidP="00285450">
            <w:pPr>
              <w:pStyle w:val="NormalWeb"/>
              <w:spacing w:after="144" w:line="278" w:lineRule="atLeast"/>
              <w:jc w:val="both"/>
              <w:rPr>
                <w:rFonts w:ascii="Arial" w:hAnsi="Arial" w:cs="Arial"/>
                <w:sz w:val="20"/>
                <w:szCs w:val="20"/>
              </w:rPr>
            </w:pPr>
            <w:r w:rsidRPr="008A343D">
              <w:rPr>
                <w:rFonts w:ascii="Arial" w:hAnsi="Arial" w:cs="Arial"/>
                <w:sz w:val="20"/>
                <w:szCs w:val="20"/>
              </w:rPr>
              <w:t>Rele termico 17 a 25 a</w:t>
            </w:r>
          </w:p>
        </w:tc>
        <w:tc>
          <w:tcPr>
            <w:tcW w:w="709" w:type="dxa"/>
            <w:tcBorders>
              <w:top w:val="nil"/>
              <w:left w:val="nil"/>
              <w:bottom w:val="nil"/>
              <w:right w:val="single" w:sz="4" w:space="0" w:color="auto"/>
            </w:tcBorders>
            <w:noWrap/>
            <w:vAlign w:val="center"/>
          </w:tcPr>
          <w:p w14:paraId="6864D50E"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7F4E63A8" w14:textId="77777777" w:rsidR="001C6B76" w:rsidRPr="008A343D" w:rsidRDefault="001C6B76" w:rsidP="00285450">
            <w:pPr>
              <w:jc w:val="center"/>
              <w:rPr>
                <w:color w:val="000000"/>
                <w:sz w:val="20"/>
                <w:szCs w:val="20"/>
              </w:rPr>
            </w:pPr>
            <w:r w:rsidRPr="008A343D">
              <w:rPr>
                <w:color w:val="000000"/>
                <w:sz w:val="20"/>
                <w:szCs w:val="20"/>
              </w:rPr>
              <w:br/>
              <w:t>10</w:t>
            </w:r>
          </w:p>
        </w:tc>
      </w:tr>
      <w:tr w:rsidR="001C6B76" w:rsidRPr="00F26881" w14:paraId="2F1CC688" w14:textId="77777777" w:rsidTr="00285450">
        <w:trPr>
          <w:trHeight w:val="556"/>
        </w:trPr>
        <w:tc>
          <w:tcPr>
            <w:tcW w:w="426" w:type="dxa"/>
            <w:tcBorders>
              <w:top w:val="nil"/>
              <w:left w:val="single" w:sz="4" w:space="0" w:color="auto"/>
              <w:bottom w:val="nil"/>
              <w:right w:val="single" w:sz="4" w:space="0" w:color="auto"/>
            </w:tcBorders>
            <w:noWrap/>
            <w:vAlign w:val="center"/>
          </w:tcPr>
          <w:p w14:paraId="52E047FF" w14:textId="77777777" w:rsidR="001C6B76" w:rsidRPr="008A343D" w:rsidRDefault="001C6B76" w:rsidP="00285450">
            <w:pPr>
              <w:jc w:val="center"/>
              <w:rPr>
                <w:color w:val="000000"/>
                <w:sz w:val="20"/>
                <w:szCs w:val="20"/>
              </w:rPr>
            </w:pPr>
            <w:r w:rsidRPr="008A343D">
              <w:rPr>
                <w:color w:val="000000"/>
                <w:sz w:val="20"/>
                <w:szCs w:val="20"/>
              </w:rPr>
              <w:t>53</w:t>
            </w:r>
          </w:p>
        </w:tc>
        <w:tc>
          <w:tcPr>
            <w:tcW w:w="6662" w:type="dxa"/>
            <w:tcBorders>
              <w:top w:val="nil"/>
              <w:left w:val="nil"/>
              <w:bottom w:val="nil"/>
              <w:right w:val="single" w:sz="4" w:space="0" w:color="auto"/>
            </w:tcBorders>
            <w:vAlign w:val="center"/>
          </w:tcPr>
          <w:p w14:paraId="0136D1E4" w14:textId="77777777" w:rsidR="001C6B76" w:rsidRPr="008A343D" w:rsidRDefault="001C6B76" w:rsidP="00285450">
            <w:pPr>
              <w:pStyle w:val="NormalWeb"/>
              <w:spacing w:after="144" w:line="278" w:lineRule="atLeast"/>
              <w:jc w:val="both"/>
              <w:rPr>
                <w:rFonts w:ascii="Arial" w:hAnsi="Arial" w:cs="Arial"/>
                <w:sz w:val="20"/>
                <w:szCs w:val="20"/>
              </w:rPr>
            </w:pPr>
            <w:r w:rsidRPr="008A343D">
              <w:rPr>
                <w:rFonts w:ascii="Arial" w:hAnsi="Arial" w:cs="Arial"/>
                <w:sz w:val="20"/>
                <w:szCs w:val="20"/>
              </w:rPr>
              <w:t>Selo mecânico t-11 16 mm</w:t>
            </w:r>
          </w:p>
        </w:tc>
        <w:tc>
          <w:tcPr>
            <w:tcW w:w="709" w:type="dxa"/>
            <w:tcBorders>
              <w:top w:val="nil"/>
              <w:left w:val="nil"/>
              <w:bottom w:val="nil"/>
              <w:right w:val="single" w:sz="4" w:space="0" w:color="auto"/>
            </w:tcBorders>
            <w:noWrap/>
            <w:vAlign w:val="center"/>
          </w:tcPr>
          <w:p w14:paraId="2F1EB98C"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48C0FFA9" w14:textId="77777777" w:rsidR="001C6B76" w:rsidRPr="008A343D" w:rsidRDefault="001C6B76" w:rsidP="00285450">
            <w:pPr>
              <w:jc w:val="center"/>
              <w:rPr>
                <w:color w:val="000000"/>
                <w:sz w:val="20"/>
                <w:szCs w:val="20"/>
              </w:rPr>
            </w:pPr>
            <w:r w:rsidRPr="008A343D">
              <w:rPr>
                <w:color w:val="000000"/>
                <w:sz w:val="20"/>
                <w:szCs w:val="20"/>
              </w:rPr>
              <w:br/>
              <w:t>10</w:t>
            </w:r>
          </w:p>
        </w:tc>
      </w:tr>
      <w:tr w:rsidR="001C6B76" w:rsidRPr="00F26881" w14:paraId="33F7F260" w14:textId="77777777" w:rsidTr="00285450">
        <w:trPr>
          <w:trHeight w:val="556"/>
        </w:trPr>
        <w:tc>
          <w:tcPr>
            <w:tcW w:w="426" w:type="dxa"/>
            <w:tcBorders>
              <w:top w:val="nil"/>
              <w:left w:val="single" w:sz="4" w:space="0" w:color="auto"/>
              <w:bottom w:val="nil"/>
              <w:right w:val="single" w:sz="4" w:space="0" w:color="auto"/>
            </w:tcBorders>
            <w:noWrap/>
            <w:vAlign w:val="center"/>
          </w:tcPr>
          <w:p w14:paraId="7DF9202D" w14:textId="77777777" w:rsidR="001C6B76" w:rsidRPr="008A343D" w:rsidRDefault="001C6B76" w:rsidP="00285450">
            <w:pPr>
              <w:jc w:val="center"/>
              <w:rPr>
                <w:color w:val="000000"/>
                <w:sz w:val="20"/>
                <w:szCs w:val="20"/>
              </w:rPr>
            </w:pPr>
            <w:r w:rsidRPr="008A343D">
              <w:rPr>
                <w:color w:val="000000"/>
                <w:sz w:val="20"/>
                <w:szCs w:val="20"/>
              </w:rPr>
              <w:t>54</w:t>
            </w:r>
          </w:p>
        </w:tc>
        <w:tc>
          <w:tcPr>
            <w:tcW w:w="6662" w:type="dxa"/>
            <w:tcBorders>
              <w:top w:val="nil"/>
              <w:left w:val="nil"/>
              <w:bottom w:val="nil"/>
              <w:right w:val="single" w:sz="4" w:space="0" w:color="auto"/>
            </w:tcBorders>
            <w:vAlign w:val="center"/>
          </w:tcPr>
          <w:p w14:paraId="59545735" w14:textId="77777777" w:rsidR="001C6B76" w:rsidRPr="008A343D" w:rsidRDefault="001C6B76" w:rsidP="00285450">
            <w:pPr>
              <w:pStyle w:val="NormalWeb"/>
              <w:spacing w:after="144" w:line="278" w:lineRule="atLeast"/>
              <w:jc w:val="both"/>
              <w:rPr>
                <w:rFonts w:ascii="Arial" w:hAnsi="Arial" w:cs="Arial"/>
                <w:sz w:val="20"/>
                <w:szCs w:val="20"/>
              </w:rPr>
            </w:pPr>
            <w:r w:rsidRPr="008A343D">
              <w:rPr>
                <w:rFonts w:ascii="Arial" w:hAnsi="Arial" w:cs="Arial"/>
                <w:sz w:val="20"/>
                <w:szCs w:val="20"/>
              </w:rPr>
              <w:t>Curva Galvanizada D 1 ¼’</w:t>
            </w:r>
          </w:p>
        </w:tc>
        <w:tc>
          <w:tcPr>
            <w:tcW w:w="709" w:type="dxa"/>
            <w:tcBorders>
              <w:top w:val="nil"/>
              <w:left w:val="nil"/>
              <w:bottom w:val="nil"/>
              <w:right w:val="single" w:sz="4" w:space="0" w:color="auto"/>
            </w:tcBorders>
            <w:noWrap/>
            <w:vAlign w:val="center"/>
          </w:tcPr>
          <w:p w14:paraId="13A265A5"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5822392A" w14:textId="77777777" w:rsidR="001C6B76" w:rsidRPr="008A343D" w:rsidRDefault="001C6B76" w:rsidP="00285450">
            <w:pPr>
              <w:jc w:val="center"/>
              <w:rPr>
                <w:color w:val="000000"/>
                <w:sz w:val="20"/>
                <w:szCs w:val="20"/>
              </w:rPr>
            </w:pPr>
            <w:r w:rsidRPr="008A343D">
              <w:rPr>
                <w:color w:val="000000"/>
                <w:sz w:val="20"/>
                <w:szCs w:val="20"/>
              </w:rPr>
              <w:br/>
              <w:t>20</w:t>
            </w:r>
          </w:p>
        </w:tc>
      </w:tr>
      <w:tr w:rsidR="001C6B76" w:rsidRPr="00F26881" w14:paraId="3565E7D6" w14:textId="77777777" w:rsidTr="00285450">
        <w:trPr>
          <w:trHeight w:val="556"/>
        </w:trPr>
        <w:tc>
          <w:tcPr>
            <w:tcW w:w="426" w:type="dxa"/>
            <w:tcBorders>
              <w:top w:val="nil"/>
              <w:left w:val="single" w:sz="4" w:space="0" w:color="auto"/>
              <w:bottom w:val="nil"/>
              <w:right w:val="single" w:sz="4" w:space="0" w:color="auto"/>
            </w:tcBorders>
            <w:noWrap/>
            <w:vAlign w:val="center"/>
          </w:tcPr>
          <w:p w14:paraId="4A1A18DA" w14:textId="77777777" w:rsidR="001C6B76" w:rsidRPr="008A343D" w:rsidRDefault="001C6B76" w:rsidP="00285450">
            <w:pPr>
              <w:jc w:val="center"/>
              <w:rPr>
                <w:color w:val="000000"/>
                <w:sz w:val="20"/>
                <w:szCs w:val="20"/>
              </w:rPr>
            </w:pPr>
            <w:r w:rsidRPr="008A343D">
              <w:rPr>
                <w:color w:val="000000"/>
                <w:sz w:val="20"/>
                <w:szCs w:val="20"/>
              </w:rPr>
              <w:t>55</w:t>
            </w:r>
          </w:p>
        </w:tc>
        <w:tc>
          <w:tcPr>
            <w:tcW w:w="6662" w:type="dxa"/>
            <w:tcBorders>
              <w:top w:val="nil"/>
              <w:left w:val="nil"/>
              <w:bottom w:val="nil"/>
              <w:right w:val="single" w:sz="4" w:space="0" w:color="auto"/>
            </w:tcBorders>
            <w:vAlign w:val="center"/>
          </w:tcPr>
          <w:p w14:paraId="66384413" w14:textId="77777777" w:rsidR="001C6B76" w:rsidRPr="008A343D" w:rsidRDefault="001C6B76" w:rsidP="00285450">
            <w:pPr>
              <w:pStyle w:val="NormalWeb"/>
              <w:spacing w:after="144" w:line="278" w:lineRule="atLeast"/>
              <w:jc w:val="both"/>
              <w:rPr>
                <w:rFonts w:ascii="Arial" w:hAnsi="Arial" w:cs="Arial"/>
                <w:sz w:val="20"/>
                <w:szCs w:val="20"/>
              </w:rPr>
            </w:pPr>
            <w:r w:rsidRPr="008A343D">
              <w:rPr>
                <w:rFonts w:ascii="Arial" w:hAnsi="Arial" w:cs="Arial"/>
                <w:sz w:val="20"/>
                <w:szCs w:val="20"/>
              </w:rPr>
              <w:t>Curva Galvanizada D 1 ½’</w:t>
            </w:r>
          </w:p>
        </w:tc>
        <w:tc>
          <w:tcPr>
            <w:tcW w:w="709" w:type="dxa"/>
            <w:tcBorders>
              <w:top w:val="nil"/>
              <w:left w:val="nil"/>
              <w:bottom w:val="nil"/>
              <w:right w:val="single" w:sz="4" w:space="0" w:color="auto"/>
            </w:tcBorders>
            <w:noWrap/>
            <w:vAlign w:val="center"/>
          </w:tcPr>
          <w:p w14:paraId="179887CA"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519DFFA9" w14:textId="77777777" w:rsidR="001C6B76" w:rsidRPr="008A343D" w:rsidRDefault="001C6B76" w:rsidP="00285450">
            <w:pPr>
              <w:jc w:val="center"/>
              <w:rPr>
                <w:color w:val="000000"/>
                <w:sz w:val="20"/>
                <w:szCs w:val="20"/>
              </w:rPr>
            </w:pPr>
            <w:r w:rsidRPr="008A343D">
              <w:rPr>
                <w:color w:val="000000"/>
                <w:sz w:val="20"/>
                <w:szCs w:val="20"/>
              </w:rPr>
              <w:br/>
              <w:t>20</w:t>
            </w:r>
          </w:p>
        </w:tc>
      </w:tr>
      <w:tr w:rsidR="001C6B76" w:rsidRPr="00F26881" w14:paraId="6C26203A" w14:textId="77777777" w:rsidTr="00285450">
        <w:trPr>
          <w:trHeight w:val="556"/>
        </w:trPr>
        <w:tc>
          <w:tcPr>
            <w:tcW w:w="426" w:type="dxa"/>
            <w:tcBorders>
              <w:top w:val="nil"/>
              <w:left w:val="single" w:sz="4" w:space="0" w:color="auto"/>
              <w:bottom w:val="nil"/>
              <w:right w:val="single" w:sz="4" w:space="0" w:color="auto"/>
            </w:tcBorders>
            <w:noWrap/>
            <w:vAlign w:val="center"/>
          </w:tcPr>
          <w:p w14:paraId="217BD6BC" w14:textId="77777777" w:rsidR="001C6B76" w:rsidRPr="008A343D" w:rsidRDefault="001C6B76" w:rsidP="00285450">
            <w:pPr>
              <w:jc w:val="center"/>
              <w:rPr>
                <w:color w:val="000000"/>
                <w:sz w:val="20"/>
                <w:szCs w:val="20"/>
              </w:rPr>
            </w:pPr>
            <w:r w:rsidRPr="008A343D">
              <w:rPr>
                <w:color w:val="000000"/>
                <w:sz w:val="20"/>
                <w:szCs w:val="20"/>
              </w:rPr>
              <w:t>56</w:t>
            </w:r>
          </w:p>
        </w:tc>
        <w:tc>
          <w:tcPr>
            <w:tcW w:w="6662" w:type="dxa"/>
            <w:tcBorders>
              <w:top w:val="nil"/>
              <w:left w:val="nil"/>
              <w:bottom w:val="nil"/>
              <w:right w:val="single" w:sz="4" w:space="0" w:color="auto"/>
            </w:tcBorders>
            <w:vAlign w:val="center"/>
          </w:tcPr>
          <w:p w14:paraId="26E9A38B" w14:textId="77777777" w:rsidR="001C6B76" w:rsidRPr="008A343D" w:rsidRDefault="001C6B76" w:rsidP="00285450">
            <w:pPr>
              <w:pStyle w:val="NormalWeb"/>
              <w:spacing w:after="144" w:line="278" w:lineRule="atLeast"/>
              <w:jc w:val="both"/>
              <w:rPr>
                <w:rFonts w:ascii="Arial" w:hAnsi="Arial" w:cs="Arial"/>
                <w:sz w:val="20"/>
                <w:szCs w:val="20"/>
              </w:rPr>
            </w:pPr>
            <w:r w:rsidRPr="008A343D">
              <w:rPr>
                <w:rFonts w:ascii="Arial" w:hAnsi="Arial" w:cs="Arial"/>
                <w:sz w:val="20"/>
                <w:szCs w:val="20"/>
              </w:rPr>
              <w:t>Curva Galvanizada D 1’</w:t>
            </w:r>
          </w:p>
        </w:tc>
        <w:tc>
          <w:tcPr>
            <w:tcW w:w="709" w:type="dxa"/>
            <w:tcBorders>
              <w:top w:val="nil"/>
              <w:left w:val="nil"/>
              <w:bottom w:val="nil"/>
              <w:right w:val="single" w:sz="4" w:space="0" w:color="auto"/>
            </w:tcBorders>
            <w:noWrap/>
            <w:vAlign w:val="center"/>
          </w:tcPr>
          <w:p w14:paraId="6C33DCA4"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1CA474EB" w14:textId="77777777" w:rsidR="001C6B76" w:rsidRPr="008A343D" w:rsidRDefault="001C6B76" w:rsidP="00285450">
            <w:pPr>
              <w:jc w:val="center"/>
              <w:rPr>
                <w:color w:val="000000"/>
                <w:sz w:val="20"/>
                <w:szCs w:val="20"/>
              </w:rPr>
            </w:pPr>
            <w:r w:rsidRPr="008A343D">
              <w:rPr>
                <w:color w:val="000000"/>
                <w:sz w:val="20"/>
                <w:szCs w:val="20"/>
              </w:rPr>
              <w:br/>
              <w:t>20</w:t>
            </w:r>
          </w:p>
        </w:tc>
      </w:tr>
      <w:tr w:rsidR="001C6B76" w:rsidRPr="00F26881" w14:paraId="43425299" w14:textId="77777777" w:rsidTr="00285450">
        <w:trPr>
          <w:trHeight w:val="556"/>
        </w:trPr>
        <w:tc>
          <w:tcPr>
            <w:tcW w:w="426" w:type="dxa"/>
            <w:tcBorders>
              <w:top w:val="nil"/>
              <w:left w:val="single" w:sz="4" w:space="0" w:color="auto"/>
              <w:bottom w:val="nil"/>
              <w:right w:val="single" w:sz="4" w:space="0" w:color="auto"/>
            </w:tcBorders>
            <w:noWrap/>
            <w:vAlign w:val="center"/>
          </w:tcPr>
          <w:p w14:paraId="0DAF4E81" w14:textId="77777777" w:rsidR="001C6B76" w:rsidRPr="008A343D" w:rsidRDefault="001C6B76" w:rsidP="00285450">
            <w:pPr>
              <w:jc w:val="center"/>
              <w:rPr>
                <w:color w:val="000000"/>
                <w:sz w:val="20"/>
                <w:szCs w:val="20"/>
              </w:rPr>
            </w:pPr>
            <w:r w:rsidRPr="008A343D">
              <w:rPr>
                <w:color w:val="000000"/>
                <w:sz w:val="20"/>
                <w:szCs w:val="20"/>
              </w:rPr>
              <w:t>57</w:t>
            </w:r>
          </w:p>
        </w:tc>
        <w:tc>
          <w:tcPr>
            <w:tcW w:w="6662" w:type="dxa"/>
            <w:tcBorders>
              <w:top w:val="nil"/>
              <w:left w:val="nil"/>
              <w:bottom w:val="nil"/>
              <w:right w:val="single" w:sz="4" w:space="0" w:color="auto"/>
            </w:tcBorders>
            <w:vAlign w:val="center"/>
          </w:tcPr>
          <w:p w14:paraId="1963610A" w14:textId="77777777" w:rsidR="001C6B76" w:rsidRPr="008A343D" w:rsidRDefault="001C6B76" w:rsidP="00285450">
            <w:pPr>
              <w:pStyle w:val="NormalWeb"/>
              <w:spacing w:after="144" w:line="278" w:lineRule="atLeast"/>
              <w:jc w:val="both"/>
              <w:rPr>
                <w:rFonts w:ascii="Arial" w:hAnsi="Arial" w:cs="Arial"/>
                <w:sz w:val="20"/>
                <w:szCs w:val="20"/>
              </w:rPr>
            </w:pPr>
            <w:r w:rsidRPr="008A343D">
              <w:rPr>
                <w:rFonts w:ascii="Arial" w:hAnsi="Arial" w:cs="Arial"/>
                <w:sz w:val="20"/>
                <w:szCs w:val="20"/>
              </w:rPr>
              <w:t>Curva Galvanizada   D 2’</w:t>
            </w:r>
          </w:p>
        </w:tc>
        <w:tc>
          <w:tcPr>
            <w:tcW w:w="709" w:type="dxa"/>
            <w:tcBorders>
              <w:top w:val="nil"/>
              <w:left w:val="nil"/>
              <w:bottom w:val="nil"/>
              <w:right w:val="single" w:sz="4" w:space="0" w:color="auto"/>
            </w:tcBorders>
            <w:noWrap/>
            <w:vAlign w:val="center"/>
          </w:tcPr>
          <w:p w14:paraId="148E7CA0"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394FBE3F" w14:textId="77777777" w:rsidR="001C6B76" w:rsidRPr="008A343D" w:rsidRDefault="001C6B76" w:rsidP="00285450">
            <w:pPr>
              <w:jc w:val="center"/>
              <w:rPr>
                <w:color w:val="000000"/>
                <w:sz w:val="20"/>
                <w:szCs w:val="20"/>
              </w:rPr>
            </w:pPr>
            <w:r w:rsidRPr="008A343D">
              <w:rPr>
                <w:color w:val="000000"/>
                <w:sz w:val="20"/>
                <w:szCs w:val="20"/>
              </w:rPr>
              <w:br/>
              <w:t>20</w:t>
            </w:r>
          </w:p>
        </w:tc>
      </w:tr>
      <w:tr w:rsidR="001C6B76" w:rsidRPr="00F26881" w14:paraId="7F71D1DB" w14:textId="77777777" w:rsidTr="00285450">
        <w:trPr>
          <w:trHeight w:val="556"/>
        </w:trPr>
        <w:tc>
          <w:tcPr>
            <w:tcW w:w="426" w:type="dxa"/>
            <w:tcBorders>
              <w:top w:val="nil"/>
              <w:left w:val="single" w:sz="4" w:space="0" w:color="auto"/>
              <w:bottom w:val="nil"/>
              <w:right w:val="single" w:sz="4" w:space="0" w:color="auto"/>
            </w:tcBorders>
            <w:noWrap/>
            <w:vAlign w:val="center"/>
          </w:tcPr>
          <w:p w14:paraId="62679E02" w14:textId="77777777" w:rsidR="001C6B76" w:rsidRPr="008A343D" w:rsidRDefault="001C6B76" w:rsidP="00285450">
            <w:pPr>
              <w:jc w:val="center"/>
              <w:rPr>
                <w:color w:val="000000"/>
                <w:sz w:val="20"/>
                <w:szCs w:val="20"/>
              </w:rPr>
            </w:pPr>
            <w:r w:rsidRPr="008A343D">
              <w:rPr>
                <w:color w:val="000000"/>
                <w:sz w:val="20"/>
                <w:szCs w:val="20"/>
              </w:rPr>
              <w:t>58</w:t>
            </w:r>
          </w:p>
        </w:tc>
        <w:tc>
          <w:tcPr>
            <w:tcW w:w="6662" w:type="dxa"/>
            <w:tcBorders>
              <w:top w:val="nil"/>
              <w:left w:val="nil"/>
              <w:bottom w:val="nil"/>
              <w:right w:val="single" w:sz="4" w:space="0" w:color="auto"/>
            </w:tcBorders>
            <w:vAlign w:val="center"/>
          </w:tcPr>
          <w:p w14:paraId="3C25982E" w14:textId="77777777" w:rsidR="001C6B76" w:rsidRPr="008A343D" w:rsidRDefault="001C6B76" w:rsidP="00285450">
            <w:pPr>
              <w:pStyle w:val="NormalWeb"/>
              <w:spacing w:after="144" w:line="278" w:lineRule="atLeast"/>
              <w:jc w:val="both"/>
              <w:rPr>
                <w:rFonts w:ascii="Arial" w:hAnsi="Arial" w:cs="Arial"/>
                <w:sz w:val="20"/>
                <w:szCs w:val="20"/>
              </w:rPr>
            </w:pPr>
            <w:r w:rsidRPr="008A343D">
              <w:rPr>
                <w:rFonts w:ascii="Arial" w:hAnsi="Arial" w:cs="Arial"/>
                <w:sz w:val="20"/>
                <w:szCs w:val="20"/>
              </w:rPr>
              <w:t>Luva Galvanizada D 1 ¼’</w:t>
            </w:r>
          </w:p>
        </w:tc>
        <w:tc>
          <w:tcPr>
            <w:tcW w:w="709" w:type="dxa"/>
            <w:tcBorders>
              <w:top w:val="nil"/>
              <w:left w:val="nil"/>
              <w:bottom w:val="nil"/>
              <w:right w:val="single" w:sz="4" w:space="0" w:color="auto"/>
            </w:tcBorders>
            <w:noWrap/>
            <w:vAlign w:val="center"/>
          </w:tcPr>
          <w:p w14:paraId="094BF44E"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41E814C6" w14:textId="77777777" w:rsidR="001C6B76" w:rsidRPr="008A343D" w:rsidRDefault="001C6B76" w:rsidP="00285450">
            <w:pPr>
              <w:jc w:val="center"/>
              <w:rPr>
                <w:color w:val="000000"/>
                <w:sz w:val="20"/>
                <w:szCs w:val="20"/>
              </w:rPr>
            </w:pPr>
            <w:r w:rsidRPr="008A343D">
              <w:rPr>
                <w:color w:val="000000"/>
                <w:sz w:val="20"/>
                <w:szCs w:val="20"/>
              </w:rPr>
              <w:br/>
              <w:t>20</w:t>
            </w:r>
          </w:p>
        </w:tc>
      </w:tr>
      <w:tr w:rsidR="001C6B76" w:rsidRPr="00F26881" w14:paraId="248346B0" w14:textId="77777777" w:rsidTr="00285450">
        <w:trPr>
          <w:trHeight w:val="556"/>
        </w:trPr>
        <w:tc>
          <w:tcPr>
            <w:tcW w:w="426" w:type="dxa"/>
            <w:tcBorders>
              <w:top w:val="nil"/>
              <w:left w:val="single" w:sz="4" w:space="0" w:color="auto"/>
              <w:bottom w:val="nil"/>
              <w:right w:val="single" w:sz="4" w:space="0" w:color="auto"/>
            </w:tcBorders>
            <w:noWrap/>
            <w:vAlign w:val="center"/>
          </w:tcPr>
          <w:p w14:paraId="4C8CCE45" w14:textId="77777777" w:rsidR="001C6B76" w:rsidRPr="008A343D" w:rsidRDefault="001C6B76" w:rsidP="00285450">
            <w:pPr>
              <w:jc w:val="center"/>
              <w:rPr>
                <w:color w:val="000000"/>
                <w:sz w:val="20"/>
                <w:szCs w:val="20"/>
              </w:rPr>
            </w:pPr>
            <w:r w:rsidRPr="008A343D">
              <w:rPr>
                <w:color w:val="000000"/>
                <w:sz w:val="20"/>
                <w:szCs w:val="20"/>
              </w:rPr>
              <w:lastRenderedPageBreak/>
              <w:t>59</w:t>
            </w:r>
          </w:p>
        </w:tc>
        <w:tc>
          <w:tcPr>
            <w:tcW w:w="6662" w:type="dxa"/>
            <w:tcBorders>
              <w:top w:val="nil"/>
              <w:left w:val="nil"/>
              <w:bottom w:val="nil"/>
              <w:right w:val="single" w:sz="4" w:space="0" w:color="auto"/>
            </w:tcBorders>
            <w:vAlign w:val="center"/>
          </w:tcPr>
          <w:p w14:paraId="50D215E4" w14:textId="77777777" w:rsidR="001C6B76" w:rsidRPr="008A343D" w:rsidRDefault="001C6B76" w:rsidP="00285450">
            <w:pPr>
              <w:pStyle w:val="NormalWeb"/>
              <w:spacing w:after="144" w:line="278" w:lineRule="atLeast"/>
              <w:jc w:val="both"/>
              <w:rPr>
                <w:rFonts w:ascii="Arial" w:hAnsi="Arial" w:cs="Arial"/>
                <w:sz w:val="20"/>
                <w:szCs w:val="20"/>
              </w:rPr>
            </w:pPr>
            <w:r w:rsidRPr="008A343D">
              <w:rPr>
                <w:rFonts w:ascii="Arial" w:hAnsi="Arial" w:cs="Arial"/>
                <w:sz w:val="20"/>
                <w:szCs w:val="20"/>
              </w:rPr>
              <w:t>Luva Galvanizada D 1 ½’</w:t>
            </w:r>
          </w:p>
        </w:tc>
        <w:tc>
          <w:tcPr>
            <w:tcW w:w="709" w:type="dxa"/>
            <w:tcBorders>
              <w:top w:val="nil"/>
              <w:left w:val="nil"/>
              <w:bottom w:val="nil"/>
              <w:right w:val="single" w:sz="4" w:space="0" w:color="auto"/>
            </w:tcBorders>
            <w:noWrap/>
            <w:vAlign w:val="center"/>
          </w:tcPr>
          <w:p w14:paraId="269EAA17"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2FEFFB2A" w14:textId="77777777" w:rsidR="001C6B76" w:rsidRPr="008A343D" w:rsidRDefault="001C6B76" w:rsidP="00285450">
            <w:pPr>
              <w:jc w:val="center"/>
              <w:rPr>
                <w:color w:val="000000"/>
                <w:sz w:val="20"/>
                <w:szCs w:val="20"/>
              </w:rPr>
            </w:pPr>
            <w:r w:rsidRPr="008A343D">
              <w:rPr>
                <w:color w:val="000000"/>
                <w:sz w:val="20"/>
                <w:szCs w:val="20"/>
              </w:rPr>
              <w:br/>
              <w:t>20</w:t>
            </w:r>
          </w:p>
        </w:tc>
      </w:tr>
      <w:tr w:rsidR="001C6B76" w:rsidRPr="00F26881" w14:paraId="7F3063E5" w14:textId="77777777" w:rsidTr="00285450">
        <w:trPr>
          <w:trHeight w:val="556"/>
        </w:trPr>
        <w:tc>
          <w:tcPr>
            <w:tcW w:w="426" w:type="dxa"/>
            <w:tcBorders>
              <w:top w:val="nil"/>
              <w:left w:val="single" w:sz="4" w:space="0" w:color="auto"/>
              <w:bottom w:val="nil"/>
              <w:right w:val="single" w:sz="4" w:space="0" w:color="auto"/>
            </w:tcBorders>
            <w:noWrap/>
            <w:vAlign w:val="center"/>
          </w:tcPr>
          <w:p w14:paraId="5B3B8BE7" w14:textId="77777777" w:rsidR="001C6B76" w:rsidRPr="008A343D" w:rsidRDefault="001C6B76" w:rsidP="00285450">
            <w:pPr>
              <w:jc w:val="center"/>
              <w:rPr>
                <w:color w:val="000000"/>
                <w:sz w:val="20"/>
                <w:szCs w:val="20"/>
              </w:rPr>
            </w:pPr>
            <w:r w:rsidRPr="008A343D">
              <w:rPr>
                <w:color w:val="000000"/>
                <w:sz w:val="20"/>
                <w:szCs w:val="20"/>
              </w:rPr>
              <w:t>60</w:t>
            </w:r>
          </w:p>
        </w:tc>
        <w:tc>
          <w:tcPr>
            <w:tcW w:w="6662" w:type="dxa"/>
            <w:tcBorders>
              <w:top w:val="nil"/>
              <w:left w:val="nil"/>
              <w:bottom w:val="nil"/>
              <w:right w:val="single" w:sz="4" w:space="0" w:color="auto"/>
            </w:tcBorders>
            <w:vAlign w:val="center"/>
          </w:tcPr>
          <w:p w14:paraId="1672FF14" w14:textId="77777777" w:rsidR="001C6B76" w:rsidRPr="008A343D" w:rsidRDefault="001C6B76" w:rsidP="00285450">
            <w:pPr>
              <w:pStyle w:val="NormalWeb"/>
              <w:spacing w:after="144" w:line="278" w:lineRule="atLeast"/>
              <w:jc w:val="both"/>
              <w:rPr>
                <w:rFonts w:ascii="Arial" w:hAnsi="Arial" w:cs="Arial"/>
                <w:sz w:val="20"/>
                <w:szCs w:val="20"/>
              </w:rPr>
            </w:pPr>
            <w:r w:rsidRPr="008A343D">
              <w:rPr>
                <w:rFonts w:ascii="Arial" w:hAnsi="Arial" w:cs="Arial"/>
                <w:sz w:val="20"/>
                <w:szCs w:val="20"/>
              </w:rPr>
              <w:t>Luva Galvanizada D 1’</w:t>
            </w:r>
          </w:p>
        </w:tc>
        <w:tc>
          <w:tcPr>
            <w:tcW w:w="709" w:type="dxa"/>
            <w:tcBorders>
              <w:top w:val="nil"/>
              <w:left w:val="nil"/>
              <w:bottom w:val="nil"/>
              <w:right w:val="single" w:sz="4" w:space="0" w:color="auto"/>
            </w:tcBorders>
            <w:noWrap/>
            <w:vAlign w:val="center"/>
          </w:tcPr>
          <w:p w14:paraId="54B053CB"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0B8B6F10" w14:textId="77777777" w:rsidR="001C6B76" w:rsidRPr="008A343D" w:rsidRDefault="001C6B76" w:rsidP="00285450">
            <w:pPr>
              <w:jc w:val="center"/>
              <w:rPr>
                <w:color w:val="000000"/>
                <w:sz w:val="20"/>
                <w:szCs w:val="20"/>
              </w:rPr>
            </w:pPr>
            <w:r w:rsidRPr="008A343D">
              <w:rPr>
                <w:color w:val="000000"/>
                <w:sz w:val="20"/>
                <w:szCs w:val="20"/>
              </w:rPr>
              <w:br/>
              <w:t>20</w:t>
            </w:r>
          </w:p>
        </w:tc>
      </w:tr>
      <w:tr w:rsidR="001C6B76" w:rsidRPr="00F26881" w14:paraId="5927323B" w14:textId="77777777" w:rsidTr="00285450">
        <w:trPr>
          <w:trHeight w:val="556"/>
        </w:trPr>
        <w:tc>
          <w:tcPr>
            <w:tcW w:w="426" w:type="dxa"/>
            <w:tcBorders>
              <w:top w:val="nil"/>
              <w:left w:val="single" w:sz="4" w:space="0" w:color="auto"/>
              <w:bottom w:val="nil"/>
              <w:right w:val="single" w:sz="4" w:space="0" w:color="auto"/>
            </w:tcBorders>
            <w:noWrap/>
            <w:vAlign w:val="center"/>
          </w:tcPr>
          <w:p w14:paraId="7E753309" w14:textId="77777777" w:rsidR="001C6B76" w:rsidRPr="008A343D" w:rsidRDefault="001C6B76" w:rsidP="00285450">
            <w:pPr>
              <w:jc w:val="center"/>
              <w:rPr>
                <w:color w:val="000000"/>
                <w:sz w:val="20"/>
                <w:szCs w:val="20"/>
              </w:rPr>
            </w:pPr>
            <w:r w:rsidRPr="008A343D">
              <w:rPr>
                <w:color w:val="000000"/>
                <w:sz w:val="20"/>
                <w:szCs w:val="20"/>
              </w:rPr>
              <w:t>61</w:t>
            </w:r>
          </w:p>
        </w:tc>
        <w:tc>
          <w:tcPr>
            <w:tcW w:w="6662" w:type="dxa"/>
            <w:tcBorders>
              <w:top w:val="nil"/>
              <w:left w:val="nil"/>
              <w:bottom w:val="nil"/>
              <w:right w:val="single" w:sz="4" w:space="0" w:color="auto"/>
            </w:tcBorders>
            <w:vAlign w:val="center"/>
          </w:tcPr>
          <w:p w14:paraId="7133E15E" w14:textId="77777777" w:rsidR="001C6B76" w:rsidRPr="008A343D" w:rsidRDefault="001C6B76" w:rsidP="00285450">
            <w:pPr>
              <w:pStyle w:val="NormalWeb"/>
              <w:spacing w:after="144" w:line="278" w:lineRule="atLeast"/>
              <w:jc w:val="both"/>
              <w:rPr>
                <w:rFonts w:ascii="Arial" w:hAnsi="Arial" w:cs="Arial"/>
                <w:sz w:val="20"/>
                <w:szCs w:val="20"/>
              </w:rPr>
            </w:pPr>
            <w:r w:rsidRPr="008A343D">
              <w:rPr>
                <w:rFonts w:ascii="Arial" w:hAnsi="Arial" w:cs="Arial"/>
                <w:sz w:val="20"/>
                <w:szCs w:val="20"/>
              </w:rPr>
              <w:t>Luva Galvanizada D 2 ½’</w:t>
            </w:r>
          </w:p>
        </w:tc>
        <w:tc>
          <w:tcPr>
            <w:tcW w:w="709" w:type="dxa"/>
            <w:tcBorders>
              <w:top w:val="nil"/>
              <w:left w:val="nil"/>
              <w:bottom w:val="nil"/>
              <w:right w:val="single" w:sz="4" w:space="0" w:color="auto"/>
            </w:tcBorders>
            <w:noWrap/>
            <w:vAlign w:val="center"/>
          </w:tcPr>
          <w:p w14:paraId="6E59D226"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06DFF784" w14:textId="77777777" w:rsidR="001C6B76" w:rsidRPr="008A343D" w:rsidRDefault="001C6B76" w:rsidP="00285450">
            <w:pPr>
              <w:jc w:val="center"/>
              <w:rPr>
                <w:color w:val="000000"/>
                <w:sz w:val="20"/>
                <w:szCs w:val="20"/>
              </w:rPr>
            </w:pPr>
            <w:r w:rsidRPr="008A343D">
              <w:rPr>
                <w:color w:val="000000"/>
                <w:sz w:val="20"/>
                <w:szCs w:val="20"/>
              </w:rPr>
              <w:br/>
              <w:t>20</w:t>
            </w:r>
          </w:p>
        </w:tc>
      </w:tr>
      <w:tr w:rsidR="001C6B76" w:rsidRPr="00F26881" w14:paraId="49077E15" w14:textId="77777777" w:rsidTr="00285450">
        <w:trPr>
          <w:trHeight w:val="556"/>
        </w:trPr>
        <w:tc>
          <w:tcPr>
            <w:tcW w:w="426" w:type="dxa"/>
            <w:tcBorders>
              <w:top w:val="nil"/>
              <w:left w:val="single" w:sz="4" w:space="0" w:color="auto"/>
              <w:bottom w:val="nil"/>
              <w:right w:val="single" w:sz="4" w:space="0" w:color="auto"/>
            </w:tcBorders>
            <w:noWrap/>
            <w:vAlign w:val="center"/>
          </w:tcPr>
          <w:p w14:paraId="4FBEF2E0" w14:textId="77777777" w:rsidR="001C6B76" w:rsidRPr="008A343D" w:rsidRDefault="001C6B76" w:rsidP="00285450">
            <w:pPr>
              <w:jc w:val="center"/>
              <w:rPr>
                <w:color w:val="000000"/>
                <w:sz w:val="20"/>
                <w:szCs w:val="20"/>
              </w:rPr>
            </w:pPr>
            <w:r w:rsidRPr="008A343D">
              <w:rPr>
                <w:color w:val="000000"/>
                <w:sz w:val="20"/>
                <w:szCs w:val="20"/>
              </w:rPr>
              <w:t>62</w:t>
            </w:r>
          </w:p>
        </w:tc>
        <w:tc>
          <w:tcPr>
            <w:tcW w:w="6662" w:type="dxa"/>
            <w:tcBorders>
              <w:top w:val="nil"/>
              <w:left w:val="nil"/>
              <w:bottom w:val="nil"/>
              <w:right w:val="single" w:sz="4" w:space="0" w:color="auto"/>
            </w:tcBorders>
            <w:vAlign w:val="center"/>
          </w:tcPr>
          <w:p w14:paraId="6B78555D" w14:textId="77777777" w:rsidR="001C6B76" w:rsidRPr="008A343D" w:rsidRDefault="001C6B76" w:rsidP="00285450">
            <w:pPr>
              <w:pStyle w:val="NormalWeb"/>
              <w:spacing w:after="144" w:line="278" w:lineRule="atLeast"/>
              <w:jc w:val="both"/>
              <w:rPr>
                <w:rFonts w:ascii="Arial" w:hAnsi="Arial" w:cs="Arial"/>
                <w:sz w:val="20"/>
                <w:szCs w:val="20"/>
              </w:rPr>
            </w:pPr>
            <w:r w:rsidRPr="008A343D">
              <w:rPr>
                <w:rFonts w:ascii="Arial" w:hAnsi="Arial" w:cs="Arial"/>
                <w:sz w:val="20"/>
                <w:szCs w:val="20"/>
              </w:rPr>
              <w:t>Niple galvanizado 1 ¼’</w:t>
            </w:r>
          </w:p>
        </w:tc>
        <w:tc>
          <w:tcPr>
            <w:tcW w:w="709" w:type="dxa"/>
            <w:tcBorders>
              <w:top w:val="nil"/>
              <w:left w:val="nil"/>
              <w:bottom w:val="nil"/>
              <w:right w:val="single" w:sz="4" w:space="0" w:color="auto"/>
            </w:tcBorders>
            <w:noWrap/>
            <w:vAlign w:val="center"/>
          </w:tcPr>
          <w:p w14:paraId="026FB066"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11CEE3D8" w14:textId="77777777" w:rsidR="001C6B76" w:rsidRPr="008A343D" w:rsidRDefault="001C6B76" w:rsidP="00285450">
            <w:pPr>
              <w:jc w:val="center"/>
              <w:rPr>
                <w:color w:val="000000"/>
                <w:sz w:val="20"/>
                <w:szCs w:val="20"/>
              </w:rPr>
            </w:pPr>
            <w:r w:rsidRPr="008A343D">
              <w:rPr>
                <w:color w:val="000000"/>
                <w:sz w:val="20"/>
                <w:szCs w:val="20"/>
              </w:rPr>
              <w:br/>
              <w:t>10</w:t>
            </w:r>
          </w:p>
        </w:tc>
      </w:tr>
      <w:tr w:rsidR="001C6B76" w:rsidRPr="00F26881" w14:paraId="7959D5E3" w14:textId="77777777" w:rsidTr="00285450">
        <w:trPr>
          <w:trHeight w:val="556"/>
        </w:trPr>
        <w:tc>
          <w:tcPr>
            <w:tcW w:w="426" w:type="dxa"/>
            <w:tcBorders>
              <w:top w:val="nil"/>
              <w:left w:val="single" w:sz="4" w:space="0" w:color="auto"/>
              <w:bottom w:val="nil"/>
              <w:right w:val="single" w:sz="4" w:space="0" w:color="auto"/>
            </w:tcBorders>
            <w:noWrap/>
            <w:vAlign w:val="center"/>
          </w:tcPr>
          <w:p w14:paraId="3F7CC757" w14:textId="77777777" w:rsidR="001C6B76" w:rsidRPr="008A343D" w:rsidRDefault="001C6B76" w:rsidP="00285450">
            <w:pPr>
              <w:jc w:val="center"/>
              <w:rPr>
                <w:color w:val="000000"/>
                <w:sz w:val="20"/>
                <w:szCs w:val="20"/>
              </w:rPr>
            </w:pPr>
            <w:r w:rsidRPr="008A343D">
              <w:rPr>
                <w:color w:val="000000"/>
                <w:sz w:val="20"/>
                <w:szCs w:val="20"/>
              </w:rPr>
              <w:t>63</w:t>
            </w:r>
          </w:p>
        </w:tc>
        <w:tc>
          <w:tcPr>
            <w:tcW w:w="6662" w:type="dxa"/>
            <w:tcBorders>
              <w:top w:val="nil"/>
              <w:left w:val="nil"/>
              <w:bottom w:val="nil"/>
              <w:right w:val="single" w:sz="4" w:space="0" w:color="auto"/>
            </w:tcBorders>
            <w:vAlign w:val="center"/>
          </w:tcPr>
          <w:p w14:paraId="30F83B09" w14:textId="77777777" w:rsidR="001C6B76" w:rsidRPr="008A343D" w:rsidRDefault="001C6B76" w:rsidP="00285450">
            <w:pPr>
              <w:pStyle w:val="NormalWeb"/>
              <w:spacing w:after="144" w:line="278" w:lineRule="atLeast"/>
              <w:jc w:val="both"/>
              <w:rPr>
                <w:rFonts w:ascii="Arial" w:hAnsi="Arial" w:cs="Arial"/>
                <w:sz w:val="20"/>
                <w:szCs w:val="20"/>
              </w:rPr>
            </w:pPr>
            <w:r w:rsidRPr="008A343D">
              <w:rPr>
                <w:rFonts w:ascii="Arial" w:hAnsi="Arial" w:cs="Arial"/>
                <w:sz w:val="20"/>
                <w:szCs w:val="20"/>
              </w:rPr>
              <w:t>Niple   galvanizado 1 ½’</w:t>
            </w:r>
          </w:p>
        </w:tc>
        <w:tc>
          <w:tcPr>
            <w:tcW w:w="709" w:type="dxa"/>
            <w:tcBorders>
              <w:top w:val="nil"/>
              <w:left w:val="nil"/>
              <w:bottom w:val="nil"/>
              <w:right w:val="single" w:sz="4" w:space="0" w:color="auto"/>
            </w:tcBorders>
            <w:noWrap/>
            <w:vAlign w:val="center"/>
          </w:tcPr>
          <w:p w14:paraId="3DFD875C"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423EAC03" w14:textId="77777777" w:rsidR="001C6B76" w:rsidRPr="008A343D" w:rsidRDefault="001C6B76" w:rsidP="00285450">
            <w:pPr>
              <w:jc w:val="center"/>
              <w:rPr>
                <w:color w:val="000000"/>
                <w:sz w:val="20"/>
                <w:szCs w:val="20"/>
              </w:rPr>
            </w:pPr>
            <w:r w:rsidRPr="008A343D">
              <w:rPr>
                <w:color w:val="000000"/>
                <w:sz w:val="20"/>
                <w:szCs w:val="20"/>
              </w:rPr>
              <w:br/>
              <w:t>10</w:t>
            </w:r>
          </w:p>
        </w:tc>
      </w:tr>
      <w:tr w:rsidR="001C6B76" w:rsidRPr="00F26881" w14:paraId="153B081A" w14:textId="77777777" w:rsidTr="00285450">
        <w:trPr>
          <w:trHeight w:val="556"/>
        </w:trPr>
        <w:tc>
          <w:tcPr>
            <w:tcW w:w="426" w:type="dxa"/>
            <w:tcBorders>
              <w:top w:val="nil"/>
              <w:left w:val="single" w:sz="4" w:space="0" w:color="auto"/>
              <w:bottom w:val="nil"/>
              <w:right w:val="single" w:sz="4" w:space="0" w:color="auto"/>
            </w:tcBorders>
            <w:noWrap/>
            <w:vAlign w:val="center"/>
          </w:tcPr>
          <w:p w14:paraId="066F6DC3" w14:textId="77777777" w:rsidR="001C6B76" w:rsidRPr="008A343D" w:rsidRDefault="001C6B76" w:rsidP="00285450">
            <w:pPr>
              <w:jc w:val="center"/>
              <w:rPr>
                <w:color w:val="000000"/>
                <w:sz w:val="20"/>
                <w:szCs w:val="20"/>
              </w:rPr>
            </w:pPr>
            <w:r w:rsidRPr="008A343D">
              <w:rPr>
                <w:color w:val="000000"/>
                <w:sz w:val="20"/>
                <w:szCs w:val="20"/>
              </w:rPr>
              <w:t>64</w:t>
            </w:r>
          </w:p>
        </w:tc>
        <w:tc>
          <w:tcPr>
            <w:tcW w:w="6662" w:type="dxa"/>
            <w:tcBorders>
              <w:top w:val="nil"/>
              <w:left w:val="nil"/>
              <w:bottom w:val="nil"/>
              <w:right w:val="single" w:sz="4" w:space="0" w:color="auto"/>
            </w:tcBorders>
            <w:vAlign w:val="center"/>
          </w:tcPr>
          <w:p w14:paraId="7BD294E6" w14:textId="77777777" w:rsidR="001C6B76" w:rsidRPr="008A343D" w:rsidRDefault="001C6B76" w:rsidP="00285450">
            <w:pPr>
              <w:pStyle w:val="NormalWeb"/>
              <w:spacing w:after="144" w:line="278" w:lineRule="atLeast"/>
              <w:jc w:val="both"/>
              <w:rPr>
                <w:rFonts w:ascii="Arial" w:hAnsi="Arial" w:cs="Arial"/>
                <w:sz w:val="20"/>
                <w:szCs w:val="20"/>
              </w:rPr>
            </w:pPr>
            <w:r w:rsidRPr="008A343D">
              <w:rPr>
                <w:rFonts w:ascii="Arial" w:hAnsi="Arial" w:cs="Arial"/>
                <w:sz w:val="20"/>
                <w:szCs w:val="20"/>
              </w:rPr>
              <w:t>Niple galvanizado 1’</w:t>
            </w:r>
          </w:p>
        </w:tc>
        <w:tc>
          <w:tcPr>
            <w:tcW w:w="709" w:type="dxa"/>
            <w:tcBorders>
              <w:top w:val="nil"/>
              <w:left w:val="nil"/>
              <w:bottom w:val="nil"/>
              <w:right w:val="single" w:sz="4" w:space="0" w:color="auto"/>
            </w:tcBorders>
            <w:noWrap/>
            <w:vAlign w:val="center"/>
          </w:tcPr>
          <w:p w14:paraId="58A72B32"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20310FE2" w14:textId="77777777" w:rsidR="001C6B76" w:rsidRPr="008A343D" w:rsidRDefault="001C6B76" w:rsidP="00285450">
            <w:pPr>
              <w:jc w:val="center"/>
              <w:rPr>
                <w:color w:val="000000"/>
                <w:sz w:val="20"/>
                <w:szCs w:val="20"/>
              </w:rPr>
            </w:pPr>
            <w:r w:rsidRPr="008A343D">
              <w:rPr>
                <w:color w:val="000000"/>
                <w:sz w:val="20"/>
                <w:szCs w:val="20"/>
              </w:rPr>
              <w:br/>
              <w:t>10</w:t>
            </w:r>
          </w:p>
        </w:tc>
      </w:tr>
      <w:tr w:rsidR="001C6B76" w:rsidRPr="00F26881" w14:paraId="57BA2A9F" w14:textId="77777777" w:rsidTr="00285450">
        <w:trPr>
          <w:trHeight w:val="556"/>
        </w:trPr>
        <w:tc>
          <w:tcPr>
            <w:tcW w:w="426" w:type="dxa"/>
            <w:tcBorders>
              <w:top w:val="nil"/>
              <w:left w:val="single" w:sz="4" w:space="0" w:color="auto"/>
              <w:bottom w:val="nil"/>
              <w:right w:val="single" w:sz="4" w:space="0" w:color="auto"/>
            </w:tcBorders>
            <w:noWrap/>
            <w:vAlign w:val="center"/>
          </w:tcPr>
          <w:p w14:paraId="14B28D5D" w14:textId="77777777" w:rsidR="001C6B76" w:rsidRPr="008A343D" w:rsidRDefault="001C6B76" w:rsidP="00285450">
            <w:pPr>
              <w:jc w:val="center"/>
              <w:rPr>
                <w:color w:val="000000"/>
                <w:sz w:val="20"/>
                <w:szCs w:val="20"/>
              </w:rPr>
            </w:pPr>
            <w:r w:rsidRPr="008A343D">
              <w:rPr>
                <w:color w:val="000000"/>
                <w:sz w:val="20"/>
                <w:szCs w:val="20"/>
              </w:rPr>
              <w:t>65</w:t>
            </w:r>
          </w:p>
        </w:tc>
        <w:tc>
          <w:tcPr>
            <w:tcW w:w="6662" w:type="dxa"/>
            <w:tcBorders>
              <w:top w:val="nil"/>
              <w:left w:val="nil"/>
              <w:bottom w:val="nil"/>
              <w:right w:val="single" w:sz="4" w:space="0" w:color="auto"/>
            </w:tcBorders>
            <w:vAlign w:val="center"/>
          </w:tcPr>
          <w:p w14:paraId="20E5D9F1" w14:textId="77777777" w:rsidR="001C6B76" w:rsidRPr="008A343D" w:rsidRDefault="001C6B76" w:rsidP="00285450">
            <w:pPr>
              <w:pStyle w:val="NormalWeb"/>
              <w:spacing w:after="144" w:line="278" w:lineRule="atLeast"/>
              <w:jc w:val="both"/>
              <w:rPr>
                <w:rFonts w:ascii="Arial" w:hAnsi="Arial" w:cs="Arial"/>
                <w:sz w:val="20"/>
                <w:szCs w:val="20"/>
              </w:rPr>
            </w:pPr>
            <w:r w:rsidRPr="008A343D">
              <w:rPr>
                <w:rFonts w:ascii="Arial" w:hAnsi="Arial" w:cs="Arial"/>
                <w:sz w:val="20"/>
                <w:szCs w:val="20"/>
              </w:rPr>
              <w:t>Niple galvanizado 2’</w:t>
            </w:r>
          </w:p>
        </w:tc>
        <w:tc>
          <w:tcPr>
            <w:tcW w:w="709" w:type="dxa"/>
            <w:tcBorders>
              <w:top w:val="nil"/>
              <w:left w:val="nil"/>
              <w:bottom w:val="nil"/>
              <w:right w:val="single" w:sz="4" w:space="0" w:color="auto"/>
            </w:tcBorders>
            <w:noWrap/>
            <w:vAlign w:val="center"/>
          </w:tcPr>
          <w:p w14:paraId="2CE6AC06"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286221DF" w14:textId="77777777" w:rsidR="001C6B76" w:rsidRPr="008A343D" w:rsidRDefault="001C6B76" w:rsidP="00285450">
            <w:pPr>
              <w:jc w:val="center"/>
              <w:rPr>
                <w:color w:val="000000"/>
                <w:sz w:val="20"/>
                <w:szCs w:val="20"/>
              </w:rPr>
            </w:pPr>
            <w:r w:rsidRPr="008A343D">
              <w:rPr>
                <w:color w:val="000000"/>
                <w:sz w:val="20"/>
                <w:szCs w:val="20"/>
              </w:rPr>
              <w:br/>
              <w:t>10</w:t>
            </w:r>
          </w:p>
        </w:tc>
      </w:tr>
      <w:tr w:rsidR="001C6B76" w:rsidRPr="00F26881" w14:paraId="4D7DFED4" w14:textId="77777777" w:rsidTr="00285450">
        <w:trPr>
          <w:trHeight w:val="556"/>
        </w:trPr>
        <w:tc>
          <w:tcPr>
            <w:tcW w:w="426" w:type="dxa"/>
            <w:tcBorders>
              <w:top w:val="nil"/>
              <w:left w:val="single" w:sz="4" w:space="0" w:color="auto"/>
              <w:bottom w:val="nil"/>
              <w:right w:val="single" w:sz="4" w:space="0" w:color="auto"/>
            </w:tcBorders>
            <w:noWrap/>
            <w:vAlign w:val="center"/>
          </w:tcPr>
          <w:p w14:paraId="1C0201F6" w14:textId="77777777" w:rsidR="001C6B76" w:rsidRPr="008A343D" w:rsidRDefault="001C6B76" w:rsidP="00285450">
            <w:pPr>
              <w:jc w:val="center"/>
              <w:rPr>
                <w:color w:val="000000"/>
                <w:sz w:val="20"/>
                <w:szCs w:val="20"/>
              </w:rPr>
            </w:pPr>
            <w:r w:rsidRPr="008A343D">
              <w:rPr>
                <w:color w:val="000000"/>
                <w:sz w:val="20"/>
                <w:szCs w:val="20"/>
              </w:rPr>
              <w:t>66</w:t>
            </w:r>
          </w:p>
        </w:tc>
        <w:tc>
          <w:tcPr>
            <w:tcW w:w="6662" w:type="dxa"/>
            <w:tcBorders>
              <w:top w:val="nil"/>
              <w:left w:val="nil"/>
              <w:bottom w:val="nil"/>
              <w:right w:val="single" w:sz="4" w:space="0" w:color="auto"/>
            </w:tcBorders>
            <w:vAlign w:val="center"/>
          </w:tcPr>
          <w:p w14:paraId="1411F8EF" w14:textId="77777777" w:rsidR="001C6B76" w:rsidRPr="008A343D" w:rsidRDefault="001C6B76" w:rsidP="00285450">
            <w:pPr>
              <w:pStyle w:val="NormalWeb"/>
              <w:spacing w:after="144" w:line="278" w:lineRule="atLeast"/>
              <w:jc w:val="both"/>
              <w:rPr>
                <w:rFonts w:ascii="Arial" w:hAnsi="Arial" w:cs="Arial"/>
                <w:sz w:val="20"/>
                <w:szCs w:val="20"/>
              </w:rPr>
            </w:pPr>
            <w:r w:rsidRPr="008A343D">
              <w:rPr>
                <w:rFonts w:ascii="Arial" w:hAnsi="Arial" w:cs="Arial"/>
                <w:sz w:val="20"/>
                <w:szCs w:val="20"/>
              </w:rPr>
              <w:t>Tubo pn-4050</w:t>
            </w:r>
          </w:p>
        </w:tc>
        <w:tc>
          <w:tcPr>
            <w:tcW w:w="709" w:type="dxa"/>
            <w:tcBorders>
              <w:top w:val="nil"/>
              <w:left w:val="nil"/>
              <w:bottom w:val="nil"/>
              <w:right w:val="single" w:sz="4" w:space="0" w:color="auto"/>
            </w:tcBorders>
            <w:noWrap/>
            <w:vAlign w:val="center"/>
          </w:tcPr>
          <w:p w14:paraId="1087B601"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415DFB49" w14:textId="77777777" w:rsidR="001C6B76" w:rsidRPr="008A343D" w:rsidRDefault="001C6B76" w:rsidP="00285450">
            <w:pPr>
              <w:jc w:val="center"/>
              <w:rPr>
                <w:color w:val="000000"/>
                <w:sz w:val="20"/>
                <w:szCs w:val="20"/>
              </w:rPr>
            </w:pPr>
            <w:r w:rsidRPr="008A343D">
              <w:rPr>
                <w:color w:val="000000"/>
                <w:sz w:val="20"/>
                <w:szCs w:val="20"/>
              </w:rPr>
              <w:br/>
              <w:t>10</w:t>
            </w:r>
          </w:p>
        </w:tc>
      </w:tr>
      <w:tr w:rsidR="001C6B76" w:rsidRPr="00F26881" w14:paraId="785C26FF" w14:textId="77777777" w:rsidTr="00285450">
        <w:trPr>
          <w:trHeight w:val="556"/>
        </w:trPr>
        <w:tc>
          <w:tcPr>
            <w:tcW w:w="426" w:type="dxa"/>
            <w:tcBorders>
              <w:top w:val="nil"/>
              <w:left w:val="single" w:sz="4" w:space="0" w:color="auto"/>
              <w:bottom w:val="nil"/>
              <w:right w:val="single" w:sz="4" w:space="0" w:color="auto"/>
            </w:tcBorders>
            <w:noWrap/>
            <w:vAlign w:val="center"/>
          </w:tcPr>
          <w:p w14:paraId="75A5E6A6" w14:textId="77777777" w:rsidR="001C6B76" w:rsidRPr="008A343D" w:rsidRDefault="001C6B76" w:rsidP="00285450">
            <w:pPr>
              <w:jc w:val="center"/>
              <w:rPr>
                <w:color w:val="000000"/>
                <w:sz w:val="20"/>
                <w:szCs w:val="20"/>
              </w:rPr>
            </w:pPr>
            <w:r w:rsidRPr="008A343D">
              <w:rPr>
                <w:color w:val="000000"/>
                <w:sz w:val="20"/>
                <w:szCs w:val="20"/>
              </w:rPr>
              <w:t>67</w:t>
            </w:r>
          </w:p>
        </w:tc>
        <w:tc>
          <w:tcPr>
            <w:tcW w:w="6662" w:type="dxa"/>
            <w:tcBorders>
              <w:top w:val="nil"/>
              <w:left w:val="nil"/>
              <w:bottom w:val="nil"/>
              <w:right w:val="single" w:sz="4" w:space="0" w:color="auto"/>
            </w:tcBorders>
            <w:vAlign w:val="center"/>
          </w:tcPr>
          <w:p w14:paraId="788E7420" w14:textId="77777777" w:rsidR="001C6B76" w:rsidRPr="008A343D" w:rsidRDefault="001C6B76" w:rsidP="00285450">
            <w:pPr>
              <w:pStyle w:val="NormalWeb"/>
              <w:spacing w:after="144" w:line="278" w:lineRule="atLeast"/>
              <w:jc w:val="both"/>
              <w:rPr>
                <w:rFonts w:ascii="Arial" w:hAnsi="Arial" w:cs="Arial"/>
                <w:sz w:val="20"/>
                <w:szCs w:val="20"/>
              </w:rPr>
            </w:pPr>
            <w:r w:rsidRPr="008A343D">
              <w:rPr>
                <w:rFonts w:ascii="Arial" w:hAnsi="Arial" w:cs="Arial"/>
                <w:sz w:val="20"/>
                <w:szCs w:val="20"/>
              </w:rPr>
              <w:t>Tubo pn-4075</w:t>
            </w:r>
          </w:p>
        </w:tc>
        <w:tc>
          <w:tcPr>
            <w:tcW w:w="709" w:type="dxa"/>
            <w:tcBorders>
              <w:top w:val="nil"/>
              <w:left w:val="nil"/>
              <w:bottom w:val="nil"/>
              <w:right w:val="single" w:sz="4" w:space="0" w:color="auto"/>
            </w:tcBorders>
            <w:noWrap/>
            <w:vAlign w:val="center"/>
          </w:tcPr>
          <w:p w14:paraId="0C09D95A"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70E4108F" w14:textId="77777777" w:rsidR="001C6B76" w:rsidRPr="008A343D" w:rsidRDefault="001C6B76" w:rsidP="00285450">
            <w:pPr>
              <w:jc w:val="center"/>
              <w:rPr>
                <w:color w:val="000000"/>
                <w:sz w:val="20"/>
                <w:szCs w:val="20"/>
              </w:rPr>
            </w:pPr>
            <w:r w:rsidRPr="008A343D">
              <w:rPr>
                <w:color w:val="000000"/>
                <w:sz w:val="20"/>
                <w:szCs w:val="20"/>
              </w:rPr>
              <w:br/>
              <w:t>10</w:t>
            </w:r>
          </w:p>
        </w:tc>
      </w:tr>
      <w:tr w:rsidR="001C6B76" w:rsidRPr="00F26881" w14:paraId="5E7CB820" w14:textId="77777777" w:rsidTr="00285450">
        <w:trPr>
          <w:trHeight w:val="556"/>
        </w:trPr>
        <w:tc>
          <w:tcPr>
            <w:tcW w:w="426" w:type="dxa"/>
            <w:tcBorders>
              <w:top w:val="nil"/>
              <w:left w:val="single" w:sz="4" w:space="0" w:color="auto"/>
              <w:bottom w:val="nil"/>
              <w:right w:val="single" w:sz="4" w:space="0" w:color="auto"/>
            </w:tcBorders>
            <w:noWrap/>
            <w:vAlign w:val="center"/>
          </w:tcPr>
          <w:p w14:paraId="0250F7F5" w14:textId="77777777" w:rsidR="001C6B76" w:rsidRPr="008A343D" w:rsidRDefault="001C6B76" w:rsidP="00285450">
            <w:pPr>
              <w:jc w:val="center"/>
              <w:rPr>
                <w:color w:val="000000"/>
                <w:sz w:val="20"/>
                <w:szCs w:val="20"/>
              </w:rPr>
            </w:pPr>
            <w:r w:rsidRPr="008A343D">
              <w:rPr>
                <w:color w:val="000000"/>
                <w:sz w:val="20"/>
                <w:szCs w:val="20"/>
              </w:rPr>
              <w:t>68</w:t>
            </w:r>
          </w:p>
        </w:tc>
        <w:tc>
          <w:tcPr>
            <w:tcW w:w="6662" w:type="dxa"/>
            <w:tcBorders>
              <w:top w:val="nil"/>
              <w:left w:val="nil"/>
              <w:bottom w:val="nil"/>
              <w:right w:val="single" w:sz="4" w:space="0" w:color="auto"/>
            </w:tcBorders>
            <w:vAlign w:val="center"/>
          </w:tcPr>
          <w:p w14:paraId="77451418" w14:textId="77777777" w:rsidR="001C6B76" w:rsidRPr="008A343D" w:rsidRDefault="001C6B76" w:rsidP="00285450">
            <w:pPr>
              <w:pStyle w:val="NormalWeb"/>
              <w:spacing w:after="144" w:line="278" w:lineRule="atLeast"/>
              <w:jc w:val="both"/>
              <w:rPr>
                <w:rFonts w:ascii="Arial" w:hAnsi="Arial" w:cs="Arial"/>
                <w:sz w:val="20"/>
                <w:szCs w:val="20"/>
              </w:rPr>
            </w:pPr>
            <w:r w:rsidRPr="008A343D">
              <w:rPr>
                <w:rFonts w:ascii="Arial" w:hAnsi="Arial" w:cs="Arial"/>
                <w:sz w:val="20"/>
                <w:szCs w:val="20"/>
              </w:rPr>
              <w:t>Tubo pvc agropecuario 20 mm;</w:t>
            </w:r>
            <w:r w:rsidRPr="008A343D">
              <w:rPr>
                <w:rFonts w:ascii="Arial" w:eastAsia="Batang" w:hAnsi="Arial" w:cs="Arial"/>
                <w:sz w:val="20"/>
                <w:szCs w:val="20"/>
                <w:shd w:val="clear" w:color="auto" w:fill="FFFFFF"/>
              </w:rPr>
              <w:t xml:space="preserve"> </w:t>
            </w:r>
            <w:r w:rsidRPr="008A343D">
              <w:rPr>
                <w:rFonts w:ascii="Arial" w:hAnsi="Arial" w:cs="Arial"/>
                <w:sz w:val="20"/>
                <w:szCs w:val="20"/>
              </w:rPr>
              <w:t>tubo pn-8050</w:t>
            </w:r>
          </w:p>
        </w:tc>
        <w:tc>
          <w:tcPr>
            <w:tcW w:w="709" w:type="dxa"/>
            <w:tcBorders>
              <w:top w:val="nil"/>
              <w:left w:val="nil"/>
              <w:bottom w:val="nil"/>
              <w:right w:val="single" w:sz="4" w:space="0" w:color="auto"/>
            </w:tcBorders>
            <w:noWrap/>
            <w:vAlign w:val="center"/>
          </w:tcPr>
          <w:p w14:paraId="3020CF5D"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75BFE9E4" w14:textId="77777777" w:rsidR="001C6B76" w:rsidRPr="008A343D" w:rsidRDefault="001C6B76" w:rsidP="00285450">
            <w:pPr>
              <w:jc w:val="center"/>
              <w:rPr>
                <w:color w:val="000000"/>
                <w:sz w:val="20"/>
                <w:szCs w:val="20"/>
              </w:rPr>
            </w:pPr>
            <w:r w:rsidRPr="008A343D">
              <w:rPr>
                <w:color w:val="000000"/>
                <w:sz w:val="20"/>
                <w:szCs w:val="20"/>
              </w:rPr>
              <w:br/>
              <w:t>20</w:t>
            </w:r>
          </w:p>
        </w:tc>
      </w:tr>
      <w:tr w:rsidR="001C6B76" w:rsidRPr="00F26881" w14:paraId="123DE131" w14:textId="77777777" w:rsidTr="00285450">
        <w:trPr>
          <w:trHeight w:val="556"/>
        </w:trPr>
        <w:tc>
          <w:tcPr>
            <w:tcW w:w="426" w:type="dxa"/>
            <w:tcBorders>
              <w:top w:val="nil"/>
              <w:left w:val="single" w:sz="4" w:space="0" w:color="auto"/>
              <w:bottom w:val="nil"/>
              <w:right w:val="single" w:sz="4" w:space="0" w:color="auto"/>
            </w:tcBorders>
            <w:noWrap/>
            <w:vAlign w:val="center"/>
          </w:tcPr>
          <w:p w14:paraId="71B09DD5" w14:textId="77777777" w:rsidR="001C6B76" w:rsidRPr="008A343D" w:rsidRDefault="001C6B76" w:rsidP="00285450">
            <w:pPr>
              <w:jc w:val="center"/>
              <w:rPr>
                <w:color w:val="000000"/>
                <w:sz w:val="20"/>
                <w:szCs w:val="20"/>
              </w:rPr>
            </w:pPr>
            <w:r w:rsidRPr="008A343D">
              <w:rPr>
                <w:color w:val="000000"/>
                <w:sz w:val="20"/>
                <w:szCs w:val="20"/>
              </w:rPr>
              <w:t>69</w:t>
            </w:r>
          </w:p>
        </w:tc>
        <w:tc>
          <w:tcPr>
            <w:tcW w:w="6662" w:type="dxa"/>
            <w:tcBorders>
              <w:top w:val="nil"/>
              <w:left w:val="nil"/>
              <w:bottom w:val="nil"/>
              <w:right w:val="single" w:sz="4" w:space="0" w:color="auto"/>
            </w:tcBorders>
            <w:vAlign w:val="center"/>
          </w:tcPr>
          <w:p w14:paraId="1FA3D809" w14:textId="77777777" w:rsidR="001C6B76" w:rsidRPr="008A343D" w:rsidRDefault="001C6B76" w:rsidP="00285450">
            <w:pPr>
              <w:pStyle w:val="NormalWeb"/>
              <w:spacing w:after="144" w:line="278" w:lineRule="atLeast"/>
              <w:jc w:val="both"/>
              <w:rPr>
                <w:rFonts w:ascii="Arial" w:hAnsi="Arial" w:cs="Arial"/>
                <w:sz w:val="20"/>
                <w:szCs w:val="20"/>
              </w:rPr>
            </w:pPr>
            <w:r w:rsidRPr="008A343D">
              <w:rPr>
                <w:rFonts w:ascii="Arial" w:hAnsi="Arial" w:cs="Arial"/>
                <w:sz w:val="20"/>
                <w:szCs w:val="20"/>
              </w:rPr>
              <w:t>Tubo pvc agropecuario 25 mm</w:t>
            </w:r>
          </w:p>
        </w:tc>
        <w:tc>
          <w:tcPr>
            <w:tcW w:w="709" w:type="dxa"/>
            <w:tcBorders>
              <w:top w:val="nil"/>
              <w:left w:val="nil"/>
              <w:bottom w:val="nil"/>
              <w:right w:val="single" w:sz="4" w:space="0" w:color="auto"/>
            </w:tcBorders>
            <w:noWrap/>
            <w:vAlign w:val="center"/>
          </w:tcPr>
          <w:p w14:paraId="6BA39B39"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7E86BE42" w14:textId="77777777" w:rsidR="001C6B76" w:rsidRPr="008A343D" w:rsidRDefault="001C6B76" w:rsidP="00285450">
            <w:pPr>
              <w:jc w:val="center"/>
              <w:rPr>
                <w:color w:val="000000"/>
                <w:sz w:val="20"/>
                <w:szCs w:val="20"/>
              </w:rPr>
            </w:pPr>
            <w:r w:rsidRPr="008A343D">
              <w:rPr>
                <w:color w:val="000000"/>
                <w:sz w:val="20"/>
                <w:szCs w:val="20"/>
              </w:rPr>
              <w:br/>
              <w:t>20</w:t>
            </w:r>
          </w:p>
        </w:tc>
      </w:tr>
      <w:tr w:rsidR="001C6B76" w:rsidRPr="00F26881" w14:paraId="0529D7F9" w14:textId="77777777" w:rsidTr="00285450">
        <w:trPr>
          <w:trHeight w:val="556"/>
        </w:trPr>
        <w:tc>
          <w:tcPr>
            <w:tcW w:w="426" w:type="dxa"/>
            <w:tcBorders>
              <w:top w:val="nil"/>
              <w:left w:val="single" w:sz="4" w:space="0" w:color="auto"/>
              <w:bottom w:val="nil"/>
              <w:right w:val="single" w:sz="4" w:space="0" w:color="auto"/>
            </w:tcBorders>
            <w:noWrap/>
            <w:vAlign w:val="center"/>
          </w:tcPr>
          <w:p w14:paraId="6AF4C7F9" w14:textId="77777777" w:rsidR="001C6B76" w:rsidRPr="008A343D" w:rsidRDefault="001C6B76" w:rsidP="00285450">
            <w:pPr>
              <w:jc w:val="center"/>
              <w:rPr>
                <w:color w:val="000000"/>
                <w:sz w:val="20"/>
                <w:szCs w:val="20"/>
              </w:rPr>
            </w:pPr>
            <w:r w:rsidRPr="008A343D">
              <w:rPr>
                <w:color w:val="000000"/>
                <w:sz w:val="20"/>
                <w:szCs w:val="20"/>
              </w:rPr>
              <w:t>70</w:t>
            </w:r>
          </w:p>
        </w:tc>
        <w:tc>
          <w:tcPr>
            <w:tcW w:w="6662" w:type="dxa"/>
            <w:tcBorders>
              <w:top w:val="nil"/>
              <w:left w:val="nil"/>
              <w:bottom w:val="nil"/>
              <w:right w:val="single" w:sz="4" w:space="0" w:color="auto"/>
            </w:tcBorders>
            <w:vAlign w:val="center"/>
          </w:tcPr>
          <w:p w14:paraId="4BA89DFB" w14:textId="77777777" w:rsidR="001C6B76" w:rsidRPr="008A343D" w:rsidRDefault="001C6B76" w:rsidP="00285450">
            <w:pPr>
              <w:pStyle w:val="NormalWeb"/>
              <w:spacing w:after="144" w:line="278" w:lineRule="atLeast"/>
              <w:jc w:val="both"/>
              <w:rPr>
                <w:rFonts w:ascii="Arial" w:hAnsi="Arial" w:cs="Arial"/>
                <w:sz w:val="20"/>
                <w:szCs w:val="20"/>
              </w:rPr>
            </w:pPr>
            <w:r w:rsidRPr="008A343D">
              <w:rPr>
                <w:rFonts w:ascii="Arial" w:hAnsi="Arial" w:cs="Arial"/>
                <w:sz w:val="20"/>
                <w:szCs w:val="20"/>
              </w:rPr>
              <w:t>Tubo pvc agropecuario 32 mm</w:t>
            </w:r>
          </w:p>
        </w:tc>
        <w:tc>
          <w:tcPr>
            <w:tcW w:w="709" w:type="dxa"/>
            <w:tcBorders>
              <w:top w:val="nil"/>
              <w:left w:val="nil"/>
              <w:bottom w:val="nil"/>
              <w:right w:val="single" w:sz="4" w:space="0" w:color="auto"/>
            </w:tcBorders>
            <w:noWrap/>
            <w:vAlign w:val="center"/>
          </w:tcPr>
          <w:p w14:paraId="1EC19036"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02C61BEC" w14:textId="77777777" w:rsidR="001C6B76" w:rsidRPr="008A343D" w:rsidRDefault="001C6B76" w:rsidP="00285450">
            <w:pPr>
              <w:jc w:val="center"/>
              <w:rPr>
                <w:color w:val="000000"/>
                <w:sz w:val="20"/>
                <w:szCs w:val="20"/>
              </w:rPr>
            </w:pPr>
            <w:r w:rsidRPr="008A343D">
              <w:rPr>
                <w:color w:val="000000"/>
                <w:sz w:val="20"/>
                <w:szCs w:val="20"/>
              </w:rPr>
              <w:br/>
              <w:t>20</w:t>
            </w:r>
          </w:p>
        </w:tc>
      </w:tr>
      <w:tr w:rsidR="001C6B76" w:rsidRPr="00F26881" w14:paraId="166D70D1" w14:textId="77777777" w:rsidTr="00285450">
        <w:trPr>
          <w:trHeight w:val="556"/>
        </w:trPr>
        <w:tc>
          <w:tcPr>
            <w:tcW w:w="426" w:type="dxa"/>
            <w:tcBorders>
              <w:top w:val="nil"/>
              <w:left w:val="single" w:sz="4" w:space="0" w:color="auto"/>
              <w:bottom w:val="nil"/>
              <w:right w:val="single" w:sz="4" w:space="0" w:color="auto"/>
            </w:tcBorders>
            <w:noWrap/>
            <w:vAlign w:val="center"/>
          </w:tcPr>
          <w:p w14:paraId="314F1785" w14:textId="77777777" w:rsidR="001C6B76" w:rsidRPr="008A343D" w:rsidRDefault="001C6B76" w:rsidP="00285450">
            <w:pPr>
              <w:jc w:val="center"/>
              <w:rPr>
                <w:color w:val="000000"/>
                <w:sz w:val="20"/>
                <w:szCs w:val="20"/>
              </w:rPr>
            </w:pPr>
            <w:r w:rsidRPr="008A343D">
              <w:rPr>
                <w:color w:val="000000"/>
                <w:sz w:val="20"/>
                <w:szCs w:val="20"/>
              </w:rPr>
              <w:t>71</w:t>
            </w:r>
          </w:p>
        </w:tc>
        <w:tc>
          <w:tcPr>
            <w:tcW w:w="6662" w:type="dxa"/>
            <w:tcBorders>
              <w:top w:val="nil"/>
              <w:left w:val="nil"/>
              <w:bottom w:val="nil"/>
              <w:right w:val="single" w:sz="4" w:space="0" w:color="auto"/>
            </w:tcBorders>
            <w:vAlign w:val="center"/>
          </w:tcPr>
          <w:p w14:paraId="42460C4B" w14:textId="77777777" w:rsidR="001C6B76" w:rsidRPr="008A343D" w:rsidRDefault="001C6B76" w:rsidP="00285450">
            <w:pPr>
              <w:pStyle w:val="NormalWeb"/>
              <w:spacing w:after="144" w:line="278" w:lineRule="atLeast"/>
              <w:jc w:val="both"/>
              <w:rPr>
                <w:rFonts w:ascii="Arial" w:hAnsi="Arial" w:cs="Arial"/>
                <w:color w:val="333333"/>
                <w:sz w:val="20"/>
                <w:szCs w:val="20"/>
              </w:rPr>
            </w:pPr>
            <w:r w:rsidRPr="008A343D">
              <w:rPr>
                <w:rFonts w:ascii="Arial" w:hAnsi="Arial" w:cs="Arial"/>
                <w:sz w:val="20"/>
                <w:szCs w:val="20"/>
              </w:rPr>
              <w:t>Tubo pvc rosc v l 1 ¼’</w:t>
            </w:r>
          </w:p>
        </w:tc>
        <w:tc>
          <w:tcPr>
            <w:tcW w:w="709" w:type="dxa"/>
            <w:tcBorders>
              <w:top w:val="nil"/>
              <w:left w:val="nil"/>
              <w:bottom w:val="nil"/>
              <w:right w:val="single" w:sz="4" w:space="0" w:color="auto"/>
            </w:tcBorders>
            <w:noWrap/>
            <w:vAlign w:val="center"/>
          </w:tcPr>
          <w:p w14:paraId="145272AD"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3A061557" w14:textId="77777777" w:rsidR="001C6B76" w:rsidRPr="008A343D" w:rsidRDefault="001C6B76" w:rsidP="00285450">
            <w:pPr>
              <w:jc w:val="center"/>
              <w:rPr>
                <w:color w:val="000000"/>
                <w:sz w:val="20"/>
                <w:szCs w:val="20"/>
              </w:rPr>
            </w:pPr>
            <w:r w:rsidRPr="008A343D">
              <w:rPr>
                <w:color w:val="000000"/>
                <w:sz w:val="20"/>
                <w:szCs w:val="20"/>
              </w:rPr>
              <w:br/>
              <w:t>20</w:t>
            </w:r>
          </w:p>
        </w:tc>
      </w:tr>
      <w:tr w:rsidR="001C6B76" w:rsidRPr="00F26881" w14:paraId="5B201AE4" w14:textId="77777777" w:rsidTr="00285450">
        <w:trPr>
          <w:trHeight w:val="556"/>
        </w:trPr>
        <w:tc>
          <w:tcPr>
            <w:tcW w:w="426" w:type="dxa"/>
            <w:tcBorders>
              <w:top w:val="nil"/>
              <w:left w:val="single" w:sz="4" w:space="0" w:color="auto"/>
              <w:bottom w:val="nil"/>
              <w:right w:val="single" w:sz="4" w:space="0" w:color="auto"/>
            </w:tcBorders>
            <w:noWrap/>
            <w:vAlign w:val="center"/>
          </w:tcPr>
          <w:p w14:paraId="7F8DBCF7" w14:textId="77777777" w:rsidR="001C6B76" w:rsidRPr="008A343D" w:rsidRDefault="001C6B76" w:rsidP="00285450">
            <w:pPr>
              <w:jc w:val="center"/>
              <w:rPr>
                <w:color w:val="000000"/>
                <w:sz w:val="20"/>
                <w:szCs w:val="20"/>
              </w:rPr>
            </w:pPr>
            <w:r w:rsidRPr="008A343D">
              <w:rPr>
                <w:color w:val="000000"/>
                <w:sz w:val="20"/>
                <w:szCs w:val="20"/>
              </w:rPr>
              <w:t>72</w:t>
            </w:r>
          </w:p>
        </w:tc>
        <w:tc>
          <w:tcPr>
            <w:tcW w:w="6662" w:type="dxa"/>
            <w:tcBorders>
              <w:top w:val="nil"/>
              <w:left w:val="nil"/>
              <w:bottom w:val="nil"/>
              <w:right w:val="single" w:sz="4" w:space="0" w:color="auto"/>
            </w:tcBorders>
            <w:vAlign w:val="center"/>
          </w:tcPr>
          <w:p w14:paraId="7B975506" w14:textId="77777777" w:rsidR="001C6B76" w:rsidRPr="008A343D" w:rsidRDefault="001C6B76" w:rsidP="00285450">
            <w:pPr>
              <w:pStyle w:val="NormalWeb"/>
              <w:spacing w:after="144" w:line="278" w:lineRule="atLeast"/>
              <w:jc w:val="both"/>
              <w:rPr>
                <w:rFonts w:ascii="Arial" w:hAnsi="Arial" w:cs="Arial"/>
                <w:color w:val="333333"/>
                <w:sz w:val="20"/>
                <w:szCs w:val="20"/>
              </w:rPr>
            </w:pPr>
            <w:r w:rsidRPr="008A343D">
              <w:rPr>
                <w:rFonts w:ascii="Arial" w:hAnsi="Arial" w:cs="Arial"/>
                <w:sz w:val="20"/>
                <w:szCs w:val="20"/>
              </w:rPr>
              <w:t>Tubo pvc rosc v l 1 ½’</w:t>
            </w:r>
          </w:p>
        </w:tc>
        <w:tc>
          <w:tcPr>
            <w:tcW w:w="709" w:type="dxa"/>
            <w:tcBorders>
              <w:top w:val="nil"/>
              <w:left w:val="nil"/>
              <w:bottom w:val="nil"/>
              <w:right w:val="single" w:sz="4" w:space="0" w:color="auto"/>
            </w:tcBorders>
            <w:noWrap/>
            <w:vAlign w:val="center"/>
          </w:tcPr>
          <w:p w14:paraId="77A5CCC6"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2EADC30A" w14:textId="77777777" w:rsidR="001C6B76" w:rsidRPr="008A343D" w:rsidRDefault="001C6B76" w:rsidP="00285450">
            <w:pPr>
              <w:jc w:val="center"/>
              <w:rPr>
                <w:color w:val="000000"/>
                <w:sz w:val="20"/>
                <w:szCs w:val="20"/>
              </w:rPr>
            </w:pPr>
            <w:r w:rsidRPr="008A343D">
              <w:rPr>
                <w:color w:val="000000"/>
                <w:sz w:val="20"/>
                <w:szCs w:val="20"/>
              </w:rPr>
              <w:br/>
              <w:t>20</w:t>
            </w:r>
          </w:p>
        </w:tc>
      </w:tr>
      <w:tr w:rsidR="001C6B76" w:rsidRPr="00F26881" w14:paraId="043AD5DD" w14:textId="77777777" w:rsidTr="00285450">
        <w:trPr>
          <w:trHeight w:val="556"/>
        </w:trPr>
        <w:tc>
          <w:tcPr>
            <w:tcW w:w="426" w:type="dxa"/>
            <w:tcBorders>
              <w:top w:val="nil"/>
              <w:left w:val="single" w:sz="4" w:space="0" w:color="auto"/>
              <w:bottom w:val="nil"/>
              <w:right w:val="single" w:sz="4" w:space="0" w:color="auto"/>
            </w:tcBorders>
            <w:noWrap/>
            <w:vAlign w:val="center"/>
          </w:tcPr>
          <w:p w14:paraId="79B488DF" w14:textId="77777777" w:rsidR="001C6B76" w:rsidRPr="008A343D" w:rsidRDefault="001C6B76" w:rsidP="00285450">
            <w:pPr>
              <w:jc w:val="center"/>
              <w:rPr>
                <w:color w:val="000000"/>
                <w:sz w:val="20"/>
                <w:szCs w:val="20"/>
              </w:rPr>
            </w:pPr>
            <w:r w:rsidRPr="008A343D">
              <w:rPr>
                <w:color w:val="000000"/>
                <w:sz w:val="20"/>
                <w:szCs w:val="20"/>
              </w:rPr>
              <w:t>73</w:t>
            </w:r>
          </w:p>
        </w:tc>
        <w:tc>
          <w:tcPr>
            <w:tcW w:w="6662" w:type="dxa"/>
            <w:tcBorders>
              <w:top w:val="nil"/>
              <w:left w:val="nil"/>
              <w:bottom w:val="nil"/>
              <w:right w:val="single" w:sz="4" w:space="0" w:color="auto"/>
            </w:tcBorders>
            <w:vAlign w:val="center"/>
          </w:tcPr>
          <w:p w14:paraId="1DF3D05F" w14:textId="77777777" w:rsidR="001C6B76" w:rsidRPr="008A343D" w:rsidRDefault="001C6B76" w:rsidP="00285450">
            <w:pPr>
              <w:pStyle w:val="NormalWeb"/>
              <w:spacing w:after="144" w:line="278" w:lineRule="atLeast"/>
              <w:jc w:val="both"/>
              <w:rPr>
                <w:rFonts w:ascii="Arial" w:hAnsi="Arial" w:cs="Arial"/>
                <w:sz w:val="20"/>
                <w:szCs w:val="20"/>
              </w:rPr>
            </w:pPr>
            <w:r w:rsidRPr="008A343D">
              <w:rPr>
                <w:rFonts w:ascii="Arial" w:hAnsi="Arial" w:cs="Arial"/>
                <w:sz w:val="20"/>
                <w:szCs w:val="20"/>
              </w:rPr>
              <w:t>Tubo pvc rosc v l 1’</w:t>
            </w:r>
          </w:p>
        </w:tc>
        <w:tc>
          <w:tcPr>
            <w:tcW w:w="709" w:type="dxa"/>
            <w:tcBorders>
              <w:top w:val="nil"/>
              <w:left w:val="nil"/>
              <w:bottom w:val="nil"/>
              <w:right w:val="single" w:sz="4" w:space="0" w:color="auto"/>
            </w:tcBorders>
            <w:noWrap/>
            <w:vAlign w:val="center"/>
          </w:tcPr>
          <w:p w14:paraId="2D8D7BA5"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27CD2616" w14:textId="77777777" w:rsidR="001C6B76" w:rsidRPr="008A343D" w:rsidRDefault="001C6B76" w:rsidP="00285450">
            <w:pPr>
              <w:jc w:val="center"/>
              <w:rPr>
                <w:color w:val="000000"/>
                <w:sz w:val="20"/>
                <w:szCs w:val="20"/>
              </w:rPr>
            </w:pPr>
            <w:r w:rsidRPr="008A343D">
              <w:rPr>
                <w:color w:val="000000"/>
                <w:sz w:val="20"/>
                <w:szCs w:val="20"/>
              </w:rPr>
              <w:br/>
              <w:t>20</w:t>
            </w:r>
          </w:p>
        </w:tc>
      </w:tr>
      <w:tr w:rsidR="001C6B76" w:rsidRPr="00F26881" w14:paraId="42FD929F" w14:textId="77777777" w:rsidTr="00285450">
        <w:trPr>
          <w:trHeight w:val="556"/>
        </w:trPr>
        <w:tc>
          <w:tcPr>
            <w:tcW w:w="426" w:type="dxa"/>
            <w:tcBorders>
              <w:top w:val="nil"/>
              <w:left w:val="single" w:sz="4" w:space="0" w:color="auto"/>
              <w:bottom w:val="nil"/>
              <w:right w:val="single" w:sz="4" w:space="0" w:color="auto"/>
            </w:tcBorders>
            <w:noWrap/>
            <w:vAlign w:val="center"/>
          </w:tcPr>
          <w:p w14:paraId="602B37C8" w14:textId="77777777" w:rsidR="001C6B76" w:rsidRPr="008A343D" w:rsidRDefault="001C6B76" w:rsidP="00285450">
            <w:pPr>
              <w:jc w:val="center"/>
              <w:rPr>
                <w:color w:val="000000"/>
                <w:sz w:val="20"/>
                <w:szCs w:val="20"/>
              </w:rPr>
            </w:pPr>
            <w:r w:rsidRPr="008A343D">
              <w:rPr>
                <w:color w:val="000000"/>
                <w:sz w:val="20"/>
                <w:szCs w:val="20"/>
              </w:rPr>
              <w:t>74</w:t>
            </w:r>
          </w:p>
        </w:tc>
        <w:tc>
          <w:tcPr>
            <w:tcW w:w="6662" w:type="dxa"/>
            <w:tcBorders>
              <w:top w:val="nil"/>
              <w:left w:val="nil"/>
              <w:bottom w:val="nil"/>
              <w:right w:val="single" w:sz="4" w:space="0" w:color="auto"/>
            </w:tcBorders>
            <w:vAlign w:val="center"/>
          </w:tcPr>
          <w:p w14:paraId="7507CBD8" w14:textId="77777777" w:rsidR="001C6B76" w:rsidRPr="008A343D" w:rsidRDefault="001C6B76" w:rsidP="00285450">
            <w:pPr>
              <w:pStyle w:val="NormalWeb"/>
              <w:spacing w:after="144" w:line="278" w:lineRule="atLeast"/>
              <w:jc w:val="both"/>
              <w:rPr>
                <w:rFonts w:ascii="Arial" w:hAnsi="Arial" w:cs="Arial"/>
                <w:sz w:val="20"/>
                <w:szCs w:val="20"/>
              </w:rPr>
            </w:pPr>
            <w:r w:rsidRPr="008A343D">
              <w:rPr>
                <w:rFonts w:ascii="Arial" w:hAnsi="Arial" w:cs="Arial"/>
                <w:sz w:val="20"/>
                <w:szCs w:val="20"/>
              </w:rPr>
              <w:t>Tubo pvc rosceavel ¾ 25 mm</w:t>
            </w:r>
          </w:p>
        </w:tc>
        <w:tc>
          <w:tcPr>
            <w:tcW w:w="709" w:type="dxa"/>
            <w:tcBorders>
              <w:top w:val="nil"/>
              <w:left w:val="nil"/>
              <w:bottom w:val="nil"/>
              <w:right w:val="single" w:sz="4" w:space="0" w:color="auto"/>
            </w:tcBorders>
            <w:noWrap/>
            <w:vAlign w:val="center"/>
          </w:tcPr>
          <w:p w14:paraId="472415A7"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4E5F8EFE" w14:textId="77777777" w:rsidR="001C6B76" w:rsidRPr="008A343D" w:rsidRDefault="001C6B76" w:rsidP="00285450">
            <w:pPr>
              <w:jc w:val="center"/>
              <w:rPr>
                <w:color w:val="000000"/>
                <w:sz w:val="20"/>
                <w:szCs w:val="20"/>
              </w:rPr>
            </w:pPr>
            <w:r w:rsidRPr="008A343D">
              <w:rPr>
                <w:color w:val="000000"/>
                <w:sz w:val="20"/>
                <w:szCs w:val="20"/>
              </w:rPr>
              <w:br/>
              <w:t>20</w:t>
            </w:r>
          </w:p>
        </w:tc>
      </w:tr>
      <w:tr w:rsidR="001C6B76" w:rsidRPr="00F26881" w14:paraId="578169BE" w14:textId="77777777" w:rsidTr="00285450">
        <w:trPr>
          <w:trHeight w:val="556"/>
        </w:trPr>
        <w:tc>
          <w:tcPr>
            <w:tcW w:w="426" w:type="dxa"/>
            <w:tcBorders>
              <w:top w:val="nil"/>
              <w:left w:val="single" w:sz="4" w:space="0" w:color="auto"/>
              <w:bottom w:val="nil"/>
              <w:right w:val="single" w:sz="4" w:space="0" w:color="auto"/>
            </w:tcBorders>
            <w:noWrap/>
            <w:vAlign w:val="center"/>
          </w:tcPr>
          <w:p w14:paraId="14EEAA44" w14:textId="77777777" w:rsidR="001C6B76" w:rsidRPr="008A343D" w:rsidRDefault="001C6B76" w:rsidP="00285450">
            <w:pPr>
              <w:jc w:val="center"/>
              <w:rPr>
                <w:color w:val="000000"/>
                <w:sz w:val="20"/>
                <w:szCs w:val="20"/>
              </w:rPr>
            </w:pPr>
            <w:r w:rsidRPr="008A343D">
              <w:rPr>
                <w:color w:val="000000"/>
                <w:sz w:val="20"/>
                <w:szCs w:val="20"/>
              </w:rPr>
              <w:t>75</w:t>
            </w:r>
          </w:p>
        </w:tc>
        <w:tc>
          <w:tcPr>
            <w:tcW w:w="6662" w:type="dxa"/>
            <w:tcBorders>
              <w:top w:val="nil"/>
              <w:left w:val="nil"/>
              <w:bottom w:val="nil"/>
              <w:right w:val="single" w:sz="4" w:space="0" w:color="auto"/>
            </w:tcBorders>
            <w:vAlign w:val="center"/>
          </w:tcPr>
          <w:p w14:paraId="2306B7A4" w14:textId="77777777" w:rsidR="001C6B76" w:rsidRPr="008A343D" w:rsidRDefault="001C6B76" w:rsidP="00285450">
            <w:pPr>
              <w:pStyle w:val="NormalWeb"/>
              <w:spacing w:after="144" w:line="278" w:lineRule="atLeast"/>
              <w:jc w:val="both"/>
              <w:rPr>
                <w:rFonts w:ascii="Arial" w:hAnsi="Arial" w:cs="Arial"/>
                <w:color w:val="333333"/>
                <w:sz w:val="20"/>
                <w:szCs w:val="20"/>
              </w:rPr>
            </w:pPr>
            <w:r w:rsidRPr="008A343D">
              <w:rPr>
                <w:rFonts w:ascii="Arial" w:hAnsi="Arial" w:cs="Arial"/>
                <w:sz w:val="20"/>
                <w:szCs w:val="20"/>
              </w:rPr>
              <w:t>União galvanizado 1 ½’</w:t>
            </w:r>
          </w:p>
        </w:tc>
        <w:tc>
          <w:tcPr>
            <w:tcW w:w="709" w:type="dxa"/>
            <w:tcBorders>
              <w:top w:val="nil"/>
              <w:left w:val="nil"/>
              <w:bottom w:val="nil"/>
              <w:right w:val="single" w:sz="4" w:space="0" w:color="auto"/>
            </w:tcBorders>
            <w:noWrap/>
            <w:vAlign w:val="center"/>
          </w:tcPr>
          <w:p w14:paraId="53BFC640"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7F255D83" w14:textId="77777777" w:rsidR="001C6B76" w:rsidRPr="008A343D" w:rsidRDefault="001C6B76" w:rsidP="00285450">
            <w:pPr>
              <w:jc w:val="center"/>
              <w:rPr>
                <w:color w:val="000000"/>
                <w:sz w:val="20"/>
                <w:szCs w:val="20"/>
              </w:rPr>
            </w:pPr>
            <w:r w:rsidRPr="008A343D">
              <w:rPr>
                <w:color w:val="000000"/>
                <w:sz w:val="20"/>
                <w:szCs w:val="20"/>
              </w:rPr>
              <w:br/>
              <w:t>20</w:t>
            </w:r>
          </w:p>
        </w:tc>
      </w:tr>
      <w:tr w:rsidR="001C6B76" w:rsidRPr="00F26881" w14:paraId="1C9C15C5" w14:textId="77777777" w:rsidTr="00285450">
        <w:trPr>
          <w:trHeight w:val="556"/>
        </w:trPr>
        <w:tc>
          <w:tcPr>
            <w:tcW w:w="426" w:type="dxa"/>
            <w:tcBorders>
              <w:top w:val="nil"/>
              <w:left w:val="single" w:sz="4" w:space="0" w:color="auto"/>
              <w:bottom w:val="nil"/>
              <w:right w:val="single" w:sz="4" w:space="0" w:color="auto"/>
            </w:tcBorders>
            <w:noWrap/>
            <w:vAlign w:val="center"/>
          </w:tcPr>
          <w:p w14:paraId="1AC2814E" w14:textId="77777777" w:rsidR="001C6B76" w:rsidRPr="008A343D" w:rsidRDefault="001C6B76" w:rsidP="00285450">
            <w:pPr>
              <w:jc w:val="center"/>
              <w:rPr>
                <w:color w:val="000000"/>
                <w:sz w:val="20"/>
                <w:szCs w:val="20"/>
              </w:rPr>
            </w:pPr>
            <w:r w:rsidRPr="008A343D">
              <w:rPr>
                <w:color w:val="000000"/>
                <w:sz w:val="20"/>
                <w:szCs w:val="20"/>
              </w:rPr>
              <w:t>76</w:t>
            </w:r>
          </w:p>
        </w:tc>
        <w:tc>
          <w:tcPr>
            <w:tcW w:w="6662" w:type="dxa"/>
            <w:tcBorders>
              <w:top w:val="nil"/>
              <w:left w:val="nil"/>
              <w:bottom w:val="nil"/>
              <w:right w:val="single" w:sz="4" w:space="0" w:color="auto"/>
            </w:tcBorders>
            <w:vAlign w:val="center"/>
          </w:tcPr>
          <w:p w14:paraId="32E75AAA" w14:textId="77777777" w:rsidR="001C6B76" w:rsidRPr="008A343D" w:rsidRDefault="001C6B76" w:rsidP="00285450">
            <w:pPr>
              <w:pStyle w:val="NormalWeb"/>
              <w:spacing w:after="144" w:line="278" w:lineRule="atLeast"/>
              <w:jc w:val="both"/>
              <w:rPr>
                <w:rFonts w:ascii="Arial" w:hAnsi="Arial" w:cs="Arial"/>
                <w:sz w:val="20"/>
                <w:szCs w:val="20"/>
              </w:rPr>
            </w:pPr>
            <w:r w:rsidRPr="008A343D">
              <w:rPr>
                <w:rFonts w:ascii="Arial" w:hAnsi="Arial" w:cs="Arial"/>
                <w:sz w:val="20"/>
                <w:szCs w:val="20"/>
              </w:rPr>
              <w:t>União galvanizado 2’</w:t>
            </w:r>
          </w:p>
        </w:tc>
        <w:tc>
          <w:tcPr>
            <w:tcW w:w="709" w:type="dxa"/>
            <w:tcBorders>
              <w:top w:val="nil"/>
              <w:left w:val="nil"/>
              <w:bottom w:val="nil"/>
              <w:right w:val="single" w:sz="4" w:space="0" w:color="auto"/>
            </w:tcBorders>
            <w:noWrap/>
            <w:vAlign w:val="center"/>
          </w:tcPr>
          <w:p w14:paraId="708DF09D"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1054B478" w14:textId="77777777" w:rsidR="001C6B76" w:rsidRPr="008A343D" w:rsidRDefault="001C6B76" w:rsidP="00285450">
            <w:pPr>
              <w:jc w:val="center"/>
              <w:rPr>
                <w:color w:val="000000"/>
                <w:sz w:val="20"/>
                <w:szCs w:val="20"/>
              </w:rPr>
            </w:pPr>
            <w:r w:rsidRPr="008A343D">
              <w:rPr>
                <w:color w:val="000000"/>
                <w:sz w:val="20"/>
                <w:szCs w:val="20"/>
              </w:rPr>
              <w:br/>
              <w:t>20</w:t>
            </w:r>
          </w:p>
        </w:tc>
      </w:tr>
      <w:tr w:rsidR="001C6B76" w:rsidRPr="00F26881" w14:paraId="2E783D4D" w14:textId="77777777" w:rsidTr="00285450">
        <w:trPr>
          <w:trHeight w:val="556"/>
        </w:trPr>
        <w:tc>
          <w:tcPr>
            <w:tcW w:w="426" w:type="dxa"/>
            <w:tcBorders>
              <w:top w:val="nil"/>
              <w:left w:val="single" w:sz="4" w:space="0" w:color="auto"/>
              <w:bottom w:val="nil"/>
              <w:right w:val="single" w:sz="4" w:space="0" w:color="auto"/>
            </w:tcBorders>
            <w:noWrap/>
            <w:vAlign w:val="center"/>
          </w:tcPr>
          <w:p w14:paraId="2AFBE68F" w14:textId="77777777" w:rsidR="001C6B76" w:rsidRPr="008A343D" w:rsidRDefault="001C6B76" w:rsidP="00285450">
            <w:pPr>
              <w:jc w:val="center"/>
              <w:rPr>
                <w:color w:val="000000"/>
                <w:sz w:val="20"/>
                <w:szCs w:val="20"/>
              </w:rPr>
            </w:pPr>
            <w:r w:rsidRPr="008A343D">
              <w:rPr>
                <w:color w:val="000000"/>
                <w:sz w:val="20"/>
                <w:szCs w:val="20"/>
              </w:rPr>
              <w:lastRenderedPageBreak/>
              <w:t>77</w:t>
            </w:r>
          </w:p>
        </w:tc>
        <w:tc>
          <w:tcPr>
            <w:tcW w:w="6662" w:type="dxa"/>
            <w:tcBorders>
              <w:top w:val="nil"/>
              <w:left w:val="nil"/>
              <w:bottom w:val="nil"/>
              <w:right w:val="single" w:sz="4" w:space="0" w:color="auto"/>
            </w:tcBorders>
            <w:vAlign w:val="center"/>
          </w:tcPr>
          <w:p w14:paraId="1CC8B413" w14:textId="77777777" w:rsidR="001C6B76" w:rsidRPr="008A343D" w:rsidRDefault="001C6B76" w:rsidP="00285450">
            <w:pPr>
              <w:pStyle w:val="NormalWeb"/>
              <w:spacing w:after="144" w:line="278" w:lineRule="atLeast"/>
              <w:jc w:val="both"/>
              <w:rPr>
                <w:rFonts w:ascii="Arial" w:hAnsi="Arial" w:cs="Arial"/>
                <w:sz w:val="20"/>
                <w:szCs w:val="20"/>
              </w:rPr>
            </w:pPr>
            <w:r w:rsidRPr="008A343D">
              <w:rPr>
                <w:rFonts w:ascii="Arial" w:hAnsi="Arial" w:cs="Arial"/>
                <w:sz w:val="20"/>
                <w:szCs w:val="20"/>
              </w:rPr>
              <w:t>Valvula de retenção 3” bronz</w:t>
            </w:r>
          </w:p>
        </w:tc>
        <w:tc>
          <w:tcPr>
            <w:tcW w:w="709" w:type="dxa"/>
            <w:tcBorders>
              <w:top w:val="nil"/>
              <w:left w:val="nil"/>
              <w:bottom w:val="nil"/>
              <w:right w:val="single" w:sz="4" w:space="0" w:color="auto"/>
            </w:tcBorders>
            <w:noWrap/>
            <w:vAlign w:val="center"/>
          </w:tcPr>
          <w:p w14:paraId="5AB0F240"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514A67AD" w14:textId="77777777" w:rsidR="001C6B76" w:rsidRPr="008A343D" w:rsidRDefault="001C6B76" w:rsidP="00285450">
            <w:pPr>
              <w:jc w:val="center"/>
              <w:rPr>
                <w:color w:val="000000"/>
                <w:sz w:val="20"/>
                <w:szCs w:val="20"/>
              </w:rPr>
            </w:pPr>
            <w:r w:rsidRPr="008A343D">
              <w:rPr>
                <w:color w:val="000000"/>
                <w:sz w:val="20"/>
                <w:szCs w:val="20"/>
              </w:rPr>
              <w:br/>
              <w:t>20</w:t>
            </w:r>
          </w:p>
        </w:tc>
      </w:tr>
      <w:tr w:rsidR="001C6B76" w:rsidRPr="00F26881" w14:paraId="72A9B770" w14:textId="77777777" w:rsidTr="00285450">
        <w:trPr>
          <w:trHeight w:val="556"/>
        </w:trPr>
        <w:tc>
          <w:tcPr>
            <w:tcW w:w="426" w:type="dxa"/>
            <w:tcBorders>
              <w:top w:val="nil"/>
              <w:left w:val="single" w:sz="4" w:space="0" w:color="auto"/>
              <w:bottom w:val="nil"/>
              <w:right w:val="single" w:sz="4" w:space="0" w:color="auto"/>
            </w:tcBorders>
            <w:noWrap/>
            <w:vAlign w:val="center"/>
          </w:tcPr>
          <w:p w14:paraId="55D48A90" w14:textId="77777777" w:rsidR="001C6B76" w:rsidRPr="008A343D" w:rsidRDefault="001C6B76" w:rsidP="00285450">
            <w:pPr>
              <w:jc w:val="center"/>
              <w:rPr>
                <w:color w:val="000000"/>
                <w:sz w:val="20"/>
                <w:szCs w:val="20"/>
              </w:rPr>
            </w:pPr>
            <w:r w:rsidRPr="008A343D">
              <w:rPr>
                <w:color w:val="000000"/>
                <w:sz w:val="20"/>
                <w:szCs w:val="20"/>
              </w:rPr>
              <w:t>78</w:t>
            </w:r>
          </w:p>
        </w:tc>
        <w:tc>
          <w:tcPr>
            <w:tcW w:w="6662" w:type="dxa"/>
            <w:tcBorders>
              <w:top w:val="nil"/>
              <w:left w:val="nil"/>
              <w:bottom w:val="nil"/>
              <w:right w:val="single" w:sz="4" w:space="0" w:color="auto"/>
            </w:tcBorders>
            <w:vAlign w:val="center"/>
          </w:tcPr>
          <w:p w14:paraId="55D49D1D" w14:textId="77777777" w:rsidR="001C6B76" w:rsidRPr="008A343D" w:rsidRDefault="001C6B76" w:rsidP="00285450">
            <w:pPr>
              <w:pStyle w:val="NormalWeb"/>
              <w:spacing w:after="144" w:line="278" w:lineRule="atLeast"/>
              <w:jc w:val="both"/>
              <w:rPr>
                <w:rFonts w:ascii="Arial" w:hAnsi="Arial" w:cs="Arial"/>
                <w:sz w:val="20"/>
                <w:szCs w:val="20"/>
              </w:rPr>
            </w:pPr>
            <w:r w:rsidRPr="008A343D">
              <w:rPr>
                <w:rFonts w:ascii="Arial" w:hAnsi="Arial" w:cs="Arial"/>
                <w:sz w:val="20"/>
                <w:szCs w:val="20"/>
              </w:rPr>
              <w:t>Valvula de retenção pvc 32 mm</w:t>
            </w:r>
          </w:p>
        </w:tc>
        <w:tc>
          <w:tcPr>
            <w:tcW w:w="709" w:type="dxa"/>
            <w:tcBorders>
              <w:top w:val="nil"/>
              <w:left w:val="nil"/>
              <w:bottom w:val="nil"/>
              <w:right w:val="single" w:sz="4" w:space="0" w:color="auto"/>
            </w:tcBorders>
            <w:noWrap/>
            <w:vAlign w:val="center"/>
          </w:tcPr>
          <w:p w14:paraId="589C4377"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7DD51594" w14:textId="77777777" w:rsidR="001C6B76" w:rsidRPr="008A343D" w:rsidRDefault="001C6B76" w:rsidP="00285450">
            <w:pPr>
              <w:jc w:val="center"/>
              <w:rPr>
                <w:color w:val="000000"/>
                <w:sz w:val="20"/>
                <w:szCs w:val="20"/>
              </w:rPr>
            </w:pPr>
            <w:r w:rsidRPr="008A343D">
              <w:rPr>
                <w:color w:val="000000"/>
                <w:sz w:val="20"/>
                <w:szCs w:val="20"/>
              </w:rPr>
              <w:br/>
              <w:t>20</w:t>
            </w:r>
          </w:p>
        </w:tc>
      </w:tr>
      <w:tr w:rsidR="001C6B76" w:rsidRPr="00F26881" w14:paraId="07E43171" w14:textId="77777777" w:rsidTr="00285450">
        <w:trPr>
          <w:trHeight w:val="556"/>
        </w:trPr>
        <w:tc>
          <w:tcPr>
            <w:tcW w:w="426" w:type="dxa"/>
            <w:tcBorders>
              <w:top w:val="nil"/>
              <w:left w:val="single" w:sz="4" w:space="0" w:color="auto"/>
              <w:bottom w:val="nil"/>
              <w:right w:val="single" w:sz="4" w:space="0" w:color="auto"/>
            </w:tcBorders>
            <w:noWrap/>
            <w:vAlign w:val="center"/>
          </w:tcPr>
          <w:p w14:paraId="73EF3A72" w14:textId="77777777" w:rsidR="001C6B76" w:rsidRPr="008A343D" w:rsidRDefault="001C6B76" w:rsidP="00285450">
            <w:pPr>
              <w:jc w:val="center"/>
              <w:rPr>
                <w:color w:val="000000"/>
                <w:sz w:val="20"/>
                <w:szCs w:val="20"/>
              </w:rPr>
            </w:pPr>
            <w:r w:rsidRPr="008A343D">
              <w:rPr>
                <w:color w:val="000000"/>
                <w:sz w:val="20"/>
                <w:szCs w:val="20"/>
              </w:rPr>
              <w:t>79</w:t>
            </w:r>
          </w:p>
        </w:tc>
        <w:tc>
          <w:tcPr>
            <w:tcW w:w="6662" w:type="dxa"/>
            <w:tcBorders>
              <w:top w:val="nil"/>
              <w:left w:val="nil"/>
              <w:bottom w:val="nil"/>
              <w:right w:val="single" w:sz="4" w:space="0" w:color="auto"/>
            </w:tcBorders>
            <w:vAlign w:val="center"/>
          </w:tcPr>
          <w:p w14:paraId="3BA223DF" w14:textId="77777777" w:rsidR="001C6B76" w:rsidRPr="008A343D" w:rsidRDefault="001C6B76" w:rsidP="00285450">
            <w:pPr>
              <w:pStyle w:val="NormalWeb"/>
              <w:spacing w:after="144" w:line="278" w:lineRule="atLeast"/>
              <w:jc w:val="both"/>
              <w:rPr>
                <w:rFonts w:ascii="Arial" w:hAnsi="Arial" w:cs="Arial"/>
                <w:color w:val="333333"/>
                <w:sz w:val="20"/>
                <w:szCs w:val="20"/>
              </w:rPr>
            </w:pPr>
            <w:r w:rsidRPr="008A343D">
              <w:rPr>
                <w:rFonts w:ascii="Arial" w:hAnsi="Arial" w:cs="Arial"/>
                <w:sz w:val="20"/>
                <w:szCs w:val="20"/>
              </w:rPr>
              <w:t>Valvula de retenção pvc 50 mm</w:t>
            </w:r>
          </w:p>
        </w:tc>
        <w:tc>
          <w:tcPr>
            <w:tcW w:w="709" w:type="dxa"/>
            <w:tcBorders>
              <w:top w:val="nil"/>
              <w:left w:val="nil"/>
              <w:bottom w:val="nil"/>
              <w:right w:val="single" w:sz="4" w:space="0" w:color="auto"/>
            </w:tcBorders>
            <w:noWrap/>
            <w:vAlign w:val="center"/>
          </w:tcPr>
          <w:p w14:paraId="5646F09C"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7A897F43" w14:textId="77777777" w:rsidR="001C6B76" w:rsidRPr="008A343D" w:rsidRDefault="001C6B76" w:rsidP="00285450">
            <w:pPr>
              <w:jc w:val="center"/>
              <w:rPr>
                <w:color w:val="000000"/>
                <w:sz w:val="20"/>
                <w:szCs w:val="20"/>
              </w:rPr>
            </w:pPr>
            <w:r w:rsidRPr="008A343D">
              <w:rPr>
                <w:color w:val="000000"/>
                <w:sz w:val="20"/>
                <w:szCs w:val="20"/>
              </w:rPr>
              <w:br/>
              <w:t>20</w:t>
            </w:r>
          </w:p>
        </w:tc>
      </w:tr>
      <w:tr w:rsidR="001C6B76" w:rsidRPr="00F26881" w14:paraId="37ECA131" w14:textId="77777777" w:rsidTr="00285450">
        <w:trPr>
          <w:trHeight w:val="556"/>
        </w:trPr>
        <w:tc>
          <w:tcPr>
            <w:tcW w:w="426" w:type="dxa"/>
            <w:tcBorders>
              <w:top w:val="nil"/>
              <w:left w:val="single" w:sz="4" w:space="0" w:color="auto"/>
              <w:bottom w:val="nil"/>
              <w:right w:val="single" w:sz="4" w:space="0" w:color="auto"/>
            </w:tcBorders>
            <w:noWrap/>
            <w:vAlign w:val="center"/>
          </w:tcPr>
          <w:p w14:paraId="58497884" w14:textId="77777777" w:rsidR="001C6B76" w:rsidRPr="008A343D" w:rsidRDefault="001C6B76" w:rsidP="00285450">
            <w:pPr>
              <w:jc w:val="center"/>
              <w:rPr>
                <w:color w:val="000000"/>
                <w:sz w:val="20"/>
                <w:szCs w:val="20"/>
              </w:rPr>
            </w:pPr>
            <w:r w:rsidRPr="008A343D">
              <w:rPr>
                <w:color w:val="000000"/>
                <w:sz w:val="20"/>
                <w:szCs w:val="20"/>
              </w:rPr>
              <w:t>80</w:t>
            </w:r>
          </w:p>
        </w:tc>
        <w:tc>
          <w:tcPr>
            <w:tcW w:w="6662" w:type="dxa"/>
            <w:tcBorders>
              <w:top w:val="nil"/>
              <w:left w:val="nil"/>
              <w:bottom w:val="nil"/>
              <w:right w:val="single" w:sz="4" w:space="0" w:color="auto"/>
            </w:tcBorders>
            <w:vAlign w:val="center"/>
          </w:tcPr>
          <w:p w14:paraId="15A15033" w14:textId="77777777" w:rsidR="001C6B76" w:rsidRPr="008A343D" w:rsidRDefault="001C6B76" w:rsidP="00285450">
            <w:pPr>
              <w:pStyle w:val="NormalWeb"/>
              <w:spacing w:after="144" w:line="278" w:lineRule="atLeast"/>
              <w:jc w:val="both"/>
              <w:rPr>
                <w:rFonts w:ascii="Arial" w:hAnsi="Arial" w:cs="Arial"/>
                <w:sz w:val="20"/>
                <w:szCs w:val="20"/>
              </w:rPr>
            </w:pPr>
            <w:r w:rsidRPr="008A343D">
              <w:rPr>
                <w:rFonts w:ascii="Arial" w:hAnsi="Arial" w:cs="Arial"/>
                <w:sz w:val="20"/>
                <w:szCs w:val="20"/>
              </w:rPr>
              <w:t>Valvula de retenção pvc 60 mm</w:t>
            </w:r>
          </w:p>
        </w:tc>
        <w:tc>
          <w:tcPr>
            <w:tcW w:w="709" w:type="dxa"/>
            <w:tcBorders>
              <w:top w:val="nil"/>
              <w:left w:val="nil"/>
              <w:bottom w:val="nil"/>
              <w:right w:val="single" w:sz="4" w:space="0" w:color="auto"/>
            </w:tcBorders>
            <w:noWrap/>
            <w:vAlign w:val="center"/>
          </w:tcPr>
          <w:p w14:paraId="688E6BBF"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3AC87992" w14:textId="77777777" w:rsidR="001C6B76" w:rsidRPr="008A343D" w:rsidRDefault="001C6B76" w:rsidP="00285450">
            <w:pPr>
              <w:jc w:val="center"/>
              <w:rPr>
                <w:color w:val="000000"/>
                <w:sz w:val="20"/>
                <w:szCs w:val="20"/>
              </w:rPr>
            </w:pPr>
            <w:r w:rsidRPr="008A343D">
              <w:rPr>
                <w:color w:val="000000"/>
                <w:sz w:val="20"/>
                <w:szCs w:val="20"/>
              </w:rPr>
              <w:br/>
              <w:t>20</w:t>
            </w:r>
          </w:p>
        </w:tc>
      </w:tr>
      <w:tr w:rsidR="001C6B76" w:rsidRPr="00F26881" w14:paraId="3246CAA5" w14:textId="77777777" w:rsidTr="00285450">
        <w:trPr>
          <w:trHeight w:val="556"/>
        </w:trPr>
        <w:tc>
          <w:tcPr>
            <w:tcW w:w="426" w:type="dxa"/>
            <w:tcBorders>
              <w:top w:val="nil"/>
              <w:left w:val="single" w:sz="4" w:space="0" w:color="auto"/>
              <w:bottom w:val="nil"/>
              <w:right w:val="single" w:sz="4" w:space="0" w:color="auto"/>
            </w:tcBorders>
            <w:noWrap/>
            <w:vAlign w:val="center"/>
          </w:tcPr>
          <w:p w14:paraId="0BF0B5C3" w14:textId="77777777" w:rsidR="001C6B76" w:rsidRPr="008A343D" w:rsidRDefault="001C6B76" w:rsidP="00285450">
            <w:pPr>
              <w:jc w:val="center"/>
              <w:rPr>
                <w:color w:val="000000"/>
                <w:sz w:val="20"/>
                <w:szCs w:val="20"/>
              </w:rPr>
            </w:pPr>
            <w:r w:rsidRPr="008A343D">
              <w:rPr>
                <w:color w:val="000000"/>
                <w:sz w:val="20"/>
                <w:szCs w:val="20"/>
              </w:rPr>
              <w:t>81</w:t>
            </w:r>
          </w:p>
        </w:tc>
        <w:tc>
          <w:tcPr>
            <w:tcW w:w="6662" w:type="dxa"/>
            <w:tcBorders>
              <w:top w:val="nil"/>
              <w:left w:val="nil"/>
              <w:bottom w:val="nil"/>
              <w:right w:val="single" w:sz="4" w:space="0" w:color="auto"/>
            </w:tcBorders>
            <w:vAlign w:val="center"/>
          </w:tcPr>
          <w:p w14:paraId="2C79AEF7" w14:textId="77777777" w:rsidR="001C6B76" w:rsidRPr="008A343D" w:rsidRDefault="001C6B76" w:rsidP="00285450">
            <w:pPr>
              <w:pStyle w:val="NormalWeb"/>
              <w:spacing w:after="144" w:line="278" w:lineRule="atLeast"/>
              <w:jc w:val="both"/>
              <w:rPr>
                <w:rFonts w:ascii="Arial" w:hAnsi="Arial" w:cs="Arial"/>
                <w:sz w:val="20"/>
                <w:szCs w:val="20"/>
              </w:rPr>
            </w:pPr>
            <w:r w:rsidRPr="008A343D">
              <w:rPr>
                <w:rFonts w:ascii="Arial" w:hAnsi="Arial" w:cs="Arial"/>
                <w:sz w:val="20"/>
                <w:szCs w:val="20"/>
              </w:rPr>
              <w:t>Cabo tripolar 3 x 2,5 mm pp</w:t>
            </w:r>
          </w:p>
        </w:tc>
        <w:tc>
          <w:tcPr>
            <w:tcW w:w="709" w:type="dxa"/>
            <w:tcBorders>
              <w:top w:val="nil"/>
              <w:left w:val="nil"/>
              <w:bottom w:val="nil"/>
              <w:right w:val="single" w:sz="4" w:space="0" w:color="auto"/>
            </w:tcBorders>
            <w:noWrap/>
            <w:vAlign w:val="center"/>
          </w:tcPr>
          <w:p w14:paraId="533A0B40"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74CE8810" w14:textId="77777777" w:rsidR="001C6B76" w:rsidRPr="008A343D" w:rsidRDefault="001C6B76" w:rsidP="00285450">
            <w:pPr>
              <w:jc w:val="center"/>
              <w:rPr>
                <w:color w:val="000000"/>
                <w:sz w:val="20"/>
                <w:szCs w:val="20"/>
              </w:rPr>
            </w:pPr>
            <w:r w:rsidRPr="008A343D">
              <w:rPr>
                <w:color w:val="000000"/>
                <w:sz w:val="20"/>
                <w:szCs w:val="20"/>
              </w:rPr>
              <w:br/>
              <w:t>20</w:t>
            </w:r>
          </w:p>
        </w:tc>
      </w:tr>
      <w:tr w:rsidR="001C6B76" w:rsidRPr="00F26881" w14:paraId="46366A87" w14:textId="77777777" w:rsidTr="00285450">
        <w:trPr>
          <w:trHeight w:val="556"/>
        </w:trPr>
        <w:tc>
          <w:tcPr>
            <w:tcW w:w="426" w:type="dxa"/>
            <w:tcBorders>
              <w:top w:val="nil"/>
              <w:left w:val="single" w:sz="4" w:space="0" w:color="auto"/>
              <w:bottom w:val="nil"/>
              <w:right w:val="single" w:sz="4" w:space="0" w:color="auto"/>
            </w:tcBorders>
            <w:noWrap/>
            <w:vAlign w:val="center"/>
          </w:tcPr>
          <w:p w14:paraId="60D8E718" w14:textId="77777777" w:rsidR="001C6B76" w:rsidRPr="008A343D" w:rsidRDefault="001C6B76" w:rsidP="00285450">
            <w:pPr>
              <w:jc w:val="center"/>
              <w:rPr>
                <w:color w:val="000000"/>
                <w:sz w:val="20"/>
                <w:szCs w:val="20"/>
              </w:rPr>
            </w:pPr>
            <w:r w:rsidRPr="008A343D">
              <w:rPr>
                <w:color w:val="000000"/>
                <w:sz w:val="20"/>
                <w:szCs w:val="20"/>
              </w:rPr>
              <w:t>82</w:t>
            </w:r>
          </w:p>
        </w:tc>
        <w:tc>
          <w:tcPr>
            <w:tcW w:w="6662" w:type="dxa"/>
            <w:tcBorders>
              <w:top w:val="nil"/>
              <w:left w:val="nil"/>
              <w:bottom w:val="nil"/>
              <w:right w:val="single" w:sz="4" w:space="0" w:color="auto"/>
            </w:tcBorders>
            <w:vAlign w:val="center"/>
          </w:tcPr>
          <w:p w14:paraId="7C2664AC" w14:textId="77777777" w:rsidR="001C6B76" w:rsidRPr="008A343D" w:rsidRDefault="001C6B76" w:rsidP="00285450">
            <w:pPr>
              <w:pStyle w:val="NormalWeb"/>
              <w:spacing w:after="144" w:line="278" w:lineRule="atLeast"/>
              <w:jc w:val="both"/>
              <w:rPr>
                <w:rFonts w:ascii="Arial" w:hAnsi="Arial" w:cs="Arial"/>
                <w:sz w:val="20"/>
                <w:szCs w:val="20"/>
              </w:rPr>
            </w:pPr>
            <w:r w:rsidRPr="008A343D">
              <w:rPr>
                <w:rFonts w:ascii="Arial" w:hAnsi="Arial" w:cs="Arial"/>
                <w:sz w:val="20"/>
                <w:szCs w:val="20"/>
              </w:rPr>
              <w:t>Cabo tripolar 3 x 4 mm pp</w:t>
            </w:r>
          </w:p>
        </w:tc>
        <w:tc>
          <w:tcPr>
            <w:tcW w:w="709" w:type="dxa"/>
            <w:tcBorders>
              <w:top w:val="nil"/>
              <w:left w:val="nil"/>
              <w:bottom w:val="nil"/>
              <w:right w:val="single" w:sz="4" w:space="0" w:color="auto"/>
            </w:tcBorders>
            <w:noWrap/>
            <w:vAlign w:val="center"/>
          </w:tcPr>
          <w:p w14:paraId="67F11C55"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27D8E0D7" w14:textId="77777777" w:rsidR="001C6B76" w:rsidRPr="008A343D" w:rsidRDefault="001C6B76" w:rsidP="00285450">
            <w:pPr>
              <w:jc w:val="center"/>
              <w:rPr>
                <w:color w:val="000000"/>
                <w:sz w:val="20"/>
                <w:szCs w:val="20"/>
              </w:rPr>
            </w:pPr>
            <w:r w:rsidRPr="008A343D">
              <w:rPr>
                <w:color w:val="000000"/>
                <w:sz w:val="20"/>
                <w:szCs w:val="20"/>
              </w:rPr>
              <w:br/>
              <w:t>20</w:t>
            </w:r>
          </w:p>
        </w:tc>
      </w:tr>
      <w:tr w:rsidR="001C6B76" w:rsidRPr="00F26881" w14:paraId="3E614A4E" w14:textId="77777777" w:rsidTr="00285450">
        <w:trPr>
          <w:trHeight w:val="556"/>
        </w:trPr>
        <w:tc>
          <w:tcPr>
            <w:tcW w:w="426" w:type="dxa"/>
            <w:tcBorders>
              <w:top w:val="nil"/>
              <w:left w:val="single" w:sz="4" w:space="0" w:color="auto"/>
              <w:bottom w:val="nil"/>
              <w:right w:val="single" w:sz="4" w:space="0" w:color="auto"/>
            </w:tcBorders>
            <w:noWrap/>
            <w:vAlign w:val="center"/>
          </w:tcPr>
          <w:p w14:paraId="30A18F64" w14:textId="77777777" w:rsidR="001C6B76" w:rsidRPr="008A343D" w:rsidRDefault="001C6B76" w:rsidP="00285450">
            <w:pPr>
              <w:jc w:val="center"/>
              <w:rPr>
                <w:color w:val="000000"/>
                <w:sz w:val="20"/>
                <w:szCs w:val="20"/>
              </w:rPr>
            </w:pPr>
            <w:r w:rsidRPr="008A343D">
              <w:rPr>
                <w:color w:val="000000"/>
                <w:sz w:val="20"/>
                <w:szCs w:val="20"/>
              </w:rPr>
              <w:t>83</w:t>
            </w:r>
          </w:p>
        </w:tc>
        <w:tc>
          <w:tcPr>
            <w:tcW w:w="6662" w:type="dxa"/>
            <w:tcBorders>
              <w:top w:val="nil"/>
              <w:left w:val="nil"/>
              <w:bottom w:val="nil"/>
              <w:right w:val="single" w:sz="4" w:space="0" w:color="auto"/>
            </w:tcBorders>
            <w:vAlign w:val="center"/>
          </w:tcPr>
          <w:p w14:paraId="4106BAB5" w14:textId="77777777" w:rsidR="001C6B76" w:rsidRPr="008A343D" w:rsidRDefault="001C6B76" w:rsidP="00285450">
            <w:pPr>
              <w:pStyle w:val="NormalWeb"/>
              <w:spacing w:after="144" w:line="278" w:lineRule="atLeast"/>
              <w:jc w:val="both"/>
              <w:rPr>
                <w:rFonts w:ascii="Arial" w:hAnsi="Arial" w:cs="Arial"/>
                <w:sz w:val="20"/>
                <w:szCs w:val="20"/>
              </w:rPr>
            </w:pPr>
            <w:r w:rsidRPr="008A343D">
              <w:rPr>
                <w:rFonts w:ascii="Arial" w:hAnsi="Arial" w:cs="Arial"/>
                <w:sz w:val="20"/>
                <w:szCs w:val="20"/>
              </w:rPr>
              <w:t>Cabo tripolar 3 x 6 mm pp</w:t>
            </w:r>
          </w:p>
        </w:tc>
        <w:tc>
          <w:tcPr>
            <w:tcW w:w="709" w:type="dxa"/>
            <w:tcBorders>
              <w:top w:val="nil"/>
              <w:left w:val="nil"/>
              <w:bottom w:val="nil"/>
              <w:right w:val="single" w:sz="4" w:space="0" w:color="auto"/>
            </w:tcBorders>
            <w:noWrap/>
            <w:vAlign w:val="center"/>
          </w:tcPr>
          <w:p w14:paraId="3A358141"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31AC69BD" w14:textId="77777777" w:rsidR="001C6B76" w:rsidRPr="008A343D" w:rsidRDefault="001C6B76" w:rsidP="00285450">
            <w:pPr>
              <w:jc w:val="center"/>
              <w:rPr>
                <w:color w:val="000000"/>
                <w:sz w:val="20"/>
                <w:szCs w:val="20"/>
              </w:rPr>
            </w:pPr>
            <w:r w:rsidRPr="008A343D">
              <w:rPr>
                <w:color w:val="000000"/>
                <w:sz w:val="20"/>
                <w:szCs w:val="20"/>
              </w:rPr>
              <w:br/>
              <w:t>20</w:t>
            </w:r>
          </w:p>
        </w:tc>
      </w:tr>
      <w:tr w:rsidR="001C6B76" w:rsidRPr="00F26881" w14:paraId="53F5517C" w14:textId="77777777" w:rsidTr="00285450">
        <w:trPr>
          <w:trHeight w:val="556"/>
        </w:trPr>
        <w:tc>
          <w:tcPr>
            <w:tcW w:w="426" w:type="dxa"/>
            <w:tcBorders>
              <w:top w:val="nil"/>
              <w:left w:val="single" w:sz="4" w:space="0" w:color="auto"/>
              <w:bottom w:val="nil"/>
              <w:right w:val="single" w:sz="4" w:space="0" w:color="auto"/>
            </w:tcBorders>
            <w:noWrap/>
            <w:vAlign w:val="center"/>
          </w:tcPr>
          <w:p w14:paraId="356C7997" w14:textId="77777777" w:rsidR="001C6B76" w:rsidRPr="008A343D" w:rsidRDefault="001C6B76" w:rsidP="00285450">
            <w:pPr>
              <w:jc w:val="center"/>
              <w:rPr>
                <w:color w:val="000000"/>
                <w:sz w:val="20"/>
                <w:szCs w:val="20"/>
              </w:rPr>
            </w:pPr>
            <w:r w:rsidRPr="008A343D">
              <w:rPr>
                <w:color w:val="000000"/>
                <w:sz w:val="20"/>
                <w:szCs w:val="20"/>
              </w:rPr>
              <w:t>84</w:t>
            </w:r>
          </w:p>
        </w:tc>
        <w:tc>
          <w:tcPr>
            <w:tcW w:w="6662" w:type="dxa"/>
            <w:tcBorders>
              <w:top w:val="nil"/>
              <w:left w:val="nil"/>
              <w:bottom w:val="nil"/>
              <w:right w:val="single" w:sz="4" w:space="0" w:color="auto"/>
            </w:tcBorders>
            <w:vAlign w:val="center"/>
          </w:tcPr>
          <w:p w14:paraId="1D8154DF" w14:textId="77777777" w:rsidR="001C6B76" w:rsidRPr="008A343D" w:rsidRDefault="001C6B76" w:rsidP="00285450">
            <w:pPr>
              <w:pStyle w:val="NormalWeb"/>
              <w:spacing w:after="144" w:line="278" w:lineRule="atLeast"/>
              <w:jc w:val="both"/>
              <w:rPr>
                <w:rFonts w:ascii="Arial" w:hAnsi="Arial" w:cs="Arial"/>
                <w:sz w:val="20"/>
                <w:szCs w:val="20"/>
              </w:rPr>
            </w:pPr>
            <w:r w:rsidRPr="008A343D">
              <w:rPr>
                <w:rFonts w:ascii="Arial" w:hAnsi="Arial" w:cs="Arial"/>
                <w:sz w:val="20"/>
                <w:szCs w:val="20"/>
              </w:rPr>
              <w:t>Chave de partida 2,0 cv monofasico 220 v</w:t>
            </w:r>
          </w:p>
        </w:tc>
        <w:tc>
          <w:tcPr>
            <w:tcW w:w="709" w:type="dxa"/>
            <w:tcBorders>
              <w:top w:val="nil"/>
              <w:left w:val="nil"/>
              <w:bottom w:val="nil"/>
              <w:right w:val="single" w:sz="4" w:space="0" w:color="auto"/>
            </w:tcBorders>
            <w:noWrap/>
            <w:vAlign w:val="center"/>
          </w:tcPr>
          <w:p w14:paraId="05A1BFA3"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294194C7" w14:textId="77777777" w:rsidR="001C6B76" w:rsidRPr="008A343D" w:rsidRDefault="001C6B76" w:rsidP="00285450">
            <w:pPr>
              <w:jc w:val="center"/>
              <w:rPr>
                <w:color w:val="000000"/>
                <w:sz w:val="20"/>
                <w:szCs w:val="20"/>
              </w:rPr>
            </w:pPr>
            <w:r w:rsidRPr="008A343D">
              <w:rPr>
                <w:color w:val="000000"/>
                <w:sz w:val="20"/>
                <w:szCs w:val="20"/>
              </w:rPr>
              <w:br/>
              <w:t>05</w:t>
            </w:r>
          </w:p>
        </w:tc>
      </w:tr>
      <w:tr w:rsidR="001C6B76" w:rsidRPr="00F26881" w14:paraId="03A8D7E7" w14:textId="77777777" w:rsidTr="00285450">
        <w:trPr>
          <w:trHeight w:val="556"/>
        </w:trPr>
        <w:tc>
          <w:tcPr>
            <w:tcW w:w="426" w:type="dxa"/>
            <w:tcBorders>
              <w:top w:val="nil"/>
              <w:left w:val="single" w:sz="4" w:space="0" w:color="auto"/>
              <w:bottom w:val="nil"/>
              <w:right w:val="single" w:sz="4" w:space="0" w:color="auto"/>
            </w:tcBorders>
            <w:noWrap/>
            <w:vAlign w:val="center"/>
          </w:tcPr>
          <w:p w14:paraId="0543EEEC" w14:textId="77777777" w:rsidR="001C6B76" w:rsidRPr="008A343D" w:rsidRDefault="001C6B76" w:rsidP="00285450">
            <w:pPr>
              <w:jc w:val="center"/>
              <w:rPr>
                <w:color w:val="000000"/>
                <w:sz w:val="20"/>
                <w:szCs w:val="20"/>
              </w:rPr>
            </w:pPr>
            <w:r w:rsidRPr="008A343D">
              <w:rPr>
                <w:color w:val="000000"/>
                <w:sz w:val="20"/>
                <w:szCs w:val="20"/>
              </w:rPr>
              <w:t>85</w:t>
            </w:r>
          </w:p>
        </w:tc>
        <w:tc>
          <w:tcPr>
            <w:tcW w:w="6662" w:type="dxa"/>
            <w:tcBorders>
              <w:top w:val="nil"/>
              <w:left w:val="nil"/>
              <w:bottom w:val="nil"/>
              <w:right w:val="single" w:sz="4" w:space="0" w:color="auto"/>
            </w:tcBorders>
            <w:vAlign w:val="center"/>
          </w:tcPr>
          <w:p w14:paraId="1A31844A" w14:textId="77777777" w:rsidR="001C6B76" w:rsidRPr="008A343D" w:rsidRDefault="001C6B76" w:rsidP="00285450">
            <w:pPr>
              <w:pStyle w:val="NormalWeb"/>
              <w:spacing w:after="144" w:line="278" w:lineRule="atLeast"/>
              <w:jc w:val="both"/>
              <w:rPr>
                <w:rFonts w:ascii="Arial" w:hAnsi="Arial" w:cs="Arial"/>
                <w:sz w:val="20"/>
                <w:szCs w:val="20"/>
              </w:rPr>
            </w:pPr>
            <w:r w:rsidRPr="008A343D">
              <w:rPr>
                <w:rFonts w:ascii="Arial" w:hAnsi="Arial" w:cs="Arial"/>
                <w:sz w:val="20"/>
                <w:szCs w:val="20"/>
              </w:rPr>
              <w:t>Chave de partida 3,0 cv monofasico 220v</w:t>
            </w:r>
          </w:p>
        </w:tc>
        <w:tc>
          <w:tcPr>
            <w:tcW w:w="709" w:type="dxa"/>
            <w:tcBorders>
              <w:top w:val="nil"/>
              <w:left w:val="nil"/>
              <w:bottom w:val="nil"/>
              <w:right w:val="single" w:sz="4" w:space="0" w:color="auto"/>
            </w:tcBorders>
            <w:noWrap/>
            <w:vAlign w:val="center"/>
          </w:tcPr>
          <w:p w14:paraId="78ACD954"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1A1A728A" w14:textId="77777777" w:rsidR="001C6B76" w:rsidRPr="008A343D" w:rsidRDefault="001C6B76" w:rsidP="00285450">
            <w:pPr>
              <w:jc w:val="center"/>
              <w:rPr>
                <w:color w:val="000000"/>
                <w:sz w:val="20"/>
                <w:szCs w:val="20"/>
              </w:rPr>
            </w:pPr>
            <w:r w:rsidRPr="008A343D">
              <w:rPr>
                <w:color w:val="000000"/>
                <w:sz w:val="20"/>
                <w:szCs w:val="20"/>
              </w:rPr>
              <w:br/>
              <w:t>05</w:t>
            </w:r>
          </w:p>
        </w:tc>
      </w:tr>
      <w:tr w:rsidR="001C6B76" w:rsidRPr="00F26881" w14:paraId="05FB2AD9" w14:textId="77777777" w:rsidTr="00285450">
        <w:trPr>
          <w:trHeight w:val="556"/>
        </w:trPr>
        <w:tc>
          <w:tcPr>
            <w:tcW w:w="426" w:type="dxa"/>
            <w:tcBorders>
              <w:top w:val="nil"/>
              <w:left w:val="single" w:sz="4" w:space="0" w:color="auto"/>
              <w:bottom w:val="nil"/>
              <w:right w:val="single" w:sz="4" w:space="0" w:color="auto"/>
            </w:tcBorders>
            <w:noWrap/>
            <w:vAlign w:val="center"/>
          </w:tcPr>
          <w:p w14:paraId="7F6F5C21" w14:textId="77777777" w:rsidR="001C6B76" w:rsidRPr="008A343D" w:rsidRDefault="001C6B76" w:rsidP="00285450">
            <w:pPr>
              <w:jc w:val="center"/>
              <w:rPr>
                <w:color w:val="000000"/>
                <w:sz w:val="20"/>
                <w:szCs w:val="20"/>
              </w:rPr>
            </w:pPr>
            <w:r w:rsidRPr="008A343D">
              <w:rPr>
                <w:color w:val="000000"/>
                <w:sz w:val="20"/>
                <w:szCs w:val="20"/>
              </w:rPr>
              <w:t>86</w:t>
            </w:r>
          </w:p>
        </w:tc>
        <w:tc>
          <w:tcPr>
            <w:tcW w:w="6662" w:type="dxa"/>
            <w:tcBorders>
              <w:top w:val="nil"/>
              <w:left w:val="nil"/>
              <w:bottom w:val="nil"/>
              <w:right w:val="single" w:sz="4" w:space="0" w:color="auto"/>
            </w:tcBorders>
            <w:vAlign w:val="center"/>
          </w:tcPr>
          <w:p w14:paraId="6E2E6C6D" w14:textId="77777777" w:rsidR="001C6B76" w:rsidRPr="008A343D" w:rsidRDefault="001C6B76" w:rsidP="00285450">
            <w:pPr>
              <w:pStyle w:val="NormalWeb"/>
              <w:spacing w:after="144" w:line="278" w:lineRule="atLeast"/>
              <w:jc w:val="both"/>
              <w:rPr>
                <w:rFonts w:ascii="Arial" w:hAnsi="Arial" w:cs="Arial"/>
                <w:sz w:val="20"/>
                <w:szCs w:val="20"/>
              </w:rPr>
            </w:pPr>
            <w:r w:rsidRPr="008A343D">
              <w:rPr>
                <w:rFonts w:ascii="Arial" w:hAnsi="Arial" w:cs="Arial"/>
                <w:sz w:val="20"/>
                <w:szCs w:val="20"/>
              </w:rPr>
              <w:t>Chave de partida 5,0 cv 220 v monofasico</w:t>
            </w:r>
          </w:p>
        </w:tc>
        <w:tc>
          <w:tcPr>
            <w:tcW w:w="709" w:type="dxa"/>
            <w:tcBorders>
              <w:top w:val="nil"/>
              <w:left w:val="nil"/>
              <w:bottom w:val="nil"/>
              <w:right w:val="single" w:sz="4" w:space="0" w:color="auto"/>
            </w:tcBorders>
            <w:noWrap/>
            <w:vAlign w:val="center"/>
          </w:tcPr>
          <w:p w14:paraId="060276FB"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279B2585" w14:textId="77777777" w:rsidR="001C6B76" w:rsidRPr="008A343D" w:rsidRDefault="001C6B76" w:rsidP="00285450">
            <w:pPr>
              <w:jc w:val="center"/>
              <w:rPr>
                <w:color w:val="000000"/>
                <w:sz w:val="20"/>
                <w:szCs w:val="20"/>
              </w:rPr>
            </w:pPr>
            <w:r w:rsidRPr="008A343D">
              <w:rPr>
                <w:color w:val="000000"/>
                <w:sz w:val="20"/>
                <w:szCs w:val="20"/>
              </w:rPr>
              <w:br/>
              <w:t>05</w:t>
            </w:r>
          </w:p>
        </w:tc>
      </w:tr>
      <w:tr w:rsidR="001C6B76" w:rsidRPr="00F26881" w14:paraId="61CD53E7" w14:textId="77777777" w:rsidTr="00285450">
        <w:trPr>
          <w:trHeight w:val="556"/>
        </w:trPr>
        <w:tc>
          <w:tcPr>
            <w:tcW w:w="426" w:type="dxa"/>
            <w:tcBorders>
              <w:top w:val="nil"/>
              <w:left w:val="single" w:sz="4" w:space="0" w:color="auto"/>
              <w:bottom w:val="nil"/>
              <w:right w:val="single" w:sz="4" w:space="0" w:color="auto"/>
            </w:tcBorders>
            <w:noWrap/>
            <w:vAlign w:val="center"/>
          </w:tcPr>
          <w:p w14:paraId="0FA77DE8" w14:textId="77777777" w:rsidR="001C6B76" w:rsidRPr="008A343D" w:rsidRDefault="001C6B76" w:rsidP="00285450">
            <w:pPr>
              <w:jc w:val="center"/>
              <w:rPr>
                <w:color w:val="000000"/>
                <w:sz w:val="20"/>
                <w:szCs w:val="20"/>
              </w:rPr>
            </w:pPr>
            <w:r w:rsidRPr="008A343D">
              <w:rPr>
                <w:color w:val="000000"/>
                <w:sz w:val="20"/>
                <w:szCs w:val="20"/>
              </w:rPr>
              <w:t>87</w:t>
            </w:r>
          </w:p>
        </w:tc>
        <w:tc>
          <w:tcPr>
            <w:tcW w:w="6662" w:type="dxa"/>
            <w:tcBorders>
              <w:top w:val="nil"/>
              <w:left w:val="nil"/>
              <w:bottom w:val="nil"/>
              <w:right w:val="single" w:sz="4" w:space="0" w:color="auto"/>
            </w:tcBorders>
            <w:vAlign w:val="center"/>
          </w:tcPr>
          <w:p w14:paraId="2795F42A" w14:textId="77777777" w:rsidR="001C6B76" w:rsidRPr="008A343D" w:rsidRDefault="001C6B76" w:rsidP="00285450">
            <w:pPr>
              <w:pStyle w:val="NormalWeb"/>
              <w:spacing w:after="144" w:line="278" w:lineRule="atLeast"/>
              <w:jc w:val="both"/>
              <w:rPr>
                <w:rFonts w:ascii="Arial" w:hAnsi="Arial" w:cs="Arial"/>
                <w:color w:val="333333"/>
                <w:sz w:val="20"/>
                <w:szCs w:val="20"/>
              </w:rPr>
            </w:pPr>
            <w:r w:rsidRPr="008A343D">
              <w:rPr>
                <w:rFonts w:ascii="Arial" w:hAnsi="Arial" w:cs="Arial"/>
                <w:sz w:val="20"/>
                <w:szCs w:val="20"/>
              </w:rPr>
              <w:t>Timer temporizador analogico bivolt</w:t>
            </w:r>
          </w:p>
        </w:tc>
        <w:tc>
          <w:tcPr>
            <w:tcW w:w="709" w:type="dxa"/>
            <w:tcBorders>
              <w:top w:val="nil"/>
              <w:left w:val="nil"/>
              <w:bottom w:val="nil"/>
              <w:right w:val="single" w:sz="4" w:space="0" w:color="auto"/>
            </w:tcBorders>
            <w:noWrap/>
            <w:vAlign w:val="center"/>
          </w:tcPr>
          <w:p w14:paraId="3EC4C2A7"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1D6C60E1" w14:textId="77777777" w:rsidR="001C6B76" w:rsidRPr="008A343D" w:rsidRDefault="001C6B76" w:rsidP="00285450">
            <w:pPr>
              <w:jc w:val="center"/>
              <w:rPr>
                <w:color w:val="000000"/>
                <w:sz w:val="20"/>
                <w:szCs w:val="20"/>
              </w:rPr>
            </w:pPr>
            <w:r w:rsidRPr="008A343D">
              <w:rPr>
                <w:color w:val="000000"/>
                <w:sz w:val="20"/>
                <w:szCs w:val="20"/>
              </w:rPr>
              <w:br/>
              <w:t>10</w:t>
            </w:r>
          </w:p>
        </w:tc>
      </w:tr>
      <w:tr w:rsidR="001C6B76" w:rsidRPr="00F26881" w14:paraId="105F4C13" w14:textId="77777777" w:rsidTr="00285450">
        <w:trPr>
          <w:trHeight w:val="556"/>
        </w:trPr>
        <w:tc>
          <w:tcPr>
            <w:tcW w:w="426" w:type="dxa"/>
            <w:tcBorders>
              <w:top w:val="nil"/>
              <w:left w:val="single" w:sz="4" w:space="0" w:color="auto"/>
              <w:bottom w:val="nil"/>
              <w:right w:val="single" w:sz="4" w:space="0" w:color="auto"/>
            </w:tcBorders>
            <w:noWrap/>
            <w:vAlign w:val="center"/>
          </w:tcPr>
          <w:p w14:paraId="1D18BFA7" w14:textId="77777777" w:rsidR="001C6B76" w:rsidRPr="008A343D" w:rsidRDefault="001C6B76" w:rsidP="00285450">
            <w:pPr>
              <w:jc w:val="center"/>
              <w:rPr>
                <w:color w:val="000000"/>
                <w:sz w:val="20"/>
                <w:szCs w:val="20"/>
              </w:rPr>
            </w:pPr>
            <w:r w:rsidRPr="008A343D">
              <w:rPr>
                <w:color w:val="000000"/>
                <w:sz w:val="20"/>
                <w:szCs w:val="20"/>
              </w:rPr>
              <w:t>88</w:t>
            </w:r>
          </w:p>
        </w:tc>
        <w:tc>
          <w:tcPr>
            <w:tcW w:w="6662" w:type="dxa"/>
            <w:tcBorders>
              <w:top w:val="nil"/>
              <w:left w:val="nil"/>
              <w:bottom w:val="nil"/>
              <w:right w:val="single" w:sz="4" w:space="0" w:color="auto"/>
            </w:tcBorders>
            <w:vAlign w:val="center"/>
          </w:tcPr>
          <w:p w14:paraId="597D3160" w14:textId="77777777" w:rsidR="001C6B76" w:rsidRPr="008A343D" w:rsidRDefault="001C6B76" w:rsidP="00285450">
            <w:pPr>
              <w:pStyle w:val="NormalWeb"/>
              <w:spacing w:after="144" w:line="278" w:lineRule="atLeast"/>
              <w:jc w:val="both"/>
              <w:rPr>
                <w:rFonts w:ascii="Arial" w:hAnsi="Arial" w:cs="Arial"/>
                <w:sz w:val="20"/>
                <w:szCs w:val="20"/>
              </w:rPr>
            </w:pPr>
            <w:r w:rsidRPr="008A343D">
              <w:rPr>
                <w:rFonts w:ascii="Arial" w:hAnsi="Arial" w:cs="Arial"/>
                <w:sz w:val="20"/>
                <w:szCs w:val="20"/>
              </w:rPr>
              <w:t>Timer temporizador digital bilvolt</w:t>
            </w:r>
          </w:p>
        </w:tc>
        <w:tc>
          <w:tcPr>
            <w:tcW w:w="709" w:type="dxa"/>
            <w:tcBorders>
              <w:top w:val="nil"/>
              <w:left w:val="nil"/>
              <w:bottom w:val="nil"/>
              <w:right w:val="single" w:sz="4" w:space="0" w:color="auto"/>
            </w:tcBorders>
            <w:noWrap/>
            <w:vAlign w:val="center"/>
          </w:tcPr>
          <w:p w14:paraId="32DC0332" w14:textId="77777777" w:rsidR="001C6B76" w:rsidRPr="008A343D" w:rsidRDefault="001C6B76" w:rsidP="00285450">
            <w:pPr>
              <w:jc w:val="center"/>
              <w:rPr>
                <w:color w:val="000000"/>
                <w:sz w:val="20"/>
                <w:szCs w:val="20"/>
              </w:rPr>
            </w:pPr>
            <w:r w:rsidRPr="008A343D">
              <w:rPr>
                <w:color w:val="000000"/>
                <w:sz w:val="20"/>
                <w:szCs w:val="20"/>
              </w:rPr>
              <w:t>UND</w:t>
            </w:r>
          </w:p>
        </w:tc>
        <w:tc>
          <w:tcPr>
            <w:tcW w:w="992" w:type="dxa"/>
            <w:tcBorders>
              <w:top w:val="nil"/>
              <w:left w:val="nil"/>
              <w:bottom w:val="nil"/>
              <w:right w:val="single" w:sz="4" w:space="0" w:color="auto"/>
            </w:tcBorders>
          </w:tcPr>
          <w:p w14:paraId="3D736E67" w14:textId="77777777" w:rsidR="001C6B76" w:rsidRPr="008A343D" w:rsidRDefault="001C6B76" w:rsidP="00285450">
            <w:pPr>
              <w:jc w:val="center"/>
              <w:rPr>
                <w:color w:val="000000"/>
                <w:sz w:val="20"/>
                <w:szCs w:val="20"/>
              </w:rPr>
            </w:pPr>
            <w:r w:rsidRPr="008A343D">
              <w:rPr>
                <w:color w:val="000000"/>
                <w:sz w:val="20"/>
                <w:szCs w:val="20"/>
              </w:rPr>
              <w:br/>
              <w:t>10</w:t>
            </w:r>
          </w:p>
        </w:tc>
      </w:tr>
      <w:tr w:rsidR="001C6B76" w:rsidRPr="00F26881" w14:paraId="1528AE1D" w14:textId="77777777" w:rsidTr="00285450">
        <w:trPr>
          <w:trHeight w:val="556"/>
        </w:trPr>
        <w:tc>
          <w:tcPr>
            <w:tcW w:w="426" w:type="dxa"/>
            <w:tcBorders>
              <w:top w:val="nil"/>
              <w:left w:val="single" w:sz="4" w:space="0" w:color="auto"/>
              <w:bottom w:val="nil"/>
              <w:right w:val="single" w:sz="4" w:space="0" w:color="auto"/>
            </w:tcBorders>
            <w:noWrap/>
            <w:vAlign w:val="center"/>
          </w:tcPr>
          <w:p w14:paraId="32F62289" w14:textId="77777777" w:rsidR="001C6B76" w:rsidRPr="008A343D" w:rsidRDefault="001C6B76" w:rsidP="00285450">
            <w:pPr>
              <w:jc w:val="center"/>
              <w:rPr>
                <w:color w:val="000000"/>
                <w:sz w:val="20"/>
                <w:szCs w:val="20"/>
              </w:rPr>
            </w:pPr>
            <w:r w:rsidRPr="008A343D">
              <w:rPr>
                <w:color w:val="000000"/>
                <w:sz w:val="20"/>
                <w:szCs w:val="20"/>
              </w:rPr>
              <w:t>89</w:t>
            </w:r>
          </w:p>
        </w:tc>
        <w:tc>
          <w:tcPr>
            <w:tcW w:w="6662" w:type="dxa"/>
            <w:tcBorders>
              <w:top w:val="nil"/>
              <w:left w:val="nil"/>
              <w:bottom w:val="nil"/>
              <w:right w:val="single" w:sz="4" w:space="0" w:color="auto"/>
            </w:tcBorders>
            <w:vAlign w:val="center"/>
          </w:tcPr>
          <w:p w14:paraId="2797AD00" w14:textId="77777777" w:rsidR="001C6B76" w:rsidRPr="008A343D" w:rsidRDefault="001C6B76" w:rsidP="00285450">
            <w:pPr>
              <w:pStyle w:val="NormalWeb"/>
              <w:spacing w:after="144" w:line="278" w:lineRule="atLeast"/>
              <w:jc w:val="both"/>
              <w:rPr>
                <w:rFonts w:ascii="Arial" w:hAnsi="Arial" w:cs="Arial"/>
                <w:sz w:val="20"/>
                <w:szCs w:val="20"/>
              </w:rPr>
            </w:pPr>
            <w:r w:rsidRPr="008A343D">
              <w:rPr>
                <w:rFonts w:ascii="Arial" w:hAnsi="Arial" w:cs="Arial"/>
                <w:sz w:val="20"/>
                <w:szCs w:val="20"/>
              </w:rPr>
              <w:t>Revestimento standard de 6’’ 120 mts</w:t>
            </w:r>
          </w:p>
        </w:tc>
        <w:tc>
          <w:tcPr>
            <w:tcW w:w="709" w:type="dxa"/>
            <w:tcBorders>
              <w:top w:val="nil"/>
              <w:left w:val="nil"/>
              <w:bottom w:val="nil"/>
              <w:right w:val="single" w:sz="4" w:space="0" w:color="auto"/>
            </w:tcBorders>
            <w:noWrap/>
            <w:vAlign w:val="center"/>
          </w:tcPr>
          <w:p w14:paraId="00D49A91" w14:textId="77777777" w:rsidR="001C6B76" w:rsidRPr="008A343D" w:rsidRDefault="001C6B76" w:rsidP="00285450">
            <w:pPr>
              <w:jc w:val="center"/>
              <w:rPr>
                <w:color w:val="000000"/>
                <w:sz w:val="20"/>
                <w:szCs w:val="20"/>
              </w:rPr>
            </w:pPr>
            <w:r w:rsidRPr="008A343D">
              <w:rPr>
                <w:color w:val="000000"/>
                <w:sz w:val="20"/>
                <w:szCs w:val="20"/>
              </w:rPr>
              <w:t>SV</w:t>
            </w:r>
          </w:p>
        </w:tc>
        <w:tc>
          <w:tcPr>
            <w:tcW w:w="992" w:type="dxa"/>
            <w:tcBorders>
              <w:top w:val="nil"/>
              <w:left w:val="nil"/>
              <w:bottom w:val="nil"/>
              <w:right w:val="single" w:sz="4" w:space="0" w:color="auto"/>
            </w:tcBorders>
          </w:tcPr>
          <w:p w14:paraId="773A5DAD" w14:textId="77777777" w:rsidR="001C6B76" w:rsidRPr="008A343D" w:rsidRDefault="001C6B76" w:rsidP="00285450">
            <w:pPr>
              <w:jc w:val="center"/>
              <w:rPr>
                <w:color w:val="000000"/>
                <w:sz w:val="20"/>
                <w:szCs w:val="20"/>
              </w:rPr>
            </w:pPr>
            <w:r w:rsidRPr="008A343D">
              <w:rPr>
                <w:color w:val="000000"/>
                <w:sz w:val="20"/>
                <w:szCs w:val="20"/>
              </w:rPr>
              <w:br/>
              <w:t>05</w:t>
            </w:r>
          </w:p>
        </w:tc>
      </w:tr>
      <w:tr w:rsidR="001C6B76" w:rsidRPr="00F26881" w14:paraId="6CA19D05" w14:textId="77777777" w:rsidTr="00285450">
        <w:trPr>
          <w:trHeight w:val="556"/>
        </w:trPr>
        <w:tc>
          <w:tcPr>
            <w:tcW w:w="426" w:type="dxa"/>
            <w:tcBorders>
              <w:top w:val="nil"/>
              <w:left w:val="single" w:sz="4" w:space="0" w:color="auto"/>
              <w:bottom w:val="nil"/>
              <w:right w:val="single" w:sz="4" w:space="0" w:color="auto"/>
            </w:tcBorders>
            <w:noWrap/>
            <w:vAlign w:val="center"/>
          </w:tcPr>
          <w:p w14:paraId="54AC3BB7" w14:textId="77777777" w:rsidR="001C6B76" w:rsidRPr="008A343D" w:rsidRDefault="001C6B76" w:rsidP="00285450">
            <w:pPr>
              <w:jc w:val="center"/>
              <w:rPr>
                <w:color w:val="000000"/>
                <w:sz w:val="20"/>
                <w:szCs w:val="20"/>
              </w:rPr>
            </w:pPr>
            <w:r w:rsidRPr="008A343D">
              <w:rPr>
                <w:color w:val="000000"/>
                <w:sz w:val="20"/>
                <w:szCs w:val="20"/>
              </w:rPr>
              <w:t>90</w:t>
            </w:r>
          </w:p>
        </w:tc>
        <w:tc>
          <w:tcPr>
            <w:tcW w:w="6662" w:type="dxa"/>
            <w:tcBorders>
              <w:top w:val="nil"/>
              <w:left w:val="nil"/>
              <w:bottom w:val="nil"/>
              <w:right w:val="single" w:sz="4" w:space="0" w:color="auto"/>
            </w:tcBorders>
            <w:vAlign w:val="center"/>
          </w:tcPr>
          <w:p w14:paraId="6E7BC99F" w14:textId="77777777" w:rsidR="001C6B76" w:rsidRPr="008A343D" w:rsidRDefault="001C6B76" w:rsidP="00285450">
            <w:pPr>
              <w:pStyle w:val="NormalWeb"/>
              <w:spacing w:line="278" w:lineRule="atLeast"/>
              <w:jc w:val="both"/>
              <w:rPr>
                <w:rFonts w:ascii="Arial" w:hAnsi="Arial" w:cs="Arial"/>
                <w:color w:val="333333"/>
                <w:sz w:val="20"/>
                <w:szCs w:val="20"/>
              </w:rPr>
            </w:pPr>
            <w:r w:rsidRPr="008A343D">
              <w:rPr>
                <w:rFonts w:ascii="Arial" w:hAnsi="Arial" w:cs="Arial"/>
                <w:sz w:val="20"/>
                <w:szCs w:val="20"/>
              </w:rPr>
              <w:t>Serviço de guincho p/ retirada e colocação de bomba submersa</w:t>
            </w:r>
          </w:p>
        </w:tc>
        <w:tc>
          <w:tcPr>
            <w:tcW w:w="709" w:type="dxa"/>
            <w:tcBorders>
              <w:top w:val="nil"/>
              <w:left w:val="nil"/>
              <w:bottom w:val="nil"/>
              <w:right w:val="single" w:sz="4" w:space="0" w:color="auto"/>
            </w:tcBorders>
            <w:noWrap/>
            <w:vAlign w:val="center"/>
          </w:tcPr>
          <w:p w14:paraId="1DF2D96A" w14:textId="77777777" w:rsidR="001C6B76" w:rsidRPr="008A343D" w:rsidRDefault="001C6B76" w:rsidP="00285450">
            <w:pPr>
              <w:jc w:val="center"/>
              <w:rPr>
                <w:color w:val="000000"/>
                <w:sz w:val="20"/>
                <w:szCs w:val="20"/>
              </w:rPr>
            </w:pPr>
            <w:r w:rsidRPr="008A343D">
              <w:rPr>
                <w:color w:val="000000"/>
                <w:sz w:val="20"/>
                <w:szCs w:val="20"/>
              </w:rPr>
              <w:t>SV</w:t>
            </w:r>
          </w:p>
        </w:tc>
        <w:tc>
          <w:tcPr>
            <w:tcW w:w="992" w:type="dxa"/>
            <w:tcBorders>
              <w:top w:val="nil"/>
              <w:left w:val="nil"/>
              <w:bottom w:val="nil"/>
              <w:right w:val="single" w:sz="4" w:space="0" w:color="auto"/>
            </w:tcBorders>
          </w:tcPr>
          <w:p w14:paraId="088B8CB4" w14:textId="77777777" w:rsidR="001C6B76" w:rsidRPr="008A343D" w:rsidRDefault="001C6B76" w:rsidP="00285450">
            <w:pPr>
              <w:jc w:val="center"/>
              <w:rPr>
                <w:color w:val="000000"/>
                <w:sz w:val="20"/>
                <w:szCs w:val="20"/>
              </w:rPr>
            </w:pPr>
            <w:r w:rsidRPr="008A343D">
              <w:rPr>
                <w:color w:val="000000"/>
                <w:sz w:val="20"/>
                <w:szCs w:val="20"/>
              </w:rPr>
              <w:br/>
              <w:t>12</w:t>
            </w:r>
          </w:p>
        </w:tc>
      </w:tr>
      <w:tr w:rsidR="001C6B76" w:rsidRPr="00F26881" w14:paraId="0B0F5091" w14:textId="77777777" w:rsidTr="00285450">
        <w:trPr>
          <w:trHeight w:val="556"/>
        </w:trPr>
        <w:tc>
          <w:tcPr>
            <w:tcW w:w="426" w:type="dxa"/>
            <w:tcBorders>
              <w:top w:val="nil"/>
              <w:left w:val="single" w:sz="4" w:space="0" w:color="auto"/>
              <w:bottom w:val="nil"/>
              <w:right w:val="single" w:sz="4" w:space="0" w:color="auto"/>
            </w:tcBorders>
            <w:noWrap/>
            <w:vAlign w:val="center"/>
          </w:tcPr>
          <w:p w14:paraId="0F11BB89" w14:textId="77777777" w:rsidR="001C6B76" w:rsidRPr="008A343D" w:rsidRDefault="001C6B76" w:rsidP="00285450">
            <w:pPr>
              <w:jc w:val="center"/>
              <w:rPr>
                <w:color w:val="000000"/>
                <w:sz w:val="20"/>
                <w:szCs w:val="20"/>
              </w:rPr>
            </w:pPr>
            <w:r w:rsidRPr="008A343D">
              <w:rPr>
                <w:color w:val="000000"/>
                <w:sz w:val="20"/>
                <w:szCs w:val="20"/>
              </w:rPr>
              <w:t>91</w:t>
            </w:r>
          </w:p>
        </w:tc>
        <w:tc>
          <w:tcPr>
            <w:tcW w:w="6662" w:type="dxa"/>
            <w:tcBorders>
              <w:top w:val="nil"/>
              <w:left w:val="nil"/>
              <w:bottom w:val="nil"/>
              <w:right w:val="single" w:sz="4" w:space="0" w:color="auto"/>
            </w:tcBorders>
            <w:vAlign w:val="center"/>
          </w:tcPr>
          <w:p w14:paraId="36542DD8" w14:textId="77777777" w:rsidR="001C6B76" w:rsidRPr="008A343D" w:rsidRDefault="001C6B76" w:rsidP="00285450">
            <w:pPr>
              <w:pStyle w:val="NormalWeb"/>
              <w:spacing w:after="144" w:line="278" w:lineRule="atLeast"/>
              <w:jc w:val="both"/>
              <w:rPr>
                <w:rFonts w:ascii="Arial" w:hAnsi="Arial" w:cs="Arial"/>
                <w:sz w:val="20"/>
                <w:szCs w:val="20"/>
              </w:rPr>
            </w:pPr>
            <w:r w:rsidRPr="008A343D">
              <w:rPr>
                <w:rFonts w:ascii="Arial" w:hAnsi="Arial" w:cs="Arial"/>
                <w:sz w:val="20"/>
                <w:szCs w:val="20"/>
              </w:rPr>
              <w:t>Deslocamento de caminhão guincho- ida e volta</w:t>
            </w:r>
          </w:p>
        </w:tc>
        <w:tc>
          <w:tcPr>
            <w:tcW w:w="709" w:type="dxa"/>
            <w:tcBorders>
              <w:top w:val="nil"/>
              <w:left w:val="nil"/>
              <w:bottom w:val="nil"/>
              <w:right w:val="single" w:sz="4" w:space="0" w:color="auto"/>
            </w:tcBorders>
            <w:noWrap/>
            <w:vAlign w:val="center"/>
          </w:tcPr>
          <w:p w14:paraId="566F7E5A" w14:textId="77777777" w:rsidR="001C6B76" w:rsidRPr="008A343D" w:rsidRDefault="001C6B76" w:rsidP="00285450">
            <w:pPr>
              <w:jc w:val="center"/>
              <w:rPr>
                <w:color w:val="000000"/>
                <w:sz w:val="20"/>
                <w:szCs w:val="20"/>
              </w:rPr>
            </w:pPr>
            <w:r w:rsidRPr="008A343D">
              <w:rPr>
                <w:color w:val="000000"/>
                <w:sz w:val="20"/>
                <w:szCs w:val="20"/>
              </w:rPr>
              <w:t>KM</w:t>
            </w:r>
          </w:p>
        </w:tc>
        <w:tc>
          <w:tcPr>
            <w:tcW w:w="992" w:type="dxa"/>
            <w:tcBorders>
              <w:top w:val="nil"/>
              <w:left w:val="nil"/>
              <w:bottom w:val="nil"/>
              <w:right w:val="single" w:sz="4" w:space="0" w:color="auto"/>
            </w:tcBorders>
          </w:tcPr>
          <w:p w14:paraId="0E4F1618" w14:textId="77777777" w:rsidR="001C6B76" w:rsidRPr="008A343D" w:rsidRDefault="001C6B76" w:rsidP="00285450">
            <w:pPr>
              <w:jc w:val="center"/>
              <w:rPr>
                <w:color w:val="000000"/>
                <w:sz w:val="20"/>
                <w:szCs w:val="20"/>
              </w:rPr>
            </w:pPr>
            <w:r w:rsidRPr="008A343D">
              <w:rPr>
                <w:color w:val="000000"/>
                <w:sz w:val="20"/>
                <w:szCs w:val="20"/>
              </w:rPr>
              <w:br/>
              <w:t>1.000</w:t>
            </w:r>
          </w:p>
        </w:tc>
      </w:tr>
      <w:tr w:rsidR="001C6B76" w:rsidRPr="00F26881" w14:paraId="7EF09456" w14:textId="77777777" w:rsidTr="00285450">
        <w:trPr>
          <w:trHeight w:val="556"/>
        </w:trPr>
        <w:tc>
          <w:tcPr>
            <w:tcW w:w="426" w:type="dxa"/>
            <w:tcBorders>
              <w:top w:val="nil"/>
              <w:left w:val="single" w:sz="4" w:space="0" w:color="auto"/>
              <w:bottom w:val="nil"/>
              <w:right w:val="single" w:sz="4" w:space="0" w:color="auto"/>
            </w:tcBorders>
            <w:noWrap/>
            <w:vAlign w:val="center"/>
          </w:tcPr>
          <w:p w14:paraId="659286D7" w14:textId="77777777" w:rsidR="001C6B76" w:rsidRPr="008A343D" w:rsidRDefault="001C6B76" w:rsidP="00285450">
            <w:pPr>
              <w:jc w:val="center"/>
              <w:rPr>
                <w:color w:val="000000"/>
                <w:sz w:val="20"/>
                <w:szCs w:val="20"/>
              </w:rPr>
            </w:pPr>
            <w:r w:rsidRPr="008A343D">
              <w:rPr>
                <w:color w:val="000000"/>
                <w:sz w:val="20"/>
                <w:szCs w:val="20"/>
              </w:rPr>
              <w:t>92</w:t>
            </w:r>
          </w:p>
        </w:tc>
        <w:tc>
          <w:tcPr>
            <w:tcW w:w="6662" w:type="dxa"/>
            <w:tcBorders>
              <w:top w:val="nil"/>
              <w:left w:val="nil"/>
              <w:bottom w:val="nil"/>
              <w:right w:val="single" w:sz="4" w:space="0" w:color="auto"/>
            </w:tcBorders>
            <w:vAlign w:val="center"/>
          </w:tcPr>
          <w:p w14:paraId="414BE0D7" w14:textId="77777777" w:rsidR="001C6B76" w:rsidRPr="008A343D" w:rsidRDefault="001C6B76" w:rsidP="00285450">
            <w:pPr>
              <w:pStyle w:val="NormalWeb"/>
              <w:spacing w:after="144" w:line="278" w:lineRule="atLeast"/>
              <w:jc w:val="both"/>
              <w:rPr>
                <w:rFonts w:ascii="Arial" w:hAnsi="Arial" w:cs="Arial"/>
                <w:sz w:val="20"/>
                <w:szCs w:val="20"/>
              </w:rPr>
            </w:pPr>
            <w:r w:rsidRPr="008A343D">
              <w:rPr>
                <w:rFonts w:ascii="Arial" w:hAnsi="Arial" w:cs="Arial"/>
                <w:sz w:val="20"/>
                <w:szCs w:val="20"/>
              </w:rPr>
              <w:t>Mão de obra instalação ou configuração de painel de comando</w:t>
            </w:r>
          </w:p>
        </w:tc>
        <w:tc>
          <w:tcPr>
            <w:tcW w:w="709" w:type="dxa"/>
            <w:tcBorders>
              <w:top w:val="nil"/>
              <w:left w:val="nil"/>
              <w:bottom w:val="nil"/>
              <w:right w:val="single" w:sz="4" w:space="0" w:color="auto"/>
            </w:tcBorders>
            <w:noWrap/>
            <w:vAlign w:val="center"/>
          </w:tcPr>
          <w:p w14:paraId="16FD5FD1" w14:textId="77777777" w:rsidR="001C6B76" w:rsidRPr="008A343D" w:rsidRDefault="001C6B76" w:rsidP="00285450">
            <w:pPr>
              <w:jc w:val="center"/>
              <w:rPr>
                <w:color w:val="000000"/>
                <w:sz w:val="20"/>
                <w:szCs w:val="20"/>
              </w:rPr>
            </w:pPr>
            <w:r w:rsidRPr="008A343D">
              <w:rPr>
                <w:color w:val="000000"/>
                <w:sz w:val="20"/>
                <w:szCs w:val="20"/>
              </w:rPr>
              <w:t>HR</w:t>
            </w:r>
          </w:p>
        </w:tc>
        <w:tc>
          <w:tcPr>
            <w:tcW w:w="992" w:type="dxa"/>
            <w:tcBorders>
              <w:top w:val="nil"/>
              <w:left w:val="nil"/>
              <w:bottom w:val="nil"/>
              <w:right w:val="single" w:sz="4" w:space="0" w:color="auto"/>
            </w:tcBorders>
          </w:tcPr>
          <w:p w14:paraId="115181E3" w14:textId="77777777" w:rsidR="001C6B76" w:rsidRPr="008A343D" w:rsidRDefault="001C6B76" w:rsidP="00285450">
            <w:pPr>
              <w:jc w:val="center"/>
              <w:rPr>
                <w:color w:val="000000"/>
                <w:sz w:val="20"/>
                <w:szCs w:val="20"/>
              </w:rPr>
            </w:pPr>
            <w:r w:rsidRPr="008A343D">
              <w:rPr>
                <w:color w:val="000000"/>
                <w:sz w:val="20"/>
                <w:szCs w:val="20"/>
              </w:rPr>
              <w:br/>
              <w:t>20</w:t>
            </w:r>
          </w:p>
        </w:tc>
      </w:tr>
      <w:tr w:rsidR="001C6B76" w:rsidRPr="00F26881" w14:paraId="2DF1D2A1" w14:textId="77777777" w:rsidTr="00285450">
        <w:trPr>
          <w:trHeight w:val="556"/>
        </w:trPr>
        <w:tc>
          <w:tcPr>
            <w:tcW w:w="426" w:type="dxa"/>
            <w:tcBorders>
              <w:top w:val="nil"/>
              <w:left w:val="single" w:sz="4" w:space="0" w:color="auto"/>
              <w:bottom w:val="nil"/>
              <w:right w:val="single" w:sz="4" w:space="0" w:color="auto"/>
            </w:tcBorders>
            <w:noWrap/>
            <w:vAlign w:val="center"/>
          </w:tcPr>
          <w:p w14:paraId="6E77B441" w14:textId="77777777" w:rsidR="001C6B76" w:rsidRPr="008A343D" w:rsidRDefault="001C6B76" w:rsidP="00285450">
            <w:pPr>
              <w:jc w:val="center"/>
              <w:rPr>
                <w:color w:val="000000"/>
                <w:sz w:val="20"/>
                <w:szCs w:val="20"/>
              </w:rPr>
            </w:pPr>
            <w:r w:rsidRPr="008A343D">
              <w:rPr>
                <w:color w:val="000000"/>
                <w:sz w:val="20"/>
                <w:szCs w:val="20"/>
              </w:rPr>
              <w:t>93</w:t>
            </w:r>
          </w:p>
        </w:tc>
        <w:tc>
          <w:tcPr>
            <w:tcW w:w="6662" w:type="dxa"/>
            <w:tcBorders>
              <w:top w:val="nil"/>
              <w:left w:val="nil"/>
              <w:bottom w:val="nil"/>
              <w:right w:val="single" w:sz="4" w:space="0" w:color="auto"/>
            </w:tcBorders>
            <w:vAlign w:val="center"/>
          </w:tcPr>
          <w:p w14:paraId="014B1C20" w14:textId="77777777" w:rsidR="001C6B76" w:rsidRPr="008A343D" w:rsidRDefault="001C6B76" w:rsidP="00285450">
            <w:pPr>
              <w:pStyle w:val="NormalWeb"/>
              <w:spacing w:line="278" w:lineRule="atLeast"/>
              <w:jc w:val="both"/>
              <w:rPr>
                <w:rFonts w:ascii="Arial" w:hAnsi="Arial" w:cs="Arial"/>
                <w:color w:val="333333"/>
                <w:sz w:val="20"/>
                <w:szCs w:val="20"/>
              </w:rPr>
            </w:pPr>
            <w:r w:rsidRPr="008A343D">
              <w:rPr>
                <w:rFonts w:ascii="Arial" w:hAnsi="Arial" w:cs="Arial"/>
                <w:sz w:val="20"/>
                <w:szCs w:val="20"/>
              </w:rPr>
              <w:t>Manutenção em painel SM comando</w:t>
            </w:r>
          </w:p>
        </w:tc>
        <w:tc>
          <w:tcPr>
            <w:tcW w:w="709" w:type="dxa"/>
            <w:tcBorders>
              <w:top w:val="nil"/>
              <w:left w:val="nil"/>
              <w:bottom w:val="nil"/>
              <w:right w:val="single" w:sz="4" w:space="0" w:color="auto"/>
            </w:tcBorders>
            <w:noWrap/>
            <w:vAlign w:val="center"/>
          </w:tcPr>
          <w:p w14:paraId="3982AA81" w14:textId="77777777" w:rsidR="001C6B76" w:rsidRPr="008A343D" w:rsidRDefault="001C6B76" w:rsidP="00285450">
            <w:pPr>
              <w:jc w:val="center"/>
              <w:rPr>
                <w:color w:val="000000"/>
                <w:sz w:val="20"/>
                <w:szCs w:val="20"/>
              </w:rPr>
            </w:pPr>
            <w:r w:rsidRPr="008A343D">
              <w:rPr>
                <w:color w:val="000000"/>
                <w:sz w:val="20"/>
                <w:szCs w:val="20"/>
              </w:rPr>
              <w:t>SV</w:t>
            </w:r>
          </w:p>
        </w:tc>
        <w:tc>
          <w:tcPr>
            <w:tcW w:w="992" w:type="dxa"/>
            <w:tcBorders>
              <w:top w:val="nil"/>
              <w:left w:val="nil"/>
              <w:bottom w:val="nil"/>
              <w:right w:val="single" w:sz="4" w:space="0" w:color="auto"/>
            </w:tcBorders>
          </w:tcPr>
          <w:p w14:paraId="64D3D727" w14:textId="77777777" w:rsidR="001C6B76" w:rsidRPr="008A343D" w:rsidRDefault="001C6B76" w:rsidP="00285450">
            <w:pPr>
              <w:jc w:val="center"/>
              <w:rPr>
                <w:color w:val="000000"/>
                <w:sz w:val="20"/>
                <w:szCs w:val="20"/>
              </w:rPr>
            </w:pPr>
            <w:r w:rsidRPr="008A343D">
              <w:rPr>
                <w:color w:val="000000"/>
                <w:sz w:val="20"/>
                <w:szCs w:val="20"/>
              </w:rPr>
              <w:br/>
              <w:t>10</w:t>
            </w:r>
          </w:p>
        </w:tc>
      </w:tr>
      <w:tr w:rsidR="001C6B76" w:rsidRPr="00F26881" w14:paraId="0815D1D8" w14:textId="77777777" w:rsidTr="00285450">
        <w:trPr>
          <w:trHeight w:val="556"/>
        </w:trPr>
        <w:tc>
          <w:tcPr>
            <w:tcW w:w="426" w:type="dxa"/>
            <w:tcBorders>
              <w:top w:val="nil"/>
              <w:left w:val="single" w:sz="4" w:space="0" w:color="auto"/>
              <w:bottom w:val="nil"/>
              <w:right w:val="single" w:sz="4" w:space="0" w:color="auto"/>
            </w:tcBorders>
            <w:noWrap/>
            <w:vAlign w:val="center"/>
          </w:tcPr>
          <w:p w14:paraId="312A2DB3" w14:textId="77777777" w:rsidR="001C6B76" w:rsidRPr="008A343D" w:rsidRDefault="001C6B76" w:rsidP="00285450">
            <w:pPr>
              <w:jc w:val="center"/>
              <w:rPr>
                <w:color w:val="000000"/>
                <w:sz w:val="20"/>
                <w:szCs w:val="20"/>
              </w:rPr>
            </w:pPr>
            <w:r w:rsidRPr="008A343D">
              <w:rPr>
                <w:color w:val="000000"/>
                <w:sz w:val="20"/>
                <w:szCs w:val="20"/>
              </w:rPr>
              <w:lastRenderedPageBreak/>
              <w:t>94</w:t>
            </w:r>
          </w:p>
        </w:tc>
        <w:tc>
          <w:tcPr>
            <w:tcW w:w="6662" w:type="dxa"/>
            <w:tcBorders>
              <w:top w:val="nil"/>
              <w:left w:val="nil"/>
              <w:bottom w:val="nil"/>
              <w:right w:val="single" w:sz="4" w:space="0" w:color="auto"/>
            </w:tcBorders>
            <w:vAlign w:val="center"/>
          </w:tcPr>
          <w:p w14:paraId="3A28033F" w14:textId="77777777" w:rsidR="001C6B76" w:rsidRPr="008A343D" w:rsidRDefault="001C6B76" w:rsidP="00285450">
            <w:pPr>
              <w:pStyle w:val="NormalWeb"/>
              <w:spacing w:line="278" w:lineRule="atLeast"/>
              <w:jc w:val="both"/>
              <w:rPr>
                <w:rFonts w:ascii="Arial" w:hAnsi="Arial" w:cs="Arial"/>
                <w:color w:val="333333"/>
                <w:sz w:val="20"/>
                <w:szCs w:val="20"/>
              </w:rPr>
            </w:pPr>
            <w:r w:rsidRPr="008A343D">
              <w:rPr>
                <w:rFonts w:ascii="Arial" w:hAnsi="Arial" w:cs="Arial"/>
                <w:sz w:val="20"/>
                <w:szCs w:val="20"/>
              </w:rPr>
              <w:t>Manutenção em painel M chave de partida</w:t>
            </w:r>
          </w:p>
        </w:tc>
        <w:tc>
          <w:tcPr>
            <w:tcW w:w="709" w:type="dxa"/>
            <w:tcBorders>
              <w:top w:val="nil"/>
              <w:left w:val="nil"/>
              <w:bottom w:val="nil"/>
              <w:right w:val="single" w:sz="4" w:space="0" w:color="auto"/>
            </w:tcBorders>
            <w:noWrap/>
            <w:vAlign w:val="center"/>
          </w:tcPr>
          <w:p w14:paraId="2C114BD9" w14:textId="77777777" w:rsidR="001C6B76" w:rsidRPr="008A343D" w:rsidRDefault="001C6B76" w:rsidP="00285450">
            <w:pPr>
              <w:jc w:val="center"/>
              <w:rPr>
                <w:color w:val="000000"/>
                <w:sz w:val="20"/>
                <w:szCs w:val="20"/>
              </w:rPr>
            </w:pPr>
            <w:r w:rsidRPr="008A343D">
              <w:rPr>
                <w:color w:val="000000"/>
                <w:sz w:val="20"/>
                <w:szCs w:val="20"/>
              </w:rPr>
              <w:t>SV</w:t>
            </w:r>
          </w:p>
        </w:tc>
        <w:tc>
          <w:tcPr>
            <w:tcW w:w="992" w:type="dxa"/>
            <w:tcBorders>
              <w:top w:val="nil"/>
              <w:left w:val="nil"/>
              <w:bottom w:val="nil"/>
              <w:right w:val="single" w:sz="4" w:space="0" w:color="auto"/>
            </w:tcBorders>
          </w:tcPr>
          <w:p w14:paraId="2E979402" w14:textId="77777777" w:rsidR="001C6B76" w:rsidRPr="008A343D" w:rsidRDefault="001C6B76" w:rsidP="00285450">
            <w:pPr>
              <w:jc w:val="center"/>
              <w:rPr>
                <w:color w:val="000000"/>
                <w:sz w:val="20"/>
                <w:szCs w:val="20"/>
              </w:rPr>
            </w:pPr>
            <w:r w:rsidRPr="008A343D">
              <w:rPr>
                <w:color w:val="000000"/>
                <w:sz w:val="20"/>
                <w:szCs w:val="20"/>
              </w:rPr>
              <w:br/>
              <w:t>10</w:t>
            </w:r>
          </w:p>
        </w:tc>
      </w:tr>
      <w:tr w:rsidR="001C6B76" w:rsidRPr="00F26881" w14:paraId="5DA45A31" w14:textId="77777777" w:rsidTr="00285450">
        <w:trPr>
          <w:trHeight w:val="556"/>
        </w:trPr>
        <w:tc>
          <w:tcPr>
            <w:tcW w:w="426" w:type="dxa"/>
            <w:tcBorders>
              <w:top w:val="nil"/>
              <w:left w:val="single" w:sz="4" w:space="0" w:color="auto"/>
              <w:bottom w:val="nil"/>
              <w:right w:val="single" w:sz="4" w:space="0" w:color="auto"/>
            </w:tcBorders>
            <w:noWrap/>
            <w:vAlign w:val="center"/>
          </w:tcPr>
          <w:p w14:paraId="481FF906" w14:textId="77777777" w:rsidR="001C6B76" w:rsidRPr="008A343D" w:rsidRDefault="001C6B76" w:rsidP="00285450">
            <w:pPr>
              <w:jc w:val="center"/>
              <w:rPr>
                <w:color w:val="000000"/>
                <w:sz w:val="20"/>
                <w:szCs w:val="20"/>
              </w:rPr>
            </w:pPr>
            <w:r w:rsidRPr="008A343D">
              <w:rPr>
                <w:color w:val="000000"/>
                <w:sz w:val="20"/>
                <w:szCs w:val="20"/>
              </w:rPr>
              <w:t>95</w:t>
            </w:r>
          </w:p>
        </w:tc>
        <w:tc>
          <w:tcPr>
            <w:tcW w:w="6662" w:type="dxa"/>
            <w:tcBorders>
              <w:top w:val="nil"/>
              <w:left w:val="nil"/>
              <w:bottom w:val="nil"/>
              <w:right w:val="single" w:sz="4" w:space="0" w:color="auto"/>
            </w:tcBorders>
            <w:vAlign w:val="center"/>
          </w:tcPr>
          <w:p w14:paraId="0DA145CE" w14:textId="77777777" w:rsidR="001C6B76" w:rsidRPr="008A343D" w:rsidRDefault="001C6B76" w:rsidP="00285450">
            <w:pPr>
              <w:pStyle w:val="NormalWeb"/>
              <w:spacing w:after="144" w:line="278" w:lineRule="atLeast"/>
              <w:jc w:val="both"/>
              <w:rPr>
                <w:rFonts w:ascii="Arial" w:hAnsi="Arial" w:cs="Arial"/>
                <w:sz w:val="20"/>
                <w:szCs w:val="20"/>
              </w:rPr>
            </w:pPr>
            <w:r w:rsidRPr="008A343D">
              <w:rPr>
                <w:rFonts w:ascii="Arial" w:hAnsi="Arial" w:cs="Arial"/>
                <w:sz w:val="20"/>
                <w:szCs w:val="20"/>
              </w:rPr>
              <w:t>Filmagem  </w:t>
            </w:r>
          </w:p>
        </w:tc>
        <w:tc>
          <w:tcPr>
            <w:tcW w:w="709" w:type="dxa"/>
            <w:tcBorders>
              <w:top w:val="nil"/>
              <w:left w:val="nil"/>
              <w:bottom w:val="nil"/>
              <w:right w:val="single" w:sz="4" w:space="0" w:color="auto"/>
            </w:tcBorders>
            <w:noWrap/>
            <w:vAlign w:val="center"/>
          </w:tcPr>
          <w:p w14:paraId="7EFFB584" w14:textId="77777777" w:rsidR="001C6B76" w:rsidRPr="008A343D" w:rsidRDefault="001C6B76" w:rsidP="00285450">
            <w:pPr>
              <w:jc w:val="center"/>
              <w:rPr>
                <w:color w:val="000000"/>
                <w:sz w:val="20"/>
                <w:szCs w:val="20"/>
              </w:rPr>
            </w:pPr>
            <w:r w:rsidRPr="008A343D">
              <w:rPr>
                <w:color w:val="000000"/>
                <w:sz w:val="20"/>
                <w:szCs w:val="20"/>
              </w:rPr>
              <w:t>M</w:t>
            </w:r>
          </w:p>
        </w:tc>
        <w:tc>
          <w:tcPr>
            <w:tcW w:w="992" w:type="dxa"/>
            <w:tcBorders>
              <w:top w:val="nil"/>
              <w:left w:val="nil"/>
              <w:bottom w:val="nil"/>
              <w:right w:val="single" w:sz="4" w:space="0" w:color="auto"/>
            </w:tcBorders>
          </w:tcPr>
          <w:p w14:paraId="32E3864F" w14:textId="77777777" w:rsidR="001C6B76" w:rsidRPr="008A343D" w:rsidRDefault="001C6B76" w:rsidP="00285450">
            <w:pPr>
              <w:jc w:val="center"/>
              <w:rPr>
                <w:color w:val="000000"/>
                <w:sz w:val="20"/>
                <w:szCs w:val="20"/>
              </w:rPr>
            </w:pPr>
            <w:r w:rsidRPr="008A343D">
              <w:rPr>
                <w:color w:val="000000"/>
                <w:sz w:val="20"/>
                <w:szCs w:val="20"/>
              </w:rPr>
              <w:br/>
              <w:t>400</w:t>
            </w:r>
          </w:p>
        </w:tc>
      </w:tr>
      <w:tr w:rsidR="001C6B76" w:rsidRPr="00F26881" w14:paraId="289B69EF" w14:textId="77777777" w:rsidTr="00285450">
        <w:trPr>
          <w:trHeight w:val="556"/>
        </w:trPr>
        <w:tc>
          <w:tcPr>
            <w:tcW w:w="426" w:type="dxa"/>
            <w:tcBorders>
              <w:top w:val="nil"/>
              <w:left w:val="single" w:sz="4" w:space="0" w:color="auto"/>
              <w:bottom w:val="single" w:sz="4" w:space="0" w:color="auto"/>
              <w:right w:val="single" w:sz="4" w:space="0" w:color="auto"/>
            </w:tcBorders>
            <w:noWrap/>
            <w:vAlign w:val="center"/>
          </w:tcPr>
          <w:p w14:paraId="0524ED4F" w14:textId="77777777" w:rsidR="001C6B76" w:rsidRPr="008A343D" w:rsidRDefault="001C6B76" w:rsidP="00285450">
            <w:pPr>
              <w:jc w:val="center"/>
              <w:rPr>
                <w:color w:val="000000"/>
                <w:sz w:val="20"/>
                <w:szCs w:val="20"/>
              </w:rPr>
            </w:pPr>
            <w:r w:rsidRPr="008A343D">
              <w:rPr>
                <w:color w:val="000000"/>
                <w:sz w:val="20"/>
                <w:szCs w:val="20"/>
              </w:rPr>
              <w:t>96</w:t>
            </w:r>
          </w:p>
        </w:tc>
        <w:tc>
          <w:tcPr>
            <w:tcW w:w="6662" w:type="dxa"/>
            <w:tcBorders>
              <w:top w:val="nil"/>
              <w:left w:val="nil"/>
              <w:bottom w:val="single" w:sz="4" w:space="0" w:color="auto"/>
              <w:right w:val="single" w:sz="4" w:space="0" w:color="auto"/>
            </w:tcBorders>
            <w:vAlign w:val="center"/>
          </w:tcPr>
          <w:p w14:paraId="74B0AB90" w14:textId="77777777" w:rsidR="001C6B76" w:rsidRPr="008A343D" w:rsidRDefault="001C6B76" w:rsidP="00285450">
            <w:pPr>
              <w:pStyle w:val="NormalWeb"/>
              <w:spacing w:after="144" w:line="278" w:lineRule="atLeast"/>
              <w:jc w:val="both"/>
              <w:rPr>
                <w:rFonts w:ascii="Arial" w:hAnsi="Arial" w:cs="Arial"/>
                <w:sz w:val="20"/>
                <w:szCs w:val="20"/>
              </w:rPr>
            </w:pPr>
            <w:r w:rsidRPr="008A343D">
              <w:rPr>
                <w:rFonts w:ascii="Arial" w:hAnsi="Arial" w:cs="Arial"/>
                <w:sz w:val="20"/>
                <w:szCs w:val="20"/>
              </w:rPr>
              <w:t>Serviços de pescaria de bomba submersa</w:t>
            </w:r>
          </w:p>
        </w:tc>
        <w:tc>
          <w:tcPr>
            <w:tcW w:w="709" w:type="dxa"/>
            <w:tcBorders>
              <w:top w:val="nil"/>
              <w:left w:val="nil"/>
              <w:bottom w:val="single" w:sz="4" w:space="0" w:color="auto"/>
              <w:right w:val="single" w:sz="4" w:space="0" w:color="auto"/>
            </w:tcBorders>
            <w:noWrap/>
            <w:vAlign w:val="center"/>
          </w:tcPr>
          <w:p w14:paraId="38B2B889" w14:textId="77777777" w:rsidR="001C6B76" w:rsidRPr="008A343D" w:rsidRDefault="001C6B76" w:rsidP="00285450">
            <w:pPr>
              <w:jc w:val="center"/>
              <w:rPr>
                <w:color w:val="000000"/>
                <w:sz w:val="20"/>
                <w:szCs w:val="20"/>
              </w:rPr>
            </w:pPr>
            <w:r w:rsidRPr="008A343D">
              <w:rPr>
                <w:color w:val="000000"/>
                <w:sz w:val="20"/>
                <w:szCs w:val="20"/>
              </w:rPr>
              <w:t>SV</w:t>
            </w:r>
          </w:p>
        </w:tc>
        <w:tc>
          <w:tcPr>
            <w:tcW w:w="992" w:type="dxa"/>
            <w:tcBorders>
              <w:top w:val="nil"/>
              <w:left w:val="nil"/>
              <w:bottom w:val="single" w:sz="4" w:space="0" w:color="auto"/>
              <w:right w:val="single" w:sz="4" w:space="0" w:color="auto"/>
            </w:tcBorders>
          </w:tcPr>
          <w:p w14:paraId="3B5E381C" w14:textId="77777777" w:rsidR="001C6B76" w:rsidRPr="008A343D" w:rsidRDefault="001C6B76" w:rsidP="00285450">
            <w:pPr>
              <w:jc w:val="center"/>
              <w:rPr>
                <w:color w:val="000000"/>
                <w:sz w:val="20"/>
                <w:szCs w:val="20"/>
              </w:rPr>
            </w:pPr>
            <w:r w:rsidRPr="008A343D">
              <w:rPr>
                <w:color w:val="000000"/>
                <w:sz w:val="20"/>
                <w:szCs w:val="20"/>
              </w:rPr>
              <w:br/>
              <w:t>03</w:t>
            </w:r>
          </w:p>
        </w:tc>
      </w:tr>
    </w:tbl>
    <w:p w14:paraId="6D3BAE8B" w14:textId="77777777" w:rsidR="001C6B76" w:rsidRDefault="001C6B76" w:rsidP="001C6B76">
      <w:pPr>
        <w:pStyle w:val="Default"/>
        <w:jc w:val="both"/>
        <w:rPr>
          <w:rFonts w:ascii="Arial" w:hAnsi="Arial" w:cs="Arial"/>
          <w:b/>
          <w:bCs/>
          <w:szCs w:val="20"/>
        </w:rPr>
      </w:pPr>
    </w:p>
    <w:p w14:paraId="25A3F798" w14:textId="77777777" w:rsidR="001C6B76" w:rsidRDefault="001C6B76" w:rsidP="001C6B76">
      <w:pPr>
        <w:pStyle w:val="Default"/>
        <w:jc w:val="both"/>
        <w:rPr>
          <w:rFonts w:ascii="Arial" w:hAnsi="Arial" w:cs="Arial"/>
          <w:b/>
          <w:bCs/>
          <w:szCs w:val="20"/>
        </w:rPr>
      </w:pPr>
    </w:p>
    <w:p w14:paraId="1E5E47AE" w14:textId="77777777" w:rsidR="001C6B76" w:rsidRPr="00D22F8C" w:rsidRDefault="001C6B76" w:rsidP="001C6B76">
      <w:pPr>
        <w:pStyle w:val="Default"/>
        <w:jc w:val="both"/>
        <w:rPr>
          <w:rFonts w:ascii="Arial" w:hAnsi="Arial" w:cs="Arial"/>
          <w:b/>
          <w:bCs/>
          <w:szCs w:val="20"/>
        </w:rPr>
      </w:pPr>
      <w:r w:rsidRPr="00D22F8C">
        <w:rPr>
          <w:rFonts w:ascii="Arial" w:hAnsi="Arial" w:cs="Arial"/>
          <w:b/>
          <w:bCs/>
          <w:szCs w:val="20"/>
        </w:rPr>
        <w:t>7 - ESTIMATIVA DO VALOR DA AQUISIÇÃO / CONTRATAÇÃO:</w:t>
      </w:r>
    </w:p>
    <w:p w14:paraId="21F0A04D" w14:textId="77777777" w:rsidR="001C6B76" w:rsidRPr="00D22F8C" w:rsidRDefault="001C6B76" w:rsidP="001C6B76">
      <w:pPr>
        <w:pStyle w:val="Default"/>
        <w:jc w:val="both"/>
        <w:rPr>
          <w:rFonts w:ascii="Arial" w:hAnsi="Arial" w:cs="Arial"/>
          <w:b/>
          <w:bCs/>
          <w:szCs w:val="20"/>
        </w:rPr>
      </w:pPr>
    </w:p>
    <w:p w14:paraId="393888BE" w14:textId="77777777" w:rsidR="001C6B76" w:rsidRPr="00DA2906" w:rsidRDefault="001C6B76" w:rsidP="001C6B76">
      <w:pPr>
        <w:pStyle w:val="Default"/>
        <w:spacing w:line="276" w:lineRule="auto"/>
        <w:jc w:val="both"/>
        <w:rPr>
          <w:rFonts w:ascii="Arial" w:hAnsi="Arial" w:cs="Arial"/>
          <w:color w:val="FF0000"/>
          <w:szCs w:val="20"/>
        </w:rPr>
      </w:pPr>
    </w:p>
    <w:p w14:paraId="48E2AB94" w14:textId="77777777" w:rsidR="001C6B76" w:rsidRPr="00E10FB5" w:rsidRDefault="001C6B76" w:rsidP="001C6B76">
      <w:pPr>
        <w:pStyle w:val="Default"/>
        <w:jc w:val="both"/>
        <w:rPr>
          <w:rFonts w:ascii="Arial" w:hAnsi="Arial" w:cs="Arial"/>
          <w:b/>
          <w:bCs/>
          <w:szCs w:val="20"/>
        </w:rPr>
      </w:pPr>
      <w:r w:rsidRPr="00E10FB5">
        <w:rPr>
          <w:rFonts w:ascii="Arial" w:hAnsi="Arial" w:cs="Arial"/>
          <w:b/>
          <w:bCs/>
          <w:szCs w:val="20"/>
        </w:rPr>
        <w:t>8 - JUSTIFICATIVA PARA O NÃO PARCELAMENTO DA SOLUÇÃO:</w:t>
      </w:r>
    </w:p>
    <w:p w14:paraId="3ADD1C57" w14:textId="77777777" w:rsidR="001C6B76" w:rsidRPr="00E10FB5" w:rsidRDefault="001C6B76" w:rsidP="001C6B76">
      <w:pPr>
        <w:pStyle w:val="Default"/>
        <w:jc w:val="both"/>
        <w:rPr>
          <w:rFonts w:ascii="Arial" w:hAnsi="Arial" w:cs="Arial"/>
          <w:b/>
          <w:bCs/>
          <w:szCs w:val="20"/>
        </w:rPr>
      </w:pPr>
    </w:p>
    <w:p w14:paraId="4F950BB3" w14:textId="77777777" w:rsidR="001C6B76" w:rsidRPr="00E10FB5" w:rsidRDefault="001C6B76" w:rsidP="001C6B76">
      <w:pPr>
        <w:pStyle w:val="Default"/>
        <w:spacing w:line="276" w:lineRule="auto"/>
        <w:jc w:val="both"/>
        <w:rPr>
          <w:rFonts w:ascii="Arial" w:hAnsi="Arial" w:cs="Arial"/>
          <w:szCs w:val="20"/>
        </w:rPr>
      </w:pPr>
      <w:r w:rsidRPr="00E10FB5">
        <w:rPr>
          <w:rFonts w:ascii="Arial" w:hAnsi="Arial" w:cs="Arial"/>
          <w:szCs w:val="20"/>
        </w:rPr>
        <w:t>8.1. Embora a contratação seja realizada por lotes, não se mostra tecnicamente recomendável o parcelamento interno de cada lote, em razão da natureza integrada dos serviços e materiais que os compõem.</w:t>
      </w:r>
    </w:p>
    <w:p w14:paraId="23EEA08E" w14:textId="77777777" w:rsidR="001C6B76" w:rsidRPr="00E10FB5" w:rsidRDefault="001C6B76" w:rsidP="001C6B76">
      <w:pPr>
        <w:pStyle w:val="Default"/>
        <w:spacing w:line="276" w:lineRule="auto"/>
        <w:jc w:val="both"/>
        <w:rPr>
          <w:rFonts w:ascii="Arial" w:hAnsi="Arial" w:cs="Arial"/>
          <w:szCs w:val="20"/>
        </w:rPr>
      </w:pPr>
      <w:r w:rsidRPr="00E10FB5">
        <w:rPr>
          <w:rFonts w:ascii="Arial" w:hAnsi="Arial" w:cs="Arial"/>
          <w:szCs w:val="20"/>
        </w:rPr>
        <w:t>8.2. A divisão dos itens pertencentes ao mesmo lote entre diferentes fornecedores poderia comprometer a compatibilidade técnica, a eficiência da execução, a padronização dos serviços e a economicidade da contratação.</w:t>
      </w:r>
    </w:p>
    <w:p w14:paraId="149228DA" w14:textId="77777777" w:rsidR="001C6B76" w:rsidRDefault="001C6B76" w:rsidP="001C6B76">
      <w:pPr>
        <w:pStyle w:val="Default"/>
        <w:spacing w:line="276" w:lineRule="auto"/>
        <w:jc w:val="both"/>
        <w:rPr>
          <w:rFonts w:ascii="Arial" w:hAnsi="Arial" w:cs="Arial"/>
          <w:szCs w:val="20"/>
        </w:rPr>
      </w:pPr>
      <w:r w:rsidRPr="00E10FB5">
        <w:rPr>
          <w:rFonts w:ascii="Arial" w:hAnsi="Arial" w:cs="Arial"/>
          <w:szCs w:val="20"/>
        </w:rPr>
        <w:t>8.3</w:t>
      </w:r>
      <w:r w:rsidRPr="00E10FB5">
        <w:rPr>
          <w:rFonts w:ascii="Arial" w:hAnsi="Arial" w:cs="Arial"/>
          <w:b/>
          <w:bCs/>
          <w:szCs w:val="20"/>
        </w:rPr>
        <w:t>.</w:t>
      </w:r>
      <w:r w:rsidRPr="00E10FB5">
        <w:rPr>
          <w:rFonts w:ascii="Arial" w:hAnsi="Arial" w:cs="Arial"/>
          <w:szCs w:val="20"/>
        </w:rPr>
        <w:t xml:space="preserve"> Dessa forma, a adoção do critério de menor preço por lote assegura maior eficiência operacional, melhor gestão contratual, padronização dos materiais e serviços, além de proporcionar maior vantajosidade para a Administração Pública.</w:t>
      </w:r>
    </w:p>
    <w:p w14:paraId="4635EEB0" w14:textId="77777777" w:rsidR="001C6B76" w:rsidRPr="00DA2906" w:rsidRDefault="001C6B76" w:rsidP="001C6B76">
      <w:pPr>
        <w:pStyle w:val="Default"/>
        <w:jc w:val="both"/>
        <w:rPr>
          <w:rFonts w:ascii="Arial" w:hAnsi="Arial" w:cs="Arial"/>
          <w:color w:val="FF0000"/>
          <w:szCs w:val="20"/>
        </w:rPr>
      </w:pPr>
    </w:p>
    <w:p w14:paraId="1E12B852" w14:textId="77777777" w:rsidR="001C6B76" w:rsidRDefault="001C6B76" w:rsidP="001C6B76">
      <w:pPr>
        <w:pStyle w:val="Default"/>
        <w:jc w:val="both"/>
        <w:rPr>
          <w:rFonts w:ascii="Arial" w:hAnsi="Arial" w:cs="Arial"/>
          <w:b/>
          <w:bCs/>
          <w:szCs w:val="20"/>
        </w:rPr>
      </w:pPr>
      <w:r>
        <w:rPr>
          <w:rFonts w:ascii="Arial" w:hAnsi="Arial" w:cs="Arial"/>
          <w:b/>
          <w:bCs/>
          <w:szCs w:val="20"/>
        </w:rPr>
        <w:t>9</w:t>
      </w:r>
      <w:r w:rsidRPr="00DA2906">
        <w:rPr>
          <w:rFonts w:ascii="Arial" w:hAnsi="Arial" w:cs="Arial"/>
          <w:b/>
          <w:bCs/>
          <w:szCs w:val="20"/>
        </w:rPr>
        <w:t xml:space="preserve"> - </w:t>
      </w:r>
      <w:r w:rsidRPr="00C8073D">
        <w:rPr>
          <w:rFonts w:ascii="Arial" w:hAnsi="Arial" w:cs="Arial"/>
          <w:b/>
          <w:bCs/>
          <w:szCs w:val="20"/>
        </w:rPr>
        <w:t>CONTRATAÇÕES CORRELATAS E/OU INTERDEPENDENTES:</w:t>
      </w:r>
    </w:p>
    <w:p w14:paraId="4F35E839" w14:textId="77777777" w:rsidR="001C6B76" w:rsidRDefault="001C6B76" w:rsidP="001C6B76">
      <w:pPr>
        <w:pStyle w:val="Default"/>
        <w:jc w:val="both"/>
        <w:rPr>
          <w:rFonts w:ascii="Arial" w:hAnsi="Arial" w:cs="Arial"/>
          <w:b/>
          <w:bCs/>
          <w:szCs w:val="20"/>
        </w:rPr>
      </w:pPr>
    </w:p>
    <w:p w14:paraId="621AA2A7" w14:textId="77777777" w:rsidR="001C6B76" w:rsidRDefault="001C6B76" w:rsidP="001C6B76">
      <w:pPr>
        <w:pStyle w:val="Default"/>
        <w:jc w:val="both"/>
        <w:rPr>
          <w:rFonts w:ascii="Arial" w:hAnsi="Arial" w:cs="Arial"/>
          <w:szCs w:val="20"/>
        </w:rPr>
      </w:pPr>
      <w:r>
        <w:rPr>
          <w:rFonts w:ascii="Arial" w:hAnsi="Arial" w:cs="Arial"/>
          <w:szCs w:val="20"/>
        </w:rPr>
        <w:t>9.1. Não existem contratações correlatas e/ou interdependentes.</w:t>
      </w:r>
    </w:p>
    <w:p w14:paraId="32DED99A" w14:textId="77777777" w:rsidR="001C6B76" w:rsidRPr="00DA2906" w:rsidRDefault="001C6B76" w:rsidP="001C6B76">
      <w:pPr>
        <w:pStyle w:val="Default"/>
        <w:jc w:val="both"/>
        <w:rPr>
          <w:rFonts w:ascii="Arial" w:hAnsi="Arial" w:cs="Arial"/>
          <w:szCs w:val="20"/>
        </w:rPr>
      </w:pPr>
    </w:p>
    <w:p w14:paraId="2A4EC93B" w14:textId="77777777" w:rsidR="001C6B76" w:rsidRDefault="001C6B76" w:rsidP="001C6B76">
      <w:pPr>
        <w:pStyle w:val="Default"/>
        <w:jc w:val="both"/>
        <w:rPr>
          <w:rFonts w:ascii="Arial" w:hAnsi="Arial" w:cs="Arial"/>
          <w:b/>
          <w:bCs/>
          <w:szCs w:val="20"/>
        </w:rPr>
      </w:pPr>
      <w:r w:rsidRPr="00DA1F72">
        <w:rPr>
          <w:rFonts w:ascii="Arial" w:hAnsi="Arial" w:cs="Arial"/>
          <w:b/>
          <w:bCs/>
          <w:szCs w:val="20"/>
        </w:rPr>
        <w:t xml:space="preserve">10 - </w:t>
      </w:r>
      <w:r w:rsidRPr="00C8073D">
        <w:rPr>
          <w:rFonts w:ascii="Arial" w:hAnsi="Arial" w:cs="Arial"/>
          <w:b/>
          <w:bCs/>
          <w:szCs w:val="20"/>
        </w:rPr>
        <w:t>PREVISÃO DA CONTRATAÇÃO NO PLANO DE CONTRATAÇÕES ANUAL:</w:t>
      </w:r>
    </w:p>
    <w:p w14:paraId="2B8A9F92" w14:textId="77777777" w:rsidR="001C6B76" w:rsidRDefault="001C6B76" w:rsidP="001C6B76">
      <w:pPr>
        <w:pStyle w:val="Default"/>
        <w:jc w:val="both"/>
        <w:rPr>
          <w:rFonts w:ascii="Arial" w:hAnsi="Arial" w:cs="Arial"/>
          <w:b/>
          <w:bCs/>
          <w:szCs w:val="20"/>
        </w:rPr>
      </w:pPr>
      <w:r w:rsidRPr="00DA2906">
        <w:rPr>
          <w:rFonts w:ascii="Arial" w:hAnsi="Arial" w:cs="Arial"/>
          <w:b/>
          <w:bCs/>
          <w:szCs w:val="20"/>
        </w:rPr>
        <w:t xml:space="preserve"> </w:t>
      </w:r>
    </w:p>
    <w:p w14:paraId="0018744B" w14:textId="77777777" w:rsidR="001C6B76" w:rsidRDefault="001C6B76" w:rsidP="001C6B76">
      <w:pPr>
        <w:pStyle w:val="Default"/>
        <w:jc w:val="both"/>
        <w:rPr>
          <w:rFonts w:ascii="Arial" w:hAnsi="Arial" w:cs="Arial"/>
          <w:szCs w:val="20"/>
        </w:rPr>
      </w:pPr>
      <w:r>
        <w:rPr>
          <w:rFonts w:ascii="Arial" w:hAnsi="Arial" w:cs="Arial"/>
          <w:szCs w:val="20"/>
        </w:rPr>
        <w:t xml:space="preserve">10.1. Não foi feito PCA, porém os itens desta contratação são indispensáveis para administração pública. </w:t>
      </w:r>
    </w:p>
    <w:p w14:paraId="453202F7" w14:textId="77777777" w:rsidR="001C6B76" w:rsidRDefault="001C6B76" w:rsidP="001C6B76">
      <w:pPr>
        <w:pStyle w:val="Default"/>
        <w:jc w:val="both"/>
        <w:rPr>
          <w:rFonts w:ascii="Arial" w:hAnsi="Arial" w:cs="Arial"/>
          <w:szCs w:val="20"/>
        </w:rPr>
      </w:pPr>
    </w:p>
    <w:p w14:paraId="2AA88D88" w14:textId="77777777" w:rsidR="001C6B76" w:rsidRDefault="001C6B76" w:rsidP="001C6B76">
      <w:pPr>
        <w:pStyle w:val="Default"/>
        <w:jc w:val="both"/>
        <w:rPr>
          <w:rFonts w:ascii="Arial" w:hAnsi="Arial" w:cs="Arial"/>
          <w:b/>
          <w:szCs w:val="20"/>
        </w:rPr>
      </w:pPr>
      <w:r w:rsidRPr="002D6452">
        <w:rPr>
          <w:rFonts w:ascii="Arial" w:hAnsi="Arial" w:cs="Arial"/>
          <w:b/>
          <w:szCs w:val="20"/>
        </w:rPr>
        <w:t>11</w:t>
      </w:r>
      <w:r>
        <w:rPr>
          <w:rFonts w:ascii="Arial" w:hAnsi="Arial" w:cs="Arial"/>
          <w:b/>
          <w:szCs w:val="20"/>
        </w:rPr>
        <w:t xml:space="preserve"> </w:t>
      </w:r>
      <w:r w:rsidRPr="002D6452">
        <w:rPr>
          <w:rFonts w:ascii="Arial" w:hAnsi="Arial" w:cs="Arial"/>
          <w:b/>
          <w:szCs w:val="20"/>
        </w:rPr>
        <w:t xml:space="preserve">- </w:t>
      </w:r>
      <w:r w:rsidRPr="00C8073D">
        <w:rPr>
          <w:rFonts w:ascii="Arial" w:hAnsi="Arial" w:cs="Arial"/>
          <w:b/>
          <w:szCs w:val="20"/>
        </w:rPr>
        <w:t xml:space="preserve">BENEFÍCIOS A SEREM ALCANÇADOS COM A </w:t>
      </w:r>
      <w:r>
        <w:rPr>
          <w:rFonts w:ascii="Arial" w:hAnsi="Arial" w:cs="Arial"/>
          <w:b/>
          <w:szCs w:val="20"/>
        </w:rPr>
        <w:t xml:space="preserve">AQUISIÇÃO / </w:t>
      </w:r>
      <w:r w:rsidRPr="00C8073D">
        <w:rPr>
          <w:rFonts w:ascii="Arial" w:hAnsi="Arial" w:cs="Arial"/>
          <w:b/>
          <w:szCs w:val="20"/>
        </w:rPr>
        <w:t>CONTRATAÇÃO:</w:t>
      </w:r>
    </w:p>
    <w:p w14:paraId="1F4A6CAE" w14:textId="77777777" w:rsidR="001C6B76" w:rsidRDefault="001C6B76" w:rsidP="001C6B76">
      <w:pPr>
        <w:pStyle w:val="Default"/>
        <w:jc w:val="both"/>
        <w:rPr>
          <w:rFonts w:ascii="Arial" w:hAnsi="Arial" w:cs="Arial"/>
          <w:szCs w:val="20"/>
        </w:rPr>
      </w:pPr>
    </w:p>
    <w:p w14:paraId="053813A0" w14:textId="77777777" w:rsidR="001C6B76" w:rsidRPr="00D47511" w:rsidRDefault="001C6B76" w:rsidP="001C6B76">
      <w:pPr>
        <w:pStyle w:val="Default"/>
        <w:jc w:val="both"/>
        <w:rPr>
          <w:rFonts w:ascii="Arial" w:hAnsi="Arial" w:cs="Arial"/>
          <w:szCs w:val="20"/>
        </w:rPr>
      </w:pPr>
      <w:r w:rsidRPr="00D47511">
        <w:rPr>
          <w:rFonts w:ascii="Arial" w:hAnsi="Arial" w:cs="Arial"/>
          <w:szCs w:val="20"/>
        </w:rPr>
        <w:t>11.1</w:t>
      </w:r>
      <w:r w:rsidRPr="00D47511">
        <w:rPr>
          <w:rFonts w:ascii="Arial" w:hAnsi="Arial" w:cs="Arial"/>
          <w:b/>
          <w:bCs/>
          <w:szCs w:val="20"/>
        </w:rPr>
        <w:t>.</w:t>
      </w:r>
      <w:r w:rsidRPr="00D47511">
        <w:rPr>
          <w:rFonts w:ascii="Arial" w:hAnsi="Arial" w:cs="Arial"/>
          <w:szCs w:val="20"/>
        </w:rPr>
        <w:t xml:space="preserve"> Com a contratação, espera-se assegurar a continuidade e a eficiência dos serviços executados pela Secretaria Municipal de Agricultura e Pecuária, por meio da manutenção adequada de bombas, motores, bombeadores e demais equipamentos essenciais ao desempenho de suas atividades.</w:t>
      </w:r>
    </w:p>
    <w:p w14:paraId="53558E61" w14:textId="77777777" w:rsidR="001C6B76" w:rsidRPr="00D47511" w:rsidRDefault="001C6B76" w:rsidP="001C6B76">
      <w:pPr>
        <w:pStyle w:val="Default"/>
        <w:jc w:val="both"/>
        <w:rPr>
          <w:rFonts w:ascii="Arial" w:hAnsi="Arial" w:cs="Arial"/>
          <w:szCs w:val="20"/>
        </w:rPr>
      </w:pPr>
      <w:r w:rsidRPr="00D47511">
        <w:rPr>
          <w:rFonts w:ascii="Arial" w:hAnsi="Arial" w:cs="Arial"/>
          <w:szCs w:val="20"/>
        </w:rPr>
        <w:t>11.2. A contratação proporcionará maior agilidade no atendimento das demandas, redução do tempo de inatividade dos equipamentos, aumento da vida útil dos bens públicos e diminuição dos custos decorrentes de falhas, paralisações ou substituições prematuras.</w:t>
      </w:r>
    </w:p>
    <w:p w14:paraId="1444145B" w14:textId="77777777" w:rsidR="001C6B76" w:rsidRPr="00D47511" w:rsidRDefault="001C6B76" w:rsidP="001C6B76">
      <w:pPr>
        <w:pStyle w:val="Default"/>
        <w:jc w:val="both"/>
        <w:rPr>
          <w:rFonts w:ascii="Arial" w:hAnsi="Arial" w:cs="Arial"/>
          <w:szCs w:val="20"/>
        </w:rPr>
      </w:pPr>
      <w:r w:rsidRPr="00D47511">
        <w:rPr>
          <w:rFonts w:ascii="Arial" w:hAnsi="Arial" w:cs="Arial"/>
          <w:szCs w:val="20"/>
        </w:rPr>
        <w:t>11.3. Além disso, haverá melhoria na qualidade dos serviços prestados, maior segurança operacional, padronização na execução das manutenções e fornecimentos, bem como melhor relação custo-benefício para a Administração Pública, garantindo a adequada aplicação dos recursos públicos e a continuidade dos serviços oferecidos à população.</w:t>
      </w:r>
    </w:p>
    <w:p w14:paraId="12CD96DE" w14:textId="77777777" w:rsidR="001C6B76" w:rsidRPr="00D47511" w:rsidRDefault="001C6B76" w:rsidP="001C6B76">
      <w:pPr>
        <w:pStyle w:val="Default"/>
        <w:jc w:val="both"/>
        <w:rPr>
          <w:rFonts w:ascii="Arial" w:hAnsi="Arial" w:cs="Arial"/>
          <w:color w:val="FF0000"/>
          <w:szCs w:val="20"/>
        </w:rPr>
      </w:pPr>
    </w:p>
    <w:p w14:paraId="742171C7" w14:textId="77777777" w:rsidR="001C6B76" w:rsidRPr="00D47511" w:rsidRDefault="001C6B76" w:rsidP="001C6B76">
      <w:pPr>
        <w:pStyle w:val="Default"/>
        <w:jc w:val="both"/>
        <w:rPr>
          <w:rFonts w:ascii="Arial" w:hAnsi="Arial" w:cs="Arial"/>
          <w:b/>
          <w:bCs/>
          <w:szCs w:val="20"/>
        </w:rPr>
      </w:pPr>
      <w:r w:rsidRPr="00D47511">
        <w:rPr>
          <w:rFonts w:ascii="Arial" w:hAnsi="Arial" w:cs="Arial"/>
          <w:b/>
          <w:bCs/>
          <w:szCs w:val="20"/>
        </w:rPr>
        <w:t>12 - PROVIDÊNCIAS A SEREM ADOTADAS:</w:t>
      </w:r>
    </w:p>
    <w:p w14:paraId="4216C2CC" w14:textId="77777777" w:rsidR="001C6B76" w:rsidRPr="00D47511" w:rsidRDefault="001C6B76" w:rsidP="001C6B76">
      <w:pPr>
        <w:pStyle w:val="Default"/>
        <w:jc w:val="both"/>
        <w:rPr>
          <w:rFonts w:ascii="Arial" w:hAnsi="Arial" w:cs="Arial"/>
          <w:szCs w:val="20"/>
        </w:rPr>
      </w:pPr>
    </w:p>
    <w:p w14:paraId="7E3BEE56" w14:textId="77777777" w:rsidR="001C6B76" w:rsidRPr="00D47511" w:rsidRDefault="001C6B76" w:rsidP="001C6B76">
      <w:pPr>
        <w:pStyle w:val="Default"/>
        <w:jc w:val="both"/>
        <w:rPr>
          <w:rFonts w:ascii="Arial" w:hAnsi="Arial" w:cs="Arial"/>
          <w:szCs w:val="20"/>
        </w:rPr>
      </w:pPr>
      <w:r w:rsidRPr="00D47511">
        <w:rPr>
          <w:rFonts w:ascii="Arial" w:hAnsi="Arial" w:cs="Arial"/>
          <w:szCs w:val="20"/>
        </w:rPr>
        <w:t>12.1. Não há necessidade de adoção de providências prévias.</w:t>
      </w:r>
    </w:p>
    <w:p w14:paraId="5C335E77" w14:textId="77777777" w:rsidR="001C6B76" w:rsidRPr="00D47511" w:rsidRDefault="001C6B76" w:rsidP="001C6B76">
      <w:pPr>
        <w:pStyle w:val="Default"/>
        <w:jc w:val="both"/>
        <w:rPr>
          <w:rFonts w:ascii="Arial" w:hAnsi="Arial" w:cs="Arial"/>
          <w:szCs w:val="20"/>
        </w:rPr>
      </w:pPr>
    </w:p>
    <w:p w14:paraId="39BBD392" w14:textId="77777777" w:rsidR="001C6B76" w:rsidRPr="00D47511" w:rsidRDefault="001C6B76" w:rsidP="001C6B76">
      <w:pPr>
        <w:pStyle w:val="Default"/>
        <w:jc w:val="both"/>
        <w:rPr>
          <w:rFonts w:ascii="Arial" w:hAnsi="Arial" w:cs="Arial"/>
          <w:b/>
          <w:bCs/>
          <w:color w:val="auto"/>
          <w:szCs w:val="20"/>
        </w:rPr>
      </w:pPr>
      <w:r w:rsidRPr="00D47511">
        <w:rPr>
          <w:rFonts w:ascii="Arial" w:hAnsi="Arial" w:cs="Arial"/>
          <w:b/>
          <w:szCs w:val="20"/>
        </w:rPr>
        <w:t>13</w:t>
      </w:r>
      <w:r w:rsidRPr="00D47511">
        <w:rPr>
          <w:rFonts w:ascii="Arial" w:hAnsi="Arial" w:cs="Arial"/>
          <w:b/>
          <w:bCs/>
          <w:color w:val="auto"/>
          <w:szCs w:val="20"/>
        </w:rPr>
        <w:t xml:space="preserve"> - POSSÍVEIS IMPACTOS AMBIENTAIS:</w:t>
      </w:r>
    </w:p>
    <w:p w14:paraId="75B067CB" w14:textId="77777777" w:rsidR="001C6B76" w:rsidRPr="00D47511" w:rsidRDefault="001C6B76" w:rsidP="001C6B76">
      <w:pPr>
        <w:pStyle w:val="Default"/>
        <w:jc w:val="both"/>
        <w:rPr>
          <w:rFonts w:ascii="Arial" w:hAnsi="Arial" w:cs="Arial"/>
          <w:b/>
          <w:bCs/>
          <w:color w:val="auto"/>
          <w:szCs w:val="20"/>
        </w:rPr>
      </w:pPr>
    </w:p>
    <w:p w14:paraId="0B8ADC32" w14:textId="77777777" w:rsidR="001C6B76" w:rsidRPr="00D47511" w:rsidRDefault="001C6B76" w:rsidP="001C6B76">
      <w:pPr>
        <w:pStyle w:val="Default"/>
        <w:spacing w:line="276" w:lineRule="auto"/>
        <w:jc w:val="both"/>
        <w:rPr>
          <w:rFonts w:ascii="Arial" w:hAnsi="Arial" w:cs="Arial"/>
          <w:bCs/>
          <w:szCs w:val="20"/>
        </w:rPr>
      </w:pPr>
      <w:r w:rsidRPr="00D47511">
        <w:rPr>
          <w:rFonts w:ascii="Arial" w:hAnsi="Arial" w:cs="Arial"/>
          <w:bCs/>
          <w:szCs w:val="20"/>
        </w:rPr>
        <w:t xml:space="preserve">13.1. Os impactos ambientais decorrentes da execução dos serviços e fornecimento dos materiais são considerados de baixo impacto, restritos à geração de resíduos como peças substituídas, componentes </w:t>
      </w:r>
      <w:r w:rsidRPr="00D47511">
        <w:rPr>
          <w:rFonts w:ascii="Arial" w:hAnsi="Arial" w:cs="Arial"/>
          <w:bCs/>
          <w:szCs w:val="20"/>
        </w:rPr>
        <w:lastRenderedPageBreak/>
        <w:t>elétricos, embalagens e óleos lubrificantes. Recomenda-se a priorização de fornecedores que adotem práticas sustentáveis, com destinação ambientalmente adequada dos resíduos gerados, reduzindo os impactos ambientais decorrentes da execução contratual.</w:t>
      </w:r>
    </w:p>
    <w:p w14:paraId="692E30F8" w14:textId="77777777" w:rsidR="001C6B76" w:rsidRPr="00D47511" w:rsidRDefault="001C6B76" w:rsidP="001C6B76">
      <w:pPr>
        <w:pStyle w:val="Default"/>
        <w:spacing w:line="276" w:lineRule="auto"/>
        <w:jc w:val="both"/>
        <w:rPr>
          <w:rFonts w:ascii="Arial" w:hAnsi="Arial" w:cs="Arial"/>
          <w:b/>
          <w:szCs w:val="20"/>
        </w:rPr>
      </w:pPr>
    </w:p>
    <w:p w14:paraId="2C198CE3" w14:textId="77777777" w:rsidR="001C6B76" w:rsidRPr="00D47511" w:rsidRDefault="001C6B76" w:rsidP="001C6B76">
      <w:pPr>
        <w:pStyle w:val="Default"/>
        <w:jc w:val="both"/>
        <w:rPr>
          <w:rFonts w:ascii="Arial" w:hAnsi="Arial" w:cs="Arial"/>
          <w:b/>
          <w:szCs w:val="20"/>
        </w:rPr>
      </w:pPr>
      <w:r w:rsidRPr="00D47511">
        <w:rPr>
          <w:rFonts w:ascii="Arial" w:hAnsi="Arial" w:cs="Arial"/>
          <w:b/>
          <w:szCs w:val="20"/>
        </w:rPr>
        <w:t>14 - JUSTIFICATIVA DA ESCOLHA DA SOLUÇÃO:</w:t>
      </w:r>
    </w:p>
    <w:p w14:paraId="6B3E9E6E" w14:textId="77777777" w:rsidR="001C6B76" w:rsidRPr="00D47511" w:rsidRDefault="001C6B76" w:rsidP="001C6B76">
      <w:pPr>
        <w:pStyle w:val="Default"/>
        <w:jc w:val="both"/>
        <w:rPr>
          <w:rFonts w:ascii="Arial" w:hAnsi="Arial" w:cs="Arial"/>
          <w:b/>
          <w:szCs w:val="20"/>
        </w:rPr>
      </w:pPr>
    </w:p>
    <w:p w14:paraId="5C50C41E" w14:textId="77777777" w:rsidR="001C6B76" w:rsidRPr="00D47511" w:rsidRDefault="001C6B76" w:rsidP="001C6B76">
      <w:pPr>
        <w:pStyle w:val="Default"/>
        <w:spacing w:line="276" w:lineRule="auto"/>
        <w:jc w:val="both"/>
        <w:rPr>
          <w:rFonts w:ascii="Arial" w:hAnsi="Arial" w:cs="Arial"/>
          <w:bCs/>
          <w:szCs w:val="20"/>
        </w:rPr>
      </w:pPr>
      <w:r w:rsidRPr="00D47511">
        <w:rPr>
          <w:rFonts w:ascii="Arial" w:hAnsi="Arial" w:cs="Arial"/>
          <w:bCs/>
          <w:szCs w:val="20"/>
        </w:rPr>
        <w:t>14.1. A escolha pela contratação de empresa especializada justifica-se por ser a alternativa que melhor atende aos princípios da eficiência, economicidade e qualidade, assegurando a execução dos serviços de manutenção, revestimento e rebobinamento de motores, bem como o fornecimento de peças e materiais, sem a necessidade de investimento em estrutura própria. A contratação será realizada por meio do Sistema de Registro de Preços, com julgamento pelo menor preço por lote</w:t>
      </w:r>
      <w:r>
        <w:rPr>
          <w:rFonts w:ascii="Arial" w:hAnsi="Arial" w:cs="Arial"/>
          <w:bCs/>
          <w:szCs w:val="20"/>
        </w:rPr>
        <w:t xml:space="preserve"> único</w:t>
      </w:r>
      <w:r w:rsidRPr="00D47511">
        <w:rPr>
          <w:rFonts w:ascii="Arial" w:hAnsi="Arial" w:cs="Arial"/>
          <w:bCs/>
          <w:szCs w:val="20"/>
        </w:rPr>
        <w:t>, permitindo atendimento contínuo das demandas, maior agilidade, padronização e melhor gestão dos recursos públicos.</w:t>
      </w:r>
    </w:p>
    <w:p w14:paraId="21808AF1" w14:textId="77777777" w:rsidR="001C6B76" w:rsidRPr="00D47511" w:rsidRDefault="001C6B76" w:rsidP="001C6B76">
      <w:pPr>
        <w:pStyle w:val="Default"/>
        <w:jc w:val="both"/>
        <w:rPr>
          <w:rFonts w:ascii="Arial" w:hAnsi="Arial" w:cs="Arial"/>
          <w:color w:val="FF0000"/>
          <w:szCs w:val="20"/>
        </w:rPr>
      </w:pPr>
    </w:p>
    <w:p w14:paraId="5B5F036F" w14:textId="77777777" w:rsidR="001C6B76" w:rsidRPr="00D47511" w:rsidRDefault="001C6B76" w:rsidP="001C6B76">
      <w:pPr>
        <w:pStyle w:val="Default"/>
        <w:jc w:val="both"/>
        <w:rPr>
          <w:rFonts w:ascii="Arial" w:hAnsi="Arial" w:cs="Arial"/>
          <w:b/>
          <w:bCs/>
          <w:szCs w:val="20"/>
        </w:rPr>
      </w:pPr>
      <w:r w:rsidRPr="00D47511">
        <w:rPr>
          <w:rFonts w:ascii="Arial" w:hAnsi="Arial" w:cs="Arial"/>
          <w:b/>
          <w:bCs/>
          <w:szCs w:val="20"/>
        </w:rPr>
        <w:t>15 - DECLARAÇÃO DE VIABILIDADE:</w:t>
      </w:r>
    </w:p>
    <w:p w14:paraId="6713A8E4" w14:textId="77777777" w:rsidR="001C6B76" w:rsidRPr="00D47511" w:rsidRDefault="001C6B76" w:rsidP="001C6B76">
      <w:pPr>
        <w:pStyle w:val="Default"/>
        <w:jc w:val="both"/>
        <w:rPr>
          <w:rFonts w:ascii="Arial" w:hAnsi="Arial" w:cs="Arial"/>
          <w:szCs w:val="20"/>
        </w:rPr>
      </w:pPr>
    </w:p>
    <w:p w14:paraId="78431E6C" w14:textId="77777777" w:rsidR="001C6B76" w:rsidRPr="00D47511" w:rsidRDefault="001C6B76" w:rsidP="001C6B76">
      <w:pPr>
        <w:pStyle w:val="Default"/>
        <w:spacing w:line="276" w:lineRule="auto"/>
        <w:jc w:val="both"/>
        <w:rPr>
          <w:rFonts w:ascii="Arial" w:hAnsi="Arial" w:cs="Arial"/>
          <w:szCs w:val="20"/>
        </w:rPr>
      </w:pPr>
      <w:r w:rsidRPr="00D47511">
        <w:rPr>
          <w:rFonts w:ascii="Arial" w:hAnsi="Arial" w:cs="Arial"/>
          <w:szCs w:val="20"/>
        </w:rPr>
        <w:t xml:space="preserve">15.1. </w:t>
      </w:r>
      <w:r w:rsidRPr="002F11E3">
        <w:rPr>
          <w:rFonts w:ascii="Arial" w:hAnsi="Arial" w:cs="Arial"/>
          <w:szCs w:val="20"/>
        </w:rPr>
        <w:t>Diante do exposto, a contratação mostra-se viável e necessária para o adequado funcionamento da Administração Pública</w:t>
      </w:r>
      <w:r w:rsidRPr="00D47511">
        <w:rPr>
          <w:rFonts w:ascii="Arial" w:hAnsi="Arial" w:cs="Arial"/>
          <w:szCs w:val="20"/>
        </w:rPr>
        <w:t>.</w:t>
      </w:r>
    </w:p>
    <w:p w14:paraId="41F30F25" w14:textId="77777777" w:rsidR="001C6B76" w:rsidRPr="00D47511" w:rsidRDefault="001C6B76" w:rsidP="001C6B76">
      <w:pPr>
        <w:pStyle w:val="Default"/>
        <w:jc w:val="both"/>
        <w:rPr>
          <w:rFonts w:ascii="Arial" w:hAnsi="Arial" w:cs="Arial"/>
          <w:szCs w:val="20"/>
        </w:rPr>
      </w:pPr>
    </w:p>
    <w:p w14:paraId="2498C64D" w14:textId="77777777" w:rsidR="001C6B76" w:rsidRPr="00D47511" w:rsidRDefault="001C6B76" w:rsidP="001C6B76">
      <w:pPr>
        <w:pStyle w:val="Default"/>
        <w:jc w:val="both"/>
        <w:rPr>
          <w:rFonts w:ascii="Arial" w:hAnsi="Arial" w:cs="Arial"/>
          <w:b/>
          <w:bCs/>
          <w:szCs w:val="20"/>
        </w:rPr>
      </w:pPr>
      <w:r w:rsidRPr="00D47511">
        <w:rPr>
          <w:rFonts w:ascii="Arial" w:hAnsi="Arial" w:cs="Arial"/>
          <w:b/>
          <w:bCs/>
          <w:szCs w:val="20"/>
        </w:rPr>
        <w:t>Justificativa da Viabilidade/Inviabilidade:</w:t>
      </w:r>
    </w:p>
    <w:p w14:paraId="13FC32DF" w14:textId="77777777" w:rsidR="001C6B76" w:rsidRPr="00D47511" w:rsidRDefault="001C6B76" w:rsidP="001C6B76">
      <w:pPr>
        <w:pStyle w:val="Default"/>
        <w:jc w:val="both"/>
        <w:rPr>
          <w:rFonts w:ascii="Arial" w:hAnsi="Arial" w:cs="Arial"/>
          <w:b/>
          <w:bCs/>
          <w:szCs w:val="20"/>
        </w:rPr>
      </w:pPr>
    </w:p>
    <w:p w14:paraId="4D383FA5" w14:textId="77777777" w:rsidR="001C6B76" w:rsidRPr="00D47511" w:rsidRDefault="001C6B76" w:rsidP="001C6B76">
      <w:pPr>
        <w:autoSpaceDE w:val="0"/>
        <w:autoSpaceDN w:val="0"/>
        <w:adjustRightInd w:val="0"/>
        <w:spacing w:line="276" w:lineRule="auto"/>
        <w:jc w:val="both"/>
        <w:rPr>
          <w:color w:val="FF0000"/>
          <w:sz w:val="20"/>
          <w:szCs w:val="20"/>
        </w:rPr>
      </w:pPr>
      <w:r w:rsidRPr="00D47511">
        <w:rPr>
          <w:sz w:val="20"/>
          <w:szCs w:val="20"/>
        </w:rPr>
        <w:t>15.2. O presente planejamento está de acordo com as necessidades técnicas, operacionais e estratégicas das Secretarias. No mais, atende adequadamente às demandas formuladas e os benefícios pretendidos são adequados, os custos previstos são compatíveis e caracterizam a economicidade. Os riscos envolvidos são administráveis. Recomendamos a contratação proposta.</w:t>
      </w:r>
    </w:p>
    <w:p w14:paraId="01EE8459" w14:textId="77777777" w:rsidR="001C6B76" w:rsidRPr="00D47511" w:rsidRDefault="001C6B76" w:rsidP="001C6B76">
      <w:pPr>
        <w:pStyle w:val="Default"/>
        <w:jc w:val="both"/>
        <w:rPr>
          <w:rFonts w:ascii="Arial" w:hAnsi="Arial" w:cs="Arial"/>
          <w:b/>
          <w:bCs/>
          <w:szCs w:val="20"/>
        </w:rPr>
      </w:pPr>
    </w:p>
    <w:p w14:paraId="3657F0EC" w14:textId="77777777" w:rsidR="001C6B76" w:rsidRPr="00D47511" w:rsidRDefault="001C6B76" w:rsidP="001C6B76">
      <w:pPr>
        <w:pStyle w:val="Default"/>
        <w:jc w:val="both"/>
        <w:rPr>
          <w:rFonts w:ascii="Arial" w:hAnsi="Arial" w:cs="Arial"/>
          <w:b/>
          <w:bCs/>
          <w:szCs w:val="20"/>
        </w:rPr>
      </w:pPr>
    </w:p>
    <w:p w14:paraId="66C2561E" w14:textId="77777777" w:rsidR="001C6B76" w:rsidRPr="00D47511" w:rsidRDefault="001C6B76" w:rsidP="001C6B76">
      <w:pPr>
        <w:pStyle w:val="Default"/>
        <w:jc w:val="both"/>
        <w:rPr>
          <w:rFonts w:ascii="Arial" w:hAnsi="Arial" w:cs="Arial"/>
          <w:b/>
          <w:bCs/>
          <w:szCs w:val="20"/>
        </w:rPr>
      </w:pPr>
      <w:r w:rsidRPr="00D47511">
        <w:rPr>
          <w:rFonts w:ascii="Arial" w:hAnsi="Arial" w:cs="Arial"/>
          <w:b/>
          <w:bCs/>
          <w:szCs w:val="20"/>
        </w:rPr>
        <w:t xml:space="preserve">16 - Responsáveis </w:t>
      </w:r>
    </w:p>
    <w:p w14:paraId="486E9936" w14:textId="77777777" w:rsidR="001C6B76" w:rsidRPr="00D47511" w:rsidRDefault="001C6B76" w:rsidP="001C6B76">
      <w:pPr>
        <w:pStyle w:val="Default"/>
        <w:jc w:val="both"/>
        <w:rPr>
          <w:rFonts w:ascii="Arial" w:hAnsi="Arial" w:cs="Arial"/>
          <w:b/>
          <w:bCs/>
          <w:szCs w:val="20"/>
        </w:rPr>
      </w:pPr>
    </w:p>
    <w:p w14:paraId="55F87E10" w14:textId="77777777" w:rsidR="001C6B76" w:rsidRPr="00D47511" w:rsidRDefault="001C6B76" w:rsidP="001C6B76">
      <w:pPr>
        <w:pStyle w:val="Default"/>
        <w:jc w:val="right"/>
        <w:rPr>
          <w:rFonts w:ascii="Arial" w:hAnsi="Arial" w:cs="Arial"/>
          <w:bCs/>
          <w:szCs w:val="20"/>
        </w:rPr>
      </w:pPr>
      <w:r w:rsidRPr="00D47511">
        <w:rPr>
          <w:rFonts w:ascii="Arial" w:hAnsi="Arial" w:cs="Arial"/>
          <w:bCs/>
          <w:szCs w:val="20"/>
        </w:rPr>
        <w:t>Mandaguaçu,</w:t>
      </w:r>
      <w:r>
        <w:rPr>
          <w:rFonts w:ascii="Arial" w:hAnsi="Arial" w:cs="Arial"/>
          <w:bCs/>
          <w:szCs w:val="20"/>
        </w:rPr>
        <w:t xml:space="preserve"> 14 de maio</w:t>
      </w:r>
      <w:r w:rsidRPr="00D47511">
        <w:rPr>
          <w:rFonts w:ascii="Arial" w:hAnsi="Arial" w:cs="Arial"/>
          <w:bCs/>
          <w:szCs w:val="20"/>
        </w:rPr>
        <w:t xml:space="preserve"> de 2026.</w:t>
      </w:r>
    </w:p>
    <w:p w14:paraId="390916A9" w14:textId="77777777" w:rsidR="001C6B76" w:rsidRPr="00D47511" w:rsidRDefault="001C6B76" w:rsidP="001C6B76">
      <w:pPr>
        <w:pStyle w:val="Default"/>
        <w:rPr>
          <w:rFonts w:ascii="Arial" w:hAnsi="Arial" w:cs="Arial"/>
          <w:bCs/>
          <w:szCs w:val="20"/>
        </w:rPr>
      </w:pPr>
    </w:p>
    <w:p w14:paraId="2CB72BFC" w14:textId="77777777" w:rsidR="001C6B76" w:rsidRPr="00D47511" w:rsidRDefault="001C6B76" w:rsidP="001C6B76">
      <w:pPr>
        <w:widowControl w:val="0"/>
        <w:rPr>
          <w:rFonts w:eastAsia="Liberation Serif"/>
          <w:b/>
          <w:bCs/>
          <w:color w:val="000000"/>
          <w:sz w:val="20"/>
          <w:szCs w:val="20"/>
          <w:lang w:eastAsia="hi-IN" w:bidi="hi-IN"/>
        </w:rPr>
      </w:pPr>
      <w:r w:rsidRPr="00D47511">
        <w:rPr>
          <w:rFonts w:eastAsia="Liberation Serif"/>
          <w:b/>
          <w:bCs/>
          <w:color w:val="000000"/>
          <w:sz w:val="20"/>
          <w:szCs w:val="20"/>
          <w:lang w:eastAsia="hi-IN" w:bidi="hi-IN"/>
        </w:rPr>
        <w:t>GABRIEL CODALE VOLPATO</w:t>
      </w:r>
    </w:p>
    <w:p w14:paraId="0A1F2D2E" w14:textId="77777777" w:rsidR="001C6B76" w:rsidRPr="00D47511" w:rsidRDefault="001C6B76" w:rsidP="001C6B76">
      <w:pPr>
        <w:widowControl w:val="0"/>
        <w:rPr>
          <w:rFonts w:eastAsia="Liberation Serif"/>
          <w:i/>
          <w:iCs/>
          <w:sz w:val="20"/>
          <w:szCs w:val="20"/>
          <w:lang w:eastAsia="hi-IN" w:bidi="hi-IN"/>
        </w:rPr>
      </w:pPr>
      <w:r w:rsidRPr="00D47511">
        <w:rPr>
          <w:rFonts w:eastAsia="Liberation Serif"/>
          <w:i/>
          <w:iCs/>
          <w:color w:val="000000"/>
          <w:sz w:val="20"/>
          <w:szCs w:val="20"/>
          <w:lang w:eastAsia="hi-IN" w:bidi="hi-IN"/>
        </w:rPr>
        <w:t xml:space="preserve">Secretário de Agricultura e Pecuária </w:t>
      </w:r>
    </w:p>
    <w:p w14:paraId="6914EDE3" w14:textId="77777777" w:rsidR="001C6B76" w:rsidRPr="00D47511" w:rsidRDefault="001C6B76" w:rsidP="001C6B76">
      <w:pPr>
        <w:pStyle w:val="Default"/>
        <w:rPr>
          <w:rFonts w:ascii="Arial" w:hAnsi="Arial" w:cs="Arial"/>
          <w:bCs/>
          <w:i/>
          <w:iCs/>
          <w:szCs w:val="20"/>
        </w:rPr>
      </w:pPr>
      <w:r w:rsidRPr="00D47511">
        <w:rPr>
          <w:rFonts w:ascii="Arial" w:hAnsi="Arial" w:cs="Arial"/>
          <w:bCs/>
          <w:i/>
          <w:iCs/>
          <w:szCs w:val="20"/>
        </w:rPr>
        <w:t>Gestor</w:t>
      </w:r>
    </w:p>
    <w:p w14:paraId="62F715CC" w14:textId="77777777" w:rsidR="001C6B76" w:rsidRDefault="001C6B76" w:rsidP="001C6B76">
      <w:pPr>
        <w:pStyle w:val="Default"/>
        <w:rPr>
          <w:rFonts w:ascii="Arial" w:hAnsi="Arial" w:cs="Arial"/>
          <w:bCs/>
          <w:i/>
          <w:iCs/>
          <w:szCs w:val="20"/>
        </w:rPr>
      </w:pPr>
    </w:p>
    <w:p w14:paraId="3C0C285F" w14:textId="77777777" w:rsidR="001C6B76" w:rsidRPr="006D520B" w:rsidRDefault="001C6B76" w:rsidP="001C6B76">
      <w:pPr>
        <w:pStyle w:val="Default"/>
        <w:rPr>
          <w:rFonts w:ascii="Arial" w:hAnsi="Arial" w:cs="Arial"/>
          <w:bCs/>
          <w:i/>
          <w:iCs/>
          <w:szCs w:val="20"/>
        </w:rPr>
      </w:pPr>
    </w:p>
    <w:p w14:paraId="3975A89E" w14:textId="77777777" w:rsidR="001C6B76" w:rsidRPr="00925DE9" w:rsidRDefault="001C6B76" w:rsidP="001C6B76">
      <w:pPr>
        <w:rPr>
          <w:b/>
          <w:sz w:val="20"/>
          <w:szCs w:val="20"/>
        </w:rPr>
      </w:pPr>
      <w:r>
        <w:rPr>
          <w:b/>
          <w:sz w:val="20"/>
          <w:szCs w:val="20"/>
        </w:rPr>
        <w:t>MARIA VITÓRIA SOUZA GUIDONI</w:t>
      </w:r>
    </w:p>
    <w:p w14:paraId="71D282A6" w14:textId="77777777" w:rsidR="001C6B76" w:rsidRPr="0050051D" w:rsidRDefault="001C6B76" w:rsidP="001C6B76">
      <w:pPr>
        <w:rPr>
          <w:bCs/>
          <w:i/>
          <w:iCs/>
          <w:sz w:val="20"/>
          <w:szCs w:val="20"/>
        </w:rPr>
      </w:pPr>
      <w:r w:rsidRPr="0050051D">
        <w:rPr>
          <w:bCs/>
          <w:i/>
          <w:iCs/>
          <w:sz w:val="20"/>
          <w:szCs w:val="20"/>
        </w:rPr>
        <w:t>Responsável pelo E</w:t>
      </w:r>
      <w:r>
        <w:rPr>
          <w:bCs/>
          <w:i/>
          <w:iCs/>
          <w:sz w:val="20"/>
          <w:szCs w:val="20"/>
        </w:rPr>
        <w:t>.</w:t>
      </w:r>
      <w:r w:rsidRPr="0050051D">
        <w:rPr>
          <w:bCs/>
          <w:i/>
          <w:iCs/>
          <w:sz w:val="20"/>
          <w:szCs w:val="20"/>
        </w:rPr>
        <w:t>T</w:t>
      </w:r>
      <w:r>
        <w:rPr>
          <w:bCs/>
          <w:i/>
          <w:iCs/>
          <w:sz w:val="20"/>
          <w:szCs w:val="20"/>
        </w:rPr>
        <w:t>.</w:t>
      </w:r>
      <w:r w:rsidRPr="0050051D">
        <w:rPr>
          <w:bCs/>
          <w:i/>
          <w:iCs/>
          <w:sz w:val="20"/>
          <w:szCs w:val="20"/>
        </w:rPr>
        <w:t>P</w:t>
      </w:r>
      <w:r>
        <w:rPr>
          <w:bCs/>
          <w:i/>
          <w:iCs/>
          <w:sz w:val="20"/>
          <w:szCs w:val="20"/>
        </w:rPr>
        <w:t>.</w:t>
      </w:r>
    </w:p>
    <w:p w14:paraId="4E79E6D3" w14:textId="77777777" w:rsidR="005B6042" w:rsidRDefault="005B6042" w:rsidP="00011C73">
      <w:pPr>
        <w:pStyle w:val="Default"/>
        <w:rPr>
          <w:rFonts w:ascii="Arial" w:hAnsi="Arial" w:cs="Arial"/>
          <w:b/>
          <w:bCs/>
          <w:color w:val="auto"/>
          <w:szCs w:val="20"/>
          <w:u w:val="single"/>
        </w:rPr>
      </w:pPr>
    </w:p>
    <w:p w14:paraId="3AF06DC6" w14:textId="77777777" w:rsidR="001C6B76" w:rsidRDefault="001C6B76" w:rsidP="00011C73">
      <w:pPr>
        <w:pStyle w:val="Default"/>
        <w:rPr>
          <w:rFonts w:ascii="Arial" w:hAnsi="Arial" w:cs="Arial"/>
          <w:b/>
          <w:bCs/>
          <w:color w:val="auto"/>
          <w:szCs w:val="20"/>
          <w:u w:val="single"/>
        </w:rPr>
      </w:pPr>
    </w:p>
    <w:p w14:paraId="652E8B00" w14:textId="77777777" w:rsidR="001C6B76" w:rsidRDefault="001C6B76" w:rsidP="00011C73">
      <w:pPr>
        <w:pStyle w:val="Default"/>
        <w:rPr>
          <w:rFonts w:ascii="Arial" w:hAnsi="Arial" w:cs="Arial"/>
          <w:b/>
          <w:bCs/>
          <w:color w:val="auto"/>
          <w:szCs w:val="20"/>
          <w:u w:val="single"/>
        </w:rPr>
      </w:pPr>
    </w:p>
    <w:p w14:paraId="5F0EEA09" w14:textId="77777777" w:rsidR="001C6B76" w:rsidRDefault="001C6B76" w:rsidP="00011C73">
      <w:pPr>
        <w:pStyle w:val="Default"/>
        <w:rPr>
          <w:rFonts w:ascii="Arial" w:hAnsi="Arial" w:cs="Arial"/>
          <w:b/>
          <w:bCs/>
          <w:color w:val="auto"/>
          <w:szCs w:val="20"/>
          <w:u w:val="single"/>
        </w:rPr>
      </w:pPr>
    </w:p>
    <w:p w14:paraId="4A39F731" w14:textId="77777777" w:rsidR="001C6B76" w:rsidRDefault="001C6B76" w:rsidP="00011C73">
      <w:pPr>
        <w:pStyle w:val="Default"/>
        <w:rPr>
          <w:rFonts w:ascii="Arial" w:hAnsi="Arial" w:cs="Arial"/>
          <w:b/>
          <w:bCs/>
          <w:color w:val="auto"/>
          <w:szCs w:val="20"/>
          <w:u w:val="single"/>
        </w:rPr>
      </w:pPr>
    </w:p>
    <w:p w14:paraId="4D03BCB9" w14:textId="77777777" w:rsidR="001C6B76" w:rsidRDefault="001C6B76" w:rsidP="00011C73">
      <w:pPr>
        <w:pStyle w:val="Default"/>
        <w:rPr>
          <w:rFonts w:ascii="Arial" w:hAnsi="Arial" w:cs="Arial"/>
          <w:b/>
          <w:bCs/>
          <w:color w:val="auto"/>
          <w:szCs w:val="20"/>
          <w:u w:val="single"/>
        </w:rPr>
      </w:pPr>
    </w:p>
    <w:p w14:paraId="7DA8F1E6" w14:textId="77777777" w:rsidR="001C6B76" w:rsidRDefault="001C6B76" w:rsidP="00011C73">
      <w:pPr>
        <w:pStyle w:val="Default"/>
        <w:rPr>
          <w:rFonts w:ascii="Arial" w:hAnsi="Arial" w:cs="Arial"/>
          <w:b/>
          <w:bCs/>
          <w:color w:val="auto"/>
          <w:szCs w:val="20"/>
          <w:u w:val="single"/>
        </w:rPr>
      </w:pPr>
    </w:p>
    <w:p w14:paraId="364E9EB5" w14:textId="77777777" w:rsidR="001C6B76" w:rsidRDefault="001C6B76" w:rsidP="00011C73">
      <w:pPr>
        <w:pStyle w:val="Default"/>
        <w:rPr>
          <w:rFonts w:ascii="Arial" w:hAnsi="Arial" w:cs="Arial"/>
          <w:b/>
          <w:bCs/>
          <w:color w:val="auto"/>
          <w:szCs w:val="20"/>
          <w:u w:val="single"/>
        </w:rPr>
      </w:pPr>
    </w:p>
    <w:p w14:paraId="7977AAF2" w14:textId="77777777" w:rsidR="001C6B76" w:rsidRDefault="001C6B76" w:rsidP="00011C73">
      <w:pPr>
        <w:pStyle w:val="Default"/>
        <w:rPr>
          <w:rFonts w:ascii="Arial" w:hAnsi="Arial" w:cs="Arial"/>
          <w:b/>
          <w:bCs/>
          <w:color w:val="auto"/>
          <w:szCs w:val="20"/>
          <w:u w:val="single"/>
        </w:rPr>
      </w:pPr>
    </w:p>
    <w:p w14:paraId="5909EFAB" w14:textId="77777777" w:rsidR="001C6B76" w:rsidRDefault="001C6B76" w:rsidP="00011C73">
      <w:pPr>
        <w:pStyle w:val="Default"/>
        <w:rPr>
          <w:rFonts w:ascii="Arial" w:hAnsi="Arial" w:cs="Arial"/>
          <w:b/>
          <w:bCs/>
          <w:color w:val="auto"/>
          <w:szCs w:val="20"/>
          <w:u w:val="single"/>
        </w:rPr>
      </w:pPr>
    </w:p>
    <w:p w14:paraId="441B7FB3" w14:textId="77777777" w:rsidR="00865643" w:rsidRDefault="00865643" w:rsidP="00011C73">
      <w:pPr>
        <w:pStyle w:val="Default"/>
        <w:rPr>
          <w:rFonts w:ascii="Arial" w:hAnsi="Arial" w:cs="Arial"/>
          <w:b/>
          <w:bCs/>
          <w:color w:val="auto"/>
          <w:szCs w:val="20"/>
          <w:u w:val="single"/>
        </w:rPr>
      </w:pPr>
    </w:p>
    <w:p w14:paraId="608B0B13" w14:textId="77777777" w:rsidR="00865643" w:rsidRDefault="00865643" w:rsidP="00011C73">
      <w:pPr>
        <w:pStyle w:val="Default"/>
        <w:rPr>
          <w:rFonts w:ascii="Arial" w:hAnsi="Arial" w:cs="Arial"/>
          <w:b/>
          <w:bCs/>
          <w:color w:val="auto"/>
          <w:szCs w:val="20"/>
          <w:u w:val="single"/>
        </w:rPr>
      </w:pPr>
    </w:p>
    <w:p w14:paraId="6DBBD5E2" w14:textId="77777777" w:rsidR="00865643" w:rsidRDefault="00865643" w:rsidP="00011C73">
      <w:pPr>
        <w:pStyle w:val="Default"/>
        <w:rPr>
          <w:rFonts w:ascii="Arial" w:hAnsi="Arial" w:cs="Arial"/>
          <w:b/>
          <w:bCs/>
          <w:color w:val="auto"/>
          <w:szCs w:val="20"/>
          <w:u w:val="single"/>
        </w:rPr>
      </w:pPr>
    </w:p>
    <w:p w14:paraId="40B9E480" w14:textId="77777777" w:rsidR="001C6B76" w:rsidRDefault="001C6B76" w:rsidP="00011C73">
      <w:pPr>
        <w:pStyle w:val="Default"/>
        <w:rPr>
          <w:rFonts w:ascii="Arial" w:hAnsi="Arial" w:cs="Arial"/>
          <w:b/>
          <w:bCs/>
          <w:color w:val="auto"/>
          <w:szCs w:val="20"/>
          <w:u w:val="single"/>
        </w:rPr>
      </w:pPr>
    </w:p>
    <w:p w14:paraId="621248D4" w14:textId="77777777" w:rsidR="001C6B76" w:rsidRDefault="001C6B76" w:rsidP="00011C73">
      <w:pPr>
        <w:pStyle w:val="Default"/>
        <w:rPr>
          <w:rFonts w:ascii="Arial" w:hAnsi="Arial" w:cs="Arial"/>
          <w:b/>
          <w:bCs/>
          <w:color w:val="auto"/>
          <w:szCs w:val="20"/>
          <w:u w:val="single"/>
        </w:rPr>
      </w:pPr>
    </w:p>
    <w:p w14:paraId="52F1BEDE" w14:textId="77777777" w:rsidR="001C6B76" w:rsidRDefault="001C6B76" w:rsidP="00011C73">
      <w:pPr>
        <w:pStyle w:val="Default"/>
        <w:rPr>
          <w:rFonts w:ascii="Arial" w:hAnsi="Arial" w:cs="Arial"/>
          <w:b/>
          <w:bCs/>
          <w:color w:val="auto"/>
          <w:szCs w:val="20"/>
          <w:u w:val="single"/>
        </w:rPr>
      </w:pPr>
    </w:p>
    <w:p w14:paraId="3A6BFAAC" w14:textId="77777777" w:rsidR="00011C73" w:rsidRDefault="00011C73" w:rsidP="00011C73">
      <w:pPr>
        <w:pStyle w:val="Default"/>
        <w:rPr>
          <w:rFonts w:ascii="Arial" w:hAnsi="Arial" w:cs="Arial"/>
          <w:b/>
          <w:bCs/>
          <w:color w:val="auto"/>
          <w:szCs w:val="20"/>
          <w:u w:val="single"/>
        </w:rPr>
      </w:pPr>
    </w:p>
    <w:p w14:paraId="0C9B6A52" w14:textId="79567406" w:rsidR="00CE4141" w:rsidRPr="00CD395C" w:rsidRDefault="00CE4141" w:rsidP="00CE4141">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IV</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290AF0" w:rsidRPr="00290AF0">
        <w:rPr>
          <w:rFonts w:ascii="Arial" w:hAnsi="Arial" w:cs="Arial"/>
          <w:b/>
          <w:sz w:val="20"/>
          <w:szCs w:val="20"/>
          <w:highlight w:val="yellow"/>
          <w:u w:val="single"/>
        </w:rPr>
        <w:t>...</w:t>
      </w:r>
      <w:r w:rsidRPr="00BA5F58">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p w14:paraId="414A803D" w14:textId="77777777" w:rsidR="00CE4141" w:rsidRPr="00CD395C" w:rsidRDefault="00CE4141" w:rsidP="00CE4141">
      <w:pPr>
        <w:pStyle w:val="TextosemFormatao3"/>
        <w:ind w:left="426" w:right="464"/>
        <w:jc w:val="center"/>
        <w:rPr>
          <w:rFonts w:ascii="Arial" w:eastAsia="MS Mincho" w:hAnsi="Arial" w:cs="Arial"/>
        </w:rPr>
      </w:pPr>
    </w:p>
    <w:p w14:paraId="5C12858B" w14:textId="20224DC5" w:rsidR="00887662" w:rsidRPr="00C92D16" w:rsidRDefault="00887662" w:rsidP="00C92D16">
      <w:pPr>
        <w:spacing w:line="360" w:lineRule="auto"/>
        <w:ind w:left="708"/>
      </w:pPr>
      <w:r>
        <w:tab/>
      </w:r>
      <w:r>
        <w:tab/>
      </w:r>
      <w:r w:rsidR="00C92D16">
        <w:t xml:space="preserve">            </w:t>
      </w:r>
      <w:r w:rsidRPr="00C90A7B">
        <w:rPr>
          <w:rFonts w:ascii="Arial" w:hAnsi="Arial" w:cs="Arial"/>
          <w:b/>
          <w:bCs/>
          <w:sz w:val="18"/>
          <w:szCs w:val="18"/>
        </w:rPr>
        <w:t xml:space="preserve">MINUTA DE CONTRATO DE COMPRA Nº </w:t>
      </w:r>
      <w:r w:rsidRPr="00B22248">
        <w:rPr>
          <w:rFonts w:ascii="Arial" w:hAnsi="Arial" w:cs="Arial"/>
          <w:b/>
          <w:bCs/>
          <w:sz w:val="18"/>
          <w:szCs w:val="18"/>
          <w:highlight w:val="yellow"/>
        </w:rPr>
        <w:t>***</w:t>
      </w:r>
      <w:r w:rsidRPr="00C90A7B">
        <w:rPr>
          <w:rFonts w:ascii="Arial" w:hAnsi="Arial" w:cs="Arial"/>
          <w:b/>
          <w:bCs/>
          <w:sz w:val="18"/>
          <w:szCs w:val="18"/>
        </w:rPr>
        <w:t>/</w:t>
      </w:r>
      <w:r w:rsidR="00C469DC">
        <w:rPr>
          <w:rFonts w:ascii="Arial" w:hAnsi="Arial" w:cs="Arial"/>
          <w:b/>
          <w:bCs/>
          <w:sz w:val="18"/>
          <w:szCs w:val="18"/>
        </w:rPr>
        <w:t>2026</w:t>
      </w:r>
      <w:r>
        <w:rPr>
          <w:rFonts w:ascii="Arial" w:hAnsi="Arial" w:cs="Arial"/>
          <w:b/>
          <w:bCs/>
          <w:sz w:val="18"/>
          <w:szCs w:val="18"/>
        </w:rPr>
        <w:t xml:space="preserve"> (</w:t>
      </w:r>
      <w:r w:rsidRPr="00691C1D">
        <w:rPr>
          <w:rFonts w:ascii="Arial" w:hAnsi="Arial" w:cs="Arial"/>
          <w:b/>
          <w:bCs/>
          <w:sz w:val="18"/>
          <w:szCs w:val="18"/>
          <w:highlight w:val="yellow"/>
        </w:rPr>
        <w:t>Modelo AGU</w:t>
      </w:r>
      <w:r>
        <w:rPr>
          <w:rFonts w:ascii="Arial" w:hAnsi="Arial" w:cs="Arial"/>
          <w:b/>
          <w:bCs/>
          <w:sz w:val="18"/>
          <w:szCs w:val="18"/>
        </w:rPr>
        <w:t>)</w:t>
      </w:r>
    </w:p>
    <w:p w14:paraId="4D9A01B2" w14:textId="77777777" w:rsidR="00887662" w:rsidRDefault="00887662" w:rsidP="00887662">
      <w:pPr>
        <w:spacing w:afterLines="120" w:after="288" w:line="312" w:lineRule="auto"/>
        <w:jc w:val="center"/>
        <w:rPr>
          <w:rFonts w:ascii="Arial" w:hAnsi="Arial" w:cs="Arial"/>
          <w:b/>
          <w:bCs/>
          <w:color w:val="000000" w:themeColor="text1"/>
          <w:sz w:val="20"/>
          <w:szCs w:val="20"/>
        </w:rPr>
      </w:pPr>
      <w:bookmarkStart w:id="41"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p w14:paraId="3615FCE4" w14:textId="77777777" w:rsidR="00887662" w:rsidRPr="00242067" w:rsidRDefault="00887662" w:rsidP="00887662">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4937B9E" w14:textId="77777777" w:rsidR="00887662" w:rsidRPr="004827F2" w:rsidRDefault="00887662" w:rsidP="00887662">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28FA0623" w14:textId="77777777" w:rsidR="00887662" w:rsidRPr="004827F2" w:rsidRDefault="00887662" w:rsidP="00887662">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1ACA26DD" w14:textId="05000B67" w:rsidR="00887662" w:rsidRPr="00723CDE" w:rsidRDefault="00887662" w:rsidP="00887662">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brasileiro, casado,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3F31069B" w14:textId="01B88065" w:rsidR="00887662" w:rsidRPr="00484426" w:rsidRDefault="00887662" w:rsidP="00484426">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sidR="00C469DC">
        <w:rPr>
          <w:rFonts w:ascii="Arial" w:hAnsi="Arial" w:cs="Arial"/>
          <w:sz w:val="18"/>
          <w:szCs w:val="18"/>
        </w:rPr>
        <w:t>2026</w:t>
      </w:r>
      <w:r w:rsidRPr="00723CDE">
        <w:rPr>
          <w:rFonts w:ascii="Arial" w:hAnsi="Arial" w:cs="Arial"/>
          <w:sz w:val="18"/>
          <w:szCs w:val="18"/>
        </w:rPr>
        <w:t xml:space="preserve">, no </w:t>
      </w:r>
      <w:r>
        <w:rPr>
          <w:rFonts w:ascii="Arial" w:hAnsi="Arial" w:cs="Arial"/>
          <w:sz w:val="18"/>
          <w:szCs w:val="18"/>
        </w:rPr>
        <w:t>Pregão Eletronico</w:t>
      </w:r>
      <w:r w:rsidRPr="00723CDE">
        <w:rPr>
          <w:rFonts w:ascii="Arial" w:hAnsi="Arial" w:cs="Arial"/>
          <w:sz w:val="18"/>
          <w:szCs w:val="18"/>
        </w:rPr>
        <w:t xml:space="preserve"> n° ____/</w:t>
      </w:r>
      <w:r w:rsidR="00C469DC">
        <w:rPr>
          <w:rFonts w:ascii="Arial" w:hAnsi="Arial" w:cs="Arial"/>
          <w:sz w:val="18"/>
          <w:szCs w:val="18"/>
        </w:rPr>
        <w:t>2026</w:t>
      </w:r>
      <w:r w:rsidRPr="00723CDE">
        <w:rPr>
          <w:rFonts w:ascii="Arial" w:hAnsi="Arial" w:cs="Arial"/>
          <w:sz w:val="18"/>
          <w:szCs w:val="18"/>
        </w:rPr>
        <w:t xml:space="preserve">, homologado em _____de ______de </w:t>
      </w:r>
      <w:r w:rsidR="00C469DC">
        <w:rPr>
          <w:rFonts w:ascii="Arial" w:hAnsi="Arial" w:cs="Arial"/>
          <w:sz w:val="18"/>
          <w:szCs w:val="18"/>
        </w:rPr>
        <w:t>2026</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xml:space="preserve">, de ___________de ______ de </w:t>
      </w:r>
      <w:r w:rsidR="00C469DC">
        <w:rPr>
          <w:rFonts w:ascii="Arial" w:hAnsi="Arial" w:cs="Arial"/>
          <w:sz w:val="18"/>
          <w:szCs w:val="18"/>
        </w:rPr>
        <w:t>2026</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8441/2023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17FB010B" w14:textId="77777777" w:rsidR="00887662" w:rsidRPr="00F8329F" w:rsidRDefault="00887662" w:rsidP="00D66370">
      <w:pPr>
        <w:pStyle w:val="Nivel01"/>
        <w:numPr>
          <w:ilvl w:val="0"/>
          <w:numId w:val="29"/>
        </w:numPr>
        <w:suppressAutoHyphens w:val="0"/>
        <w:ind w:left="230"/>
        <w:rPr>
          <w:color w:val="FFFFFF" w:themeColor="background1"/>
        </w:rPr>
      </w:pPr>
      <w:r w:rsidRPr="004827F2">
        <w:t>CLÁUSULA PRIMEIRA – OBJETO (</w:t>
      </w:r>
      <w:hyperlink r:id="rId18" w:anchor="art92" w:history="1">
        <w:r w:rsidRPr="004827F2">
          <w:rPr>
            <w:rStyle w:val="Hyperlink"/>
          </w:rPr>
          <w:t>art. 92, I e II</w:t>
        </w:r>
      </w:hyperlink>
      <w:r w:rsidRPr="004827F2">
        <w:t>)</w:t>
      </w:r>
    </w:p>
    <w:p w14:paraId="620187B9" w14:textId="6E68DD8E" w:rsidR="005B6042" w:rsidRPr="00C0747F" w:rsidRDefault="00887662" w:rsidP="005B6042">
      <w:pPr>
        <w:pStyle w:val="Ttulo2"/>
        <w:tabs>
          <w:tab w:val="left" w:pos="2127"/>
        </w:tabs>
        <w:spacing w:before="36" w:line="276" w:lineRule="auto"/>
        <w:ind w:right="704"/>
        <w:jc w:val="both"/>
        <w:rPr>
          <w:rFonts w:ascii="Arial" w:hAnsi="Arial" w:cs="Arial"/>
          <w:b w:val="0"/>
          <w:bCs/>
          <w:sz w:val="20"/>
        </w:rPr>
      </w:pPr>
      <w:r w:rsidRPr="0034142B">
        <w:rPr>
          <w:rFonts w:ascii="Arial" w:hAnsi="Arial" w:cs="Arial"/>
          <w:sz w:val="20"/>
        </w:rPr>
        <w:t>O objeto do presente instrumento é o</w:t>
      </w:r>
      <w:r w:rsidR="00045DD0" w:rsidRPr="0034142B">
        <w:rPr>
          <w:rFonts w:ascii="Arial" w:hAnsi="Arial" w:cs="Arial"/>
          <w:sz w:val="20"/>
        </w:rPr>
        <w:t xml:space="preserve"> </w:t>
      </w:r>
      <w:bookmarkStart w:id="42" w:name="_Hlk219982587"/>
      <w:bookmarkStart w:id="43" w:name="_Hlk231983407"/>
      <w:r w:rsidR="001C6B76" w:rsidRPr="0072065F">
        <w:t>Registro de preços para futura e eventual contratação de pessoa jurídica especializada na prestação de serviços de manutenção, revestimento e rebobinamento de motores, dentre outros serviços correlatos, bem como para o fornecimento de materiais diversos, tais como bombas, motores, bombeadores, capacitores, chaves de partida, curvas, tubos e demais itens correlatos, destinados ao atendimento das demandas da Secretaria Municipal de Agricultura e Pecuária</w:t>
      </w:r>
      <w:r w:rsidR="005B6042" w:rsidRPr="00C0747F">
        <w:rPr>
          <w:rFonts w:ascii="Arial" w:hAnsi="Arial" w:cs="Arial"/>
          <w:b w:val="0"/>
          <w:bCs/>
          <w:sz w:val="20"/>
        </w:rPr>
        <w:t>.</w:t>
      </w:r>
    </w:p>
    <w:bookmarkEnd w:id="42"/>
    <w:bookmarkEnd w:id="43"/>
    <w:p w14:paraId="4F17A95A" w14:textId="6919962D" w:rsidR="00A45A81" w:rsidRPr="00303F8F" w:rsidRDefault="00A45A81" w:rsidP="0034142B">
      <w:pPr>
        <w:pStyle w:val="NormalWeb"/>
        <w:tabs>
          <w:tab w:val="left" w:pos="0"/>
        </w:tabs>
        <w:suppressAutoHyphens w:val="0"/>
        <w:spacing w:before="0" w:after="0" w:line="360" w:lineRule="auto"/>
        <w:jc w:val="both"/>
        <w:rPr>
          <w:rFonts w:ascii="Arial" w:hAnsi="Arial" w:cs="Arial"/>
          <w:sz w:val="20"/>
          <w:szCs w:val="20"/>
        </w:rPr>
      </w:pP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887662" w:rsidRPr="004827F2" w14:paraId="645974B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73F3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D323AEA"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AF37A"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lastRenderedPageBreak/>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B92AB"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 xml:space="preserve">UNIDADE DE </w:t>
            </w:r>
            <w:r w:rsidRPr="004827F2">
              <w:rPr>
                <w:rFonts w:ascii="Arial" w:eastAsia="Arial" w:hAnsi="Arial" w:cs="Arial"/>
                <w:b/>
                <w:bCs/>
                <w:color w:val="000000" w:themeColor="text1"/>
                <w:sz w:val="20"/>
                <w:szCs w:val="20"/>
              </w:rPr>
              <w:lastRenderedPageBreak/>
              <w:t>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693F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lastRenderedPageBreak/>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86A70"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82B7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887662" w:rsidRPr="004827F2" w14:paraId="250A2087"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E5DB3"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D8D1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AAF3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1384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917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2A75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DEF1C9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E9AC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5C0C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17A5F"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04D73"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824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86EC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15180C2"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7B0B4"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B2D4E9"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9EE19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1036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2C139C"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F9056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0C424771"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576BB"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8BF45" w14:textId="77777777" w:rsidR="00887662" w:rsidRPr="004827F2" w:rsidRDefault="00887662" w:rsidP="00887662">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EA404"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70126"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3E48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2BAB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bl>
    <w:p w14:paraId="65BB73AB" w14:textId="77777777" w:rsidR="00887662" w:rsidRPr="004827F2" w:rsidRDefault="00887662" w:rsidP="00D66370">
      <w:pPr>
        <w:pStyle w:val="Nivel2"/>
        <w:numPr>
          <w:ilvl w:val="1"/>
          <w:numId w:val="23"/>
        </w:numPr>
        <w:autoSpaceDE/>
        <w:autoSpaceDN/>
        <w:adjustRightInd/>
        <w:spacing w:after="288"/>
        <w:ind w:left="0" w:firstLine="0"/>
      </w:pPr>
      <w:r w:rsidRPr="004827F2">
        <w:t xml:space="preserve">Vinculam </w:t>
      </w:r>
      <w:r w:rsidRPr="004E64AA">
        <w:t>esta</w:t>
      </w:r>
      <w:r w:rsidRPr="004827F2">
        <w:t xml:space="preserve"> contratação, independentemente de transcrição:</w:t>
      </w:r>
    </w:p>
    <w:p w14:paraId="63515B1C" w14:textId="77777777" w:rsidR="00887662" w:rsidRPr="004827F2" w:rsidRDefault="00887662" w:rsidP="00D66370">
      <w:pPr>
        <w:pStyle w:val="Nivel3"/>
        <w:numPr>
          <w:ilvl w:val="2"/>
          <w:numId w:val="23"/>
        </w:numPr>
        <w:spacing w:after="120"/>
        <w:ind w:left="284" w:firstLine="0"/>
      </w:pPr>
      <w:r w:rsidRPr="004827F2">
        <w:t xml:space="preserve">O </w:t>
      </w:r>
      <w:r w:rsidRPr="004E64AA">
        <w:t>Termo</w:t>
      </w:r>
      <w:r w:rsidRPr="004827F2">
        <w:t xml:space="preserve"> de Referência;</w:t>
      </w:r>
    </w:p>
    <w:p w14:paraId="432121E8" w14:textId="77777777" w:rsidR="00887662" w:rsidRPr="004827F2" w:rsidRDefault="00887662" w:rsidP="00D66370">
      <w:pPr>
        <w:pStyle w:val="Nivel3"/>
        <w:numPr>
          <w:ilvl w:val="2"/>
          <w:numId w:val="23"/>
        </w:numPr>
        <w:spacing w:after="120"/>
        <w:ind w:left="284" w:firstLine="0"/>
      </w:pPr>
      <w:r w:rsidRPr="004827F2">
        <w:t xml:space="preserve">O Edital </w:t>
      </w:r>
      <w:r w:rsidRPr="004E64AA">
        <w:t>da</w:t>
      </w:r>
      <w:r w:rsidRPr="004827F2">
        <w:t xml:space="preserve"> Licitação;</w:t>
      </w:r>
    </w:p>
    <w:p w14:paraId="691E87DD" w14:textId="77777777" w:rsidR="00887662" w:rsidRPr="004827F2" w:rsidRDefault="00887662" w:rsidP="00D66370">
      <w:pPr>
        <w:pStyle w:val="Nivel3"/>
        <w:numPr>
          <w:ilvl w:val="2"/>
          <w:numId w:val="23"/>
        </w:numPr>
        <w:spacing w:after="120"/>
        <w:ind w:left="284" w:firstLine="0"/>
      </w:pPr>
      <w:r w:rsidRPr="004827F2">
        <w:t xml:space="preserve">A </w:t>
      </w:r>
      <w:r w:rsidRPr="004E64AA">
        <w:t>Proposta</w:t>
      </w:r>
      <w:r w:rsidRPr="004827F2">
        <w:t xml:space="preserve"> do contratado;</w:t>
      </w:r>
    </w:p>
    <w:p w14:paraId="534F072B" w14:textId="77777777" w:rsidR="00887662" w:rsidRPr="004827F2" w:rsidRDefault="00887662" w:rsidP="00D66370">
      <w:pPr>
        <w:pStyle w:val="Nivel3"/>
        <w:numPr>
          <w:ilvl w:val="2"/>
          <w:numId w:val="23"/>
        </w:numPr>
        <w:spacing w:after="120"/>
        <w:ind w:left="284" w:firstLine="0"/>
      </w:pPr>
      <w:r w:rsidRPr="004827F2">
        <w:t xml:space="preserve">Eventuais </w:t>
      </w:r>
      <w:r w:rsidRPr="004E64AA">
        <w:t>anexos</w:t>
      </w:r>
      <w:r w:rsidRPr="004827F2">
        <w:t xml:space="preserve"> dos documentos supracitados.</w:t>
      </w:r>
    </w:p>
    <w:p w14:paraId="19D2ED51" w14:textId="77777777" w:rsidR="00887662" w:rsidRPr="004827F2" w:rsidRDefault="00887662" w:rsidP="00D66370">
      <w:pPr>
        <w:pStyle w:val="Nivel01"/>
        <w:numPr>
          <w:ilvl w:val="0"/>
          <w:numId w:val="23"/>
        </w:numPr>
        <w:suppressAutoHyphens w:val="0"/>
        <w:rPr>
          <w:color w:val="FFFFFF" w:themeColor="background1"/>
        </w:rPr>
      </w:pPr>
      <w:r w:rsidRPr="004827F2">
        <w:t>CLÁUSULA SEGUNDA – VIGÊNCIA E PRORROGAÇÃO</w:t>
      </w:r>
    </w:p>
    <w:p w14:paraId="265D7C12" w14:textId="05C48744" w:rsidR="0034142B" w:rsidRPr="00FD3941" w:rsidRDefault="0034142B" w:rsidP="0034142B">
      <w:pPr>
        <w:pStyle w:val="NormalWeb"/>
        <w:tabs>
          <w:tab w:val="left" w:pos="0"/>
        </w:tabs>
        <w:suppressAutoHyphens w:val="0"/>
        <w:spacing w:before="0" w:after="0" w:line="360" w:lineRule="auto"/>
        <w:jc w:val="both"/>
        <w:rPr>
          <w:rFonts w:ascii="Arial" w:hAnsi="Arial" w:cs="Arial"/>
          <w:sz w:val="20"/>
          <w:szCs w:val="20"/>
        </w:rPr>
      </w:pPr>
      <w:r>
        <w:rPr>
          <w:rFonts w:ascii="Arial" w:hAnsi="Arial" w:cs="Arial"/>
          <w:sz w:val="20"/>
          <w:szCs w:val="20"/>
        </w:rPr>
        <w:t>2.1.</w:t>
      </w:r>
      <w:r w:rsidRPr="00FD3941">
        <w:rPr>
          <w:rFonts w:ascii="Arial" w:hAnsi="Arial" w:cs="Arial"/>
          <w:sz w:val="20"/>
          <w:szCs w:val="20"/>
        </w:rPr>
        <w:t>O prazo de vigência d</w:t>
      </w:r>
      <w:r>
        <w:rPr>
          <w:rFonts w:ascii="Arial" w:hAnsi="Arial" w:cs="Arial"/>
          <w:sz w:val="20"/>
          <w:szCs w:val="20"/>
        </w:rPr>
        <w:t>o contrato</w:t>
      </w:r>
      <w:r w:rsidRPr="00FD3941">
        <w:rPr>
          <w:rFonts w:ascii="Arial" w:hAnsi="Arial" w:cs="Arial"/>
          <w:sz w:val="20"/>
          <w:szCs w:val="20"/>
        </w:rPr>
        <w:t xml:space="preserve"> será de 1 (um) ano e poderá ser prorrogado, por igual período, desde que comprovado o preço vantajoso, na forma do artigo 84 da Lei n° 14.133, de 2021, e do artigo 12, inciso X, do Decreto Municipal nº 8.441/2023.</w:t>
      </w:r>
    </w:p>
    <w:p w14:paraId="480529C0" w14:textId="77777777" w:rsidR="00887662" w:rsidRPr="007A5F29" w:rsidRDefault="00887662" w:rsidP="00D66370">
      <w:pPr>
        <w:pStyle w:val="Nvel3-R"/>
        <w:numPr>
          <w:ilvl w:val="2"/>
          <w:numId w:val="23"/>
        </w:numPr>
        <w:ind w:left="284" w:firstLine="0"/>
        <w:rPr>
          <w:color w:val="auto"/>
        </w:rPr>
      </w:pPr>
      <w:r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091F76A8" w14:textId="77777777" w:rsidR="00887662" w:rsidRPr="007A5F29" w:rsidRDefault="00887662" w:rsidP="00D66370">
      <w:pPr>
        <w:pStyle w:val="Nvel2-Red"/>
        <w:numPr>
          <w:ilvl w:val="1"/>
          <w:numId w:val="23"/>
        </w:numPr>
        <w:spacing w:after="288"/>
        <w:ind w:left="0" w:firstLine="0"/>
        <w:rPr>
          <w:color w:val="auto"/>
        </w:rPr>
      </w:pPr>
      <w:r w:rsidRPr="007A5F29">
        <w:rPr>
          <w:color w:val="auto"/>
        </w:rPr>
        <w:t>A prorrogação de contrato deverá ser promovida mediante celebração de termo aditivo.</w:t>
      </w:r>
    </w:p>
    <w:p w14:paraId="1717BE96" w14:textId="77777777" w:rsidR="00887662" w:rsidRPr="007A5F29" w:rsidRDefault="00887662" w:rsidP="00D66370">
      <w:pPr>
        <w:pStyle w:val="Nvel2-Red"/>
        <w:numPr>
          <w:ilvl w:val="1"/>
          <w:numId w:val="23"/>
        </w:numPr>
        <w:spacing w:after="288"/>
        <w:ind w:left="0" w:firstLine="0"/>
        <w:rPr>
          <w:color w:val="auto"/>
        </w:rPr>
      </w:pPr>
      <w:r w:rsidRPr="007A5F29">
        <w:rPr>
          <w:color w:val="auto"/>
        </w:rPr>
        <w:t>O contrato não poderá ser prorrogado quando o contratado tiver sido penalizado nas sanções de declaração de inidoneidade ou impedimento de licitar e contratar com poder público, observadas as abrangências de aplicação.</w:t>
      </w:r>
    </w:p>
    <w:p w14:paraId="04F732C6" w14:textId="545DC954" w:rsidR="00887662" w:rsidRDefault="00887662" w:rsidP="00D66370">
      <w:pPr>
        <w:pStyle w:val="Nivel01"/>
        <w:numPr>
          <w:ilvl w:val="0"/>
          <w:numId w:val="23"/>
        </w:numPr>
        <w:suppressAutoHyphens w:val="0"/>
      </w:pPr>
      <w:r w:rsidRPr="004827F2">
        <w:t xml:space="preserve">CLÁUSULA TERCEIRA – MODELOS DE EXECUÇÃO </w:t>
      </w:r>
    </w:p>
    <w:p w14:paraId="7AD4EAF9" w14:textId="77777777" w:rsidR="00D625D3" w:rsidRDefault="00D625D3" w:rsidP="00D625D3">
      <w:pPr>
        <w:pStyle w:val="Nivel2"/>
      </w:pPr>
      <w:r>
        <w:rPr>
          <w:u w:val="single"/>
        </w:rPr>
        <w:t>a)</w:t>
      </w:r>
      <w:r w:rsidRPr="00696720">
        <w:rPr>
          <w:u w:val="single"/>
        </w:rPr>
        <w:t>Prazo de entrega</w:t>
      </w:r>
      <w:r w:rsidRPr="00696720">
        <w:t xml:space="preserve">: </w:t>
      </w:r>
      <w:r>
        <w:t>O</w:t>
      </w:r>
      <w:r w:rsidRPr="00534489">
        <w:t xml:space="preserve"> prazo de entrega será de até </w:t>
      </w:r>
      <w:r>
        <w:rPr>
          <w:b/>
          <w:bCs/>
        </w:rPr>
        <w:t>10</w:t>
      </w:r>
      <w:r w:rsidRPr="00926E52">
        <w:rPr>
          <w:b/>
          <w:bCs/>
        </w:rPr>
        <w:t xml:space="preserve"> (</w:t>
      </w:r>
      <w:r>
        <w:rPr>
          <w:b/>
          <w:bCs/>
        </w:rPr>
        <w:t>dez</w:t>
      </w:r>
      <w:r w:rsidRPr="00926E52">
        <w:rPr>
          <w:b/>
          <w:bCs/>
        </w:rPr>
        <w:t>)</w:t>
      </w:r>
      <w:r w:rsidRPr="00534489">
        <w:t xml:space="preserve"> </w:t>
      </w:r>
      <w:r>
        <w:t>dias úteis</w:t>
      </w:r>
      <w:r w:rsidRPr="00534489">
        <w:t>, contad</w:t>
      </w:r>
      <w:r>
        <w:t>o</w:t>
      </w:r>
      <w:r w:rsidRPr="00534489">
        <w:t>s a partir da solicitação e do envio do empenho pela contratante,</w:t>
      </w:r>
      <w:r w:rsidRPr="009277ED">
        <w:t xml:space="preserve"> </w:t>
      </w:r>
      <w:r w:rsidRPr="00C82CDA">
        <w:t>contados a partir do envio da nota de empenho ao e-mail cadastrado na plataforma BLL</w:t>
      </w:r>
      <w:r>
        <w:t>,</w:t>
      </w:r>
      <w:r w:rsidRPr="00534489">
        <w:t xml:space="preserve"> nas quantidades requisitadas pela secretaria solicitante</w:t>
      </w:r>
      <w:r>
        <w:t>.</w:t>
      </w:r>
      <w:r w:rsidRPr="00534489">
        <w:t xml:space="preserve"> Tais prazos foram definidos com base em pesquisa de mercado e nas necessidades operacionais da Administração</w:t>
      </w:r>
      <w:r>
        <w:t>.</w:t>
      </w:r>
    </w:p>
    <w:p w14:paraId="55475ECC" w14:textId="77777777" w:rsidR="00D625D3" w:rsidRPr="005038EF" w:rsidRDefault="00D625D3" w:rsidP="00D625D3">
      <w:pPr>
        <w:pStyle w:val="Nivel2"/>
      </w:pPr>
      <w:r>
        <w:t>b)</w:t>
      </w:r>
      <w:r w:rsidRPr="001816EB">
        <w:t>Em caso de descumprimento do prazo de entrega, sem justificativa prévia plausível apresentada à contratante, a contratada será notificada</w:t>
      </w:r>
      <w:r>
        <w:t>.</w:t>
      </w:r>
    </w:p>
    <w:p w14:paraId="2E0C9A31" w14:textId="77777777" w:rsidR="00D625D3" w:rsidRPr="005038EF" w:rsidRDefault="00D625D3" w:rsidP="00D625D3">
      <w:pPr>
        <w:pStyle w:val="Nivel2"/>
      </w:pPr>
      <w:r>
        <w:t xml:space="preserve">c) </w:t>
      </w:r>
      <w:r w:rsidRPr="005038EF">
        <w:rPr>
          <w:u w:val="single"/>
        </w:rPr>
        <w:t>Local de entrega:</w:t>
      </w:r>
      <w:r w:rsidRPr="005038EF">
        <w:t xml:space="preserve"> Local a ser informado pela Secretaria requisitante no momento do envio do empenho, o qual deverá estar compreendido dentro dos limites do município de Mandaguaçu-PR</w:t>
      </w:r>
      <w:r>
        <w:t>.</w:t>
      </w:r>
    </w:p>
    <w:p w14:paraId="34841AB9" w14:textId="77777777" w:rsidR="00D625D3" w:rsidRPr="005038EF" w:rsidRDefault="00D625D3" w:rsidP="00D625D3">
      <w:pPr>
        <w:pStyle w:val="Nivel2"/>
      </w:pPr>
      <w:r>
        <w:lastRenderedPageBreak/>
        <w:t xml:space="preserve">d) </w:t>
      </w:r>
      <w:r w:rsidRPr="005038EF">
        <w:rPr>
          <w:u w:val="single"/>
        </w:rPr>
        <w:t>Horário de entrega</w:t>
      </w:r>
      <w:r w:rsidRPr="005038EF">
        <w:t xml:space="preserve">: As entregas deverão ocorrer de segunda a sexta-feira, no horário das 08h00 às 11h30 e das 13h00 às 16h30. </w:t>
      </w:r>
    </w:p>
    <w:p w14:paraId="4B020BA4" w14:textId="77777777" w:rsidR="00D625D3" w:rsidRDefault="00D625D3" w:rsidP="00D625D3">
      <w:pPr>
        <w:pStyle w:val="Nivel2"/>
      </w:pPr>
      <w:r>
        <w:t xml:space="preserve">e) </w:t>
      </w:r>
      <w:r w:rsidRPr="005038EF">
        <w:t>Os produtos deverão cumprir os requisitos</w:t>
      </w:r>
      <w:r>
        <w:t>:</w:t>
      </w:r>
    </w:p>
    <w:p w14:paraId="288563A7" w14:textId="77777777" w:rsidR="00D625D3" w:rsidRPr="00D625D3" w:rsidRDefault="00D625D3" w:rsidP="00D625D3">
      <w:pPr>
        <w:suppressAutoHyphens w:val="0"/>
        <w:spacing w:before="100" w:beforeAutospacing="1" w:after="100" w:afterAutospacing="1"/>
        <w:rPr>
          <w:rFonts w:ascii="Arial" w:hAnsi="Arial" w:cs="Arial"/>
          <w:kern w:val="0"/>
          <w:sz w:val="20"/>
          <w:szCs w:val="20"/>
          <w:lang w:eastAsia="pt-BR"/>
        </w:rPr>
      </w:pPr>
      <w:r w:rsidRPr="00D625D3">
        <w:rPr>
          <w:rFonts w:ascii="Arial" w:hAnsi="Arial" w:cs="Arial"/>
          <w:kern w:val="0"/>
          <w:sz w:val="20"/>
          <w:szCs w:val="20"/>
          <w:lang w:eastAsia="pt-BR"/>
        </w:rPr>
        <w:t>e.1.A contratação deverá observar as disposições da Lei Federal nº 14.133/2021 e demais normas aplicáveis.</w:t>
      </w:r>
    </w:p>
    <w:p w14:paraId="204CC5AD" w14:textId="77777777" w:rsidR="00D625D3" w:rsidRPr="00D625D3" w:rsidRDefault="00D625D3" w:rsidP="00D625D3">
      <w:pPr>
        <w:suppressAutoHyphens w:val="0"/>
        <w:spacing w:before="100" w:beforeAutospacing="1" w:after="100" w:afterAutospacing="1"/>
        <w:rPr>
          <w:rFonts w:ascii="Arial" w:hAnsi="Arial" w:cs="Arial"/>
          <w:kern w:val="0"/>
          <w:sz w:val="20"/>
          <w:szCs w:val="20"/>
          <w:lang w:eastAsia="pt-BR"/>
        </w:rPr>
      </w:pPr>
      <w:r w:rsidRPr="00D625D3">
        <w:rPr>
          <w:rFonts w:ascii="Arial" w:hAnsi="Arial" w:cs="Arial"/>
          <w:kern w:val="0"/>
          <w:sz w:val="20"/>
          <w:szCs w:val="20"/>
          <w:lang w:eastAsia="pt-BR"/>
        </w:rPr>
        <w:t>e.2. A contratada deverá possuir capacidade técnica compatível com o objeto, garantindo a adequada execução dos serviços e fornecimento dos materiais.</w:t>
      </w:r>
    </w:p>
    <w:p w14:paraId="3C4846AE" w14:textId="77777777" w:rsidR="00D625D3" w:rsidRPr="00D625D3" w:rsidRDefault="00D625D3" w:rsidP="00D625D3">
      <w:pPr>
        <w:suppressAutoHyphens w:val="0"/>
        <w:spacing w:before="100" w:beforeAutospacing="1" w:after="100" w:afterAutospacing="1"/>
        <w:rPr>
          <w:rFonts w:ascii="Arial" w:hAnsi="Arial" w:cs="Arial"/>
          <w:kern w:val="0"/>
          <w:sz w:val="20"/>
          <w:szCs w:val="20"/>
          <w:lang w:eastAsia="pt-BR"/>
        </w:rPr>
      </w:pPr>
      <w:r w:rsidRPr="00D625D3">
        <w:rPr>
          <w:rFonts w:ascii="Arial" w:hAnsi="Arial" w:cs="Arial"/>
          <w:kern w:val="0"/>
          <w:sz w:val="20"/>
          <w:szCs w:val="20"/>
          <w:lang w:eastAsia="pt-BR"/>
        </w:rPr>
        <w:t>e.3. Os serviços e materiais deverão atender às especificações usuais de mercado e às necessidades da Administração.</w:t>
      </w:r>
    </w:p>
    <w:p w14:paraId="3BCC49F8" w14:textId="77777777" w:rsidR="00D625D3" w:rsidRPr="00D625D3" w:rsidRDefault="00D625D3" w:rsidP="00D625D3">
      <w:pPr>
        <w:suppressAutoHyphens w:val="0"/>
        <w:spacing w:before="100" w:beforeAutospacing="1" w:after="100" w:afterAutospacing="1"/>
        <w:rPr>
          <w:rFonts w:ascii="Arial" w:hAnsi="Arial" w:cs="Arial"/>
          <w:kern w:val="0"/>
          <w:sz w:val="20"/>
          <w:szCs w:val="20"/>
          <w:lang w:eastAsia="pt-BR"/>
        </w:rPr>
      </w:pPr>
      <w:r w:rsidRPr="00D625D3">
        <w:rPr>
          <w:rFonts w:ascii="Arial" w:hAnsi="Arial" w:cs="Arial"/>
          <w:kern w:val="0"/>
          <w:sz w:val="20"/>
          <w:szCs w:val="20"/>
          <w:lang w:eastAsia="pt-BR"/>
        </w:rPr>
        <w:t>e.4. Recomenda-se a adoção de práticas ambientalmente adequadas, especialmente quanto à destinação de resíduos.</w:t>
      </w:r>
      <w:r w:rsidRPr="00D625D3">
        <w:rPr>
          <w:rFonts w:ascii="Arial" w:hAnsi="Arial" w:cs="Arial"/>
          <w:kern w:val="0"/>
          <w:sz w:val="20"/>
          <w:szCs w:val="20"/>
          <w:lang w:eastAsia="pt-BR"/>
        </w:rPr>
        <w:br/>
      </w:r>
      <w:r w:rsidRPr="00D625D3">
        <w:rPr>
          <w:rFonts w:ascii="Arial" w:hAnsi="Arial" w:cs="Arial"/>
          <w:kern w:val="0"/>
          <w:sz w:val="20"/>
          <w:szCs w:val="20"/>
          <w:lang w:eastAsia="pt-BR"/>
        </w:rPr>
        <w:br/>
        <w:t>e.5. Os materiais e serviços deverão observar critérios de padronização, a fim de garantir compatibilidade técnica, eficiência na execução e adequada manutenção dos equipamentos.</w:t>
      </w:r>
    </w:p>
    <w:p w14:paraId="036CAA7B" w14:textId="34CC6295" w:rsidR="00D625D3" w:rsidRPr="00D625D3" w:rsidRDefault="00D625D3" w:rsidP="00D625D3">
      <w:pPr>
        <w:pStyle w:val="Nivel2"/>
      </w:pPr>
      <w:r>
        <w:t xml:space="preserve">f) </w:t>
      </w:r>
      <w:r w:rsidRPr="00310EEF">
        <w:t>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76EBD457" w14:textId="4BD69DB3" w:rsidR="00887662" w:rsidRPr="00E1038E" w:rsidRDefault="005F6B5B" w:rsidP="005A3EE4">
      <w:pPr>
        <w:pStyle w:val="Nivel2"/>
        <w:spacing w:before="0" w:after="0"/>
        <w:rPr>
          <w:b/>
          <w:bCs/>
          <w:color w:val="FFFFFF" w:themeColor="background1"/>
        </w:rPr>
      </w:pPr>
      <w:r>
        <w:rPr>
          <w:b/>
          <w:bCs/>
        </w:rPr>
        <w:t>4.</w:t>
      </w:r>
      <w:r w:rsidR="00887662" w:rsidRPr="00E1038E">
        <w:rPr>
          <w:b/>
          <w:bCs/>
        </w:rPr>
        <w:t>CLÁUSULA QUARTA – SUBCONTRATAÇÃO</w:t>
      </w:r>
    </w:p>
    <w:p w14:paraId="503DFC33" w14:textId="79E55AB4" w:rsidR="00887662" w:rsidRPr="00725D79" w:rsidRDefault="00A74924" w:rsidP="00A74924">
      <w:pPr>
        <w:pStyle w:val="Nvel2-Red"/>
        <w:numPr>
          <w:ilvl w:val="0"/>
          <w:numId w:val="0"/>
        </w:numPr>
        <w:spacing w:after="288"/>
        <w:ind w:left="142"/>
        <w:rPr>
          <w:color w:val="auto"/>
        </w:rPr>
      </w:pPr>
      <w:r>
        <w:rPr>
          <w:color w:val="auto"/>
        </w:rPr>
        <w:t>4.1.</w:t>
      </w:r>
      <w:r w:rsidR="00887662" w:rsidRPr="00725D79">
        <w:rPr>
          <w:color w:val="auto"/>
        </w:rPr>
        <w:t>Não será admitida a subcontratação do objeto contratual.</w:t>
      </w:r>
    </w:p>
    <w:p w14:paraId="75010E42" w14:textId="1DEAB3BD" w:rsidR="00887662" w:rsidRPr="00362E67" w:rsidRDefault="005F6B5B" w:rsidP="005F6B5B">
      <w:pPr>
        <w:pStyle w:val="Nivel01"/>
        <w:suppressAutoHyphens w:val="0"/>
        <w:ind w:left="0" w:firstLine="0"/>
        <w:rPr>
          <w:color w:val="FFFFFF" w:themeColor="background1"/>
        </w:rPr>
      </w:pPr>
      <w:r>
        <w:t>5.</w:t>
      </w:r>
      <w:r w:rsidR="00887662" w:rsidRPr="004827F2">
        <w:t xml:space="preserve">CLÁUSULA QUINTA </w:t>
      </w:r>
      <w:r w:rsidR="00887662">
        <w:t>–</w:t>
      </w:r>
      <w:r w:rsidR="00887662" w:rsidRPr="004827F2">
        <w:t xml:space="preserve"> PREÇO</w:t>
      </w:r>
      <w:r w:rsidR="00887662">
        <w:t xml:space="preserve"> </w:t>
      </w:r>
      <w:r w:rsidR="00887662" w:rsidRPr="004827F2">
        <w:t>(</w:t>
      </w:r>
      <w:hyperlink r:id="rId19" w:anchor="art92" w:history="1">
        <w:r w:rsidR="00887662" w:rsidRPr="004827F2">
          <w:rPr>
            <w:rStyle w:val="Hyperlink"/>
          </w:rPr>
          <w:t>art. 92, V)</w:t>
        </w:r>
      </w:hyperlink>
    </w:p>
    <w:p w14:paraId="448D0318" w14:textId="14DD631B" w:rsidR="00887662" w:rsidRPr="006F39C1" w:rsidRDefault="00A74924" w:rsidP="00A74924">
      <w:pPr>
        <w:pStyle w:val="Nvel2-Red"/>
        <w:numPr>
          <w:ilvl w:val="0"/>
          <w:numId w:val="0"/>
        </w:numPr>
        <w:spacing w:after="288"/>
        <w:ind w:left="142"/>
        <w:rPr>
          <w:color w:val="auto"/>
          <w:highlight w:val="yellow"/>
        </w:rPr>
      </w:pPr>
      <w:r>
        <w:rPr>
          <w:color w:val="auto"/>
          <w:highlight w:val="yellow"/>
          <w:lang w:eastAsia="en-US"/>
        </w:rPr>
        <w:t>5.1.</w:t>
      </w:r>
      <w:r w:rsidR="00887662" w:rsidRPr="006F39C1">
        <w:rPr>
          <w:color w:val="auto"/>
          <w:highlight w:val="yellow"/>
          <w:lang w:eastAsia="en-US"/>
        </w:rPr>
        <w:t xml:space="preserve">O valor </w:t>
      </w:r>
      <w:r w:rsidR="00887662" w:rsidRPr="006F39C1">
        <w:rPr>
          <w:color w:val="ED7D31" w:themeColor="accent2"/>
          <w:highlight w:val="yellow"/>
          <w:lang w:eastAsia="en-US"/>
        </w:rPr>
        <w:t xml:space="preserve">por </w:t>
      </w:r>
      <w:r w:rsidR="001C6B76">
        <w:rPr>
          <w:color w:val="ED7D31" w:themeColor="accent2"/>
          <w:highlight w:val="yellow"/>
          <w:lang w:eastAsia="en-US"/>
        </w:rPr>
        <w:t>lote</w:t>
      </w:r>
      <w:r w:rsidR="00E46DD9">
        <w:rPr>
          <w:color w:val="ED7D31" w:themeColor="accent2"/>
          <w:highlight w:val="yellow"/>
          <w:lang w:eastAsia="en-US"/>
        </w:rPr>
        <w:t xml:space="preserve"> </w:t>
      </w:r>
      <w:r w:rsidR="00B605D9">
        <w:rPr>
          <w:color w:val="auto"/>
          <w:highlight w:val="yellow"/>
          <w:lang w:eastAsia="en-US"/>
        </w:rPr>
        <w:t>d</w:t>
      </w:r>
      <w:r w:rsidR="00887662">
        <w:rPr>
          <w:color w:val="auto"/>
          <w:highlight w:val="yellow"/>
          <w:lang w:eastAsia="en-US"/>
        </w:rPr>
        <w:t xml:space="preserve">o contrato </w:t>
      </w:r>
      <w:r w:rsidR="00887662" w:rsidRPr="006F39C1">
        <w:rPr>
          <w:color w:val="auto"/>
          <w:highlight w:val="yellow"/>
          <w:lang w:eastAsia="en-US"/>
        </w:rPr>
        <w:t>é de R$ .......... (.....).</w:t>
      </w:r>
    </w:p>
    <w:p w14:paraId="11522A90" w14:textId="0FE667CD" w:rsidR="00887662" w:rsidRPr="004827F2" w:rsidRDefault="00A74924" w:rsidP="00A74924">
      <w:pPr>
        <w:pStyle w:val="Nivel2"/>
        <w:autoSpaceDE/>
        <w:autoSpaceDN/>
        <w:adjustRightInd/>
        <w:spacing w:after="288"/>
        <w:ind w:left="142"/>
      </w:pPr>
      <w:r>
        <w:t>5.2.</w:t>
      </w:r>
      <w:r w:rsidR="00887662" w:rsidRPr="004827F2">
        <w:t xml:space="preserve">No valor acima estão incluídas todas as despesas ordinárias diretas e indiretas decorrentes da execução do objeto, </w:t>
      </w:r>
      <w:r w:rsidR="00887662" w:rsidRPr="004E64AA">
        <w:t>inclusive</w:t>
      </w:r>
      <w:r w:rsidR="00887662" w:rsidRPr="004827F2">
        <w:t xml:space="preserve"> tributos e/ou impostos, encargos sociais, trabalhistas, previdenciários, fiscais e comerciais incidentes, taxa de administração, frete, seguro e outros necessários ao cumprimento integral do objeto da contratação.</w:t>
      </w:r>
    </w:p>
    <w:p w14:paraId="18378D50" w14:textId="0D05A2C6" w:rsidR="00887662" w:rsidRPr="006F39C1" w:rsidRDefault="00A74924" w:rsidP="00A74924">
      <w:pPr>
        <w:pStyle w:val="Nvel2-Red"/>
        <w:numPr>
          <w:ilvl w:val="0"/>
          <w:numId w:val="0"/>
        </w:numPr>
        <w:spacing w:after="288"/>
        <w:ind w:left="142"/>
        <w:rPr>
          <w:color w:val="auto"/>
        </w:rPr>
      </w:pPr>
      <w:r>
        <w:rPr>
          <w:color w:val="auto"/>
        </w:rPr>
        <w:t>5.3.</w:t>
      </w:r>
      <w:r w:rsidR="00887662" w:rsidRPr="006F39C1">
        <w:rPr>
          <w:color w:val="auto"/>
        </w:rPr>
        <w:t>O valor acima é meramente estimativo, de forma que os pagamentos devidos ao contratado dependerão dos quantitativos efetivamente fornecidos.</w:t>
      </w:r>
    </w:p>
    <w:p w14:paraId="50C1DBE3" w14:textId="77777777" w:rsidR="00174BCC" w:rsidRPr="00174BCC" w:rsidRDefault="00887662" w:rsidP="00174BCC">
      <w:pPr>
        <w:pStyle w:val="Nivel01"/>
        <w:suppressAutoHyphens w:val="0"/>
        <w:autoSpaceDN w:val="0"/>
        <w:rPr>
          <w:rFonts w:ascii="Arial" w:hAnsi="Arial" w:cs="Arial"/>
        </w:rPr>
      </w:pPr>
      <w:r w:rsidRPr="004827F2">
        <w:t xml:space="preserve">CLÁUSULA SEXTA - PAGAMENTO </w:t>
      </w:r>
    </w:p>
    <w:p w14:paraId="66A64E51" w14:textId="30E96576" w:rsidR="00450D82" w:rsidRPr="00174BCC" w:rsidRDefault="00450D82" w:rsidP="00174BCC">
      <w:pPr>
        <w:pStyle w:val="Nivel01"/>
        <w:suppressAutoHyphens w:val="0"/>
        <w:autoSpaceDN w:val="0"/>
        <w:ind w:left="0" w:firstLine="0"/>
        <w:rPr>
          <w:rFonts w:ascii="Arial" w:hAnsi="Arial" w:cs="Arial"/>
        </w:rPr>
      </w:pPr>
      <w:r w:rsidRPr="00174BCC">
        <w:t>6.1.</w:t>
      </w:r>
      <w:r w:rsidRPr="00174BCC">
        <w:rPr>
          <w:rFonts w:ascii="Arial" w:hAnsi="Arial" w:cs="Arial"/>
        </w:rPr>
        <w:t xml:space="preserve"> O pagamento será efetuado no prazo de até 30 (trinta) dias contados da apresentação da Nota Fiscal.</w:t>
      </w:r>
    </w:p>
    <w:p w14:paraId="3774A9AC" w14:textId="13109CF8" w:rsidR="00174BCC" w:rsidRPr="003F0243" w:rsidRDefault="00174BCC" w:rsidP="00174BCC">
      <w:pPr>
        <w:autoSpaceDN w:val="0"/>
        <w:jc w:val="both"/>
        <w:rPr>
          <w:rFonts w:ascii="Arial" w:hAnsi="Arial" w:cs="Arial"/>
          <w:b/>
          <w:sz w:val="20"/>
          <w:szCs w:val="20"/>
        </w:rPr>
      </w:pPr>
      <w:r w:rsidRPr="00174BCC">
        <w:rPr>
          <w:rStyle w:val="Hyperlink"/>
          <w:rFonts w:ascii="Arial" w:eastAsia="Lucida Sans Unicode"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19E0241" w14:textId="0CCC2442" w:rsidR="00174BCC" w:rsidRPr="003F0243" w:rsidRDefault="00174BCC" w:rsidP="00174BCC">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75C93820" w14:textId="7C763DFD" w:rsidR="00174BCC" w:rsidRPr="003F0243" w:rsidRDefault="00174BCC" w:rsidP="00174BCC">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437B0C86" w14:textId="0B534226" w:rsidR="00174BCC" w:rsidRPr="003F0243" w:rsidRDefault="00174BCC" w:rsidP="00174BCC">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20">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697613" w14:textId="141D62F4" w:rsidR="00887662" w:rsidRPr="004827F2" w:rsidRDefault="00887662" w:rsidP="00174BCC">
      <w:pPr>
        <w:pStyle w:val="Nivel01"/>
        <w:suppressAutoHyphens w:val="0"/>
        <w:rPr>
          <w:color w:val="FFFFFF" w:themeColor="background1"/>
        </w:rPr>
      </w:pPr>
      <w:r w:rsidRPr="004827F2">
        <w:lastRenderedPageBreak/>
        <w:t xml:space="preserve">CLÁUSULA SÉTIMA - REAJUSTE </w:t>
      </w:r>
    </w:p>
    <w:p w14:paraId="03E39CF5" w14:textId="248F6B69" w:rsidR="00887662" w:rsidRPr="006F39C1" w:rsidRDefault="00174BCC" w:rsidP="00174BCC">
      <w:pPr>
        <w:pStyle w:val="Nivel2"/>
        <w:autoSpaceDE/>
        <w:autoSpaceDN/>
        <w:adjustRightInd/>
        <w:spacing w:after="288"/>
        <w:rPr>
          <w:highlight w:val="yellow"/>
        </w:rPr>
      </w:pPr>
      <w:r>
        <w:t>7.1.</w:t>
      </w:r>
      <w:r w:rsidR="00887662" w:rsidRPr="004827F2">
        <w:t>Os preços inicialmente contratados são fixos e irreajustáveis no prazo de um ano</w:t>
      </w:r>
      <w:r>
        <w:t>.</w:t>
      </w:r>
    </w:p>
    <w:p w14:paraId="4E09259D" w14:textId="69F3DBA8" w:rsidR="00887662" w:rsidRPr="004827F2" w:rsidRDefault="00174BCC" w:rsidP="00174BCC">
      <w:pPr>
        <w:pStyle w:val="Nivel2"/>
        <w:autoSpaceDE/>
        <w:autoSpaceDN/>
        <w:adjustRightInd/>
        <w:spacing w:after="288"/>
      </w:pPr>
      <w:r>
        <w:t>7.2.</w:t>
      </w:r>
      <w:r w:rsidR="00887662" w:rsidRPr="004827F2">
        <w:t xml:space="preserve">Após o interregno de um ano, e </w:t>
      </w:r>
      <w:r w:rsidR="00887662" w:rsidRPr="00DF5501">
        <w:t>independentemente de pedido do contratado,</w:t>
      </w:r>
      <w:r w:rsidR="00887662" w:rsidRPr="004827F2">
        <w:t xml:space="preserve"> os preços iniciais serão reajustados, mediante a aplicação, pelo contratante, do índice</w:t>
      </w:r>
      <w:r>
        <w:t xml:space="preserve"> IPCA/IBGE do per</w:t>
      </w:r>
      <w:r w:rsidR="00573B74">
        <w:t>í</w:t>
      </w:r>
      <w:r>
        <w:t>odo</w:t>
      </w:r>
      <w:r w:rsidR="00887662" w:rsidRPr="004827F2">
        <w:rPr>
          <w:i/>
          <w:iCs/>
        </w:rPr>
        <w:t>,</w:t>
      </w:r>
      <w:r w:rsidR="00887662" w:rsidRPr="004827F2">
        <w:t xml:space="preserve"> exclusivamente para as obrigações iniciadas e concluídas após a ocorrência da anualidade.</w:t>
      </w:r>
    </w:p>
    <w:p w14:paraId="4FF4E43B" w14:textId="2C6E81D9" w:rsidR="00887662" w:rsidRPr="004827F2" w:rsidRDefault="00BD3E67" w:rsidP="00D80DE1">
      <w:pPr>
        <w:pStyle w:val="Nivel2"/>
        <w:autoSpaceDE/>
        <w:autoSpaceDN/>
        <w:adjustRightInd/>
        <w:spacing w:after="288"/>
      </w:pPr>
      <w:r>
        <w:t>7.3.</w:t>
      </w:r>
      <w:r w:rsidR="00887662" w:rsidRPr="004827F2">
        <w:t xml:space="preserve">Nos reajustes subsequentes ao primeiro, o interregno mínimo de um ano será contado a partir dos efeitos financeiros do último </w:t>
      </w:r>
      <w:r w:rsidR="00887662" w:rsidRPr="004E64AA">
        <w:t>reajuste</w:t>
      </w:r>
      <w:r w:rsidR="00887662" w:rsidRPr="004827F2">
        <w:t>.</w:t>
      </w:r>
    </w:p>
    <w:p w14:paraId="00E4905E" w14:textId="5F41F0D1" w:rsidR="00887662" w:rsidRPr="004827F2" w:rsidRDefault="00BD3E67" w:rsidP="00D80DE1">
      <w:pPr>
        <w:pStyle w:val="Nivel2"/>
        <w:autoSpaceDE/>
        <w:autoSpaceDN/>
        <w:adjustRightInd/>
        <w:spacing w:after="288"/>
      </w:pPr>
      <w:r>
        <w:t>7.4.</w:t>
      </w:r>
      <w:r w:rsidR="00887662" w:rsidRPr="004827F2">
        <w:t xml:space="preserve">No caso de </w:t>
      </w:r>
      <w:r w:rsidR="00887662" w:rsidRPr="004E64AA">
        <w:t>atraso</w:t>
      </w:r>
      <w:r w:rsidR="00887662"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sidR="00887662">
        <w:t xml:space="preserve"> </w:t>
      </w:r>
    </w:p>
    <w:p w14:paraId="5B830CF6" w14:textId="0258AF9D" w:rsidR="00887662" w:rsidRPr="004827F2" w:rsidRDefault="00BD3E67" w:rsidP="00D80DE1">
      <w:pPr>
        <w:pStyle w:val="Nivel2"/>
        <w:autoSpaceDE/>
        <w:autoSpaceDN/>
        <w:adjustRightInd/>
        <w:spacing w:after="288"/>
      </w:pPr>
      <w:r>
        <w:t>7.5.</w:t>
      </w:r>
      <w:r w:rsidR="00887662" w:rsidRPr="004827F2">
        <w:t>Nas aferições finais, o(s) índice(s) utilizado(s) para reajuste será(ão), obrigatoriamente, o(s) definitivo(s).</w:t>
      </w:r>
    </w:p>
    <w:p w14:paraId="4D9516A7" w14:textId="15DCA13A" w:rsidR="00887662" w:rsidRPr="004827F2" w:rsidRDefault="00BD3E67" w:rsidP="00D80DE1">
      <w:pPr>
        <w:pStyle w:val="Nivel2"/>
        <w:autoSpaceDE/>
        <w:autoSpaceDN/>
        <w:adjustRightInd/>
        <w:spacing w:after="288"/>
      </w:pPr>
      <w:r>
        <w:t>7.6.</w:t>
      </w:r>
      <w:r w:rsidR="00887662" w:rsidRPr="004827F2">
        <w:t>Caso o(s) índice(s) estabelecido(s) para reajustamento venha(m) a ser extinto(s) ou de qualquer forma não possa(m) mais ser utilizado(s), será(ão) adotado(s), em substituição, o(s) que vier(em) a ser determinado(s) pela legislação então em vigor.</w:t>
      </w:r>
    </w:p>
    <w:p w14:paraId="6B92EF70" w14:textId="1EDE002B" w:rsidR="00887662" w:rsidRPr="004827F2" w:rsidRDefault="00BD3E67" w:rsidP="00D80DE1">
      <w:pPr>
        <w:pStyle w:val="Nivel2"/>
        <w:autoSpaceDE/>
        <w:autoSpaceDN/>
        <w:adjustRightInd/>
        <w:spacing w:after="288"/>
      </w:pPr>
      <w:r>
        <w:t>7.7.</w:t>
      </w:r>
      <w:r w:rsidR="00887662" w:rsidRPr="004827F2">
        <w:t xml:space="preserve">Na ausência de previsão legal quanto ao índice substituto, as partes elegerão novo índice oficial, para reajustamento do preço </w:t>
      </w:r>
      <w:r w:rsidR="00887662" w:rsidRPr="004E64AA">
        <w:t>do</w:t>
      </w:r>
      <w:r w:rsidR="00887662" w:rsidRPr="004827F2">
        <w:t xml:space="preserve"> valor remanescente, por meio de termo aditivo. </w:t>
      </w:r>
    </w:p>
    <w:p w14:paraId="7EF895AB" w14:textId="35B086E6" w:rsidR="00887662" w:rsidRPr="004827F2" w:rsidRDefault="00BD3E67" w:rsidP="00D80DE1">
      <w:pPr>
        <w:pStyle w:val="Nivel2"/>
        <w:autoSpaceDE/>
        <w:autoSpaceDN/>
        <w:adjustRightInd/>
        <w:spacing w:after="288"/>
      </w:pPr>
      <w:r>
        <w:t>7.8.</w:t>
      </w:r>
      <w:r w:rsidR="00887662" w:rsidRPr="004827F2">
        <w:t>O reajuste será realizado por apostilamento.</w:t>
      </w:r>
    </w:p>
    <w:p w14:paraId="2192B63C" w14:textId="4BAECC61" w:rsidR="00887662" w:rsidRPr="004827F2" w:rsidRDefault="005F6B5B" w:rsidP="005F6B5B">
      <w:pPr>
        <w:pStyle w:val="Nivel01"/>
        <w:suppressAutoHyphens w:val="0"/>
        <w:ind w:left="0" w:firstLine="0"/>
        <w:rPr>
          <w:color w:val="FFFFFF" w:themeColor="background1"/>
        </w:rPr>
      </w:pPr>
      <w:r>
        <w:t>8.</w:t>
      </w:r>
      <w:r w:rsidR="00887662" w:rsidRPr="004827F2">
        <w:t>CLÁUSULA OITAVA - OBRIGAÇÕES DO CONTRATANTE</w:t>
      </w:r>
    </w:p>
    <w:p w14:paraId="1465F20B" w14:textId="5BA43348" w:rsidR="00887662" w:rsidRPr="004827F2" w:rsidRDefault="00887662" w:rsidP="00BD3E67">
      <w:pPr>
        <w:pStyle w:val="Nivel2"/>
        <w:autoSpaceDE/>
        <w:autoSpaceDN/>
        <w:adjustRightInd/>
        <w:spacing w:after="288"/>
        <w:ind w:left="284"/>
        <w:rPr>
          <w:b/>
          <w:bCs/>
        </w:rPr>
      </w:pPr>
      <w:r w:rsidRPr="004827F2">
        <w:t xml:space="preserve">São </w:t>
      </w:r>
      <w:r w:rsidRPr="004E64AA">
        <w:t>obrigações</w:t>
      </w:r>
      <w:r w:rsidRPr="004827F2">
        <w:t xml:space="preserve"> do Contratante:</w:t>
      </w:r>
    </w:p>
    <w:p w14:paraId="26034619" w14:textId="6A42E6C8" w:rsidR="00887662" w:rsidRPr="004827F2" w:rsidRDefault="00BD3E67" w:rsidP="00D80DE1">
      <w:pPr>
        <w:pStyle w:val="Nivel2"/>
        <w:autoSpaceDE/>
        <w:autoSpaceDN/>
        <w:adjustRightInd/>
        <w:spacing w:after="288"/>
      </w:pPr>
      <w:r>
        <w:t>8.1.</w:t>
      </w:r>
      <w:r w:rsidR="00887662" w:rsidRPr="004827F2">
        <w:t xml:space="preserve">Exigir o </w:t>
      </w:r>
      <w:r w:rsidR="00887662" w:rsidRPr="004E64AA">
        <w:t>cumprimento</w:t>
      </w:r>
      <w:r w:rsidR="00887662" w:rsidRPr="004827F2">
        <w:t xml:space="preserve"> de todas as obrigações assumidas pelo Contratado, de acordo com o contrato e seus anexos;</w:t>
      </w:r>
    </w:p>
    <w:p w14:paraId="66A4E61A" w14:textId="6946A804" w:rsidR="00887662" w:rsidRPr="004827F2" w:rsidRDefault="00BD3E67" w:rsidP="00BD3E67">
      <w:pPr>
        <w:pStyle w:val="Nivel2"/>
        <w:autoSpaceDE/>
        <w:autoSpaceDN/>
        <w:adjustRightInd/>
        <w:spacing w:after="288"/>
      </w:pPr>
      <w:r>
        <w:t>8.2.</w:t>
      </w:r>
      <w:r w:rsidR="00887662" w:rsidRPr="004827F2">
        <w:t xml:space="preserve">Receber o </w:t>
      </w:r>
      <w:r w:rsidR="00887662" w:rsidRPr="004E64AA">
        <w:t>objeto</w:t>
      </w:r>
      <w:r w:rsidR="00887662" w:rsidRPr="004827F2">
        <w:t xml:space="preserve"> no prazo e condições estabelecidas no Termo de Referência;</w:t>
      </w:r>
    </w:p>
    <w:p w14:paraId="5F1C560D" w14:textId="3C9E8AAF" w:rsidR="00887662" w:rsidRPr="004827F2" w:rsidRDefault="00BD3E67" w:rsidP="00BD3E67">
      <w:pPr>
        <w:pStyle w:val="Nivel2"/>
        <w:autoSpaceDE/>
        <w:autoSpaceDN/>
        <w:adjustRightInd/>
        <w:spacing w:after="288"/>
      </w:pPr>
      <w:r>
        <w:t>8.3.</w:t>
      </w:r>
      <w:r w:rsidR="00887662" w:rsidRPr="004827F2">
        <w:t xml:space="preserve">Notificar o </w:t>
      </w:r>
      <w:r w:rsidR="00887662" w:rsidRPr="004E64AA">
        <w:t>Contratado</w:t>
      </w:r>
      <w:r w:rsidR="00887662" w:rsidRPr="004827F2">
        <w:t>, por escrito, sobre vícios, defeitos ou incorreções verificadas no objeto fornecido, para que seja por ele substituído, reparado ou corrigido, no total ou em parte, às suas expensas;</w:t>
      </w:r>
    </w:p>
    <w:p w14:paraId="5D1E0C0F" w14:textId="628D6EF2" w:rsidR="00887662" w:rsidRPr="004827F2" w:rsidRDefault="00BD3E67" w:rsidP="00BD3E67">
      <w:pPr>
        <w:pStyle w:val="Nivel2"/>
        <w:autoSpaceDE/>
        <w:autoSpaceDN/>
        <w:adjustRightInd/>
        <w:spacing w:after="288"/>
      </w:pPr>
      <w:r>
        <w:t>8.4.</w:t>
      </w:r>
      <w:r w:rsidR="00887662" w:rsidRPr="004E64AA">
        <w:t>Acompanhar</w:t>
      </w:r>
      <w:r w:rsidR="00887662" w:rsidRPr="004827F2">
        <w:t xml:space="preserve"> e fiscalizar a execução do contrato e o cumprimento das obrigações pelo Contratado;</w:t>
      </w:r>
    </w:p>
    <w:p w14:paraId="64C18565" w14:textId="602A0C79" w:rsidR="00887662" w:rsidRPr="004827F2" w:rsidRDefault="00BD3E67" w:rsidP="00BD3E67">
      <w:pPr>
        <w:pStyle w:val="Nivel2"/>
        <w:autoSpaceDE/>
        <w:autoSpaceDN/>
        <w:adjustRightInd/>
        <w:spacing w:after="288"/>
      </w:pPr>
      <w:r>
        <w:t>8.5.</w:t>
      </w:r>
      <w:r w:rsidR="00887662" w:rsidRPr="004827F2">
        <w:t>Efetuar o pagamento ao Contratado do valor correspondente ao fornecimento do objeto, no prazo, forma e condições estabelecidos no presente Contrato</w:t>
      </w:r>
      <w:r w:rsidR="00887662">
        <w:t>.</w:t>
      </w:r>
    </w:p>
    <w:p w14:paraId="6F276DBF" w14:textId="5955EE29" w:rsidR="00887662" w:rsidRPr="004827F2" w:rsidRDefault="00BD3E67" w:rsidP="00BD3E67">
      <w:pPr>
        <w:pStyle w:val="Nivel2"/>
        <w:autoSpaceDE/>
        <w:autoSpaceDN/>
        <w:adjustRightInd/>
        <w:spacing w:after="288"/>
      </w:pPr>
      <w:r>
        <w:t>8.6.</w:t>
      </w:r>
      <w:r w:rsidR="00887662" w:rsidRPr="004827F2">
        <w:t xml:space="preserve">Aplicar ao </w:t>
      </w:r>
      <w:r w:rsidR="00887662" w:rsidRPr="004E64AA">
        <w:t>Contratado</w:t>
      </w:r>
      <w:r w:rsidR="00887662" w:rsidRPr="004827F2">
        <w:t xml:space="preserve"> as sanções previstas na lei e neste Contrato; </w:t>
      </w:r>
    </w:p>
    <w:p w14:paraId="56AA3478" w14:textId="726EBC6C" w:rsidR="00887662" w:rsidRPr="004827F2" w:rsidRDefault="00BD3E67" w:rsidP="00BD3E67">
      <w:pPr>
        <w:pStyle w:val="Nivel2"/>
        <w:autoSpaceDE/>
        <w:autoSpaceDN/>
        <w:adjustRightInd/>
        <w:spacing w:after="288"/>
      </w:pPr>
      <w:r>
        <w:t>8.7.</w:t>
      </w:r>
      <w:r w:rsidR="00887662" w:rsidRPr="004827F2">
        <w:t xml:space="preserve">Cientificar o </w:t>
      </w:r>
      <w:r w:rsidR="00887662" w:rsidRPr="004E64AA">
        <w:t>órgão</w:t>
      </w:r>
      <w:r w:rsidR="00887662" w:rsidRPr="004827F2">
        <w:t xml:space="preserve"> de representação judicial para adoção das medidas cabíveis quando do descumprimento de obrigações pelo Contratado;</w:t>
      </w:r>
    </w:p>
    <w:p w14:paraId="5AABB1A4" w14:textId="263DF25B" w:rsidR="00887662" w:rsidRPr="004827F2" w:rsidRDefault="00BD3E67" w:rsidP="00BD3E67">
      <w:pPr>
        <w:pStyle w:val="Nivel2"/>
        <w:autoSpaceDE/>
        <w:autoSpaceDN/>
        <w:adjustRightInd/>
        <w:spacing w:after="288"/>
      </w:pPr>
      <w:r>
        <w:lastRenderedPageBreak/>
        <w:t>8.8.</w:t>
      </w:r>
      <w:r w:rsidR="00887662" w:rsidRPr="004827F2">
        <w:t xml:space="preserve">Explicitamente emitir decisão sobre todas as solicitações e reclamações relacionadas à execução do presente </w:t>
      </w:r>
      <w:r w:rsidR="00887662" w:rsidRPr="004E64AA">
        <w:t>Contrato</w:t>
      </w:r>
      <w:r w:rsidR="00887662" w:rsidRPr="004827F2">
        <w:t>, ressalvados os requerimentos manifestamente impertinentes, meramente protelatórios ou de nenhum interesse para a boa execução do ajuste.</w:t>
      </w:r>
    </w:p>
    <w:p w14:paraId="07CAB673" w14:textId="3700D799" w:rsidR="00887662" w:rsidRPr="004827F2" w:rsidRDefault="00BD3E67" w:rsidP="00BD3E67">
      <w:pPr>
        <w:pStyle w:val="Nivel2"/>
        <w:autoSpaceDE/>
        <w:autoSpaceDN/>
        <w:adjustRightInd/>
        <w:spacing w:after="288"/>
        <w:rPr>
          <w:b/>
          <w:bCs/>
        </w:rPr>
      </w:pPr>
      <w:r>
        <w:t>8.9.</w:t>
      </w:r>
      <w:r w:rsidR="00887662" w:rsidRPr="004827F2">
        <w:t xml:space="preserve"> A Administração terá o prazo de</w:t>
      </w:r>
      <w:r w:rsidR="00887662" w:rsidRPr="004827F2">
        <w:rPr>
          <w:i/>
          <w:iCs/>
          <w:color w:val="FF0000"/>
        </w:rPr>
        <w:t xml:space="preserve"> </w:t>
      </w:r>
      <w:r w:rsidR="00C76CC0" w:rsidRPr="00C76CC0">
        <w:rPr>
          <w:i/>
          <w:iCs/>
        </w:rPr>
        <w:t>trinta dias</w:t>
      </w:r>
      <w:r w:rsidR="00887662" w:rsidRPr="004827F2">
        <w:t xml:space="preserve">, a contar da data do protocolo do requerimento para decidir, admitida a prorrogação motivada, por igual período. </w:t>
      </w:r>
    </w:p>
    <w:p w14:paraId="06C61367" w14:textId="1A876E03" w:rsidR="00887662" w:rsidRPr="004827F2" w:rsidRDefault="00BD3E67" w:rsidP="00BD3E67">
      <w:pPr>
        <w:pStyle w:val="Nivel2"/>
        <w:autoSpaceDE/>
        <w:autoSpaceDN/>
        <w:adjustRightInd/>
        <w:spacing w:after="288"/>
        <w:rPr>
          <w:color w:val="FF0000"/>
        </w:rPr>
      </w:pPr>
      <w:r>
        <w:t>8.10.</w:t>
      </w:r>
      <w:r w:rsidR="00887662" w:rsidRPr="004E64AA">
        <w:t>Responder</w:t>
      </w:r>
      <w:r w:rsidR="00887662" w:rsidRPr="004827F2">
        <w:t xml:space="preserve"> eventuais pedidos de reestabelecimento do equilíbrio econômico-financeiro feitos pelo contratado no prazo máximo de </w:t>
      </w:r>
      <w:r w:rsidR="00C76CC0">
        <w:t>sete dias.</w:t>
      </w:r>
    </w:p>
    <w:p w14:paraId="77E2FDAD" w14:textId="164DAACB" w:rsidR="00887662" w:rsidRPr="004827F2" w:rsidRDefault="00BD3E67" w:rsidP="00BD3E67">
      <w:pPr>
        <w:pStyle w:val="Nivel2"/>
        <w:autoSpaceDE/>
        <w:autoSpaceDN/>
        <w:adjustRightInd/>
        <w:spacing w:after="288"/>
      </w:pPr>
      <w:r>
        <w:t>8.11.</w:t>
      </w:r>
      <w:r w:rsidR="00887662" w:rsidRPr="004827F2">
        <w:t xml:space="preserve">A </w:t>
      </w:r>
      <w:r w:rsidR="00887662" w:rsidRPr="004E64AA">
        <w:t>Administração</w:t>
      </w:r>
      <w:r w:rsidR="00887662"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2ADCF1" w14:textId="33F8F822" w:rsidR="00887662" w:rsidRPr="004827F2" w:rsidRDefault="005F6B5B" w:rsidP="005F6B5B">
      <w:pPr>
        <w:pStyle w:val="Nivel01"/>
        <w:suppressAutoHyphens w:val="0"/>
        <w:ind w:left="0" w:firstLine="0"/>
        <w:rPr>
          <w:color w:val="FFFFFF" w:themeColor="background1"/>
        </w:rPr>
      </w:pPr>
      <w:r>
        <w:t>9.</w:t>
      </w:r>
      <w:r w:rsidR="00887662" w:rsidRPr="004827F2">
        <w:t xml:space="preserve">CLÁUSULA NONA - </w:t>
      </w:r>
      <w:r w:rsidR="00887662" w:rsidRPr="00F8329F">
        <w:t>OBRIGAÇÕES</w:t>
      </w:r>
      <w:r w:rsidR="00887662" w:rsidRPr="004827F2">
        <w:t xml:space="preserve"> DO CONTRATADO </w:t>
      </w:r>
    </w:p>
    <w:p w14:paraId="396AF692" w14:textId="69A5D0F1" w:rsidR="00887662" w:rsidRPr="004827F2" w:rsidRDefault="002835DB" w:rsidP="00D80DE1">
      <w:pPr>
        <w:pStyle w:val="Nivel2"/>
        <w:autoSpaceDE/>
        <w:autoSpaceDN/>
        <w:adjustRightInd/>
        <w:spacing w:after="288"/>
      </w:pPr>
      <w:r>
        <w:t>9.1.</w:t>
      </w:r>
      <w:r w:rsidR="00887662" w:rsidRPr="004827F2">
        <w:t xml:space="preserve">O Contratado deve cumprir todas as obrigações constantes deste Contrato e em seus anexos, assumindo como exclusivamente </w:t>
      </w:r>
      <w:r w:rsidR="00887662" w:rsidRPr="004E64AA">
        <w:t>seus</w:t>
      </w:r>
      <w:r w:rsidR="00887662" w:rsidRPr="004827F2">
        <w:t xml:space="preserve"> os riscos e as despesas decorrentes da boa e perfeita execução do objeto, observando, ainda, as obrigações a seguir dispostas:</w:t>
      </w:r>
    </w:p>
    <w:p w14:paraId="578223E4" w14:textId="5F307AEE" w:rsidR="00887662" w:rsidRPr="004827F2" w:rsidRDefault="002835DB" w:rsidP="00D80DE1">
      <w:pPr>
        <w:pStyle w:val="Nivel2"/>
        <w:autoSpaceDE/>
        <w:autoSpaceDN/>
        <w:adjustRightInd/>
        <w:spacing w:after="288"/>
        <w:rPr>
          <w:color w:val="000000" w:themeColor="text1"/>
        </w:rPr>
      </w:pPr>
      <w:r>
        <w:t>9.2.</w:t>
      </w:r>
      <w:r w:rsidR="00887662" w:rsidRPr="004827F2">
        <w:t>Responsabilizar-se pelos vícios e danos decorrentes do objeto, de acordo com o Código de Defesa do Consumidor (</w:t>
      </w:r>
      <w:hyperlink r:id="rId21" w:history="1">
        <w:r w:rsidR="00887662" w:rsidRPr="002D0015">
          <w:rPr>
            <w:rStyle w:val="Hyperlink"/>
          </w:rPr>
          <w:t>Lei nº 8.078, de 1990</w:t>
        </w:r>
      </w:hyperlink>
      <w:r w:rsidR="00887662" w:rsidRPr="004827F2">
        <w:t>);</w:t>
      </w:r>
    </w:p>
    <w:p w14:paraId="36A7CE66" w14:textId="5B2CA1BD" w:rsidR="00887662" w:rsidRPr="004827F2" w:rsidRDefault="002835DB" w:rsidP="002835DB">
      <w:pPr>
        <w:pStyle w:val="Nivel2"/>
        <w:autoSpaceDE/>
        <w:autoSpaceDN/>
        <w:adjustRightInd/>
        <w:spacing w:after="288"/>
        <w:ind w:left="284"/>
      </w:pPr>
      <w:r>
        <w:t>9.3.</w:t>
      </w:r>
      <w:r w:rsidR="00887662" w:rsidRPr="004827F2">
        <w:t>Comunicar ao contratante, no prazo máximo de 24 (vinte e quatro) horas que antecede a data da entrega, os motivos que impossibilitem o cumprimento do prazo previsto, com a devida comprovação;</w:t>
      </w:r>
    </w:p>
    <w:p w14:paraId="5EA60076" w14:textId="27C0E10A" w:rsidR="00887662" w:rsidRPr="004827F2" w:rsidRDefault="002835DB" w:rsidP="002835DB">
      <w:pPr>
        <w:pStyle w:val="Nivel2"/>
        <w:autoSpaceDE/>
        <w:autoSpaceDN/>
        <w:adjustRightInd/>
        <w:spacing w:after="288"/>
        <w:ind w:left="284"/>
        <w:rPr>
          <w:color w:val="000000" w:themeColor="text1"/>
        </w:rPr>
      </w:pPr>
      <w:r>
        <w:rPr>
          <w:color w:val="000000" w:themeColor="text1"/>
        </w:rPr>
        <w:t>9.4.</w:t>
      </w:r>
      <w:r w:rsidR="00887662" w:rsidRPr="004827F2">
        <w:rPr>
          <w:color w:val="000000" w:themeColor="text1"/>
        </w:rPr>
        <w:t xml:space="preserve">Atender </w:t>
      </w:r>
      <w:r w:rsidR="00887662" w:rsidRPr="004E64AA">
        <w:t>às</w:t>
      </w:r>
      <w:r w:rsidR="00887662" w:rsidRPr="004827F2">
        <w:rPr>
          <w:color w:val="000000" w:themeColor="text1"/>
        </w:rPr>
        <w:t xml:space="preserve"> determinações regulares emitidas pelo fiscal ou gestor do contrato ou autoridade superior (</w:t>
      </w:r>
      <w:hyperlink r:id="rId22" w:anchor="art137" w:history="1">
        <w:r w:rsidR="00887662" w:rsidRPr="002D0015">
          <w:rPr>
            <w:rStyle w:val="Hyperlink"/>
          </w:rPr>
          <w:t>art. 137, II, da Lei n.º 14.133, de 2021</w:t>
        </w:r>
      </w:hyperlink>
      <w:r w:rsidR="00887662" w:rsidRPr="004827F2">
        <w:rPr>
          <w:color w:val="000000" w:themeColor="text1"/>
        </w:rPr>
        <w:t xml:space="preserve">) e </w:t>
      </w:r>
      <w:r w:rsidR="00887662" w:rsidRPr="004827F2">
        <w:t>prestar todo esclarecimento ou informação por eles solicitados</w:t>
      </w:r>
      <w:r w:rsidR="00887662" w:rsidRPr="004827F2">
        <w:rPr>
          <w:color w:val="000000" w:themeColor="text1"/>
        </w:rPr>
        <w:t>;</w:t>
      </w:r>
    </w:p>
    <w:p w14:paraId="216C8DCE" w14:textId="7F3F4273" w:rsidR="00887662" w:rsidRPr="004827F2" w:rsidRDefault="002835DB" w:rsidP="002835DB">
      <w:pPr>
        <w:pStyle w:val="Nivel2"/>
        <w:autoSpaceDE/>
        <w:autoSpaceDN/>
        <w:adjustRightInd/>
        <w:spacing w:after="288"/>
        <w:ind w:left="284"/>
      </w:pPr>
      <w:r>
        <w:t>9.5.</w:t>
      </w:r>
      <w:r w:rsidR="00887662" w:rsidRPr="004E64AA">
        <w:t>Reparar</w:t>
      </w:r>
      <w:r w:rsidR="00887662"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5C88D0A1" w14:textId="24083B23" w:rsidR="00887662" w:rsidRPr="004827F2" w:rsidRDefault="002835DB" w:rsidP="002835DB">
      <w:pPr>
        <w:pStyle w:val="Nivel2"/>
        <w:autoSpaceDE/>
        <w:autoSpaceDN/>
        <w:adjustRightInd/>
        <w:spacing w:after="288"/>
        <w:ind w:left="284"/>
      </w:pPr>
      <w:r>
        <w:t>9.6.</w:t>
      </w:r>
      <w:r w:rsidR="00887662"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7B8A48E" w14:textId="258C299F" w:rsidR="00887662" w:rsidRPr="004827F2" w:rsidRDefault="002835DB" w:rsidP="002835DB">
      <w:pPr>
        <w:pStyle w:val="Nivel2"/>
        <w:autoSpaceDE/>
        <w:autoSpaceDN/>
        <w:adjustRightInd/>
        <w:spacing w:after="288"/>
        <w:ind w:left="284"/>
      </w:pPr>
      <w:r>
        <w:t>9.7.</w:t>
      </w:r>
      <w:r w:rsidR="00887662" w:rsidRPr="004827F2">
        <w:t xml:space="preserve">Quando não for possível a verificação da regularidade </w:t>
      </w:r>
      <w:r>
        <w:t>da documentação da contratada</w:t>
      </w:r>
      <w:r w:rsidR="00887662" w:rsidRPr="004827F2">
        <w:t xml:space="preserve">, o </w:t>
      </w:r>
      <w:r>
        <w:t>mesmo</w:t>
      </w:r>
      <w:r w:rsidR="00887662" w:rsidRPr="004827F2">
        <w:t xml:space="preserve"> deverá entregar ao setor responsável pela fiscalização do contrato, junto com a Nota Fiscal para fins de pagamento, os seguintes documentos: 1) prova de regularidade relativa à Seguridade Social; 2) certidão conjunta </w:t>
      </w:r>
      <w:r w:rsidR="00887662" w:rsidRPr="00F8329F">
        <w:t>relativa</w:t>
      </w:r>
      <w:r w:rsidR="00887662"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18D9CEC" w14:textId="059C3AF7" w:rsidR="00887662" w:rsidRPr="004827F2" w:rsidRDefault="002835DB" w:rsidP="002835DB">
      <w:pPr>
        <w:pStyle w:val="Nivel2"/>
        <w:autoSpaceDE/>
        <w:autoSpaceDN/>
        <w:adjustRightInd/>
        <w:spacing w:after="288"/>
        <w:ind w:left="284"/>
      </w:pPr>
      <w:r>
        <w:t>9.8.</w:t>
      </w:r>
      <w:r w:rsidR="00887662" w:rsidRPr="004827F2">
        <w:t xml:space="preserve">Responsabilizar-se pelo cumprimento de todas as obrigações trabalhistas, previdenciárias, fiscais, comerciais e as </w:t>
      </w:r>
      <w:r w:rsidR="00887662" w:rsidRPr="00F8329F">
        <w:t>demais</w:t>
      </w:r>
      <w:r w:rsidR="00887662" w:rsidRPr="004827F2">
        <w:t xml:space="preserve"> previstas em legislação específica, cuja inadimplência não transfere a responsabilidade ao contratante e não poderá onerar o objeto do contrato;</w:t>
      </w:r>
    </w:p>
    <w:p w14:paraId="40C9F28F" w14:textId="406BAE40" w:rsidR="00887662" w:rsidRPr="004827F2" w:rsidRDefault="002835DB" w:rsidP="002835DB">
      <w:pPr>
        <w:pStyle w:val="Nivel2"/>
        <w:autoSpaceDE/>
        <w:autoSpaceDN/>
        <w:adjustRightInd/>
        <w:spacing w:after="288"/>
        <w:ind w:left="284"/>
      </w:pPr>
      <w:r>
        <w:lastRenderedPageBreak/>
        <w:t>9.9.</w:t>
      </w:r>
      <w:r w:rsidR="00887662" w:rsidRPr="004827F2">
        <w:t xml:space="preserve">Comunicar ao </w:t>
      </w:r>
      <w:r w:rsidR="00887662" w:rsidRPr="00F8329F">
        <w:t>Fiscal</w:t>
      </w:r>
      <w:r w:rsidR="00887662" w:rsidRPr="004827F2">
        <w:t xml:space="preserve"> do contrato, no prazo de 24 (vinte e quatro) horas, qualquer ocorrência anormal ou acidente que se verifique no local da execução do objeto contratual.</w:t>
      </w:r>
    </w:p>
    <w:p w14:paraId="1E6B3636" w14:textId="48BC3A3E" w:rsidR="00887662" w:rsidRPr="004827F2" w:rsidRDefault="002835DB" w:rsidP="002835DB">
      <w:pPr>
        <w:pStyle w:val="Nivel2"/>
        <w:autoSpaceDE/>
        <w:autoSpaceDN/>
        <w:adjustRightInd/>
        <w:spacing w:after="288"/>
        <w:ind w:left="284"/>
      </w:pPr>
      <w:r>
        <w:t>9.10.</w:t>
      </w:r>
      <w:r w:rsidR="00887662" w:rsidRPr="00F8329F">
        <w:t>Paralisar</w:t>
      </w:r>
      <w:r w:rsidR="00887662" w:rsidRPr="004827F2">
        <w:t>, por determinação do contratante, qualquer atividade que não esteja sendo executada de acordo com a boa técnica ou que ponha em risco a segurança de pessoas ou bens de terceiros.</w:t>
      </w:r>
    </w:p>
    <w:p w14:paraId="120B7C6D" w14:textId="30CDD24C" w:rsidR="00887662" w:rsidRPr="004827F2" w:rsidRDefault="002835DB" w:rsidP="002835DB">
      <w:pPr>
        <w:pStyle w:val="Nivel2"/>
        <w:autoSpaceDE/>
        <w:autoSpaceDN/>
        <w:adjustRightInd/>
        <w:spacing w:after="288"/>
        <w:ind w:left="284"/>
      </w:pPr>
      <w:r>
        <w:t>9.11.</w:t>
      </w:r>
      <w:r w:rsidR="00887662" w:rsidRPr="004827F2">
        <w:t xml:space="preserve">Manter durante toda a vigência do contrato, em compatibilidade com as obrigações assumidas, todas as condições </w:t>
      </w:r>
      <w:r w:rsidR="00887662" w:rsidRPr="00F8329F">
        <w:t>exigidas</w:t>
      </w:r>
      <w:r w:rsidR="00887662" w:rsidRPr="004827F2">
        <w:t xml:space="preserve"> para habilitação na licitação; </w:t>
      </w:r>
    </w:p>
    <w:p w14:paraId="5DB12E06" w14:textId="15A36C82" w:rsidR="00887662" w:rsidRPr="004827F2" w:rsidRDefault="002835DB" w:rsidP="002835DB">
      <w:pPr>
        <w:pStyle w:val="Nivel2"/>
        <w:autoSpaceDE/>
        <w:autoSpaceDN/>
        <w:adjustRightInd/>
        <w:spacing w:after="288"/>
        <w:ind w:left="284"/>
        <w:rPr>
          <w:b/>
          <w:bCs/>
        </w:rPr>
      </w:pPr>
      <w:r>
        <w:t>9.12.</w:t>
      </w:r>
      <w:r w:rsidR="00887662" w:rsidRPr="004827F2">
        <w:t xml:space="preserve">Cumprir, durante todo o período de execução do contrato, a reserva de cargos prevista em lei para pessoa com </w:t>
      </w:r>
      <w:r w:rsidR="00887662" w:rsidRPr="00F8329F">
        <w:t>deficiência</w:t>
      </w:r>
      <w:r w:rsidR="00887662" w:rsidRPr="004827F2">
        <w:t>, para reabilitado da Previdência Social ou para aprendiz, bem como as reservas de cargos previstas na legislação (</w:t>
      </w:r>
      <w:hyperlink r:id="rId23" w:anchor="art116" w:history="1">
        <w:r w:rsidR="00887662" w:rsidRPr="002D0015">
          <w:rPr>
            <w:rStyle w:val="Hyperlink"/>
          </w:rPr>
          <w:t>art. 116, da Lei n.º 14.133, de 2021</w:t>
        </w:r>
      </w:hyperlink>
      <w:r w:rsidR="00887662" w:rsidRPr="004827F2">
        <w:t>);</w:t>
      </w:r>
    </w:p>
    <w:p w14:paraId="713F8082" w14:textId="49C46642" w:rsidR="00887662" w:rsidRPr="004827F2" w:rsidRDefault="002835DB" w:rsidP="002835DB">
      <w:pPr>
        <w:pStyle w:val="Nivel2"/>
        <w:autoSpaceDE/>
        <w:autoSpaceDN/>
        <w:adjustRightInd/>
        <w:spacing w:after="288"/>
        <w:ind w:left="284"/>
      </w:pPr>
      <w:r>
        <w:t>9.13.</w:t>
      </w:r>
      <w:r w:rsidR="00887662" w:rsidRPr="004827F2">
        <w:t>Comprovar a reserva de cargos a que se refere a cláusula acima, no prazo fixado pelo fiscal do contrato, com a indicação dos empregados que preencheram as referidas vagas (</w:t>
      </w:r>
      <w:hyperlink r:id="rId24" w:anchor="art116" w:history="1">
        <w:r w:rsidR="00887662" w:rsidRPr="002D0015">
          <w:rPr>
            <w:rStyle w:val="Hyperlink"/>
          </w:rPr>
          <w:t>art. 116, parágrafo único, da Lei n.º 14.133, de 2021</w:t>
        </w:r>
      </w:hyperlink>
      <w:r w:rsidR="00887662" w:rsidRPr="004827F2">
        <w:t>);</w:t>
      </w:r>
    </w:p>
    <w:p w14:paraId="2C31DD62" w14:textId="07A3A7AD" w:rsidR="00887662" w:rsidRPr="004827F2" w:rsidRDefault="002835DB" w:rsidP="002835DB">
      <w:pPr>
        <w:pStyle w:val="Nivel2"/>
        <w:autoSpaceDE/>
        <w:autoSpaceDN/>
        <w:adjustRightInd/>
        <w:spacing w:after="288"/>
        <w:ind w:left="284"/>
      </w:pPr>
      <w:r>
        <w:t>9.14.</w:t>
      </w:r>
      <w:r w:rsidR="00887662" w:rsidRPr="004827F2">
        <w:t xml:space="preserve">  Guardar sigilo sobre todas as informações obtidas em decorrência do cumprimento do contrato; </w:t>
      </w:r>
    </w:p>
    <w:p w14:paraId="1006D0A5" w14:textId="7BF0D8F8" w:rsidR="00887662" w:rsidRPr="004827F2" w:rsidRDefault="002835DB" w:rsidP="00D80DE1">
      <w:pPr>
        <w:pStyle w:val="Nivel2"/>
        <w:autoSpaceDE/>
        <w:autoSpaceDN/>
        <w:adjustRightInd/>
        <w:spacing w:after="288"/>
      </w:pPr>
      <w:r>
        <w:t>9.15.</w:t>
      </w:r>
      <w:r w:rsidR="00887662"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5" w:anchor="art124" w:history="1">
        <w:r w:rsidR="00887662" w:rsidRPr="002D0015">
          <w:rPr>
            <w:rStyle w:val="Hyperlink"/>
          </w:rPr>
          <w:t>art. 124, II, d, da Lei nº 14.133, de 2021.</w:t>
        </w:r>
      </w:hyperlink>
    </w:p>
    <w:p w14:paraId="707F0DD3" w14:textId="682E5578" w:rsidR="00887662" w:rsidRPr="004827F2" w:rsidRDefault="002835DB" w:rsidP="00D80DE1">
      <w:pPr>
        <w:pStyle w:val="Nivel2"/>
        <w:autoSpaceDE/>
        <w:autoSpaceDN/>
        <w:adjustRightInd/>
        <w:spacing w:after="288"/>
      </w:pPr>
      <w:r>
        <w:t>9.16.</w:t>
      </w:r>
      <w:r w:rsidR="00887662" w:rsidRPr="004827F2">
        <w:t>Cumprir, além dos postulados legais vigentes de âmbito federal, estadual ou municipal, as normas de segurança do contratante;</w:t>
      </w:r>
    </w:p>
    <w:p w14:paraId="55424738" w14:textId="3AC4FA70" w:rsidR="00887662" w:rsidRPr="004827F2" w:rsidRDefault="005F6B5B" w:rsidP="00823CF9">
      <w:pPr>
        <w:pStyle w:val="Nivel01"/>
        <w:suppressAutoHyphens w:val="0"/>
        <w:rPr>
          <w:color w:val="FFFFFF" w:themeColor="background1"/>
        </w:rPr>
      </w:pPr>
      <w:r>
        <w:t>10.</w:t>
      </w:r>
      <w:r w:rsidR="00887662" w:rsidRPr="004827F2">
        <w:t xml:space="preserve">CLÁUSULA </w:t>
      </w:r>
      <w:r w:rsidR="00887662" w:rsidRPr="00142122">
        <w:t>DÉCIMA</w:t>
      </w:r>
      <w:r w:rsidR="00887662" w:rsidRPr="004827F2">
        <w:t xml:space="preserve">– GARANTIA DE EXECUÇÃO </w:t>
      </w:r>
    </w:p>
    <w:p w14:paraId="6AB31B03" w14:textId="168DA4B8" w:rsidR="00887662" w:rsidRPr="004827F2" w:rsidRDefault="00823CF9" w:rsidP="00D80DE1">
      <w:pPr>
        <w:pStyle w:val="Nvel2-Red"/>
        <w:numPr>
          <w:ilvl w:val="0"/>
          <w:numId w:val="0"/>
        </w:numPr>
        <w:spacing w:after="288"/>
      </w:pPr>
      <w:r>
        <w:t>10.1.</w:t>
      </w:r>
      <w:r w:rsidR="00887662" w:rsidRPr="004827F2">
        <w:t xml:space="preserve">  </w:t>
      </w:r>
      <w:r w:rsidR="00887662" w:rsidRPr="002D0015">
        <w:rPr>
          <w:color w:val="auto"/>
        </w:rPr>
        <w:t>Não haverá exigência de garantia contratual da execução.</w:t>
      </w:r>
    </w:p>
    <w:p w14:paraId="1D920AD3" w14:textId="534750B7" w:rsidR="00887662" w:rsidRPr="002D0015" w:rsidRDefault="005F6B5B" w:rsidP="00823CF9">
      <w:pPr>
        <w:pStyle w:val="Nivel01"/>
        <w:suppressAutoHyphens w:val="0"/>
      </w:pPr>
      <w:r>
        <w:t>11.</w:t>
      </w:r>
      <w:r w:rsidR="00887662" w:rsidRPr="004827F2">
        <w:t xml:space="preserve">CLÁUSULA DÉCIMA </w:t>
      </w:r>
      <w:r w:rsidR="00887662" w:rsidRPr="00142122">
        <w:t>PRIMEIRA</w:t>
      </w:r>
      <w:r w:rsidR="00887662" w:rsidRPr="004827F2">
        <w:t xml:space="preserve"> – INFRAÇÕES E SANÇÕES ADMINISTRATIVAS </w:t>
      </w:r>
    </w:p>
    <w:p w14:paraId="06B5F003" w14:textId="790FE3F4" w:rsidR="00887662" w:rsidRPr="004827F2" w:rsidRDefault="00823CF9" w:rsidP="00823CF9">
      <w:pPr>
        <w:pStyle w:val="Nivel2"/>
        <w:autoSpaceDE/>
        <w:autoSpaceDN/>
        <w:adjustRightInd/>
        <w:spacing w:after="288"/>
      </w:pPr>
      <w:r>
        <w:t>1</w:t>
      </w:r>
      <w:r w:rsidR="002835DB">
        <w:t>1</w:t>
      </w:r>
      <w:r>
        <w:t>.1.</w:t>
      </w:r>
      <w:r w:rsidR="00887662" w:rsidRPr="004827F2">
        <w:t xml:space="preserve">Comete </w:t>
      </w:r>
      <w:r w:rsidR="00887662" w:rsidRPr="00142122">
        <w:t>infração</w:t>
      </w:r>
      <w:r w:rsidR="00887662" w:rsidRPr="004827F2">
        <w:t xml:space="preserve"> administrativa, nos termos da </w:t>
      </w:r>
      <w:hyperlink r:id="rId26" w:history="1">
        <w:r w:rsidR="00887662" w:rsidRPr="002D0015">
          <w:rPr>
            <w:rStyle w:val="Hyperlink"/>
          </w:rPr>
          <w:t>Lei nº 14.133, de 2021</w:t>
        </w:r>
      </w:hyperlink>
      <w:r w:rsidR="00887662" w:rsidRPr="004827F2">
        <w:t>, o contratado que:</w:t>
      </w:r>
    </w:p>
    <w:p w14:paraId="0CC54EC7"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086BD7CD"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2C428D18"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02B9F59"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48CD3B3"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9A266F9"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46553C7E"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4EFE860A" w14:textId="77777777" w:rsidR="00887662" w:rsidRPr="002D0015"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27"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1569066D" w14:textId="7B290C06" w:rsidR="00887662" w:rsidRPr="004827F2" w:rsidRDefault="00823CF9" w:rsidP="00823CF9">
      <w:pPr>
        <w:pStyle w:val="Nivel2"/>
        <w:autoSpaceDE/>
        <w:autoSpaceDN/>
        <w:adjustRightInd/>
        <w:spacing w:after="288"/>
        <w:ind w:left="284"/>
      </w:pPr>
      <w:r>
        <w:lastRenderedPageBreak/>
        <w:t>1</w:t>
      </w:r>
      <w:r w:rsidR="002835DB">
        <w:t>1</w:t>
      </w:r>
      <w:r>
        <w:t>.2.</w:t>
      </w:r>
      <w:r w:rsidR="00887662" w:rsidRPr="004827F2">
        <w:t xml:space="preserve">Serão </w:t>
      </w:r>
      <w:r w:rsidR="00887662" w:rsidRPr="00142122">
        <w:t>aplicadas</w:t>
      </w:r>
      <w:r w:rsidR="00887662" w:rsidRPr="004827F2">
        <w:t xml:space="preserve"> ao contratado que incorrer nas infrações acima descritas as seguintes sanções:</w:t>
      </w:r>
    </w:p>
    <w:p w14:paraId="79284070" w14:textId="77777777" w:rsidR="00887662" w:rsidRPr="004827F2"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28" w:anchor="art156§2" w:history="1">
        <w:r w:rsidRPr="002D0015">
          <w:rPr>
            <w:rStyle w:val="Hyperlink"/>
            <w:rFonts w:ascii="Arial" w:eastAsia="Arial" w:hAnsi="Arial" w:cs="Arial"/>
            <w:color w:val="auto"/>
            <w:sz w:val="20"/>
            <w:szCs w:val="20"/>
          </w:rPr>
          <w:t xml:space="preserve">art. 156, §2º, da </w:t>
        </w:r>
        <w:bookmarkStart w:id="44" w:name="_Hlk114504069"/>
        <w:r w:rsidRPr="002D0015">
          <w:rPr>
            <w:rStyle w:val="Hyperlink"/>
            <w:rFonts w:ascii="Arial" w:eastAsia="Arial" w:hAnsi="Arial" w:cs="Arial"/>
            <w:color w:val="auto"/>
            <w:sz w:val="20"/>
            <w:szCs w:val="20"/>
          </w:rPr>
          <w:t>Lei nº 14.133, de 2021</w:t>
        </w:r>
        <w:bookmarkEnd w:id="44"/>
      </w:hyperlink>
      <w:r w:rsidRPr="004827F2">
        <w:rPr>
          <w:rFonts w:ascii="Arial" w:eastAsia="Arial" w:hAnsi="Arial" w:cs="Arial"/>
          <w:sz w:val="20"/>
          <w:szCs w:val="20"/>
        </w:rPr>
        <w:t>);</w:t>
      </w:r>
    </w:p>
    <w:p w14:paraId="183CF569" w14:textId="77777777" w:rsidR="00887662" w:rsidRPr="004827F2"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29"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759F8632" w14:textId="77777777" w:rsidR="00887662" w:rsidRPr="004827F2"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0"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03EC3031" w14:textId="77777777" w:rsidR="00887662" w:rsidRPr="00D52397"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17017D61" w14:textId="287AC754"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 sanção de multa será aplicada isolada ou cumulativamente com outras penalidades no caso de atraso injustificado ou em qualquer outro caso de inexecução que implique prejuízo ou transtorno à administração na forma prevista em contrato.</w:t>
      </w:r>
    </w:p>
    <w:p w14:paraId="6AAE578E" w14:textId="677C4958"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1º A multa será calculada na forma prevista e não poderá ser inferior a 0,5% (cinco décimos por cento) nem superior a 30% (trinta por cento) do valor do contrato licitado ou celebrado.</w:t>
      </w:r>
    </w:p>
    <w:p w14:paraId="6F1B12FE" w14:textId="2686F369"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2º A multa de que trata o caput poderá, na forma do edital ou contrato, ser descontada de pagamento eventualmente devido pela contratante em razão de outros contratos firmados com a Administração.</w:t>
      </w:r>
    </w:p>
    <w:p w14:paraId="3549C6A8" w14:textId="5DE9A56E"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21650A12" w14:textId="4FFA8D1D"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4º A aplicação de multa moratória não impedirá que a Administração a converta em compensatória e promova a extinção unilateral do contrato com a aplicação cumulada de outras sanções previstas na Lei Federal nº 14.133, de 1º de abril de 2021.</w:t>
      </w:r>
    </w:p>
    <w:p w14:paraId="0196FB13" w14:textId="76C3319B" w:rsidR="00887662" w:rsidRPr="004827F2"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5º Salvo quando houver dúvida jurídica específica, fica dispensada a elaboração de parecer jurídico nos processos que impliquem na aplicação de multa isolada ou combinada com a pena de advertência.</w:t>
      </w:r>
    </w:p>
    <w:p w14:paraId="182ABBAE" w14:textId="691BFBFC" w:rsidR="00887662" w:rsidRPr="004827F2" w:rsidRDefault="00F9401F" w:rsidP="002835DB">
      <w:pPr>
        <w:pStyle w:val="Nivel2"/>
        <w:autoSpaceDE/>
        <w:autoSpaceDN/>
        <w:adjustRightInd/>
        <w:spacing w:after="288"/>
        <w:ind w:left="284"/>
      </w:pPr>
      <w:r>
        <w:t>11.3.</w:t>
      </w:r>
      <w:r w:rsidR="00887662" w:rsidRPr="004827F2">
        <w:t xml:space="preserve">A aplicação </w:t>
      </w:r>
      <w:r w:rsidR="00887662" w:rsidRPr="00F61CE2">
        <w:t>das</w:t>
      </w:r>
      <w:r w:rsidR="00887662" w:rsidRPr="004827F2">
        <w:t xml:space="preserve"> sanções previstas neste Contrato não exclui, em hipótese alguma, a obrigação de reparação integral do dano causado ao Contratante (</w:t>
      </w:r>
      <w:hyperlink r:id="rId31" w:anchor="art156§9" w:history="1">
        <w:r w:rsidR="00887662" w:rsidRPr="00D52397">
          <w:rPr>
            <w:rStyle w:val="Hyperlink"/>
          </w:rPr>
          <w:t>art. 156, §9º, da Lei nº 14.133, de 2021</w:t>
        </w:r>
      </w:hyperlink>
      <w:r w:rsidR="00887662" w:rsidRPr="004827F2">
        <w:t>)</w:t>
      </w:r>
    </w:p>
    <w:p w14:paraId="3A6EC965" w14:textId="49C9FE76" w:rsidR="00887662" w:rsidRPr="004827F2" w:rsidRDefault="002835DB" w:rsidP="002835DB">
      <w:pPr>
        <w:pStyle w:val="Nivel3"/>
        <w:spacing w:after="120"/>
        <w:ind w:left="0"/>
      </w:pPr>
      <w:r>
        <w:t>11.4.</w:t>
      </w:r>
      <w:r w:rsidR="00887662" w:rsidRPr="004827F2">
        <w:t>Todas as sanções previstas neste Contrato poderão ser aplicadas cumulativamente com a multa (</w:t>
      </w:r>
      <w:hyperlink r:id="rId32" w:anchor="art156§7" w:history="1">
        <w:r w:rsidR="00887662" w:rsidRPr="00D52397">
          <w:rPr>
            <w:rStyle w:val="Hyperlink"/>
            <w:color w:val="auto"/>
          </w:rPr>
          <w:t>art. 156, §7º, da Lei nº 14.133, de 2021</w:t>
        </w:r>
      </w:hyperlink>
      <w:r w:rsidR="00887662" w:rsidRPr="004827F2">
        <w:t>).</w:t>
      </w:r>
    </w:p>
    <w:p w14:paraId="4730FC19" w14:textId="10BA2DC4" w:rsidR="00887662" w:rsidRPr="004827F2" w:rsidRDefault="002835DB" w:rsidP="002835DB">
      <w:pPr>
        <w:pStyle w:val="Nivel3"/>
        <w:spacing w:after="120"/>
        <w:ind w:left="0"/>
      </w:pPr>
      <w:r>
        <w:t>11.5.</w:t>
      </w:r>
      <w:r w:rsidR="00887662" w:rsidRPr="004827F2">
        <w:t xml:space="preserve">Antes da </w:t>
      </w:r>
      <w:r w:rsidR="00887662" w:rsidRPr="00F61CE2">
        <w:t>aplicação</w:t>
      </w:r>
      <w:r w:rsidR="00887662" w:rsidRPr="004827F2">
        <w:t xml:space="preserve"> da multa será facultada a defesa do interessado no prazo de 15 (quinze) dias úteis, contado da data de sua intimação (</w:t>
      </w:r>
      <w:hyperlink r:id="rId33" w:anchor="art157" w:history="1">
        <w:r w:rsidR="00887662" w:rsidRPr="00D52397">
          <w:rPr>
            <w:rStyle w:val="Hyperlink"/>
            <w:color w:val="auto"/>
          </w:rPr>
          <w:t>art. 157, da Lei nº 14.133, de 2021</w:t>
        </w:r>
      </w:hyperlink>
      <w:r w:rsidR="00887662" w:rsidRPr="004827F2">
        <w:t>)</w:t>
      </w:r>
    </w:p>
    <w:p w14:paraId="3D44297E" w14:textId="7349E53D" w:rsidR="00887662" w:rsidRPr="004827F2" w:rsidRDefault="002835DB" w:rsidP="002835DB">
      <w:pPr>
        <w:pStyle w:val="Nivel3"/>
        <w:spacing w:after="120"/>
        <w:ind w:left="0"/>
      </w:pPr>
      <w:r>
        <w:t>11.6.</w:t>
      </w:r>
      <w:r w:rsidR="00887662" w:rsidRPr="004827F2">
        <w:t xml:space="preserve">Se a multa </w:t>
      </w:r>
      <w:r w:rsidR="00887662" w:rsidRPr="00F61CE2">
        <w:t>aplicada</w:t>
      </w:r>
      <w:r w:rsidR="00887662"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34" w:anchor="art156§8" w:history="1">
        <w:r w:rsidR="00887662" w:rsidRPr="00D52397">
          <w:rPr>
            <w:rStyle w:val="Hyperlink"/>
            <w:color w:val="auto"/>
          </w:rPr>
          <w:t>art. 156, §8º, da Lei nº 14.133, de 2021</w:t>
        </w:r>
      </w:hyperlink>
      <w:r w:rsidR="00887662" w:rsidRPr="004827F2">
        <w:t>).</w:t>
      </w:r>
    </w:p>
    <w:p w14:paraId="7AF89B84" w14:textId="20625E5E" w:rsidR="00887662" w:rsidRPr="004827F2" w:rsidRDefault="002835DB" w:rsidP="002835DB">
      <w:pPr>
        <w:pStyle w:val="Nivel3"/>
        <w:spacing w:after="120"/>
        <w:ind w:left="0"/>
      </w:pPr>
      <w:r>
        <w:t>11.7.</w:t>
      </w:r>
      <w:r w:rsidR="00887662" w:rsidRPr="004827F2">
        <w:t xml:space="preserve">Previamente ao encaminhamento à cobrança judicial, a multa poderá ser recolhida administrativamente no prazo máximo de </w:t>
      </w:r>
      <w:r w:rsidR="00887662">
        <w:t>30</w:t>
      </w:r>
      <w:r w:rsidR="00887662" w:rsidRPr="004827F2">
        <w:rPr>
          <w:i/>
          <w:iCs/>
          <w:color w:val="FF0000"/>
        </w:rPr>
        <w:t xml:space="preserve"> </w:t>
      </w:r>
      <w:r w:rsidR="00887662" w:rsidRPr="00D52397">
        <w:rPr>
          <w:i/>
          <w:iCs/>
        </w:rPr>
        <w:t>(trinta)</w:t>
      </w:r>
      <w:r w:rsidR="00887662" w:rsidRPr="004827F2">
        <w:rPr>
          <w:i/>
          <w:iCs/>
          <w:color w:val="FF0000"/>
        </w:rPr>
        <w:t xml:space="preserve"> </w:t>
      </w:r>
      <w:r w:rsidR="00887662" w:rsidRPr="004827F2">
        <w:t>dias, a contar da data do recebimento da comunicação enviada pela autoridade competente.</w:t>
      </w:r>
      <w:bookmarkStart w:id="45" w:name="_Hlk78351618"/>
      <w:bookmarkEnd w:id="45"/>
    </w:p>
    <w:p w14:paraId="2E730181" w14:textId="2FDE2112" w:rsidR="00887662" w:rsidRPr="004827F2" w:rsidRDefault="002835DB" w:rsidP="002835DB">
      <w:pPr>
        <w:pStyle w:val="Nivel2"/>
        <w:autoSpaceDE/>
        <w:autoSpaceDN/>
        <w:adjustRightInd/>
        <w:spacing w:after="288"/>
      </w:pPr>
      <w:r>
        <w:t>11.8.</w:t>
      </w:r>
      <w:r w:rsidR="00887662" w:rsidRPr="004827F2">
        <w:t xml:space="preserve">A aplicação das sanções realizar-se-á em processo administrativo que assegure o contraditório e a ampla defesa ao Contratado, observando-se o procedimento previsto no </w:t>
      </w:r>
      <w:r w:rsidR="00887662" w:rsidRPr="004827F2">
        <w:rPr>
          <w:b/>
          <w:bCs/>
        </w:rPr>
        <w:t xml:space="preserve">caput </w:t>
      </w:r>
      <w:r w:rsidR="00887662" w:rsidRPr="004827F2">
        <w:t xml:space="preserve">e parágrafos do </w:t>
      </w:r>
      <w:hyperlink r:id="rId35" w:anchor="art158" w:history="1">
        <w:r w:rsidR="00887662" w:rsidRPr="00D52397">
          <w:rPr>
            <w:rStyle w:val="Hyperlink"/>
          </w:rPr>
          <w:t>art. 158 da Lei nº 14.133, de 2021</w:t>
        </w:r>
      </w:hyperlink>
      <w:r w:rsidR="00887662" w:rsidRPr="004827F2">
        <w:t>, para as penalidades de impedimento de licitar e contratar e de declaração de inidoneidade para licitar ou contratar.</w:t>
      </w:r>
    </w:p>
    <w:p w14:paraId="0D0D70BB" w14:textId="2C93925C" w:rsidR="00887662" w:rsidRPr="004827F2" w:rsidRDefault="002835DB" w:rsidP="002835DB">
      <w:pPr>
        <w:pStyle w:val="Nivel2"/>
        <w:autoSpaceDE/>
        <w:autoSpaceDN/>
        <w:adjustRightInd/>
        <w:spacing w:after="288"/>
      </w:pPr>
      <w:r>
        <w:lastRenderedPageBreak/>
        <w:t>11.9.</w:t>
      </w:r>
      <w:r w:rsidR="00887662" w:rsidRPr="004827F2">
        <w:t xml:space="preserve">Na </w:t>
      </w:r>
      <w:r w:rsidR="00887662" w:rsidRPr="00F61CE2">
        <w:t>aplicação</w:t>
      </w:r>
      <w:r w:rsidR="00887662" w:rsidRPr="004827F2">
        <w:t xml:space="preserve"> das sanções serão considerados </w:t>
      </w:r>
      <w:r w:rsidR="00887662" w:rsidRPr="00D52397">
        <w:t>(</w:t>
      </w:r>
      <w:hyperlink r:id="rId36" w:anchor="art156§1" w:history="1">
        <w:r w:rsidR="00887662" w:rsidRPr="00D52397">
          <w:rPr>
            <w:rStyle w:val="Hyperlink"/>
          </w:rPr>
          <w:t>art. 156, §1º, da Lei nº 14.133, de 2021</w:t>
        </w:r>
      </w:hyperlink>
      <w:r w:rsidR="00887662" w:rsidRPr="004827F2">
        <w:t>):</w:t>
      </w:r>
    </w:p>
    <w:p w14:paraId="57AA789E"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41E23890"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1EA0CD1F"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19E9EBD1"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3E086454"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2FDB538" w14:textId="49C73930" w:rsidR="00887662" w:rsidRPr="004827F2" w:rsidRDefault="002835DB" w:rsidP="002835DB">
      <w:pPr>
        <w:pStyle w:val="Nivel2"/>
        <w:autoSpaceDE/>
        <w:autoSpaceDN/>
        <w:adjustRightInd/>
        <w:spacing w:after="288"/>
      </w:pPr>
      <w:r>
        <w:t>11.10.</w:t>
      </w:r>
      <w:r w:rsidR="00887662" w:rsidRPr="004827F2">
        <w:t xml:space="preserve">Os atos previstos como infrações administrativas na </w:t>
      </w:r>
      <w:hyperlink r:id="rId37" w:history="1">
        <w:r w:rsidR="00887662" w:rsidRPr="00D52397">
          <w:rPr>
            <w:rStyle w:val="Hyperlink"/>
          </w:rPr>
          <w:t>Lei nº 14.133, de 2021</w:t>
        </w:r>
      </w:hyperlink>
      <w:r w:rsidR="00887662" w:rsidRPr="004827F2">
        <w:t xml:space="preserve">, ou em outras leis de licitações e contratos da </w:t>
      </w:r>
      <w:r w:rsidR="00887662" w:rsidRPr="00F61CE2">
        <w:t>Administração</w:t>
      </w:r>
      <w:r w:rsidR="00887662" w:rsidRPr="004827F2">
        <w:t xml:space="preserve"> Pública que também sejam tipificados como atos lesivos na </w:t>
      </w:r>
      <w:hyperlink r:id="rId38" w:history="1">
        <w:r w:rsidR="00887662" w:rsidRPr="00D52397">
          <w:rPr>
            <w:rStyle w:val="Hyperlink"/>
          </w:rPr>
          <w:t>Lei nº 12.846, de 2013</w:t>
        </w:r>
      </w:hyperlink>
      <w:r w:rsidR="00887662" w:rsidRPr="004827F2">
        <w:t>, serão apurados e julgados conjuntamente, nos mesmos autos, observados o rito procedimental e autoridade competente definidos na referida Lei (</w:t>
      </w:r>
      <w:hyperlink r:id="rId39" w:history="1">
        <w:r w:rsidR="00887662" w:rsidRPr="00D52397">
          <w:rPr>
            <w:rStyle w:val="Hyperlink"/>
          </w:rPr>
          <w:t>art. 159</w:t>
        </w:r>
      </w:hyperlink>
      <w:r w:rsidR="00887662" w:rsidRPr="004827F2">
        <w:t>).</w:t>
      </w:r>
    </w:p>
    <w:p w14:paraId="3A1E02DB" w14:textId="4543C32C" w:rsidR="00887662" w:rsidRPr="004827F2" w:rsidRDefault="002835DB" w:rsidP="002835DB">
      <w:pPr>
        <w:pStyle w:val="Nivel2"/>
        <w:autoSpaceDE/>
        <w:autoSpaceDN/>
        <w:adjustRightInd/>
        <w:spacing w:after="288"/>
        <w:rPr>
          <w:i/>
          <w:iCs/>
        </w:rPr>
      </w:pPr>
      <w:r>
        <w:t>11.11</w:t>
      </w:r>
      <w:r w:rsidR="00E210AF">
        <w:t>.</w:t>
      </w:r>
      <w:r w:rsidR="00887662" w:rsidRPr="004827F2">
        <w:t xml:space="preserve">A personalidade </w:t>
      </w:r>
      <w:r w:rsidR="00887662" w:rsidRPr="00F61CE2">
        <w:t>jurídica</w:t>
      </w:r>
      <w:r w:rsidR="00887662"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0" w:anchor="art160" w:history="1">
        <w:r w:rsidR="00887662" w:rsidRPr="00D52397">
          <w:rPr>
            <w:rStyle w:val="Hyperlink"/>
          </w:rPr>
          <w:t>art. 160, da Lei nº 14.133, de 2021</w:t>
        </w:r>
      </w:hyperlink>
      <w:r w:rsidR="00887662" w:rsidRPr="004827F2">
        <w:t>).</w:t>
      </w:r>
    </w:p>
    <w:p w14:paraId="2C605969" w14:textId="1E983A5E" w:rsidR="00887662" w:rsidRPr="004827F2" w:rsidRDefault="002835DB" w:rsidP="002835DB">
      <w:pPr>
        <w:pStyle w:val="Nivel2"/>
        <w:autoSpaceDE/>
        <w:autoSpaceDN/>
        <w:adjustRightInd/>
        <w:spacing w:after="288"/>
        <w:rPr>
          <w:i/>
          <w:iCs/>
        </w:rPr>
      </w:pPr>
      <w:r>
        <w:t>11.12.</w:t>
      </w:r>
      <w:r w:rsidR="00887662" w:rsidRPr="004827F2">
        <w:t xml:space="preserve">O Contratante deverá, no prazo máximo </w:t>
      </w:r>
      <w:r w:rsidR="00887662" w:rsidRPr="003E50AA">
        <w:t>de</w:t>
      </w:r>
      <w:r w:rsidR="00887662">
        <w:t xml:space="preserve"> </w:t>
      </w:r>
      <w:r w:rsidR="00887662" w:rsidRPr="004827F2">
        <w:t xml:space="preserve">15 (quinze) dias úteis, contado da data de aplicação da sanção, informar e </w:t>
      </w:r>
      <w:r w:rsidR="00887662" w:rsidRPr="00F61CE2">
        <w:t>manter</w:t>
      </w:r>
      <w:r w:rsidR="00887662"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41" w:anchor="art161" w:history="1">
        <w:r w:rsidR="00887662" w:rsidRPr="00D52397">
          <w:rPr>
            <w:rStyle w:val="Hyperlink"/>
          </w:rPr>
          <w:t>Art. 161, da Lei nº 14.133, de 2021</w:t>
        </w:r>
      </w:hyperlink>
      <w:r w:rsidR="00887662" w:rsidRPr="004827F2">
        <w:t>).</w:t>
      </w:r>
    </w:p>
    <w:p w14:paraId="3A4CBEAE" w14:textId="77777777" w:rsidR="002835DB" w:rsidRDefault="002835DB" w:rsidP="002835DB">
      <w:pPr>
        <w:pStyle w:val="Nivel2"/>
        <w:autoSpaceDE/>
        <w:autoSpaceDN/>
        <w:adjustRightInd/>
        <w:spacing w:after="288"/>
        <w:rPr>
          <w:i/>
          <w:iCs/>
        </w:rPr>
      </w:pPr>
      <w:r>
        <w:t>11.13.</w:t>
      </w:r>
      <w:r w:rsidR="00887662" w:rsidRPr="004827F2">
        <w:t xml:space="preserve">As sanções </w:t>
      </w:r>
      <w:r w:rsidR="00887662" w:rsidRPr="00F61CE2">
        <w:t>de</w:t>
      </w:r>
      <w:r w:rsidR="00887662" w:rsidRPr="004827F2">
        <w:t xml:space="preserve"> impedimento de licitar e contratar e declaração de inidoneidade para licitar ou contratar são passíveis de reabilitação na forma do </w:t>
      </w:r>
      <w:hyperlink r:id="rId42" w:anchor="163" w:history="1">
        <w:r w:rsidR="00887662" w:rsidRPr="00D52397">
          <w:rPr>
            <w:rStyle w:val="Hyperlink"/>
          </w:rPr>
          <w:t>art. 163 da Lei nº 14.133/21</w:t>
        </w:r>
      </w:hyperlink>
      <w:r w:rsidR="00887662" w:rsidRPr="00D52397">
        <w:t>.</w:t>
      </w:r>
    </w:p>
    <w:p w14:paraId="11784975" w14:textId="5A3035A8" w:rsidR="00887662" w:rsidRPr="002835DB" w:rsidRDefault="002835DB" w:rsidP="002835DB">
      <w:pPr>
        <w:pStyle w:val="Nivel2"/>
        <w:autoSpaceDE/>
        <w:autoSpaceDN/>
        <w:adjustRightInd/>
        <w:spacing w:after="288"/>
        <w:rPr>
          <w:i/>
          <w:iCs/>
        </w:rPr>
      </w:pPr>
      <w:r>
        <w:rPr>
          <w:i/>
          <w:iCs/>
        </w:rPr>
        <w:t>11.14.</w:t>
      </w:r>
      <w:r w:rsidR="00887662" w:rsidRPr="004827F2">
        <w:t xml:space="preserve">Os débitos do contratado para com a Administração contratante, resultantes de multa administrativa e/ou </w:t>
      </w:r>
      <w:r w:rsidR="00887662" w:rsidRPr="00F61CE2">
        <w:t>indenizações</w:t>
      </w:r>
      <w:r w:rsidR="00887662"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rsidR="00887662">
        <w:t>.</w:t>
      </w:r>
    </w:p>
    <w:p w14:paraId="4EA6C626" w14:textId="77777777" w:rsidR="00887662" w:rsidRPr="004827F2" w:rsidRDefault="00887662" w:rsidP="00484426">
      <w:pPr>
        <w:pStyle w:val="Nivel01"/>
        <w:suppressAutoHyphens w:val="0"/>
        <w:rPr>
          <w:color w:val="FFFFFF" w:themeColor="background1"/>
        </w:rPr>
      </w:pPr>
      <w:r w:rsidRPr="004827F2">
        <w:t>CLÁUSULA DÉCIMA SEGUNDA– DA EXTINÇÃO CONTRATUAL (</w:t>
      </w:r>
      <w:hyperlink r:id="rId43" w:anchor="art92" w:history="1">
        <w:r w:rsidRPr="00B129DC">
          <w:rPr>
            <w:rStyle w:val="Hyperlink"/>
          </w:rPr>
          <w:t>art. 92, XIX</w:t>
        </w:r>
      </w:hyperlink>
      <w:r w:rsidRPr="004827F2">
        <w:t>)</w:t>
      </w:r>
    </w:p>
    <w:p w14:paraId="3C26C16E" w14:textId="2C30AD3F" w:rsidR="00887662" w:rsidRPr="00823CF9" w:rsidRDefault="00EC0064" w:rsidP="00EC0064">
      <w:pPr>
        <w:pStyle w:val="Nvel2-Red"/>
        <w:numPr>
          <w:ilvl w:val="0"/>
          <w:numId w:val="0"/>
        </w:numPr>
        <w:spacing w:after="288"/>
      </w:pPr>
      <w:r>
        <w:t>12.1.</w:t>
      </w:r>
      <w:r w:rsidR="00887662" w:rsidRPr="00823CF9">
        <w:t>O contrato será extinto quando vencido o prazo nele estipulado, independentemente de terem sido cumpridas ou não as obrigações de ambas as partes contraentes.</w:t>
      </w:r>
    </w:p>
    <w:p w14:paraId="35D76025" w14:textId="4BBC4543" w:rsidR="00887662" w:rsidRPr="00823CF9" w:rsidRDefault="00EC0064" w:rsidP="00EC0064">
      <w:pPr>
        <w:pStyle w:val="Nvel3-R"/>
        <w:ind w:left="0"/>
        <w:rPr>
          <w:color w:val="auto"/>
        </w:rPr>
      </w:pPr>
      <w:r>
        <w:rPr>
          <w:color w:val="auto"/>
        </w:rPr>
        <w:t>12.2.</w:t>
      </w:r>
      <w:r w:rsidR="00887662"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22903459" w14:textId="3DABF289" w:rsidR="00887662" w:rsidRPr="00823CF9" w:rsidRDefault="00EC0064" w:rsidP="00EC0064">
      <w:pPr>
        <w:pStyle w:val="Nvel3-R"/>
        <w:ind w:left="0"/>
        <w:rPr>
          <w:color w:val="auto"/>
        </w:rPr>
      </w:pPr>
      <w:r>
        <w:rPr>
          <w:color w:val="auto"/>
        </w:rPr>
        <w:t>12.3.</w:t>
      </w:r>
      <w:r w:rsidR="00887662"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11350A0F" w14:textId="4552C05A" w:rsidR="00887662" w:rsidRPr="00823CF9" w:rsidRDefault="00EC0064" w:rsidP="00EC0064">
      <w:pPr>
        <w:pStyle w:val="Nvel3-R"/>
        <w:ind w:left="0"/>
        <w:rPr>
          <w:color w:val="auto"/>
        </w:rPr>
      </w:pPr>
      <w:r>
        <w:rPr>
          <w:color w:val="auto"/>
        </w:rPr>
        <w:lastRenderedPageBreak/>
        <w:t>12.4.</w:t>
      </w:r>
      <w:r w:rsidR="00887662"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3ACF9F1E" w14:textId="16FA712C" w:rsidR="00887662" w:rsidRPr="00823CF9" w:rsidRDefault="00EC0064" w:rsidP="00EC0064">
      <w:pPr>
        <w:pStyle w:val="Nivel2"/>
        <w:autoSpaceDE/>
        <w:autoSpaceDN/>
        <w:adjustRightInd/>
        <w:spacing w:after="288"/>
      </w:pPr>
      <w:r>
        <w:t>12.5.</w:t>
      </w:r>
      <w:r w:rsidR="00887662" w:rsidRPr="00823CF9">
        <w:t xml:space="preserve">O contrato poderá ser extinto antes de cumpridas as obrigações nele estipuladas, ou antes do prazo nele fixado, por algum dos motivos previstos no </w:t>
      </w:r>
      <w:hyperlink r:id="rId44" w:anchor="art137" w:history="1">
        <w:r w:rsidR="00887662" w:rsidRPr="00823CF9">
          <w:rPr>
            <w:rStyle w:val="Hyperlink"/>
          </w:rPr>
          <w:t>artigo 137 da Lei nº 14.133/21</w:t>
        </w:r>
      </w:hyperlink>
      <w:r w:rsidR="00887662" w:rsidRPr="00823CF9">
        <w:t xml:space="preserve">, bem como amigavelmente, </w:t>
      </w:r>
      <w:r w:rsidR="00887662" w:rsidRPr="00823CF9">
        <w:rPr>
          <w:color w:val="000000" w:themeColor="text1"/>
        </w:rPr>
        <w:t>assegurados o contraditório e a ampla defesa</w:t>
      </w:r>
      <w:r w:rsidR="00887662" w:rsidRPr="00823CF9">
        <w:t>.</w:t>
      </w:r>
    </w:p>
    <w:p w14:paraId="4A18082E" w14:textId="3E19A3CE" w:rsidR="00887662" w:rsidRPr="00823CF9" w:rsidRDefault="00EC0064" w:rsidP="00D80DE1">
      <w:pPr>
        <w:pStyle w:val="Nivel3"/>
        <w:spacing w:after="120"/>
        <w:ind w:left="0"/>
      </w:pPr>
      <w:r>
        <w:t>12.6.</w:t>
      </w:r>
      <w:r w:rsidR="00887662" w:rsidRPr="00823CF9">
        <w:t xml:space="preserve">Nesta hipótese, aplicam-se também os </w:t>
      </w:r>
      <w:hyperlink r:id="rId45" w:anchor="art138" w:history="1">
        <w:r w:rsidR="00887662" w:rsidRPr="00823CF9">
          <w:rPr>
            <w:rStyle w:val="Hyperlink"/>
          </w:rPr>
          <w:t>artigos 138 e 139 da mesma Lei</w:t>
        </w:r>
      </w:hyperlink>
      <w:r w:rsidR="00887662" w:rsidRPr="00823CF9">
        <w:t>.</w:t>
      </w:r>
    </w:p>
    <w:p w14:paraId="16FEB517" w14:textId="798DB657" w:rsidR="00887662" w:rsidRPr="00823CF9" w:rsidRDefault="00EC0064" w:rsidP="00D80DE1">
      <w:pPr>
        <w:pStyle w:val="Nivel3"/>
        <w:spacing w:after="120"/>
        <w:ind w:left="0"/>
      </w:pPr>
      <w:r>
        <w:t>12.7.</w:t>
      </w:r>
      <w:r w:rsidR="00887662" w:rsidRPr="00823CF9">
        <w:t>A alteração social ou a modificação da finalidade ou da estrutura da empresa não ensejará a extinção se não restringir sua capacidade de concluir o contrato.</w:t>
      </w:r>
    </w:p>
    <w:p w14:paraId="4475E7CE" w14:textId="48D8D6A2" w:rsidR="00887662" w:rsidRPr="00823CF9" w:rsidRDefault="00EC0064" w:rsidP="00D80DE1">
      <w:pPr>
        <w:pStyle w:val="Nivel4"/>
        <w:spacing w:after="120"/>
        <w:ind w:left="1843" w:firstLine="0"/>
      </w:pPr>
      <w:r>
        <w:rPr>
          <w:color w:val="000000" w:themeColor="text1"/>
        </w:rPr>
        <w:t>12.8.</w:t>
      </w:r>
      <w:r w:rsidR="00887662" w:rsidRPr="00823CF9">
        <w:rPr>
          <w:color w:val="000000" w:themeColor="text1"/>
        </w:rPr>
        <w:t xml:space="preserve">Se a </w:t>
      </w:r>
      <w:r w:rsidR="00887662" w:rsidRPr="00823CF9">
        <w:t>operação</w:t>
      </w:r>
      <w:r w:rsidR="00887662" w:rsidRPr="00823CF9">
        <w:rPr>
          <w:color w:val="000000" w:themeColor="text1"/>
        </w:rPr>
        <w:t xml:space="preserve"> </w:t>
      </w:r>
      <w:r w:rsidR="00887662" w:rsidRPr="00823CF9">
        <w:t>implicar mudança da pessoa jurídica contratada, deverá ser formalizado termo aditivo para alteração subjetiva.</w:t>
      </w:r>
    </w:p>
    <w:p w14:paraId="7A4AA95E" w14:textId="223FC365" w:rsidR="00887662" w:rsidRPr="00823CF9" w:rsidRDefault="00EC0064" w:rsidP="00EC0064">
      <w:pPr>
        <w:pStyle w:val="Nivel2"/>
        <w:autoSpaceDE/>
        <w:autoSpaceDN/>
        <w:adjustRightInd/>
        <w:spacing w:after="288"/>
      </w:pPr>
      <w:r>
        <w:t>12.9.</w:t>
      </w:r>
      <w:r w:rsidR="00887662" w:rsidRPr="00823CF9">
        <w:t>O termo de extinção, sempre que possível, será precedido:</w:t>
      </w:r>
    </w:p>
    <w:p w14:paraId="1D506BB1" w14:textId="66B7DA48" w:rsidR="00887662" w:rsidRPr="00823CF9" w:rsidRDefault="00EC0064" w:rsidP="00D80DE1">
      <w:pPr>
        <w:pStyle w:val="Nivel3"/>
        <w:spacing w:after="120"/>
        <w:ind w:left="0"/>
      </w:pPr>
      <w:r>
        <w:t>12.10.</w:t>
      </w:r>
      <w:r w:rsidR="00887662" w:rsidRPr="00823CF9">
        <w:t>Balanço dos eventos contratuais já cumpridos ou parcialmente cumpridos;</w:t>
      </w:r>
    </w:p>
    <w:p w14:paraId="3140388C" w14:textId="2B3D05E6" w:rsidR="00887662" w:rsidRPr="00823CF9" w:rsidRDefault="00EC0064" w:rsidP="00D80DE1">
      <w:pPr>
        <w:pStyle w:val="Nivel3"/>
        <w:spacing w:after="120"/>
        <w:ind w:left="0"/>
      </w:pPr>
      <w:r>
        <w:t>12.11.</w:t>
      </w:r>
      <w:r w:rsidR="00887662" w:rsidRPr="00823CF9">
        <w:t>Relação dos pagamentos já efetuados e ainda devidos;</w:t>
      </w:r>
    </w:p>
    <w:p w14:paraId="07C62522" w14:textId="216DEE15" w:rsidR="00887662" w:rsidRPr="00823CF9" w:rsidRDefault="00EC0064" w:rsidP="00D80DE1">
      <w:pPr>
        <w:pStyle w:val="Nivel3"/>
        <w:spacing w:after="120"/>
        <w:ind w:left="0"/>
      </w:pPr>
      <w:r>
        <w:t>12.12.</w:t>
      </w:r>
      <w:r w:rsidR="00887662" w:rsidRPr="00823CF9">
        <w:t>Indenizações e multas.</w:t>
      </w:r>
    </w:p>
    <w:p w14:paraId="578B4DC3" w14:textId="7FFC0FEC" w:rsidR="00887662" w:rsidRPr="00823CF9" w:rsidRDefault="00EC0064" w:rsidP="00EC0064">
      <w:pPr>
        <w:pStyle w:val="Nivel2"/>
        <w:autoSpaceDE/>
        <w:autoSpaceDN/>
        <w:adjustRightInd/>
        <w:spacing w:after="288"/>
      </w:pPr>
      <w:r>
        <w:t>12.13.</w:t>
      </w:r>
      <w:r w:rsidR="00887662" w:rsidRPr="00823CF9">
        <w:t>A extinção do contrato não configura óbice para o reconhecimento do desequilíbrio econômico-financeiro, hipótese em que será concedida indenização por meio de termo indenizatório (</w:t>
      </w:r>
      <w:hyperlink r:id="rId46" w:anchor="art131">
        <w:r w:rsidR="00887662" w:rsidRPr="00823CF9">
          <w:rPr>
            <w:rStyle w:val="Hyperlink"/>
          </w:rPr>
          <w:t xml:space="preserve">art. 131, </w:t>
        </w:r>
        <w:r w:rsidR="00887662" w:rsidRPr="00823CF9">
          <w:rPr>
            <w:rStyle w:val="Hyperlink"/>
            <w:i/>
            <w:iCs/>
          </w:rPr>
          <w:t xml:space="preserve">caput, </w:t>
        </w:r>
        <w:r w:rsidR="00887662" w:rsidRPr="00823CF9">
          <w:rPr>
            <w:rStyle w:val="Hyperlink"/>
          </w:rPr>
          <w:t>da Lei n.º 14.133, de 2021</w:t>
        </w:r>
      </w:hyperlink>
      <w:r w:rsidR="00887662" w:rsidRPr="00823CF9">
        <w:t xml:space="preserve">). </w:t>
      </w:r>
    </w:p>
    <w:p w14:paraId="16330576" w14:textId="7BCD8BA6" w:rsidR="00887662" w:rsidRPr="00823CF9" w:rsidRDefault="00EC0064" w:rsidP="00EC0064">
      <w:pPr>
        <w:pStyle w:val="Nivel2"/>
        <w:autoSpaceDE/>
        <w:autoSpaceDN/>
        <w:adjustRightInd/>
        <w:spacing w:after="288"/>
      </w:pPr>
      <w:r>
        <w:t>12.14.</w:t>
      </w:r>
      <w:r w:rsidR="00887662"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654E9E" w14:textId="77777777" w:rsidR="00887662" w:rsidRPr="004827F2" w:rsidRDefault="00887662" w:rsidP="005F6B5B">
      <w:pPr>
        <w:pStyle w:val="Nivel01"/>
        <w:suppressAutoHyphens w:val="0"/>
        <w:ind w:left="0" w:firstLine="0"/>
        <w:rPr>
          <w:color w:val="FFFFFF" w:themeColor="background1"/>
        </w:rPr>
      </w:pPr>
      <w:r w:rsidRPr="004827F2">
        <w:t>CLÁUSULA DÉCIMA TERCEIRA – DOTAÇÃO ORÇAMENTÁRIA (</w:t>
      </w:r>
      <w:hyperlink r:id="rId47" w:anchor="art92" w:history="1">
        <w:r w:rsidRPr="007C65C9">
          <w:rPr>
            <w:rStyle w:val="Hyperlink"/>
          </w:rPr>
          <w:t>art. 92, VIII</w:t>
        </w:r>
      </w:hyperlink>
      <w:r w:rsidRPr="004827F2">
        <w:t>)</w:t>
      </w:r>
    </w:p>
    <w:p w14:paraId="3EE5470A" w14:textId="68BCD592" w:rsidR="00823CF9" w:rsidRDefault="00823CF9" w:rsidP="00D80DE1">
      <w:pPr>
        <w:suppressAutoHyphens w:val="0"/>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p w14:paraId="3DF11122" w14:textId="77777777" w:rsidR="00F35537" w:rsidRPr="004349B5" w:rsidRDefault="00F35537" w:rsidP="00F35537">
      <w:pPr>
        <w:rPr>
          <w:rFonts w:ascii="Arial" w:hAnsi="Arial" w:cs="Arial"/>
          <w:sz w:val="20"/>
          <w:szCs w:val="20"/>
        </w:rPr>
      </w:pPr>
      <w:r>
        <w:t xml:space="preserve">- </w:t>
      </w:r>
      <w:r w:rsidRPr="004349B5">
        <w:rPr>
          <w:rFonts w:ascii="Arial" w:hAnsi="Arial" w:cs="Arial"/>
          <w:sz w:val="20"/>
          <w:szCs w:val="20"/>
        </w:rPr>
        <w:t>Material de consumo:</w:t>
      </w:r>
      <w:r>
        <w:rPr>
          <w:rFonts w:ascii="Arial" w:hAnsi="Arial" w:cs="Arial"/>
          <w:sz w:val="20"/>
          <w:szCs w:val="20"/>
        </w:rPr>
        <w:br/>
      </w:r>
    </w:p>
    <w:tbl>
      <w:tblPr>
        <w:tblStyle w:val="TableNormal"/>
        <w:tblW w:w="0" w:type="auto"/>
        <w:tblInd w:w="1711" w:type="dxa"/>
        <w:tblLayout w:type="fixed"/>
        <w:tblLook w:val="01E0" w:firstRow="1" w:lastRow="1" w:firstColumn="1" w:lastColumn="1" w:noHBand="0" w:noVBand="0"/>
      </w:tblPr>
      <w:tblGrid>
        <w:gridCol w:w="1171"/>
        <w:gridCol w:w="1442"/>
        <w:gridCol w:w="945"/>
        <w:gridCol w:w="3383"/>
      </w:tblGrid>
      <w:tr w:rsidR="00F35537" w:rsidRPr="004349B5" w14:paraId="244DFA6A" w14:textId="77777777" w:rsidTr="00285450">
        <w:trPr>
          <w:trHeight w:val="312"/>
        </w:trPr>
        <w:tc>
          <w:tcPr>
            <w:tcW w:w="1171" w:type="dxa"/>
            <w:shd w:val="clear" w:color="auto" w:fill="000000"/>
          </w:tcPr>
          <w:p w14:paraId="642B18D2" w14:textId="77777777" w:rsidR="00F35537" w:rsidRPr="004349B5" w:rsidRDefault="00F35537" w:rsidP="00285450">
            <w:pPr>
              <w:pStyle w:val="TableParagraph"/>
              <w:spacing w:before="11"/>
              <w:jc w:val="both"/>
              <w:rPr>
                <w:b/>
                <w:sz w:val="20"/>
                <w:szCs w:val="20"/>
              </w:rPr>
            </w:pPr>
            <w:r w:rsidRPr="004349B5">
              <w:rPr>
                <w:b/>
                <w:noProof/>
                <w:sz w:val="20"/>
                <w:szCs w:val="20"/>
              </w:rPr>
              <mc:AlternateContent>
                <mc:Choice Requires="wpg">
                  <w:drawing>
                    <wp:anchor distT="0" distB="0" distL="0" distR="0" simplePos="0" relativeHeight="251667456" behindDoc="1" locked="0" layoutInCell="1" allowOverlap="1" wp14:anchorId="1A12C417" wp14:editId="5CF95EA0">
                      <wp:simplePos x="0" y="0"/>
                      <wp:positionH relativeFrom="column">
                        <wp:posOffset>-4572</wp:posOffset>
                      </wp:positionH>
                      <wp:positionV relativeFrom="paragraph">
                        <wp:posOffset>-2464</wp:posOffset>
                      </wp:positionV>
                      <wp:extent cx="4410710" cy="198120"/>
                      <wp:effectExtent l="0" t="0" r="0" b="0"/>
                      <wp:wrapNone/>
                      <wp:docPr id="128882486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410710" cy="198120"/>
                                <a:chOff x="0" y="0"/>
                                <a:chExt cx="4410710" cy="198120"/>
                              </a:xfrm>
                            </wpg:grpSpPr>
                            <wps:wsp>
                              <wps:cNvPr id="1168501698" name="Graphic 6"/>
                              <wps:cNvSpPr/>
                              <wps:spPr>
                                <a:xfrm>
                                  <a:off x="-12" y="0"/>
                                  <a:ext cx="4410710" cy="198120"/>
                                </a:xfrm>
                                <a:custGeom>
                                  <a:avLst/>
                                  <a:gdLst/>
                                  <a:ahLst/>
                                  <a:cxnLst/>
                                  <a:rect l="l" t="t" r="r" b="b"/>
                                  <a:pathLst>
                                    <a:path w="4410710" h="198120">
                                      <a:moveTo>
                                        <a:pt x="4410456" y="0"/>
                                      </a:moveTo>
                                      <a:lnTo>
                                        <a:pt x="0" y="0"/>
                                      </a:lnTo>
                                      <a:lnTo>
                                        <a:pt x="0" y="9144"/>
                                      </a:lnTo>
                                      <a:lnTo>
                                        <a:pt x="7632" y="9144"/>
                                      </a:lnTo>
                                      <a:lnTo>
                                        <a:pt x="7632" y="188976"/>
                                      </a:lnTo>
                                      <a:lnTo>
                                        <a:pt x="0" y="188976"/>
                                      </a:lnTo>
                                      <a:lnTo>
                                        <a:pt x="0" y="198120"/>
                                      </a:lnTo>
                                      <a:lnTo>
                                        <a:pt x="4410456" y="198120"/>
                                      </a:lnTo>
                                      <a:lnTo>
                                        <a:pt x="4410456" y="188976"/>
                                      </a:lnTo>
                                      <a:lnTo>
                                        <a:pt x="4410456" y="9144"/>
                                      </a:lnTo>
                                      <a:lnTo>
                                        <a:pt x="441045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D34A747" id="Group 5" o:spid="_x0000_s1026" style="position:absolute;margin-left:-.35pt;margin-top:-.2pt;width:347.3pt;height:15.6pt;z-index:-251649024;mso-wrap-distance-left:0;mso-wrap-distance-right:0" coordsize="44107,19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">
                      <v:shape id="Graphic 6" o:spid="_x0000_s1027" style="position:absolute;width:44106;height:1981;visibility:visible;mso-wrap-style:square;v-text-anchor:top" coordsize="4410710,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" path="m4410456,l,,,9144r7632,l7632,188976r-7632,l,198120r4410456,l4410456,188976r,-179832l4410456,xe" fillcolor="black" stroked="f">
                        <v:path arrowok="t"/>
                      </v:shape>
                    </v:group>
                  </w:pict>
                </mc:Fallback>
              </mc:AlternateContent>
            </w:r>
            <w:r w:rsidRPr="004349B5">
              <w:rPr>
                <w:b/>
                <w:color w:val="FFFFFF"/>
                <w:spacing w:val="-2"/>
                <w:sz w:val="20"/>
                <w:szCs w:val="20"/>
              </w:rPr>
              <w:t>DESPESA</w:t>
            </w:r>
          </w:p>
        </w:tc>
        <w:tc>
          <w:tcPr>
            <w:tcW w:w="1442" w:type="dxa"/>
            <w:shd w:val="clear" w:color="auto" w:fill="000000"/>
          </w:tcPr>
          <w:p w14:paraId="64641777" w14:textId="77777777" w:rsidR="00F35537" w:rsidRPr="004349B5" w:rsidRDefault="00F35537" w:rsidP="00285450">
            <w:pPr>
              <w:pStyle w:val="TableParagraph"/>
              <w:spacing w:before="11"/>
              <w:ind w:left="12"/>
              <w:jc w:val="both"/>
              <w:rPr>
                <w:b/>
                <w:sz w:val="20"/>
                <w:szCs w:val="20"/>
              </w:rPr>
            </w:pPr>
            <w:r w:rsidRPr="004349B5">
              <w:rPr>
                <w:b/>
                <w:color w:val="FFFFFF"/>
                <w:spacing w:val="-2"/>
                <w:sz w:val="20"/>
                <w:szCs w:val="20"/>
              </w:rPr>
              <w:t>Proj.Ativid.</w:t>
            </w:r>
          </w:p>
        </w:tc>
        <w:tc>
          <w:tcPr>
            <w:tcW w:w="945" w:type="dxa"/>
            <w:shd w:val="clear" w:color="auto" w:fill="000000"/>
          </w:tcPr>
          <w:p w14:paraId="6EE50EA3" w14:textId="77777777" w:rsidR="00F35537" w:rsidRPr="004349B5" w:rsidRDefault="00F35537" w:rsidP="00285450">
            <w:pPr>
              <w:pStyle w:val="TableParagraph"/>
              <w:spacing w:before="11"/>
              <w:ind w:left="17"/>
              <w:jc w:val="both"/>
              <w:rPr>
                <w:b/>
                <w:sz w:val="20"/>
                <w:szCs w:val="20"/>
              </w:rPr>
            </w:pPr>
            <w:r w:rsidRPr="004349B5">
              <w:rPr>
                <w:b/>
                <w:color w:val="FFFFFF"/>
                <w:spacing w:val="-2"/>
                <w:sz w:val="20"/>
                <w:szCs w:val="20"/>
              </w:rPr>
              <w:t>FONTE</w:t>
            </w:r>
          </w:p>
        </w:tc>
        <w:tc>
          <w:tcPr>
            <w:tcW w:w="3383" w:type="dxa"/>
            <w:tcBorders>
              <w:right w:val="single" w:sz="4" w:space="0" w:color="000000"/>
            </w:tcBorders>
            <w:shd w:val="clear" w:color="auto" w:fill="000000"/>
          </w:tcPr>
          <w:p w14:paraId="646F7E52" w14:textId="77777777" w:rsidR="00F35537" w:rsidRPr="004349B5" w:rsidRDefault="00F35537" w:rsidP="00285450">
            <w:pPr>
              <w:pStyle w:val="TableParagraph"/>
              <w:spacing w:before="11"/>
              <w:ind w:left="874"/>
              <w:jc w:val="both"/>
              <w:rPr>
                <w:b/>
                <w:sz w:val="20"/>
                <w:szCs w:val="20"/>
              </w:rPr>
            </w:pPr>
            <w:r w:rsidRPr="004349B5">
              <w:rPr>
                <w:b/>
                <w:color w:val="FFFFFF"/>
                <w:sz w:val="20"/>
                <w:szCs w:val="20"/>
              </w:rPr>
              <w:t>NOME</w:t>
            </w:r>
            <w:r w:rsidRPr="004349B5">
              <w:rPr>
                <w:b/>
                <w:color w:val="FFFFFF"/>
                <w:spacing w:val="-8"/>
                <w:sz w:val="20"/>
                <w:szCs w:val="20"/>
              </w:rPr>
              <w:t xml:space="preserve"> </w:t>
            </w:r>
            <w:r w:rsidRPr="004349B5">
              <w:rPr>
                <w:b/>
                <w:color w:val="FFFFFF"/>
                <w:spacing w:val="-2"/>
                <w:sz w:val="20"/>
                <w:szCs w:val="20"/>
              </w:rPr>
              <w:t>RECURSO</w:t>
            </w:r>
          </w:p>
        </w:tc>
      </w:tr>
      <w:tr w:rsidR="00F35537" w:rsidRPr="004349B5" w14:paraId="36F80619" w14:textId="77777777" w:rsidTr="00285450">
        <w:trPr>
          <w:trHeight w:val="285"/>
        </w:trPr>
        <w:tc>
          <w:tcPr>
            <w:tcW w:w="1171" w:type="dxa"/>
            <w:tcBorders>
              <w:left w:val="single" w:sz="6" w:space="0" w:color="000000"/>
              <w:bottom w:val="single" w:sz="4" w:space="0" w:color="000000"/>
              <w:right w:val="single" w:sz="6" w:space="0" w:color="000000"/>
            </w:tcBorders>
          </w:tcPr>
          <w:p w14:paraId="5E8C7A31" w14:textId="77777777" w:rsidR="00F35537" w:rsidRPr="004349B5" w:rsidRDefault="00F35537" w:rsidP="00285450">
            <w:pPr>
              <w:pStyle w:val="TableParagraph"/>
              <w:spacing w:line="265" w:lineRule="exact"/>
              <w:ind w:left="9"/>
              <w:jc w:val="both"/>
              <w:rPr>
                <w:sz w:val="20"/>
                <w:szCs w:val="20"/>
              </w:rPr>
            </w:pPr>
            <w:r w:rsidRPr="004349B5">
              <w:rPr>
                <w:spacing w:val="-5"/>
                <w:sz w:val="20"/>
                <w:szCs w:val="20"/>
              </w:rPr>
              <w:t>555</w:t>
            </w:r>
          </w:p>
        </w:tc>
        <w:tc>
          <w:tcPr>
            <w:tcW w:w="1442" w:type="dxa"/>
            <w:tcBorders>
              <w:left w:val="single" w:sz="6" w:space="0" w:color="000000"/>
              <w:bottom w:val="single" w:sz="4" w:space="0" w:color="000000"/>
              <w:right w:val="single" w:sz="6" w:space="0" w:color="000000"/>
            </w:tcBorders>
          </w:tcPr>
          <w:p w14:paraId="4E3880CB" w14:textId="77777777" w:rsidR="00F35537" w:rsidRPr="004349B5" w:rsidRDefault="00F35537" w:rsidP="00285450">
            <w:pPr>
              <w:pStyle w:val="TableParagraph"/>
              <w:spacing w:line="265" w:lineRule="exact"/>
              <w:ind w:left="10"/>
              <w:jc w:val="both"/>
              <w:rPr>
                <w:sz w:val="20"/>
                <w:szCs w:val="20"/>
              </w:rPr>
            </w:pPr>
            <w:r w:rsidRPr="004349B5">
              <w:rPr>
                <w:spacing w:val="-2"/>
                <w:sz w:val="20"/>
                <w:szCs w:val="20"/>
              </w:rPr>
              <w:t>2.052</w:t>
            </w:r>
          </w:p>
        </w:tc>
        <w:tc>
          <w:tcPr>
            <w:tcW w:w="945" w:type="dxa"/>
            <w:tcBorders>
              <w:left w:val="single" w:sz="6" w:space="0" w:color="000000"/>
              <w:bottom w:val="single" w:sz="4" w:space="0" w:color="000000"/>
              <w:right w:val="single" w:sz="6" w:space="0" w:color="000000"/>
            </w:tcBorders>
          </w:tcPr>
          <w:p w14:paraId="68B1C12A" w14:textId="77777777" w:rsidR="00F35537" w:rsidRPr="004349B5" w:rsidRDefault="00F35537" w:rsidP="00285450">
            <w:pPr>
              <w:pStyle w:val="TableParagraph"/>
              <w:spacing w:line="265" w:lineRule="exact"/>
              <w:ind w:left="16"/>
              <w:jc w:val="both"/>
              <w:rPr>
                <w:sz w:val="20"/>
                <w:szCs w:val="20"/>
              </w:rPr>
            </w:pPr>
            <w:r w:rsidRPr="004349B5">
              <w:rPr>
                <w:spacing w:val="-4"/>
                <w:sz w:val="20"/>
                <w:szCs w:val="20"/>
              </w:rPr>
              <w:t>0000</w:t>
            </w:r>
          </w:p>
        </w:tc>
        <w:tc>
          <w:tcPr>
            <w:tcW w:w="3383" w:type="dxa"/>
            <w:tcBorders>
              <w:left w:val="single" w:sz="6" w:space="0" w:color="000000"/>
              <w:bottom w:val="single" w:sz="4" w:space="0" w:color="000000"/>
              <w:right w:val="single" w:sz="4" w:space="0" w:color="000000"/>
            </w:tcBorders>
          </w:tcPr>
          <w:p w14:paraId="064C44CC" w14:textId="77777777" w:rsidR="00F35537" w:rsidRPr="004349B5" w:rsidRDefault="00F35537" w:rsidP="00285450">
            <w:pPr>
              <w:pStyle w:val="TableParagraph"/>
              <w:spacing w:line="265" w:lineRule="exact"/>
              <w:ind w:left="109"/>
              <w:jc w:val="both"/>
              <w:rPr>
                <w:sz w:val="20"/>
                <w:szCs w:val="20"/>
              </w:rPr>
            </w:pPr>
            <w:r w:rsidRPr="004349B5">
              <w:rPr>
                <w:sz w:val="20"/>
                <w:szCs w:val="20"/>
              </w:rPr>
              <w:t>Recursos</w:t>
            </w:r>
            <w:r w:rsidRPr="004349B5">
              <w:rPr>
                <w:spacing w:val="-3"/>
                <w:sz w:val="20"/>
                <w:szCs w:val="20"/>
              </w:rPr>
              <w:t xml:space="preserve"> </w:t>
            </w:r>
            <w:r w:rsidRPr="004349B5">
              <w:rPr>
                <w:spacing w:val="-2"/>
                <w:sz w:val="20"/>
                <w:szCs w:val="20"/>
              </w:rPr>
              <w:t>Livres</w:t>
            </w:r>
          </w:p>
        </w:tc>
      </w:tr>
    </w:tbl>
    <w:p w14:paraId="640ECB91" w14:textId="77777777" w:rsidR="00F35537" w:rsidRPr="004349B5" w:rsidRDefault="00F35537" w:rsidP="00F35537">
      <w:pPr>
        <w:pStyle w:val="Corpodetexto"/>
        <w:rPr>
          <w:rFonts w:ascii="Arial" w:hAnsi="Arial" w:cs="Arial"/>
          <w:b/>
          <w:sz w:val="20"/>
        </w:rPr>
      </w:pPr>
    </w:p>
    <w:p w14:paraId="26A45564" w14:textId="77777777" w:rsidR="00F35537" w:rsidRPr="004349B5" w:rsidRDefault="00F35537" w:rsidP="00F35537">
      <w:pPr>
        <w:rPr>
          <w:rFonts w:ascii="Arial" w:hAnsi="Arial" w:cs="Arial"/>
          <w:sz w:val="20"/>
          <w:szCs w:val="20"/>
        </w:rPr>
      </w:pPr>
      <w:r w:rsidRPr="004349B5">
        <w:rPr>
          <w:rFonts w:ascii="Arial" w:hAnsi="Arial" w:cs="Arial"/>
          <w:sz w:val="20"/>
          <w:szCs w:val="20"/>
        </w:rPr>
        <w:t xml:space="preserve">- Serviços de Terceiros – Pessoa Jurídica: </w:t>
      </w:r>
      <w:r>
        <w:rPr>
          <w:rFonts w:ascii="Arial" w:hAnsi="Arial" w:cs="Arial"/>
          <w:sz w:val="20"/>
          <w:szCs w:val="20"/>
        </w:rPr>
        <w:br/>
      </w:r>
    </w:p>
    <w:tbl>
      <w:tblPr>
        <w:tblStyle w:val="TableNormal"/>
        <w:tblW w:w="0" w:type="auto"/>
        <w:tblInd w:w="1711" w:type="dxa"/>
        <w:tblLayout w:type="fixed"/>
        <w:tblLook w:val="01E0" w:firstRow="1" w:lastRow="1" w:firstColumn="1" w:lastColumn="1" w:noHBand="0" w:noVBand="0"/>
      </w:tblPr>
      <w:tblGrid>
        <w:gridCol w:w="1171"/>
        <w:gridCol w:w="1442"/>
        <w:gridCol w:w="945"/>
        <w:gridCol w:w="3383"/>
      </w:tblGrid>
      <w:tr w:rsidR="00F35537" w:rsidRPr="004349B5" w14:paraId="2A86BEDF" w14:textId="77777777" w:rsidTr="00285450">
        <w:trPr>
          <w:trHeight w:val="312"/>
        </w:trPr>
        <w:tc>
          <w:tcPr>
            <w:tcW w:w="1171" w:type="dxa"/>
            <w:shd w:val="clear" w:color="auto" w:fill="000000"/>
          </w:tcPr>
          <w:p w14:paraId="096C9D65" w14:textId="77777777" w:rsidR="00F35537" w:rsidRPr="004349B5" w:rsidRDefault="00F35537" w:rsidP="00285450">
            <w:pPr>
              <w:pStyle w:val="TableParagraph"/>
              <w:spacing w:before="11"/>
              <w:jc w:val="both"/>
              <w:rPr>
                <w:b/>
                <w:sz w:val="20"/>
                <w:szCs w:val="20"/>
              </w:rPr>
            </w:pPr>
            <w:r w:rsidRPr="004349B5">
              <w:rPr>
                <w:b/>
                <w:noProof/>
                <w:sz w:val="20"/>
                <w:szCs w:val="20"/>
              </w:rPr>
              <mc:AlternateContent>
                <mc:Choice Requires="wpg">
                  <w:drawing>
                    <wp:anchor distT="0" distB="0" distL="0" distR="0" simplePos="0" relativeHeight="251668480" behindDoc="1" locked="0" layoutInCell="1" allowOverlap="1" wp14:anchorId="65B009C6" wp14:editId="2D73CF1E">
                      <wp:simplePos x="0" y="0"/>
                      <wp:positionH relativeFrom="column">
                        <wp:posOffset>-4572</wp:posOffset>
                      </wp:positionH>
                      <wp:positionV relativeFrom="paragraph">
                        <wp:posOffset>-2464</wp:posOffset>
                      </wp:positionV>
                      <wp:extent cx="4410710" cy="198120"/>
                      <wp:effectExtent l="0" t="0" r="0" b="0"/>
                      <wp:wrapNone/>
                      <wp:docPr id="1655058408"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410710" cy="198120"/>
                                <a:chOff x="0" y="0"/>
                                <a:chExt cx="4410710" cy="198120"/>
                              </a:xfrm>
                            </wpg:grpSpPr>
                            <wps:wsp>
                              <wps:cNvPr id="77363746" name="Graphic 8"/>
                              <wps:cNvSpPr/>
                              <wps:spPr>
                                <a:xfrm>
                                  <a:off x="-12" y="0"/>
                                  <a:ext cx="4410710" cy="198120"/>
                                </a:xfrm>
                                <a:custGeom>
                                  <a:avLst/>
                                  <a:gdLst/>
                                  <a:ahLst/>
                                  <a:cxnLst/>
                                  <a:rect l="l" t="t" r="r" b="b"/>
                                  <a:pathLst>
                                    <a:path w="4410710" h="198120">
                                      <a:moveTo>
                                        <a:pt x="4410456" y="0"/>
                                      </a:moveTo>
                                      <a:lnTo>
                                        <a:pt x="0" y="0"/>
                                      </a:lnTo>
                                      <a:lnTo>
                                        <a:pt x="0" y="9144"/>
                                      </a:lnTo>
                                      <a:lnTo>
                                        <a:pt x="7632" y="9144"/>
                                      </a:lnTo>
                                      <a:lnTo>
                                        <a:pt x="7632" y="188976"/>
                                      </a:lnTo>
                                      <a:lnTo>
                                        <a:pt x="0" y="188976"/>
                                      </a:lnTo>
                                      <a:lnTo>
                                        <a:pt x="0" y="198120"/>
                                      </a:lnTo>
                                      <a:lnTo>
                                        <a:pt x="4410456" y="198120"/>
                                      </a:lnTo>
                                      <a:lnTo>
                                        <a:pt x="4410456" y="188976"/>
                                      </a:lnTo>
                                      <a:lnTo>
                                        <a:pt x="4410456" y="9144"/>
                                      </a:lnTo>
                                      <a:lnTo>
                                        <a:pt x="441045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1AF61BC" id="Group 7" o:spid="_x0000_s1026" style="position:absolute;margin-left:-.35pt;margin-top:-.2pt;width:347.3pt;height:15.6pt;z-index:-251648000;mso-wrap-distance-left:0;mso-wrap-distance-right:0" coordsize="44107,19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">
                      <v:shape id="Graphic 8" o:spid="_x0000_s1027" style="position:absolute;width:44106;height:1981;visibility:visible;mso-wrap-style:square;v-text-anchor:top" coordsize="4410710,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" path="m4410456,l,,,9144r7632,l7632,188976r-7632,l,198120r4410456,l4410456,188976r,-179832l4410456,xe" fillcolor="black" stroked="f">
                        <v:path arrowok="t"/>
                      </v:shape>
                    </v:group>
                  </w:pict>
                </mc:Fallback>
              </mc:AlternateContent>
            </w:r>
            <w:r w:rsidRPr="004349B5">
              <w:rPr>
                <w:b/>
                <w:color w:val="FFFFFF"/>
                <w:spacing w:val="-2"/>
                <w:sz w:val="20"/>
                <w:szCs w:val="20"/>
              </w:rPr>
              <w:t>DESPESA</w:t>
            </w:r>
          </w:p>
        </w:tc>
        <w:tc>
          <w:tcPr>
            <w:tcW w:w="1442" w:type="dxa"/>
            <w:shd w:val="clear" w:color="auto" w:fill="000000"/>
          </w:tcPr>
          <w:p w14:paraId="26DEEAC8" w14:textId="77777777" w:rsidR="00F35537" w:rsidRPr="004349B5" w:rsidRDefault="00F35537" w:rsidP="00285450">
            <w:pPr>
              <w:pStyle w:val="TableParagraph"/>
              <w:spacing w:before="11"/>
              <w:ind w:left="12"/>
              <w:jc w:val="both"/>
              <w:rPr>
                <w:b/>
                <w:sz w:val="20"/>
                <w:szCs w:val="20"/>
              </w:rPr>
            </w:pPr>
            <w:r w:rsidRPr="004349B5">
              <w:rPr>
                <w:b/>
                <w:color w:val="FFFFFF"/>
                <w:spacing w:val="-2"/>
                <w:sz w:val="20"/>
                <w:szCs w:val="20"/>
              </w:rPr>
              <w:t>Proj.Ativid.</w:t>
            </w:r>
          </w:p>
        </w:tc>
        <w:tc>
          <w:tcPr>
            <w:tcW w:w="945" w:type="dxa"/>
            <w:shd w:val="clear" w:color="auto" w:fill="000000"/>
          </w:tcPr>
          <w:p w14:paraId="50E1D23F" w14:textId="77777777" w:rsidR="00F35537" w:rsidRPr="004349B5" w:rsidRDefault="00F35537" w:rsidP="00285450">
            <w:pPr>
              <w:pStyle w:val="TableParagraph"/>
              <w:spacing w:before="11"/>
              <w:ind w:left="17"/>
              <w:jc w:val="both"/>
              <w:rPr>
                <w:b/>
                <w:sz w:val="20"/>
                <w:szCs w:val="20"/>
              </w:rPr>
            </w:pPr>
            <w:r w:rsidRPr="004349B5">
              <w:rPr>
                <w:b/>
                <w:color w:val="FFFFFF"/>
                <w:spacing w:val="-2"/>
                <w:sz w:val="20"/>
                <w:szCs w:val="20"/>
              </w:rPr>
              <w:t>FONTE</w:t>
            </w:r>
          </w:p>
        </w:tc>
        <w:tc>
          <w:tcPr>
            <w:tcW w:w="3383" w:type="dxa"/>
            <w:tcBorders>
              <w:right w:val="single" w:sz="4" w:space="0" w:color="000000"/>
            </w:tcBorders>
            <w:shd w:val="clear" w:color="auto" w:fill="000000"/>
          </w:tcPr>
          <w:p w14:paraId="024BA1B1" w14:textId="77777777" w:rsidR="00F35537" w:rsidRPr="004349B5" w:rsidRDefault="00F35537" w:rsidP="00285450">
            <w:pPr>
              <w:pStyle w:val="TableParagraph"/>
              <w:spacing w:before="11"/>
              <w:ind w:left="874"/>
              <w:jc w:val="both"/>
              <w:rPr>
                <w:b/>
                <w:sz w:val="20"/>
                <w:szCs w:val="20"/>
              </w:rPr>
            </w:pPr>
            <w:r w:rsidRPr="004349B5">
              <w:rPr>
                <w:b/>
                <w:color w:val="FFFFFF"/>
                <w:sz w:val="20"/>
                <w:szCs w:val="20"/>
              </w:rPr>
              <w:t>NOME</w:t>
            </w:r>
            <w:r w:rsidRPr="004349B5">
              <w:rPr>
                <w:b/>
                <w:color w:val="FFFFFF"/>
                <w:spacing w:val="-8"/>
                <w:sz w:val="20"/>
                <w:szCs w:val="20"/>
              </w:rPr>
              <w:t xml:space="preserve"> </w:t>
            </w:r>
            <w:r w:rsidRPr="004349B5">
              <w:rPr>
                <w:b/>
                <w:color w:val="FFFFFF"/>
                <w:spacing w:val="-2"/>
                <w:sz w:val="20"/>
                <w:szCs w:val="20"/>
              </w:rPr>
              <w:t>RECURSO</w:t>
            </w:r>
          </w:p>
        </w:tc>
      </w:tr>
      <w:tr w:rsidR="00F35537" w:rsidRPr="004349B5" w14:paraId="6C3A9740" w14:textId="77777777" w:rsidTr="00285450">
        <w:trPr>
          <w:trHeight w:val="282"/>
        </w:trPr>
        <w:tc>
          <w:tcPr>
            <w:tcW w:w="1171" w:type="dxa"/>
            <w:tcBorders>
              <w:left w:val="single" w:sz="6" w:space="0" w:color="000000"/>
              <w:bottom w:val="single" w:sz="4" w:space="0" w:color="000000"/>
              <w:right w:val="single" w:sz="6" w:space="0" w:color="000000"/>
            </w:tcBorders>
          </w:tcPr>
          <w:p w14:paraId="0E553401" w14:textId="77777777" w:rsidR="00F35537" w:rsidRPr="004349B5" w:rsidRDefault="00F35537" w:rsidP="00285450">
            <w:pPr>
              <w:pStyle w:val="TableParagraph"/>
              <w:spacing w:line="263" w:lineRule="exact"/>
              <w:ind w:left="9"/>
              <w:jc w:val="both"/>
              <w:rPr>
                <w:sz w:val="20"/>
                <w:szCs w:val="20"/>
              </w:rPr>
            </w:pPr>
            <w:r w:rsidRPr="004349B5">
              <w:rPr>
                <w:spacing w:val="-5"/>
                <w:sz w:val="20"/>
                <w:szCs w:val="20"/>
              </w:rPr>
              <w:t>556</w:t>
            </w:r>
          </w:p>
        </w:tc>
        <w:tc>
          <w:tcPr>
            <w:tcW w:w="1442" w:type="dxa"/>
            <w:tcBorders>
              <w:left w:val="single" w:sz="6" w:space="0" w:color="000000"/>
              <w:bottom w:val="single" w:sz="4" w:space="0" w:color="000000"/>
              <w:right w:val="single" w:sz="6" w:space="0" w:color="000000"/>
            </w:tcBorders>
          </w:tcPr>
          <w:p w14:paraId="75B8BD50" w14:textId="77777777" w:rsidR="00F35537" w:rsidRPr="004349B5" w:rsidRDefault="00F35537" w:rsidP="00285450">
            <w:pPr>
              <w:pStyle w:val="TableParagraph"/>
              <w:spacing w:line="263" w:lineRule="exact"/>
              <w:ind w:left="10"/>
              <w:jc w:val="both"/>
              <w:rPr>
                <w:sz w:val="20"/>
                <w:szCs w:val="20"/>
              </w:rPr>
            </w:pPr>
            <w:r w:rsidRPr="004349B5">
              <w:rPr>
                <w:spacing w:val="-2"/>
                <w:sz w:val="20"/>
                <w:szCs w:val="20"/>
              </w:rPr>
              <w:t>2.052</w:t>
            </w:r>
          </w:p>
        </w:tc>
        <w:tc>
          <w:tcPr>
            <w:tcW w:w="945" w:type="dxa"/>
            <w:tcBorders>
              <w:left w:val="single" w:sz="6" w:space="0" w:color="000000"/>
              <w:bottom w:val="single" w:sz="4" w:space="0" w:color="000000"/>
              <w:right w:val="single" w:sz="6" w:space="0" w:color="000000"/>
            </w:tcBorders>
          </w:tcPr>
          <w:p w14:paraId="4B4393AF" w14:textId="77777777" w:rsidR="00F35537" w:rsidRPr="004349B5" w:rsidRDefault="00F35537" w:rsidP="00285450">
            <w:pPr>
              <w:pStyle w:val="TableParagraph"/>
              <w:spacing w:line="263" w:lineRule="exact"/>
              <w:ind w:left="16"/>
              <w:jc w:val="both"/>
              <w:rPr>
                <w:sz w:val="20"/>
                <w:szCs w:val="20"/>
              </w:rPr>
            </w:pPr>
            <w:r w:rsidRPr="004349B5">
              <w:rPr>
                <w:spacing w:val="-4"/>
                <w:sz w:val="20"/>
                <w:szCs w:val="20"/>
              </w:rPr>
              <w:t>0000</w:t>
            </w:r>
          </w:p>
        </w:tc>
        <w:tc>
          <w:tcPr>
            <w:tcW w:w="3383" w:type="dxa"/>
            <w:tcBorders>
              <w:left w:val="single" w:sz="6" w:space="0" w:color="000000"/>
              <w:bottom w:val="single" w:sz="4" w:space="0" w:color="000000"/>
              <w:right w:val="single" w:sz="4" w:space="0" w:color="000000"/>
            </w:tcBorders>
          </w:tcPr>
          <w:p w14:paraId="7A857085" w14:textId="77777777" w:rsidR="00F35537" w:rsidRPr="004349B5" w:rsidRDefault="00F35537" w:rsidP="00285450">
            <w:pPr>
              <w:pStyle w:val="TableParagraph"/>
              <w:spacing w:line="263" w:lineRule="exact"/>
              <w:ind w:left="109"/>
              <w:jc w:val="both"/>
              <w:rPr>
                <w:sz w:val="20"/>
                <w:szCs w:val="20"/>
              </w:rPr>
            </w:pPr>
            <w:r w:rsidRPr="004349B5">
              <w:rPr>
                <w:sz w:val="20"/>
                <w:szCs w:val="20"/>
              </w:rPr>
              <w:t>Recursos</w:t>
            </w:r>
            <w:r w:rsidRPr="004349B5">
              <w:rPr>
                <w:spacing w:val="-3"/>
                <w:sz w:val="20"/>
                <w:szCs w:val="20"/>
              </w:rPr>
              <w:t xml:space="preserve"> </w:t>
            </w:r>
            <w:r w:rsidRPr="004349B5">
              <w:rPr>
                <w:spacing w:val="-2"/>
                <w:sz w:val="20"/>
                <w:szCs w:val="20"/>
              </w:rPr>
              <w:t>Livres</w:t>
            </w:r>
          </w:p>
        </w:tc>
      </w:tr>
    </w:tbl>
    <w:p w14:paraId="1EC952AF" w14:textId="77777777" w:rsidR="00F35537" w:rsidRPr="004349B5" w:rsidRDefault="00F35537" w:rsidP="00F35537">
      <w:pPr>
        <w:pStyle w:val="Corpodetexto"/>
        <w:spacing w:before="1"/>
        <w:rPr>
          <w:rFonts w:ascii="Arial" w:hAnsi="Arial" w:cs="Arial"/>
          <w:b/>
          <w:sz w:val="20"/>
        </w:rPr>
      </w:pPr>
    </w:p>
    <w:p w14:paraId="2C75D4B9" w14:textId="77777777" w:rsidR="00F35537" w:rsidRPr="004349B5" w:rsidRDefault="00F35537" w:rsidP="00F35537">
      <w:pPr>
        <w:rPr>
          <w:rFonts w:ascii="Arial" w:hAnsi="Arial" w:cs="Arial"/>
          <w:sz w:val="20"/>
          <w:szCs w:val="20"/>
        </w:rPr>
      </w:pPr>
      <w:r w:rsidRPr="004349B5">
        <w:rPr>
          <w:rFonts w:ascii="Arial" w:hAnsi="Arial" w:cs="Arial"/>
          <w:sz w:val="20"/>
          <w:szCs w:val="20"/>
        </w:rPr>
        <w:t xml:space="preserve">- Equipamentos e Material Permanente: </w:t>
      </w:r>
      <w:r>
        <w:rPr>
          <w:rFonts w:ascii="Arial" w:hAnsi="Arial" w:cs="Arial"/>
          <w:sz w:val="20"/>
          <w:szCs w:val="20"/>
        </w:rPr>
        <w:br/>
      </w:r>
    </w:p>
    <w:tbl>
      <w:tblPr>
        <w:tblStyle w:val="TableNormal"/>
        <w:tblW w:w="0" w:type="auto"/>
        <w:tblInd w:w="1711" w:type="dxa"/>
        <w:tblLayout w:type="fixed"/>
        <w:tblLook w:val="01E0" w:firstRow="1" w:lastRow="1" w:firstColumn="1" w:lastColumn="1" w:noHBand="0" w:noVBand="0"/>
      </w:tblPr>
      <w:tblGrid>
        <w:gridCol w:w="1171"/>
        <w:gridCol w:w="1442"/>
        <w:gridCol w:w="945"/>
        <w:gridCol w:w="3383"/>
      </w:tblGrid>
      <w:tr w:rsidR="00F35537" w:rsidRPr="004349B5" w14:paraId="2EC976FE" w14:textId="77777777" w:rsidTr="00285450">
        <w:trPr>
          <w:trHeight w:val="311"/>
        </w:trPr>
        <w:tc>
          <w:tcPr>
            <w:tcW w:w="1171" w:type="dxa"/>
            <w:shd w:val="clear" w:color="auto" w:fill="000000"/>
          </w:tcPr>
          <w:p w14:paraId="3F6E8C2F" w14:textId="77777777" w:rsidR="00F35537" w:rsidRPr="004349B5" w:rsidRDefault="00F35537" w:rsidP="00285450">
            <w:pPr>
              <w:pStyle w:val="TableParagraph"/>
              <w:spacing w:before="11"/>
              <w:jc w:val="both"/>
              <w:rPr>
                <w:b/>
                <w:sz w:val="20"/>
                <w:szCs w:val="20"/>
              </w:rPr>
            </w:pPr>
            <w:r w:rsidRPr="004349B5">
              <w:rPr>
                <w:b/>
                <w:noProof/>
                <w:sz w:val="20"/>
                <w:szCs w:val="20"/>
              </w:rPr>
              <mc:AlternateContent>
                <mc:Choice Requires="wpg">
                  <w:drawing>
                    <wp:anchor distT="0" distB="0" distL="0" distR="0" simplePos="0" relativeHeight="251669504" behindDoc="1" locked="0" layoutInCell="1" allowOverlap="1" wp14:anchorId="4EDD71BD" wp14:editId="20613036">
                      <wp:simplePos x="0" y="0"/>
                      <wp:positionH relativeFrom="column">
                        <wp:posOffset>-4572</wp:posOffset>
                      </wp:positionH>
                      <wp:positionV relativeFrom="paragraph">
                        <wp:posOffset>-2464</wp:posOffset>
                      </wp:positionV>
                      <wp:extent cx="4410710" cy="198120"/>
                      <wp:effectExtent l="0" t="0" r="0" b="0"/>
                      <wp:wrapNone/>
                      <wp:docPr id="1193696412"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410710" cy="198120"/>
                                <a:chOff x="0" y="0"/>
                                <a:chExt cx="4410710" cy="198120"/>
                              </a:xfrm>
                            </wpg:grpSpPr>
                            <wps:wsp>
                              <wps:cNvPr id="592290060" name="Graphic 10"/>
                              <wps:cNvSpPr/>
                              <wps:spPr>
                                <a:xfrm>
                                  <a:off x="-12" y="0"/>
                                  <a:ext cx="4410710" cy="198120"/>
                                </a:xfrm>
                                <a:custGeom>
                                  <a:avLst/>
                                  <a:gdLst/>
                                  <a:ahLst/>
                                  <a:cxnLst/>
                                  <a:rect l="l" t="t" r="r" b="b"/>
                                  <a:pathLst>
                                    <a:path w="4410710" h="198120">
                                      <a:moveTo>
                                        <a:pt x="4410456" y="0"/>
                                      </a:moveTo>
                                      <a:lnTo>
                                        <a:pt x="0" y="0"/>
                                      </a:lnTo>
                                      <a:lnTo>
                                        <a:pt x="0" y="9144"/>
                                      </a:lnTo>
                                      <a:lnTo>
                                        <a:pt x="7632" y="9144"/>
                                      </a:lnTo>
                                      <a:lnTo>
                                        <a:pt x="7632" y="188976"/>
                                      </a:lnTo>
                                      <a:lnTo>
                                        <a:pt x="0" y="188976"/>
                                      </a:lnTo>
                                      <a:lnTo>
                                        <a:pt x="0" y="198120"/>
                                      </a:lnTo>
                                      <a:lnTo>
                                        <a:pt x="4410456" y="198120"/>
                                      </a:lnTo>
                                      <a:lnTo>
                                        <a:pt x="4410456" y="188976"/>
                                      </a:lnTo>
                                      <a:lnTo>
                                        <a:pt x="4410456" y="9144"/>
                                      </a:lnTo>
                                      <a:lnTo>
                                        <a:pt x="441045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D69CB05" id="Group 9" o:spid="_x0000_s1026" style="position:absolute;margin-left:-.35pt;margin-top:-.2pt;width:347.3pt;height:15.6pt;z-index:-251646976;mso-wrap-distance-left:0;mso-wrap-distance-right:0" coordsize="44107,19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">
                      <v:shape id="Graphic 10" o:spid="_x0000_s1027" style="position:absolute;width:44106;height:1981;visibility:visible;mso-wrap-style:square;v-text-anchor:top" coordsize="4410710,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" path="m4410456,l,,,9144r7632,l7632,188976r-7632,l,198120r4410456,l4410456,188976r,-179832l4410456,xe" fillcolor="black" stroked="f">
                        <v:path arrowok="t"/>
                      </v:shape>
                    </v:group>
                  </w:pict>
                </mc:Fallback>
              </mc:AlternateContent>
            </w:r>
            <w:r w:rsidRPr="004349B5">
              <w:rPr>
                <w:b/>
                <w:color w:val="FFFFFF"/>
                <w:spacing w:val="-2"/>
                <w:sz w:val="20"/>
                <w:szCs w:val="20"/>
              </w:rPr>
              <w:t>DESPESA</w:t>
            </w:r>
          </w:p>
        </w:tc>
        <w:tc>
          <w:tcPr>
            <w:tcW w:w="1442" w:type="dxa"/>
            <w:shd w:val="clear" w:color="auto" w:fill="000000"/>
          </w:tcPr>
          <w:p w14:paraId="0F04ABC9" w14:textId="77777777" w:rsidR="00F35537" w:rsidRPr="004349B5" w:rsidRDefault="00F35537" w:rsidP="00285450">
            <w:pPr>
              <w:pStyle w:val="TableParagraph"/>
              <w:spacing w:before="11"/>
              <w:ind w:left="12"/>
              <w:jc w:val="both"/>
              <w:rPr>
                <w:b/>
                <w:sz w:val="20"/>
                <w:szCs w:val="20"/>
              </w:rPr>
            </w:pPr>
            <w:r w:rsidRPr="004349B5">
              <w:rPr>
                <w:b/>
                <w:color w:val="FFFFFF"/>
                <w:spacing w:val="-2"/>
                <w:sz w:val="20"/>
                <w:szCs w:val="20"/>
              </w:rPr>
              <w:t>Proj.Ativid.</w:t>
            </w:r>
          </w:p>
        </w:tc>
        <w:tc>
          <w:tcPr>
            <w:tcW w:w="945" w:type="dxa"/>
            <w:shd w:val="clear" w:color="auto" w:fill="000000"/>
          </w:tcPr>
          <w:p w14:paraId="413F0726" w14:textId="77777777" w:rsidR="00F35537" w:rsidRPr="004349B5" w:rsidRDefault="00F35537" w:rsidP="00285450">
            <w:pPr>
              <w:pStyle w:val="TableParagraph"/>
              <w:spacing w:before="11"/>
              <w:ind w:left="17"/>
              <w:jc w:val="both"/>
              <w:rPr>
                <w:b/>
                <w:sz w:val="20"/>
                <w:szCs w:val="20"/>
              </w:rPr>
            </w:pPr>
            <w:r w:rsidRPr="004349B5">
              <w:rPr>
                <w:b/>
                <w:color w:val="FFFFFF"/>
                <w:spacing w:val="-2"/>
                <w:sz w:val="20"/>
                <w:szCs w:val="20"/>
              </w:rPr>
              <w:t>FONTE</w:t>
            </w:r>
          </w:p>
        </w:tc>
        <w:tc>
          <w:tcPr>
            <w:tcW w:w="3383" w:type="dxa"/>
            <w:tcBorders>
              <w:right w:val="single" w:sz="4" w:space="0" w:color="000000"/>
            </w:tcBorders>
            <w:shd w:val="clear" w:color="auto" w:fill="000000"/>
          </w:tcPr>
          <w:p w14:paraId="2A02216F" w14:textId="77777777" w:rsidR="00F35537" w:rsidRPr="004349B5" w:rsidRDefault="00F35537" w:rsidP="00285450">
            <w:pPr>
              <w:pStyle w:val="TableParagraph"/>
              <w:spacing w:before="11"/>
              <w:ind w:left="874"/>
              <w:jc w:val="both"/>
              <w:rPr>
                <w:b/>
                <w:sz w:val="20"/>
                <w:szCs w:val="20"/>
              </w:rPr>
            </w:pPr>
            <w:r w:rsidRPr="004349B5">
              <w:rPr>
                <w:b/>
                <w:color w:val="FFFFFF"/>
                <w:sz w:val="20"/>
                <w:szCs w:val="20"/>
              </w:rPr>
              <w:t>NOME</w:t>
            </w:r>
            <w:r w:rsidRPr="004349B5">
              <w:rPr>
                <w:b/>
                <w:color w:val="FFFFFF"/>
                <w:spacing w:val="-8"/>
                <w:sz w:val="20"/>
                <w:szCs w:val="20"/>
              </w:rPr>
              <w:t xml:space="preserve"> </w:t>
            </w:r>
            <w:r w:rsidRPr="004349B5">
              <w:rPr>
                <w:b/>
                <w:color w:val="FFFFFF"/>
                <w:spacing w:val="-2"/>
                <w:sz w:val="20"/>
                <w:szCs w:val="20"/>
              </w:rPr>
              <w:t>RECURSO</w:t>
            </w:r>
          </w:p>
        </w:tc>
      </w:tr>
      <w:tr w:rsidR="00F35537" w:rsidRPr="004349B5" w14:paraId="774480EC" w14:textId="77777777" w:rsidTr="00285450">
        <w:trPr>
          <w:trHeight w:val="285"/>
        </w:trPr>
        <w:tc>
          <w:tcPr>
            <w:tcW w:w="1171" w:type="dxa"/>
            <w:tcBorders>
              <w:left w:val="single" w:sz="6" w:space="0" w:color="000000"/>
              <w:bottom w:val="single" w:sz="4" w:space="0" w:color="000000"/>
              <w:right w:val="single" w:sz="6" w:space="0" w:color="000000"/>
            </w:tcBorders>
          </w:tcPr>
          <w:p w14:paraId="01E6B5AF" w14:textId="77777777" w:rsidR="00F35537" w:rsidRPr="004349B5" w:rsidRDefault="00F35537" w:rsidP="00285450">
            <w:pPr>
              <w:pStyle w:val="TableParagraph"/>
              <w:spacing w:line="265" w:lineRule="exact"/>
              <w:ind w:left="9"/>
              <w:jc w:val="both"/>
              <w:rPr>
                <w:sz w:val="20"/>
                <w:szCs w:val="20"/>
              </w:rPr>
            </w:pPr>
            <w:r w:rsidRPr="004349B5">
              <w:rPr>
                <w:spacing w:val="-5"/>
                <w:sz w:val="20"/>
                <w:szCs w:val="20"/>
              </w:rPr>
              <w:t>558</w:t>
            </w:r>
          </w:p>
        </w:tc>
        <w:tc>
          <w:tcPr>
            <w:tcW w:w="1442" w:type="dxa"/>
            <w:tcBorders>
              <w:left w:val="single" w:sz="6" w:space="0" w:color="000000"/>
              <w:bottom w:val="single" w:sz="4" w:space="0" w:color="000000"/>
              <w:right w:val="single" w:sz="6" w:space="0" w:color="000000"/>
            </w:tcBorders>
          </w:tcPr>
          <w:p w14:paraId="0AD4B206" w14:textId="77777777" w:rsidR="00F35537" w:rsidRPr="004349B5" w:rsidRDefault="00F35537" w:rsidP="00285450">
            <w:pPr>
              <w:pStyle w:val="TableParagraph"/>
              <w:spacing w:line="265" w:lineRule="exact"/>
              <w:ind w:left="10"/>
              <w:jc w:val="both"/>
              <w:rPr>
                <w:sz w:val="20"/>
                <w:szCs w:val="20"/>
              </w:rPr>
            </w:pPr>
            <w:r w:rsidRPr="004349B5">
              <w:rPr>
                <w:spacing w:val="-2"/>
                <w:sz w:val="20"/>
                <w:szCs w:val="20"/>
              </w:rPr>
              <w:t>2.052</w:t>
            </w:r>
          </w:p>
        </w:tc>
        <w:tc>
          <w:tcPr>
            <w:tcW w:w="945" w:type="dxa"/>
            <w:tcBorders>
              <w:left w:val="single" w:sz="6" w:space="0" w:color="000000"/>
              <w:bottom w:val="single" w:sz="4" w:space="0" w:color="000000"/>
              <w:right w:val="single" w:sz="6" w:space="0" w:color="000000"/>
            </w:tcBorders>
          </w:tcPr>
          <w:p w14:paraId="1CBE538C" w14:textId="77777777" w:rsidR="00F35537" w:rsidRPr="004349B5" w:rsidRDefault="00F35537" w:rsidP="00285450">
            <w:pPr>
              <w:pStyle w:val="TableParagraph"/>
              <w:spacing w:line="265" w:lineRule="exact"/>
              <w:ind w:left="16"/>
              <w:jc w:val="both"/>
              <w:rPr>
                <w:sz w:val="20"/>
                <w:szCs w:val="20"/>
              </w:rPr>
            </w:pPr>
            <w:r w:rsidRPr="004349B5">
              <w:rPr>
                <w:spacing w:val="-4"/>
                <w:sz w:val="20"/>
                <w:szCs w:val="20"/>
              </w:rPr>
              <w:t>0000</w:t>
            </w:r>
          </w:p>
        </w:tc>
        <w:tc>
          <w:tcPr>
            <w:tcW w:w="3383" w:type="dxa"/>
            <w:tcBorders>
              <w:left w:val="single" w:sz="6" w:space="0" w:color="000000"/>
              <w:bottom w:val="single" w:sz="4" w:space="0" w:color="000000"/>
              <w:right w:val="single" w:sz="4" w:space="0" w:color="000000"/>
            </w:tcBorders>
          </w:tcPr>
          <w:p w14:paraId="4C97D147" w14:textId="77777777" w:rsidR="00F35537" w:rsidRPr="004349B5" w:rsidRDefault="00F35537" w:rsidP="00285450">
            <w:pPr>
              <w:pStyle w:val="TableParagraph"/>
              <w:spacing w:line="265" w:lineRule="exact"/>
              <w:ind w:left="109"/>
              <w:jc w:val="both"/>
              <w:rPr>
                <w:sz w:val="20"/>
                <w:szCs w:val="20"/>
              </w:rPr>
            </w:pPr>
            <w:r w:rsidRPr="004349B5">
              <w:rPr>
                <w:sz w:val="20"/>
                <w:szCs w:val="20"/>
              </w:rPr>
              <w:t>Recursos</w:t>
            </w:r>
            <w:r w:rsidRPr="004349B5">
              <w:rPr>
                <w:spacing w:val="-3"/>
                <w:sz w:val="20"/>
                <w:szCs w:val="20"/>
              </w:rPr>
              <w:t xml:space="preserve"> </w:t>
            </w:r>
            <w:r w:rsidRPr="004349B5">
              <w:rPr>
                <w:spacing w:val="-2"/>
                <w:sz w:val="20"/>
                <w:szCs w:val="20"/>
              </w:rPr>
              <w:t>Livres</w:t>
            </w:r>
          </w:p>
        </w:tc>
      </w:tr>
    </w:tbl>
    <w:p w14:paraId="44220EAB" w14:textId="014852F7" w:rsidR="007230EC" w:rsidRDefault="007230EC" w:rsidP="00ED7FE5">
      <w:pPr>
        <w:suppressAutoHyphens w:val="0"/>
        <w:jc w:val="both"/>
        <w:rPr>
          <w:rFonts w:ascii="Arial" w:hAnsi="Arial" w:cs="Arial"/>
          <w:sz w:val="20"/>
          <w:szCs w:val="20"/>
        </w:rPr>
      </w:pPr>
    </w:p>
    <w:p w14:paraId="4949085C" w14:textId="2997EB13" w:rsidR="00823CF9" w:rsidRPr="003F0243" w:rsidRDefault="00823CF9" w:rsidP="00ED7FE5">
      <w:pPr>
        <w:suppressAutoHyphens w:val="0"/>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075363B3" w14:textId="64AB2055" w:rsidR="00887662" w:rsidRPr="004827F2" w:rsidRDefault="00887662" w:rsidP="005F6B5B">
      <w:pPr>
        <w:pStyle w:val="Nivel01"/>
        <w:suppressAutoHyphens w:val="0"/>
        <w:ind w:left="0" w:firstLine="0"/>
        <w:rPr>
          <w:color w:val="FFFFFF" w:themeColor="background1"/>
        </w:rPr>
      </w:pPr>
      <w:r w:rsidRPr="00142122">
        <w:lastRenderedPageBreak/>
        <w:t>CLÁUSULA</w:t>
      </w:r>
      <w:r w:rsidRPr="004827F2">
        <w:t xml:space="preserve"> DÉCIMA QUARTA – DOS CASOS OMISSOS </w:t>
      </w:r>
    </w:p>
    <w:p w14:paraId="2524702B" w14:textId="0D775BA8" w:rsidR="00887662" w:rsidRPr="004827F2" w:rsidRDefault="00823CF9" w:rsidP="00823CF9">
      <w:pPr>
        <w:pStyle w:val="Nivel2"/>
        <w:autoSpaceDE/>
        <w:autoSpaceDN/>
        <w:adjustRightInd/>
        <w:spacing w:after="288"/>
        <w:ind w:left="284"/>
      </w:pPr>
      <w:r>
        <w:t>14.1.</w:t>
      </w:r>
      <w:r w:rsidR="00887662" w:rsidRPr="004827F2">
        <w:t xml:space="preserve">Os </w:t>
      </w:r>
      <w:r w:rsidR="00887662" w:rsidRPr="00216690">
        <w:t>casos</w:t>
      </w:r>
      <w:r w:rsidR="00887662" w:rsidRPr="004827F2">
        <w:t xml:space="preserve"> omissos serão decididos pelo contratante, segundo as disposições contidas na Lei </w:t>
      </w:r>
      <w:hyperlink r:id="rId48" w:history="1">
        <w:r w:rsidR="00887662" w:rsidRPr="007C65C9">
          <w:rPr>
            <w:rStyle w:val="Hyperlink"/>
          </w:rPr>
          <w:t>nº 14.133, de 2021</w:t>
        </w:r>
      </w:hyperlink>
      <w:r w:rsidR="00887662" w:rsidRPr="004827F2">
        <w:t xml:space="preserve">, e demais normas federais aplicáveis e, subsidiariamente, segundo as disposições contidas na </w:t>
      </w:r>
      <w:hyperlink r:id="rId49" w:history="1">
        <w:r w:rsidR="00887662" w:rsidRPr="007C65C9">
          <w:rPr>
            <w:rStyle w:val="Hyperlink"/>
          </w:rPr>
          <w:t>Lei nº 8.078, de 1990 – Código de Defesa do Consumidor</w:t>
        </w:r>
      </w:hyperlink>
      <w:r w:rsidR="00887662" w:rsidRPr="007C65C9">
        <w:t xml:space="preserve"> </w:t>
      </w:r>
      <w:r w:rsidR="00887662" w:rsidRPr="004827F2">
        <w:t>– e normas e princípios gerais dos contratos.</w:t>
      </w:r>
    </w:p>
    <w:p w14:paraId="01EFE68F" w14:textId="77777777" w:rsidR="00887662" w:rsidRPr="004827F2" w:rsidRDefault="00887662" w:rsidP="005F6B5B">
      <w:pPr>
        <w:pStyle w:val="Nivel01"/>
        <w:suppressAutoHyphens w:val="0"/>
        <w:ind w:left="0" w:firstLine="0"/>
        <w:rPr>
          <w:color w:val="FFFFFF" w:themeColor="background1"/>
        </w:rPr>
      </w:pPr>
      <w:r w:rsidRPr="004827F2">
        <w:t xml:space="preserve">CLÁUSULA </w:t>
      </w:r>
      <w:r w:rsidRPr="00142122">
        <w:t>DÉCIMA</w:t>
      </w:r>
      <w:r w:rsidRPr="004827F2">
        <w:t xml:space="preserve"> QUINTA – ALTERAÇÕES</w:t>
      </w:r>
    </w:p>
    <w:p w14:paraId="6B6CB39E" w14:textId="7DE9B4A8" w:rsidR="00887662" w:rsidRPr="007C65C9" w:rsidRDefault="00823CF9" w:rsidP="00823CF9">
      <w:pPr>
        <w:pStyle w:val="Nivel2"/>
        <w:autoSpaceDE/>
        <w:autoSpaceDN/>
        <w:adjustRightInd/>
        <w:spacing w:after="288"/>
        <w:ind w:left="284"/>
      </w:pPr>
      <w:r>
        <w:t>15.1.</w:t>
      </w:r>
      <w:r w:rsidR="00887662" w:rsidRPr="00216690">
        <w:t>Eventuais</w:t>
      </w:r>
      <w:r w:rsidR="00887662" w:rsidRPr="004827F2">
        <w:t xml:space="preserve"> alterações contratuais reger-se-ão pela disciplina dos </w:t>
      </w:r>
      <w:hyperlink r:id="rId50" w:anchor="art124" w:history="1">
        <w:r w:rsidR="00887662" w:rsidRPr="007C65C9">
          <w:rPr>
            <w:rStyle w:val="Hyperlink"/>
          </w:rPr>
          <w:t>arts. 124 e seguintes da Lei nº 14.133, de 2021</w:t>
        </w:r>
      </w:hyperlink>
      <w:r w:rsidR="00887662" w:rsidRPr="007C65C9">
        <w:t>.</w:t>
      </w:r>
    </w:p>
    <w:p w14:paraId="4433B308" w14:textId="47BD0EDA" w:rsidR="00887662" w:rsidRDefault="00823CF9" w:rsidP="00823CF9">
      <w:pPr>
        <w:pStyle w:val="Nivel2"/>
        <w:autoSpaceDE/>
        <w:autoSpaceDN/>
        <w:adjustRightInd/>
        <w:spacing w:after="288"/>
        <w:ind w:left="284"/>
      </w:pPr>
      <w:r>
        <w:t>15.2.</w:t>
      </w:r>
      <w:r w:rsidR="00887662" w:rsidRPr="004827F2">
        <w:t xml:space="preserve">O </w:t>
      </w:r>
      <w:r w:rsidR="00887662" w:rsidRPr="00216690">
        <w:t>contratado</w:t>
      </w:r>
      <w:r w:rsidR="00887662" w:rsidRPr="004827F2">
        <w:t xml:space="preserve"> é obrigado a aceitar, nas mesmas condições contratuais, os acréscimos ou supressões que se fizerem necessários, até o limite de 25% (vinte e cinco por cento) do valor inicial atualizado do contrato.</w:t>
      </w:r>
    </w:p>
    <w:p w14:paraId="0E68036A" w14:textId="3E545C9E" w:rsidR="00887662" w:rsidRPr="007C65C9" w:rsidRDefault="00823CF9" w:rsidP="00823CF9">
      <w:pPr>
        <w:pStyle w:val="Nivel2"/>
        <w:autoSpaceDE/>
        <w:autoSpaceDN/>
        <w:adjustRightInd/>
        <w:spacing w:after="288"/>
        <w:ind w:left="284"/>
      </w:pPr>
      <w:r>
        <w:t>15.3.</w:t>
      </w:r>
      <w:r w:rsidR="00887662"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757B440" w14:textId="349F89EE" w:rsidR="00887662" w:rsidRPr="004827F2" w:rsidRDefault="00823CF9" w:rsidP="00823CF9">
      <w:pPr>
        <w:pStyle w:val="Nivel2"/>
        <w:autoSpaceDE/>
        <w:autoSpaceDN/>
        <w:adjustRightInd/>
        <w:spacing w:after="288"/>
        <w:ind w:left="284"/>
      </w:pPr>
      <w:r>
        <w:t>15.4.</w:t>
      </w:r>
      <w:r w:rsidR="00887662" w:rsidRPr="00216690">
        <w:t>Registros</w:t>
      </w:r>
      <w:r w:rsidR="00887662" w:rsidRPr="004827F2">
        <w:t xml:space="preserve"> que não caracterizam alteração do contrato podem ser realizados por simples apostila, dispensada a celebração de termo aditivo, na forma do </w:t>
      </w:r>
      <w:hyperlink r:id="rId51" w:anchor="art136" w:history="1">
        <w:r w:rsidR="00887662" w:rsidRPr="007C65C9">
          <w:rPr>
            <w:rStyle w:val="Hyperlink"/>
          </w:rPr>
          <w:t>art. 136 da Lei nº 14.133, de 2021</w:t>
        </w:r>
      </w:hyperlink>
      <w:r w:rsidR="00887662" w:rsidRPr="004827F2">
        <w:t>.</w:t>
      </w:r>
    </w:p>
    <w:p w14:paraId="0AAAE4AD" w14:textId="77777777" w:rsidR="00887662" w:rsidRPr="004827F2" w:rsidRDefault="00887662" w:rsidP="005F6B5B">
      <w:pPr>
        <w:pStyle w:val="Nivel01"/>
        <w:suppressAutoHyphens w:val="0"/>
        <w:ind w:left="0" w:firstLine="0"/>
        <w:rPr>
          <w:color w:val="FFFFFF" w:themeColor="background1"/>
        </w:rPr>
      </w:pPr>
      <w:r w:rsidRPr="004827F2">
        <w:t xml:space="preserve">CLÁUSULA </w:t>
      </w:r>
      <w:r w:rsidRPr="00142122">
        <w:t>DÉCIMA</w:t>
      </w:r>
      <w:r w:rsidRPr="004827F2">
        <w:t xml:space="preserve"> SEXTA – PUBLICAÇÃO</w:t>
      </w:r>
    </w:p>
    <w:p w14:paraId="59138A20" w14:textId="3DFEF4C5" w:rsidR="00887662" w:rsidRPr="007C65C9" w:rsidRDefault="00352C84" w:rsidP="00352C84">
      <w:pPr>
        <w:pStyle w:val="Nivel2"/>
        <w:autoSpaceDE/>
        <w:autoSpaceDN/>
        <w:adjustRightInd/>
        <w:spacing w:after="288"/>
        <w:ind w:left="284"/>
      </w:pPr>
      <w:r>
        <w:t>16.1.</w:t>
      </w:r>
      <w:r w:rsidR="00887662" w:rsidRPr="00216690">
        <w:t>Incumbirá</w:t>
      </w:r>
      <w:r w:rsidR="00887662" w:rsidRPr="004827F2">
        <w:t xml:space="preserve"> ao contratante divulgar o presente instrumento no Portal Nacional de Contratações Públicas (PNCP), na forma prevista no </w:t>
      </w:r>
      <w:hyperlink r:id="rId52" w:anchor="art94" w:history="1">
        <w:r w:rsidR="00887662" w:rsidRPr="007C65C9">
          <w:rPr>
            <w:rStyle w:val="Hyperlink"/>
          </w:rPr>
          <w:t>art. 94 da Lei 14.133, de 2021</w:t>
        </w:r>
      </w:hyperlink>
      <w:r w:rsidR="00887662" w:rsidRPr="004827F2">
        <w:t xml:space="preserve">, bem como no respectivo sítio oficial na Internet, em atenção </w:t>
      </w:r>
      <w:r w:rsidR="00887662" w:rsidRPr="007C65C9">
        <w:t xml:space="preserve">ao art. 91, </w:t>
      </w:r>
      <w:r w:rsidR="00887662" w:rsidRPr="007C65C9">
        <w:rPr>
          <w:i/>
        </w:rPr>
        <w:t>caput,</w:t>
      </w:r>
      <w:r w:rsidR="00887662" w:rsidRPr="007C65C9">
        <w:t xml:space="preserve"> da Lei n.º 14.133, de 2021, e </w:t>
      </w:r>
      <w:r w:rsidR="00887662" w:rsidRPr="004827F2">
        <w:t xml:space="preserve">ao </w:t>
      </w:r>
      <w:hyperlink r:id="rId53" w:anchor="art8§2" w:history="1">
        <w:r w:rsidR="00887662" w:rsidRPr="007C65C9">
          <w:rPr>
            <w:rStyle w:val="Hyperlink"/>
          </w:rPr>
          <w:t>art. 8º, §2º, da Lei n. 12.527, de 2011</w:t>
        </w:r>
      </w:hyperlink>
      <w:r w:rsidR="00887662" w:rsidRPr="007C65C9">
        <w:t xml:space="preserve">, c/c </w:t>
      </w:r>
      <w:hyperlink r:id="rId54" w:anchor="art7§3" w:history="1">
        <w:r w:rsidR="00887662" w:rsidRPr="007C65C9">
          <w:rPr>
            <w:rStyle w:val="Hyperlink"/>
          </w:rPr>
          <w:t>art. 7º, §3º, inciso V, do Decreto n. 7.724, de 2012</w:t>
        </w:r>
      </w:hyperlink>
      <w:r w:rsidR="00887662" w:rsidRPr="007C65C9">
        <w:t>.</w:t>
      </w:r>
    </w:p>
    <w:p w14:paraId="5DA6E030" w14:textId="77777777" w:rsidR="00887662" w:rsidRPr="004827F2" w:rsidRDefault="00887662" w:rsidP="005F6B5B">
      <w:pPr>
        <w:pStyle w:val="Nivel01"/>
        <w:suppressAutoHyphens w:val="0"/>
        <w:ind w:left="0" w:firstLine="0"/>
        <w:rPr>
          <w:color w:val="FFFFFF" w:themeColor="background1"/>
        </w:rPr>
      </w:pPr>
      <w:r w:rsidRPr="004827F2">
        <w:t xml:space="preserve">CLÁUSULA </w:t>
      </w:r>
      <w:r w:rsidRPr="00142122">
        <w:t>DÉCIMA</w:t>
      </w:r>
      <w:r w:rsidRPr="004827F2">
        <w:t xml:space="preserve"> SÉTIMA– FORO (</w:t>
      </w:r>
      <w:hyperlink r:id="rId55" w:anchor="art92§1" w:history="1">
        <w:r w:rsidRPr="007C65C9">
          <w:rPr>
            <w:rStyle w:val="Hyperlink"/>
          </w:rPr>
          <w:t>art. 92, §1º</w:t>
        </w:r>
      </w:hyperlink>
      <w:r w:rsidRPr="004827F2">
        <w:t>)</w:t>
      </w:r>
    </w:p>
    <w:p w14:paraId="65F38739" w14:textId="3433E003" w:rsidR="00887662" w:rsidRDefault="00887662" w:rsidP="00352C84">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56" w:anchor="art92§1" w:history="1">
        <w:r w:rsidRPr="007C65C9">
          <w:rPr>
            <w:rStyle w:val="Hyperlink"/>
          </w:rPr>
          <w:t>art. 92, §1º, da Lei nº 14.133/21</w:t>
        </w:r>
      </w:hyperlink>
      <w:r w:rsidRPr="007C65C9">
        <w:t>.</w:t>
      </w:r>
    </w:p>
    <w:p w14:paraId="452596FA" w14:textId="59FCFEB3" w:rsidR="00952D33" w:rsidRDefault="00952D33" w:rsidP="00352C84">
      <w:pPr>
        <w:pStyle w:val="Nivel2"/>
        <w:autoSpaceDE/>
        <w:autoSpaceDN/>
        <w:adjustRightInd/>
        <w:spacing w:after="288"/>
        <w:ind w:left="284"/>
        <w:rPr>
          <w:b/>
          <w:bCs/>
        </w:rPr>
      </w:pPr>
      <w:r w:rsidRPr="00952D33">
        <w:rPr>
          <w:b/>
          <w:bCs/>
        </w:rPr>
        <w:t>CLÁUSULA DÉCIMA OITAVA– DA FISCALIZAÇÂO E GESTAO DO CONTRATO</w:t>
      </w:r>
    </w:p>
    <w:p w14:paraId="1392F63E" w14:textId="77777777" w:rsidR="00510D18" w:rsidRPr="00780F13" w:rsidRDefault="00510D18" w:rsidP="00510D18">
      <w:pPr>
        <w:pStyle w:val="Nivel2"/>
        <w:autoSpaceDE/>
        <w:autoSpaceDN/>
        <w:adjustRightInd/>
        <w:spacing w:after="0"/>
      </w:pPr>
      <w:r w:rsidRPr="00780F13">
        <w:t>O contrato deverá ser executado fielmente pelas partes, de acordo com as cláusulas avençadas e as normas da Lei nº 14.133, de 2021, e cada parte responderá pelas consequências de sua inexecução total ou parcial.</w:t>
      </w:r>
    </w:p>
    <w:p w14:paraId="07FD582E" w14:textId="77777777" w:rsidR="00510D18" w:rsidRPr="00780F13" w:rsidRDefault="00510D18" w:rsidP="00510D18">
      <w:pPr>
        <w:pStyle w:val="Nivel2"/>
        <w:autoSpaceDE/>
        <w:autoSpaceDN/>
        <w:adjustRightInd/>
        <w:spacing w:after="0"/>
      </w:pPr>
      <w:r w:rsidRPr="00780F13">
        <w:t>Em caso de impedimento, ordem de paralisação ou suspensão do contrato, o cronograma de execução será prorrogado automaticamente pelo tempo correspondente, anotadas tais circunstâncias mediante simples apostila.</w:t>
      </w:r>
    </w:p>
    <w:p w14:paraId="1D2CA445" w14:textId="77777777" w:rsidR="00510D18" w:rsidRPr="00780F13" w:rsidRDefault="00510D18" w:rsidP="00510D18">
      <w:pPr>
        <w:pStyle w:val="Nivel2"/>
        <w:autoSpaceDE/>
        <w:autoSpaceDN/>
        <w:adjustRightInd/>
        <w:spacing w:after="0"/>
      </w:pPr>
      <w:r w:rsidRPr="00780F13">
        <w:t>As comunicações entre o órgão ou entidade e a contratada devem ser realizadas por escrito sempre que o ato exigir tal formalidade, admitindo-se o uso de mensagem eletrônica para esse fim.</w:t>
      </w:r>
    </w:p>
    <w:p w14:paraId="54A6B073" w14:textId="77777777" w:rsidR="00510D18" w:rsidRPr="00780F13" w:rsidRDefault="00510D18" w:rsidP="00510D18">
      <w:pPr>
        <w:pStyle w:val="Nivel2"/>
        <w:autoSpaceDE/>
        <w:autoSpaceDN/>
        <w:adjustRightInd/>
        <w:spacing w:after="0"/>
      </w:pPr>
      <w:r w:rsidRPr="00780F13">
        <w:t>O órgão ou entidade poderá convocar representante da empresa para adoção de providências que devam ser cumpridas de imediato.</w:t>
      </w:r>
    </w:p>
    <w:p w14:paraId="19CC0D43" w14:textId="77777777" w:rsidR="00510D18" w:rsidRDefault="00510D18" w:rsidP="00510D18">
      <w:pPr>
        <w:pStyle w:val="Nvel01-SemNumerao"/>
      </w:pPr>
      <w:r w:rsidRPr="00780F13">
        <w:lastRenderedPageBreak/>
        <w:t>Fiscalização</w:t>
      </w:r>
    </w:p>
    <w:p w14:paraId="7FC8CFC6" w14:textId="64DA0E05" w:rsidR="00F35537" w:rsidRPr="00696720" w:rsidRDefault="00F35537" w:rsidP="00F35537">
      <w:pPr>
        <w:pStyle w:val="Nvel2-Red"/>
        <w:numPr>
          <w:ilvl w:val="0"/>
          <w:numId w:val="0"/>
        </w:numPr>
      </w:pPr>
      <w:r w:rsidRPr="00ED1B4A">
        <w:t>A execução do contrato deverá ser acompanhada e fiscalizada pel</w:t>
      </w:r>
      <w:r>
        <w:t>o</w:t>
      </w:r>
      <w:r w:rsidRPr="00ED1B4A">
        <w:t xml:space="preserve"> Gestor do contrato </w:t>
      </w:r>
      <w:r>
        <w:t>o</w:t>
      </w:r>
      <w:r w:rsidRPr="00ED1B4A">
        <w:t xml:space="preserve"> </w:t>
      </w:r>
      <w:r w:rsidRPr="00ED1B4A">
        <w:rPr>
          <w:b/>
          <w:bCs/>
        </w:rPr>
        <w:t>Sr</w:t>
      </w:r>
      <w:r w:rsidRPr="00E6617B">
        <w:rPr>
          <w:b/>
          <w:bCs/>
        </w:rPr>
        <w:t xml:space="preserve">. </w:t>
      </w:r>
      <w:r>
        <w:rPr>
          <w:b/>
          <w:bCs/>
        </w:rPr>
        <w:t>GABRIEL CODALE VOLPATO</w:t>
      </w:r>
      <w:r w:rsidRPr="00ED1B4A">
        <w:t>, pel</w:t>
      </w:r>
      <w:r>
        <w:t xml:space="preserve">o </w:t>
      </w:r>
      <w:r w:rsidRPr="00ED1B4A">
        <w:t>Fisca</w:t>
      </w:r>
      <w:r>
        <w:t>l</w:t>
      </w:r>
      <w:r w:rsidRPr="00ED1B4A">
        <w:t xml:space="preserve"> </w:t>
      </w:r>
      <w:r>
        <w:t xml:space="preserve">o </w:t>
      </w:r>
      <w:r w:rsidRPr="007D2168">
        <w:rPr>
          <w:b/>
          <w:bCs/>
        </w:rPr>
        <w:t xml:space="preserve">Sr. </w:t>
      </w:r>
      <w:r>
        <w:rPr>
          <w:b/>
          <w:bCs/>
        </w:rPr>
        <w:t>JOÃO APARECIDO BIONI SAES</w:t>
      </w:r>
      <w:r w:rsidRPr="00E6617B">
        <w:rPr>
          <w:b/>
          <w:bCs/>
        </w:rPr>
        <w:t xml:space="preserve">, </w:t>
      </w:r>
      <w:r w:rsidRPr="00ED1B4A">
        <w:t>que desempenhar</w:t>
      </w:r>
      <w:r>
        <w:t xml:space="preserve">á </w:t>
      </w:r>
      <w:r w:rsidRPr="00ED1B4A">
        <w:t>as funções de</w:t>
      </w:r>
      <w:r w:rsidRPr="00E6617B">
        <w:rPr>
          <w:color w:val="FF0000"/>
        </w:rPr>
        <w:t xml:space="preserve"> </w:t>
      </w:r>
      <w:r>
        <w:t>f</w:t>
      </w:r>
      <w:r w:rsidRPr="00ED1B4A">
        <w:t xml:space="preserve">iscalização </w:t>
      </w:r>
      <w:r>
        <w:t>t</w:t>
      </w:r>
      <w:r w:rsidRPr="00ED1B4A">
        <w:t xml:space="preserve">écnica e </w:t>
      </w:r>
      <w:r>
        <w:t>a</w:t>
      </w:r>
      <w:r w:rsidRPr="00ED1B4A">
        <w:t>dministrativa</w:t>
      </w:r>
      <w:r>
        <w:t>,</w:t>
      </w:r>
      <w:r w:rsidRPr="00ED1B4A">
        <w:t xml:space="preserve"> e fiscal substitut</w:t>
      </w:r>
      <w:r>
        <w:t>a a</w:t>
      </w:r>
      <w:r w:rsidRPr="00ED1B4A">
        <w:t xml:space="preserve"> </w:t>
      </w:r>
      <w:r w:rsidRPr="00E6617B">
        <w:rPr>
          <w:b/>
          <w:bCs/>
        </w:rPr>
        <w:t>Sr</w:t>
      </w:r>
      <w:r>
        <w:rPr>
          <w:b/>
          <w:bCs/>
        </w:rPr>
        <w:t>ª</w:t>
      </w:r>
      <w:r w:rsidRPr="00ED1B4A">
        <w:t xml:space="preserve">. </w:t>
      </w:r>
      <w:r>
        <w:rPr>
          <w:b/>
          <w:bCs/>
        </w:rPr>
        <w:t>NAYARA BERNARDES GOMES SILVA</w:t>
      </w:r>
      <w:r>
        <w:t xml:space="preserve"> </w:t>
      </w:r>
      <w:r w:rsidRPr="00696720">
        <w:t>(Lei nº 14.133, de 2021, art. 117, §1).</w:t>
      </w:r>
    </w:p>
    <w:p w14:paraId="6E1ACCC6" w14:textId="12961629" w:rsidR="00510D18" w:rsidRPr="00780F13" w:rsidRDefault="00510D18" w:rsidP="00510D18">
      <w:pPr>
        <w:pStyle w:val="Nvel01-SemNumerao"/>
      </w:pPr>
      <w:r w:rsidRPr="00780F13">
        <w:t>Fiscalização Técnica</w:t>
      </w:r>
    </w:p>
    <w:p w14:paraId="152EBC5F" w14:textId="77777777" w:rsidR="00510D18" w:rsidRPr="00780F13" w:rsidRDefault="00510D18" w:rsidP="00510D18">
      <w:pPr>
        <w:pStyle w:val="Nivel2"/>
        <w:autoSpaceDE/>
        <w:autoSpaceDN/>
        <w:adjustRightInd/>
        <w:spacing w:after="0"/>
      </w:pPr>
      <w:r w:rsidRPr="00780F13">
        <w:t>O fiscal técnico do contrato acompanhará a execução do contrato, para que sejam cumpridas todas as condições estabelecidas no contrato, de modo a assegurar os melhores resultados para a Administração. (Decreto municipal nº 8425/2023, art. 11, VI);</w:t>
      </w:r>
    </w:p>
    <w:p w14:paraId="3CFD467A" w14:textId="77777777" w:rsidR="00510D18" w:rsidRPr="00780F13" w:rsidRDefault="00510D18" w:rsidP="00510D18">
      <w:pPr>
        <w:pStyle w:val="Nivel2"/>
        <w:autoSpaceDE/>
        <w:autoSpaceDN/>
        <w:adjustRightInd/>
        <w:spacing w:after="0"/>
      </w:pPr>
      <w:r w:rsidRPr="00780F13">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5B85987A" w14:textId="77777777" w:rsidR="00510D18" w:rsidRPr="00780F13" w:rsidRDefault="00510D18" w:rsidP="00510D18">
      <w:pPr>
        <w:pStyle w:val="Nivel2"/>
        <w:autoSpaceDE/>
        <w:autoSpaceDN/>
        <w:adjustRightInd/>
        <w:spacing w:after="0"/>
      </w:pPr>
      <w:r w:rsidRPr="00780F13">
        <w:t>Identificada qualquer inexatidão ou irregularidade, o fiscal técnico do contrato emitirá notificações para a correção da execução do contrato, determinando prazo para a correção. (Decreto municipal nº 8425/2023, art. 11, III);</w:t>
      </w:r>
    </w:p>
    <w:p w14:paraId="2F375836" w14:textId="77777777" w:rsidR="00510D18" w:rsidRPr="00780F13" w:rsidRDefault="00510D18" w:rsidP="00510D18">
      <w:pPr>
        <w:pStyle w:val="Nivel2"/>
        <w:autoSpaceDE/>
        <w:autoSpaceDN/>
        <w:adjustRightInd/>
        <w:spacing w:after="0"/>
      </w:pPr>
      <w:r w:rsidRPr="00780F13">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793FEBED" w14:textId="77777777" w:rsidR="00510D18" w:rsidRPr="00780F13" w:rsidRDefault="00510D18" w:rsidP="00510D18">
      <w:pPr>
        <w:pStyle w:val="Nivel2"/>
        <w:autoSpaceDE/>
        <w:autoSpaceDN/>
        <w:adjustRightInd/>
        <w:spacing w:after="0"/>
      </w:pPr>
      <w:r w:rsidRPr="00780F13">
        <w:t>No caso de ocorrências que possam inviabilizar a execução do contrato nas datas aprazadas, o fiscal técnico do contrato comunicará o fato imediatamente ao gestor do contrato. (Decreto municipal nº 8425/2023, art. 11, V);</w:t>
      </w:r>
    </w:p>
    <w:p w14:paraId="244ADAE9" w14:textId="77777777" w:rsidR="00510D18" w:rsidRPr="00780F13" w:rsidRDefault="00510D18" w:rsidP="00510D18">
      <w:pPr>
        <w:pStyle w:val="Nivel2"/>
        <w:autoSpaceDE/>
        <w:autoSpaceDN/>
        <w:adjustRightInd/>
        <w:spacing w:after="0"/>
      </w:pPr>
      <w:r w:rsidRPr="00780F13">
        <w:t>O fiscal técnico do contrato comunicará ao gestor do contrato, em tempo hábil, o término do contrato sob sua responsabilidade, com vistas à tempestiva renovação ou à prorrogação contratual (Decreto municipal nº 8425/2023, art. 11, VII);</w:t>
      </w:r>
    </w:p>
    <w:p w14:paraId="66BCE134" w14:textId="77777777" w:rsidR="00510D18" w:rsidRPr="00780F13" w:rsidRDefault="00510D18" w:rsidP="00510D18">
      <w:pPr>
        <w:pStyle w:val="Nvel01-SemNumerao"/>
      </w:pPr>
      <w:r w:rsidRPr="00780F13">
        <w:t>Fiscalização Administrativa</w:t>
      </w:r>
    </w:p>
    <w:p w14:paraId="77186972" w14:textId="77777777" w:rsidR="00510D18" w:rsidRPr="00780F13" w:rsidRDefault="00510D18" w:rsidP="00510D18">
      <w:pPr>
        <w:pStyle w:val="Nivel2"/>
        <w:autoSpaceDE/>
        <w:autoSpaceDN/>
        <w:adjustRightInd/>
        <w:spacing w:after="0"/>
      </w:pPr>
      <w:r w:rsidRPr="00780F1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7E922748" w14:textId="77777777" w:rsidR="00510D18" w:rsidRPr="00780F13" w:rsidRDefault="00510D18" w:rsidP="00510D18">
      <w:pPr>
        <w:pStyle w:val="Nivel2"/>
        <w:autoSpaceDE/>
        <w:autoSpaceDN/>
        <w:adjustRightInd/>
        <w:spacing w:after="0"/>
      </w:pPr>
      <w:r w:rsidRPr="00780F13">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47F9F283" w14:textId="77777777" w:rsidR="00510D18" w:rsidRPr="00780F13" w:rsidRDefault="00510D18" w:rsidP="00510D18">
      <w:pPr>
        <w:pStyle w:val="Nvel01-SemNumerao"/>
        <w:rPr>
          <w:i/>
        </w:rPr>
      </w:pPr>
      <w:r w:rsidRPr="00780F13">
        <w:t>Gestor do Contrato</w:t>
      </w:r>
    </w:p>
    <w:p w14:paraId="5AD96115" w14:textId="77777777" w:rsidR="00510D18" w:rsidRPr="00780F13" w:rsidRDefault="00510D18" w:rsidP="00510D18">
      <w:pPr>
        <w:pStyle w:val="Nivel2"/>
        <w:autoSpaceDE/>
        <w:autoSpaceDN/>
        <w:adjustRightInd/>
        <w:spacing w:after="0"/>
      </w:pPr>
      <w:r w:rsidRPr="00780F1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606E4622" w14:textId="77777777" w:rsidR="00510D18" w:rsidRPr="00780F13" w:rsidRDefault="00510D18" w:rsidP="00510D18">
      <w:pPr>
        <w:pStyle w:val="Nivel2"/>
        <w:autoSpaceDE/>
        <w:autoSpaceDN/>
        <w:adjustRightInd/>
        <w:spacing w:after="0"/>
      </w:pPr>
      <w:r w:rsidRPr="00780F13">
        <w:lastRenderedPageBreak/>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01856896" w14:textId="77777777" w:rsidR="00510D18" w:rsidRPr="00780F13" w:rsidRDefault="00510D18" w:rsidP="00510D18">
      <w:pPr>
        <w:pStyle w:val="Nivel2"/>
        <w:autoSpaceDE/>
        <w:autoSpaceDN/>
        <w:adjustRightInd/>
        <w:spacing w:after="0"/>
      </w:pPr>
      <w:r w:rsidRPr="00780F13">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4A97843A" w14:textId="50E9C7E8" w:rsidR="00887662" w:rsidRPr="007C65C9" w:rsidRDefault="00510D18" w:rsidP="00FB0F62">
      <w:pPr>
        <w:pStyle w:val="Nivel2"/>
        <w:autoSpaceDE/>
        <w:autoSpaceDN/>
        <w:adjustRightInd/>
        <w:spacing w:after="0"/>
        <w:rPr>
          <w:i/>
          <w:iCs/>
        </w:rPr>
      </w:pPr>
      <w:r w:rsidRPr="00780F13">
        <w:t>O gestor do contrato deverá enviar a documentação pertinente ao setor de contratos para a formalização dos procedimentos de liquidação e pagamento, no valor dimensionado pela fiscalização e gestão nos termos do contrato.</w:t>
      </w:r>
      <w:r w:rsidR="00887662" w:rsidRPr="007C65C9">
        <w:rPr>
          <w:i/>
          <w:iCs/>
        </w:rPr>
        <w:t>[Lo</w:t>
      </w:r>
      <w:r w:rsidR="00DA0C7D">
        <w:rPr>
          <w:i/>
          <w:iCs/>
        </w:rPr>
        <w:t>c</w:t>
      </w:r>
      <w:r w:rsidR="00887662" w:rsidRPr="007C65C9">
        <w:rPr>
          <w:i/>
          <w:iCs/>
        </w:rPr>
        <w:t>al], [dia] de [mês] de [ano].</w:t>
      </w:r>
    </w:p>
    <w:p w14:paraId="31B87BD7"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D73A79F" w14:textId="74E244B9" w:rsidR="0088766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8F2414D" w14:textId="58278D83"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w:t>
      </w:r>
    </w:p>
    <w:p w14:paraId="70BFE5D6"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0CE12BCC" w14:textId="77777777" w:rsidR="00887662" w:rsidRPr="007C65C9" w:rsidRDefault="00887662" w:rsidP="00887662">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3559D7B3" w14:textId="77777777" w:rsidR="00887662" w:rsidRPr="007C65C9" w:rsidRDefault="00887662" w:rsidP="00887662">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1-</w:t>
      </w:r>
    </w:p>
    <w:p w14:paraId="565FE3CE" w14:textId="29BC277E" w:rsidR="007230EC" w:rsidRPr="00557310" w:rsidRDefault="00887662" w:rsidP="00557310">
      <w:pPr>
        <w:spacing w:before="120" w:afterLines="120" w:after="288" w:line="312" w:lineRule="auto"/>
        <w:ind w:firstLine="567"/>
        <w:rPr>
          <w:rFonts w:ascii="Arial" w:hAnsi="Arial" w:cs="Arial"/>
          <w:sz w:val="20"/>
          <w:szCs w:val="20"/>
        </w:rPr>
      </w:pPr>
      <w:r w:rsidRPr="007C65C9">
        <w:rPr>
          <w:rFonts w:ascii="Arial" w:hAnsi="Arial" w:cs="Arial"/>
          <w:i/>
          <w:iCs/>
          <w:sz w:val="20"/>
          <w:szCs w:val="20"/>
        </w:rPr>
        <w:t xml:space="preserve">2- </w:t>
      </w:r>
      <w:bookmarkEnd w:id="41"/>
    </w:p>
    <w:p w14:paraId="557C085F" w14:textId="77777777" w:rsidR="00BA6C03" w:rsidRDefault="00BA6C03" w:rsidP="002738C0">
      <w:pPr>
        <w:jc w:val="center"/>
        <w:rPr>
          <w:rFonts w:ascii="Arial" w:hAnsi="Arial" w:cs="Arial"/>
          <w:b/>
          <w:sz w:val="18"/>
          <w:szCs w:val="18"/>
        </w:rPr>
      </w:pPr>
    </w:p>
    <w:p w14:paraId="20ADBDCF" w14:textId="77777777" w:rsidR="00BA6C03" w:rsidRDefault="00BA6C03" w:rsidP="002738C0">
      <w:pPr>
        <w:jc w:val="center"/>
        <w:rPr>
          <w:rFonts w:ascii="Arial" w:hAnsi="Arial" w:cs="Arial"/>
          <w:b/>
          <w:sz w:val="18"/>
          <w:szCs w:val="18"/>
        </w:rPr>
      </w:pPr>
    </w:p>
    <w:p w14:paraId="6C10A48E" w14:textId="77777777" w:rsidR="00BA6C03" w:rsidRDefault="00BA6C03" w:rsidP="002738C0">
      <w:pPr>
        <w:jc w:val="center"/>
        <w:rPr>
          <w:rFonts w:ascii="Arial" w:hAnsi="Arial" w:cs="Arial"/>
          <w:b/>
          <w:sz w:val="18"/>
          <w:szCs w:val="18"/>
        </w:rPr>
      </w:pPr>
    </w:p>
    <w:p w14:paraId="0779724F" w14:textId="77777777" w:rsidR="00BA6C03" w:rsidRDefault="00BA6C03" w:rsidP="002738C0">
      <w:pPr>
        <w:jc w:val="center"/>
        <w:rPr>
          <w:rFonts w:ascii="Arial" w:hAnsi="Arial" w:cs="Arial"/>
          <w:b/>
          <w:sz w:val="18"/>
          <w:szCs w:val="18"/>
        </w:rPr>
      </w:pPr>
    </w:p>
    <w:p w14:paraId="2CE4552F" w14:textId="77777777" w:rsidR="00BA6C03" w:rsidRDefault="00BA6C03" w:rsidP="002738C0">
      <w:pPr>
        <w:jc w:val="center"/>
        <w:rPr>
          <w:rFonts w:ascii="Arial" w:hAnsi="Arial" w:cs="Arial"/>
          <w:b/>
          <w:sz w:val="18"/>
          <w:szCs w:val="18"/>
        </w:rPr>
      </w:pPr>
    </w:p>
    <w:p w14:paraId="220756A8" w14:textId="77777777" w:rsidR="00BA6C03" w:rsidRDefault="00BA6C03" w:rsidP="002738C0">
      <w:pPr>
        <w:jc w:val="center"/>
        <w:rPr>
          <w:rFonts w:ascii="Arial" w:hAnsi="Arial" w:cs="Arial"/>
          <w:b/>
          <w:sz w:val="18"/>
          <w:szCs w:val="18"/>
        </w:rPr>
      </w:pPr>
    </w:p>
    <w:p w14:paraId="6606B481" w14:textId="77777777" w:rsidR="00BA6C03" w:rsidRDefault="00BA6C03" w:rsidP="002738C0">
      <w:pPr>
        <w:jc w:val="center"/>
        <w:rPr>
          <w:rFonts w:ascii="Arial" w:hAnsi="Arial" w:cs="Arial"/>
          <w:b/>
          <w:sz w:val="18"/>
          <w:szCs w:val="18"/>
        </w:rPr>
      </w:pPr>
    </w:p>
    <w:p w14:paraId="1B1B03CB" w14:textId="77777777" w:rsidR="00BA6C03" w:rsidRDefault="00BA6C03" w:rsidP="002738C0">
      <w:pPr>
        <w:jc w:val="center"/>
        <w:rPr>
          <w:rFonts w:ascii="Arial" w:hAnsi="Arial" w:cs="Arial"/>
          <w:b/>
          <w:sz w:val="18"/>
          <w:szCs w:val="18"/>
        </w:rPr>
      </w:pPr>
    </w:p>
    <w:p w14:paraId="571F165E" w14:textId="77777777" w:rsidR="00BA6C03" w:rsidRDefault="00BA6C03" w:rsidP="002738C0">
      <w:pPr>
        <w:jc w:val="center"/>
        <w:rPr>
          <w:rFonts w:ascii="Arial" w:hAnsi="Arial" w:cs="Arial"/>
          <w:b/>
          <w:sz w:val="18"/>
          <w:szCs w:val="18"/>
        </w:rPr>
      </w:pPr>
    </w:p>
    <w:p w14:paraId="3BE768DF" w14:textId="77777777" w:rsidR="00BA6C03" w:rsidRDefault="00BA6C03" w:rsidP="002738C0">
      <w:pPr>
        <w:jc w:val="center"/>
        <w:rPr>
          <w:rFonts w:ascii="Arial" w:hAnsi="Arial" w:cs="Arial"/>
          <w:b/>
          <w:sz w:val="18"/>
          <w:szCs w:val="18"/>
        </w:rPr>
      </w:pPr>
    </w:p>
    <w:p w14:paraId="4FB56E13" w14:textId="77777777" w:rsidR="00BA6C03" w:rsidRDefault="00BA6C03" w:rsidP="002738C0">
      <w:pPr>
        <w:jc w:val="center"/>
        <w:rPr>
          <w:rFonts w:ascii="Arial" w:hAnsi="Arial" w:cs="Arial"/>
          <w:b/>
          <w:sz w:val="18"/>
          <w:szCs w:val="18"/>
        </w:rPr>
      </w:pPr>
    </w:p>
    <w:p w14:paraId="616D6A9A" w14:textId="77777777" w:rsidR="00BA6C03" w:rsidRDefault="00BA6C03" w:rsidP="002738C0">
      <w:pPr>
        <w:jc w:val="center"/>
        <w:rPr>
          <w:rFonts w:ascii="Arial" w:hAnsi="Arial" w:cs="Arial"/>
          <w:b/>
          <w:sz w:val="18"/>
          <w:szCs w:val="18"/>
        </w:rPr>
      </w:pPr>
    </w:p>
    <w:p w14:paraId="2C84162C" w14:textId="77777777" w:rsidR="00BA6C03" w:rsidRDefault="00BA6C03" w:rsidP="002738C0">
      <w:pPr>
        <w:jc w:val="center"/>
        <w:rPr>
          <w:rFonts w:ascii="Arial" w:hAnsi="Arial" w:cs="Arial"/>
          <w:b/>
          <w:sz w:val="18"/>
          <w:szCs w:val="18"/>
        </w:rPr>
      </w:pPr>
    </w:p>
    <w:p w14:paraId="3138B9E7" w14:textId="77777777" w:rsidR="00BA6C03" w:rsidRDefault="00BA6C03" w:rsidP="002738C0">
      <w:pPr>
        <w:jc w:val="center"/>
        <w:rPr>
          <w:rFonts w:ascii="Arial" w:hAnsi="Arial" w:cs="Arial"/>
          <w:b/>
          <w:sz w:val="18"/>
          <w:szCs w:val="18"/>
        </w:rPr>
      </w:pPr>
    </w:p>
    <w:p w14:paraId="10480D28" w14:textId="77777777" w:rsidR="00BA6C03" w:rsidRDefault="00BA6C03" w:rsidP="002738C0">
      <w:pPr>
        <w:jc w:val="center"/>
        <w:rPr>
          <w:rFonts w:ascii="Arial" w:hAnsi="Arial" w:cs="Arial"/>
          <w:b/>
          <w:sz w:val="18"/>
          <w:szCs w:val="18"/>
        </w:rPr>
      </w:pPr>
    </w:p>
    <w:p w14:paraId="669124D3" w14:textId="77777777" w:rsidR="00BA6C03" w:rsidRDefault="00BA6C03" w:rsidP="002738C0">
      <w:pPr>
        <w:jc w:val="center"/>
        <w:rPr>
          <w:rFonts w:ascii="Arial" w:hAnsi="Arial" w:cs="Arial"/>
          <w:b/>
          <w:sz w:val="18"/>
          <w:szCs w:val="18"/>
        </w:rPr>
      </w:pPr>
    </w:p>
    <w:p w14:paraId="22F3692B" w14:textId="77777777" w:rsidR="00BA6C03" w:rsidRDefault="00BA6C03" w:rsidP="002738C0">
      <w:pPr>
        <w:jc w:val="center"/>
        <w:rPr>
          <w:rFonts w:ascii="Arial" w:hAnsi="Arial" w:cs="Arial"/>
          <w:b/>
          <w:sz w:val="18"/>
          <w:szCs w:val="18"/>
        </w:rPr>
      </w:pPr>
    </w:p>
    <w:p w14:paraId="463F2614" w14:textId="77777777" w:rsidR="00BA6C03" w:rsidRDefault="00BA6C03" w:rsidP="002738C0">
      <w:pPr>
        <w:jc w:val="center"/>
        <w:rPr>
          <w:rFonts w:ascii="Arial" w:hAnsi="Arial" w:cs="Arial"/>
          <w:b/>
          <w:sz w:val="18"/>
          <w:szCs w:val="18"/>
        </w:rPr>
      </w:pPr>
    </w:p>
    <w:p w14:paraId="6D51E9F5" w14:textId="77777777" w:rsidR="00BA6C03" w:rsidRDefault="00BA6C03" w:rsidP="002738C0">
      <w:pPr>
        <w:jc w:val="center"/>
        <w:rPr>
          <w:rFonts w:ascii="Arial" w:hAnsi="Arial" w:cs="Arial"/>
          <w:b/>
          <w:sz w:val="18"/>
          <w:szCs w:val="18"/>
        </w:rPr>
      </w:pPr>
    </w:p>
    <w:p w14:paraId="009246CD" w14:textId="77777777" w:rsidR="00BA6C03" w:rsidRDefault="00BA6C03" w:rsidP="002738C0">
      <w:pPr>
        <w:jc w:val="center"/>
        <w:rPr>
          <w:rFonts w:ascii="Arial" w:hAnsi="Arial" w:cs="Arial"/>
          <w:b/>
          <w:sz w:val="18"/>
          <w:szCs w:val="18"/>
        </w:rPr>
      </w:pPr>
    </w:p>
    <w:p w14:paraId="16041517" w14:textId="77777777" w:rsidR="00BA6C03" w:rsidRDefault="00BA6C03" w:rsidP="002738C0">
      <w:pPr>
        <w:jc w:val="center"/>
        <w:rPr>
          <w:rFonts w:ascii="Arial" w:hAnsi="Arial" w:cs="Arial"/>
          <w:b/>
          <w:sz w:val="18"/>
          <w:szCs w:val="18"/>
        </w:rPr>
      </w:pPr>
    </w:p>
    <w:p w14:paraId="51698B01" w14:textId="77777777" w:rsidR="00BA6C03" w:rsidRDefault="00BA6C03" w:rsidP="002738C0">
      <w:pPr>
        <w:jc w:val="center"/>
        <w:rPr>
          <w:rFonts w:ascii="Arial" w:hAnsi="Arial" w:cs="Arial"/>
          <w:b/>
          <w:sz w:val="18"/>
          <w:szCs w:val="18"/>
        </w:rPr>
      </w:pPr>
    </w:p>
    <w:p w14:paraId="6CA07926" w14:textId="77777777" w:rsidR="00BA6C03" w:rsidRDefault="00BA6C03" w:rsidP="002738C0">
      <w:pPr>
        <w:jc w:val="center"/>
        <w:rPr>
          <w:rFonts w:ascii="Arial" w:hAnsi="Arial" w:cs="Arial"/>
          <w:b/>
          <w:sz w:val="18"/>
          <w:szCs w:val="18"/>
        </w:rPr>
      </w:pPr>
    </w:p>
    <w:p w14:paraId="421363FD" w14:textId="77777777" w:rsidR="00BA6C03" w:rsidRDefault="00BA6C03" w:rsidP="002738C0">
      <w:pPr>
        <w:jc w:val="center"/>
        <w:rPr>
          <w:rFonts w:ascii="Arial" w:hAnsi="Arial" w:cs="Arial"/>
          <w:b/>
          <w:sz w:val="18"/>
          <w:szCs w:val="18"/>
        </w:rPr>
      </w:pPr>
    </w:p>
    <w:p w14:paraId="12525B25" w14:textId="77777777" w:rsidR="00BA6C03" w:rsidRDefault="00BA6C03" w:rsidP="002738C0">
      <w:pPr>
        <w:jc w:val="center"/>
        <w:rPr>
          <w:rFonts w:ascii="Arial" w:hAnsi="Arial" w:cs="Arial"/>
          <w:b/>
          <w:sz w:val="18"/>
          <w:szCs w:val="18"/>
        </w:rPr>
      </w:pPr>
    </w:p>
    <w:p w14:paraId="392DD571" w14:textId="77777777" w:rsidR="00BA6C03" w:rsidRDefault="00BA6C03" w:rsidP="002738C0">
      <w:pPr>
        <w:jc w:val="center"/>
        <w:rPr>
          <w:rFonts w:ascii="Arial" w:hAnsi="Arial" w:cs="Arial"/>
          <w:b/>
          <w:sz w:val="18"/>
          <w:szCs w:val="18"/>
        </w:rPr>
      </w:pPr>
    </w:p>
    <w:p w14:paraId="6D37E1F5" w14:textId="77777777" w:rsidR="00BA6C03" w:rsidRDefault="00BA6C03" w:rsidP="00F35537">
      <w:pPr>
        <w:rPr>
          <w:rFonts w:ascii="Arial" w:hAnsi="Arial" w:cs="Arial"/>
          <w:b/>
          <w:sz w:val="18"/>
          <w:szCs w:val="18"/>
        </w:rPr>
      </w:pPr>
    </w:p>
    <w:p w14:paraId="13B62D6C" w14:textId="77777777" w:rsidR="00F35537" w:rsidRDefault="00F35537" w:rsidP="00F35537">
      <w:pPr>
        <w:rPr>
          <w:rFonts w:ascii="Arial" w:hAnsi="Arial" w:cs="Arial"/>
          <w:b/>
          <w:sz w:val="18"/>
          <w:szCs w:val="18"/>
        </w:rPr>
      </w:pPr>
    </w:p>
    <w:p w14:paraId="3AE10E51" w14:textId="77777777" w:rsidR="00BA6C03" w:rsidRDefault="00BA6C03" w:rsidP="002738C0">
      <w:pPr>
        <w:jc w:val="center"/>
        <w:rPr>
          <w:rFonts w:ascii="Arial" w:hAnsi="Arial" w:cs="Arial"/>
          <w:b/>
          <w:sz w:val="18"/>
          <w:szCs w:val="18"/>
        </w:rPr>
      </w:pPr>
    </w:p>
    <w:p w14:paraId="7B87C253" w14:textId="2EAE1C7C" w:rsidR="002738C0" w:rsidRPr="00342F0E" w:rsidRDefault="002738C0" w:rsidP="002738C0">
      <w:pPr>
        <w:jc w:val="center"/>
        <w:rPr>
          <w:rFonts w:ascii="Arial" w:hAnsi="Arial" w:cs="Arial"/>
          <w:b/>
          <w:sz w:val="18"/>
          <w:szCs w:val="18"/>
        </w:rPr>
      </w:pPr>
      <w:r w:rsidRPr="00342F0E">
        <w:rPr>
          <w:rFonts w:ascii="Arial" w:hAnsi="Arial" w:cs="Arial"/>
          <w:b/>
          <w:sz w:val="18"/>
          <w:szCs w:val="18"/>
        </w:rPr>
        <w:lastRenderedPageBreak/>
        <w:t xml:space="preserve">AVISO DE PREGÃO ELETRONICO Nº. </w:t>
      </w:r>
      <w:r w:rsidR="00865643">
        <w:rPr>
          <w:rFonts w:ascii="Arial" w:hAnsi="Arial" w:cs="Arial"/>
          <w:b/>
          <w:sz w:val="18"/>
          <w:szCs w:val="18"/>
        </w:rPr>
        <w:t>62</w:t>
      </w:r>
      <w:r>
        <w:rPr>
          <w:rFonts w:ascii="Arial" w:hAnsi="Arial" w:cs="Arial"/>
          <w:b/>
          <w:sz w:val="18"/>
          <w:szCs w:val="18"/>
        </w:rPr>
        <w:t>/</w:t>
      </w:r>
      <w:r w:rsidR="00C469DC">
        <w:rPr>
          <w:rFonts w:ascii="Arial" w:hAnsi="Arial" w:cs="Arial"/>
          <w:b/>
          <w:sz w:val="18"/>
          <w:szCs w:val="18"/>
        </w:rPr>
        <w:t>2026</w:t>
      </w:r>
      <w:r>
        <w:rPr>
          <w:rFonts w:ascii="Arial" w:hAnsi="Arial" w:cs="Arial"/>
          <w:b/>
          <w:sz w:val="18"/>
          <w:szCs w:val="18"/>
        </w:rPr>
        <w:t xml:space="preserve"> -</w:t>
      </w:r>
      <w:r w:rsidRPr="00342F0E">
        <w:rPr>
          <w:rFonts w:ascii="Arial" w:hAnsi="Arial" w:cs="Arial"/>
          <w:b/>
          <w:sz w:val="18"/>
          <w:szCs w:val="18"/>
        </w:rPr>
        <w:t xml:space="preserve"> (RP)</w:t>
      </w:r>
    </w:p>
    <w:p w14:paraId="2236EACE" w14:textId="7AA616C6" w:rsidR="002738C0" w:rsidRDefault="002738C0" w:rsidP="002738C0">
      <w:pPr>
        <w:jc w:val="center"/>
        <w:rPr>
          <w:rFonts w:ascii="Arial" w:hAnsi="Arial" w:cs="Arial"/>
          <w:b/>
          <w:sz w:val="18"/>
          <w:szCs w:val="18"/>
        </w:rPr>
      </w:pPr>
      <w:r w:rsidRPr="00342F0E">
        <w:rPr>
          <w:rFonts w:ascii="Arial" w:hAnsi="Arial" w:cs="Arial"/>
          <w:b/>
          <w:sz w:val="18"/>
          <w:szCs w:val="18"/>
        </w:rPr>
        <w:t>PROCESSO Nº.</w:t>
      </w:r>
      <w:r w:rsidR="00AC1A1C">
        <w:rPr>
          <w:rFonts w:ascii="Arial" w:hAnsi="Arial" w:cs="Arial"/>
          <w:b/>
          <w:sz w:val="18"/>
          <w:szCs w:val="18"/>
        </w:rPr>
        <w:t xml:space="preserve"> </w:t>
      </w:r>
      <w:r w:rsidR="00865643">
        <w:rPr>
          <w:rFonts w:ascii="Arial" w:hAnsi="Arial" w:cs="Arial"/>
          <w:b/>
          <w:sz w:val="18"/>
          <w:szCs w:val="18"/>
        </w:rPr>
        <w:t>163</w:t>
      </w:r>
      <w:r w:rsidRPr="00342F0E">
        <w:rPr>
          <w:rFonts w:ascii="Arial" w:hAnsi="Arial" w:cs="Arial"/>
          <w:b/>
          <w:sz w:val="18"/>
          <w:szCs w:val="18"/>
        </w:rPr>
        <w:t>/</w:t>
      </w:r>
      <w:r w:rsidR="00C469DC">
        <w:rPr>
          <w:rFonts w:ascii="Arial" w:hAnsi="Arial" w:cs="Arial"/>
          <w:b/>
          <w:sz w:val="18"/>
          <w:szCs w:val="18"/>
        </w:rPr>
        <w:t>2026</w:t>
      </w:r>
    </w:p>
    <w:p w14:paraId="6C85C18D" w14:textId="4DFF2830" w:rsidR="001B6001" w:rsidRPr="00342F0E" w:rsidRDefault="001B6001" w:rsidP="002738C0">
      <w:pPr>
        <w:jc w:val="center"/>
        <w:rPr>
          <w:rFonts w:ascii="Arial" w:hAnsi="Arial" w:cs="Arial"/>
          <w:sz w:val="18"/>
          <w:szCs w:val="18"/>
        </w:rPr>
      </w:pPr>
    </w:p>
    <w:p w14:paraId="2FDAB608" w14:textId="77777777" w:rsidR="002738C0" w:rsidRPr="00342F0E" w:rsidRDefault="002738C0" w:rsidP="002738C0">
      <w:pPr>
        <w:jc w:val="both"/>
        <w:rPr>
          <w:rFonts w:ascii="Arial" w:hAnsi="Arial" w:cs="Arial"/>
          <w:sz w:val="18"/>
          <w:szCs w:val="18"/>
        </w:rPr>
      </w:pPr>
    </w:p>
    <w:p w14:paraId="74861889" w14:textId="3484F1EA"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Tipo: </w:t>
      </w:r>
      <w:r w:rsidRPr="00934F11">
        <w:rPr>
          <w:rFonts w:ascii="Arial" w:hAnsi="Arial" w:cs="Arial"/>
          <w:sz w:val="20"/>
          <w:szCs w:val="20"/>
        </w:rPr>
        <w:fldChar w:fldCharType="begin"/>
      </w:r>
      <w:r w:rsidRPr="00934F11">
        <w:rPr>
          <w:rFonts w:ascii="Arial" w:hAnsi="Arial" w:cs="Arial"/>
          <w:sz w:val="20"/>
          <w:szCs w:val="20"/>
        </w:rPr>
        <w:instrText xml:space="preserve"> DOCVARIABLE "FormaJulgamento" \* MERGEFORMAT </w:instrText>
      </w:r>
      <w:r w:rsidRPr="00934F11">
        <w:rPr>
          <w:rFonts w:ascii="Arial" w:hAnsi="Arial" w:cs="Arial"/>
          <w:sz w:val="20"/>
          <w:szCs w:val="20"/>
        </w:rPr>
        <w:fldChar w:fldCharType="separate"/>
      </w:r>
      <w:r w:rsidRPr="00934F11">
        <w:rPr>
          <w:rFonts w:ascii="Arial" w:hAnsi="Arial" w:cs="Arial"/>
          <w:sz w:val="20"/>
          <w:szCs w:val="20"/>
        </w:rPr>
        <w:t xml:space="preserve">MENOR PREÇO </w:t>
      </w:r>
      <w:r w:rsidRPr="00934F11">
        <w:rPr>
          <w:rFonts w:ascii="Arial" w:hAnsi="Arial" w:cs="Arial"/>
          <w:sz w:val="20"/>
          <w:szCs w:val="20"/>
        </w:rPr>
        <w:fldChar w:fldCharType="end"/>
      </w:r>
      <w:r w:rsidRPr="00934F11">
        <w:rPr>
          <w:rFonts w:ascii="Arial" w:hAnsi="Arial" w:cs="Arial"/>
          <w:sz w:val="20"/>
          <w:szCs w:val="20"/>
        </w:rPr>
        <w:t>POR</w:t>
      </w:r>
      <w:r w:rsidR="0046169B">
        <w:rPr>
          <w:rFonts w:ascii="Arial" w:hAnsi="Arial" w:cs="Arial"/>
          <w:sz w:val="20"/>
          <w:szCs w:val="20"/>
        </w:rPr>
        <w:t xml:space="preserve"> LOT</w:t>
      </w:r>
      <w:r w:rsidR="007F0E66">
        <w:rPr>
          <w:rFonts w:ascii="Arial" w:hAnsi="Arial" w:cs="Arial"/>
          <w:sz w:val="20"/>
          <w:szCs w:val="20"/>
        </w:rPr>
        <w:t>E</w:t>
      </w:r>
      <w:r w:rsidRPr="00934F11">
        <w:rPr>
          <w:rFonts w:ascii="Arial" w:hAnsi="Arial" w:cs="Arial"/>
          <w:sz w:val="20"/>
          <w:szCs w:val="20"/>
        </w:rPr>
        <w:t>;</w:t>
      </w:r>
    </w:p>
    <w:p w14:paraId="6FC81FAA" w14:textId="7FC708B0" w:rsidR="00557310" w:rsidRPr="00240DDB" w:rsidRDefault="002738C0" w:rsidP="00557310">
      <w:pPr>
        <w:spacing w:after="120" w:line="259" w:lineRule="auto"/>
        <w:jc w:val="both"/>
        <w:rPr>
          <w:rFonts w:ascii="Arial" w:hAnsi="Arial" w:cs="Arial"/>
          <w:sz w:val="20"/>
          <w:szCs w:val="20"/>
        </w:rPr>
      </w:pPr>
      <w:r w:rsidRPr="00934F11">
        <w:rPr>
          <w:rFonts w:ascii="Arial" w:hAnsi="Arial" w:cs="Arial"/>
          <w:sz w:val="20"/>
        </w:rPr>
        <w:t>Objeto:</w:t>
      </w:r>
      <w:r w:rsidR="007B6FD8" w:rsidRPr="00934F11">
        <w:rPr>
          <w:rFonts w:ascii="Arial" w:hAnsi="Arial" w:cs="Arial"/>
          <w:sz w:val="20"/>
        </w:rPr>
        <w:t xml:space="preserve"> </w:t>
      </w:r>
      <w:r w:rsidR="00F35537" w:rsidRPr="0072065F">
        <w:t>Registro de preços para futura e eventual contratação de pessoa jurídica especializada na prestação de serviços de manutenção, revestimento e rebobinamento de motores, dentre outros serviços correlatos, bem como para o fornecimento de materiais diversos, tais como bombas, motores, bombeadores, capacitores, chaves de partida, curvas, tubos e demais itens correlatos, destinados ao atendimento das demandas da Secretaria Municipal de Agricultura e Pecuária</w:t>
      </w:r>
      <w:r w:rsidR="00557310" w:rsidRPr="00240DDB">
        <w:rPr>
          <w:rFonts w:ascii="Arial" w:hAnsi="Arial" w:cs="Arial"/>
          <w:sz w:val="20"/>
          <w:szCs w:val="20"/>
        </w:rPr>
        <w:t>.</w:t>
      </w:r>
    </w:p>
    <w:p w14:paraId="12DF17FE" w14:textId="31B2C1CC" w:rsidR="002C07DB" w:rsidRPr="00B520EB" w:rsidRDefault="002738C0" w:rsidP="002C07DB">
      <w:pPr>
        <w:jc w:val="both"/>
        <w:textAlignment w:val="baseline"/>
        <w:rPr>
          <w:sz w:val="20"/>
          <w:szCs w:val="20"/>
        </w:rPr>
      </w:pPr>
      <w:r w:rsidRPr="00934F11">
        <w:rPr>
          <w:rFonts w:ascii="Arial" w:hAnsi="Arial" w:cs="Arial"/>
          <w:sz w:val="20"/>
          <w:szCs w:val="20"/>
        </w:rPr>
        <w:t>Valor Máximo:</w:t>
      </w:r>
      <w:r w:rsidR="000106B0">
        <w:rPr>
          <w:rFonts w:ascii="Arial" w:hAnsi="Arial" w:cs="Arial"/>
          <w:sz w:val="20"/>
          <w:szCs w:val="20"/>
        </w:rPr>
        <w:t xml:space="preserve"> </w:t>
      </w:r>
      <w:r w:rsidR="002C07DB" w:rsidRPr="0018434C">
        <w:t xml:space="preserve">R$ </w:t>
      </w:r>
      <w:r w:rsidR="002C07DB" w:rsidRPr="00057370">
        <w:rPr>
          <w:rFonts w:eastAsiaTheme="minorHAnsi"/>
          <w:lang w:eastAsia="en-US"/>
        </w:rPr>
        <w:t>250.537,4</w:t>
      </w:r>
      <w:r w:rsidR="003D5A1D">
        <w:rPr>
          <w:rFonts w:eastAsiaTheme="minorHAnsi"/>
          <w:lang w:eastAsia="en-US"/>
        </w:rPr>
        <w:t>2</w:t>
      </w:r>
      <w:r w:rsidR="002C07DB" w:rsidRPr="00057370">
        <w:rPr>
          <w:rFonts w:eastAsiaTheme="minorHAnsi"/>
          <w:lang w:eastAsia="en-US"/>
        </w:rPr>
        <w:t xml:space="preserve"> </w:t>
      </w:r>
      <w:r w:rsidR="002C07DB" w:rsidRPr="0018434C">
        <w:t>(</w:t>
      </w:r>
      <w:r w:rsidR="002C07DB">
        <w:rPr>
          <w:i/>
        </w:rPr>
        <w:t xml:space="preserve">Duzentos e cinquenta mil, quinhentos e trinta e sete reais e quarenta e </w:t>
      </w:r>
      <w:r w:rsidR="003D5A1D">
        <w:rPr>
          <w:i/>
        </w:rPr>
        <w:t>dois</w:t>
      </w:r>
      <w:r w:rsidR="002C07DB">
        <w:rPr>
          <w:i/>
        </w:rPr>
        <w:t xml:space="preserve"> centavos</w:t>
      </w:r>
      <w:r w:rsidR="002C07DB" w:rsidRPr="0018434C">
        <w:rPr>
          <w:i/>
        </w:rPr>
        <w:t>)</w:t>
      </w:r>
      <w:r w:rsidR="002C07DB">
        <w:rPr>
          <w:sz w:val="22"/>
          <w:szCs w:val="22"/>
        </w:rPr>
        <w:t>.</w:t>
      </w:r>
    </w:p>
    <w:p w14:paraId="0C054275" w14:textId="4CE65D29" w:rsidR="00B520EB" w:rsidRPr="00934F11" w:rsidRDefault="00B520EB" w:rsidP="00B520EB">
      <w:pPr>
        <w:jc w:val="both"/>
        <w:textAlignment w:val="baseline"/>
        <w:rPr>
          <w:rFonts w:ascii="Arial" w:hAnsi="Arial" w:cs="Arial"/>
          <w:sz w:val="20"/>
          <w:szCs w:val="20"/>
        </w:rPr>
      </w:pPr>
    </w:p>
    <w:p w14:paraId="7C3107ED" w14:textId="63B5E92A"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do termino do recebimento das propostas das empresas, até às 09:00 horas do dia</w:t>
      </w:r>
      <w:r w:rsidR="00BB203B">
        <w:rPr>
          <w:rFonts w:ascii="Arial" w:hAnsi="Arial" w:cs="Arial"/>
          <w:sz w:val="20"/>
          <w:szCs w:val="20"/>
        </w:rPr>
        <w:t xml:space="preserve"> </w:t>
      </w:r>
      <w:r w:rsidR="00865643">
        <w:rPr>
          <w:rFonts w:ascii="Arial" w:hAnsi="Arial" w:cs="Arial"/>
          <w:sz w:val="20"/>
          <w:szCs w:val="20"/>
        </w:rPr>
        <w:t>4/8/2026</w:t>
      </w:r>
      <w:r w:rsidR="00A02746" w:rsidRPr="00934F11">
        <w:rPr>
          <w:rFonts w:ascii="Arial" w:hAnsi="Arial" w:cs="Arial"/>
          <w:sz w:val="20"/>
          <w:szCs w:val="20"/>
        </w:rPr>
        <w:t>;</w:t>
      </w:r>
    </w:p>
    <w:p w14:paraId="000A08DC" w14:textId="42EA03F6"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da sessão de disputa de preços, às 09:15 horas do dia</w:t>
      </w:r>
      <w:r w:rsidR="00A02746" w:rsidRPr="00934F11">
        <w:rPr>
          <w:rFonts w:ascii="Arial" w:hAnsi="Arial" w:cs="Arial"/>
          <w:sz w:val="20"/>
          <w:szCs w:val="20"/>
        </w:rPr>
        <w:t xml:space="preserve"> </w:t>
      </w:r>
      <w:r w:rsidR="00865643">
        <w:rPr>
          <w:rFonts w:ascii="Arial" w:hAnsi="Arial" w:cs="Arial"/>
          <w:sz w:val="20"/>
          <w:szCs w:val="20"/>
        </w:rPr>
        <w:t>4/8/2026</w:t>
      </w:r>
      <w:r w:rsidR="001B7100">
        <w:rPr>
          <w:rFonts w:ascii="Arial" w:hAnsi="Arial" w:cs="Arial"/>
          <w:sz w:val="20"/>
          <w:szCs w:val="20"/>
        </w:rPr>
        <w:t>;</w:t>
      </w:r>
    </w:p>
    <w:p w14:paraId="1C0299D8" w14:textId="3EE174CA"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Local: Rua Bernardino Bogo, </w:t>
      </w:r>
      <w:r w:rsidR="00A22C0C">
        <w:rPr>
          <w:rFonts w:ascii="Arial" w:hAnsi="Arial" w:cs="Arial"/>
          <w:sz w:val="20"/>
          <w:szCs w:val="20"/>
        </w:rPr>
        <w:t>1</w:t>
      </w:r>
      <w:r w:rsidRPr="00934F11">
        <w:rPr>
          <w:rFonts w:ascii="Arial" w:hAnsi="Arial" w:cs="Arial"/>
          <w:sz w:val="20"/>
          <w:szCs w:val="20"/>
        </w:rPr>
        <w:t>75 centro, no Município de Mandaguaçu, Estado do Paraná;</w:t>
      </w:r>
    </w:p>
    <w:p w14:paraId="2AD4B69C" w14:textId="15EDECD2"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Informações: O edital e seus anexos estão à disposição na Rua Bernardino Bogo, l75, Centro Fone (44) 3245-8400, Mandaguaçu, Estado do Paraná – site </w:t>
      </w:r>
      <w:hyperlink r:id="rId57" w:history="1">
        <w:r w:rsidRPr="00934F11">
          <w:rPr>
            <w:rStyle w:val="Hyperlink"/>
            <w:rFonts w:ascii="Arial" w:hAnsi="Arial" w:cs="Arial"/>
            <w:sz w:val="20"/>
            <w:szCs w:val="20"/>
          </w:rPr>
          <w:t>www.mandaguacu.pr.gov.br</w:t>
        </w:r>
      </w:hyperlink>
      <w:r w:rsidRPr="00934F11">
        <w:rPr>
          <w:rFonts w:ascii="Arial" w:hAnsi="Arial" w:cs="Arial"/>
          <w:sz w:val="20"/>
          <w:szCs w:val="20"/>
        </w:rPr>
        <w:t xml:space="preserve"> </w:t>
      </w:r>
    </w:p>
    <w:p w14:paraId="3D6E3632" w14:textId="77777777" w:rsidR="002738C0" w:rsidRPr="00934F11" w:rsidRDefault="002738C0" w:rsidP="002738C0">
      <w:pPr>
        <w:jc w:val="both"/>
        <w:rPr>
          <w:rFonts w:ascii="Arial" w:hAnsi="Arial" w:cs="Arial"/>
          <w:sz w:val="20"/>
          <w:szCs w:val="20"/>
        </w:rPr>
      </w:pPr>
    </w:p>
    <w:p w14:paraId="4821E67E" w14:textId="6A807F0F"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Mandaguaçu, </w:t>
      </w:r>
      <w:r w:rsidR="00BA6C03">
        <w:rPr>
          <w:rFonts w:ascii="Arial" w:hAnsi="Arial" w:cs="Arial"/>
          <w:sz w:val="20"/>
          <w:szCs w:val="20"/>
        </w:rPr>
        <w:t>1</w:t>
      </w:r>
      <w:r w:rsidR="00865643">
        <w:rPr>
          <w:rFonts w:ascii="Arial" w:hAnsi="Arial" w:cs="Arial"/>
          <w:sz w:val="20"/>
          <w:szCs w:val="20"/>
        </w:rPr>
        <w:t>7</w:t>
      </w:r>
      <w:r w:rsidRPr="00934F11">
        <w:rPr>
          <w:rFonts w:ascii="Arial" w:hAnsi="Arial" w:cs="Arial"/>
          <w:sz w:val="20"/>
          <w:szCs w:val="20"/>
        </w:rPr>
        <w:t xml:space="preserve"> de </w:t>
      </w:r>
      <w:r w:rsidR="00C32592">
        <w:rPr>
          <w:rFonts w:ascii="Arial" w:hAnsi="Arial" w:cs="Arial"/>
          <w:sz w:val="20"/>
          <w:szCs w:val="20"/>
        </w:rPr>
        <w:t>ju</w:t>
      </w:r>
      <w:r w:rsidR="00781659">
        <w:rPr>
          <w:rFonts w:ascii="Arial" w:hAnsi="Arial" w:cs="Arial"/>
          <w:sz w:val="20"/>
          <w:szCs w:val="20"/>
        </w:rPr>
        <w:t>l</w:t>
      </w:r>
      <w:r w:rsidR="00C32592">
        <w:rPr>
          <w:rFonts w:ascii="Arial" w:hAnsi="Arial" w:cs="Arial"/>
          <w:sz w:val="20"/>
          <w:szCs w:val="20"/>
        </w:rPr>
        <w:t>ho</w:t>
      </w:r>
      <w:r w:rsidR="00B546A1" w:rsidRPr="00934F11">
        <w:rPr>
          <w:rFonts w:ascii="Arial" w:hAnsi="Arial" w:cs="Arial"/>
          <w:sz w:val="20"/>
          <w:szCs w:val="20"/>
        </w:rPr>
        <w:t xml:space="preserve"> </w:t>
      </w:r>
      <w:r w:rsidRPr="00934F11">
        <w:rPr>
          <w:rFonts w:ascii="Arial" w:hAnsi="Arial" w:cs="Arial"/>
          <w:sz w:val="20"/>
          <w:szCs w:val="20"/>
        </w:rPr>
        <w:t xml:space="preserve">de </w:t>
      </w:r>
      <w:r w:rsidR="00C469DC">
        <w:rPr>
          <w:rFonts w:ascii="Arial" w:hAnsi="Arial" w:cs="Arial"/>
          <w:sz w:val="20"/>
          <w:szCs w:val="20"/>
        </w:rPr>
        <w:t>2026</w:t>
      </w:r>
    </w:p>
    <w:p w14:paraId="010F04C6" w14:textId="77777777" w:rsidR="00646A9A" w:rsidRPr="00934F11" w:rsidRDefault="00646A9A" w:rsidP="002738C0">
      <w:pPr>
        <w:jc w:val="center"/>
        <w:rPr>
          <w:rFonts w:ascii="Arial" w:hAnsi="Arial" w:cs="Arial"/>
          <w:sz w:val="20"/>
          <w:szCs w:val="20"/>
        </w:rPr>
      </w:pPr>
    </w:p>
    <w:p w14:paraId="28BE00F3" w14:textId="77777777" w:rsidR="00646A9A" w:rsidRPr="00934F11" w:rsidRDefault="00646A9A" w:rsidP="002738C0">
      <w:pPr>
        <w:jc w:val="center"/>
        <w:rPr>
          <w:rFonts w:ascii="Arial" w:hAnsi="Arial" w:cs="Arial"/>
          <w:sz w:val="20"/>
          <w:szCs w:val="20"/>
        </w:rPr>
      </w:pPr>
    </w:p>
    <w:p w14:paraId="0D379BDA" w14:textId="77777777" w:rsidR="00646A9A" w:rsidRDefault="00646A9A" w:rsidP="002738C0">
      <w:pPr>
        <w:jc w:val="center"/>
        <w:rPr>
          <w:rFonts w:ascii="Arial" w:hAnsi="Arial" w:cs="Arial"/>
          <w:sz w:val="18"/>
          <w:szCs w:val="18"/>
        </w:rPr>
      </w:pPr>
    </w:p>
    <w:p w14:paraId="2D663D97" w14:textId="01FE9AF3" w:rsidR="00F56BBF" w:rsidRPr="00CD395C" w:rsidRDefault="00F56BBF" w:rsidP="00F56BBF">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 xml:space="preserve">  Jose Roberto Mendes</w:t>
      </w:r>
    </w:p>
    <w:p w14:paraId="2A9A6735" w14:textId="10D530A4" w:rsidR="002738C0" w:rsidRPr="00934F11" w:rsidRDefault="002738C0" w:rsidP="002738C0">
      <w:pPr>
        <w:jc w:val="center"/>
        <w:rPr>
          <w:rFonts w:ascii="Arial" w:hAnsi="Arial" w:cs="Arial"/>
          <w:sz w:val="20"/>
          <w:szCs w:val="20"/>
        </w:rPr>
      </w:pPr>
      <w:r w:rsidRPr="00934F11">
        <w:rPr>
          <w:rFonts w:ascii="Arial" w:hAnsi="Arial" w:cs="Arial"/>
          <w:sz w:val="20"/>
          <w:szCs w:val="20"/>
        </w:rPr>
        <w:t>Prefeito Municipal</w:t>
      </w:r>
      <w:r w:rsidR="00646A9A" w:rsidRPr="00934F11">
        <w:rPr>
          <w:rFonts w:ascii="Arial" w:hAnsi="Arial" w:cs="Arial"/>
          <w:sz w:val="20"/>
          <w:szCs w:val="20"/>
        </w:rPr>
        <w:t xml:space="preserve"> </w:t>
      </w:r>
    </w:p>
    <w:p w14:paraId="0076363F" w14:textId="77777777" w:rsidR="002738C0" w:rsidRPr="00934F11" w:rsidRDefault="002738C0" w:rsidP="002738C0">
      <w:pPr>
        <w:spacing w:before="240" w:after="240" w:line="276" w:lineRule="auto"/>
        <w:rPr>
          <w:rFonts w:ascii="Arial" w:hAnsi="Arial" w:cs="Arial"/>
          <w:b/>
          <w:bCs/>
          <w:iCs/>
          <w:color w:val="000000"/>
          <w:sz w:val="20"/>
          <w:szCs w:val="20"/>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AD52D3">
      <w:headerReference w:type="default" r:id="rId58"/>
      <w:pgSz w:w="11906" w:h="16838"/>
      <w:pgMar w:top="1701"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33CB65" w14:textId="77777777" w:rsidR="00FD73F7" w:rsidRDefault="00FD73F7">
      <w:r>
        <w:separator/>
      </w:r>
    </w:p>
  </w:endnote>
  <w:endnote w:type="continuationSeparator" w:id="0">
    <w:p w14:paraId="3572E612" w14:textId="77777777" w:rsidR="00FD73F7" w:rsidRDefault="00FD73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1">
    <w:altName w:val="Cambria"/>
    <w:panose1 w:val="00000000000000000000"/>
    <w:charset w:val="00"/>
    <w:family w:val="roman"/>
    <w:notTrueType/>
    <w:pitch w:val="default"/>
  </w:font>
  <w:font w:name="Arial MT">
    <w:altName w:val="Arial"/>
    <w:charset w:val="01"/>
    <w:family w:val="swiss"/>
    <w:pitch w:val="variable"/>
  </w:font>
  <w:font w:name="3">
    <w:altName w:val="Cambri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StarSymbol">
    <w:altName w:val="Segoe UI Symbol"/>
    <w:charset w:val="02"/>
    <w:family w:val="auto"/>
    <w:pitch w:val="default"/>
  </w:font>
  <w:font w:name="OpenSymbol">
    <w:altName w:val="Calibri"/>
    <w:charset w:val="02"/>
    <w:family w:val="auto"/>
    <w:pitch w:val="default"/>
  </w:font>
  <w:font w:name="Ecofont_Spranq_eco_Sans">
    <w:altName w:val="Calibri"/>
    <w:charset w:val="00"/>
    <w:family w:val="swiss"/>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1)">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variable"/>
    <w:sig w:usb0="00000003" w:usb1="00000000" w:usb2="00000000" w:usb3="00000000" w:csb0="00000001" w:csb1="00000000"/>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19E47D" w14:textId="77777777" w:rsidR="00FD73F7" w:rsidRDefault="00FD73F7">
      <w:r>
        <w:separator/>
      </w:r>
    </w:p>
  </w:footnote>
  <w:footnote w:type="continuationSeparator" w:id="0">
    <w:p w14:paraId="23E035C2" w14:textId="77777777" w:rsidR="00FD73F7" w:rsidRDefault="00FD73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8287D" w14:textId="1B52BD1A" w:rsidR="00157F9D" w:rsidRPr="00FF02FE" w:rsidRDefault="00157F9D" w:rsidP="005A65A1">
    <w:pPr>
      <w:pStyle w:val="Cabealho"/>
      <w:jc w:val="center"/>
      <w:rPr>
        <w:rFonts w:ascii="Arial" w:hAnsi="Arial" w:cs="Arial"/>
        <w:b/>
        <w:sz w:val="18"/>
        <w:szCs w:val="18"/>
      </w:rPr>
    </w:pPr>
    <w:r w:rsidRPr="00FF02FE">
      <w:rPr>
        <w:rFonts w:ascii="Arial" w:hAnsi="Arial" w:cs="Arial"/>
        <w:noProof/>
        <w:sz w:val="18"/>
        <w:szCs w:val="18"/>
      </w:rPr>
      <w:drawing>
        <wp:anchor distT="0" distB="0" distL="114300" distR="114300" simplePos="0" relativeHeight="251662336" behindDoc="1" locked="0" layoutInCell="1" allowOverlap="1" wp14:anchorId="2C531564" wp14:editId="0A6877B2">
          <wp:simplePos x="0" y="0"/>
          <wp:positionH relativeFrom="column">
            <wp:posOffset>-776188</wp:posOffset>
          </wp:positionH>
          <wp:positionV relativeFrom="paragraph">
            <wp:posOffset>-26499</wp:posOffset>
          </wp:positionV>
          <wp:extent cx="902335" cy="732528"/>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2335" cy="732528"/>
                  </a:xfrm>
                  <a:prstGeom prst="rect">
                    <a:avLst/>
                  </a:prstGeom>
                  <a:noFill/>
                </pic:spPr>
              </pic:pic>
            </a:graphicData>
          </a:graphic>
          <wp14:sizeRelH relativeFrom="margin">
            <wp14:pctWidth>0</wp14:pctWidth>
          </wp14:sizeRelH>
          <wp14:sizeRelV relativeFrom="margin">
            <wp14:pctHeight>0</wp14:pctHeight>
          </wp14:sizeRelV>
        </wp:anchor>
      </w:drawing>
    </w:r>
    <w:r w:rsidRPr="00FF02FE">
      <w:rPr>
        <w:rFonts w:ascii="Arial" w:hAnsi="Arial" w:cs="Arial"/>
        <w:b/>
        <w:bCs/>
        <w:sz w:val="18"/>
        <w:szCs w:val="18"/>
      </w:rPr>
      <w:t xml:space="preserve">PREFEITURA DO MUNICÍPIO DE </w:t>
    </w:r>
    <w:r w:rsidRPr="00FF02FE">
      <w:rPr>
        <w:rFonts w:ascii="Arial" w:hAnsi="Arial" w:cs="Arial"/>
        <w:b/>
        <w:sz w:val="18"/>
        <w:szCs w:val="18"/>
      </w:rPr>
      <w:t>MANDAGUAÇU</w:t>
    </w:r>
  </w:p>
  <w:p w14:paraId="5AC60785" w14:textId="77777777" w:rsidR="00157F9D" w:rsidRPr="00FF02FE" w:rsidRDefault="00157F9D" w:rsidP="005A65A1">
    <w:pPr>
      <w:pStyle w:val="Cabealho"/>
      <w:jc w:val="center"/>
      <w:rPr>
        <w:rFonts w:ascii="Arial" w:hAnsi="Arial" w:cs="Arial"/>
        <w:sz w:val="18"/>
        <w:szCs w:val="18"/>
      </w:rPr>
    </w:pPr>
    <w:r w:rsidRPr="00FF02FE">
      <w:rPr>
        <w:rFonts w:ascii="Arial" w:hAnsi="Arial" w:cs="Arial"/>
        <w:b/>
        <w:sz w:val="18"/>
        <w:szCs w:val="18"/>
      </w:rPr>
      <w:t>ESTADO DO PARANÁ</w:t>
    </w:r>
  </w:p>
  <w:p w14:paraId="7A1B576C" w14:textId="77777777" w:rsidR="00157F9D" w:rsidRPr="00FF02FE" w:rsidRDefault="00157F9D" w:rsidP="005A65A1">
    <w:pPr>
      <w:pStyle w:val="Cabealho"/>
      <w:jc w:val="center"/>
      <w:rPr>
        <w:rFonts w:ascii="Arial" w:hAnsi="Arial" w:cs="Arial"/>
        <w:sz w:val="18"/>
        <w:szCs w:val="18"/>
      </w:rPr>
    </w:pPr>
    <w:r w:rsidRPr="00FF02FE">
      <w:rPr>
        <w:rFonts w:ascii="Arial" w:hAnsi="Arial" w:cs="Arial"/>
        <w:b/>
        <w:sz w:val="18"/>
        <w:szCs w:val="18"/>
      </w:rPr>
      <w:t>Paço Municipal "Hiro Vieira"</w:t>
    </w:r>
  </w:p>
  <w:p w14:paraId="05F5CFD6" w14:textId="77777777" w:rsidR="00157F9D" w:rsidRPr="00FF02FE" w:rsidRDefault="00157F9D" w:rsidP="005A65A1">
    <w:pPr>
      <w:pStyle w:val="Cabealho"/>
      <w:jc w:val="center"/>
      <w:rPr>
        <w:rFonts w:ascii="Arial" w:hAnsi="Arial" w:cs="Arial"/>
        <w:sz w:val="18"/>
        <w:szCs w:val="18"/>
      </w:rPr>
    </w:pPr>
    <w:bookmarkStart w:id="27" w:name="_Hlk25587856"/>
    <w:r w:rsidRPr="00FF02FE">
      <w:rPr>
        <w:rFonts w:ascii="Arial" w:hAnsi="Arial" w:cs="Arial"/>
        <w:sz w:val="18"/>
        <w:szCs w:val="18"/>
      </w:rPr>
      <w:t>Rua Bernardino Bogo, 175 – Vila Bernadino Bogo – Caixa Postal 81 – CEP 87160-000</w:t>
    </w:r>
    <w:bookmarkEnd w:id="27"/>
    <w:r w:rsidRPr="00FF02FE">
      <w:rPr>
        <w:rFonts w:ascii="Arial" w:hAnsi="Arial" w:cs="Arial"/>
        <w:sz w:val="18"/>
        <w:szCs w:val="18"/>
      </w:rPr>
      <w:br/>
      <w:t xml:space="preserve"> Fone: (44) 3245-8400</w:t>
    </w:r>
  </w:p>
  <w:p w14:paraId="4232F31F" w14:textId="77777777" w:rsidR="00157F9D" w:rsidRPr="00FF02FE" w:rsidRDefault="00157F9D" w:rsidP="005A65A1">
    <w:pPr>
      <w:pStyle w:val="Cabealho"/>
      <w:jc w:val="center"/>
      <w:rPr>
        <w:rFonts w:ascii="Arial" w:hAnsi="Arial" w:cs="Arial"/>
        <w:sz w:val="18"/>
        <w:szCs w:val="18"/>
      </w:rPr>
    </w:pPr>
    <w:r w:rsidRPr="00FF02FE">
      <w:rPr>
        <w:rFonts w:ascii="Arial" w:hAnsi="Arial" w:cs="Arial"/>
        <w:sz w:val="18"/>
        <w:szCs w:val="18"/>
      </w:rPr>
      <w:t>CNPJ 76.285.329/0001-08</w:t>
    </w:r>
  </w:p>
  <w:p w14:paraId="37A5D6D0" w14:textId="77777777" w:rsidR="00157F9D" w:rsidRPr="00FF02FE" w:rsidRDefault="00157F9D" w:rsidP="005A65A1">
    <w:pPr>
      <w:pStyle w:val="Cabealho"/>
      <w:jc w:val="center"/>
      <w:rPr>
        <w:rFonts w:ascii="Arial" w:hAnsi="Arial" w:cs="Arial"/>
        <w:sz w:val="18"/>
        <w:szCs w:val="18"/>
      </w:rPr>
    </w:pPr>
    <w:bookmarkStart w:id="28" w:name="_Hlk25588133"/>
    <w:r w:rsidRPr="00FF02FE">
      <w:rPr>
        <w:rFonts w:ascii="Arial" w:hAnsi="Arial" w:cs="Arial"/>
        <w:sz w:val="18"/>
        <w:szCs w:val="18"/>
      </w:rPr>
      <w:t>www.mandaguacu.pr.gov.br</w:t>
    </w:r>
    <w:bookmarkEnd w:id="28"/>
  </w:p>
  <w:p w14:paraId="702EA846" w14:textId="77777777" w:rsidR="00157F9D" w:rsidRPr="00FF02FE" w:rsidRDefault="00157F9D" w:rsidP="005A65A1">
    <w:pPr>
      <w:pStyle w:val="Cabealho"/>
      <w:jc w:val="center"/>
      <w:rPr>
        <w:rFonts w:ascii="Arial" w:hAnsi="Arial" w:cs="Arial"/>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157F9D"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"Hiro Vieira"</w:t>
          </w:r>
        </w:p>
        <w:p w14:paraId="0DDC3CD0" w14:textId="77777777" w:rsidR="00157F9D" w:rsidRPr="00F233E7" w:rsidRDefault="00157F9D"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Rua Bernardino Bogo, 175 – Telefone/Fax (44) 3245-8400</w:t>
          </w:r>
        </w:p>
        <w:p w14:paraId="5515A950" w14:textId="77777777" w:rsidR="00157F9D" w:rsidRPr="00F233E7" w:rsidRDefault="00157F9D"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157F9D" w:rsidRPr="0053157E" w:rsidRDefault="00157F9D"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Numerad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Numerada2"/>
      <w:lvlText w:val="%1."/>
      <w:lvlJc w:val="left"/>
      <w:pPr>
        <w:tabs>
          <w:tab w:val="num" w:pos="720"/>
        </w:tabs>
        <w:ind w:left="720" w:hanging="360"/>
      </w:pPr>
    </w:lvl>
  </w:abstractNum>
  <w:abstractNum w:abstractNumId="4"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3EAFDEC"/>
    <w:lvl w:ilvl="0">
      <w:start w:val="1"/>
      <w:numFmt w:val="bullet"/>
      <w:pStyle w:val="Commarcadores3"/>
      <w:lvlText w:val=""/>
      <w:lvlJc w:val="left"/>
      <w:pPr>
        <w:tabs>
          <w:tab w:val="num" w:pos="1080"/>
        </w:tabs>
        <w:ind w:left="108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Numerad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Commarcadores"/>
      <w:lvlText w:val=""/>
      <w:lvlJc w:val="left"/>
      <w:pPr>
        <w:tabs>
          <w:tab w:val="num" w:pos="360"/>
        </w:tabs>
        <w:ind w:left="360" w:hanging="360"/>
      </w:pPr>
      <w:rPr>
        <w:rFonts w:ascii="Symbol" w:hAnsi="Symbol" w:hint="default"/>
      </w:rPr>
    </w:lvl>
  </w:abstractNum>
  <w:abstractNum w:abstractNumId="9"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10" w15:restartNumberingAfterBreak="0">
    <w:nsid w:val="00000002"/>
    <w:multiLevelType w:val="singleLevel"/>
    <w:tmpl w:val="00000002"/>
    <w:name w:val="WW8Num2"/>
    <w:lvl w:ilvl="0">
      <w:start w:val="1"/>
      <w:numFmt w:val="lowerLetter"/>
      <w:pStyle w:val="Nvel2Opcional"/>
      <w:lvlText w:val="%1)"/>
      <w:lvlJc w:val="left"/>
      <w:pPr>
        <w:tabs>
          <w:tab w:val="num" w:pos="2190"/>
        </w:tabs>
        <w:ind w:left="2190" w:hanging="360"/>
      </w:pPr>
      <w:rPr>
        <w:b/>
      </w:rPr>
    </w:lvl>
  </w:abstractNum>
  <w:abstractNum w:abstractNumId="11"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13"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14"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5"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16"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17"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9"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20" w15:restartNumberingAfterBreak="0">
    <w:nsid w:val="00207CDA"/>
    <w:multiLevelType w:val="multilevel"/>
    <w:tmpl w:val="0E845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03F24F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00903926"/>
    <w:multiLevelType w:val="multilevel"/>
    <w:tmpl w:val="1B448394"/>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2650708"/>
    <w:multiLevelType w:val="multilevel"/>
    <w:tmpl w:val="57606DF6"/>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5" w15:restartNumberingAfterBreak="0">
    <w:nsid w:val="028D11DC"/>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029421F5"/>
    <w:multiLevelType w:val="multilevel"/>
    <w:tmpl w:val="E95E5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8"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9"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0" w15:restartNumberingAfterBreak="0">
    <w:nsid w:val="059E31B9"/>
    <w:multiLevelType w:val="multilevel"/>
    <w:tmpl w:val="8056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5AB2504"/>
    <w:multiLevelType w:val="hybridMultilevel"/>
    <w:tmpl w:val="0DE45180"/>
    <w:lvl w:ilvl="0" w:tplc="0896A41A">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072E0E03"/>
    <w:multiLevelType w:val="hybridMultilevel"/>
    <w:tmpl w:val="0C22D0EA"/>
    <w:lvl w:ilvl="0" w:tplc="53B83B7C">
      <w:start w:val="1"/>
      <w:numFmt w:val="lowerLetter"/>
      <w:lvlText w:val="%1."/>
      <w:lvlJc w:val="left"/>
      <w:pPr>
        <w:ind w:left="710" w:hanging="286"/>
      </w:pPr>
      <w:rPr>
        <w:rFonts w:asciiTheme="majorHAnsi" w:eastAsiaTheme="minorEastAsia" w:hAnsiTheme="majorHAnsi" w:cstheme="majorHAnsi"/>
        <w:b w:val="0"/>
        <w:bCs w:val="0"/>
        <w:i w:val="0"/>
        <w:iCs w:val="0"/>
        <w:spacing w:val="-1"/>
        <w:w w:val="100"/>
        <w:sz w:val="24"/>
        <w:szCs w:val="24"/>
        <w:lang w:val="pt-PT" w:eastAsia="en-US" w:bidi="ar-SA"/>
      </w:rPr>
    </w:lvl>
    <w:lvl w:ilvl="1" w:tplc="8E04ADC8">
      <w:numFmt w:val="bullet"/>
      <w:lvlText w:val="•"/>
      <w:lvlJc w:val="left"/>
      <w:pPr>
        <w:ind w:left="1697" w:hanging="286"/>
      </w:pPr>
      <w:rPr>
        <w:rFonts w:hint="default"/>
        <w:lang w:val="pt-PT" w:eastAsia="en-US" w:bidi="ar-SA"/>
      </w:rPr>
    </w:lvl>
    <w:lvl w:ilvl="2" w:tplc="58B224D4">
      <w:numFmt w:val="bullet"/>
      <w:lvlText w:val="•"/>
      <w:lvlJc w:val="left"/>
      <w:pPr>
        <w:ind w:left="2674" w:hanging="286"/>
      </w:pPr>
      <w:rPr>
        <w:rFonts w:hint="default"/>
        <w:lang w:val="pt-PT" w:eastAsia="en-US" w:bidi="ar-SA"/>
      </w:rPr>
    </w:lvl>
    <w:lvl w:ilvl="3" w:tplc="23165DC4">
      <w:numFmt w:val="bullet"/>
      <w:lvlText w:val="•"/>
      <w:lvlJc w:val="left"/>
      <w:pPr>
        <w:ind w:left="3651" w:hanging="286"/>
      </w:pPr>
      <w:rPr>
        <w:rFonts w:hint="default"/>
        <w:lang w:val="pt-PT" w:eastAsia="en-US" w:bidi="ar-SA"/>
      </w:rPr>
    </w:lvl>
    <w:lvl w:ilvl="4" w:tplc="861A349A">
      <w:numFmt w:val="bullet"/>
      <w:lvlText w:val="•"/>
      <w:lvlJc w:val="left"/>
      <w:pPr>
        <w:ind w:left="4629" w:hanging="286"/>
      </w:pPr>
      <w:rPr>
        <w:rFonts w:hint="default"/>
        <w:lang w:val="pt-PT" w:eastAsia="en-US" w:bidi="ar-SA"/>
      </w:rPr>
    </w:lvl>
    <w:lvl w:ilvl="5" w:tplc="8328FC4C">
      <w:numFmt w:val="bullet"/>
      <w:lvlText w:val="•"/>
      <w:lvlJc w:val="left"/>
      <w:pPr>
        <w:ind w:left="5606" w:hanging="286"/>
      </w:pPr>
      <w:rPr>
        <w:rFonts w:hint="default"/>
        <w:lang w:val="pt-PT" w:eastAsia="en-US" w:bidi="ar-SA"/>
      </w:rPr>
    </w:lvl>
    <w:lvl w:ilvl="6" w:tplc="911EAC8C">
      <w:numFmt w:val="bullet"/>
      <w:lvlText w:val="•"/>
      <w:lvlJc w:val="left"/>
      <w:pPr>
        <w:ind w:left="6583" w:hanging="286"/>
      </w:pPr>
      <w:rPr>
        <w:rFonts w:hint="default"/>
        <w:lang w:val="pt-PT" w:eastAsia="en-US" w:bidi="ar-SA"/>
      </w:rPr>
    </w:lvl>
    <w:lvl w:ilvl="7" w:tplc="26004C6A">
      <w:numFmt w:val="bullet"/>
      <w:lvlText w:val="•"/>
      <w:lvlJc w:val="left"/>
      <w:pPr>
        <w:ind w:left="7560" w:hanging="286"/>
      </w:pPr>
      <w:rPr>
        <w:rFonts w:hint="default"/>
        <w:lang w:val="pt-PT" w:eastAsia="en-US" w:bidi="ar-SA"/>
      </w:rPr>
    </w:lvl>
    <w:lvl w:ilvl="8" w:tplc="15B412EE">
      <w:numFmt w:val="bullet"/>
      <w:lvlText w:val="•"/>
      <w:lvlJc w:val="left"/>
      <w:pPr>
        <w:ind w:left="8538" w:hanging="286"/>
      </w:pPr>
      <w:rPr>
        <w:rFonts w:hint="default"/>
        <w:lang w:val="pt-PT" w:eastAsia="en-US" w:bidi="ar-SA"/>
      </w:rPr>
    </w:lvl>
  </w:abstractNum>
  <w:abstractNum w:abstractNumId="33" w15:restartNumberingAfterBreak="0">
    <w:nsid w:val="074D383B"/>
    <w:multiLevelType w:val="multilevel"/>
    <w:tmpl w:val="212E2520"/>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07F85CAB"/>
    <w:multiLevelType w:val="multilevel"/>
    <w:tmpl w:val="5B264CA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5" w15:restartNumberingAfterBreak="0">
    <w:nsid w:val="089904EA"/>
    <w:multiLevelType w:val="hybridMultilevel"/>
    <w:tmpl w:val="23222C1C"/>
    <w:lvl w:ilvl="0" w:tplc="43B280FE">
      <w:numFmt w:val="bullet"/>
      <w:lvlText w:val="•"/>
      <w:lvlJc w:val="left"/>
      <w:pPr>
        <w:ind w:left="1440" w:hanging="360"/>
      </w:pPr>
      <w:rPr>
        <w:rFonts w:ascii="Times New Roman" w:eastAsia="Times New Roman" w:hAnsi="Times New Roman"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6" w15:restartNumberingAfterBreak="0">
    <w:nsid w:val="0A7E2ED4"/>
    <w:multiLevelType w:val="multilevel"/>
    <w:tmpl w:val="6EDA054E"/>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0AA22850"/>
    <w:multiLevelType w:val="hybridMultilevel"/>
    <w:tmpl w:val="B2A86A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0AAF7AE3"/>
    <w:multiLevelType w:val="hybridMultilevel"/>
    <w:tmpl w:val="456CC9D8"/>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0BC53B7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0C7221CC"/>
    <w:multiLevelType w:val="multilevel"/>
    <w:tmpl w:val="ACC0D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0DA34893"/>
    <w:multiLevelType w:val="hybridMultilevel"/>
    <w:tmpl w:val="F0AA46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0E1E3580"/>
    <w:multiLevelType w:val="multilevel"/>
    <w:tmpl w:val="54769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0E760A13"/>
    <w:multiLevelType w:val="hybridMultilevel"/>
    <w:tmpl w:val="72082CDC"/>
    <w:lvl w:ilvl="0" w:tplc="C74C3D7E">
      <w:start w:val="1500"/>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15:restartNumberingAfterBreak="0">
    <w:nsid w:val="0EAB6603"/>
    <w:multiLevelType w:val="multilevel"/>
    <w:tmpl w:val="E5B6FFBC"/>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0EBC6C8F"/>
    <w:multiLevelType w:val="multilevel"/>
    <w:tmpl w:val="C4F6ACE8"/>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0EC373FE"/>
    <w:multiLevelType w:val="hybridMultilevel"/>
    <w:tmpl w:val="CEF8950C"/>
    <w:lvl w:ilvl="0" w:tplc="3EFA8362">
      <w:start w:val="1"/>
      <w:numFmt w:val="lowerLetter"/>
      <w:lvlText w:val="%1)"/>
      <w:lvlJc w:val="left"/>
      <w:pPr>
        <w:ind w:left="440" w:hanging="360"/>
      </w:pPr>
      <w:rPr>
        <w:rFonts w:hint="default"/>
      </w:rPr>
    </w:lvl>
    <w:lvl w:ilvl="1" w:tplc="04160019" w:tentative="1">
      <w:start w:val="1"/>
      <w:numFmt w:val="lowerLetter"/>
      <w:lvlText w:val="%2."/>
      <w:lvlJc w:val="left"/>
      <w:pPr>
        <w:ind w:left="1160" w:hanging="360"/>
      </w:pPr>
    </w:lvl>
    <w:lvl w:ilvl="2" w:tplc="0416001B" w:tentative="1">
      <w:start w:val="1"/>
      <w:numFmt w:val="lowerRoman"/>
      <w:lvlText w:val="%3."/>
      <w:lvlJc w:val="right"/>
      <w:pPr>
        <w:ind w:left="1880" w:hanging="180"/>
      </w:pPr>
    </w:lvl>
    <w:lvl w:ilvl="3" w:tplc="0416000F" w:tentative="1">
      <w:start w:val="1"/>
      <w:numFmt w:val="decimal"/>
      <w:lvlText w:val="%4."/>
      <w:lvlJc w:val="left"/>
      <w:pPr>
        <w:ind w:left="2600" w:hanging="360"/>
      </w:pPr>
    </w:lvl>
    <w:lvl w:ilvl="4" w:tplc="04160019" w:tentative="1">
      <w:start w:val="1"/>
      <w:numFmt w:val="lowerLetter"/>
      <w:lvlText w:val="%5."/>
      <w:lvlJc w:val="left"/>
      <w:pPr>
        <w:ind w:left="3320" w:hanging="360"/>
      </w:pPr>
    </w:lvl>
    <w:lvl w:ilvl="5" w:tplc="0416001B" w:tentative="1">
      <w:start w:val="1"/>
      <w:numFmt w:val="lowerRoman"/>
      <w:lvlText w:val="%6."/>
      <w:lvlJc w:val="right"/>
      <w:pPr>
        <w:ind w:left="4040" w:hanging="180"/>
      </w:pPr>
    </w:lvl>
    <w:lvl w:ilvl="6" w:tplc="0416000F" w:tentative="1">
      <w:start w:val="1"/>
      <w:numFmt w:val="decimal"/>
      <w:lvlText w:val="%7."/>
      <w:lvlJc w:val="left"/>
      <w:pPr>
        <w:ind w:left="4760" w:hanging="360"/>
      </w:pPr>
    </w:lvl>
    <w:lvl w:ilvl="7" w:tplc="04160019" w:tentative="1">
      <w:start w:val="1"/>
      <w:numFmt w:val="lowerLetter"/>
      <w:lvlText w:val="%8."/>
      <w:lvlJc w:val="left"/>
      <w:pPr>
        <w:ind w:left="5480" w:hanging="360"/>
      </w:pPr>
    </w:lvl>
    <w:lvl w:ilvl="8" w:tplc="0416001B" w:tentative="1">
      <w:start w:val="1"/>
      <w:numFmt w:val="lowerRoman"/>
      <w:lvlText w:val="%9."/>
      <w:lvlJc w:val="right"/>
      <w:pPr>
        <w:ind w:left="6200" w:hanging="180"/>
      </w:pPr>
    </w:lvl>
  </w:abstractNum>
  <w:abstractNum w:abstractNumId="47" w15:restartNumberingAfterBreak="0">
    <w:nsid w:val="0F543475"/>
    <w:multiLevelType w:val="multilevel"/>
    <w:tmpl w:val="25AA4D52"/>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0F990135"/>
    <w:multiLevelType w:val="multilevel"/>
    <w:tmpl w:val="B86EFF52"/>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103F6830"/>
    <w:multiLevelType w:val="multilevel"/>
    <w:tmpl w:val="98660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1" w15:restartNumberingAfterBreak="0">
    <w:nsid w:val="10E2502D"/>
    <w:multiLevelType w:val="multilevel"/>
    <w:tmpl w:val="0CFC7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121B4093"/>
    <w:multiLevelType w:val="multilevel"/>
    <w:tmpl w:val="0A48BB68"/>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29A6273"/>
    <w:multiLevelType w:val="hybridMultilevel"/>
    <w:tmpl w:val="0BCCEE74"/>
    <w:lvl w:ilvl="0" w:tplc="A1BE75F8">
      <w:numFmt w:val="bullet"/>
      <w:lvlText w:val=""/>
      <w:lvlJc w:val="left"/>
      <w:pPr>
        <w:ind w:left="3195" w:hanging="360"/>
      </w:pPr>
      <w:rPr>
        <w:rFonts w:ascii="Symbol" w:eastAsia="Batang" w:hAnsi="Symbol" w:cs="Arial" w:hint="default"/>
      </w:rPr>
    </w:lvl>
    <w:lvl w:ilvl="1" w:tplc="04160003" w:tentative="1">
      <w:start w:val="1"/>
      <w:numFmt w:val="bullet"/>
      <w:lvlText w:val="o"/>
      <w:lvlJc w:val="left"/>
      <w:pPr>
        <w:ind w:left="3915" w:hanging="360"/>
      </w:pPr>
      <w:rPr>
        <w:rFonts w:ascii="Courier New" w:hAnsi="Courier New" w:cs="Courier New" w:hint="default"/>
      </w:rPr>
    </w:lvl>
    <w:lvl w:ilvl="2" w:tplc="04160005" w:tentative="1">
      <w:start w:val="1"/>
      <w:numFmt w:val="bullet"/>
      <w:lvlText w:val=""/>
      <w:lvlJc w:val="left"/>
      <w:pPr>
        <w:ind w:left="4635" w:hanging="360"/>
      </w:pPr>
      <w:rPr>
        <w:rFonts w:ascii="Wingdings" w:hAnsi="Wingdings" w:hint="default"/>
      </w:rPr>
    </w:lvl>
    <w:lvl w:ilvl="3" w:tplc="04160001" w:tentative="1">
      <w:start w:val="1"/>
      <w:numFmt w:val="bullet"/>
      <w:lvlText w:val=""/>
      <w:lvlJc w:val="left"/>
      <w:pPr>
        <w:ind w:left="5355" w:hanging="360"/>
      </w:pPr>
      <w:rPr>
        <w:rFonts w:ascii="Symbol" w:hAnsi="Symbol" w:hint="default"/>
      </w:rPr>
    </w:lvl>
    <w:lvl w:ilvl="4" w:tplc="04160003" w:tentative="1">
      <w:start w:val="1"/>
      <w:numFmt w:val="bullet"/>
      <w:lvlText w:val="o"/>
      <w:lvlJc w:val="left"/>
      <w:pPr>
        <w:ind w:left="6075" w:hanging="360"/>
      </w:pPr>
      <w:rPr>
        <w:rFonts w:ascii="Courier New" w:hAnsi="Courier New" w:cs="Courier New" w:hint="default"/>
      </w:rPr>
    </w:lvl>
    <w:lvl w:ilvl="5" w:tplc="04160005" w:tentative="1">
      <w:start w:val="1"/>
      <w:numFmt w:val="bullet"/>
      <w:lvlText w:val=""/>
      <w:lvlJc w:val="left"/>
      <w:pPr>
        <w:ind w:left="6795" w:hanging="360"/>
      </w:pPr>
      <w:rPr>
        <w:rFonts w:ascii="Wingdings" w:hAnsi="Wingdings" w:hint="default"/>
      </w:rPr>
    </w:lvl>
    <w:lvl w:ilvl="6" w:tplc="04160001" w:tentative="1">
      <w:start w:val="1"/>
      <w:numFmt w:val="bullet"/>
      <w:lvlText w:val=""/>
      <w:lvlJc w:val="left"/>
      <w:pPr>
        <w:ind w:left="7515" w:hanging="360"/>
      </w:pPr>
      <w:rPr>
        <w:rFonts w:ascii="Symbol" w:hAnsi="Symbol" w:hint="default"/>
      </w:rPr>
    </w:lvl>
    <w:lvl w:ilvl="7" w:tplc="04160003" w:tentative="1">
      <w:start w:val="1"/>
      <w:numFmt w:val="bullet"/>
      <w:lvlText w:val="o"/>
      <w:lvlJc w:val="left"/>
      <w:pPr>
        <w:ind w:left="8235" w:hanging="360"/>
      </w:pPr>
      <w:rPr>
        <w:rFonts w:ascii="Courier New" w:hAnsi="Courier New" w:cs="Courier New" w:hint="default"/>
      </w:rPr>
    </w:lvl>
    <w:lvl w:ilvl="8" w:tplc="04160005" w:tentative="1">
      <w:start w:val="1"/>
      <w:numFmt w:val="bullet"/>
      <w:lvlText w:val=""/>
      <w:lvlJc w:val="left"/>
      <w:pPr>
        <w:ind w:left="8955" w:hanging="360"/>
      </w:pPr>
      <w:rPr>
        <w:rFonts w:ascii="Wingdings" w:hAnsi="Wingdings" w:hint="default"/>
      </w:rPr>
    </w:lvl>
  </w:abstractNum>
  <w:abstractNum w:abstractNumId="55" w15:restartNumberingAfterBreak="0">
    <w:nsid w:val="12A62394"/>
    <w:multiLevelType w:val="multilevel"/>
    <w:tmpl w:val="5A807228"/>
    <w:lvl w:ilvl="0">
      <w:start w:val="17"/>
      <w:numFmt w:val="decimal"/>
      <w:lvlText w:val="%1."/>
      <w:lvlJc w:val="left"/>
      <w:pPr>
        <w:ind w:left="720" w:hanging="360"/>
      </w:pPr>
      <w:rPr>
        <w:rFonts w:hint="default"/>
        <w:b/>
        <w:bCs/>
        <w:color w:val="auto"/>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6" w15:restartNumberingAfterBreak="0">
    <w:nsid w:val="13096CE1"/>
    <w:multiLevelType w:val="hybridMultilevel"/>
    <w:tmpl w:val="A2B0D670"/>
    <w:lvl w:ilvl="0" w:tplc="CF86F758">
      <w:start w:val="3"/>
      <w:numFmt w:val="bullet"/>
      <w:lvlText w:val=""/>
      <w:lvlJc w:val="left"/>
      <w:pPr>
        <w:ind w:left="720" w:hanging="360"/>
      </w:pPr>
      <w:rPr>
        <w:rFonts w:ascii="Calibri" w:eastAsia="Calibri" w:hAnsi="Calibri" w:cs="Calibr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7" w15:restartNumberingAfterBreak="0">
    <w:nsid w:val="130C6243"/>
    <w:multiLevelType w:val="hybridMultilevel"/>
    <w:tmpl w:val="1108B9B4"/>
    <w:lvl w:ilvl="0" w:tplc="455E795A">
      <w:numFmt w:val="bullet"/>
      <w:lvlText w:val=""/>
      <w:lvlJc w:val="left"/>
      <w:pPr>
        <w:ind w:left="2487" w:hanging="360"/>
      </w:pPr>
      <w:rPr>
        <w:rFonts w:ascii="Symbol" w:eastAsia="Batang" w:hAnsi="Symbol" w:cs="Arial" w:hint="default"/>
      </w:rPr>
    </w:lvl>
    <w:lvl w:ilvl="1" w:tplc="04160003" w:tentative="1">
      <w:start w:val="1"/>
      <w:numFmt w:val="bullet"/>
      <w:lvlText w:val="o"/>
      <w:lvlJc w:val="left"/>
      <w:pPr>
        <w:ind w:left="3207" w:hanging="360"/>
      </w:pPr>
      <w:rPr>
        <w:rFonts w:ascii="Courier New" w:hAnsi="Courier New" w:cs="Courier New" w:hint="default"/>
      </w:rPr>
    </w:lvl>
    <w:lvl w:ilvl="2" w:tplc="04160005" w:tentative="1">
      <w:start w:val="1"/>
      <w:numFmt w:val="bullet"/>
      <w:lvlText w:val=""/>
      <w:lvlJc w:val="left"/>
      <w:pPr>
        <w:ind w:left="3927" w:hanging="360"/>
      </w:pPr>
      <w:rPr>
        <w:rFonts w:ascii="Wingdings" w:hAnsi="Wingdings" w:hint="default"/>
      </w:rPr>
    </w:lvl>
    <w:lvl w:ilvl="3" w:tplc="04160001" w:tentative="1">
      <w:start w:val="1"/>
      <w:numFmt w:val="bullet"/>
      <w:lvlText w:val=""/>
      <w:lvlJc w:val="left"/>
      <w:pPr>
        <w:ind w:left="4647" w:hanging="360"/>
      </w:pPr>
      <w:rPr>
        <w:rFonts w:ascii="Symbol" w:hAnsi="Symbol" w:hint="default"/>
      </w:rPr>
    </w:lvl>
    <w:lvl w:ilvl="4" w:tplc="04160003" w:tentative="1">
      <w:start w:val="1"/>
      <w:numFmt w:val="bullet"/>
      <w:lvlText w:val="o"/>
      <w:lvlJc w:val="left"/>
      <w:pPr>
        <w:ind w:left="5367" w:hanging="360"/>
      </w:pPr>
      <w:rPr>
        <w:rFonts w:ascii="Courier New" w:hAnsi="Courier New" w:cs="Courier New" w:hint="default"/>
      </w:rPr>
    </w:lvl>
    <w:lvl w:ilvl="5" w:tplc="04160005" w:tentative="1">
      <w:start w:val="1"/>
      <w:numFmt w:val="bullet"/>
      <w:lvlText w:val=""/>
      <w:lvlJc w:val="left"/>
      <w:pPr>
        <w:ind w:left="6087" w:hanging="360"/>
      </w:pPr>
      <w:rPr>
        <w:rFonts w:ascii="Wingdings" w:hAnsi="Wingdings" w:hint="default"/>
      </w:rPr>
    </w:lvl>
    <w:lvl w:ilvl="6" w:tplc="04160001" w:tentative="1">
      <w:start w:val="1"/>
      <w:numFmt w:val="bullet"/>
      <w:lvlText w:val=""/>
      <w:lvlJc w:val="left"/>
      <w:pPr>
        <w:ind w:left="6807" w:hanging="360"/>
      </w:pPr>
      <w:rPr>
        <w:rFonts w:ascii="Symbol" w:hAnsi="Symbol" w:hint="default"/>
      </w:rPr>
    </w:lvl>
    <w:lvl w:ilvl="7" w:tplc="04160003" w:tentative="1">
      <w:start w:val="1"/>
      <w:numFmt w:val="bullet"/>
      <w:lvlText w:val="o"/>
      <w:lvlJc w:val="left"/>
      <w:pPr>
        <w:ind w:left="7527" w:hanging="360"/>
      </w:pPr>
      <w:rPr>
        <w:rFonts w:ascii="Courier New" w:hAnsi="Courier New" w:cs="Courier New" w:hint="default"/>
      </w:rPr>
    </w:lvl>
    <w:lvl w:ilvl="8" w:tplc="04160005" w:tentative="1">
      <w:start w:val="1"/>
      <w:numFmt w:val="bullet"/>
      <w:lvlText w:val=""/>
      <w:lvlJc w:val="left"/>
      <w:pPr>
        <w:ind w:left="8247" w:hanging="360"/>
      </w:pPr>
      <w:rPr>
        <w:rFonts w:ascii="Wingdings" w:hAnsi="Wingdings" w:hint="default"/>
      </w:rPr>
    </w:lvl>
  </w:abstractNum>
  <w:abstractNum w:abstractNumId="58" w15:restartNumberingAfterBreak="0">
    <w:nsid w:val="13165439"/>
    <w:multiLevelType w:val="hybridMultilevel"/>
    <w:tmpl w:val="C1FEC194"/>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9" w15:restartNumberingAfterBreak="0">
    <w:nsid w:val="13A25779"/>
    <w:multiLevelType w:val="hybridMultilevel"/>
    <w:tmpl w:val="56C2ED20"/>
    <w:lvl w:ilvl="0" w:tplc="04160019">
      <w:start w:val="2"/>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13F84456"/>
    <w:multiLevelType w:val="multilevel"/>
    <w:tmpl w:val="23225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144D7DDA"/>
    <w:multiLevelType w:val="multilevel"/>
    <w:tmpl w:val="C17C5B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147A4029"/>
    <w:multiLevelType w:val="hybridMultilevel"/>
    <w:tmpl w:val="679071E6"/>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15:restartNumberingAfterBreak="0">
    <w:nsid w:val="15620739"/>
    <w:multiLevelType w:val="hybridMultilevel"/>
    <w:tmpl w:val="58A29820"/>
    <w:lvl w:ilvl="0" w:tplc="C49669DA">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5" w15:restartNumberingAfterBreak="0">
    <w:nsid w:val="15BF6578"/>
    <w:multiLevelType w:val="hybridMultilevel"/>
    <w:tmpl w:val="D8F00346"/>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66" w15:restartNumberingAfterBreak="0">
    <w:nsid w:val="17123570"/>
    <w:multiLevelType w:val="multilevel"/>
    <w:tmpl w:val="A03E0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177C2F0C"/>
    <w:multiLevelType w:val="hybridMultilevel"/>
    <w:tmpl w:val="340ACB34"/>
    <w:lvl w:ilvl="0" w:tplc="DEAAD71E">
      <w:start w:val="1"/>
      <w:numFmt w:val="lowerLetter"/>
      <w:lvlText w:val="%1)"/>
      <w:lvlJc w:val="left"/>
      <w:pPr>
        <w:ind w:left="2487" w:hanging="360"/>
      </w:pPr>
      <w:rPr>
        <w:rFonts w:hint="default"/>
      </w:rPr>
    </w:lvl>
    <w:lvl w:ilvl="1" w:tplc="04160019" w:tentative="1">
      <w:start w:val="1"/>
      <w:numFmt w:val="lowerLetter"/>
      <w:lvlText w:val="%2."/>
      <w:lvlJc w:val="left"/>
      <w:pPr>
        <w:ind w:left="3207" w:hanging="360"/>
      </w:pPr>
    </w:lvl>
    <w:lvl w:ilvl="2" w:tplc="0416001B" w:tentative="1">
      <w:start w:val="1"/>
      <w:numFmt w:val="lowerRoman"/>
      <w:lvlText w:val="%3."/>
      <w:lvlJc w:val="right"/>
      <w:pPr>
        <w:ind w:left="3927" w:hanging="180"/>
      </w:pPr>
    </w:lvl>
    <w:lvl w:ilvl="3" w:tplc="0416000F" w:tentative="1">
      <w:start w:val="1"/>
      <w:numFmt w:val="decimal"/>
      <w:lvlText w:val="%4."/>
      <w:lvlJc w:val="left"/>
      <w:pPr>
        <w:ind w:left="4647" w:hanging="360"/>
      </w:pPr>
    </w:lvl>
    <w:lvl w:ilvl="4" w:tplc="04160019" w:tentative="1">
      <w:start w:val="1"/>
      <w:numFmt w:val="lowerLetter"/>
      <w:lvlText w:val="%5."/>
      <w:lvlJc w:val="left"/>
      <w:pPr>
        <w:ind w:left="5367" w:hanging="360"/>
      </w:pPr>
    </w:lvl>
    <w:lvl w:ilvl="5" w:tplc="0416001B" w:tentative="1">
      <w:start w:val="1"/>
      <w:numFmt w:val="lowerRoman"/>
      <w:lvlText w:val="%6."/>
      <w:lvlJc w:val="right"/>
      <w:pPr>
        <w:ind w:left="6087" w:hanging="180"/>
      </w:pPr>
    </w:lvl>
    <w:lvl w:ilvl="6" w:tplc="0416000F" w:tentative="1">
      <w:start w:val="1"/>
      <w:numFmt w:val="decimal"/>
      <w:lvlText w:val="%7."/>
      <w:lvlJc w:val="left"/>
      <w:pPr>
        <w:ind w:left="6807" w:hanging="360"/>
      </w:pPr>
    </w:lvl>
    <w:lvl w:ilvl="7" w:tplc="04160019" w:tentative="1">
      <w:start w:val="1"/>
      <w:numFmt w:val="lowerLetter"/>
      <w:lvlText w:val="%8."/>
      <w:lvlJc w:val="left"/>
      <w:pPr>
        <w:ind w:left="7527" w:hanging="360"/>
      </w:pPr>
    </w:lvl>
    <w:lvl w:ilvl="8" w:tplc="0416001B" w:tentative="1">
      <w:start w:val="1"/>
      <w:numFmt w:val="lowerRoman"/>
      <w:lvlText w:val="%9."/>
      <w:lvlJc w:val="right"/>
      <w:pPr>
        <w:ind w:left="8247" w:hanging="180"/>
      </w:pPr>
    </w:lvl>
  </w:abstractNum>
  <w:abstractNum w:abstractNumId="68"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9"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70" w15:restartNumberingAfterBreak="0">
    <w:nsid w:val="18553B1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72" w15:restartNumberingAfterBreak="0">
    <w:nsid w:val="1A9C0644"/>
    <w:multiLevelType w:val="multilevel"/>
    <w:tmpl w:val="2CB20072"/>
    <w:lvl w:ilvl="0">
      <w:start w:val="1"/>
      <w:numFmt w:val="decimal"/>
      <w:lvlText w:val="%1."/>
      <w:lvlJc w:val="left"/>
      <w:pPr>
        <w:ind w:left="720" w:hanging="360"/>
      </w:pPr>
      <w:rPr>
        <w:rFonts w:hint="default"/>
      </w:rPr>
    </w:lvl>
    <w:lvl w:ilvl="1">
      <w:start w:val="3"/>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476" w:hanging="72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73" w15:restartNumberingAfterBreak="0">
    <w:nsid w:val="1AD2B25C"/>
    <w:multiLevelType w:val="multilevel"/>
    <w:tmpl w:val="8D52FFCE"/>
    <w:lvl w:ilvl="0">
      <w:start w:val="1"/>
      <w:numFmt w:val="decimal"/>
      <w:lvlText w:val="%1."/>
      <w:lvlJc w:val="left"/>
      <w:pPr>
        <w:ind w:left="720" w:hanging="360"/>
      </w:pPr>
    </w:lvl>
    <w:lvl w:ilvl="1">
      <w:start w:val="1"/>
      <w:numFmt w:val="lowerLetter"/>
      <w:lvlText w:val="%2."/>
      <w:lvlJc w:val="left"/>
      <w:pPr>
        <w:ind w:left="1440" w:hanging="360"/>
      </w:pPr>
    </w:lvl>
    <w:lvl w:ilvl="2">
      <w:start w:val="7"/>
      <w:numFmt w:val="decimal"/>
      <w:lvlText w:val="%1.%2.%3."/>
      <w:lvlJc w:val="left"/>
      <w:pPr>
        <w:ind w:left="1224"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4" w15:restartNumberingAfterBreak="0">
    <w:nsid w:val="1C441574"/>
    <w:multiLevelType w:val="multilevel"/>
    <w:tmpl w:val="AE4C0EDC"/>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1D335317"/>
    <w:multiLevelType w:val="multilevel"/>
    <w:tmpl w:val="CFBAA074"/>
    <w:lvl w:ilvl="0">
      <w:start w:val="1"/>
      <w:numFmt w:val="decimal"/>
      <w:lvlText w:val="%1-"/>
      <w:lvlJc w:val="left"/>
      <w:pPr>
        <w:ind w:left="792"/>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6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57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29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1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73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45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17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89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76" w15:restartNumberingAfterBreak="0">
    <w:nsid w:val="1D5C100D"/>
    <w:multiLevelType w:val="multilevel"/>
    <w:tmpl w:val="8F1EDB26"/>
    <w:lvl w:ilvl="0">
      <w:start w:val="1"/>
      <w:numFmt w:val="decimal"/>
      <w:lvlText w:val="%1."/>
      <w:lvlJc w:val="left"/>
      <w:pPr>
        <w:ind w:left="360" w:hanging="360"/>
      </w:pPr>
      <w:rPr>
        <w:rFonts w:ascii="Arial" w:eastAsiaTheme="majorEastAsia" w:hAnsi="Arial" w:cs="Arial"/>
        <w:b/>
        <w:color w:val="auto"/>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15:restartNumberingAfterBreak="0">
    <w:nsid w:val="1DA165FD"/>
    <w:multiLevelType w:val="hybridMultilevel"/>
    <w:tmpl w:val="CF8CEDF2"/>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8" w15:restartNumberingAfterBreak="0">
    <w:nsid w:val="1DB0247A"/>
    <w:multiLevelType w:val="hybridMultilevel"/>
    <w:tmpl w:val="089CA162"/>
    <w:lvl w:ilvl="0" w:tplc="04160015">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9" w15:restartNumberingAfterBreak="0">
    <w:nsid w:val="1DF50A1C"/>
    <w:multiLevelType w:val="hybridMultilevel"/>
    <w:tmpl w:val="EB7A3C86"/>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0" w15:restartNumberingAfterBreak="0">
    <w:nsid w:val="1E3F0355"/>
    <w:multiLevelType w:val="multilevel"/>
    <w:tmpl w:val="976482EC"/>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1E5B2FE9"/>
    <w:multiLevelType w:val="hybridMultilevel"/>
    <w:tmpl w:val="BDC4B072"/>
    <w:lvl w:ilvl="0" w:tplc="39F85232">
      <w:start w:val="1500"/>
      <w:numFmt w:val="bullet"/>
      <w:lvlText w:val=""/>
      <w:lvlJc w:val="left"/>
      <w:pPr>
        <w:tabs>
          <w:tab w:val="num" w:pos="3192"/>
        </w:tabs>
        <w:ind w:left="3192" w:hanging="360"/>
      </w:pPr>
      <w:rPr>
        <w:rFonts w:ascii="Symbol" w:eastAsia="Times New Roman" w:hAnsi="Symbol" w:cs="Arial" w:hint="default"/>
      </w:rPr>
    </w:lvl>
    <w:lvl w:ilvl="1" w:tplc="04160003" w:tentative="1">
      <w:start w:val="1"/>
      <w:numFmt w:val="bullet"/>
      <w:lvlText w:val="o"/>
      <w:lvlJc w:val="left"/>
      <w:pPr>
        <w:tabs>
          <w:tab w:val="num" w:pos="3912"/>
        </w:tabs>
        <w:ind w:left="3912" w:hanging="360"/>
      </w:pPr>
      <w:rPr>
        <w:rFonts w:ascii="Courier New" w:hAnsi="Courier New" w:cs="Courier New" w:hint="default"/>
      </w:rPr>
    </w:lvl>
    <w:lvl w:ilvl="2" w:tplc="04160005" w:tentative="1">
      <w:start w:val="1"/>
      <w:numFmt w:val="bullet"/>
      <w:lvlText w:val=""/>
      <w:lvlJc w:val="left"/>
      <w:pPr>
        <w:tabs>
          <w:tab w:val="num" w:pos="4632"/>
        </w:tabs>
        <w:ind w:left="4632" w:hanging="360"/>
      </w:pPr>
      <w:rPr>
        <w:rFonts w:ascii="Wingdings" w:hAnsi="Wingdings" w:hint="default"/>
      </w:rPr>
    </w:lvl>
    <w:lvl w:ilvl="3" w:tplc="04160001" w:tentative="1">
      <w:start w:val="1"/>
      <w:numFmt w:val="bullet"/>
      <w:lvlText w:val=""/>
      <w:lvlJc w:val="left"/>
      <w:pPr>
        <w:tabs>
          <w:tab w:val="num" w:pos="5352"/>
        </w:tabs>
        <w:ind w:left="5352" w:hanging="360"/>
      </w:pPr>
      <w:rPr>
        <w:rFonts w:ascii="Symbol" w:hAnsi="Symbol" w:hint="default"/>
      </w:rPr>
    </w:lvl>
    <w:lvl w:ilvl="4" w:tplc="04160003" w:tentative="1">
      <w:start w:val="1"/>
      <w:numFmt w:val="bullet"/>
      <w:lvlText w:val="o"/>
      <w:lvlJc w:val="left"/>
      <w:pPr>
        <w:tabs>
          <w:tab w:val="num" w:pos="6072"/>
        </w:tabs>
        <w:ind w:left="6072" w:hanging="360"/>
      </w:pPr>
      <w:rPr>
        <w:rFonts w:ascii="Courier New" w:hAnsi="Courier New" w:cs="Courier New" w:hint="default"/>
      </w:rPr>
    </w:lvl>
    <w:lvl w:ilvl="5" w:tplc="04160005" w:tentative="1">
      <w:start w:val="1"/>
      <w:numFmt w:val="bullet"/>
      <w:lvlText w:val=""/>
      <w:lvlJc w:val="left"/>
      <w:pPr>
        <w:tabs>
          <w:tab w:val="num" w:pos="6792"/>
        </w:tabs>
        <w:ind w:left="6792" w:hanging="360"/>
      </w:pPr>
      <w:rPr>
        <w:rFonts w:ascii="Wingdings" w:hAnsi="Wingdings" w:hint="default"/>
      </w:rPr>
    </w:lvl>
    <w:lvl w:ilvl="6" w:tplc="04160001" w:tentative="1">
      <w:start w:val="1"/>
      <w:numFmt w:val="bullet"/>
      <w:lvlText w:val=""/>
      <w:lvlJc w:val="left"/>
      <w:pPr>
        <w:tabs>
          <w:tab w:val="num" w:pos="7512"/>
        </w:tabs>
        <w:ind w:left="7512" w:hanging="360"/>
      </w:pPr>
      <w:rPr>
        <w:rFonts w:ascii="Symbol" w:hAnsi="Symbol" w:hint="default"/>
      </w:rPr>
    </w:lvl>
    <w:lvl w:ilvl="7" w:tplc="04160003" w:tentative="1">
      <w:start w:val="1"/>
      <w:numFmt w:val="bullet"/>
      <w:lvlText w:val="o"/>
      <w:lvlJc w:val="left"/>
      <w:pPr>
        <w:tabs>
          <w:tab w:val="num" w:pos="8232"/>
        </w:tabs>
        <w:ind w:left="8232" w:hanging="360"/>
      </w:pPr>
      <w:rPr>
        <w:rFonts w:ascii="Courier New" w:hAnsi="Courier New" w:cs="Courier New" w:hint="default"/>
      </w:rPr>
    </w:lvl>
    <w:lvl w:ilvl="8" w:tplc="04160005" w:tentative="1">
      <w:start w:val="1"/>
      <w:numFmt w:val="bullet"/>
      <w:lvlText w:val=""/>
      <w:lvlJc w:val="left"/>
      <w:pPr>
        <w:tabs>
          <w:tab w:val="num" w:pos="8952"/>
        </w:tabs>
        <w:ind w:left="8952" w:hanging="360"/>
      </w:pPr>
      <w:rPr>
        <w:rFonts w:ascii="Wingdings" w:hAnsi="Wingdings" w:hint="default"/>
      </w:rPr>
    </w:lvl>
  </w:abstractNum>
  <w:abstractNum w:abstractNumId="82" w15:restartNumberingAfterBreak="0">
    <w:nsid w:val="1EB360C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3" w15:restartNumberingAfterBreak="0">
    <w:nsid w:val="1EB40D43"/>
    <w:multiLevelType w:val="multilevel"/>
    <w:tmpl w:val="5F829C52"/>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1F512EBA"/>
    <w:multiLevelType w:val="multilevel"/>
    <w:tmpl w:val="8B42DB4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5" w15:restartNumberingAfterBreak="0">
    <w:nsid w:val="1FC3448D"/>
    <w:multiLevelType w:val="hybridMultilevel"/>
    <w:tmpl w:val="3056BBDE"/>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86"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87" w15:restartNumberingAfterBreak="0">
    <w:nsid w:val="214C139B"/>
    <w:multiLevelType w:val="multilevel"/>
    <w:tmpl w:val="1D56EBE4"/>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225B3B8F"/>
    <w:multiLevelType w:val="multilevel"/>
    <w:tmpl w:val="5D3C4138"/>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23570C12"/>
    <w:multiLevelType w:val="multilevel"/>
    <w:tmpl w:val="6FF6B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25197C3B"/>
    <w:multiLevelType w:val="multilevel"/>
    <w:tmpl w:val="72800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92" w15:restartNumberingAfterBreak="0">
    <w:nsid w:val="266B0D63"/>
    <w:multiLevelType w:val="multilevel"/>
    <w:tmpl w:val="9A649BD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3" w15:restartNumberingAfterBreak="0">
    <w:nsid w:val="27261A97"/>
    <w:multiLevelType w:val="hybridMultilevel"/>
    <w:tmpl w:val="4126B886"/>
    <w:lvl w:ilvl="0" w:tplc="7352703C">
      <w:start w:val="30"/>
      <w:numFmt w:val="bullet"/>
      <w:lvlText w:val=""/>
      <w:lvlJc w:val="left"/>
      <w:pPr>
        <w:tabs>
          <w:tab w:val="num" w:pos="5847"/>
        </w:tabs>
        <w:ind w:left="5847" w:hanging="3015"/>
      </w:pPr>
      <w:rPr>
        <w:rFonts w:ascii="Symbol" w:eastAsia="Times New Roman" w:hAnsi="Symbol" w:cs="Arial" w:hint="default"/>
      </w:rPr>
    </w:lvl>
    <w:lvl w:ilvl="1" w:tplc="04160003" w:tentative="1">
      <w:start w:val="1"/>
      <w:numFmt w:val="bullet"/>
      <w:lvlText w:val="o"/>
      <w:lvlJc w:val="left"/>
      <w:pPr>
        <w:tabs>
          <w:tab w:val="num" w:pos="3912"/>
        </w:tabs>
        <w:ind w:left="3912" w:hanging="360"/>
      </w:pPr>
      <w:rPr>
        <w:rFonts w:ascii="Courier New" w:hAnsi="Courier New" w:cs="Courier New" w:hint="default"/>
      </w:rPr>
    </w:lvl>
    <w:lvl w:ilvl="2" w:tplc="04160005" w:tentative="1">
      <w:start w:val="1"/>
      <w:numFmt w:val="bullet"/>
      <w:lvlText w:val=""/>
      <w:lvlJc w:val="left"/>
      <w:pPr>
        <w:tabs>
          <w:tab w:val="num" w:pos="4632"/>
        </w:tabs>
        <w:ind w:left="4632" w:hanging="360"/>
      </w:pPr>
      <w:rPr>
        <w:rFonts w:ascii="Wingdings" w:hAnsi="Wingdings" w:hint="default"/>
      </w:rPr>
    </w:lvl>
    <w:lvl w:ilvl="3" w:tplc="04160001" w:tentative="1">
      <w:start w:val="1"/>
      <w:numFmt w:val="bullet"/>
      <w:lvlText w:val=""/>
      <w:lvlJc w:val="left"/>
      <w:pPr>
        <w:tabs>
          <w:tab w:val="num" w:pos="5352"/>
        </w:tabs>
        <w:ind w:left="5352" w:hanging="360"/>
      </w:pPr>
      <w:rPr>
        <w:rFonts w:ascii="Symbol" w:hAnsi="Symbol" w:hint="default"/>
      </w:rPr>
    </w:lvl>
    <w:lvl w:ilvl="4" w:tplc="04160003" w:tentative="1">
      <w:start w:val="1"/>
      <w:numFmt w:val="bullet"/>
      <w:lvlText w:val="o"/>
      <w:lvlJc w:val="left"/>
      <w:pPr>
        <w:tabs>
          <w:tab w:val="num" w:pos="6072"/>
        </w:tabs>
        <w:ind w:left="6072" w:hanging="360"/>
      </w:pPr>
      <w:rPr>
        <w:rFonts w:ascii="Courier New" w:hAnsi="Courier New" w:cs="Courier New" w:hint="default"/>
      </w:rPr>
    </w:lvl>
    <w:lvl w:ilvl="5" w:tplc="04160005" w:tentative="1">
      <w:start w:val="1"/>
      <w:numFmt w:val="bullet"/>
      <w:lvlText w:val=""/>
      <w:lvlJc w:val="left"/>
      <w:pPr>
        <w:tabs>
          <w:tab w:val="num" w:pos="6792"/>
        </w:tabs>
        <w:ind w:left="6792" w:hanging="360"/>
      </w:pPr>
      <w:rPr>
        <w:rFonts w:ascii="Wingdings" w:hAnsi="Wingdings" w:hint="default"/>
      </w:rPr>
    </w:lvl>
    <w:lvl w:ilvl="6" w:tplc="04160001" w:tentative="1">
      <w:start w:val="1"/>
      <w:numFmt w:val="bullet"/>
      <w:lvlText w:val=""/>
      <w:lvlJc w:val="left"/>
      <w:pPr>
        <w:tabs>
          <w:tab w:val="num" w:pos="7512"/>
        </w:tabs>
        <w:ind w:left="7512" w:hanging="360"/>
      </w:pPr>
      <w:rPr>
        <w:rFonts w:ascii="Symbol" w:hAnsi="Symbol" w:hint="default"/>
      </w:rPr>
    </w:lvl>
    <w:lvl w:ilvl="7" w:tplc="04160003" w:tentative="1">
      <w:start w:val="1"/>
      <w:numFmt w:val="bullet"/>
      <w:lvlText w:val="o"/>
      <w:lvlJc w:val="left"/>
      <w:pPr>
        <w:tabs>
          <w:tab w:val="num" w:pos="8232"/>
        </w:tabs>
        <w:ind w:left="8232" w:hanging="360"/>
      </w:pPr>
      <w:rPr>
        <w:rFonts w:ascii="Courier New" w:hAnsi="Courier New" w:cs="Courier New" w:hint="default"/>
      </w:rPr>
    </w:lvl>
    <w:lvl w:ilvl="8" w:tplc="04160005" w:tentative="1">
      <w:start w:val="1"/>
      <w:numFmt w:val="bullet"/>
      <w:lvlText w:val=""/>
      <w:lvlJc w:val="left"/>
      <w:pPr>
        <w:tabs>
          <w:tab w:val="num" w:pos="8952"/>
        </w:tabs>
        <w:ind w:left="8952" w:hanging="360"/>
      </w:pPr>
      <w:rPr>
        <w:rFonts w:ascii="Wingdings" w:hAnsi="Wingdings" w:hint="default"/>
      </w:rPr>
    </w:lvl>
  </w:abstractNum>
  <w:abstractNum w:abstractNumId="94"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95" w15:restartNumberingAfterBreak="0">
    <w:nsid w:val="27DA05E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6" w15:restartNumberingAfterBreak="0">
    <w:nsid w:val="28366BBF"/>
    <w:multiLevelType w:val="hybridMultilevel"/>
    <w:tmpl w:val="77F2E72C"/>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7" w15:restartNumberingAfterBreak="0">
    <w:nsid w:val="29A308A9"/>
    <w:multiLevelType w:val="multilevel"/>
    <w:tmpl w:val="DC868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00" w15:restartNumberingAfterBreak="0">
    <w:nsid w:val="2C306A6B"/>
    <w:multiLevelType w:val="multilevel"/>
    <w:tmpl w:val="3ACAE89E"/>
    <w:lvl w:ilvl="0">
      <w:start w:val="1"/>
      <w:numFmt w:val="bullet"/>
      <w:lvlText w:val="-"/>
      <w:lvlJc w:val="left"/>
      <w:pPr>
        <w:tabs>
          <w:tab w:val="num" w:pos="720"/>
        </w:tabs>
        <w:ind w:left="720" w:hanging="360"/>
      </w:pPr>
      <w:rPr>
        <w:rFonts w:ascii="Times New Roman" w:hAnsi="Times New Roman" w:cs="Times New Roman" w:hint="default"/>
        <w:sz w:val="20"/>
      </w:rPr>
    </w:lvl>
    <w:lvl w:ilvl="1">
      <w:start w:val="7"/>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2CB25305"/>
    <w:multiLevelType w:val="multilevel"/>
    <w:tmpl w:val="56A6A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2CD64971"/>
    <w:multiLevelType w:val="multilevel"/>
    <w:tmpl w:val="5D0E44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2D292CE6"/>
    <w:multiLevelType w:val="multilevel"/>
    <w:tmpl w:val="71E4B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2DF54A90"/>
    <w:multiLevelType w:val="multilevel"/>
    <w:tmpl w:val="76225B1E"/>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5" w15:restartNumberingAfterBreak="0">
    <w:nsid w:val="2E9D0BE1"/>
    <w:multiLevelType w:val="hybridMultilevel"/>
    <w:tmpl w:val="BDECBFD4"/>
    <w:lvl w:ilvl="0" w:tplc="153CFE42">
      <w:numFmt w:val="bullet"/>
      <w:lvlText w:val=""/>
      <w:lvlJc w:val="left"/>
      <w:pPr>
        <w:tabs>
          <w:tab w:val="num" w:pos="720"/>
        </w:tabs>
        <w:ind w:left="720" w:hanging="360"/>
      </w:pPr>
      <w:rPr>
        <w:rFonts w:ascii="Symbol" w:eastAsia="Times New Roman" w:hAnsi="Symbol" w:cs="Aria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06" w15:restartNumberingAfterBreak="0">
    <w:nsid w:val="2F6E5B42"/>
    <w:multiLevelType w:val="hybridMultilevel"/>
    <w:tmpl w:val="5DBC694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7" w15:restartNumberingAfterBreak="0">
    <w:nsid w:val="3064179F"/>
    <w:multiLevelType w:val="hybridMultilevel"/>
    <w:tmpl w:val="EB2A29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8" w15:restartNumberingAfterBreak="0">
    <w:nsid w:val="31095BB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9" w15:restartNumberingAfterBreak="0">
    <w:nsid w:val="31EBB0B0"/>
    <w:multiLevelType w:val="multilevel"/>
    <w:tmpl w:val="19485398"/>
    <w:lvl w:ilvl="0">
      <w:start w:val="1"/>
      <w:numFmt w:val="decimal"/>
      <w:lvlText w:val="%1."/>
      <w:lvlJc w:val="left"/>
      <w:pPr>
        <w:ind w:left="720" w:hanging="360"/>
      </w:pPr>
    </w:lvl>
    <w:lvl w:ilvl="1">
      <w:start w:val="1"/>
      <w:numFmt w:val="lowerLetter"/>
      <w:lvlText w:val="%2."/>
      <w:lvlJc w:val="left"/>
      <w:pPr>
        <w:ind w:left="1440" w:hanging="360"/>
      </w:pPr>
    </w:lvl>
    <w:lvl w:ilvl="2">
      <w:start w:val="5"/>
      <w:numFmt w:val="decimal"/>
      <w:lvlText w:val="%1.%2.%3."/>
      <w:lvlJc w:val="left"/>
      <w:pPr>
        <w:ind w:left="1224"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0" w15:restartNumberingAfterBreak="0">
    <w:nsid w:val="326B62B6"/>
    <w:multiLevelType w:val="multilevel"/>
    <w:tmpl w:val="37E6C6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33686B5F"/>
    <w:multiLevelType w:val="multilevel"/>
    <w:tmpl w:val="D3C27B30"/>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3" w15:restartNumberingAfterBreak="0">
    <w:nsid w:val="33F036EB"/>
    <w:multiLevelType w:val="hybridMultilevel"/>
    <w:tmpl w:val="F1480558"/>
    <w:lvl w:ilvl="0" w:tplc="FFFFFFFF">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4" w15:restartNumberingAfterBreak="0">
    <w:nsid w:val="33FA40AA"/>
    <w:multiLevelType w:val="multilevel"/>
    <w:tmpl w:val="D0A86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33FF7A3D"/>
    <w:multiLevelType w:val="hybridMultilevel"/>
    <w:tmpl w:val="9036F954"/>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16"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17" w15:restartNumberingAfterBreak="0">
    <w:nsid w:val="360F0BD9"/>
    <w:multiLevelType w:val="hybridMultilevel"/>
    <w:tmpl w:val="8932B77E"/>
    <w:lvl w:ilvl="0" w:tplc="04160001">
      <w:start w:val="1"/>
      <w:numFmt w:val="bullet"/>
      <w:lvlText w:val=""/>
      <w:lvlJc w:val="left"/>
      <w:pPr>
        <w:ind w:left="1620" w:hanging="360"/>
      </w:pPr>
      <w:rPr>
        <w:rFonts w:ascii="Symbol" w:hAnsi="Symbol" w:hint="default"/>
      </w:rPr>
    </w:lvl>
    <w:lvl w:ilvl="1" w:tplc="04160003" w:tentative="1">
      <w:start w:val="1"/>
      <w:numFmt w:val="bullet"/>
      <w:lvlText w:val="o"/>
      <w:lvlJc w:val="left"/>
      <w:pPr>
        <w:ind w:left="2340" w:hanging="360"/>
      </w:pPr>
      <w:rPr>
        <w:rFonts w:ascii="Courier New" w:hAnsi="Courier New" w:cs="Courier New" w:hint="default"/>
      </w:rPr>
    </w:lvl>
    <w:lvl w:ilvl="2" w:tplc="04160005" w:tentative="1">
      <w:start w:val="1"/>
      <w:numFmt w:val="bullet"/>
      <w:lvlText w:val=""/>
      <w:lvlJc w:val="left"/>
      <w:pPr>
        <w:ind w:left="3060" w:hanging="360"/>
      </w:pPr>
      <w:rPr>
        <w:rFonts w:ascii="Wingdings" w:hAnsi="Wingdings" w:hint="default"/>
      </w:rPr>
    </w:lvl>
    <w:lvl w:ilvl="3" w:tplc="04160001" w:tentative="1">
      <w:start w:val="1"/>
      <w:numFmt w:val="bullet"/>
      <w:lvlText w:val=""/>
      <w:lvlJc w:val="left"/>
      <w:pPr>
        <w:ind w:left="3780" w:hanging="360"/>
      </w:pPr>
      <w:rPr>
        <w:rFonts w:ascii="Symbol" w:hAnsi="Symbol" w:hint="default"/>
      </w:rPr>
    </w:lvl>
    <w:lvl w:ilvl="4" w:tplc="04160003" w:tentative="1">
      <w:start w:val="1"/>
      <w:numFmt w:val="bullet"/>
      <w:lvlText w:val="o"/>
      <w:lvlJc w:val="left"/>
      <w:pPr>
        <w:ind w:left="4500" w:hanging="360"/>
      </w:pPr>
      <w:rPr>
        <w:rFonts w:ascii="Courier New" w:hAnsi="Courier New" w:cs="Courier New" w:hint="default"/>
      </w:rPr>
    </w:lvl>
    <w:lvl w:ilvl="5" w:tplc="04160005" w:tentative="1">
      <w:start w:val="1"/>
      <w:numFmt w:val="bullet"/>
      <w:lvlText w:val=""/>
      <w:lvlJc w:val="left"/>
      <w:pPr>
        <w:ind w:left="5220" w:hanging="360"/>
      </w:pPr>
      <w:rPr>
        <w:rFonts w:ascii="Wingdings" w:hAnsi="Wingdings" w:hint="default"/>
      </w:rPr>
    </w:lvl>
    <w:lvl w:ilvl="6" w:tplc="04160001" w:tentative="1">
      <w:start w:val="1"/>
      <w:numFmt w:val="bullet"/>
      <w:lvlText w:val=""/>
      <w:lvlJc w:val="left"/>
      <w:pPr>
        <w:ind w:left="5940" w:hanging="360"/>
      </w:pPr>
      <w:rPr>
        <w:rFonts w:ascii="Symbol" w:hAnsi="Symbol" w:hint="default"/>
      </w:rPr>
    </w:lvl>
    <w:lvl w:ilvl="7" w:tplc="04160003" w:tentative="1">
      <w:start w:val="1"/>
      <w:numFmt w:val="bullet"/>
      <w:lvlText w:val="o"/>
      <w:lvlJc w:val="left"/>
      <w:pPr>
        <w:ind w:left="6660" w:hanging="360"/>
      </w:pPr>
      <w:rPr>
        <w:rFonts w:ascii="Courier New" w:hAnsi="Courier New" w:cs="Courier New" w:hint="default"/>
      </w:rPr>
    </w:lvl>
    <w:lvl w:ilvl="8" w:tplc="04160005" w:tentative="1">
      <w:start w:val="1"/>
      <w:numFmt w:val="bullet"/>
      <w:lvlText w:val=""/>
      <w:lvlJc w:val="left"/>
      <w:pPr>
        <w:ind w:left="7380" w:hanging="360"/>
      </w:pPr>
      <w:rPr>
        <w:rFonts w:ascii="Wingdings" w:hAnsi="Wingdings" w:hint="default"/>
      </w:rPr>
    </w:lvl>
  </w:abstractNum>
  <w:abstractNum w:abstractNumId="118" w15:restartNumberingAfterBreak="0">
    <w:nsid w:val="36517367"/>
    <w:multiLevelType w:val="hybridMultilevel"/>
    <w:tmpl w:val="FFF291E2"/>
    <w:lvl w:ilvl="0" w:tplc="BEB490F2">
      <w:start w:val="1500"/>
      <w:numFmt w:val="bullet"/>
      <w:lvlText w:val=""/>
      <w:lvlJc w:val="left"/>
      <w:pPr>
        <w:tabs>
          <w:tab w:val="num" w:pos="3192"/>
        </w:tabs>
        <w:ind w:left="3192" w:hanging="360"/>
      </w:pPr>
      <w:rPr>
        <w:rFonts w:ascii="Symbol" w:eastAsia="Times New Roman" w:hAnsi="Symbol" w:cs="Arial" w:hint="default"/>
      </w:rPr>
    </w:lvl>
    <w:lvl w:ilvl="1" w:tplc="04160003" w:tentative="1">
      <w:start w:val="1"/>
      <w:numFmt w:val="bullet"/>
      <w:lvlText w:val="o"/>
      <w:lvlJc w:val="left"/>
      <w:pPr>
        <w:tabs>
          <w:tab w:val="num" w:pos="3912"/>
        </w:tabs>
        <w:ind w:left="3912" w:hanging="360"/>
      </w:pPr>
      <w:rPr>
        <w:rFonts w:ascii="Courier New" w:hAnsi="Courier New" w:cs="Courier New" w:hint="default"/>
      </w:rPr>
    </w:lvl>
    <w:lvl w:ilvl="2" w:tplc="04160005" w:tentative="1">
      <w:start w:val="1"/>
      <w:numFmt w:val="bullet"/>
      <w:lvlText w:val=""/>
      <w:lvlJc w:val="left"/>
      <w:pPr>
        <w:tabs>
          <w:tab w:val="num" w:pos="4632"/>
        </w:tabs>
        <w:ind w:left="4632" w:hanging="360"/>
      </w:pPr>
      <w:rPr>
        <w:rFonts w:ascii="Wingdings" w:hAnsi="Wingdings" w:hint="default"/>
      </w:rPr>
    </w:lvl>
    <w:lvl w:ilvl="3" w:tplc="04160001" w:tentative="1">
      <w:start w:val="1"/>
      <w:numFmt w:val="bullet"/>
      <w:lvlText w:val=""/>
      <w:lvlJc w:val="left"/>
      <w:pPr>
        <w:tabs>
          <w:tab w:val="num" w:pos="5352"/>
        </w:tabs>
        <w:ind w:left="5352" w:hanging="360"/>
      </w:pPr>
      <w:rPr>
        <w:rFonts w:ascii="Symbol" w:hAnsi="Symbol" w:hint="default"/>
      </w:rPr>
    </w:lvl>
    <w:lvl w:ilvl="4" w:tplc="04160003" w:tentative="1">
      <w:start w:val="1"/>
      <w:numFmt w:val="bullet"/>
      <w:lvlText w:val="o"/>
      <w:lvlJc w:val="left"/>
      <w:pPr>
        <w:tabs>
          <w:tab w:val="num" w:pos="6072"/>
        </w:tabs>
        <w:ind w:left="6072" w:hanging="360"/>
      </w:pPr>
      <w:rPr>
        <w:rFonts w:ascii="Courier New" w:hAnsi="Courier New" w:cs="Courier New" w:hint="default"/>
      </w:rPr>
    </w:lvl>
    <w:lvl w:ilvl="5" w:tplc="04160005" w:tentative="1">
      <w:start w:val="1"/>
      <w:numFmt w:val="bullet"/>
      <w:lvlText w:val=""/>
      <w:lvlJc w:val="left"/>
      <w:pPr>
        <w:tabs>
          <w:tab w:val="num" w:pos="6792"/>
        </w:tabs>
        <w:ind w:left="6792" w:hanging="360"/>
      </w:pPr>
      <w:rPr>
        <w:rFonts w:ascii="Wingdings" w:hAnsi="Wingdings" w:hint="default"/>
      </w:rPr>
    </w:lvl>
    <w:lvl w:ilvl="6" w:tplc="04160001" w:tentative="1">
      <w:start w:val="1"/>
      <w:numFmt w:val="bullet"/>
      <w:lvlText w:val=""/>
      <w:lvlJc w:val="left"/>
      <w:pPr>
        <w:tabs>
          <w:tab w:val="num" w:pos="7512"/>
        </w:tabs>
        <w:ind w:left="7512" w:hanging="360"/>
      </w:pPr>
      <w:rPr>
        <w:rFonts w:ascii="Symbol" w:hAnsi="Symbol" w:hint="default"/>
      </w:rPr>
    </w:lvl>
    <w:lvl w:ilvl="7" w:tplc="04160003" w:tentative="1">
      <w:start w:val="1"/>
      <w:numFmt w:val="bullet"/>
      <w:lvlText w:val="o"/>
      <w:lvlJc w:val="left"/>
      <w:pPr>
        <w:tabs>
          <w:tab w:val="num" w:pos="8232"/>
        </w:tabs>
        <w:ind w:left="8232" w:hanging="360"/>
      </w:pPr>
      <w:rPr>
        <w:rFonts w:ascii="Courier New" w:hAnsi="Courier New" w:cs="Courier New" w:hint="default"/>
      </w:rPr>
    </w:lvl>
    <w:lvl w:ilvl="8" w:tplc="04160005" w:tentative="1">
      <w:start w:val="1"/>
      <w:numFmt w:val="bullet"/>
      <w:lvlText w:val=""/>
      <w:lvlJc w:val="left"/>
      <w:pPr>
        <w:tabs>
          <w:tab w:val="num" w:pos="8952"/>
        </w:tabs>
        <w:ind w:left="8952" w:hanging="360"/>
      </w:pPr>
      <w:rPr>
        <w:rFonts w:ascii="Wingdings" w:hAnsi="Wingdings" w:hint="default"/>
      </w:rPr>
    </w:lvl>
  </w:abstractNum>
  <w:abstractNum w:abstractNumId="119" w15:restartNumberingAfterBreak="0">
    <w:nsid w:val="367B4293"/>
    <w:multiLevelType w:val="multilevel"/>
    <w:tmpl w:val="963CE792"/>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376850CD"/>
    <w:multiLevelType w:val="hybridMultilevel"/>
    <w:tmpl w:val="25D6C52E"/>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1" w15:restartNumberingAfterBreak="0">
    <w:nsid w:val="37B56C66"/>
    <w:multiLevelType w:val="hybridMultilevel"/>
    <w:tmpl w:val="558400F0"/>
    <w:lvl w:ilvl="0" w:tplc="421A6D52">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2" w15:restartNumberingAfterBreak="0">
    <w:nsid w:val="37B83D9C"/>
    <w:multiLevelType w:val="hybridMultilevel"/>
    <w:tmpl w:val="94C85532"/>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3" w15:restartNumberingAfterBreak="0">
    <w:nsid w:val="38000A9C"/>
    <w:multiLevelType w:val="multilevel"/>
    <w:tmpl w:val="4454D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392344B6"/>
    <w:multiLevelType w:val="multilevel"/>
    <w:tmpl w:val="8084C5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39B10A21"/>
    <w:multiLevelType w:val="multilevel"/>
    <w:tmpl w:val="CBA88A66"/>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39E82C8E"/>
    <w:multiLevelType w:val="multilevel"/>
    <w:tmpl w:val="6EDA054E"/>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7" w15:restartNumberingAfterBreak="0">
    <w:nsid w:val="39EA7B94"/>
    <w:multiLevelType w:val="hybridMultilevel"/>
    <w:tmpl w:val="4CA614B8"/>
    <w:lvl w:ilvl="0" w:tplc="5922CA3E">
      <w:start w:val="1"/>
      <w:numFmt w:val="bullet"/>
      <w:lvlText w:val="-"/>
      <w:lvlJc w:val="left"/>
      <w:pPr>
        <w:ind w:left="1080" w:hanging="360"/>
      </w:pPr>
      <w:rPr>
        <w:rFonts w:ascii="Times New Roman" w:hAnsi="Times New Roman" w:cs="Times New Roman"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28" w15:restartNumberingAfterBreak="0">
    <w:nsid w:val="3B0B4972"/>
    <w:multiLevelType w:val="multilevel"/>
    <w:tmpl w:val="82CA0780"/>
    <w:styleLink w:val="Listaatual1"/>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9" w15:restartNumberingAfterBreak="0">
    <w:nsid w:val="3B1A1B18"/>
    <w:multiLevelType w:val="multilevel"/>
    <w:tmpl w:val="9A6811D2"/>
    <w:lvl w:ilvl="0">
      <w:start w:val="1"/>
      <w:numFmt w:val="decimal"/>
      <w:lvlText w:val="%1."/>
      <w:lvlJc w:val="left"/>
      <w:pPr>
        <w:ind w:left="360" w:hanging="360"/>
      </w:pPr>
      <w:rPr>
        <w:b/>
        <w:bCs w:val="0"/>
      </w:rPr>
    </w:lvl>
    <w:lvl w:ilvl="1">
      <w:start w:val="1"/>
      <w:numFmt w:val="decimal"/>
      <w:lvlText w:val="%1.%2."/>
      <w:lvlJc w:val="left"/>
      <w:pPr>
        <w:ind w:left="792" w:hanging="432"/>
      </w:pPr>
      <w:rPr>
        <w:rFonts w:ascii="Arial" w:hAnsi="Arial" w:cs="Arial" w:hint="default"/>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0" w15:restartNumberingAfterBreak="0">
    <w:nsid w:val="3C3B518A"/>
    <w:multiLevelType w:val="hybridMultilevel"/>
    <w:tmpl w:val="C82A9432"/>
    <w:lvl w:ilvl="0" w:tplc="A95259C0">
      <w:start w:val="1"/>
      <w:numFmt w:val="lowerLetter"/>
      <w:lvlText w:val="%1)"/>
      <w:lvlJc w:val="left"/>
      <w:pPr>
        <w:ind w:left="71" w:hanging="256"/>
      </w:pPr>
      <w:rPr>
        <w:rFonts w:ascii="Arial MT" w:eastAsia="Arial MT" w:hAnsi="Arial MT" w:cs="Arial MT" w:hint="default"/>
        <w:spacing w:val="0"/>
        <w:w w:val="100"/>
        <w:sz w:val="20"/>
        <w:szCs w:val="20"/>
        <w:lang w:val="pt-PT" w:eastAsia="en-US" w:bidi="ar-SA"/>
      </w:rPr>
    </w:lvl>
    <w:lvl w:ilvl="1" w:tplc="A40A9A8E">
      <w:numFmt w:val="bullet"/>
      <w:lvlText w:val="•"/>
      <w:lvlJc w:val="left"/>
      <w:pPr>
        <w:ind w:left="1101" w:hanging="256"/>
      </w:pPr>
      <w:rPr>
        <w:rFonts w:hint="default"/>
        <w:lang w:val="pt-PT" w:eastAsia="en-US" w:bidi="ar-SA"/>
      </w:rPr>
    </w:lvl>
    <w:lvl w:ilvl="2" w:tplc="AAE0F1CA">
      <w:numFmt w:val="bullet"/>
      <w:lvlText w:val="•"/>
      <w:lvlJc w:val="left"/>
      <w:pPr>
        <w:ind w:left="2123" w:hanging="256"/>
      </w:pPr>
      <w:rPr>
        <w:rFonts w:hint="default"/>
        <w:lang w:val="pt-PT" w:eastAsia="en-US" w:bidi="ar-SA"/>
      </w:rPr>
    </w:lvl>
    <w:lvl w:ilvl="3" w:tplc="686ED744">
      <w:numFmt w:val="bullet"/>
      <w:lvlText w:val="•"/>
      <w:lvlJc w:val="left"/>
      <w:pPr>
        <w:ind w:left="3144" w:hanging="256"/>
      </w:pPr>
      <w:rPr>
        <w:rFonts w:hint="default"/>
        <w:lang w:val="pt-PT" w:eastAsia="en-US" w:bidi="ar-SA"/>
      </w:rPr>
    </w:lvl>
    <w:lvl w:ilvl="4" w:tplc="F07AFB10">
      <w:numFmt w:val="bullet"/>
      <w:lvlText w:val="•"/>
      <w:lvlJc w:val="left"/>
      <w:pPr>
        <w:ind w:left="4166" w:hanging="256"/>
      </w:pPr>
      <w:rPr>
        <w:rFonts w:hint="default"/>
        <w:lang w:val="pt-PT" w:eastAsia="en-US" w:bidi="ar-SA"/>
      </w:rPr>
    </w:lvl>
    <w:lvl w:ilvl="5" w:tplc="1C983D64">
      <w:numFmt w:val="bullet"/>
      <w:lvlText w:val="•"/>
      <w:lvlJc w:val="left"/>
      <w:pPr>
        <w:ind w:left="5188" w:hanging="256"/>
      </w:pPr>
      <w:rPr>
        <w:rFonts w:hint="default"/>
        <w:lang w:val="pt-PT" w:eastAsia="en-US" w:bidi="ar-SA"/>
      </w:rPr>
    </w:lvl>
    <w:lvl w:ilvl="6" w:tplc="9EFA86DC">
      <w:numFmt w:val="bullet"/>
      <w:lvlText w:val="•"/>
      <w:lvlJc w:val="left"/>
      <w:pPr>
        <w:ind w:left="6209" w:hanging="256"/>
      </w:pPr>
      <w:rPr>
        <w:rFonts w:hint="default"/>
        <w:lang w:val="pt-PT" w:eastAsia="en-US" w:bidi="ar-SA"/>
      </w:rPr>
    </w:lvl>
    <w:lvl w:ilvl="7" w:tplc="361A0B52">
      <w:numFmt w:val="bullet"/>
      <w:lvlText w:val="•"/>
      <w:lvlJc w:val="left"/>
      <w:pPr>
        <w:ind w:left="7231" w:hanging="256"/>
      </w:pPr>
      <w:rPr>
        <w:rFonts w:hint="default"/>
        <w:lang w:val="pt-PT" w:eastAsia="en-US" w:bidi="ar-SA"/>
      </w:rPr>
    </w:lvl>
    <w:lvl w:ilvl="8" w:tplc="C5A4A990">
      <w:numFmt w:val="bullet"/>
      <w:lvlText w:val="•"/>
      <w:lvlJc w:val="left"/>
      <w:pPr>
        <w:ind w:left="8252" w:hanging="256"/>
      </w:pPr>
      <w:rPr>
        <w:rFonts w:hint="default"/>
        <w:lang w:val="pt-PT" w:eastAsia="en-US" w:bidi="ar-SA"/>
      </w:rPr>
    </w:lvl>
  </w:abstractNum>
  <w:abstractNum w:abstractNumId="131" w15:restartNumberingAfterBreak="0">
    <w:nsid w:val="3D517B02"/>
    <w:multiLevelType w:val="multilevel"/>
    <w:tmpl w:val="F684E46E"/>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3D830178"/>
    <w:multiLevelType w:val="multilevel"/>
    <w:tmpl w:val="CA18B1EA"/>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3" w15:restartNumberingAfterBreak="0">
    <w:nsid w:val="3DD83EFA"/>
    <w:multiLevelType w:val="hybridMultilevel"/>
    <w:tmpl w:val="9042B23E"/>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4" w15:restartNumberingAfterBreak="0">
    <w:nsid w:val="3E3C4704"/>
    <w:multiLevelType w:val="multilevel"/>
    <w:tmpl w:val="5D5AA856"/>
    <w:lvl w:ilvl="0">
      <w:start w:val="7"/>
      <w:numFmt w:val="decimal"/>
      <w:lvlText w:val="%1"/>
      <w:lvlJc w:val="left"/>
      <w:pPr>
        <w:ind w:left="672" w:hanging="672"/>
      </w:pPr>
      <w:rPr>
        <w:rFonts w:hint="default"/>
      </w:rPr>
    </w:lvl>
    <w:lvl w:ilvl="1">
      <w:start w:val="10"/>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5"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36" w15:restartNumberingAfterBreak="0">
    <w:nsid w:val="3EDF4484"/>
    <w:multiLevelType w:val="multilevel"/>
    <w:tmpl w:val="61C66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3EFD26A9"/>
    <w:multiLevelType w:val="hybridMultilevel"/>
    <w:tmpl w:val="B16CF058"/>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9" w15:restartNumberingAfterBreak="0">
    <w:nsid w:val="405C550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0" w15:restartNumberingAfterBreak="0">
    <w:nsid w:val="4192458D"/>
    <w:multiLevelType w:val="hybridMultilevel"/>
    <w:tmpl w:val="E982B11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41" w15:restartNumberingAfterBreak="0">
    <w:nsid w:val="41BF06AE"/>
    <w:multiLevelType w:val="multilevel"/>
    <w:tmpl w:val="D03AF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21B4A55"/>
    <w:multiLevelType w:val="hybridMultilevel"/>
    <w:tmpl w:val="E40AEF26"/>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3" w15:restartNumberingAfterBreak="0">
    <w:nsid w:val="42A317DC"/>
    <w:multiLevelType w:val="hybridMultilevel"/>
    <w:tmpl w:val="0C22D0EA"/>
    <w:lvl w:ilvl="0" w:tplc="FFFFFFFF">
      <w:start w:val="1"/>
      <w:numFmt w:val="lowerLetter"/>
      <w:lvlText w:val="%1."/>
      <w:lvlJc w:val="left"/>
      <w:pPr>
        <w:ind w:left="710" w:hanging="286"/>
      </w:pPr>
      <w:rPr>
        <w:rFonts w:asciiTheme="majorHAnsi" w:eastAsiaTheme="minorEastAsia" w:hAnsiTheme="majorHAnsi" w:cstheme="majorHAnsi"/>
        <w:b w:val="0"/>
        <w:bCs w:val="0"/>
        <w:i w:val="0"/>
        <w:iCs w:val="0"/>
        <w:spacing w:val="-1"/>
        <w:w w:val="100"/>
        <w:sz w:val="24"/>
        <w:szCs w:val="24"/>
        <w:lang w:val="pt-PT" w:eastAsia="en-US" w:bidi="ar-SA"/>
      </w:rPr>
    </w:lvl>
    <w:lvl w:ilvl="1" w:tplc="FFFFFFFF">
      <w:numFmt w:val="bullet"/>
      <w:lvlText w:val="•"/>
      <w:lvlJc w:val="left"/>
      <w:pPr>
        <w:ind w:left="1697" w:hanging="286"/>
      </w:pPr>
      <w:rPr>
        <w:rFonts w:hint="default"/>
        <w:lang w:val="pt-PT" w:eastAsia="en-US" w:bidi="ar-SA"/>
      </w:rPr>
    </w:lvl>
    <w:lvl w:ilvl="2" w:tplc="FFFFFFFF">
      <w:numFmt w:val="bullet"/>
      <w:lvlText w:val="•"/>
      <w:lvlJc w:val="left"/>
      <w:pPr>
        <w:ind w:left="2674" w:hanging="286"/>
      </w:pPr>
      <w:rPr>
        <w:rFonts w:hint="default"/>
        <w:lang w:val="pt-PT" w:eastAsia="en-US" w:bidi="ar-SA"/>
      </w:rPr>
    </w:lvl>
    <w:lvl w:ilvl="3" w:tplc="FFFFFFFF">
      <w:numFmt w:val="bullet"/>
      <w:lvlText w:val="•"/>
      <w:lvlJc w:val="left"/>
      <w:pPr>
        <w:ind w:left="3651" w:hanging="286"/>
      </w:pPr>
      <w:rPr>
        <w:rFonts w:hint="default"/>
        <w:lang w:val="pt-PT" w:eastAsia="en-US" w:bidi="ar-SA"/>
      </w:rPr>
    </w:lvl>
    <w:lvl w:ilvl="4" w:tplc="FFFFFFFF">
      <w:numFmt w:val="bullet"/>
      <w:lvlText w:val="•"/>
      <w:lvlJc w:val="left"/>
      <w:pPr>
        <w:ind w:left="4629" w:hanging="286"/>
      </w:pPr>
      <w:rPr>
        <w:rFonts w:hint="default"/>
        <w:lang w:val="pt-PT" w:eastAsia="en-US" w:bidi="ar-SA"/>
      </w:rPr>
    </w:lvl>
    <w:lvl w:ilvl="5" w:tplc="FFFFFFFF">
      <w:numFmt w:val="bullet"/>
      <w:lvlText w:val="•"/>
      <w:lvlJc w:val="left"/>
      <w:pPr>
        <w:ind w:left="5606" w:hanging="286"/>
      </w:pPr>
      <w:rPr>
        <w:rFonts w:hint="default"/>
        <w:lang w:val="pt-PT" w:eastAsia="en-US" w:bidi="ar-SA"/>
      </w:rPr>
    </w:lvl>
    <w:lvl w:ilvl="6" w:tplc="FFFFFFFF">
      <w:numFmt w:val="bullet"/>
      <w:lvlText w:val="•"/>
      <w:lvlJc w:val="left"/>
      <w:pPr>
        <w:ind w:left="6583" w:hanging="286"/>
      </w:pPr>
      <w:rPr>
        <w:rFonts w:hint="default"/>
        <w:lang w:val="pt-PT" w:eastAsia="en-US" w:bidi="ar-SA"/>
      </w:rPr>
    </w:lvl>
    <w:lvl w:ilvl="7" w:tplc="FFFFFFFF">
      <w:numFmt w:val="bullet"/>
      <w:lvlText w:val="•"/>
      <w:lvlJc w:val="left"/>
      <w:pPr>
        <w:ind w:left="7560" w:hanging="286"/>
      </w:pPr>
      <w:rPr>
        <w:rFonts w:hint="default"/>
        <w:lang w:val="pt-PT" w:eastAsia="en-US" w:bidi="ar-SA"/>
      </w:rPr>
    </w:lvl>
    <w:lvl w:ilvl="8" w:tplc="FFFFFFFF">
      <w:numFmt w:val="bullet"/>
      <w:lvlText w:val="•"/>
      <w:lvlJc w:val="left"/>
      <w:pPr>
        <w:ind w:left="8538" w:hanging="286"/>
      </w:pPr>
      <w:rPr>
        <w:rFonts w:hint="default"/>
        <w:lang w:val="pt-PT" w:eastAsia="en-US" w:bidi="ar-SA"/>
      </w:rPr>
    </w:lvl>
  </w:abstractNum>
  <w:abstractNum w:abstractNumId="144" w15:restartNumberingAfterBreak="0">
    <w:nsid w:val="43142991"/>
    <w:multiLevelType w:val="multilevel"/>
    <w:tmpl w:val="09B2652E"/>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43363EC7"/>
    <w:multiLevelType w:val="hybridMultilevel"/>
    <w:tmpl w:val="392216B2"/>
    <w:lvl w:ilvl="0" w:tplc="2D963A2C">
      <w:start w:val="1"/>
      <w:numFmt w:val="lowerLetter"/>
      <w:lvlText w:val="%1."/>
      <w:lvlJc w:val="left"/>
      <w:pPr>
        <w:ind w:left="710" w:hanging="286"/>
      </w:pPr>
      <w:rPr>
        <w:rFonts w:ascii="Times New Roman" w:eastAsia="Times New Roman" w:hAnsi="Times New Roman" w:cs="Times New Roman" w:hint="default"/>
        <w:b w:val="0"/>
        <w:bCs w:val="0"/>
        <w:i w:val="0"/>
        <w:iCs w:val="0"/>
        <w:spacing w:val="-1"/>
        <w:w w:val="100"/>
        <w:sz w:val="24"/>
        <w:szCs w:val="24"/>
        <w:lang w:val="pt-PT" w:eastAsia="en-US" w:bidi="ar-SA"/>
      </w:rPr>
    </w:lvl>
    <w:lvl w:ilvl="1" w:tplc="1E1449BC">
      <w:numFmt w:val="bullet"/>
      <w:lvlText w:val="•"/>
      <w:lvlJc w:val="left"/>
      <w:pPr>
        <w:ind w:left="1697" w:hanging="286"/>
      </w:pPr>
      <w:rPr>
        <w:rFonts w:hint="default"/>
        <w:lang w:val="pt-PT" w:eastAsia="en-US" w:bidi="ar-SA"/>
      </w:rPr>
    </w:lvl>
    <w:lvl w:ilvl="2" w:tplc="115C409A">
      <w:numFmt w:val="bullet"/>
      <w:lvlText w:val="•"/>
      <w:lvlJc w:val="left"/>
      <w:pPr>
        <w:ind w:left="2674" w:hanging="286"/>
      </w:pPr>
      <w:rPr>
        <w:rFonts w:hint="default"/>
        <w:lang w:val="pt-PT" w:eastAsia="en-US" w:bidi="ar-SA"/>
      </w:rPr>
    </w:lvl>
    <w:lvl w:ilvl="3" w:tplc="A426E2E8">
      <w:numFmt w:val="bullet"/>
      <w:lvlText w:val="•"/>
      <w:lvlJc w:val="left"/>
      <w:pPr>
        <w:ind w:left="3651" w:hanging="286"/>
      </w:pPr>
      <w:rPr>
        <w:rFonts w:hint="default"/>
        <w:lang w:val="pt-PT" w:eastAsia="en-US" w:bidi="ar-SA"/>
      </w:rPr>
    </w:lvl>
    <w:lvl w:ilvl="4" w:tplc="60BEEED8">
      <w:numFmt w:val="bullet"/>
      <w:lvlText w:val="•"/>
      <w:lvlJc w:val="left"/>
      <w:pPr>
        <w:ind w:left="4629" w:hanging="286"/>
      </w:pPr>
      <w:rPr>
        <w:rFonts w:hint="default"/>
        <w:lang w:val="pt-PT" w:eastAsia="en-US" w:bidi="ar-SA"/>
      </w:rPr>
    </w:lvl>
    <w:lvl w:ilvl="5" w:tplc="83E6B6DE">
      <w:numFmt w:val="bullet"/>
      <w:lvlText w:val="•"/>
      <w:lvlJc w:val="left"/>
      <w:pPr>
        <w:ind w:left="5606" w:hanging="286"/>
      </w:pPr>
      <w:rPr>
        <w:rFonts w:hint="default"/>
        <w:lang w:val="pt-PT" w:eastAsia="en-US" w:bidi="ar-SA"/>
      </w:rPr>
    </w:lvl>
    <w:lvl w:ilvl="6" w:tplc="08E6D04C">
      <w:numFmt w:val="bullet"/>
      <w:lvlText w:val="•"/>
      <w:lvlJc w:val="left"/>
      <w:pPr>
        <w:ind w:left="6583" w:hanging="286"/>
      </w:pPr>
      <w:rPr>
        <w:rFonts w:hint="default"/>
        <w:lang w:val="pt-PT" w:eastAsia="en-US" w:bidi="ar-SA"/>
      </w:rPr>
    </w:lvl>
    <w:lvl w:ilvl="7" w:tplc="8A0EB448">
      <w:numFmt w:val="bullet"/>
      <w:lvlText w:val="•"/>
      <w:lvlJc w:val="left"/>
      <w:pPr>
        <w:ind w:left="7560" w:hanging="286"/>
      </w:pPr>
      <w:rPr>
        <w:rFonts w:hint="default"/>
        <w:lang w:val="pt-PT" w:eastAsia="en-US" w:bidi="ar-SA"/>
      </w:rPr>
    </w:lvl>
    <w:lvl w:ilvl="8" w:tplc="D7A6B176">
      <w:numFmt w:val="bullet"/>
      <w:lvlText w:val="•"/>
      <w:lvlJc w:val="left"/>
      <w:pPr>
        <w:ind w:left="8538" w:hanging="286"/>
      </w:pPr>
      <w:rPr>
        <w:rFonts w:hint="default"/>
        <w:lang w:val="pt-PT" w:eastAsia="en-US" w:bidi="ar-SA"/>
      </w:rPr>
    </w:lvl>
  </w:abstractNum>
  <w:abstractNum w:abstractNumId="146"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47" w15:restartNumberingAfterBreak="0">
    <w:nsid w:val="43EF7A9E"/>
    <w:multiLevelType w:val="multilevel"/>
    <w:tmpl w:val="E6362324"/>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441D41DA"/>
    <w:multiLevelType w:val="multilevel"/>
    <w:tmpl w:val="2CF2C19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442456AD"/>
    <w:multiLevelType w:val="multilevel"/>
    <w:tmpl w:val="FA146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51" w15:restartNumberingAfterBreak="0">
    <w:nsid w:val="4691757A"/>
    <w:multiLevelType w:val="hybridMultilevel"/>
    <w:tmpl w:val="1270C3B8"/>
    <w:lvl w:ilvl="0" w:tplc="69E4F120">
      <w:start w:val="1"/>
      <w:numFmt w:val="upperRoman"/>
      <w:lvlText w:val="%1)"/>
      <w:lvlJc w:val="left"/>
      <w:pPr>
        <w:ind w:left="3555" w:hanging="72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0416000F" w:tentative="1">
      <w:start w:val="1"/>
      <w:numFmt w:val="decimal"/>
      <w:lvlText w:val="%4."/>
      <w:lvlJc w:val="left"/>
      <w:pPr>
        <w:ind w:left="5355" w:hanging="360"/>
      </w:pPr>
    </w:lvl>
    <w:lvl w:ilvl="4" w:tplc="04160019" w:tentative="1">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152" w15:restartNumberingAfterBreak="0">
    <w:nsid w:val="46A03B55"/>
    <w:multiLevelType w:val="multilevel"/>
    <w:tmpl w:val="984C25B2"/>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3" w15:restartNumberingAfterBreak="0">
    <w:nsid w:val="47CF0F35"/>
    <w:multiLevelType w:val="multilevel"/>
    <w:tmpl w:val="58AAF198"/>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47E26EC5"/>
    <w:multiLevelType w:val="multilevel"/>
    <w:tmpl w:val="8BEC7C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47E8589A"/>
    <w:multiLevelType w:val="multilevel"/>
    <w:tmpl w:val="DC6465F8"/>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48CA21F5"/>
    <w:multiLevelType w:val="multilevel"/>
    <w:tmpl w:val="CEBED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49FA4123"/>
    <w:multiLevelType w:val="multilevel"/>
    <w:tmpl w:val="74D80DBC"/>
    <w:lvl w:ilvl="0">
      <w:start w:val="4"/>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bCs/>
        <w:color w:val="auto"/>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8" w15:restartNumberingAfterBreak="0">
    <w:nsid w:val="4A14A746"/>
    <w:multiLevelType w:val="multilevel"/>
    <w:tmpl w:val="4C8880B0"/>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1224"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9" w15:restartNumberingAfterBreak="0">
    <w:nsid w:val="4A62446A"/>
    <w:multiLevelType w:val="hybridMultilevel"/>
    <w:tmpl w:val="AF86371E"/>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0"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1" w15:restartNumberingAfterBreak="0">
    <w:nsid w:val="4BFC50B3"/>
    <w:multiLevelType w:val="hybridMultilevel"/>
    <w:tmpl w:val="0C9E7E58"/>
    <w:lvl w:ilvl="0" w:tplc="6E52C998">
      <w:start w:val="1"/>
      <w:numFmt w:val="lowerLetter"/>
      <w:lvlText w:val="%1)"/>
      <w:lvlJc w:val="left"/>
      <w:pPr>
        <w:ind w:left="1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8EE67844">
      <w:start w:val="1"/>
      <w:numFmt w:val="lowerLetter"/>
      <w:lvlText w:val="%2"/>
      <w:lvlJc w:val="left"/>
      <w:pPr>
        <w:ind w:left="108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2" w:tplc="5BD693A4">
      <w:start w:val="1"/>
      <w:numFmt w:val="lowerRoman"/>
      <w:lvlText w:val="%3"/>
      <w:lvlJc w:val="left"/>
      <w:pPr>
        <w:ind w:left="180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3" w:tplc="97B22EE8">
      <w:start w:val="1"/>
      <w:numFmt w:val="decimal"/>
      <w:lvlText w:val="%4"/>
      <w:lvlJc w:val="left"/>
      <w:pPr>
        <w:ind w:left="252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4" w:tplc="04440024">
      <w:start w:val="1"/>
      <w:numFmt w:val="lowerLetter"/>
      <w:lvlText w:val="%5"/>
      <w:lvlJc w:val="left"/>
      <w:pPr>
        <w:ind w:left="324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5" w:tplc="C2642530">
      <w:start w:val="1"/>
      <w:numFmt w:val="lowerRoman"/>
      <w:lvlText w:val="%6"/>
      <w:lvlJc w:val="left"/>
      <w:pPr>
        <w:ind w:left="396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6" w:tplc="0F72CE02">
      <w:start w:val="1"/>
      <w:numFmt w:val="decimal"/>
      <w:lvlText w:val="%7"/>
      <w:lvlJc w:val="left"/>
      <w:pPr>
        <w:ind w:left="468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7" w:tplc="D320F298">
      <w:start w:val="1"/>
      <w:numFmt w:val="lowerLetter"/>
      <w:lvlText w:val="%8"/>
      <w:lvlJc w:val="left"/>
      <w:pPr>
        <w:ind w:left="540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8" w:tplc="61B60B9A">
      <w:start w:val="1"/>
      <w:numFmt w:val="lowerRoman"/>
      <w:lvlText w:val="%9"/>
      <w:lvlJc w:val="left"/>
      <w:pPr>
        <w:ind w:left="612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abstractNum>
  <w:abstractNum w:abstractNumId="162" w15:restartNumberingAfterBreak="0">
    <w:nsid w:val="4C4C41A7"/>
    <w:multiLevelType w:val="hybridMultilevel"/>
    <w:tmpl w:val="E68E6832"/>
    <w:lvl w:ilvl="0" w:tplc="69B238BC">
      <w:numFmt w:val="bullet"/>
      <w:lvlText w:val=""/>
      <w:lvlJc w:val="left"/>
      <w:pPr>
        <w:ind w:left="2487" w:hanging="360"/>
      </w:pPr>
      <w:rPr>
        <w:rFonts w:ascii="Symbol" w:eastAsia="Batang" w:hAnsi="Symbol" w:cs="Arial" w:hint="default"/>
      </w:rPr>
    </w:lvl>
    <w:lvl w:ilvl="1" w:tplc="04160003">
      <w:start w:val="1"/>
      <w:numFmt w:val="bullet"/>
      <w:lvlText w:val="o"/>
      <w:lvlJc w:val="left"/>
      <w:pPr>
        <w:ind w:left="3207" w:hanging="360"/>
      </w:pPr>
      <w:rPr>
        <w:rFonts w:ascii="Courier New" w:hAnsi="Courier New" w:cs="Courier New" w:hint="default"/>
      </w:rPr>
    </w:lvl>
    <w:lvl w:ilvl="2" w:tplc="04160005" w:tentative="1">
      <w:start w:val="1"/>
      <w:numFmt w:val="bullet"/>
      <w:lvlText w:val=""/>
      <w:lvlJc w:val="left"/>
      <w:pPr>
        <w:ind w:left="3927" w:hanging="360"/>
      </w:pPr>
      <w:rPr>
        <w:rFonts w:ascii="Wingdings" w:hAnsi="Wingdings" w:hint="default"/>
      </w:rPr>
    </w:lvl>
    <w:lvl w:ilvl="3" w:tplc="04160001" w:tentative="1">
      <w:start w:val="1"/>
      <w:numFmt w:val="bullet"/>
      <w:lvlText w:val=""/>
      <w:lvlJc w:val="left"/>
      <w:pPr>
        <w:ind w:left="4647" w:hanging="360"/>
      </w:pPr>
      <w:rPr>
        <w:rFonts w:ascii="Symbol" w:hAnsi="Symbol" w:hint="default"/>
      </w:rPr>
    </w:lvl>
    <w:lvl w:ilvl="4" w:tplc="04160003" w:tentative="1">
      <w:start w:val="1"/>
      <w:numFmt w:val="bullet"/>
      <w:lvlText w:val="o"/>
      <w:lvlJc w:val="left"/>
      <w:pPr>
        <w:ind w:left="5367" w:hanging="360"/>
      </w:pPr>
      <w:rPr>
        <w:rFonts w:ascii="Courier New" w:hAnsi="Courier New" w:cs="Courier New" w:hint="default"/>
      </w:rPr>
    </w:lvl>
    <w:lvl w:ilvl="5" w:tplc="04160005" w:tentative="1">
      <w:start w:val="1"/>
      <w:numFmt w:val="bullet"/>
      <w:lvlText w:val=""/>
      <w:lvlJc w:val="left"/>
      <w:pPr>
        <w:ind w:left="6087" w:hanging="360"/>
      </w:pPr>
      <w:rPr>
        <w:rFonts w:ascii="Wingdings" w:hAnsi="Wingdings" w:hint="default"/>
      </w:rPr>
    </w:lvl>
    <w:lvl w:ilvl="6" w:tplc="04160001" w:tentative="1">
      <w:start w:val="1"/>
      <w:numFmt w:val="bullet"/>
      <w:lvlText w:val=""/>
      <w:lvlJc w:val="left"/>
      <w:pPr>
        <w:ind w:left="6807" w:hanging="360"/>
      </w:pPr>
      <w:rPr>
        <w:rFonts w:ascii="Symbol" w:hAnsi="Symbol" w:hint="default"/>
      </w:rPr>
    </w:lvl>
    <w:lvl w:ilvl="7" w:tplc="04160003" w:tentative="1">
      <w:start w:val="1"/>
      <w:numFmt w:val="bullet"/>
      <w:lvlText w:val="o"/>
      <w:lvlJc w:val="left"/>
      <w:pPr>
        <w:ind w:left="7527" w:hanging="360"/>
      </w:pPr>
      <w:rPr>
        <w:rFonts w:ascii="Courier New" w:hAnsi="Courier New" w:cs="Courier New" w:hint="default"/>
      </w:rPr>
    </w:lvl>
    <w:lvl w:ilvl="8" w:tplc="04160005" w:tentative="1">
      <w:start w:val="1"/>
      <w:numFmt w:val="bullet"/>
      <w:lvlText w:val=""/>
      <w:lvlJc w:val="left"/>
      <w:pPr>
        <w:ind w:left="8247" w:hanging="360"/>
      </w:pPr>
      <w:rPr>
        <w:rFonts w:ascii="Wingdings" w:hAnsi="Wingdings" w:hint="default"/>
      </w:rPr>
    </w:lvl>
  </w:abstractNum>
  <w:abstractNum w:abstractNumId="163" w15:restartNumberingAfterBreak="0">
    <w:nsid w:val="4C8B3B3B"/>
    <w:multiLevelType w:val="multilevel"/>
    <w:tmpl w:val="F5F6906E"/>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5" w15:restartNumberingAfterBreak="0">
    <w:nsid w:val="4E5E375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6" w15:restartNumberingAfterBreak="0">
    <w:nsid w:val="50EC226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7" w15:restartNumberingAfterBreak="0">
    <w:nsid w:val="528337C6"/>
    <w:multiLevelType w:val="hybridMultilevel"/>
    <w:tmpl w:val="DFDC8770"/>
    <w:lvl w:ilvl="0" w:tplc="8BE6719C">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8" w15:restartNumberingAfterBreak="0">
    <w:nsid w:val="557F1DEE"/>
    <w:multiLevelType w:val="hybridMultilevel"/>
    <w:tmpl w:val="B9AEC40C"/>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9" w15:restartNumberingAfterBreak="0">
    <w:nsid w:val="562B694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0"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71" w15:restartNumberingAfterBreak="0">
    <w:nsid w:val="571B0044"/>
    <w:multiLevelType w:val="hybridMultilevel"/>
    <w:tmpl w:val="371C9292"/>
    <w:lvl w:ilvl="0" w:tplc="8E6AFD90">
      <w:numFmt w:val="bullet"/>
      <w:lvlText w:val=""/>
      <w:lvlJc w:val="left"/>
      <w:pPr>
        <w:ind w:left="1770" w:hanging="360"/>
      </w:pPr>
      <w:rPr>
        <w:rFonts w:ascii="Symbol" w:eastAsia="Batang" w:hAnsi="Symbol" w:cs="Calibri Light" w:hint="default"/>
      </w:rPr>
    </w:lvl>
    <w:lvl w:ilvl="1" w:tplc="04160003" w:tentative="1">
      <w:start w:val="1"/>
      <w:numFmt w:val="bullet"/>
      <w:lvlText w:val="o"/>
      <w:lvlJc w:val="left"/>
      <w:pPr>
        <w:ind w:left="2490" w:hanging="360"/>
      </w:pPr>
      <w:rPr>
        <w:rFonts w:ascii="Courier New" w:hAnsi="Courier New" w:cs="Courier New" w:hint="default"/>
      </w:rPr>
    </w:lvl>
    <w:lvl w:ilvl="2" w:tplc="04160005" w:tentative="1">
      <w:start w:val="1"/>
      <w:numFmt w:val="bullet"/>
      <w:lvlText w:val=""/>
      <w:lvlJc w:val="left"/>
      <w:pPr>
        <w:ind w:left="3210" w:hanging="360"/>
      </w:pPr>
      <w:rPr>
        <w:rFonts w:ascii="Wingdings" w:hAnsi="Wingdings" w:hint="default"/>
      </w:rPr>
    </w:lvl>
    <w:lvl w:ilvl="3" w:tplc="04160001" w:tentative="1">
      <w:start w:val="1"/>
      <w:numFmt w:val="bullet"/>
      <w:lvlText w:val=""/>
      <w:lvlJc w:val="left"/>
      <w:pPr>
        <w:ind w:left="3930" w:hanging="360"/>
      </w:pPr>
      <w:rPr>
        <w:rFonts w:ascii="Symbol" w:hAnsi="Symbol" w:hint="default"/>
      </w:rPr>
    </w:lvl>
    <w:lvl w:ilvl="4" w:tplc="04160003" w:tentative="1">
      <w:start w:val="1"/>
      <w:numFmt w:val="bullet"/>
      <w:lvlText w:val="o"/>
      <w:lvlJc w:val="left"/>
      <w:pPr>
        <w:ind w:left="4650" w:hanging="360"/>
      </w:pPr>
      <w:rPr>
        <w:rFonts w:ascii="Courier New" w:hAnsi="Courier New" w:cs="Courier New" w:hint="default"/>
      </w:rPr>
    </w:lvl>
    <w:lvl w:ilvl="5" w:tplc="04160005" w:tentative="1">
      <w:start w:val="1"/>
      <w:numFmt w:val="bullet"/>
      <w:lvlText w:val=""/>
      <w:lvlJc w:val="left"/>
      <w:pPr>
        <w:ind w:left="5370" w:hanging="360"/>
      </w:pPr>
      <w:rPr>
        <w:rFonts w:ascii="Wingdings" w:hAnsi="Wingdings" w:hint="default"/>
      </w:rPr>
    </w:lvl>
    <w:lvl w:ilvl="6" w:tplc="04160001" w:tentative="1">
      <w:start w:val="1"/>
      <w:numFmt w:val="bullet"/>
      <w:lvlText w:val=""/>
      <w:lvlJc w:val="left"/>
      <w:pPr>
        <w:ind w:left="6090" w:hanging="360"/>
      </w:pPr>
      <w:rPr>
        <w:rFonts w:ascii="Symbol" w:hAnsi="Symbol" w:hint="default"/>
      </w:rPr>
    </w:lvl>
    <w:lvl w:ilvl="7" w:tplc="04160003" w:tentative="1">
      <w:start w:val="1"/>
      <w:numFmt w:val="bullet"/>
      <w:lvlText w:val="o"/>
      <w:lvlJc w:val="left"/>
      <w:pPr>
        <w:ind w:left="6810" w:hanging="360"/>
      </w:pPr>
      <w:rPr>
        <w:rFonts w:ascii="Courier New" w:hAnsi="Courier New" w:cs="Courier New" w:hint="default"/>
      </w:rPr>
    </w:lvl>
    <w:lvl w:ilvl="8" w:tplc="04160005" w:tentative="1">
      <w:start w:val="1"/>
      <w:numFmt w:val="bullet"/>
      <w:lvlText w:val=""/>
      <w:lvlJc w:val="left"/>
      <w:pPr>
        <w:ind w:left="7530" w:hanging="360"/>
      </w:pPr>
      <w:rPr>
        <w:rFonts w:ascii="Wingdings" w:hAnsi="Wingdings" w:hint="default"/>
      </w:rPr>
    </w:lvl>
  </w:abstractNum>
  <w:abstractNum w:abstractNumId="172"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73" w15:restartNumberingAfterBreak="0">
    <w:nsid w:val="58CF4C16"/>
    <w:multiLevelType w:val="hybridMultilevel"/>
    <w:tmpl w:val="F6EEADD8"/>
    <w:lvl w:ilvl="0" w:tplc="04160019">
      <w:start w:val="2"/>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4" w15:restartNumberingAfterBreak="0">
    <w:nsid w:val="58DC28C8"/>
    <w:multiLevelType w:val="multilevel"/>
    <w:tmpl w:val="79E489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5" w15:restartNumberingAfterBreak="0">
    <w:nsid w:val="5985007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6" w15:restartNumberingAfterBreak="0">
    <w:nsid w:val="59AD7804"/>
    <w:multiLevelType w:val="hybridMultilevel"/>
    <w:tmpl w:val="1DF45A4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7" w15:restartNumberingAfterBreak="0">
    <w:nsid w:val="5A2744CF"/>
    <w:multiLevelType w:val="hybridMultilevel"/>
    <w:tmpl w:val="508A1E84"/>
    <w:lvl w:ilvl="0" w:tplc="9A901044">
      <w:numFmt w:val="bullet"/>
      <w:lvlText w:val=""/>
      <w:lvlJc w:val="left"/>
      <w:pPr>
        <w:ind w:left="1770" w:hanging="360"/>
      </w:pPr>
      <w:rPr>
        <w:rFonts w:ascii="Symbol" w:eastAsia="Batang" w:hAnsi="Symbol" w:cs="Calibri" w:hint="default"/>
      </w:rPr>
    </w:lvl>
    <w:lvl w:ilvl="1" w:tplc="04160003" w:tentative="1">
      <w:start w:val="1"/>
      <w:numFmt w:val="bullet"/>
      <w:lvlText w:val="o"/>
      <w:lvlJc w:val="left"/>
      <w:pPr>
        <w:ind w:left="2490" w:hanging="360"/>
      </w:pPr>
      <w:rPr>
        <w:rFonts w:ascii="Courier New" w:hAnsi="Courier New" w:cs="Courier New" w:hint="default"/>
      </w:rPr>
    </w:lvl>
    <w:lvl w:ilvl="2" w:tplc="04160005" w:tentative="1">
      <w:start w:val="1"/>
      <w:numFmt w:val="bullet"/>
      <w:lvlText w:val=""/>
      <w:lvlJc w:val="left"/>
      <w:pPr>
        <w:ind w:left="3210" w:hanging="360"/>
      </w:pPr>
      <w:rPr>
        <w:rFonts w:ascii="Wingdings" w:hAnsi="Wingdings" w:hint="default"/>
      </w:rPr>
    </w:lvl>
    <w:lvl w:ilvl="3" w:tplc="04160001" w:tentative="1">
      <w:start w:val="1"/>
      <w:numFmt w:val="bullet"/>
      <w:lvlText w:val=""/>
      <w:lvlJc w:val="left"/>
      <w:pPr>
        <w:ind w:left="3930" w:hanging="360"/>
      </w:pPr>
      <w:rPr>
        <w:rFonts w:ascii="Symbol" w:hAnsi="Symbol" w:hint="default"/>
      </w:rPr>
    </w:lvl>
    <w:lvl w:ilvl="4" w:tplc="04160003" w:tentative="1">
      <w:start w:val="1"/>
      <w:numFmt w:val="bullet"/>
      <w:lvlText w:val="o"/>
      <w:lvlJc w:val="left"/>
      <w:pPr>
        <w:ind w:left="4650" w:hanging="360"/>
      </w:pPr>
      <w:rPr>
        <w:rFonts w:ascii="Courier New" w:hAnsi="Courier New" w:cs="Courier New" w:hint="default"/>
      </w:rPr>
    </w:lvl>
    <w:lvl w:ilvl="5" w:tplc="04160005" w:tentative="1">
      <w:start w:val="1"/>
      <w:numFmt w:val="bullet"/>
      <w:lvlText w:val=""/>
      <w:lvlJc w:val="left"/>
      <w:pPr>
        <w:ind w:left="5370" w:hanging="360"/>
      </w:pPr>
      <w:rPr>
        <w:rFonts w:ascii="Wingdings" w:hAnsi="Wingdings" w:hint="default"/>
      </w:rPr>
    </w:lvl>
    <w:lvl w:ilvl="6" w:tplc="04160001" w:tentative="1">
      <w:start w:val="1"/>
      <w:numFmt w:val="bullet"/>
      <w:lvlText w:val=""/>
      <w:lvlJc w:val="left"/>
      <w:pPr>
        <w:ind w:left="6090" w:hanging="360"/>
      </w:pPr>
      <w:rPr>
        <w:rFonts w:ascii="Symbol" w:hAnsi="Symbol" w:hint="default"/>
      </w:rPr>
    </w:lvl>
    <w:lvl w:ilvl="7" w:tplc="04160003" w:tentative="1">
      <w:start w:val="1"/>
      <w:numFmt w:val="bullet"/>
      <w:lvlText w:val="o"/>
      <w:lvlJc w:val="left"/>
      <w:pPr>
        <w:ind w:left="6810" w:hanging="360"/>
      </w:pPr>
      <w:rPr>
        <w:rFonts w:ascii="Courier New" w:hAnsi="Courier New" w:cs="Courier New" w:hint="default"/>
      </w:rPr>
    </w:lvl>
    <w:lvl w:ilvl="8" w:tplc="04160005" w:tentative="1">
      <w:start w:val="1"/>
      <w:numFmt w:val="bullet"/>
      <w:lvlText w:val=""/>
      <w:lvlJc w:val="left"/>
      <w:pPr>
        <w:ind w:left="7530" w:hanging="360"/>
      </w:pPr>
      <w:rPr>
        <w:rFonts w:ascii="Wingdings" w:hAnsi="Wingdings" w:hint="default"/>
      </w:rPr>
    </w:lvl>
  </w:abstractNum>
  <w:abstractNum w:abstractNumId="178" w15:restartNumberingAfterBreak="0">
    <w:nsid w:val="5A7D3C0B"/>
    <w:multiLevelType w:val="multilevel"/>
    <w:tmpl w:val="4CE8F2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5C074F39"/>
    <w:multiLevelType w:val="hybridMultilevel"/>
    <w:tmpl w:val="0682050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0" w15:restartNumberingAfterBreak="0">
    <w:nsid w:val="5C573BD2"/>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1" w15:restartNumberingAfterBreak="0">
    <w:nsid w:val="5D165C03"/>
    <w:multiLevelType w:val="hybridMultilevel"/>
    <w:tmpl w:val="612C4D10"/>
    <w:lvl w:ilvl="0" w:tplc="8668A4D4">
      <w:start w:val="1"/>
      <w:numFmt w:val="decimal"/>
      <w:lvlText w:val="%1"/>
      <w:lvlJc w:val="center"/>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2" w15:restartNumberingAfterBreak="0">
    <w:nsid w:val="5DE44F8B"/>
    <w:multiLevelType w:val="hybridMultilevel"/>
    <w:tmpl w:val="9B16183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3" w15:restartNumberingAfterBreak="0">
    <w:nsid w:val="5E2E4827"/>
    <w:multiLevelType w:val="hybridMultilevel"/>
    <w:tmpl w:val="75B03A5E"/>
    <w:lvl w:ilvl="0" w:tplc="4F2E0028">
      <w:numFmt w:val="bullet"/>
      <w:lvlText w:val=""/>
      <w:lvlJc w:val="left"/>
      <w:pPr>
        <w:tabs>
          <w:tab w:val="num" w:pos="1350"/>
        </w:tabs>
        <w:ind w:left="1350" w:hanging="360"/>
      </w:pPr>
      <w:rPr>
        <w:rFonts w:ascii="Symbol" w:eastAsia="Times New Roman" w:hAnsi="Symbol" w:cs="Arial" w:hint="default"/>
      </w:rPr>
    </w:lvl>
    <w:lvl w:ilvl="1" w:tplc="04160003" w:tentative="1">
      <w:start w:val="1"/>
      <w:numFmt w:val="bullet"/>
      <w:lvlText w:val="o"/>
      <w:lvlJc w:val="left"/>
      <w:pPr>
        <w:tabs>
          <w:tab w:val="num" w:pos="2070"/>
        </w:tabs>
        <w:ind w:left="2070" w:hanging="360"/>
      </w:pPr>
      <w:rPr>
        <w:rFonts w:ascii="Courier New" w:hAnsi="Courier New" w:hint="default"/>
      </w:rPr>
    </w:lvl>
    <w:lvl w:ilvl="2" w:tplc="04160005" w:tentative="1">
      <w:start w:val="1"/>
      <w:numFmt w:val="bullet"/>
      <w:lvlText w:val=""/>
      <w:lvlJc w:val="left"/>
      <w:pPr>
        <w:tabs>
          <w:tab w:val="num" w:pos="2790"/>
        </w:tabs>
        <w:ind w:left="2790" w:hanging="360"/>
      </w:pPr>
      <w:rPr>
        <w:rFonts w:ascii="Wingdings" w:hAnsi="Wingdings" w:hint="default"/>
      </w:rPr>
    </w:lvl>
    <w:lvl w:ilvl="3" w:tplc="04160001" w:tentative="1">
      <w:start w:val="1"/>
      <w:numFmt w:val="bullet"/>
      <w:lvlText w:val=""/>
      <w:lvlJc w:val="left"/>
      <w:pPr>
        <w:tabs>
          <w:tab w:val="num" w:pos="3510"/>
        </w:tabs>
        <w:ind w:left="3510" w:hanging="360"/>
      </w:pPr>
      <w:rPr>
        <w:rFonts w:ascii="Symbol" w:hAnsi="Symbol" w:hint="default"/>
      </w:rPr>
    </w:lvl>
    <w:lvl w:ilvl="4" w:tplc="04160003" w:tentative="1">
      <w:start w:val="1"/>
      <w:numFmt w:val="bullet"/>
      <w:lvlText w:val="o"/>
      <w:lvlJc w:val="left"/>
      <w:pPr>
        <w:tabs>
          <w:tab w:val="num" w:pos="4230"/>
        </w:tabs>
        <w:ind w:left="4230" w:hanging="360"/>
      </w:pPr>
      <w:rPr>
        <w:rFonts w:ascii="Courier New" w:hAnsi="Courier New" w:hint="default"/>
      </w:rPr>
    </w:lvl>
    <w:lvl w:ilvl="5" w:tplc="04160005" w:tentative="1">
      <w:start w:val="1"/>
      <w:numFmt w:val="bullet"/>
      <w:lvlText w:val=""/>
      <w:lvlJc w:val="left"/>
      <w:pPr>
        <w:tabs>
          <w:tab w:val="num" w:pos="4950"/>
        </w:tabs>
        <w:ind w:left="4950" w:hanging="360"/>
      </w:pPr>
      <w:rPr>
        <w:rFonts w:ascii="Wingdings" w:hAnsi="Wingdings" w:hint="default"/>
      </w:rPr>
    </w:lvl>
    <w:lvl w:ilvl="6" w:tplc="04160001" w:tentative="1">
      <w:start w:val="1"/>
      <w:numFmt w:val="bullet"/>
      <w:lvlText w:val=""/>
      <w:lvlJc w:val="left"/>
      <w:pPr>
        <w:tabs>
          <w:tab w:val="num" w:pos="5670"/>
        </w:tabs>
        <w:ind w:left="5670" w:hanging="360"/>
      </w:pPr>
      <w:rPr>
        <w:rFonts w:ascii="Symbol" w:hAnsi="Symbol" w:hint="default"/>
      </w:rPr>
    </w:lvl>
    <w:lvl w:ilvl="7" w:tplc="04160003" w:tentative="1">
      <w:start w:val="1"/>
      <w:numFmt w:val="bullet"/>
      <w:lvlText w:val="o"/>
      <w:lvlJc w:val="left"/>
      <w:pPr>
        <w:tabs>
          <w:tab w:val="num" w:pos="6390"/>
        </w:tabs>
        <w:ind w:left="6390" w:hanging="360"/>
      </w:pPr>
      <w:rPr>
        <w:rFonts w:ascii="Courier New" w:hAnsi="Courier New" w:hint="default"/>
      </w:rPr>
    </w:lvl>
    <w:lvl w:ilvl="8" w:tplc="04160005" w:tentative="1">
      <w:start w:val="1"/>
      <w:numFmt w:val="bullet"/>
      <w:lvlText w:val=""/>
      <w:lvlJc w:val="left"/>
      <w:pPr>
        <w:tabs>
          <w:tab w:val="num" w:pos="7110"/>
        </w:tabs>
        <w:ind w:left="7110" w:hanging="360"/>
      </w:pPr>
      <w:rPr>
        <w:rFonts w:ascii="Wingdings" w:hAnsi="Wingdings" w:hint="default"/>
      </w:rPr>
    </w:lvl>
  </w:abstractNum>
  <w:abstractNum w:abstractNumId="184" w15:restartNumberingAfterBreak="0">
    <w:nsid w:val="5EC97F4B"/>
    <w:multiLevelType w:val="multilevel"/>
    <w:tmpl w:val="36745242"/>
    <w:lvl w:ilvl="0">
      <w:start w:val="1"/>
      <w:numFmt w:val="decimal"/>
      <w:lvlText w:val="%1."/>
      <w:lvlJc w:val="left"/>
      <w:pPr>
        <w:ind w:left="1418" w:hanging="322"/>
        <w:jc w:val="righ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2063" w:hanging="646"/>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upperLetter"/>
      <w:lvlText w:val="%3."/>
      <w:lvlJc w:val="left"/>
      <w:pPr>
        <w:ind w:left="710" w:hanging="826"/>
      </w:pPr>
      <w:rPr>
        <w:rFonts w:asciiTheme="majorHAnsi" w:eastAsiaTheme="minorEastAsia" w:hAnsiTheme="majorHAnsi" w:cstheme="majorHAnsi"/>
        <w:b w:val="0"/>
        <w:bCs w:val="0"/>
        <w:i w:val="0"/>
        <w:iCs w:val="0"/>
        <w:spacing w:val="0"/>
        <w:w w:val="100"/>
        <w:sz w:val="24"/>
        <w:szCs w:val="24"/>
        <w:lang w:val="pt-PT" w:eastAsia="en-US" w:bidi="ar-SA"/>
      </w:rPr>
    </w:lvl>
    <w:lvl w:ilvl="3">
      <w:start w:val="1"/>
      <w:numFmt w:val="decimal"/>
      <w:lvlText w:val="%1.%2.%3.%4."/>
      <w:lvlJc w:val="left"/>
      <w:pPr>
        <w:ind w:left="710" w:hanging="1006"/>
      </w:pPr>
      <w:rPr>
        <w:rFonts w:ascii="Times New Roman" w:eastAsia="Times New Roman" w:hAnsi="Times New Roman" w:cs="Times New Roman" w:hint="default"/>
        <w:b w:val="0"/>
        <w:bCs w:val="0"/>
        <w:i w:val="0"/>
        <w:iCs w:val="0"/>
        <w:spacing w:val="0"/>
        <w:w w:val="100"/>
        <w:sz w:val="24"/>
        <w:szCs w:val="24"/>
        <w:lang w:val="pt-PT" w:eastAsia="en-US" w:bidi="ar-SA"/>
      </w:rPr>
    </w:lvl>
    <w:lvl w:ilvl="4">
      <w:start w:val="1"/>
      <w:numFmt w:val="lowerLetter"/>
      <w:lvlText w:val="%5)"/>
      <w:lvlJc w:val="left"/>
      <w:pPr>
        <w:ind w:left="2088" w:hanging="246"/>
      </w:pPr>
      <w:rPr>
        <w:rFonts w:ascii="Times New Roman" w:eastAsia="Times New Roman" w:hAnsi="Times New Roman" w:cs="Times New Roman" w:hint="default"/>
        <w:b w:val="0"/>
        <w:bCs w:val="0"/>
        <w:i w:val="0"/>
        <w:iCs w:val="0"/>
        <w:spacing w:val="-1"/>
        <w:w w:val="100"/>
        <w:sz w:val="24"/>
        <w:szCs w:val="24"/>
        <w:lang w:val="pt-PT" w:eastAsia="en-US" w:bidi="ar-SA"/>
      </w:rPr>
    </w:lvl>
    <w:lvl w:ilvl="5">
      <w:numFmt w:val="bullet"/>
      <w:lvlText w:val="•"/>
      <w:lvlJc w:val="left"/>
      <w:pPr>
        <w:ind w:left="3548" w:hanging="246"/>
      </w:pPr>
      <w:rPr>
        <w:rFonts w:hint="default"/>
        <w:lang w:val="pt-PT" w:eastAsia="en-US" w:bidi="ar-SA"/>
      </w:rPr>
    </w:lvl>
    <w:lvl w:ilvl="6">
      <w:numFmt w:val="bullet"/>
      <w:lvlText w:val="•"/>
      <w:lvlJc w:val="left"/>
      <w:pPr>
        <w:ind w:left="4937" w:hanging="246"/>
      </w:pPr>
      <w:rPr>
        <w:rFonts w:hint="default"/>
        <w:lang w:val="pt-PT" w:eastAsia="en-US" w:bidi="ar-SA"/>
      </w:rPr>
    </w:lvl>
    <w:lvl w:ilvl="7">
      <w:numFmt w:val="bullet"/>
      <w:lvlText w:val="•"/>
      <w:lvlJc w:val="left"/>
      <w:pPr>
        <w:ind w:left="6326" w:hanging="246"/>
      </w:pPr>
      <w:rPr>
        <w:rFonts w:hint="default"/>
        <w:lang w:val="pt-PT" w:eastAsia="en-US" w:bidi="ar-SA"/>
      </w:rPr>
    </w:lvl>
    <w:lvl w:ilvl="8">
      <w:numFmt w:val="bullet"/>
      <w:lvlText w:val="•"/>
      <w:lvlJc w:val="left"/>
      <w:pPr>
        <w:ind w:left="7715" w:hanging="246"/>
      </w:pPr>
      <w:rPr>
        <w:rFonts w:hint="default"/>
        <w:lang w:val="pt-PT" w:eastAsia="en-US" w:bidi="ar-SA"/>
      </w:rPr>
    </w:lvl>
  </w:abstractNum>
  <w:abstractNum w:abstractNumId="185" w15:restartNumberingAfterBreak="0">
    <w:nsid w:val="604337C0"/>
    <w:multiLevelType w:val="multilevel"/>
    <w:tmpl w:val="1B04B902"/>
    <w:lvl w:ilvl="0">
      <w:start w:val="9"/>
      <w:numFmt w:val="decimal"/>
      <w:lvlText w:val="%1"/>
      <w:lvlJc w:val="left"/>
      <w:pPr>
        <w:ind w:left="360" w:hanging="360"/>
      </w:pPr>
      <w:rPr>
        <w:rFonts w:hint="default"/>
      </w:rPr>
    </w:lvl>
    <w:lvl w:ilvl="1">
      <w:start w:val="4"/>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556" w:hanging="72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86" w15:restartNumberingAfterBreak="0">
    <w:nsid w:val="628023EA"/>
    <w:multiLevelType w:val="hybridMultilevel"/>
    <w:tmpl w:val="16AC3644"/>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7" w15:restartNumberingAfterBreak="0">
    <w:nsid w:val="62935A8A"/>
    <w:multiLevelType w:val="hybridMultilevel"/>
    <w:tmpl w:val="E8DE5436"/>
    <w:lvl w:ilvl="0" w:tplc="4AF8937E">
      <w:start w:val="7"/>
      <w:numFmt w:val="decimal"/>
      <w:lvlText w:val="%1."/>
      <w:lvlJc w:val="left"/>
      <w:pPr>
        <w:ind w:left="360" w:hanging="360"/>
      </w:pPr>
      <w:rPr>
        <w:rFonts w:eastAsia="SimSun" w:hint="default"/>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88" w15:restartNumberingAfterBreak="0">
    <w:nsid w:val="629E01B6"/>
    <w:multiLevelType w:val="multilevel"/>
    <w:tmpl w:val="A732DC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62E66E64"/>
    <w:multiLevelType w:val="multilevel"/>
    <w:tmpl w:val="90128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62EF2BCF"/>
    <w:multiLevelType w:val="multilevel"/>
    <w:tmpl w:val="DB584C0C"/>
    <w:lvl w:ilvl="0">
      <w:start w:val="11"/>
      <w:numFmt w:val="decimal"/>
      <w:lvlText w:val="%1"/>
      <w:lvlJc w:val="left"/>
      <w:pPr>
        <w:ind w:left="360" w:hanging="360"/>
      </w:pPr>
      <w:rPr>
        <w:rFonts w:hint="default"/>
      </w:rPr>
    </w:lvl>
    <w:lvl w:ilvl="1">
      <w:start w:val="4"/>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556" w:hanging="72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91" w15:restartNumberingAfterBreak="0">
    <w:nsid w:val="63B2681A"/>
    <w:multiLevelType w:val="multilevel"/>
    <w:tmpl w:val="2A58008C"/>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63C83930"/>
    <w:multiLevelType w:val="multilevel"/>
    <w:tmpl w:val="CA18B1EA"/>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3"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94"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95" w15:restartNumberingAfterBreak="0">
    <w:nsid w:val="64B3014F"/>
    <w:multiLevelType w:val="multilevel"/>
    <w:tmpl w:val="207C835C"/>
    <w:lvl w:ilvl="0">
      <w:start w:val="1"/>
      <w:numFmt w:val="decimal"/>
      <w:lvlText w:val="%1."/>
      <w:lvlJc w:val="left"/>
      <w:pPr>
        <w:ind w:left="1418" w:hanging="322"/>
        <w:jc w:val="righ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2063" w:hanging="646"/>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lowerLetter"/>
      <w:lvlText w:val="%3."/>
      <w:lvlJc w:val="left"/>
      <w:pPr>
        <w:ind w:left="710" w:hanging="826"/>
      </w:pPr>
      <w:rPr>
        <w:rFonts w:asciiTheme="majorHAnsi" w:eastAsiaTheme="minorEastAsia" w:hAnsiTheme="majorHAnsi" w:cstheme="majorHAnsi"/>
        <w:b w:val="0"/>
        <w:bCs w:val="0"/>
        <w:i w:val="0"/>
        <w:iCs w:val="0"/>
        <w:spacing w:val="0"/>
        <w:w w:val="100"/>
        <w:sz w:val="24"/>
        <w:szCs w:val="24"/>
        <w:lang w:val="pt-PT" w:eastAsia="en-US" w:bidi="ar-SA"/>
      </w:rPr>
    </w:lvl>
    <w:lvl w:ilvl="3">
      <w:start w:val="1"/>
      <w:numFmt w:val="decimal"/>
      <w:lvlText w:val="%1.%2.%3.%4."/>
      <w:lvlJc w:val="left"/>
      <w:pPr>
        <w:ind w:left="710" w:hanging="1006"/>
      </w:pPr>
      <w:rPr>
        <w:rFonts w:ascii="Times New Roman" w:eastAsia="Times New Roman" w:hAnsi="Times New Roman" w:cs="Times New Roman" w:hint="default"/>
        <w:b w:val="0"/>
        <w:bCs w:val="0"/>
        <w:i w:val="0"/>
        <w:iCs w:val="0"/>
        <w:spacing w:val="0"/>
        <w:w w:val="100"/>
        <w:sz w:val="24"/>
        <w:szCs w:val="24"/>
        <w:lang w:val="pt-PT" w:eastAsia="en-US" w:bidi="ar-SA"/>
      </w:rPr>
    </w:lvl>
    <w:lvl w:ilvl="4">
      <w:start w:val="1"/>
      <w:numFmt w:val="lowerLetter"/>
      <w:lvlText w:val="%5)"/>
      <w:lvlJc w:val="left"/>
      <w:pPr>
        <w:ind w:left="2088" w:hanging="246"/>
      </w:pPr>
      <w:rPr>
        <w:rFonts w:ascii="Times New Roman" w:eastAsia="Times New Roman" w:hAnsi="Times New Roman" w:cs="Times New Roman" w:hint="default"/>
        <w:b w:val="0"/>
        <w:bCs w:val="0"/>
        <w:i w:val="0"/>
        <w:iCs w:val="0"/>
        <w:spacing w:val="-1"/>
        <w:w w:val="100"/>
        <w:sz w:val="24"/>
        <w:szCs w:val="24"/>
        <w:lang w:val="pt-PT" w:eastAsia="en-US" w:bidi="ar-SA"/>
      </w:rPr>
    </w:lvl>
    <w:lvl w:ilvl="5">
      <w:numFmt w:val="bullet"/>
      <w:lvlText w:val="•"/>
      <w:lvlJc w:val="left"/>
      <w:pPr>
        <w:ind w:left="3548" w:hanging="246"/>
      </w:pPr>
      <w:rPr>
        <w:rFonts w:hint="default"/>
        <w:lang w:val="pt-PT" w:eastAsia="en-US" w:bidi="ar-SA"/>
      </w:rPr>
    </w:lvl>
    <w:lvl w:ilvl="6">
      <w:numFmt w:val="bullet"/>
      <w:lvlText w:val="•"/>
      <w:lvlJc w:val="left"/>
      <w:pPr>
        <w:ind w:left="4937" w:hanging="246"/>
      </w:pPr>
      <w:rPr>
        <w:rFonts w:hint="default"/>
        <w:lang w:val="pt-PT" w:eastAsia="en-US" w:bidi="ar-SA"/>
      </w:rPr>
    </w:lvl>
    <w:lvl w:ilvl="7">
      <w:numFmt w:val="bullet"/>
      <w:lvlText w:val="•"/>
      <w:lvlJc w:val="left"/>
      <w:pPr>
        <w:ind w:left="6326" w:hanging="246"/>
      </w:pPr>
      <w:rPr>
        <w:rFonts w:hint="default"/>
        <w:lang w:val="pt-PT" w:eastAsia="en-US" w:bidi="ar-SA"/>
      </w:rPr>
    </w:lvl>
    <w:lvl w:ilvl="8">
      <w:numFmt w:val="bullet"/>
      <w:lvlText w:val="•"/>
      <w:lvlJc w:val="left"/>
      <w:pPr>
        <w:ind w:left="7715" w:hanging="246"/>
      </w:pPr>
      <w:rPr>
        <w:rFonts w:hint="default"/>
        <w:lang w:val="pt-PT" w:eastAsia="en-US" w:bidi="ar-SA"/>
      </w:rPr>
    </w:lvl>
  </w:abstractNum>
  <w:abstractNum w:abstractNumId="196" w15:restartNumberingAfterBreak="0">
    <w:nsid w:val="64BF3DAB"/>
    <w:multiLevelType w:val="multilevel"/>
    <w:tmpl w:val="833060A2"/>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653F6C99"/>
    <w:multiLevelType w:val="multilevel"/>
    <w:tmpl w:val="F854378C"/>
    <w:lvl w:ilvl="0">
      <w:start w:val="1"/>
      <w:numFmt w:val="decimal"/>
      <w:lvlText w:val="%1."/>
      <w:lvlJc w:val="left"/>
      <w:pPr>
        <w:ind w:left="1418" w:hanging="322"/>
        <w:jc w:val="righ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2063" w:hanging="646"/>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lowerLetter"/>
      <w:lvlText w:val="%3."/>
      <w:lvlJc w:val="left"/>
      <w:pPr>
        <w:ind w:left="710" w:hanging="826"/>
      </w:pPr>
      <w:rPr>
        <w:rFonts w:asciiTheme="majorHAnsi" w:eastAsiaTheme="minorEastAsia" w:hAnsiTheme="majorHAnsi" w:cstheme="majorHAnsi"/>
        <w:b w:val="0"/>
        <w:bCs w:val="0"/>
        <w:i w:val="0"/>
        <w:iCs w:val="0"/>
        <w:spacing w:val="0"/>
        <w:w w:val="100"/>
        <w:sz w:val="24"/>
        <w:szCs w:val="24"/>
        <w:lang w:val="pt-PT" w:eastAsia="en-US" w:bidi="ar-SA"/>
      </w:rPr>
    </w:lvl>
    <w:lvl w:ilvl="3">
      <w:start w:val="1"/>
      <w:numFmt w:val="decimal"/>
      <w:lvlText w:val="%1.%2.%3.%4."/>
      <w:lvlJc w:val="left"/>
      <w:pPr>
        <w:ind w:left="710" w:hanging="1006"/>
      </w:pPr>
      <w:rPr>
        <w:rFonts w:ascii="Times New Roman" w:eastAsia="Times New Roman" w:hAnsi="Times New Roman" w:cs="Times New Roman" w:hint="default"/>
        <w:b w:val="0"/>
        <w:bCs w:val="0"/>
        <w:i w:val="0"/>
        <w:iCs w:val="0"/>
        <w:spacing w:val="0"/>
        <w:w w:val="100"/>
        <w:sz w:val="24"/>
        <w:szCs w:val="24"/>
        <w:lang w:val="pt-PT" w:eastAsia="en-US" w:bidi="ar-SA"/>
      </w:rPr>
    </w:lvl>
    <w:lvl w:ilvl="4">
      <w:start w:val="1"/>
      <w:numFmt w:val="lowerLetter"/>
      <w:lvlText w:val="%5)"/>
      <w:lvlJc w:val="left"/>
      <w:pPr>
        <w:ind w:left="2088" w:hanging="246"/>
      </w:pPr>
      <w:rPr>
        <w:rFonts w:ascii="Times New Roman" w:eastAsia="Times New Roman" w:hAnsi="Times New Roman" w:cs="Times New Roman" w:hint="default"/>
        <w:b w:val="0"/>
        <w:bCs w:val="0"/>
        <w:i w:val="0"/>
        <w:iCs w:val="0"/>
        <w:spacing w:val="-1"/>
        <w:w w:val="100"/>
        <w:sz w:val="24"/>
        <w:szCs w:val="24"/>
        <w:lang w:val="pt-PT" w:eastAsia="en-US" w:bidi="ar-SA"/>
      </w:rPr>
    </w:lvl>
    <w:lvl w:ilvl="5">
      <w:numFmt w:val="bullet"/>
      <w:lvlText w:val="•"/>
      <w:lvlJc w:val="left"/>
      <w:pPr>
        <w:ind w:left="3548" w:hanging="246"/>
      </w:pPr>
      <w:rPr>
        <w:rFonts w:hint="default"/>
        <w:lang w:val="pt-PT" w:eastAsia="en-US" w:bidi="ar-SA"/>
      </w:rPr>
    </w:lvl>
    <w:lvl w:ilvl="6">
      <w:numFmt w:val="bullet"/>
      <w:lvlText w:val="•"/>
      <w:lvlJc w:val="left"/>
      <w:pPr>
        <w:ind w:left="4937" w:hanging="246"/>
      </w:pPr>
      <w:rPr>
        <w:rFonts w:hint="default"/>
        <w:lang w:val="pt-PT" w:eastAsia="en-US" w:bidi="ar-SA"/>
      </w:rPr>
    </w:lvl>
    <w:lvl w:ilvl="7">
      <w:numFmt w:val="bullet"/>
      <w:lvlText w:val="•"/>
      <w:lvlJc w:val="left"/>
      <w:pPr>
        <w:ind w:left="6326" w:hanging="246"/>
      </w:pPr>
      <w:rPr>
        <w:rFonts w:hint="default"/>
        <w:lang w:val="pt-PT" w:eastAsia="en-US" w:bidi="ar-SA"/>
      </w:rPr>
    </w:lvl>
    <w:lvl w:ilvl="8">
      <w:numFmt w:val="bullet"/>
      <w:lvlText w:val="•"/>
      <w:lvlJc w:val="left"/>
      <w:pPr>
        <w:ind w:left="7715" w:hanging="246"/>
      </w:pPr>
      <w:rPr>
        <w:rFonts w:hint="default"/>
        <w:lang w:val="pt-PT" w:eastAsia="en-US" w:bidi="ar-SA"/>
      </w:rPr>
    </w:lvl>
  </w:abstractNum>
  <w:abstractNum w:abstractNumId="19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9" w15:restartNumberingAfterBreak="0">
    <w:nsid w:val="67E9125A"/>
    <w:multiLevelType w:val="multilevel"/>
    <w:tmpl w:val="5324F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67EB6EC1"/>
    <w:multiLevelType w:val="multilevel"/>
    <w:tmpl w:val="82405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680E35A9"/>
    <w:multiLevelType w:val="multilevel"/>
    <w:tmpl w:val="4284144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682F0D64"/>
    <w:multiLevelType w:val="multilevel"/>
    <w:tmpl w:val="EFFC46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684E4C34"/>
    <w:multiLevelType w:val="multilevel"/>
    <w:tmpl w:val="DF3A6C8E"/>
    <w:lvl w:ilvl="0">
      <w:start w:val="3"/>
      <w:numFmt w:val="decimal"/>
      <w:lvlText w:val="%1."/>
      <w:lvlJc w:val="left"/>
      <w:pPr>
        <w:ind w:left="504" w:hanging="504"/>
      </w:pPr>
      <w:rPr>
        <w:rFonts w:hint="default"/>
      </w:rPr>
    </w:lvl>
    <w:lvl w:ilvl="1">
      <w:start w:val="1"/>
      <w:numFmt w:val="decimal"/>
      <w:lvlText w:val="%1.%2."/>
      <w:lvlJc w:val="left"/>
      <w:pPr>
        <w:ind w:left="900" w:hanging="504"/>
      </w:pPr>
      <w:rPr>
        <w:rFonts w:ascii="Arial" w:hAnsi="Arial" w:cs="Arial" w:hint="default"/>
        <w:b/>
        <w:bCs/>
        <w:color w:val="auto"/>
        <w:sz w:val="20"/>
        <w:szCs w:val="20"/>
      </w:rPr>
    </w:lvl>
    <w:lvl w:ilvl="2">
      <w:start w:val="1"/>
      <w:numFmt w:val="decimal"/>
      <w:lvlText w:val="%1.%2.%3."/>
      <w:lvlJc w:val="left"/>
      <w:pPr>
        <w:ind w:left="1512" w:hanging="720"/>
      </w:pPr>
      <w:rPr>
        <w:rFonts w:hint="default"/>
        <w:b/>
        <w:bCs/>
      </w:rPr>
    </w:lvl>
    <w:lvl w:ilvl="3">
      <w:start w:val="1"/>
      <w:numFmt w:val="decimal"/>
      <w:lvlText w:val="%1.%2.%3.%4."/>
      <w:lvlJc w:val="left"/>
      <w:pPr>
        <w:ind w:left="1908" w:hanging="720"/>
      </w:pPr>
      <w:rPr>
        <w:rFonts w:hint="default"/>
      </w:rPr>
    </w:lvl>
    <w:lvl w:ilvl="4">
      <w:start w:val="1"/>
      <w:numFmt w:val="decimal"/>
      <w:lvlText w:val="%1.%2.%3.%4.%5."/>
      <w:lvlJc w:val="left"/>
      <w:pPr>
        <w:ind w:left="2664" w:hanging="1080"/>
      </w:pPr>
      <w:rPr>
        <w:rFonts w:hint="default"/>
      </w:rPr>
    </w:lvl>
    <w:lvl w:ilvl="5">
      <w:start w:val="1"/>
      <w:numFmt w:val="decimal"/>
      <w:lvlText w:val="%1.%2.%3.%4.%5.%6."/>
      <w:lvlJc w:val="left"/>
      <w:pPr>
        <w:ind w:left="3060" w:hanging="1080"/>
      </w:pPr>
      <w:rPr>
        <w:rFonts w:hint="default"/>
      </w:rPr>
    </w:lvl>
    <w:lvl w:ilvl="6">
      <w:start w:val="1"/>
      <w:numFmt w:val="decimal"/>
      <w:lvlText w:val="%1.%2.%3.%4.%5.%6.%7."/>
      <w:lvlJc w:val="left"/>
      <w:pPr>
        <w:ind w:left="3816" w:hanging="1440"/>
      </w:pPr>
      <w:rPr>
        <w:rFonts w:hint="default"/>
      </w:rPr>
    </w:lvl>
    <w:lvl w:ilvl="7">
      <w:start w:val="1"/>
      <w:numFmt w:val="decimal"/>
      <w:lvlText w:val="%1.%2.%3.%4.%5.%6.%7.%8."/>
      <w:lvlJc w:val="left"/>
      <w:pPr>
        <w:ind w:left="4212" w:hanging="1440"/>
      </w:pPr>
      <w:rPr>
        <w:rFonts w:hint="default"/>
      </w:rPr>
    </w:lvl>
    <w:lvl w:ilvl="8">
      <w:start w:val="1"/>
      <w:numFmt w:val="decimal"/>
      <w:lvlText w:val="%1.%2.%3.%4.%5.%6.%7.%8.%9."/>
      <w:lvlJc w:val="left"/>
      <w:pPr>
        <w:ind w:left="4968" w:hanging="1800"/>
      </w:pPr>
      <w:rPr>
        <w:rFonts w:hint="default"/>
      </w:rPr>
    </w:lvl>
  </w:abstractNum>
  <w:abstractNum w:abstractNumId="204" w15:restartNumberingAfterBreak="0">
    <w:nsid w:val="6875202B"/>
    <w:multiLevelType w:val="multilevel"/>
    <w:tmpl w:val="A7BED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69A7003B"/>
    <w:multiLevelType w:val="multilevel"/>
    <w:tmpl w:val="D68411BC"/>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06" w15:restartNumberingAfterBreak="0">
    <w:nsid w:val="69A80FDA"/>
    <w:multiLevelType w:val="multilevel"/>
    <w:tmpl w:val="003660BA"/>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6AE5124B"/>
    <w:multiLevelType w:val="multilevel"/>
    <w:tmpl w:val="1A60426A"/>
    <w:lvl w:ilvl="0">
      <w:start w:val="1"/>
      <w:numFmt w:val="decimal"/>
      <w:lvlText w:val="%1."/>
      <w:lvlJc w:val="left"/>
      <w:pPr>
        <w:ind w:left="1418" w:hanging="322"/>
        <w:jc w:val="righ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710" w:hanging="646"/>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710" w:hanging="826"/>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1.%2.%3.%4."/>
      <w:lvlJc w:val="left"/>
      <w:pPr>
        <w:ind w:left="710" w:hanging="1006"/>
      </w:pPr>
      <w:rPr>
        <w:rFonts w:ascii="Times New Roman" w:eastAsia="Times New Roman" w:hAnsi="Times New Roman" w:cs="Times New Roman" w:hint="default"/>
        <w:b w:val="0"/>
        <w:bCs w:val="0"/>
        <w:i w:val="0"/>
        <w:iCs w:val="0"/>
        <w:spacing w:val="0"/>
        <w:w w:val="100"/>
        <w:sz w:val="24"/>
        <w:szCs w:val="24"/>
        <w:lang w:val="pt-PT" w:eastAsia="en-US" w:bidi="ar-SA"/>
      </w:rPr>
    </w:lvl>
    <w:lvl w:ilvl="4">
      <w:start w:val="1"/>
      <w:numFmt w:val="lowerLetter"/>
      <w:lvlText w:val="%5)"/>
      <w:lvlJc w:val="left"/>
      <w:pPr>
        <w:ind w:left="2088" w:hanging="246"/>
      </w:pPr>
      <w:rPr>
        <w:rFonts w:ascii="Times New Roman" w:eastAsia="Times New Roman" w:hAnsi="Times New Roman" w:cs="Times New Roman" w:hint="default"/>
        <w:b w:val="0"/>
        <w:bCs w:val="0"/>
        <w:i w:val="0"/>
        <w:iCs w:val="0"/>
        <w:spacing w:val="-1"/>
        <w:w w:val="100"/>
        <w:sz w:val="24"/>
        <w:szCs w:val="24"/>
        <w:lang w:val="pt-PT" w:eastAsia="en-US" w:bidi="ar-SA"/>
      </w:rPr>
    </w:lvl>
    <w:lvl w:ilvl="5">
      <w:numFmt w:val="bullet"/>
      <w:lvlText w:val="•"/>
      <w:lvlJc w:val="left"/>
      <w:pPr>
        <w:ind w:left="3548" w:hanging="246"/>
      </w:pPr>
      <w:rPr>
        <w:rFonts w:hint="default"/>
        <w:lang w:val="pt-PT" w:eastAsia="en-US" w:bidi="ar-SA"/>
      </w:rPr>
    </w:lvl>
    <w:lvl w:ilvl="6">
      <w:numFmt w:val="bullet"/>
      <w:lvlText w:val="•"/>
      <w:lvlJc w:val="left"/>
      <w:pPr>
        <w:ind w:left="4937" w:hanging="246"/>
      </w:pPr>
      <w:rPr>
        <w:rFonts w:hint="default"/>
        <w:lang w:val="pt-PT" w:eastAsia="en-US" w:bidi="ar-SA"/>
      </w:rPr>
    </w:lvl>
    <w:lvl w:ilvl="7">
      <w:numFmt w:val="bullet"/>
      <w:lvlText w:val="•"/>
      <w:lvlJc w:val="left"/>
      <w:pPr>
        <w:ind w:left="6326" w:hanging="246"/>
      </w:pPr>
      <w:rPr>
        <w:rFonts w:hint="default"/>
        <w:lang w:val="pt-PT" w:eastAsia="en-US" w:bidi="ar-SA"/>
      </w:rPr>
    </w:lvl>
    <w:lvl w:ilvl="8">
      <w:numFmt w:val="bullet"/>
      <w:lvlText w:val="•"/>
      <w:lvlJc w:val="left"/>
      <w:pPr>
        <w:ind w:left="7715" w:hanging="246"/>
      </w:pPr>
      <w:rPr>
        <w:rFonts w:hint="default"/>
        <w:lang w:val="pt-PT" w:eastAsia="en-US" w:bidi="ar-SA"/>
      </w:rPr>
    </w:lvl>
  </w:abstractNum>
  <w:abstractNum w:abstractNumId="208" w15:restartNumberingAfterBreak="0">
    <w:nsid w:val="6AFB5EE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9" w15:restartNumberingAfterBreak="0">
    <w:nsid w:val="6B836088"/>
    <w:multiLevelType w:val="multilevel"/>
    <w:tmpl w:val="2DD22A4E"/>
    <w:lvl w:ilvl="0">
      <w:start w:val="4"/>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10" w15:restartNumberingAfterBreak="0">
    <w:nsid w:val="6B990DDB"/>
    <w:multiLevelType w:val="multilevel"/>
    <w:tmpl w:val="5F581EB2"/>
    <w:lvl w:ilvl="0">
      <w:start w:val="10"/>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1" w15:restartNumberingAfterBreak="0">
    <w:nsid w:val="6D6C0B11"/>
    <w:multiLevelType w:val="hybridMultilevel"/>
    <w:tmpl w:val="9416ACAA"/>
    <w:lvl w:ilvl="0" w:tplc="D638E32C">
      <w:start w:val="1"/>
      <w:numFmt w:val="decimal"/>
      <w:lvlText w:val="%1."/>
      <w:lvlJc w:val="left"/>
      <w:pPr>
        <w:ind w:left="360" w:hanging="360"/>
      </w:pPr>
      <w:rPr>
        <w:rFonts w:hint="default"/>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12" w15:restartNumberingAfterBreak="0">
    <w:nsid w:val="6E7C6363"/>
    <w:multiLevelType w:val="multilevel"/>
    <w:tmpl w:val="2F901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6F3936C9"/>
    <w:multiLevelType w:val="multilevel"/>
    <w:tmpl w:val="D142850C"/>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6F9575B4"/>
    <w:multiLevelType w:val="multilevel"/>
    <w:tmpl w:val="7D802E1C"/>
    <w:lvl w:ilvl="0">
      <w:start w:val="1"/>
      <w:numFmt w:val="upperRoman"/>
      <w:pStyle w:val="Incisos1"/>
      <w:lvlText w:val="%1."/>
      <w:lvlJc w:val="left"/>
      <w:pPr>
        <w:ind w:left="709" w:firstLine="0"/>
      </w:pPr>
    </w:lvl>
    <w:lvl w:ilvl="1">
      <w:start w:val="1"/>
      <w:numFmt w:val="lowerLetter"/>
      <w:lvlText w:val="%2)"/>
      <w:lvlJc w:val="left"/>
      <w:pPr>
        <w:ind w:left="1418" w:firstLine="0"/>
      </w:pPr>
    </w:lvl>
    <w:lvl w:ilvl="2">
      <w:start w:val="1"/>
      <w:numFmt w:val="lowerRoman"/>
      <w:lvlText w:val="%3."/>
      <w:lvlJc w:val="left"/>
      <w:pPr>
        <w:ind w:left="2126" w:firstLine="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5" w15:restartNumberingAfterBreak="0">
    <w:nsid w:val="70D56A90"/>
    <w:multiLevelType w:val="multilevel"/>
    <w:tmpl w:val="CF88291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712567E7"/>
    <w:multiLevelType w:val="hybridMultilevel"/>
    <w:tmpl w:val="9642CBA2"/>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7" w15:restartNumberingAfterBreak="0">
    <w:nsid w:val="71632C0A"/>
    <w:multiLevelType w:val="hybridMultilevel"/>
    <w:tmpl w:val="70E0B442"/>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8" w15:restartNumberingAfterBreak="0">
    <w:nsid w:val="71CE1B71"/>
    <w:multiLevelType w:val="multilevel"/>
    <w:tmpl w:val="B43E3A22"/>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
      <w:lvlJc w:val="left"/>
      <w:pPr>
        <w:ind w:left="1224" w:hanging="504"/>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9" w15:restartNumberingAfterBreak="0">
    <w:nsid w:val="71EA60E6"/>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0" w15:restartNumberingAfterBreak="0">
    <w:nsid w:val="72543F4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1" w15:restartNumberingAfterBreak="0">
    <w:nsid w:val="728405C0"/>
    <w:multiLevelType w:val="hybridMultilevel"/>
    <w:tmpl w:val="A7FCF47E"/>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2" w15:restartNumberingAfterBreak="0">
    <w:nsid w:val="72F14EA5"/>
    <w:multiLevelType w:val="hybridMultilevel"/>
    <w:tmpl w:val="B23EA2BE"/>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3" w15:restartNumberingAfterBreak="0">
    <w:nsid w:val="737A50A5"/>
    <w:multiLevelType w:val="multilevel"/>
    <w:tmpl w:val="FBE89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73C52E1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5" w15:restartNumberingAfterBreak="0">
    <w:nsid w:val="74CB602D"/>
    <w:multiLevelType w:val="multilevel"/>
    <w:tmpl w:val="4B4E78E4"/>
    <w:lvl w:ilvl="0">
      <w:start w:val="1"/>
      <w:numFmt w:val="decimal"/>
      <w:lvlText w:val="%1."/>
      <w:lvlJc w:val="left"/>
      <w:pPr>
        <w:ind w:left="360" w:hanging="360"/>
      </w:pPr>
      <w:rPr>
        <w:b/>
        <w:bCs w:val="0"/>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6" w15:restartNumberingAfterBreak="0">
    <w:nsid w:val="74DC7ED9"/>
    <w:multiLevelType w:val="hybridMultilevel"/>
    <w:tmpl w:val="62D60A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7" w15:restartNumberingAfterBreak="0">
    <w:nsid w:val="75742264"/>
    <w:multiLevelType w:val="hybridMultilevel"/>
    <w:tmpl w:val="87D21C3E"/>
    <w:lvl w:ilvl="0" w:tplc="CA42CAB2">
      <w:numFmt w:val="bullet"/>
      <w:lvlText w:val=""/>
      <w:lvlJc w:val="left"/>
      <w:pPr>
        <w:ind w:left="2847" w:hanging="360"/>
      </w:pPr>
      <w:rPr>
        <w:rFonts w:ascii="Symbol" w:eastAsia="Batang" w:hAnsi="Symbol" w:cs="Arial" w:hint="default"/>
      </w:rPr>
    </w:lvl>
    <w:lvl w:ilvl="1" w:tplc="04160003" w:tentative="1">
      <w:start w:val="1"/>
      <w:numFmt w:val="bullet"/>
      <w:lvlText w:val="o"/>
      <w:lvlJc w:val="left"/>
      <w:pPr>
        <w:ind w:left="3567" w:hanging="360"/>
      </w:pPr>
      <w:rPr>
        <w:rFonts w:ascii="Courier New" w:hAnsi="Courier New" w:cs="Courier New" w:hint="default"/>
      </w:rPr>
    </w:lvl>
    <w:lvl w:ilvl="2" w:tplc="04160005" w:tentative="1">
      <w:start w:val="1"/>
      <w:numFmt w:val="bullet"/>
      <w:lvlText w:val=""/>
      <w:lvlJc w:val="left"/>
      <w:pPr>
        <w:ind w:left="4287" w:hanging="360"/>
      </w:pPr>
      <w:rPr>
        <w:rFonts w:ascii="Wingdings" w:hAnsi="Wingdings" w:hint="default"/>
      </w:rPr>
    </w:lvl>
    <w:lvl w:ilvl="3" w:tplc="04160001" w:tentative="1">
      <w:start w:val="1"/>
      <w:numFmt w:val="bullet"/>
      <w:lvlText w:val=""/>
      <w:lvlJc w:val="left"/>
      <w:pPr>
        <w:ind w:left="5007" w:hanging="360"/>
      </w:pPr>
      <w:rPr>
        <w:rFonts w:ascii="Symbol" w:hAnsi="Symbol" w:hint="default"/>
      </w:rPr>
    </w:lvl>
    <w:lvl w:ilvl="4" w:tplc="04160003" w:tentative="1">
      <w:start w:val="1"/>
      <w:numFmt w:val="bullet"/>
      <w:lvlText w:val="o"/>
      <w:lvlJc w:val="left"/>
      <w:pPr>
        <w:ind w:left="5727" w:hanging="360"/>
      </w:pPr>
      <w:rPr>
        <w:rFonts w:ascii="Courier New" w:hAnsi="Courier New" w:cs="Courier New" w:hint="default"/>
      </w:rPr>
    </w:lvl>
    <w:lvl w:ilvl="5" w:tplc="04160005" w:tentative="1">
      <w:start w:val="1"/>
      <w:numFmt w:val="bullet"/>
      <w:lvlText w:val=""/>
      <w:lvlJc w:val="left"/>
      <w:pPr>
        <w:ind w:left="6447" w:hanging="360"/>
      </w:pPr>
      <w:rPr>
        <w:rFonts w:ascii="Wingdings" w:hAnsi="Wingdings" w:hint="default"/>
      </w:rPr>
    </w:lvl>
    <w:lvl w:ilvl="6" w:tplc="04160001" w:tentative="1">
      <w:start w:val="1"/>
      <w:numFmt w:val="bullet"/>
      <w:lvlText w:val=""/>
      <w:lvlJc w:val="left"/>
      <w:pPr>
        <w:ind w:left="7167" w:hanging="360"/>
      </w:pPr>
      <w:rPr>
        <w:rFonts w:ascii="Symbol" w:hAnsi="Symbol" w:hint="default"/>
      </w:rPr>
    </w:lvl>
    <w:lvl w:ilvl="7" w:tplc="04160003" w:tentative="1">
      <w:start w:val="1"/>
      <w:numFmt w:val="bullet"/>
      <w:lvlText w:val="o"/>
      <w:lvlJc w:val="left"/>
      <w:pPr>
        <w:ind w:left="7887" w:hanging="360"/>
      </w:pPr>
      <w:rPr>
        <w:rFonts w:ascii="Courier New" w:hAnsi="Courier New" w:cs="Courier New" w:hint="default"/>
      </w:rPr>
    </w:lvl>
    <w:lvl w:ilvl="8" w:tplc="04160005" w:tentative="1">
      <w:start w:val="1"/>
      <w:numFmt w:val="bullet"/>
      <w:lvlText w:val=""/>
      <w:lvlJc w:val="left"/>
      <w:pPr>
        <w:ind w:left="8607" w:hanging="360"/>
      </w:pPr>
      <w:rPr>
        <w:rFonts w:ascii="Wingdings" w:hAnsi="Wingdings" w:hint="default"/>
      </w:rPr>
    </w:lvl>
  </w:abstractNum>
  <w:abstractNum w:abstractNumId="22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29" w15:restartNumberingAfterBreak="0">
    <w:nsid w:val="7643ADE4"/>
    <w:multiLevelType w:val="multilevel"/>
    <w:tmpl w:val="D2300B0A"/>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3."/>
      <w:lvlJc w:val="left"/>
      <w:pPr>
        <w:ind w:left="1224"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0" w15:restartNumberingAfterBreak="0">
    <w:nsid w:val="77A82734"/>
    <w:multiLevelType w:val="multilevel"/>
    <w:tmpl w:val="3B7EB752"/>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781C27AF"/>
    <w:multiLevelType w:val="hybridMultilevel"/>
    <w:tmpl w:val="7946F37A"/>
    <w:lvl w:ilvl="0" w:tplc="F87668AE">
      <w:start w:val="1"/>
      <w:numFmt w:val="lowerLetter"/>
      <w:lvlText w:val="%1)"/>
      <w:lvlJc w:val="left"/>
      <w:pPr>
        <w:ind w:left="644" w:hanging="36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32" w15:restartNumberingAfterBreak="0">
    <w:nsid w:val="78A8208D"/>
    <w:multiLevelType w:val="multilevel"/>
    <w:tmpl w:val="DE76E7EE"/>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78D84240"/>
    <w:multiLevelType w:val="multilevel"/>
    <w:tmpl w:val="DF34739C"/>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793A7233"/>
    <w:multiLevelType w:val="hybridMultilevel"/>
    <w:tmpl w:val="A232D5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5" w15:restartNumberingAfterBreak="0">
    <w:nsid w:val="79CF529E"/>
    <w:multiLevelType w:val="multilevel"/>
    <w:tmpl w:val="DEE48F08"/>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7AD51C82"/>
    <w:multiLevelType w:val="multilevel"/>
    <w:tmpl w:val="AD0C122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7B6179F3"/>
    <w:multiLevelType w:val="multilevel"/>
    <w:tmpl w:val="840E87CE"/>
    <w:lvl w:ilvl="0">
      <w:start w:val="7"/>
      <w:numFmt w:val="decimal"/>
      <w:lvlText w:val="%1."/>
      <w:lvlJc w:val="left"/>
      <w:pPr>
        <w:ind w:left="408" w:hanging="408"/>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8" w15:restartNumberingAfterBreak="0">
    <w:nsid w:val="7BE37BE1"/>
    <w:multiLevelType w:val="multilevel"/>
    <w:tmpl w:val="DEB0B794"/>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15:restartNumberingAfterBreak="0">
    <w:nsid w:val="7C09479C"/>
    <w:multiLevelType w:val="multilevel"/>
    <w:tmpl w:val="C96E1F40"/>
    <w:lvl w:ilvl="0">
      <w:start w:val="8"/>
      <w:numFmt w:val="decimal"/>
      <w:lvlText w:val="%1."/>
      <w:lvlJc w:val="left"/>
      <w:pPr>
        <w:ind w:left="408" w:hanging="408"/>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1" w15:restartNumberingAfterBreak="0">
    <w:nsid w:val="7D0D2DB8"/>
    <w:multiLevelType w:val="hybridMultilevel"/>
    <w:tmpl w:val="610EE3A0"/>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2" w15:restartNumberingAfterBreak="0">
    <w:nsid w:val="7D1740D2"/>
    <w:multiLevelType w:val="hybridMultilevel"/>
    <w:tmpl w:val="0608AAC0"/>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3" w15:restartNumberingAfterBreak="0">
    <w:nsid w:val="7D5B67AE"/>
    <w:multiLevelType w:val="hybridMultilevel"/>
    <w:tmpl w:val="462C854C"/>
    <w:lvl w:ilvl="0" w:tplc="04160019">
      <w:start w:val="2"/>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45" w15:restartNumberingAfterBreak="0">
    <w:nsid w:val="7F7F08FF"/>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246" w15:restartNumberingAfterBreak="0">
    <w:nsid w:val="7FD96940"/>
    <w:multiLevelType w:val="singleLevel"/>
    <w:tmpl w:val="9442128E"/>
    <w:lvl w:ilvl="0">
      <w:start w:val="1"/>
      <w:numFmt w:val="bullet"/>
      <w:lvlText w:val=""/>
      <w:lvlJc w:val="left"/>
      <w:pPr>
        <w:tabs>
          <w:tab w:val="num" w:pos="360"/>
        </w:tabs>
        <w:ind w:left="340" w:hanging="340"/>
      </w:pPr>
      <w:rPr>
        <w:rFonts w:ascii="Wingdings" w:hAnsi="Wingdings" w:hint="default"/>
        <w:color w:val="000000"/>
      </w:rPr>
    </w:lvl>
  </w:abstractNum>
  <w:num w:numId="1" w16cid:durableId="667710916">
    <w:abstractNumId w:val="9"/>
  </w:num>
  <w:num w:numId="2" w16cid:durableId="536817836">
    <w:abstractNumId w:val="10"/>
  </w:num>
  <w:num w:numId="3" w16cid:durableId="1870220348">
    <w:abstractNumId w:val="12"/>
  </w:num>
  <w:num w:numId="4" w16cid:durableId="1298072458">
    <w:abstractNumId w:val="71"/>
  </w:num>
  <w:num w:numId="5" w16cid:durableId="351885221">
    <w:abstractNumId w:val="91"/>
  </w:num>
  <w:num w:numId="6" w16cid:durableId="220293507">
    <w:abstractNumId w:val="68"/>
  </w:num>
  <w:num w:numId="7" w16cid:durableId="1910268840">
    <w:abstractNumId w:val="94"/>
  </w:num>
  <w:num w:numId="8" w16cid:durableId="2015842708">
    <w:abstractNumId w:val="99"/>
  </w:num>
  <w:num w:numId="9" w16cid:durableId="946539946">
    <w:abstractNumId w:val="146"/>
  </w:num>
  <w:num w:numId="10" w16cid:durableId="59064586">
    <w:abstractNumId w:val="116"/>
  </w:num>
  <w:num w:numId="11" w16cid:durableId="53819364">
    <w:abstractNumId w:val="170"/>
  </w:num>
  <w:num w:numId="12" w16cid:durableId="486939048">
    <w:abstractNumId w:val="24"/>
  </w:num>
  <w:num w:numId="13" w16cid:durableId="814956641">
    <w:abstractNumId w:val="193"/>
  </w:num>
  <w:num w:numId="14" w16cid:durableId="87578537">
    <w:abstractNumId w:val="69"/>
  </w:num>
  <w:num w:numId="15" w16cid:durableId="694116725">
    <w:abstractNumId w:val="172"/>
  </w:num>
  <w:num w:numId="16" w16cid:durableId="72242943">
    <w:abstractNumId w:val="28"/>
  </w:num>
  <w:num w:numId="17" w16cid:durableId="1523937697">
    <w:abstractNumId w:val="135"/>
  </w:num>
  <w:num w:numId="18" w16cid:durableId="1800612820">
    <w:abstractNumId w:val="86"/>
  </w:num>
  <w:num w:numId="19" w16cid:durableId="273363024">
    <w:abstractNumId w:val="29"/>
  </w:num>
  <w:num w:numId="20" w16cid:durableId="545336235">
    <w:abstractNumId w:val="194"/>
  </w:num>
  <w:num w:numId="21" w16cid:durableId="1560554102">
    <w:abstractNumId w:val="50"/>
  </w:num>
  <w:num w:numId="22" w16cid:durableId="1242569363">
    <w:abstractNumId w:val="52"/>
  </w:num>
  <w:num w:numId="23" w16cid:durableId="2087022757">
    <w:abstractNumId w:val="76"/>
  </w:num>
  <w:num w:numId="24" w16cid:durableId="2133479206">
    <w:abstractNumId w:val="205"/>
    <w:lvlOverride w:ilvl="0">
      <w:lvl w:ilvl="0">
        <w:start w:val="1"/>
        <w:numFmt w:val="decimal"/>
        <w:pStyle w:val="Nivel1"/>
        <w:lvlText w:val="%1."/>
        <w:lvlJc w:val="left"/>
        <w:pPr>
          <w:ind w:left="360" w:hanging="360"/>
        </w:pPr>
        <w:rPr>
          <w:color w:val="000000" w:themeColor="text1"/>
        </w:rPr>
      </w:lvl>
    </w:lvlOverride>
  </w:num>
  <w:num w:numId="25" w16cid:durableId="1940215452">
    <w:abstractNumId w:val="205"/>
  </w:num>
  <w:num w:numId="26" w16cid:durableId="1165125172">
    <w:abstractNumId w:val="150"/>
  </w:num>
  <w:num w:numId="27" w16cid:durableId="403533155">
    <w:abstractNumId w:val="27"/>
  </w:num>
  <w:num w:numId="28" w16cid:durableId="2077437220">
    <w:abstractNumId w:val="244"/>
  </w:num>
  <w:num w:numId="29" w16cid:durableId="1746605825">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9351693">
    <w:abstractNumId w:val="64"/>
  </w:num>
  <w:num w:numId="31" w16cid:durableId="841504463">
    <w:abstractNumId w:val="160"/>
  </w:num>
  <w:num w:numId="32" w16cid:durableId="1724450321">
    <w:abstractNumId w:val="98"/>
  </w:num>
  <w:num w:numId="33" w16cid:durableId="335772107">
    <w:abstractNumId w:val="210"/>
  </w:num>
  <w:num w:numId="34" w16cid:durableId="1686132477">
    <w:abstractNumId w:val="4"/>
  </w:num>
  <w:num w:numId="35" w16cid:durableId="697044574">
    <w:abstractNumId w:val="228"/>
  </w:num>
  <w:num w:numId="36" w16cid:durableId="35854969">
    <w:abstractNumId w:val="240"/>
  </w:num>
  <w:num w:numId="37" w16cid:durableId="908269110">
    <w:abstractNumId w:val="138"/>
  </w:num>
  <w:num w:numId="38" w16cid:durableId="879586598">
    <w:abstractNumId w:val="112"/>
  </w:num>
  <w:num w:numId="39" w16cid:durableId="1884826518">
    <w:abstractNumId w:val="164"/>
  </w:num>
  <w:num w:numId="40" w16cid:durableId="366876786">
    <w:abstractNumId w:val="198"/>
  </w:num>
  <w:num w:numId="41" w16cid:durableId="253442677">
    <w:abstractNumId w:val="34"/>
  </w:num>
  <w:num w:numId="42" w16cid:durableId="318851450">
    <w:abstractNumId w:val="37"/>
  </w:num>
  <w:num w:numId="43" w16cid:durableId="1236278872">
    <w:abstractNumId w:val="124"/>
  </w:num>
  <w:num w:numId="44" w16cid:durableId="1161234442">
    <w:abstractNumId w:val="61"/>
  </w:num>
  <w:num w:numId="45" w16cid:durableId="1442799435">
    <w:abstractNumId w:val="154"/>
  </w:num>
  <w:num w:numId="46" w16cid:durableId="705523649">
    <w:abstractNumId w:val="202"/>
  </w:num>
  <w:num w:numId="47" w16cid:durableId="909652030">
    <w:abstractNumId w:val="23"/>
  </w:num>
  <w:num w:numId="48" w16cid:durableId="1494760522">
    <w:abstractNumId w:val="127"/>
  </w:num>
  <w:num w:numId="49" w16cid:durableId="441728589">
    <w:abstractNumId w:val="45"/>
  </w:num>
  <w:num w:numId="50" w16cid:durableId="205143290">
    <w:abstractNumId w:val="119"/>
  </w:num>
  <w:num w:numId="51" w16cid:durableId="1001472030">
    <w:abstractNumId w:val="153"/>
  </w:num>
  <w:num w:numId="52" w16cid:durableId="406146472">
    <w:abstractNumId w:val="83"/>
  </w:num>
  <w:num w:numId="53" w16cid:durableId="263274164">
    <w:abstractNumId w:val="155"/>
  </w:num>
  <w:num w:numId="54" w16cid:durableId="87770886">
    <w:abstractNumId w:val="235"/>
  </w:num>
  <w:num w:numId="55" w16cid:durableId="500196823">
    <w:abstractNumId w:val="44"/>
  </w:num>
  <w:num w:numId="56" w16cid:durableId="1999572799">
    <w:abstractNumId w:val="230"/>
  </w:num>
  <w:num w:numId="57" w16cid:durableId="1485926637">
    <w:abstractNumId w:val="191"/>
  </w:num>
  <w:num w:numId="58" w16cid:durableId="1019813076">
    <w:abstractNumId w:val="144"/>
  </w:num>
  <w:num w:numId="59" w16cid:durableId="83502569">
    <w:abstractNumId w:val="148"/>
  </w:num>
  <w:num w:numId="60" w16cid:durableId="1688870883">
    <w:abstractNumId w:val="131"/>
  </w:num>
  <w:num w:numId="61" w16cid:durableId="1375035338">
    <w:abstractNumId w:val="47"/>
  </w:num>
  <w:num w:numId="62" w16cid:durableId="962081461">
    <w:abstractNumId w:val="125"/>
  </w:num>
  <w:num w:numId="63" w16cid:durableId="1335259476">
    <w:abstractNumId w:val="102"/>
  </w:num>
  <w:num w:numId="64" w16cid:durableId="1788348473">
    <w:abstractNumId w:val="178"/>
  </w:num>
  <w:num w:numId="65" w16cid:durableId="1966503315">
    <w:abstractNumId w:val="188"/>
  </w:num>
  <w:num w:numId="66" w16cid:durableId="526454106">
    <w:abstractNumId w:val="206"/>
  </w:num>
  <w:num w:numId="67" w16cid:durableId="1556577058">
    <w:abstractNumId w:val="236"/>
  </w:num>
  <w:num w:numId="68" w16cid:durableId="1921602113">
    <w:abstractNumId w:val="33"/>
  </w:num>
  <w:num w:numId="69" w16cid:durableId="712851072">
    <w:abstractNumId w:val="88"/>
  </w:num>
  <w:num w:numId="70" w16cid:durableId="975645194">
    <w:abstractNumId w:val="215"/>
  </w:num>
  <w:num w:numId="71" w16cid:durableId="448403414">
    <w:abstractNumId w:val="111"/>
  </w:num>
  <w:num w:numId="72" w16cid:durableId="1184318355">
    <w:abstractNumId w:val="238"/>
  </w:num>
  <w:num w:numId="73" w16cid:durableId="1588415368">
    <w:abstractNumId w:val="38"/>
  </w:num>
  <w:num w:numId="74" w16cid:durableId="1035424063">
    <w:abstractNumId w:val="53"/>
  </w:num>
  <w:num w:numId="75" w16cid:durableId="2097360213">
    <w:abstractNumId w:val="110"/>
  </w:num>
  <w:num w:numId="76" w16cid:durableId="305862681">
    <w:abstractNumId w:val="22"/>
  </w:num>
  <w:num w:numId="77" w16cid:durableId="1441295463">
    <w:abstractNumId w:val="74"/>
  </w:num>
  <w:num w:numId="78" w16cid:durableId="1787769752">
    <w:abstractNumId w:val="233"/>
  </w:num>
  <w:num w:numId="79" w16cid:durableId="2137798665">
    <w:abstractNumId w:val="232"/>
  </w:num>
  <w:num w:numId="80" w16cid:durableId="698238115">
    <w:abstractNumId w:val="147"/>
  </w:num>
  <w:num w:numId="81" w16cid:durableId="1606645726">
    <w:abstractNumId w:val="242"/>
  </w:num>
  <w:num w:numId="82" w16cid:durableId="736976102">
    <w:abstractNumId w:val="201"/>
  </w:num>
  <w:num w:numId="83" w16cid:durableId="919751320">
    <w:abstractNumId w:val="196"/>
  </w:num>
  <w:num w:numId="84" w16cid:durableId="1853568377">
    <w:abstractNumId w:val="87"/>
  </w:num>
  <w:num w:numId="85" w16cid:durableId="1455177686">
    <w:abstractNumId w:val="100"/>
  </w:num>
  <w:num w:numId="86" w16cid:durableId="647906844">
    <w:abstractNumId w:val="213"/>
  </w:num>
  <w:num w:numId="87" w16cid:durableId="113406796">
    <w:abstractNumId w:val="80"/>
  </w:num>
  <w:num w:numId="88" w16cid:durableId="1284654535">
    <w:abstractNumId w:val="60"/>
  </w:num>
  <w:num w:numId="89" w16cid:durableId="683821249">
    <w:abstractNumId w:val="231"/>
  </w:num>
  <w:num w:numId="90" w16cid:durableId="490830201">
    <w:abstractNumId w:val="141"/>
  </w:num>
  <w:num w:numId="91" w16cid:durableId="900990141">
    <w:abstractNumId w:val="152"/>
  </w:num>
  <w:num w:numId="92" w16cid:durableId="1043213388">
    <w:abstractNumId w:val="237"/>
  </w:num>
  <w:num w:numId="93" w16cid:durableId="2066291358">
    <w:abstractNumId w:val="225"/>
  </w:num>
  <w:num w:numId="94" w16cid:durableId="399131999">
    <w:abstractNumId w:val="203"/>
  </w:num>
  <w:num w:numId="95" w16cid:durableId="1326520385">
    <w:abstractNumId w:val="90"/>
  </w:num>
  <w:num w:numId="96" w16cid:durableId="498353156">
    <w:abstractNumId w:val="41"/>
  </w:num>
  <w:num w:numId="97" w16cid:durableId="1306273262">
    <w:abstractNumId w:val="117"/>
  </w:num>
  <w:num w:numId="98" w16cid:durableId="1680304487">
    <w:abstractNumId w:val="79"/>
  </w:num>
  <w:num w:numId="99" w16cid:durableId="739255645">
    <w:abstractNumId w:val="126"/>
  </w:num>
  <w:num w:numId="100" w16cid:durableId="827481087">
    <w:abstractNumId w:val="2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1889296122">
    <w:abstractNumId w:val="239"/>
  </w:num>
  <w:num w:numId="102" w16cid:durableId="1319920785">
    <w:abstractNumId w:val="134"/>
  </w:num>
  <w:num w:numId="103" w16cid:durableId="494102878">
    <w:abstractNumId w:val="15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1611401806">
    <w:abstractNumId w:val="200"/>
  </w:num>
  <w:num w:numId="105" w16cid:durableId="211698556">
    <w:abstractNumId w:val="133"/>
  </w:num>
  <w:num w:numId="106" w16cid:durableId="1630552385">
    <w:abstractNumId w:val="96"/>
  </w:num>
  <w:num w:numId="107" w16cid:durableId="2024092778">
    <w:abstractNumId w:val="58"/>
  </w:num>
  <w:num w:numId="108" w16cid:durableId="3485473">
    <w:abstractNumId w:val="137"/>
  </w:num>
  <w:num w:numId="109" w16cid:durableId="501748080">
    <w:abstractNumId w:val="163"/>
  </w:num>
  <w:num w:numId="110" w16cid:durableId="43722968">
    <w:abstractNumId w:val="66"/>
  </w:num>
  <w:num w:numId="111" w16cid:durableId="573467047">
    <w:abstractNumId w:val="75"/>
  </w:num>
  <w:num w:numId="112" w16cid:durableId="1679848694">
    <w:abstractNumId w:val="26"/>
  </w:num>
  <w:num w:numId="113" w16cid:durableId="329986125">
    <w:abstractNumId w:val="156"/>
  </w:num>
  <w:num w:numId="114" w16cid:durableId="1601058779">
    <w:abstractNumId w:val="123"/>
  </w:num>
  <w:num w:numId="115" w16cid:durableId="1890069182">
    <w:abstractNumId w:val="20"/>
  </w:num>
  <w:num w:numId="116" w16cid:durableId="1656296122">
    <w:abstractNumId w:val="199"/>
  </w:num>
  <w:num w:numId="117" w16cid:durableId="1199123454">
    <w:abstractNumId w:val="8"/>
  </w:num>
  <w:num w:numId="118" w16cid:durableId="1328096582">
    <w:abstractNumId w:val="6"/>
  </w:num>
  <w:num w:numId="119" w16cid:durableId="2058317503">
    <w:abstractNumId w:val="5"/>
  </w:num>
  <w:num w:numId="120" w16cid:durableId="1667437293">
    <w:abstractNumId w:val="7"/>
  </w:num>
  <w:num w:numId="121" w16cid:durableId="1732576607">
    <w:abstractNumId w:val="3"/>
  </w:num>
  <w:num w:numId="122" w16cid:durableId="2037269846">
    <w:abstractNumId w:val="2"/>
  </w:num>
  <w:num w:numId="123" w16cid:durableId="472262092">
    <w:abstractNumId w:val="1"/>
  </w:num>
  <w:num w:numId="124" w16cid:durableId="744112705">
    <w:abstractNumId w:val="0"/>
  </w:num>
  <w:num w:numId="125" w16cid:durableId="1898280833">
    <w:abstractNumId w:val="89"/>
  </w:num>
  <w:num w:numId="126" w16cid:durableId="1481263596">
    <w:abstractNumId w:val="82"/>
  </w:num>
  <w:num w:numId="127" w16cid:durableId="1299921281">
    <w:abstractNumId w:val="152"/>
    <w:lvlOverride w:ilvl="0">
      <w:startOverride w:val="6"/>
    </w:lvlOverride>
    <w:lvlOverride w:ilvl="1">
      <w:startOverride w:val="1"/>
    </w:lvlOverride>
  </w:num>
  <w:num w:numId="128" w16cid:durableId="1535925956">
    <w:abstractNumId w:val="152"/>
    <w:lvlOverride w:ilvl="0">
      <w:startOverride w:val="6"/>
    </w:lvlOverride>
    <w:lvlOverride w:ilvl="1">
      <w:startOverride w:val="1"/>
    </w:lvlOverride>
  </w:num>
  <w:num w:numId="129" w16cid:durableId="1278023906">
    <w:abstractNumId w:val="152"/>
    <w:lvlOverride w:ilvl="0">
      <w:startOverride w:val="6"/>
    </w:lvlOverride>
    <w:lvlOverride w:ilvl="1">
      <w:startOverride w:val="1"/>
    </w:lvlOverride>
  </w:num>
  <w:num w:numId="130" w16cid:durableId="938023518">
    <w:abstractNumId w:val="152"/>
    <w:lvlOverride w:ilvl="0">
      <w:startOverride w:val="6"/>
    </w:lvlOverride>
    <w:lvlOverride w:ilvl="1">
      <w:startOverride w:val="1"/>
    </w:lvlOverride>
  </w:num>
  <w:num w:numId="131" w16cid:durableId="688288717">
    <w:abstractNumId w:val="152"/>
    <w:lvlOverride w:ilvl="0">
      <w:startOverride w:val="6"/>
    </w:lvlOverride>
    <w:lvlOverride w:ilvl="1">
      <w:startOverride w:val="1"/>
    </w:lvlOverride>
  </w:num>
  <w:num w:numId="132" w16cid:durableId="915479428">
    <w:abstractNumId w:val="152"/>
    <w:lvlOverride w:ilvl="0">
      <w:startOverride w:val="6"/>
    </w:lvlOverride>
    <w:lvlOverride w:ilvl="1">
      <w:startOverride w:val="1"/>
    </w:lvlOverride>
  </w:num>
  <w:num w:numId="133" w16cid:durableId="1825121328">
    <w:abstractNumId w:val="128"/>
  </w:num>
  <w:num w:numId="134" w16cid:durableId="1538010228">
    <w:abstractNumId w:val="36"/>
  </w:num>
  <w:num w:numId="135" w16cid:durableId="2026058517">
    <w:abstractNumId w:val="183"/>
  </w:num>
  <w:num w:numId="136" w16cid:durableId="1605183588">
    <w:abstractNumId w:val="105"/>
  </w:num>
  <w:num w:numId="137" w16cid:durableId="846097361">
    <w:abstractNumId w:val="142"/>
  </w:num>
  <w:num w:numId="138" w16cid:durableId="258412686">
    <w:abstractNumId w:val="93"/>
  </w:num>
  <w:num w:numId="139" w16cid:durableId="1396079999">
    <w:abstractNumId w:val="81"/>
  </w:num>
  <w:num w:numId="140" w16cid:durableId="1202549704">
    <w:abstractNumId w:val="118"/>
  </w:num>
  <w:num w:numId="141" w16cid:durableId="227496244">
    <w:abstractNumId w:val="246"/>
  </w:num>
  <w:num w:numId="142" w16cid:durableId="2065519060">
    <w:abstractNumId w:val="54"/>
  </w:num>
  <w:num w:numId="143" w16cid:durableId="1921330316">
    <w:abstractNumId w:val="63"/>
  </w:num>
  <w:num w:numId="144" w16cid:durableId="588271296">
    <w:abstractNumId w:val="31"/>
  </w:num>
  <w:num w:numId="145" w16cid:durableId="1394085599">
    <w:abstractNumId w:val="43"/>
  </w:num>
  <w:num w:numId="146" w16cid:durableId="879241877">
    <w:abstractNumId w:val="121"/>
  </w:num>
  <w:num w:numId="147" w16cid:durableId="1295793493">
    <w:abstractNumId w:val="67"/>
  </w:num>
  <w:num w:numId="148" w16cid:durableId="535653931">
    <w:abstractNumId w:val="227"/>
  </w:num>
  <w:num w:numId="149" w16cid:durableId="880901739">
    <w:abstractNumId w:val="162"/>
  </w:num>
  <w:num w:numId="150" w16cid:durableId="870652114">
    <w:abstractNumId w:val="57"/>
  </w:num>
  <w:num w:numId="151" w16cid:durableId="1665432271">
    <w:abstractNumId w:val="171"/>
  </w:num>
  <w:num w:numId="152" w16cid:durableId="409351077">
    <w:abstractNumId w:val="177"/>
  </w:num>
  <w:num w:numId="153" w16cid:durableId="2095784662">
    <w:abstractNumId w:val="130"/>
  </w:num>
  <w:num w:numId="154" w16cid:durableId="915357503">
    <w:abstractNumId w:val="149"/>
  </w:num>
  <w:num w:numId="155" w16cid:durableId="229386251">
    <w:abstractNumId w:val="174"/>
  </w:num>
  <w:num w:numId="156" w16cid:durableId="1466124651">
    <w:abstractNumId w:val="204"/>
  </w:num>
  <w:num w:numId="157" w16cid:durableId="1311710797">
    <w:abstractNumId w:val="159"/>
  </w:num>
  <w:num w:numId="158" w16cid:durableId="703560603">
    <w:abstractNumId w:val="129"/>
  </w:num>
  <w:num w:numId="159" w16cid:durableId="1128091544">
    <w:abstractNumId w:val="208"/>
  </w:num>
  <w:num w:numId="160" w16cid:durableId="1119296580">
    <w:abstractNumId w:val="157"/>
  </w:num>
  <w:num w:numId="161" w16cid:durableId="380053944">
    <w:abstractNumId w:val="209"/>
  </w:num>
  <w:num w:numId="162" w16cid:durableId="905800646">
    <w:abstractNumId w:val="189"/>
  </w:num>
  <w:num w:numId="163" w16cid:durableId="1727756349">
    <w:abstractNumId w:val="182"/>
  </w:num>
  <w:num w:numId="164" w16cid:durableId="394276431">
    <w:abstractNumId w:val="95"/>
  </w:num>
  <w:num w:numId="165" w16cid:durableId="904027707">
    <w:abstractNumId w:val="180"/>
  </w:num>
  <w:num w:numId="166" w16cid:durableId="1352607456">
    <w:abstractNumId w:val="56"/>
  </w:num>
  <w:num w:numId="167" w16cid:durableId="168250762">
    <w:abstractNumId w:val="92"/>
  </w:num>
  <w:num w:numId="168" w16cid:durableId="2033801556">
    <w:abstractNumId w:val="115"/>
  </w:num>
  <w:num w:numId="169" w16cid:durableId="688526724">
    <w:abstractNumId w:val="70"/>
  </w:num>
  <w:num w:numId="170" w16cid:durableId="531765815">
    <w:abstractNumId w:val="192"/>
  </w:num>
  <w:num w:numId="171" w16cid:durableId="1956788819">
    <w:abstractNumId w:val="175"/>
  </w:num>
  <w:num w:numId="172" w16cid:durableId="1071779538">
    <w:abstractNumId w:val="220"/>
  </w:num>
  <w:num w:numId="173" w16cid:durableId="1302879397">
    <w:abstractNumId w:val="224"/>
  </w:num>
  <w:num w:numId="174" w16cid:durableId="2084139767">
    <w:abstractNumId w:val="132"/>
  </w:num>
  <w:num w:numId="175" w16cid:durableId="734282852">
    <w:abstractNumId w:val="139"/>
  </w:num>
  <w:num w:numId="176" w16cid:durableId="1688284833">
    <w:abstractNumId w:val="21"/>
  </w:num>
  <w:num w:numId="177" w16cid:durableId="82578238">
    <w:abstractNumId w:val="165"/>
  </w:num>
  <w:num w:numId="178" w16cid:durableId="8876957">
    <w:abstractNumId w:val="219"/>
  </w:num>
  <w:num w:numId="179" w16cid:durableId="701326052">
    <w:abstractNumId w:val="169"/>
  </w:num>
  <w:num w:numId="180" w16cid:durableId="466513937">
    <w:abstractNumId w:val="39"/>
  </w:num>
  <w:num w:numId="181" w16cid:durableId="108090645">
    <w:abstractNumId w:val="108"/>
  </w:num>
  <w:num w:numId="182" w16cid:durableId="1098670373">
    <w:abstractNumId w:val="166"/>
  </w:num>
  <w:num w:numId="183" w16cid:durableId="24989315">
    <w:abstractNumId w:val="42"/>
  </w:num>
  <w:num w:numId="184" w16cid:durableId="1183277382">
    <w:abstractNumId w:val="25"/>
  </w:num>
  <w:num w:numId="185" w16cid:durableId="299574916">
    <w:abstractNumId w:val="136"/>
  </w:num>
  <w:num w:numId="186" w16cid:durableId="1336031293">
    <w:abstractNumId w:val="51"/>
  </w:num>
  <w:num w:numId="187" w16cid:durableId="1028944956">
    <w:abstractNumId w:val="85"/>
  </w:num>
  <w:num w:numId="188" w16cid:durableId="1951161176">
    <w:abstractNumId w:val="114"/>
  </w:num>
  <w:num w:numId="189" w16cid:durableId="366295747">
    <w:abstractNumId w:val="140"/>
  </w:num>
  <w:num w:numId="190" w16cid:durableId="1066992060">
    <w:abstractNumId w:val="216"/>
  </w:num>
  <w:num w:numId="191" w16cid:durableId="1196575731">
    <w:abstractNumId w:val="120"/>
  </w:num>
  <w:num w:numId="192" w16cid:durableId="1797606211">
    <w:abstractNumId w:val="97"/>
  </w:num>
  <w:num w:numId="193" w16cid:durableId="266159476">
    <w:abstractNumId w:val="217"/>
  </w:num>
  <w:num w:numId="194" w16cid:durableId="1126702797">
    <w:abstractNumId w:val="77"/>
  </w:num>
  <w:num w:numId="195" w16cid:durableId="1616935731">
    <w:abstractNumId w:val="241"/>
  </w:num>
  <w:num w:numId="196" w16cid:durableId="702828471">
    <w:abstractNumId w:val="168"/>
  </w:num>
  <w:num w:numId="197" w16cid:durableId="1749619601">
    <w:abstractNumId w:val="221"/>
  </w:num>
  <w:num w:numId="198" w16cid:durableId="1594851048">
    <w:abstractNumId w:val="113"/>
  </w:num>
  <w:num w:numId="199" w16cid:durableId="1612323403">
    <w:abstractNumId w:val="65"/>
  </w:num>
  <w:num w:numId="200" w16cid:durableId="1179198246">
    <w:abstractNumId w:val="40"/>
  </w:num>
  <w:num w:numId="201" w16cid:durableId="1035739764">
    <w:abstractNumId w:val="30"/>
  </w:num>
  <w:num w:numId="202" w16cid:durableId="28382353">
    <w:abstractNumId w:val="212"/>
  </w:num>
  <w:num w:numId="203" w16cid:durableId="1539976061">
    <w:abstractNumId w:val="101"/>
  </w:num>
  <w:num w:numId="204" w16cid:durableId="1964575681">
    <w:abstractNumId w:val="223"/>
  </w:num>
  <w:num w:numId="205" w16cid:durableId="215973556">
    <w:abstractNumId w:val="103"/>
  </w:num>
  <w:num w:numId="206" w16cid:durableId="545139456">
    <w:abstractNumId w:val="49"/>
  </w:num>
  <w:num w:numId="207" w16cid:durableId="1545025184">
    <w:abstractNumId w:val="176"/>
  </w:num>
  <w:num w:numId="208" w16cid:durableId="683555539">
    <w:abstractNumId w:val="234"/>
  </w:num>
  <w:num w:numId="209" w16cid:durableId="1150052718">
    <w:abstractNumId w:val="226"/>
  </w:num>
  <w:num w:numId="210" w16cid:durableId="1366831891">
    <w:abstractNumId w:val="107"/>
  </w:num>
  <w:num w:numId="211" w16cid:durableId="1182864817">
    <w:abstractNumId w:val="84"/>
  </w:num>
  <w:num w:numId="212" w16cid:durableId="67190860">
    <w:abstractNumId w:val="181"/>
  </w:num>
  <w:num w:numId="213" w16cid:durableId="1382825563">
    <w:abstractNumId w:val="211"/>
  </w:num>
  <w:num w:numId="214" w16cid:durableId="1432969736">
    <w:abstractNumId w:val="187"/>
  </w:num>
  <w:num w:numId="215" w16cid:durableId="1143766648">
    <w:abstractNumId w:val="222"/>
  </w:num>
  <w:num w:numId="216" w16cid:durableId="962616040">
    <w:abstractNumId w:val="55"/>
  </w:num>
  <w:num w:numId="217" w16cid:durableId="1090276346">
    <w:abstractNumId w:val="179"/>
  </w:num>
  <w:num w:numId="218" w16cid:durableId="1797874839">
    <w:abstractNumId w:val="106"/>
  </w:num>
  <w:num w:numId="219" w16cid:durableId="654534269">
    <w:abstractNumId w:val="35"/>
  </w:num>
  <w:num w:numId="220" w16cid:durableId="236980445">
    <w:abstractNumId w:val="229"/>
  </w:num>
  <w:num w:numId="221" w16cid:durableId="2108844334">
    <w:abstractNumId w:val="122"/>
  </w:num>
  <w:num w:numId="222" w16cid:durableId="1678919825">
    <w:abstractNumId w:val="32"/>
  </w:num>
  <w:num w:numId="223" w16cid:durableId="1127898421">
    <w:abstractNumId w:val="151"/>
  </w:num>
  <w:num w:numId="224" w16cid:durableId="650138148">
    <w:abstractNumId w:val="245"/>
  </w:num>
  <w:num w:numId="225" w16cid:durableId="1121414622">
    <w:abstractNumId w:val="73"/>
  </w:num>
  <w:num w:numId="226" w16cid:durableId="1893927961">
    <w:abstractNumId w:val="158"/>
  </w:num>
  <w:num w:numId="227" w16cid:durableId="1797679531">
    <w:abstractNumId w:val="109"/>
  </w:num>
  <w:num w:numId="228" w16cid:durableId="585112262">
    <w:abstractNumId w:val="218"/>
  </w:num>
  <w:num w:numId="229" w16cid:durableId="1290629683">
    <w:abstractNumId w:val="104"/>
  </w:num>
  <w:num w:numId="230" w16cid:durableId="1315135732">
    <w:abstractNumId w:val="48"/>
  </w:num>
  <w:num w:numId="231" w16cid:durableId="636186845">
    <w:abstractNumId w:val="46"/>
  </w:num>
  <w:num w:numId="232" w16cid:durableId="221869856">
    <w:abstractNumId w:val="72"/>
  </w:num>
  <w:num w:numId="233" w16cid:durableId="590547573">
    <w:abstractNumId w:val="185"/>
  </w:num>
  <w:num w:numId="234" w16cid:durableId="364184306">
    <w:abstractNumId w:val="190"/>
  </w:num>
  <w:num w:numId="235" w16cid:durableId="402605379">
    <w:abstractNumId w:val="167"/>
  </w:num>
  <w:num w:numId="236" w16cid:durableId="2109036205">
    <w:abstractNumId w:val="161"/>
  </w:num>
  <w:num w:numId="237" w16cid:durableId="769200641">
    <w:abstractNumId w:val="184"/>
  </w:num>
  <w:num w:numId="238" w16cid:durableId="563032873">
    <w:abstractNumId w:val="145"/>
  </w:num>
  <w:num w:numId="239" w16cid:durableId="1345399096">
    <w:abstractNumId w:val="78"/>
  </w:num>
  <w:num w:numId="240" w16cid:durableId="157581034">
    <w:abstractNumId w:val="197"/>
  </w:num>
  <w:num w:numId="241" w16cid:durableId="722145541">
    <w:abstractNumId w:val="59"/>
  </w:num>
  <w:num w:numId="242" w16cid:durableId="1848595407">
    <w:abstractNumId w:val="173"/>
  </w:num>
  <w:num w:numId="243" w16cid:durableId="1167743999">
    <w:abstractNumId w:val="243"/>
  </w:num>
  <w:num w:numId="244" w16cid:durableId="699936977">
    <w:abstractNumId w:val="186"/>
  </w:num>
  <w:num w:numId="245" w16cid:durableId="1793556335">
    <w:abstractNumId w:val="195"/>
  </w:num>
  <w:num w:numId="246" w16cid:durableId="895044850">
    <w:abstractNumId w:val="62"/>
  </w:num>
  <w:num w:numId="247" w16cid:durableId="506141828">
    <w:abstractNumId w:val="207"/>
  </w:num>
  <w:num w:numId="248" w16cid:durableId="123081880">
    <w:abstractNumId w:val="143"/>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5428"/>
    <w:rsid w:val="0000662D"/>
    <w:rsid w:val="000106B0"/>
    <w:rsid w:val="00011C73"/>
    <w:rsid w:val="00014A34"/>
    <w:rsid w:val="000157C4"/>
    <w:rsid w:val="00030FBD"/>
    <w:rsid w:val="00035918"/>
    <w:rsid w:val="00036DF8"/>
    <w:rsid w:val="0004468F"/>
    <w:rsid w:val="00045DD0"/>
    <w:rsid w:val="00050A7F"/>
    <w:rsid w:val="00051F6E"/>
    <w:rsid w:val="000548A9"/>
    <w:rsid w:val="00056F06"/>
    <w:rsid w:val="00062CCB"/>
    <w:rsid w:val="000635CC"/>
    <w:rsid w:val="000664F6"/>
    <w:rsid w:val="00076A54"/>
    <w:rsid w:val="00086F92"/>
    <w:rsid w:val="00087884"/>
    <w:rsid w:val="00090BE2"/>
    <w:rsid w:val="00092981"/>
    <w:rsid w:val="00092D50"/>
    <w:rsid w:val="00096971"/>
    <w:rsid w:val="000A10E9"/>
    <w:rsid w:val="000A25E9"/>
    <w:rsid w:val="000A6D99"/>
    <w:rsid w:val="000B6597"/>
    <w:rsid w:val="000C4354"/>
    <w:rsid w:val="000D0317"/>
    <w:rsid w:val="000D1A11"/>
    <w:rsid w:val="000D4191"/>
    <w:rsid w:val="000D45E4"/>
    <w:rsid w:val="000D58D9"/>
    <w:rsid w:val="000D7608"/>
    <w:rsid w:val="000E26CE"/>
    <w:rsid w:val="000E2A4F"/>
    <w:rsid w:val="000E6782"/>
    <w:rsid w:val="000E7E3D"/>
    <w:rsid w:val="000F31FD"/>
    <w:rsid w:val="000F3FD6"/>
    <w:rsid w:val="001013DA"/>
    <w:rsid w:val="00103D62"/>
    <w:rsid w:val="00104D51"/>
    <w:rsid w:val="0010717C"/>
    <w:rsid w:val="0011156C"/>
    <w:rsid w:val="0011473B"/>
    <w:rsid w:val="001154E0"/>
    <w:rsid w:val="00120A5D"/>
    <w:rsid w:val="00123B9E"/>
    <w:rsid w:val="00124C66"/>
    <w:rsid w:val="00125097"/>
    <w:rsid w:val="0013012A"/>
    <w:rsid w:val="00130E90"/>
    <w:rsid w:val="00133E9C"/>
    <w:rsid w:val="00137C26"/>
    <w:rsid w:val="001418BD"/>
    <w:rsid w:val="00141B1A"/>
    <w:rsid w:val="001430F9"/>
    <w:rsid w:val="00144E79"/>
    <w:rsid w:val="001475D6"/>
    <w:rsid w:val="00157F9D"/>
    <w:rsid w:val="0016222B"/>
    <w:rsid w:val="00163043"/>
    <w:rsid w:val="00165E25"/>
    <w:rsid w:val="00170740"/>
    <w:rsid w:val="00172564"/>
    <w:rsid w:val="00174BCC"/>
    <w:rsid w:val="00176408"/>
    <w:rsid w:val="00181FC5"/>
    <w:rsid w:val="00183E16"/>
    <w:rsid w:val="0018590C"/>
    <w:rsid w:val="00187BE0"/>
    <w:rsid w:val="001A30BF"/>
    <w:rsid w:val="001A6254"/>
    <w:rsid w:val="001B09F3"/>
    <w:rsid w:val="001B55CF"/>
    <w:rsid w:val="001B6001"/>
    <w:rsid w:val="001B68A4"/>
    <w:rsid w:val="001B7100"/>
    <w:rsid w:val="001B7E23"/>
    <w:rsid w:val="001C0235"/>
    <w:rsid w:val="001C06DA"/>
    <w:rsid w:val="001C289C"/>
    <w:rsid w:val="001C2F1A"/>
    <w:rsid w:val="001C6B76"/>
    <w:rsid w:val="001D0102"/>
    <w:rsid w:val="001D22C1"/>
    <w:rsid w:val="001D6308"/>
    <w:rsid w:val="001E6870"/>
    <w:rsid w:val="001E7591"/>
    <w:rsid w:val="001F1085"/>
    <w:rsid w:val="001F2185"/>
    <w:rsid w:val="001F5C7D"/>
    <w:rsid w:val="00201C42"/>
    <w:rsid w:val="00204B2D"/>
    <w:rsid w:val="0022066B"/>
    <w:rsid w:val="00224314"/>
    <w:rsid w:val="00227C83"/>
    <w:rsid w:val="00232D15"/>
    <w:rsid w:val="0023565D"/>
    <w:rsid w:val="00237D4D"/>
    <w:rsid w:val="0024530B"/>
    <w:rsid w:val="00252798"/>
    <w:rsid w:val="00256C27"/>
    <w:rsid w:val="00261E7B"/>
    <w:rsid w:val="00262D98"/>
    <w:rsid w:val="00264518"/>
    <w:rsid w:val="00265D1B"/>
    <w:rsid w:val="00267063"/>
    <w:rsid w:val="00273697"/>
    <w:rsid w:val="002738C0"/>
    <w:rsid w:val="0027743F"/>
    <w:rsid w:val="00280A81"/>
    <w:rsid w:val="002835DB"/>
    <w:rsid w:val="00283FBB"/>
    <w:rsid w:val="0028773F"/>
    <w:rsid w:val="00290AF0"/>
    <w:rsid w:val="00292DD7"/>
    <w:rsid w:val="00294460"/>
    <w:rsid w:val="002A3EB3"/>
    <w:rsid w:val="002B0E80"/>
    <w:rsid w:val="002B1EB3"/>
    <w:rsid w:val="002B5E29"/>
    <w:rsid w:val="002B67C9"/>
    <w:rsid w:val="002C07DB"/>
    <w:rsid w:val="002C4F67"/>
    <w:rsid w:val="002D1C50"/>
    <w:rsid w:val="002D31AD"/>
    <w:rsid w:val="002D3BA5"/>
    <w:rsid w:val="002D47BE"/>
    <w:rsid w:val="002E6A94"/>
    <w:rsid w:val="002E6CED"/>
    <w:rsid w:val="002F19BD"/>
    <w:rsid w:val="002F33BA"/>
    <w:rsid w:val="002F4F2D"/>
    <w:rsid w:val="002F7801"/>
    <w:rsid w:val="00303F8F"/>
    <w:rsid w:val="0030462B"/>
    <w:rsid w:val="003068FC"/>
    <w:rsid w:val="00307483"/>
    <w:rsid w:val="003116C3"/>
    <w:rsid w:val="003171A2"/>
    <w:rsid w:val="00332672"/>
    <w:rsid w:val="0034142B"/>
    <w:rsid w:val="00343CC4"/>
    <w:rsid w:val="00345F87"/>
    <w:rsid w:val="00352C84"/>
    <w:rsid w:val="00360645"/>
    <w:rsid w:val="0036231A"/>
    <w:rsid w:val="00362C6F"/>
    <w:rsid w:val="00366F62"/>
    <w:rsid w:val="00367140"/>
    <w:rsid w:val="00370FF3"/>
    <w:rsid w:val="00371F1C"/>
    <w:rsid w:val="00374752"/>
    <w:rsid w:val="00377C89"/>
    <w:rsid w:val="003825AC"/>
    <w:rsid w:val="00382916"/>
    <w:rsid w:val="003832D9"/>
    <w:rsid w:val="00383312"/>
    <w:rsid w:val="003841E4"/>
    <w:rsid w:val="00386B2D"/>
    <w:rsid w:val="003870D6"/>
    <w:rsid w:val="003910F8"/>
    <w:rsid w:val="003919B4"/>
    <w:rsid w:val="00391FED"/>
    <w:rsid w:val="00391FEF"/>
    <w:rsid w:val="00393FDA"/>
    <w:rsid w:val="003976C8"/>
    <w:rsid w:val="003A694C"/>
    <w:rsid w:val="003A6F4B"/>
    <w:rsid w:val="003A74A9"/>
    <w:rsid w:val="003B1197"/>
    <w:rsid w:val="003B608E"/>
    <w:rsid w:val="003C18F3"/>
    <w:rsid w:val="003C6851"/>
    <w:rsid w:val="003D2C72"/>
    <w:rsid w:val="003D5A1D"/>
    <w:rsid w:val="003D6AF6"/>
    <w:rsid w:val="003E1D5A"/>
    <w:rsid w:val="003E277B"/>
    <w:rsid w:val="00405D89"/>
    <w:rsid w:val="0040723D"/>
    <w:rsid w:val="00407DF3"/>
    <w:rsid w:val="004109AA"/>
    <w:rsid w:val="004139E2"/>
    <w:rsid w:val="00416424"/>
    <w:rsid w:val="004226E6"/>
    <w:rsid w:val="00426164"/>
    <w:rsid w:val="00426621"/>
    <w:rsid w:val="00427CB6"/>
    <w:rsid w:val="00437A78"/>
    <w:rsid w:val="004426BC"/>
    <w:rsid w:val="004438C9"/>
    <w:rsid w:val="00443E64"/>
    <w:rsid w:val="00450D82"/>
    <w:rsid w:val="0045569F"/>
    <w:rsid w:val="00460947"/>
    <w:rsid w:val="0046169B"/>
    <w:rsid w:val="004638B3"/>
    <w:rsid w:val="00466611"/>
    <w:rsid w:val="0047160B"/>
    <w:rsid w:val="0047163F"/>
    <w:rsid w:val="00474E20"/>
    <w:rsid w:val="00482FC2"/>
    <w:rsid w:val="00484426"/>
    <w:rsid w:val="004907A3"/>
    <w:rsid w:val="0049317A"/>
    <w:rsid w:val="0049440C"/>
    <w:rsid w:val="0049597D"/>
    <w:rsid w:val="00497829"/>
    <w:rsid w:val="004A55A3"/>
    <w:rsid w:val="004A587C"/>
    <w:rsid w:val="004A5D91"/>
    <w:rsid w:val="004A7192"/>
    <w:rsid w:val="004A7ACB"/>
    <w:rsid w:val="004B1BB4"/>
    <w:rsid w:val="004B2C28"/>
    <w:rsid w:val="004B3529"/>
    <w:rsid w:val="004D2E85"/>
    <w:rsid w:val="004D2FA9"/>
    <w:rsid w:val="004E007A"/>
    <w:rsid w:val="004E52C5"/>
    <w:rsid w:val="004E66A6"/>
    <w:rsid w:val="004E7412"/>
    <w:rsid w:val="004F1B48"/>
    <w:rsid w:val="004F3863"/>
    <w:rsid w:val="004F6654"/>
    <w:rsid w:val="00501B63"/>
    <w:rsid w:val="0050294D"/>
    <w:rsid w:val="00510BDF"/>
    <w:rsid w:val="00510D18"/>
    <w:rsid w:val="005148DE"/>
    <w:rsid w:val="005221CF"/>
    <w:rsid w:val="00524F2E"/>
    <w:rsid w:val="005272CF"/>
    <w:rsid w:val="0053157E"/>
    <w:rsid w:val="005338A8"/>
    <w:rsid w:val="005340B7"/>
    <w:rsid w:val="00537680"/>
    <w:rsid w:val="00541454"/>
    <w:rsid w:val="00543606"/>
    <w:rsid w:val="0054554B"/>
    <w:rsid w:val="00547858"/>
    <w:rsid w:val="00552C75"/>
    <w:rsid w:val="00556196"/>
    <w:rsid w:val="00557310"/>
    <w:rsid w:val="005645A2"/>
    <w:rsid w:val="0056716B"/>
    <w:rsid w:val="00567DFD"/>
    <w:rsid w:val="00570366"/>
    <w:rsid w:val="00573B74"/>
    <w:rsid w:val="00583B50"/>
    <w:rsid w:val="005866A5"/>
    <w:rsid w:val="00590BAF"/>
    <w:rsid w:val="00591526"/>
    <w:rsid w:val="00591E0D"/>
    <w:rsid w:val="00594C34"/>
    <w:rsid w:val="0059529E"/>
    <w:rsid w:val="005A3393"/>
    <w:rsid w:val="005A3BDF"/>
    <w:rsid w:val="005A3EE4"/>
    <w:rsid w:val="005A65A1"/>
    <w:rsid w:val="005A7C6B"/>
    <w:rsid w:val="005B12B7"/>
    <w:rsid w:val="005B1C82"/>
    <w:rsid w:val="005B3E78"/>
    <w:rsid w:val="005B592C"/>
    <w:rsid w:val="005B6042"/>
    <w:rsid w:val="005B645B"/>
    <w:rsid w:val="005C1239"/>
    <w:rsid w:val="005D2CB5"/>
    <w:rsid w:val="005D464C"/>
    <w:rsid w:val="005D4DD4"/>
    <w:rsid w:val="005D7170"/>
    <w:rsid w:val="005E798F"/>
    <w:rsid w:val="005F17C6"/>
    <w:rsid w:val="005F2E82"/>
    <w:rsid w:val="005F3C58"/>
    <w:rsid w:val="005F6B5B"/>
    <w:rsid w:val="005F7515"/>
    <w:rsid w:val="005F7683"/>
    <w:rsid w:val="005F76C0"/>
    <w:rsid w:val="006014CA"/>
    <w:rsid w:val="00610073"/>
    <w:rsid w:val="00610B3C"/>
    <w:rsid w:val="00614504"/>
    <w:rsid w:val="00615125"/>
    <w:rsid w:val="00617632"/>
    <w:rsid w:val="0062246A"/>
    <w:rsid w:val="00623064"/>
    <w:rsid w:val="006233EF"/>
    <w:rsid w:val="00624865"/>
    <w:rsid w:val="00624BB8"/>
    <w:rsid w:val="00635333"/>
    <w:rsid w:val="0064002F"/>
    <w:rsid w:val="00641927"/>
    <w:rsid w:val="00641D7B"/>
    <w:rsid w:val="00645AA3"/>
    <w:rsid w:val="00645EC1"/>
    <w:rsid w:val="00646A9A"/>
    <w:rsid w:val="006473C8"/>
    <w:rsid w:val="00647D0D"/>
    <w:rsid w:val="00656102"/>
    <w:rsid w:val="006645ED"/>
    <w:rsid w:val="0067010D"/>
    <w:rsid w:val="006749F2"/>
    <w:rsid w:val="006916FD"/>
    <w:rsid w:val="006918C0"/>
    <w:rsid w:val="00692EEE"/>
    <w:rsid w:val="00697B19"/>
    <w:rsid w:val="006A124F"/>
    <w:rsid w:val="006A1DFD"/>
    <w:rsid w:val="006A3DCB"/>
    <w:rsid w:val="006A6974"/>
    <w:rsid w:val="006A6E50"/>
    <w:rsid w:val="006B0735"/>
    <w:rsid w:val="006B1AF5"/>
    <w:rsid w:val="006B7FD4"/>
    <w:rsid w:val="006C486A"/>
    <w:rsid w:val="006C5B7A"/>
    <w:rsid w:val="006C7044"/>
    <w:rsid w:val="006D6847"/>
    <w:rsid w:val="006E1F9B"/>
    <w:rsid w:val="006E266B"/>
    <w:rsid w:val="006E63D5"/>
    <w:rsid w:val="006E67DE"/>
    <w:rsid w:val="006F1D6E"/>
    <w:rsid w:val="006F2902"/>
    <w:rsid w:val="006F4641"/>
    <w:rsid w:val="006F7939"/>
    <w:rsid w:val="006F7B8D"/>
    <w:rsid w:val="00705883"/>
    <w:rsid w:val="00706A60"/>
    <w:rsid w:val="007120ED"/>
    <w:rsid w:val="00720500"/>
    <w:rsid w:val="007230EC"/>
    <w:rsid w:val="0072582F"/>
    <w:rsid w:val="00734096"/>
    <w:rsid w:val="007345C0"/>
    <w:rsid w:val="00734D3B"/>
    <w:rsid w:val="00734D88"/>
    <w:rsid w:val="007361B2"/>
    <w:rsid w:val="00746439"/>
    <w:rsid w:val="007470CC"/>
    <w:rsid w:val="00747FA7"/>
    <w:rsid w:val="007557A2"/>
    <w:rsid w:val="00757CAC"/>
    <w:rsid w:val="007617BE"/>
    <w:rsid w:val="00762A98"/>
    <w:rsid w:val="0076666F"/>
    <w:rsid w:val="00766DD8"/>
    <w:rsid w:val="0076736B"/>
    <w:rsid w:val="0077329C"/>
    <w:rsid w:val="00781659"/>
    <w:rsid w:val="007821F3"/>
    <w:rsid w:val="00782762"/>
    <w:rsid w:val="00783644"/>
    <w:rsid w:val="00783E29"/>
    <w:rsid w:val="007840D6"/>
    <w:rsid w:val="00785860"/>
    <w:rsid w:val="007918FB"/>
    <w:rsid w:val="007966C8"/>
    <w:rsid w:val="007A1AB9"/>
    <w:rsid w:val="007A5F57"/>
    <w:rsid w:val="007A6E15"/>
    <w:rsid w:val="007A70BE"/>
    <w:rsid w:val="007B16C1"/>
    <w:rsid w:val="007B5C8B"/>
    <w:rsid w:val="007B62CC"/>
    <w:rsid w:val="007B6FD8"/>
    <w:rsid w:val="007C142C"/>
    <w:rsid w:val="007D09B5"/>
    <w:rsid w:val="007D1DC4"/>
    <w:rsid w:val="007D3970"/>
    <w:rsid w:val="007D3A0E"/>
    <w:rsid w:val="007D5D06"/>
    <w:rsid w:val="007D7F4F"/>
    <w:rsid w:val="007E18DB"/>
    <w:rsid w:val="007E21DF"/>
    <w:rsid w:val="007E5065"/>
    <w:rsid w:val="007E581C"/>
    <w:rsid w:val="007E5C26"/>
    <w:rsid w:val="007E66F0"/>
    <w:rsid w:val="007F0E66"/>
    <w:rsid w:val="007F0F76"/>
    <w:rsid w:val="007F4EB2"/>
    <w:rsid w:val="007F5191"/>
    <w:rsid w:val="007F73A4"/>
    <w:rsid w:val="008013D0"/>
    <w:rsid w:val="008018CC"/>
    <w:rsid w:val="008074F0"/>
    <w:rsid w:val="008111E2"/>
    <w:rsid w:val="00814853"/>
    <w:rsid w:val="0082366A"/>
    <w:rsid w:val="00823CF9"/>
    <w:rsid w:val="008255FE"/>
    <w:rsid w:val="00841F02"/>
    <w:rsid w:val="00845AF7"/>
    <w:rsid w:val="00845B0F"/>
    <w:rsid w:val="00845CEB"/>
    <w:rsid w:val="00847429"/>
    <w:rsid w:val="00853C40"/>
    <w:rsid w:val="00853EF6"/>
    <w:rsid w:val="008634B1"/>
    <w:rsid w:val="00865643"/>
    <w:rsid w:val="00865D53"/>
    <w:rsid w:val="008749D4"/>
    <w:rsid w:val="00875C06"/>
    <w:rsid w:val="00880264"/>
    <w:rsid w:val="0088066B"/>
    <w:rsid w:val="0088142A"/>
    <w:rsid w:val="00882CB3"/>
    <w:rsid w:val="00886AE9"/>
    <w:rsid w:val="00887662"/>
    <w:rsid w:val="008A1992"/>
    <w:rsid w:val="008A20B8"/>
    <w:rsid w:val="008A34FA"/>
    <w:rsid w:val="008A60DC"/>
    <w:rsid w:val="008A6155"/>
    <w:rsid w:val="008B4C6A"/>
    <w:rsid w:val="008B4DAA"/>
    <w:rsid w:val="008B7DD5"/>
    <w:rsid w:val="008C1BB2"/>
    <w:rsid w:val="008C279D"/>
    <w:rsid w:val="008C69AF"/>
    <w:rsid w:val="008D0116"/>
    <w:rsid w:val="008D52C1"/>
    <w:rsid w:val="008D5475"/>
    <w:rsid w:val="008D7BBA"/>
    <w:rsid w:val="008E1C5A"/>
    <w:rsid w:val="008E6372"/>
    <w:rsid w:val="008F0E80"/>
    <w:rsid w:val="008F35CB"/>
    <w:rsid w:val="008F55AC"/>
    <w:rsid w:val="00901DC2"/>
    <w:rsid w:val="009034FE"/>
    <w:rsid w:val="009047FE"/>
    <w:rsid w:val="00906CAF"/>
    <w:rsid w:val="00910156"/>
    <w:rsid w:val="00917385"/>
    <w:rsid w:val="0092011C"/>
    <w:rsid w:val="0092458F"/>
    <w:rsid w:val="00932FF0"/>
    <w:rsid w:val="00934F11"/>
    <w:rsid w:val="00942652"/>
    <w:rsid w:val="009477F0"/>
    <w:rsid w:val="009507A7"/>
    <w:rsid w:val="009512BC"/>
    <w:rsid w:val="00952C1C"/>
    <w:rsid w:val="00952CC1"/>
    <w:rsid w:val="00952D33"/>
    <w:rsid w:val="00952DE0"/>
    <w:rsid w:val="009552C5"/>
    <w:rsid w:val="00955541"/>
    <w:rsid w:val="00963A6C"/>
    <w:rsid w:val="00971D46"/>
    <w:rsid w:val="00972BCF"/>
    <w:rsid w:val="00982DA7"/>
    <w:rsid w:val="00984498"/>
    <w:rsid w:val="00990B65"/>
    <w:rsid w:val="00990E6D"/>
    <w:rsid w:val="00991F25"/>
    <w:rsid w:val="00992D74"/>
    <w:rsid w:val="009933A0"/>
    <w:rsid w:val="00994979"/>
    <w:rsid w:val="009A0353"/>
    <w:rsid w:val="009A6F19"/>
    <w:rsid w:val="009B1039"/>
    <w:rsid w:val="009B3A63"/>
    <w:rsid w:val="009C35AB"/>
    <w:rsid w:val="009C5331"/>
    <w:rsid w:val="009D3E15"/>
    <w:rsid w:val="009D759E"/>
    <w:rsid w:val="009E4D12"/>
    <w:rsid w:val="009E7F94"/>
    <w:rsid w:val="009F2BCC"/>
    <w:rsid w:val="009F30F9"/>
    <w:rsid w:val="00A00B19"/>
    <w:rsid w:val="00A024E3"/>
    <w:rsid w:val="00A0258C"/>
    <w:rsid w:val="00A02746"/>
    <w:rsid w:val="00A071D0"/>
    <w:rsid w:val="00A103E9"/>
    <w:rsid w:val="00A1089E"/>
    <w:rsid w:val="00A11331"/>
    <w:rsid w:val="00A1181B"/>
    <w:rsid w:val="00A13453"/>
    <w:rsid w:val="00A15DBA"/>
    <w:rsid w:val="00A17A0B"/>
    <w:rsid w:val="00A225B2"/>
    <w:rsid w:val="00A22B83"/>
    <w:rsid w:val="00A22C0C"/>
    <w:rsid w:val="00A24126"/>
    <w:rsid w:val="00A24CCE"/>
    <w:rsid w:val="00A27028"/>
    <w:rsid w:val="00A30F2A"/>
    <w:rsid w:val="00A31A29"/>
    <w:rsid w:val="00A35F54"/>
    <w:rsid w:val="00A4378E"/>
    <w:rsid w:val="00A44D6F"/>
    <w:rsid w:val="00A45A81"/>
    <w:rsid w:val="00A467C7"/>
    <w:rsid w:val="00A51884"/>
    <w:rsid w:val="00A52B84"/>
    <w:rsid w:val="00A5484F"/>
    <w:rsid w:val="00A57923"/>
    <w:rsid w:val="00A61044"/>
    <w:rsid w:val="00A611BE"/>
    <w:rsid w:val="00A624E5"/>
    <w:rsid w:val="00A70C7E"/>
    <w:rsid w:val="00A73D95"/>
    <w:rsid w:val="00A74924"/>
    <w:rsid w:val="00A763EB"/>
    <w:rsid w:val="00A834CA"/>
    <w:rsid w:val="00A9139D"/>
    <w:rsid w:val="00A950B3"/>
    <w:rsid w:val="00A95386"/>
    <w:rsid w:val="00AA1848"/>
    <w:rsid w:val="00AA1C56"/>
    <w:rsid w:val="00AA1ED6"/>
    <w:rsid w:val="00AA27B3"/>
    <w:rsid w:val="00AA7458"/>
    <w:rsid w:val="00AB4752"/>
    <w:rsid w:val="00AB6FCC"/>
    <w:rsid w:val="00AB75F3"/>
    <w:rsid w:val="00AC185F"/>
    <w:rsid w:val="00AC1A1C"/>
    <w:rsid w:val="00AC6712"/>
    <w:rsid w:val="00AD52D3"/>
    <w:rsid w:val="00AD7281"/>
    <w:rsid w:val="00AD7ECC"/>
    <w:rsid w:val="00AE50A1"/>
    <w:rsid w:val="00AE6542"/>
    <w:rsid w:val="00AE6C6F"/>
    <w:rsid w:val="00AF03BB"/>
    <w:rsid w:val="00AF1B7A"/>
    <w:rsid w:val="00AF233D"/>
    <w:rsid w:val="00AF28FA"/>
    <w:rsid w:val="00B02BA0"/>
    <w:rsid w:val="00B12864"/>
    <w:rsid w:val="00B14BD0"/>
    <w:rsid w:val="00B14EFE"/>
    <w:rsid w:val="00B16A2D"/>
    <w:rsid w:val="00B17E73"/>
    <w:rsid w:val="00B22D77"/>
    <w:rsid w:val="00B247B3"/>
    <w:rsid w:val="00B25327"/>
    <w:rsid w:val="00B25716"/>
    <w:rsid w:val="00B30FA2"/>
    <w:rsid w:val="00B31949"/>
    <w:rsid w:val="00B31FC6"/>
    <w:rsid w:val="00B3202D"/>
    <w:rsid w:val="00B40955"/>
    <w:rsid w:val="00B42D50"/>
    <w:rsid w:val="00B441B1"/>
    <w:rsid w:val="00B44388"/>
    <w:rsid w:val="00B4503B"/>
    <w:rsid w:val="00B46422"/>
    <w:rsid w:val="00B520EB"/>
    <w:rsid w:val="00B53AC2"/>
    <w:rsid w:val="00B541D7"/>
    <w:rsid w:val="00B546A1"/>
    <w:rsid w:val="00B605D9"/>
    <w:rsid w:val="00B7422A"/>
    <w:rsid w:val="00B74E59"/>
    <w:rsid w:val="00B828C7"/>
    <w:rsid w:val="00B85473"/>
    <w:rsid w:val="00B91633"/>
    <w:rsid w:val="00B97448"/>
    <w:rsid w:val="00B97CE6"/>
    <w:rsid w:val="00BA510D"/>
    <w:rsid w:val="00BA5F58"/>
    <w:rsid w:val="00BA6C03"/>
    <w:rsid w:val="00BB203B"/>
    <w:rsid w:val="00BC7667"/>
    <w:rsid w:val="00BC7C47"/>
    <w:rsid w:val="00BD208B"/>
    <w:rsid w:val="00BD3E67"/>
    <w:rsid w:val="00BE1E6D"/>
    <w:rsid w:val="00BE2AEC"/>
    <w:rsid w:val="00BE35D7"/>
    <w:rsid w:val="00BE5FA0"/>
    <w:rsid w:val="00BF422F"/>
    <w:rsid w:val="00C028A8"/>
    <w:rsid w:val="00C044A3"/>
    <w:rsid w:val="00C10DB4"/>
    <w:rsid w:val="00C137DC"/>
    <w:rsid w:val="00C145E0"/>
    <w:rsid w:val="00C1683B"/>
    <w:rsid w:val="00C2240B"/>
    <w:rsid w:val="00C22797"/>
    <w:rsid w:val="00C32592"/>
    <w:rsid w:val="00C334EF"/>
    <w:rsid w:val="00C35729"/>
    <w:rsid w:val="00C3674A"/>
    <w:rsid w:val="00C3710F"/>
    <w:rsid w:val="00C44830"/>
    <w:rsid w:val="00C46759"/>
    <w:rsid w:val="00C469DC"/>
    <w:rsid w:val="00C5146D"/>
    <w:rsid w:val="00C55A40"/>
    <w:rsid w:val="00C63275"/>
    <w:rsid w:val="00C651F6"/>
    <w:rsid w:val="00C662D8"/>
    <w:rsid w:val="00C67FC2"/>
    <w:rsid w:val="00C7467C"/>
    <w:rsid w:val="00C74BD4"/>
    <w:rsid w:val="00C754F3"/>
    <w:rsid w:val="00C76CC0"/>
    <w:rsid w:val="00C77A8E"/>
    <w:rsid w:val="00C83BF5"/>
    <w:rsid w:val="00C90A7B"/>
    <w:rsid w:val="00C92D16"/>
    <w:rsid w:val="00CA0AF2"/>
    <w:rsid w:val="00CB20D9"/>
    <w:rsid w:val="00CB409A"/>
    <w:rsid w:val="00CB4E6C"/>
    <w:rsid w:val="00CB4F2A"/>
    <w:rsid w:val="00CB6C01"/>
    <w:rsid w:val="00CB6F97"/>
    <w:rsid w:val="00CC3FD9"/>
    <w:rsid w:val="00CD162D"/>
    <w:rsid w:val="00CD395C"/>
    <w:rsid w:val="00CD482A"/>
    <w:rsid w:val="00CE0162"/>
    <w:rsid w:val="00CE1DAD"/>
    <w:rsid w:val="00CE3085"/>
    <w:rsid w:val="00CE4141"/>
    <w:rsid w:val="00CE4FFC"/>
    <w:rsid w:val="00CE5FA9"/>
    <w:rsid w:val="00CF48D6"/>
    <w:rsid w:val="00CF6F36"/>
    <w:rsid w:val="00CF741D"/>
    <w:rsid w:val="00D03D77"/>
    <w:rsid w:val="00D111DF"/>
    <w:rsid w:val="00D12406"/>
    <w:rsid w:val="00D127E8"/>
    <w:rsid w:val="00D14B18"/>
    <w:rsid w:val="00D23AA9"/>
    <w:rsid w:val="00D24BA1"/>
    <w:rsid w:val="00D272BF"/>
    <w:rsid w:val="00D33C92"/>
    <w:rsid w:val="00D349C6"/>
    <w:rsid w:val="00D37AFA"/>
    <w:rsid w:val="00D37B07"/>
    <w:rsid w:val="00D50250"/>
    <w:rsid w:val="00D5086B"/>
    <w:rsid w:val="00D51984"/>
    <w:rsid w:val="00D57A94"/>
    <w:rsid w:val="00D62524"/>
    <w:rsid w:val="00D625D3"/>
    <w:rsid w:val="00D66370"/>
    <w:rsid w:val="00D7306C"/>
    <w:rsid w:val="00D736BA"/>
    <w:rsid w:val="00D75C22"/>
    <w:rsid w:val="00D76C9A"/>
    <w:rsid w:val="00D80DE1"/>
    <w:rsid w:val="00D81291"/>
    <w:rsid w:val="00D81EF6"/>
    <w:rsid w:val="00D83D2A"/>
    <w:rsid w:val="00D85D5D"/>
    <w:rsid w:val="00D85DAE"/>
    <w:rsid w:val="00D91390"/>
    <w:rsid w:val="00D926B7"/>
    <w:rsid w:val="00D94E49"/>
    <w:rsid w:val="00D951C2"/>
    <w:rsid w:val="00D96181"/>
    <w:rsid w:val="00D975F5"/>
    <w:rsid w:val="00DA0C7D"/>
    <w:rsid w:val="00DA2722"/>
    <w:rsid w:val="00DA6E22"/>
    <w:rsid w:val="00DB4BD2"/>
    <w:rsid w:val="00DB5C5C"/>
    <w:rsid w:val="00DB75A2"/>
    <w:rsid w:val="00DB79B1"/>
    <w:rsid w:val="00DC2E6C"/>
    <w:rsid w:val="00DC4552"/>
    <w:rsid w:val="00DC6B6F"/>
    <w:rsid w:val="00DC72B8"/>
    <w:rsid w:val="00DD0532"/>
    <w:rsid w:val="00DD2FA8"/>
    <w:rsid w:val="00DF43D5"/>
    <w:rsid w:val="00E00680"/>
    <w:rsid w:val="00E05CFE"/>
    <w:rsid w:val="00E1038E"/>
    <w:rsid w:val="00E12755"/>
    <w:rsid w:val="00E12EC2"/>
    <w:rsid w:val="00E210AF"/>
    <w:rsid w:val="00E3016A"/>
    <w:rsid w:val="00E30C01"/>
    <w:rsid w:val="00E339A3"/>
    <w:rsid w:val="00E33BF4"/>
    <w:rsid w:val="00E33EF2"/>
    <w:rsid w:val="00E358FD"/>
    <w:rsid w:val="00E4561E"/>
    <w:rsid w:val="00E46A76"/>
    <w:rsid w:val="00E46DD9"/>
    <w:rsid w:val="00E470F8"/>
    <w:rsid w:val="00E5143C"/>
    <w:rsid w:val="00E51F55"/>
    <w:rsid w:val="00E55CB4"/>
    <w:rsid w:val="00E619CA"/>
    <w:rsid w:val="00E6542E"/>
    <w:rsid w:val="00E65990"/>
    <w:rsid w:val="00E70174"/>
    <w:rsid w:val="00E70220"/>
    <w:rsid w:val="00E7391F"/>
    <w:rsid w:val="00E75047"/>
    <w:rsid w:val="00E8754C"/>
    <w:rsid w:val="00E910CB"/>
    <w:rsid w:val="00E91D60"/>
    <w:rsid w:val="00E9390B"/>
    <w:rsid w:val="00E94DF0"/>
    <w:rsid w:val="00E95635"/>
    <w:rsid w:val="00EA11A0"/>
    <w:rsid w:val="00EA213B"/>
    <w:rsid w:val="00EA2714"/>
    <w:rsid w:val="00EA4B93"/>
    <w:rsid w:val="00EA4E30"/>
    <w:rsid w:val="00EA70AD"/>
    <w:rsid w:val="00EB2CA9"/>
    <w:rsid w:val="00EB48F0"/>
    <w:rsid w:val="00EB565E"/>
    <w:rsid w:val="00EC0064"/>
    <w:rsid w:val="00EC0F8A"/>
    <w:rsid w:val="00ED5C9B"/>
    <w:rsid w:val="00ED7FE5"/>
    <w:rsid w:val="00EE148C"/>
    <w:rsid w:val="00EE33A2"/>
    <w:rsid w:val="00EE3B1A"/>
    <w:rsid w:val="00EF3F4C"/>
    <w:rsid w:val="00EF3FCE"/>
    <w:rsid w:val="00EF42AA"/>
    <w:rsid w:val="00EF69EE"/>
    <w:rsid w:val="00F03EF3"/>
    <w:rsid w:val="00F03F43"/>
    <w:rsid w:val="00F06B63"/>
    <w:rsid w:val="00F07F84"/>
    <w:rsid w:val="00F17C45"/>
    <w:rsid w:val="00F233E7"/>
    <w:rsid w:val="00F251CF"/>
    <w:rsid w:val="00F27416"/>
    <w:rsid w:val="00F35537"/>
    <w:rsid w:val="00F36765"/>
    <w:rsid w:val="00F5491D"/>
    <w:rsid w:val="00F55B64"/>
    <w:rsid w:val="00F56BBF"/>
    <w:rsid w:val="00F622AD"/>
    <w:rsid w:val="00F63433"/>
    <w:rsid w:val="00F653D1"/>
    <w:rsid w:val="00F677E2"/>
    <w:rsid w:val="00F719F9"/>
    <w:rsid w:val="00F750DF"/>
    <w:rsid w:val="00F9073F"/>
    <w:rsid w:val="00F91FC9"/>
    <w:rsid w:val="00F92E1D"/>
    <w:rsid w:val="00F9401F"/>
    <w:rsid w:val="00F94E28"/>
    <w:rsid w:val="00F97892"/>
    <w:rsid w:val="00FA15C5"/>
    <w:rsid w:val="00FA1E8E"/>
    <w:rsid w:val="00FA2419"/>
    <w:rsid w:val="00FA4761"/>
    <w:rsid w:val="00FB0F62"/>
    <w:rsid w:val="00FB10C6"/>
    <w:rsid w:val="00FB1391"/>
    <w:rsid w:val="00FB5FFA"/>
    <w:rsid w:val="00FD5C90"/>
    <w:rsid w:val="00FD73F7"/>
    <w:rsid w:val="00FD77BB"/>
    <w:rsid w:val="00FE01A7"/>
    <w:rsid w:val="00FE10A9"/>
    <w:rsid w:val="00FE5000"/>
    <w:rsid w:val="00FE6F1F"/>
    <w:rsid w:val="00FF0EC7"/>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qFormat/>
    <w:pPr>
      <w:keepNext/>
      <w:numPr>
        <w:ilvl w:val="1"/>
        <w:numId w:val="1"/>
      </w:numPr>
      <w:jc w:val="center"/>
      <w:outlineLvl w:val="1"/>
    </w:pPr>
    <w:rPr>
      <w:b/>
      <w:sz w:val="22"/>
      <w:szCs w:val="20"/>
    </w:rPr>
  </w:style>
  <w:style w:type="paragraph" w:styleId="Ttulo3">
    <w:name w:val="heading 3"/>
    <w:basedOn w:val="Normal"/>
    <w:next w:val="Normal"/>
    <w:uiPriority w:val="9"/>
    <w:qFormat/>
    <w:pPr>
      <w:keepNext/>
      <w:numPr>
        <w:ilvl w:val="2"/>
        <w:numId w:val="1"/>
      </w:numPr>
      <w:jc w:val="both"/>
      <w:outlineLvl w:val="2"/>
    </w:pPr>
    <w:rPr>
      <w:b/>
      <w:sz w:val="22"/>
      <w:szCs w:val="20"/>
    </w:rPr>
  </w:style>
  <w:style w:type="paragraph" w:styleId="Ttulo4">
    <w:name w:val="heading 4"/>
    <w:basedOn w:val="Normal"/>
    <w:next w:val="Normal"/>
    <w:qFormat/>
    <w:pPr>
      <w:keepNext/>
      <w:numPr>
        <w:ilvl w:val="3"/>
        <w:numId w:val="1"/>
      </w:numPr>
      <w:spacing w:before="240" w:after="60"/>
      <w:outlineLvl w:val="3"/>
    </w:pPr>
    <w:rPr>
      <w:b/>
      <w:bCs/>
      <w:sz w:val="28"/>
      <w:szCs w:val="28"/>
    </w:rPr>
  </w:style>
  <w:style w:type="paragraph" w:styleId="Ttulo5">
    <w:name w:val="heading 5"/>
    <w:basedOn w:val="Normal"/>
    <w:next w:val="Normal"/>
    <w:uiPriority w:val="9"/>
    <w:qFormat/>
    <w:pPr>
      <w:numPr>
        <w:ilvl w:val="4"/>
        <w:numId w:val="1"/>
      </w:numPr>
      <w:spacing w:before="240" w:after="60"/>
      <w:outlineLvl w:val="4"/>
    </w:pPr>
    <w:rPr>
      <w:b/>
      <w:bCs/>
      <w:i/>
      <w:iCs/>
      <w:sz w:val="26"/>
      <w:szCs w:val="26"/>
    </w:rPr>
  </w:style>
  <w:style w:type="paragraph" w:styleId="Ttulo6">
    <w:name w:val="heading 6"/>
    <w:basedOn w:val="Normal"/>
    <w:next w:val="Normal"/>
    <w:uiPriority w:val="9"/>
    <w:qFormat/>
    <w:pPr>
      <w:keepNext/>
      <w:numPr>
        <w:ilvl w:val="5"/>
        <w:numId w:val="1"/>
      </w:numPr>
      <w:tabs>
        <w:tab w:val="left" w:pos="0"/>
      </w:tabs>
      <w:outlineLvl w:val="5"/>
    </w:pPr>
    <w:rPr>
      <w:szCs w:val="20"/>
    </w:rPr>
  </w:style>
  <w:style w:type="paragraph" w:styleId="Ttulo7">
    <w:name w:val="heading 7"/>
    <w:basedOn w:val="Normal"/>
    <w:next w:val="Normal"/>
    <w:uiPriority w:val="9"/>
    <w:qFormat/>
    <w:pPr>
      <w:numPr>
        <w:ilvl w:val="6"/>
        <w:numId w:val="1"/>
      </w:numPr>
      <w:spacing w:before="240" w:after="60"/>
      <w:outlineLvl w:val="6"/>
    </w:pPr>
  </w:style>
  <w:style w:type="paragraph" w:styleId="Ttulo8">
    <w:name w:val="heading 8"/>
    <w:basedOn w:val="Normal"/>
    <w:next w:val="Normal"/>
    <w:uiPriority w:val="9"/>
    <w:qFormat/>
    <w:pPr>
      <w:numPr>
        <w:ilvl w:val="7"/>
        <w:numId w:val="1"/>
      </w:numPr>
      <w:spacing w:before="240" w:after="60"/>
      <w:outlineLvl w:val="7"/>
    </w:pPr>
    <w:rPr>
      <w:i/>
      <w:iCs/>
    </w:rPr>
  </w:style>
  <w:style w:type="paragraph" w:styleId="Ttulo9">
    <w:name w:val="heading 9"/>
    <w:basedOn w:val="Normal"/>
    <w:next w:val="Normal"/>
    <w:uiPriority w:val="9"/>
    <w:qFormat/>
    <w:pPr>
      <w:keepNext/>
      <w:numPr>
        <w:ilvl w:val="8"/>
        <w:numId w:val="1"/>
      </w:numPr>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uiPriority w:val="99"/>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uiPriority w:val="99"/>
  </w:style>
  <w:style w:type="character" w:customStyle="1" w:styleId="SubttuloChar">
    <w:name w:val="Subtítulo Char"/>
    <w:rPr>
      <w:rFonts w:ascii="Cambria" w:hAnsi="Cambria"/>
      <w:sz w:val="24"/>
      <w:szCs w:val="24"/>
    </w:rPr>
  </w:style>
  <w:style w:type="character" w:customStyle="1" w:styleId="normaltextrun">
    <w:name w:val="normaltextrun"/>
    <w:basedOn w:val="Fontepargpadro4"/>
  </w:style>
  <w:style w:type="character" w:customStyle="1" w:styleId="CitaoChar">
    <w:name w:val="Citação Char"/>
    <w:aliases w:val="TCU Char,Citação AGU Char,NotaExplicativa Char"/>
    <w:link w:val="Citao"/>
    <w:uiPriority w:val="29"/>
    <w:qFormat/>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uiPriority w:val="20"/>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uiPriority w:val="99"/>
    <w:rPr>
      <w:rFonts w:cs="Times New Roman"/>
      <w:b/>
    </w:rPr>
  </w:style>
  <w:style w:type="character" w:customStyle="1" w:styleId="TextodecomentrioChar">
    <w:name w:val="Texto de comentário Char"/>
    <w:link w:val="Textodecomentrio"/>
    <w:uiPriority w:val="99"/>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uiPriority w:val="99"/>
    <w:rPr>
      <w:rFonts w:cs="Times New Roman"/>
      <w:sz w:val="26"/>
    </w:rPr>
  </w:style>
  <w:style w:type="character" w:customStyle="1" w:styleId="Corpodetexto2Char">
    <w:name w:val="Corpo de texto 2 Char"/>
    <w:link w:val="Corpodetexto2"/>
    <w:uiPriority w:val="99"/>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uiPriority w:val="99"/>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uiPriority w:val="9"/>
    <w:rPr>
      <w:rFonts w:ascii="CG Times (W1)" w:hAnsi="CG Times (W1)"/>
      <w:i/>
      <w:sz w:val="20"/>
      <w:szCs w:val="20"/>
    </w:rPr>
  </w:style>
  <w:style w:type="character" w:customStyle="1" w:styleId="Ttulo8Char">
    <w:name w:val="Título 8 Char"/>
    <w:uiPriority w:val="9"/>
    <w:rPr>
      <w:rFonts w:ascii="CG Times (W1)" w:hAnsi="CG Times (W1)"/>
      <w:i/>
      <w:sz w:val="20"/>
      <w:szCs w:val="20"/>
    </w:rPr>
  </w:style>
  <w:style w:type="character" w:customStyle="1" w:styleId="Ttulo7Char">
    <w:name w:val="Título 7 Char"/>
    <w:uiPriority w:val="9"/>
    <w:rPr>
      <w:rFonts w:ascii="CG Times (W1)" w:hAnsi="CG Times (W1)"/>
      <w:i/>
      <w:sz w:val="20"/>
      <w:szCs w:val="20"/>
    </w:rPr>
  </w:style>
  <w:style w:type="character" w:customStyle="1" w:styleId="Ttulo6Char">
    <w:name w:val="Título 6 Char"/>
    <w:uiPriority w:val="9"/>
    <w:rPr>
      <w:rFonts w:ascii="CG Times (W1)" w:hAnsi="CG Times (W1)"/>
      <w:sz w:val="20"/>
      <w:szCs w:val="20"/>
      <w:u w:val="single"/>
    </w:rPr>
  </w:style>
  <w:style w:type="character" w:customStyle="1" w:styleId="Ttulo5Char">
    <w:name w:val="Título 5 Char"/>
    <w:uiPriority w:val="9"/>
    <w:rPr>
      <w:rFonts w:ascii="CG Times (W1)" w:hAnsi="CG Times (W1)"/>
      <w:b/>
      <w:sz w:val="20"/>
      <w:szCs w:val="20"/>
    </w:rPr>
  </w:style>
  <w:style w:type="character" w:customStyle="1" w:styleId="Ttulo4Char">
    <w:name w:val="Título 4 Char"/>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rPr>
      <w:rFonts w:ascii="Arial" w:hAnsi="Arial"/>
      <w:b/>
      <w:szCs w:val="20"/>
    </w:rPr>
  </w:style>
  <w:style w:type="character" w:customStyle="1" w:styleId="Ttulo1Char">
    <w:name w:val="Título 1 Char"/>
    <w:uiPriority w:val="9"/>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34"/>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link w:val="CitaoIntensa"/>
    <w:uiPriority w:val="30"/>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uiPriority w:val="99"/>
    <w:qFormat/>
    <w:pPr>
      <w:jc w:val="both"/>
    </w:pPr>
    <w:rPr>
      <w:sz w:val="22"/>
      <w:szCs w:val="20"/>
    </w:rPr>
  </w:style>
  <w:style w:type="paragraph" w:styleId="Ttulo">
    <w:name w:val="Title"/>
    <w:basedOn w:val="Normal"/>
    <w:next w:val="Subttulo"/>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qFormat/>
    <w:rPr>
      <w:i/>
      <w:iCs/>
    </w:rPr>
  </w:style>
  <w:style w:type="paragraph" w:styleId="Lista">
    <w:name w:val="List"/>
    <w:basedOn w:val="Corpodetexto"/>
    <w:uiPriority w:val="99"/>
    <w:rPr>
      <w:rFonts w:cs="Tahoma"/>
    </w:rPr>
  </w:style>
  <w:style w:type="paragraph" w:styleId="Legenda">
    <w:name w:val="caption"/>
    <w:basedOn w:val="Normal"/>
    <w:uiPriority w:val="35"/>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uiPriority w:val="99"/>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0">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uiPriority w:val="99"/>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34"/>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uiPriority w:val="99"/>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39"/>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4"/>
      </w:numPr>
    </w:pPr>
  </w:style>
  <w:style w:type="table" w:customStyle="1" w:styleId="TableNormal">
    <w:name w:val="Table Normal"/>
    <w:uiPriority w:val="2"/>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5"/>
      </w:numPr>
    </w:pPr>
  </w:style>
  <w:style w:type="numbering" w:customStyle="1" w:styleId="EstiloImportado2">
    <w:name w:val="Estilo Importado 2"/>
    <w:rsid w:val="00EF42AA"/>
    <w:pPr>
      <w:numPr>
        <w:numId w:val="6"/>
      </w:numPr>
    </w:pPr>
  </w:style>
  <w:style w:type="numbering" w:customStyle="1" w:styleId="EstiloImportado4">
    <w:name w:val="Estilo Importado 4"/>
    <w:rsid w:val="00EF42AA"/>
    <w:pPr>
      <w:numPr>
        <w:numId w:val="7"/>
      </w:numPr>
    </w:pPr>
  </w:style>
  <w:style w:type="numbering" w:customStyle="1" w:styleId="EstiloImportado5">
    <w:name w:val="Estilo Importado 5"/>
    <w:rsid w:val="00EF42AA"/>
    <w:pPr>
      <w:numPr>
        <w:numId w:val="8"/>
      </w:numPr>
    </w:pPr>
  </w:style>
  <w:style w:type="numbering" w:customStyle="1" w:styleId="EstiloImportado6">
    <w:name w:val="Estilo Importado 6"/>
    <w:rsid w:val="00EF42AA"/>
    <w:pPr>
      <w:numPr>
        <w:numId w:val="9"/>
      </w:numPr>
    </w:pPr>
  </w:style>
  <w:style w:type="numbering" w:customStyle="1" w:styleId="EstiloImportado7">
    <w:name w:val="Estilo Importado 7"/>
    <w:rsid w:val="00EF42AA"/>
    <w:pPr>
      <w:numPr>
        <w:numId w:val="10"/>
      </w:numPr>
    </w:pPr>
  </w:style>
  <w:style w:type="numbering" w:customStyle="1" w:styleId="EstiloImportado8">
    <w:name w:val="Estilo Importado 8"/>
    <w:rsid w:val="00EF42AA"/>
    <w:pPr>
      <w:numPr>
        <w:numId w:val="11"/>
      </w:numPr>
    </w:pPr>
  </w:style>
  <w:style w:type="numbering" w:customStyle="1" w:styleId="EstiloImportado9">
    <w:name w:val="Estilo Importado 9"/>
    <w:rsid w:val="00EF42AA"/>
    <w:pPr>
      <w:numPr>
        <w:numId w:val="12"/>
      </w:numPr>
    </w:pPr>
  </w:style>
  <w:style w:type="numbering" w:customStyle="1" w:styleId="EstiloImportado10">
    <w:name w:val="Estilo Importado 10"/>
    <w:rsid w:val="00EF42AA"/>
    <w:pPr>
      <w:numPr>
        <w:numId w:val="13"/>
      </w:numPr>
    </w:pPr>
  </w:style>
  <w:style w:type="numbering" w:customStyle="1" w:styleId="EstiloImportado11">
    <w:name w:val="Estilo Importado 11"/>
    <w:rsid w:val="00EF42AA"/>
    <w:pPr>
      <w:numPr>
        <w:numId w:val="14"/>
      </w:numPr>
    </w:pPr>
  </w:style>
  <w:style w:type="numbering" w:customStyle="1" w:styleId="EstiloImportado12">
    <w:name w:val="Estilo Importado 12"/>
    <w:rsid w:val="00EF42AA"/>
    <w:pPr>
      <w:numPr>
        <w:numId w:val="15"/>
      </w:numPr>
    </w:pPr>
  </w:style>
  <w:style w:type="numbering" w:customStyle="1" w:styleId="EstiloImportado13">
    <w:name w:val="Estilo Importado 13"/>
    <w:rsid w:val="00EF42AA"/>
    <w:pPr>
      <w:numPr>
        <w:numId w:val="16"/>
      </w:numPr>
    </w:pPr>
  </w:style>
  <w:style w:type="numbering" w:customStyle="1" w:styleId="EstiloImportado14">
    <w:name w:val="Estilo Importado 14"/>
    <w:rsid w:val="00EF42AA"/>
    <w:pPr>
      <w:numPr>
        <w:numId w:val="17"/>
      </w:numPr>
    </w:pPr>
  </w:style>
  <w:style w:type="numbering" w:customStyle="1" w:styleId="EstiloImportado16">
    <w:name w:val="Estilo Importado 16"/>
    <w:rsid w:val="00EF42AA"/>
    <w:pPr>
      <w:numPr>
        <w:numId w:val="18"/>
      </w:numPr>
    </w:pPr>
  </w:style>
  <w:style w:type="numbering" w:customStyle="1" w:styleId="EstiloImportado17">
    <w:name w:val="Estilo Importado 17"/>
    <w:rsid w:val="00EF42AA"/>
    <w:pPr>
      <w:numPr>
        <w:numId w:val="19"/>
      </w:numPr>
    </w:pPr>
  </w:style>
  <w:style w:type="numbering" w:customStyle="1" w:styleId="EstiloImportado18">
    <w:name w:val="Estilo Importado 18"/>
    <w:rsid w:val="00EF42AA"/>
    <w:pPr>
      <w:numPr>
        <w:numId w:val="20"/>
      </w:numPr>
    </w:pPr>
  </w:style>
  <w:style w:type="numbering" w:customStyle="1" w:styleId="EstiloImportado19">
    <w:name w:val="Estilo Importado 19"/>
    <w:rsid w:val="00EF42AA"/>
    <w:pPr>
      <w:numPr>
        <w:numId w:val="21"/>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DC2E6C"/>
    <w:pPr>
      <w:numPr>
        <w:ilvl w:val="1"/>
      </w:numPr>
      <w:autoSpaceDE/>
      <w:autoSpaceDN/>
      <w:adjustRightInd/>
      <w:spacing w:after="0"/>
    </w:pPr>
    <w:rPr>
      <w:iCs/>
      <w:color w:val="000000"/>
    </w:rPr>
  </w:style>
  <w:style w:type="character" w:customStyle="1" w:styleId="Nvel2-RedChar">
    <w:name w:val="Nível 2 -Red Char"/>
    <w:basedOn w:val="Nivel2Char"/>
    <w:link w:val="Nvel2-Red"/>
    <w:rsid w:val="00DC2E6C"/>
    <w:rPr>
      <w:rFonts w:ascii="Arial" w:hAnsi="Arial" w:cs="Arial"/>
      <w:iCs/>
      <w:color w:val="000000"/>
    </w:rPr>
  </w:style>
  <w:style w:type="character" w:customStyle="1" w:styleId="Nivel3Char">
    <w:name w:val="Nivel 3 Char"/>
    <w:basedOn w:val="Fontepargpadro"/>
    <w:link w:val="Nivel3"/>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rsid w:val="005E798F"/>
    <w:rPr>
      <w:rFonts w:ascii="Arial" w:eastAsiaTheme="majorEastAsia" w:hAnsi="Arial" w:cs="Arial"/>
      <w:b/>
      <w:bCs/>
    </w:rPr>
  </w:style>
  <w:style w:type="numbering" w:customStyle="1" w:styleId="WWOutlineListStyle">
    <w:name w:val="WW_OutlineListStyle"/>
    <w:basedOn w:val="Semlista"/>
    <w:rsid w:val="005866A5"/>
    <w:pPr>
      <w:numPr>
        <w:numId w:val="25"/>
      </w:numPr>
    </w:pPr>
  </w:style>
  <w:style w:type="paragraph" w:customStyle="1" w:styleId="Nivel1">
    <w:name w:val="Nivel1"/>
    <w:basedOn w:val="Ttulo1"/>
    <w:link w:val="Nivel1Char"/>
    <w:rsid w:val="005866A5"/>
    <w:pPr>
      <w:keepLines/>
      <w:numPr>
        <w:numId w:val="25"/>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iPriority w:val="99"/>
    <w:unhideWhenUsed/>
    <w:rsid w:val="007B16C1"/>
    <w:rPr>
      <w:sz w:val="16"/>
      <w:szCs w:val="16"/>
    </w:rPr>
  </w:style>
  <w:style w:type="paragraph" w:styleId="Textodecomentrio">
    <w:name w:val="annotation text"/>
    <w:basedOn w:val="Normal"/>
    <w:link w:val="TextodecomentrioChar"/>
    <w:uiPriority w:val="99"/>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semiHidden/>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1"/>
      </w:numPr>
      <w:autoSpaceDN w:val="0"/>
      <w:spacing w:before="240" w:after="24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1"/>
      </w:numPr>
      <w:autoSpaceDN w:val="0"/>
      <w:spacing w:after="240" w:line="360" w:lineRule="auto"/>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1"/>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uiPriority w:val="99"/>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Nvel2">
    <w:name w:val="Nível 2"/>
    <w:basedOn w:val="Normal"/>
    <w:next w:val="Normal"/>
    <w:rsid w:val="00AA1ED6"/>
    <w:pPr>
      <w:suppressAutoHyphens w:val="0"/>
      <w:spacing w:after="120"/>
      <w:jc w:val="both"/>
    </w:pPr>
    <w:rPr>
      <w:rFonts w:ascii="Arial" w:eastAsiaTheme="minorEastAsia" w:hAnsi="Arial"/>
      <w:b/>
      <w:kern w:val="0"/>
      <w:szCs w:val="20"/>
      <w:lang w:eastAsia="pt-BR"/>
    </w:rPr>
  </w:style>
  <w:style w:type="character" w:customStyle="1" w:styleId="normalchar1">
    <w:name w:val="normal__char1"/>
    <w:rsid w:val="00AA1ED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A1ED6"/>
  </w:style>
  <w:style w:type="paragraph" w:styleId="Citao">
    <w:name w:val="Quote"/>
    <w:aliases w:val="TCU,Citação AGU,NotaExplicativa"/>
    <w:basedOn w:val="Normal"/>
    <w:next w:val="Normal"/>
    <w:link w:val="CitaoChar"/>
    <w:uiPriority w:val="29"/>
    <w:qFormat/>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kern w:val="0"/>
      <w:sz w:val="20"/>
      <w:highlight w:val="yellow"/>
      <w:lang w:eastAsia="en-US"/>
    </w:rPr>
  </w:style>
  <w:style w:type="character" w:customStyle="1" w:styleId="CitaoChar1">
    <w:name w:val="Citação Char1"/>
    <w:basedOn w:val="Fontepargpadro"/>
    <w:uiPriority w:val="29"/>
    <w:rsid w:val="00AA1ED6"/>
    <w:rPr>
      <w:i/>
      <w:iCs/>
      <w:color w:val="404040" w:themeColor="text1" w:themeTint="BF"/>
      <w:kern w:val="2"/>
      <w:sz w:val="24"/>
      <w:szCs w:val="24"/>
      <w:lang w:eastAsia="zh-CN"/>
    </w:rPr>
  </w:style>
  <w:style w:type="paragraph" w:styleId="Commarcadores5">
    <w:name w:val="List Bullet 5"/>
    <w:basedOn w:val="Normal"/>
    <w:rsid w:val="00AA1ED6"/>
    <w:pPr>
      <w:numPr>
        <w:numId w:val="34"/>
      </w:numPr>
      <w:suppressAutoHyphens w:val="0"/>
      <w:contextualSpacing/>
    </w:pPr>
    <w:rPr>
      <w:rFonts w:ascii="Ecofont_Spranq_eco_Sans" w:eastAsiaTheme="minorEastAsia" w:hAnsi="Ecofont_Spranq_eco_Sans" w:cs="Tahoma"/>
      <w:kern w:val="0"/>
      <w:lang w:eastAsia="pt-BR"/>
    </w:rPr>
  </w:style>
  <w:style w:type="paragraph" w:customStyle="1" w:styleId="Notaexplicativa">
    <w:name w:val="Nota explicativa"/>
    <w:basedOn w:val="Citao"/>
    <w:link w:val="NotaexplicativaChar"/>
    <w:rsid w:val="00AA1ED6"/>
  </w:style>
  <w:style w:type="character" w:customStyle="1" w:styleId="NotaexplicativaChar">
    <w:name w:val="Nota explicativa Char"/>
    <w:basedOn w:val="CitaoChar"/>
    <w:link w:val="Notaexplicativa"/>
    <w:rsid w:val="00AA1ED6"/>
    <w:rPr>
      <w:rFonts w:ascii="Ecofont_Spranq_eco_Sans" w:eastAsia="Calibri" w:hAnsi="Ecofont_Spranq_eco_Sans"/>
      <w:i/>
      <w:iCs/>
      <w:color w:val="000000"/>
      <w:sz w:val="20"/>
      <w:szCs w:val="24"/>
      <w:highlight w:val="yellow"/>
      <w:shd w:val="clear" w:color="auto" w:fill="FFFFCC"/>
      <w:lang w:eastAsia="en-US"/>
    </w:rPr>
  </w:style>
  <w:style w:type="numbering" w:customStyle="1" w:styleId="Estilo1">
    <w:name w:val="Estilo1"/>
    <w:uiPriority w:val="99"/>
    <w:rsid w:val="00AA1ED6"/>
    <w:pPr>
      <w:numPr>
        <w:numId w:val="35"/>
      </w:numPr>
    </w:pPr>
  </w:style>
  <w:style w:type="numbering" w:customStyle="1" w:styleId="Estilo2">
    <w:name w:val="Estilo2"/>
    <w:uiPriority w:val="99"/>
    <w:rsid w:val="00AA1ED6"/>
    <w:pPr>
      <w:numPr>
        <w:numId w:val="36"/>
      </w:numPr>
    </w:pPr>
  </w:style>
  <w:style w:type="numbering" w:customStyle="1" w:styleId="Estilo3">
    <w:name w:val="Estilo3"/>
    <w:uiPriority w:val="99"/>
    <w:rsid w:val="00AA1ED6"/>
    <w:pPr>
      <w:numPr>
        <w:numId w:val="37"/>
      </w:numPr>
    </w:pPr>
  </w:style>
  <w:style w:type="numbering" w:customStyle="1" w:styleId="Estilo4">
    <w:name w:val="Estilo4"/>
    <w:uiPriority w:val="99"/>
    <w:rsid w:val="00AA1ED6"/>
    <w:pPr>
      <w:numPr>
        <w:numId w:val="38"/>
      </w:numPr>
    </w:pPr>
  </w:style>
  <w:style w:type="numbering" w:customStyle="1" w:styleId="Estilo5">
    <w:name w:val="Estilo5"/>
    <w:uiPriority w:val="99"/>
    <w:rsid w:val="00AA1ED6"/>
    <w:pPr>
      <w:numPr>
        <w:numId w:val="39"/>
      </w:numPr>
    </w:pPr>
  </w:style>
  <w:style w:type="numbering" w:customStyle="1" w:styleId="Estilo6">
    <w:name w:val="Estilo6"/>
    <w:uiPriority w:val="99"/>
    <w:rsid w:val="00AA1ED6"/>
    <w:pPr>
      <w:numPr>
        <w:numId w:val="40"/>
      </w:numPr>
    </w:pPr>
  </w:style>
  <w:style w:type="paragraph" w:customStyle="1" w:styleId="Nivel01Titulo">
    <w:name w:val="Nivel_01_Titulo"/>
    <w:basedOn w:val="Nivel01"/>
    <w:link w:val="Nivel01TituloChar"/>
    <w:rsid w:val="00AA1ED6"/>
    <w:pPr>
      <w:tabs>
        <w:tab w:val="clear" w:pos="567"/>
        <w:tab w:val="left" w:pos="0"/>
      </w:tabs>
      <w:suppressAutoHyphens w:val="0"/>
      <w:spacing w:after="120" w:line="276" w:lineRule="auto"/>
      <w:ind w:left="0" w:firstLine="0"/>
      <w:jc w:val="left"/>
    </w:pPr>
    <w:rPr>
      <w:rFonts w:ascii="Arial" w:eastAsiaTheme="majorEastAsia" w:hAnsi="Arial" w:cstheme="majorBidi"/>
      <w:color w:val="000000" w:themeColor="text1"/>
      <w:spacing w:val="5"/>
      <w:kern w:val="28"/>
      <w:sz w:val="52"/>
      <w:szCs w:val="52"/>
      <w:lang w:eastAsia="pt-BR"/>
    </w:rPr>
  </w:style>
  <w:style w:type="character" w:customStyle="1" w:styleId="Nivel01TituloChar">
    <w:name w:val="Nivel_01_Titulo Char"/>
    <w:basedOn w:val="Nivel01Char"/>
    <w:link w:val="Nivel01Titulo"/>
    <w:qFormat/>
    <w:rsid w:val="00AA1ED6"/>
    <w:rPr>
      <w:rFonts w:ascii="Arial" w:eastAsiaTheme="majorEastAsia" w:hAnsi="Arial" w:cstheme="majorBidi"/>
      <w:b/>
      <w:bCs/>
      <w:color w:val="000000" w:themeColor="text1"/>
      <w:spacing w:val="5"/>
      <w:kern w:val="28"/>
      <w:sz w:val="52"/>
      <w:szCs w:val="52"/>
    </w:rPr>
  </w:style>
  <w:style w:type="paragraph" w:customStyle="1" w:styleId="PADRO">
    <w:name w:val="PADRÃO"/>
    <w:rsid w:val="00AA1ED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eop">
    <w:name w:val="eop"/>
    <w:basedOn w:val="Fontepargpadro"/>
    <w:rsid w:val="00AA1ED6"/>
  </w:style>
  <w:style w:type="character" w:customStyle="1" w:styleId="spellingerror">
    <w:name w:val="spellingerror"/>
    <w:basedOn w:val="Fontepargpadro"/>
    <w:rsid w:val="00AA1ED6"/>
  </w:style>
  <w:style w:type="character" w:customStyle="1" w:styleId="Nivel1Char">
    <w:name w:val="Nivel1 Char"/>
    <w:basedOn w:val="Ttulo1Char"/>
    <w:link w:val="Nivel1"/>
    <w:rsid w:val="00AA1ED6"/>
    <w:rPr>
      <w:rFonts w:ascii="Arial" w:eastAsia="MS Gothic" w:hAnsi="Arial"/>
      <w:b/>
      <w:color w:val="000000"/>
      <w:sz w:val="26"/>
      <w:szCs w:val="20"/>
    </w:rPr>
  </w:style>
  <w:style w:type="paragraph" w:customStyle="1" w:styleId="Nivel10">
    <w:name w:val="Nivel 1"/>
    <w:basedOn w:val="Nivel2"/>
    <w:next w:val="Nivel2"/>
    <w:rsid w:val="00AA1ED6"/>
    <w:pPr>
      <w:autoSpaceDE/>
      <w:autoSpaceDN/>
      <w:adjustRightInd/>
      <w:spacing w:after="0"/>
    </w:pPr>
    <w:rPr>
      <w:b/>
      <w:szCs w:val="24"/>
    </w:rPr>
  </w:style>
  <w:style w:type="paragraph" w:customStyle="1" w:styleId="textbody0">
    <w:name w:val="textbody"/>
    <w:basedOn w:val="Normal"/>
    <w:rsid w:val="00AA1ED6"/>
    <w:pPr>
      <w:suppressAutoHyphens w:val="0"/>
      <w:spacing w:before="100" w:beforeAutospacing="1" w:after="100" w:afterAutospacing="1"/>
    </w:pPr>
    <w:rPr>
      <w:kern w:val="0"/>
      <w:lang w:eastAsia="pt-BR"/>
    </w:rPr>
  </w:style>
  <w:style w:type="paragraph" w:customStyle="1" w:styleId="em0020ementa">
    <w:name w:val="em_0020ementa"/>
    <w:basedOn w:val="Normal"/>
    <w:rsid w:val="00AA1ED6"/>
    <w:pPr>
      <w:suppressAutoHyphens w:val="0"/>
      <w:ind w:left="4160"/>
      <w:jc w:val="both"/>
    </w:pPr>
    <w:rPr>
      <w:kern w:val="0"/>
      <w:sz w:val="28"/>
      <w:szCs w:val="28"/>
      <w:lang w:eastAsia="pt-BR"/>
    </w:rPr>
  </w:style>
  <w:style w:type="character" w:customStyle="1" w:styleId="cp0020corpodespachochar1">
    <w:name w:val="cp_0020corpodespacho__char1"/>
    <w:rsid w:val="00AA1ED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A1ED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A1ED6"/>
    <w:rPr>
      <w:rFonts w:ascii="Ecofont_Spranq_eco_Sans" w:hAnsi="Ecofont_Spranq_eco_Sans" w:cs="Tahoma"/>
      <w:sz w:val="24"/>
      <w:szCs w:val="24"/>
    </w:rPr>
  </w:style>
  <w:style w:type="character" w:customStyle="1" w:styleId="Manoel">
    <w:name w:val="Manoel"/>
    <w:rsid w:val="00AA1ED6"/>
    <w:rPr>
      <w:rFonts w:ascii="Arial" w:hAnsi="Arial" w:cs="Arial"/>
      <w:color w:val="7030A0"/>
      <w:sz w:val="20"/>
    </w:rPr>
  </w:style>
  <w:style w:type="paragraph" w:customStyle="1" w:styleId="GradeColorida-nfase11">
    <w:name w:val="Grade Colorida - Ênfase 11"/>
    <w:basedOn w:val="Normal"/>
    <w:next w:val="Normal"/>
    <w:link w:val="GradeColorida-nfase1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kern w:val="0"/>
      <w:sz w:val="20"/>
      <w:lang w:eastAsia="en-US"/>
    </w:rPr>
  </w:style>
  <w:style w:type="character" w:customStyle="1" w:styleId="GradeColorida-nfase1Char">
    <w:name w:val="Grade Colorida - Ênfase 1 Char"/>
    <w:link w:val="GradeColorida-nfase11"/>
    <w:uiPriority w:val="29"/>
    <w:rsid w:val="00AA1ED6"/>
    <w:rPr>
      <w:rFonts w:ascii="Arial" w:eastAsia="Calibri" w:hAnsi="Arial"/>
      <w:i/>
      <w:iCs/>
      <w:color w:val="000000"/>
      <w:szCs w:val="24"/>
      <w:shd w:val="clear" w:color="auto" w:fill="FFFFCC"/>
      <w:lang w:eastAsia="en-US"/>
    </w:rPr>
  </w:style>
  <w:style w:type="paragraph" w:customStyle="1" w:styleId="xwestern">
    <w:name w:val="x_western"/>
    <w:basedOn w:val="Normal"/>
    <w:rsid w:val="00AA1ED6"/>
    <w:pPr>
      <w:suppressAutoHyphens w:val="0"/>
      <w:spacing w:before="100" w:beforeAutospacing="1" w:after="100" w:afterAutospacing="1"/>
    </w:pPr>
    <w:rPr>
      <w:kern w:val="0"/>
      <w:lang w:eastAsia="pt-BR"/>
    </w:rPr>
  </w:style>
  <w:style w:type="paragraph" w:customStyle="1" w:styleId="TCU-Ac-item9-0">
    <w:name w:val="TCU - Ac - item 9 - §§_0"/>
    <w:basedOn w:val="Normal"/>
    <w:rsid w:val="00AA1ED6"/>
    <w:pPr>
      <w:suppressAutoHyphens w:val="0"/>
      <w:ind w:firstLine="1134"/>
      <w:jc w:val="both"/>
    </w:pPr>
    <w:rPr>
      <w:kern w:val="0"/>
      <w:szCs w:val="22"/>
      <w:lang w:eastAsia="en-US"/>
    </w:rPr>
  </w:style>
  <w:style w:type="paragraph" w:customStyle="1" w:styleId="Normal10">
    <w:name w:val="Normal_1"/>
    <w:rsid w:val="00AA1ED6"/>
    <w:rPr>
      <w:sz w:val="24"/>
      <w:szCs w:val="22"/>
      <w:lang w:eastAsia="en-US"/>
    </w:rPr>
  </w:style>
  <w:style w:type="paragraph" w:customStyle="1" w:styleId="tcu-ac-item9-1linha">
    <w:name w:val="tcu_-__ac_-_item_9_-_1ª_linha"/>
    <w:basedOn w:val="Normal"/>
    <w:rsid w:val="00AA1ED6"/>
    <w:pPr>
      <w:suppressAutoHyphens w:val="0"/>
      <w:spacing w:before="100" w:beforeAutospacing="1" w:after="100" w:afterAutospacing="1"/>
    </w:pPr>
    <w:rPr>
      <w:kern w:val="0"/>
      <w:lang w:eastAsia="pt-BR"/>
    </w:rPr>
  </w:style>
  <w:style w:type="paragraph" w:customStyle="1" w:styleId="textojustificadorecuoprimeiralinha">
    <w:name w:val="texto_justificado_recuo_primeira_linha"/>
    <w:basedOn w:val="Normal"/>
    <w:rsid w:val="00AA1ED6"/>
    <w:pPr>
      <w:suppressAutoHyphens w:val="0"/>
      <w:spacing w:before="100" w:beforeAutospacing="1" w:after="100" w:afterAutospacing="1"/>
    </w:pPr>
    <w:rPr>
      <w:kern w:val="0"/>
      <w:lang w:eastAsia="pt-BR"/>
    </w:rPr>
  </w:style>
  <w:style w:type="character" w:customStyle="1" w:styleId="highlight">
    <w:name w:val="highlight"/>
    <w:basedOn w:val="Fontepargpadro"/>
    <w:rsid w:val="00AA1ED6"/>
  </w:style>
  <w:style w:type="paragraph" w:customStyle="1" w:styleId="textojustificado">
    <w:name w:val="texto_justificado"/>
    <w:basedOn w:val="Normal"/>
    <w:rsid w:val="00AA1ED6"/>
    <w:pPr>
      <w:suppressAutoHyphens w:val="0"/>
      <w:spacing w:before="100" w:beforeAutospacing="1" w:after="100" w:afterAutospacing="1"/>
    </w:pPr>
    <w:rPr>
      <w:kern w:val="0"/>
      <w:lang w:eastAsia="pt-BR"/>
    </w:rPr>
  </w:style>
  <w:style w:type="character" w:customStyle="1" w:styleId="MenoPendente2">
    <w:name w:val="Menção Pendente2"/>
    <w:basedOn w:val="Fontepargpadro"/>
    <w:uiPriority w:val="99"/>
    <w:semiHidden/>
    <w:unhideWhenUsed/>
    <w:rsid w:val="00AA1ED6"/>
    <w:rPr>
      <w:color w:val="605E5C"/>
      <w:shd w:val="clear" w:color="auto" w:fill="E1DFDD"/>
    </w:rPr>
  </w:style>
  <w:style w:type="paragraph" w:customStyle="1" w:styleId="Nvel2Opcional">
    <w:name w:val="Nível 2 Opcional"/>
    <w:basedOn w:val="Nivel2"/>
    <w:link w:val="Nvel2OpcionalChar"/>
    <w:rsid w:val="00AA1ED6"/>
    <w:pPr>
      <w:numPr>
        <w:numId w:val="2"/>
      </w:numPr>
      <w:autoSpaceDE/>
      <w:autoSpaceDN/>
      <w:adjustRightInd/>
      <w:spacing w:after="0"/>
    </w:pPr>
    <w:rPr>
      <w:i/>
      <w:noProof/>
      <w:color w:val="FF0000"/>
      <w:szCs w:val="24"/>
    </w:rPr>
  </w:style>
  <w:style w:type="paragraph" w:customStyle="1" w:styleId="Nvel3Opcional">
    <w:name w:val="Nível 3 Opcional"/>
    <w:basedOn w:val="Nivel3"/>
    <w:link w:val="Nvel3OpcionalChar"/>
    <w:rsid w:val="00AA1ED6"/>
    <w:pPr>
      <w:spacing w:before="240"/>
      <w:ind w:left="1072" w:hanging="504"/>
    </w:pPr>
    <w:rPr>
      <w:rFonts w:eastAsia="Times New Roman"/>
      <w:i/>
      <w:iCs/>
      <w:noProof/>
      <w:color w:val="FF0000"/>
    </w:rPr>
  </w:style>
  <w:style w:type="character" w:customStyle="1" w:styleId="Nvel2OpcionalChar">
    <w:name w:val="Nível 2 Opcional Char"/>
    <w:basedOn w:val="Fontepargpadro"/>
    <w:link w:val="Nvel2Opcional"/>
    <w:rsid w:val="00AA1ED6"/>
    <w:rPr>
      <w:rFonts w:ascii="Arial" w:hAnsi="Arial" w:cs="Arial"/>
      <w:i/>
      <w:noProof/>
      <w:color w:val="FF0000"/>
      <w:szCs w:val="24"/>
    </w:rPr>
  </w:style>
  <w:style w:type="character" w:customStyle="1" w:styleId="Nvel3OpcionalChar">
    <w:name w:val="Nível 3 Opcional Char"/>
    <w:basedOn w:val="Fontepargpadro"/>
    <w:link w:val="Nvel3Opcional"/>
    <w:rsid w:val="00AA1ED6"/>
    <w:rPr>
      <w:rFonts w:ascii="Arial" w:hAnsi="Arial" w:cs="Arial"/>
      <w:i/>
      <w:iCs/>
      <w:noProof/>
      <w:color w:val="FF0000"/>
    </w:rPr>
  </w:style>
  <w:style w:type="character" w:styleId="TextodoEspaoReservado">
    <w:name w:val="Placeholder Text"/>
    <w:basedOn w:val="Fontepargpadro"/>
    <w:uiPriority w:val="67"/>
    <w:semiHidden/>
    <w:rsid w:val="00AA1ED6"/>
    <w:rPr>
      <w:color w:val="808080"/>
    </w:rPr>
  </w:style>
  <w:style w:type="paragraph" w:customStyle="1" w:styleId="SombreamentoMdio1-nfase31">
    <w:name w:val="Sombreamento Médio 1 - Ênfase 31"/>
    <w:basedOn w:val="Normal"/>
    <w:next w:val="Normal"/>
    <w:rsid w:val="00AA1ED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rPr>
  </w:style>
  <w:style w:type="paragraph" w:customStyle="1" w:styleId="corpo0">
    <w:name w:val="corpo"/>
    <w:basedOn w:val="Normal"/>
    <w:rsid w:val="00AA1ED6"/>
    <w:pPr>
      <w:suppressAutoHyphens w:val="0"/>
      <w:spacing w:before="100" w:beforeAutospacing="1" w:after="100" w:afterAutospacing="1"/>
    </w:pPr>
    <w:rPr>
      <w:kern w:val="0"/>
      <w:lang w:eastAsia="pt-BR"/>
    </w:rPr>
  </w:style>
  <w:style w:type="paragraph" w:customStyle="1" w:styleId="itemnivel2">
    <w:name w:val="item_nivel2"/>
    <w:basedOn w:val="Normal"/>
    <w:rsid w:val="00AA1ED6"/>
    <w:pPr>
      <w:suppressAutoHyphens w:val="0"/>
      <w:spacing w:before="100" w:beforeAutospacing="1" w:after="100" w:afterAutospacing="1"/>
    </w:pPr>
    <w:rPr>
      <w:kern w:val="0"/>
      <w:lang w:eastAsia="pt-BR"/>
    </w:rPr>
  </w:style>
  <w:style w:type="paragraph" w:customStyle="1" w:styleId="itemnivel1">
    <w:name w:val="item_nivel1"/>
    <w:basedOn w:val="Normal"/>
    <w:rsid w:val="00AA1ED6"/>
    <w:pPr>
      <w:suppressAutoHyphens w:val="0"/>
      <w:spacing w:before="100" w:beforeAutospacing="1" w:after="100" w:afterAutospacing="1"/>
    </w:pPr>
    <w:rPr>
      <w:kern w:val="0"/>
      <w:lang w:eastAsia="pt-BR"/>
    </w:rPr>
  </w:style>
  <w:style w:type="paragraph" w:customStyle="1" w:styleId="itemalinealetra">
    <w:name w:val="item_alinea_letra"/>
    <w:basedOn w:val="Normal"/>
    <w:rsid w:val="00AA1ED6"/>
    <w:pPr>
      <w:suppressAutoHyphens w:val="0"/>
      <w:spacing w:before="100" w:beforeAutospacing="1" w:after="100" w:afterAutospacing="1"/>
    </w:pPr>
    <w:rPr>
      <w:kern w:val="0"/>
      <w:lang w:eastAsia="pt-BR"/>
    </w:rPr>
  </w:style>
  <w:style w:type="character" w:customStyle="1" w:styleId="markedcontent">
    <w:name w:val="markedcontent"/>
    <w:basedOn w:val="Fontepargpadro"/>
    <w:rsid w:val="00AA1ED6"/>
  </w:style>
  <w:style w:type="character" w:customStyle="1" w:styleId="MenoPendente3">
    <w:name w:val="Menção Pendente3"/>
    <w:basedOn w:val="Fontepargpadro"/>
    <w:uiPriority w:val="99"/>
    <w:semiHidden/>
    <w:unhideWhenUsed/>
    <w:rsid w:val="00AA1ED6"/>
    <w:rPr>
      <w:color w:val="605E5C"/>
      <w:shd w:val="clear" w:color="auto" w:fill="E1DFDD"/>
    </w:rPr>
  </w:style>
  <w:style w:type="character" w:customStyle="1" w:styleId="MenoPendente4">
    <w:name w:val="Menção Pendente4"/>
    <w:basedOn w:val="Fontepargpadro"/>
    <w:uiPriority w:val="99"/>
    <w:semiHidden/>
    <w:unhideWhenUsed/>
    <w:rsid w:val="00AA1ED6"/>
    <w:rPr>
      <w:color w:val="605E5C"/>
      <w:shd w:val="clear" w:color="auto" w:fill="E1DFDD"/>
    </w:rPr>
  </w:style>
  <w:style w:type="paragraph" w:customStyle="1" w:styleId="dou-paragraph">
    <w:name w:val="dou-paragraph"/>
    <w:basedOn w:val="Normal"/>
    <w:rsid w:val="00AA1ED6"/>
    <w:pPr>
      <w:suppressAutoHyphens w:val="0"/>
      <w:spacing w:before="100" w:beforeAutospacing="1" w:after="100" w:afterAutospacing="1"/>
    </w:pPr>
    <w:rPr>
      <w:kern w:val="0"/>
      <w:lang w:eastAsia="pt-BR"/>
    </w:rPr>
  </w:style>
  <w:style w:type="paragraph" w:customStyle="1" w:styleId="Nvel1-SemNum">
    <w:name w:val="Nível 1-Sem Num"/>
    <w:basedOn w:val="Nivel01"/>
    <w:link w:val="Nvel1-SemNumChar"/>
    <w:autoRedefine/>
    <w:qFormat/>
    <w:rsid w:val="00AA1ED6"/>
    <w:pPr>
      <w:tabs>
        <w:tab w:val="clear" w:pos="567"/>
        <w:tab w:val="left" w:pos="0"/>
      </w:tabs>
      <w:suppressAutoHyphens w:val="0"/>
      <w:spacing w:after="120" w:line="276" w:lineRule="auto"/>
      <w:ind w:left="0" w:firstLine="0"/>
      <w:outlineLvl w:val="1"/>
    </w:pPr>
    <w:rPr>
      <w:rFonts w:ascii="Arial" w:eastAsiaTheme="majorEastAsia" w:hAnsi="Arial" w:cs="Arial"/>
      <w:color w:val="FF0000"/>
      <w:kern w:val="0"/>
      <w:lang w:eastAsia="pt-BR"/>
    </w:rPr>
  </w:style>
  <w:style w:type="character" w:customStyle="1" w:styleId="LinkdaInternet">
    <w:name w:val="Link da Internet"/>
    <w:basedOn w:val="Fontepargpadro"/>
    <w:uiPriority w:val="99"/>
    <w:unhideWhenUsed/>
    <w:rsid w:val="00AA1ED6"/>
    <w:rPr>
      <w:color w:val="0563C1" w:themeColor="hyperlink"/>
      <w:u w:val="single"/>
    </w:rPr>
  </w:style>
  <w:style w:type="character" w:customStyle="1" w:styleId="Nvel1-SemNumChar">
    <w:name w:val="Nível 1-Sem Num Char"/>
    <w:basedOn w:val="Nivel01Char"/>
    <w:link w:val="Nvel1-SemNum"/>
    <w:rsid w:val="00AA1ED6"/>
    <w:rPr>
      <w:rFonts w:ascii="Arial" w:eastAsiaTheme="majorEastAsia" w:hAnsi="Arial" w:cs="Arial"/>
      <w:b/>
      <w:bCs/>
      <w:color w:val="FF0000"/>
      <w:sz w:val="20"/>
      <w:szCs w:val="20"/>
    </w:rPr>
  </w:style>
  <w:style w:type="character" w:customStyle="1" w:styleId="Mentionnonrsolue1">
    <w:name w:val="Mention non résolue1"/>
    <w:basedOn w:val="Fontepargpadro"/>
    <w:uiPriority w:val="99"/>
    <w:semiHidden/>
    <w:unhideWhenUsed/>
    <w:rsid w:val="00AA1ED6"/>
    <w:rPr>
      <w:color w:val="605E5C"/>
      <w:shd w:val="clear" w:color="auto" w:fill="E1DFDD"/>
    </w:rPr>
  </w:style>
  <w:style w:type="character" w:customStyle="1" w:styleId="MenoPendente5">
    <w:name w:val="Menção Pendente5"/>
    <w:basedOn w:val="Fontepargpadro"/>
    <w:uiPriority w:val="99"/>
    <w:semiHidden/>
    <w:unhideWhenUsed/>
    <w:rsid w:val="00AA1ED6"/>
    <w:rPr>
      <w:color w:val="605E5C"/>
      <w:shd w:val="clear" w:color="auto" w:fill="E1DFDD"/>
    </w:rPr>
  </w:style>
  <w:style w:type="paragraph" w:customStyle="1" w:styleId="msonormal0">
    <w:name w:val="msonormal"/>
    <w:basedOn w:val="Normal"/>
    <w:rsid w:val="005D2CB5"/>
    <w:pPr>
      <w:suppressAutoHyphens w:val="0"/>
      <w:spacing w:before="100" w:beforeAutospacing="1" w:after="100" w:afterAutospacing="1"/>
    </w:pPr>
    <w:rPr>
      <w:kern w:val="0"/>
      <w:lang w:eastAsia="pt-BR"/>
    </w:rPr>
  </w:style>
  <w:style w:type="paragraph" w:customStyle="1" w:styleId="xl89">
    <w:name w:val="xl89"/>
    <w:basedOn w:val="Normal"/>
    <w:rsid w:val="005D2CB5"/>
    <w:pPr>
      <w:pBdr>
        <w:top w:val="single" w:sz="8" w:space="0" w:color="auto"/>
        <w:right w:val="single" w:sz="4"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0">
    <w:name w:val="xl90"/>
    <w:basedOn w:val="Normal"/>
    <w:rsid w:val="005D2CB5"/>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hAnsi="Arial" w:cs="Arial"/>
      <w:b/>
      <w:bCs/>
      <w:kern w:val="0"/>
      <w:sz w:val="16"/>
      <w:szCs w:val="16"/>
      <w:lang w:eastAsia="pt-BR"/>
    </w:rPr>
  </w:style>
  <w:style w:type="paragraph" w:customStyle="1" w:styleId="xl91">
    <w:name w:val="xl91"/>
    <w:basedOn w:val="Normal"/>
    <w:rsid w:val="005D2CB5"/>
    <w:pPr>
      <w:pBdr>
        <w:left w:val="single" w:sz="8" w:space="0" w:color="auto"/>
        <w:bottom w:val="single" w:sz="8"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2">
    <w:name w:val="xl92"/>
    <w:basedOn w:val="Normal"/>
    <w:rsid w:val="005D2CB5"/>
    <w:pPr>
      <w:pBdr>
        <w:bottom w:val="single" w:sz="8"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3">
    <w:name w:val="xl93"/>
    <w:basedOn w:val="Normal"/>
    <w:rsid w:val="005D2CB5"/>
    <w:pPr>
      <w:pBdr>
        <w:bottom w:val="single" w:sz="8" w:space="0" w:color="auto"/>
        <w:right w:val="single" w:sz="4"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4">
    <w:name w:val="xl94"/>
    <w:basedOn w:val="Normal"/>
    <w:rsid w:val="005D2CB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w:hAnsi="Arial" w:cs="Arial"/>
      <w:b/>
      <w:bCs/>
      <w:kern w:val="0"/>
      <w:sz w:val="16"/>
      <w:szCs w:val="16"/>
      <w:lang w:eastAsia="pt-BR"/>
    </w:rPr>
  </w:style>
  <w:style w:type="table" w:customStyle="1" w:styleId="TableNormal2">
    <w:name w:val="Table Normal2"/>
    <w:uiPriority w:val="2"/>
    <w:semiHidden/>
    <w:qFormat/>
    <w:rsid w:val="005B12B7"/>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table" w:customStyle="1" w:styleId="TableNormal3">
    <w:name w:val="Table Normal3"/>
    <w:uiPriority w:val="2"/>
    <w:semiHidden/>
    <w:unhideWhenUsed/>
    <w:qFormat/>
    <w:rsid w:val="00391FE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94265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emlista1">
    <w:name w:val="Sem lista1"/>
    <w:next w:val="Semlista"/>
    <w:uiPriority w:val="99"/>
    <w:semiHidden/>
    <w:unhideWhenUsed/>
    <w:rsid w:val="00942652"/>
  </w:style>
  <w:style w:type="paragraph" w:customStyle="1" w:styleId="cindepartexto">
    <w:name w:val="cindepar texto"/>
    <w:basedOn w:val="Cindepar"/>
    <w:link w:val="cindepartextoChar"/>
    <w:qFormat/>
    <w:rsid w:val="00942652"/>
    <w:pPr>
      <w:ind w:firstLine="567"/>
      <w:jc w:val="both"/>
    </w:pPr>
    <w:rPr>
      <w:b w:val="0"/>
      <w:sz w:val="24"/>
      <w:szCs w:val="24"/>
      <w:lang w:val="pt-BR" w:eastAsia="pt-BR"/>
    </w:rPr>
  </w:style>
  <w:style w:type="character" w:customStyle="1" w:styleId="cindepartextoChar">
    <w:name w:val="cindepar texto Char"/>
    <w:link w:val="cindepartexto"/>
    <w:rsid w:val="00942652"/>
    <w:rPr>
      <w:rFonts w:ascii="Calibri" w:hAnsi="Calibri"/>
      <w:sz w:val="24"/>
      <w:szCs w:val="24"/>
    </w:rPr>
  </w:style>
  <w:style w:type="character" w:customStyle="1" w:styleId="Incisos1Char">
    <w:name w:val="Incisos 1 Char"/>
    <w:link w:val="Incisos1"/>
    <w:locked/>
    <w:rsid w:val="00035918"/>
    <w:rPr>
      <w:rFonts w:ascii="Arial" w:hAnsi="Arial" w:cs="Arial"/>
      <w:sz w:val="24"/>
      <w:szCs w:val="24"/>
    </w:rPr>
  </w:style>
  <w:style w:type="paragraph" w:customStyle="1" w:styleId="Incisos1">
    <w:name w:val="Incisos 1"/>
    <w:basedOn w:val="PargrafodaLista"/>
    <w:link w:val="Incisos1Char"/>
    <w:qFormat/>
    <w:rsid w:val="00035918"/>
    <w:pPr>
      <w:widowControl/>
      <w:numPr>
        <w:numId w:val="100"/>
      </w:numPr>
      <w:suppressAutoHyphens w:val="0"/>
      <w:spacing w:before="120" w:after="200"/>
      <w:ind w:left="0"/>
      <w:jc w:val="both"/>
    </w:pPr>
    <w:rPr>
      <w:rFonts w:ascii="Arial" w:eastAsia="Times New Roman" w:hAnsi="Arial" w:cs="Arial"/>
      <w:color w:val="auto"/>
      <w:kern w:val="0"/>
      <w:lang w:eastAsia="pt-BR"/>
    </w:rPr>
  </w:style>
  <w:style w:type="paragraph" w:styleId="Corpodetexto2">
    <w:name w:val="Body Text 2"/>
    <w:basedOn w:val="Normal"/>
    <w:link w:val="Corpodetexto2Char"/>
    <w:uiPriority w:val="99"/>
    <w:unhideWhenUsed/>
    <w:rsid w:val="00035918"/>
    <w:pPr>
      <w:suppressAutoHyphens w:val="0"/>
      <w:spacing w:after="120" w:line="480" w:lineRule="auto"/>
    </w:pPr>
    <w:rPr>
      <w:kern w:val="0"/>
      <w:sz w:val="20"/>
      <w:szCs w:val="20"/>
      <w:lang w:eastAsia="pt-BR"/>
    </w:rPr>
  </w:style>
  <w:style w:type="character" w:customStyle="1" w:styleId="Corpodetexto2Char1">
    <w:name w:val="Corpo de texto 2 Char1"/>
    <w:basedOn w:val="Fontepargpadro"/>
    <w:uiPriority w:val="99"/>
    <w:semiHidden/>
    <w:rsid w:val="00035918"/>
    <w:rPr>
      <w:kern w:val="2"/>
      <w:sz w:val="24"/>
      <w:szCs w:val="24"/>
      <w:lang w:eastAsia="zh-CN"/>
    </w:rPr>
  </w:style>
  <w:style w:type="paragraph" w:styleId="Lista2">
    <w:name w:val="List 2"/>
    <w:basedOn w:val="Normal"/>
    <w:uiPriority w:val="99"/>
    <w:unhideWhenUsed/>
    <w:rsid w:val="00035918"/>
    <w:pPr>
      <w:suppressAutoHyphens w:val="0"/>
      <w:spacing w:after="200" w:line="276" w:lineRule="auto"/>
      <w:ind w:left="720" w:hanging="360"/>
      <w:contextualSpacing/>
    </w:pPr>
    <w:rPr>
      <w:rFonts w:asciiTheme="minorHAnsi" w:eastAsiaTheme="minorEastAsia" w:hAnsiTheme="minorHAnsi" w:cstheme="minorBidi"/>
      <w:kern w:val="0"/>
      <w:sz w:val="22"/>
      <w:szCs w:val="22"/>
      <w:lang w:val="en-US" w:eastAsia="en-US"/>
    </w:rPr>
  </w:style>
  <w:style w:type="paragraph" w:styleId="Lista3">
    <w:name w:val="List 3"/>
    <w:basedOn w:val="Normal"/>
    <w:uiPriority w:val="99"/>
    <w:unhideWhenUsed/>
    <w:rsid w:val="00035918"/>
    <w:pPr>
      <w:suppressAutoHyphens w:val="0"/>
      <w:spacing w:after="200" w:line="276" w:lineRule="auto"/>
      <w:ind w:left="1080" w:hanging="360"/>
      <w:contextualSpacing/>
    </w:pPr>
    <w:rPr>
      <w:rFonts w:asciiTheme="minorHAnsi" w:eastAsiaTheme="minorEastAsia" w:hAnsiTheme="minorHAnsi" w:cstheme="minorBidi"/>
      <w:kern w:val="0"/>
      <w:sz w:val="22"/>
      <w:szCs w:val="22"/>
      <w:lang w:val="en-US" w:eastAsia="en-US"/>
    </w:rPr>
  </w:style>
  <w:style w:type="paragraph" w:styleId="Commarcadores">
    <w:name w:val="List Bullet"/>
    <w:basedOn w:val="Normal"/>
    <w:uiPriority w:val="99"/>
    <w:unhideWhenUsed/>
    <w:rsid w:val="00035918"/>
    <w:pPr>
      <w:numPr>
        <w:numId w:val="117"/>
      </w:numPr>
      <w:tabs>
        <w:tab w:val="clear" w:pos="360"/>
        <w:tab w:val="num" w:pos="108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Commarcadores3">
    <w:name w:val="List Bullet 3"/>
    <w:basedOn w:val="Normal"/>
    <w:uiPriority w:val="99"/>
    <w:unhideWhenUsed/>
    <w:rsid w:val="00035918"/>
    <w:pPr>
      <w:numPr>
        <w:numId w:val="118"/>
      </w:numPr>
      <w:tabs>
        <w:tab w:val="clear" w:pos="1080"/>
        <w:tab w:val="num" w:pos="180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
    <w:name w:val="List Number"/>
    <w:basedOn w:val="Normal"/>
    <w:uiPriority w:val="99"/>
    <w:unhideWhenUsed/>
    <w:rsid w:val="00035918"/>
    <w:pPr>
      <w:numPr>
        <w:numId w:val="120"/>
      </w:numPr>
      <w:tabs>
        <w:tab w:val="clear"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2">
    <w:name w:val="List Number 2"/>
    <w:basedOn w:val="Normal"/>
    <w:uiPriority w:val="99"/>
    <w:unhideWhenUsed/>
    <w:rsid w:val="00035918"/>
    <w:pPr>
      <w:numPr>
        <w:numId w:val="121"/>
      </w:numPr>
      <w:tabs>
        <w:tab w:val="clear" w:pos="720"/>
        <w:tab w:val="num"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3">
    <w:name w:val="List Number 3"/>
    <w:basedOn w:val="Normal"/>
    <w:uiPriority w:val="99"/>
    <w:unhideWhenUsed/>
    <w:rsid w:val="00035918"/>
    <w:pPr>
      <w:numPr>
        <w:numId w:val="122"/>
      </w:numPr>
      <w:tabs>
        <w:tab w:val="clear" w:pos="1080"/>
        <w:tab w:val="num"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Listadecontinuao">
    <w:name w:val="List Continue"/>
    <w:basedOn w:val="Normal"/>
    <w:uiPriority w:val="99"/>
    <w:unhideWhenUsed/>
    <w:rsid w:val="00035918"/>
    <w:pPr>
      <w:suppressAutoHyphens w:val="0"/>
      <w:spacing w:after="120" w:line="276" w:lineRule="auto"/>
      <w:ind w:left="360"/>
      <w:contextualSpacing/>
    </w:pPr>
    <w:rPr>
      <w:rFonts w:asciiTheme="minorHAnsi" w:eastAsiaTheme="minorEastAsia" w:hAnsiTheme="minorHAnsi" w:cstheme="minorBidi"/>
      <w:kern w:val="0"/>
      <w:sz w:val="22"/>
      <w:szCs w:val="22"/>
      <w:lang w:val="en-US" w:eastAsia="en-US"/>
    </w:rPr>
  </w:style>
  <w:style w:type="paragraph" w:styleId="Listadecontinuao2">
    <w:name w:val="List Continue 2"/>
    <w:basedOn w:val="Normal"/>
    <w:uiPriority w:val="99"/>
    <w:unhideWhenUsed/>
    <w:rsid w:val="00035918"/>
    <w:pPr>
      <w:suppressAutoHyphens w:val="0"/>
      <w:spacing w:after="120" w:line="276" w:lineRule="auto"/>
      <w:ind w:left="720"/>
      <w:contextualSpacing/>
    </w:pPr>
    <w:rPr>
      <w:rFonts w:asciiTheme="minorHAnsi" w:eastAsiaTheme="minorEastAsia" w:hAnsiTheme="minorHAnsi" w:cstheme="minorBidi"/>
      <w:kern w:val="0"/>
      <w:sz w:val="22"/>
      <w:szCs w:val="22"/>
      <w:lang w:val="en-US" w:eastAsia="en-US"/>
    </w:rPr>
  </w:style>
  <w:style w:type="paragraph" w:styleId="Listadecontinuao3">
    <w:name w:val="List Continue 3"/>
    <w:basedOn w:val="Normal"/>
    <w:uiPriority w:val="99"/>
    <w:unhideWhenUsed/>
    <w:rsid w:val="00035918"/>
    <w:pPr>
      <w:suppressAutoHyphens w:val="0"/>
      <w:spacing w:after="120" w:line="276" w:lineRule="auto"/>
      <w:ind w:left="1080"/>
      <w:contextualSpacing/>
    </w:pPr>
    <w:rPr>
      <w:rFonts w:asciiTheme="minorHAnsi" w:eastAsiaTheme="minorEastAsia" w:hAnsiTheme="minorHAnsi" w:cstheme="minorBidi"/>
      <w:kern w:val="0"/>
      <w:sz w:val="22"/>
      <w:szCs w:val="22"/>
      <w:lang w:val="en-US" w:eastAsia="en-US"/>
    </w:rPr>
  </w:style>
  <w:style w:type="paragraph" w:styleId="Textodemacro">
    <w:name w:val="macro"/>
    <w:link w:val="TextodemacroChar"/>
    <w:uiPriority w:val="99"/>
    <w:unhideWhenUsed/>
    <w:rsid w:val="00035918"/>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cstheme="minorBidi"/>
      <w:lang w:val="en-US" w:eastAsia="en-US"/>
    </w:rPr>
  </w:style>
  <w:style w:type="character" w:customStyle="1" w:styleId="TextodemacroChar">
    <w:name w:val="Texto de macro Char"/>
    <w:basedOn w:val="Fontepargpadro"/>
    <w:link w:val="Textodemacro"/>
    <w:uiPriority w:val="99"/>
    <w:rsid w:val="00035918"/>
    <w:rPr>
      <w:rFonts w:ascii="Courier" w:eastAsiaTheme="minorEastAsia" w:hAnsi="Courier" w:cstheme="minorBidi"/>
      <w:lang w:val="en-US" w:eastAsia="en-US"/>
    </w:rPr>
  </w:style>
  <w:style w:type="paragraph" w:styleId="CitaoIntensa">
    <w:name w:val="Intense Quote"/>
    <w:basedOn w:val="Normal"/>
    <w:next w:val="Normal"/>
    <w:link w:val="CitaoIntensaChar"/>
    <w:uiPriority w:val="30"/>
    <w:qFormat/>
    <w:rsid w:val="00035918"/>
    <w:pPr>
      <w:pBdr>
        <w:bottom w:val="single" w:sz="4" w:space="4" w:color="4472C4" w:themeColor="accent1"/>
      </w:pBdr>
      <w:suppressAutoHyphens w:val="0"/>
      <w:spacing w:before="200" w:after="280" w:line="276" w:lineRule="auto"/>
      <w:ind w:left="936" w:right="936"/>
    </w:pPr>
    <w:rPr>
      <w:rFonts w:ascii="Arial" w:eastAsia="Tahoma" w:hAnsi="Arial"/>
      <w:kern w:val="0"/>
      <w:sz w:val="20"/>
      <w:szCs w:val="20"/>
      <w:lang w:eastAsia="pt-BR"/>
    </w:rPr>
  </w:style>
  <w:style w:type="character" w:customStyle="1" w:styleId="CitaoIntensaChar1">
    <w:name w:val="Citação Intensa Char1"/>
    <w:basedOn w:val="Fontepargpadro"/>
    <w:uiPriority w:val="30"/>
    <w:rsid w:val="00035918"/>
    <w:rPr>
      <w:i/>
      <w:iCs/>
      <w:color w:val="4472C4" w:themeColor="accent1"/>
      <w:kern w:val="2"/>
      <w:sz w:val="24"/>
      <w:szCs w:val="24"/>
      <w:lang w:eastAsia="zh-CN"/>
    </w:rPr>
  </w:style>
  <w:style w:type="character" w:styleId="nfaseSutil">
    <w:name w:val="Subtle Emphasis"/>
    <w:basedOn w:val="Fontepargpadro"/>
    <w:uiPriority w:val="19"/>
    <w:qFormat/>
    <w:rsid w:val="00035918"/>
    <w:rPr>
      <w:i/>
      <w:iCs/>
      <w:color w:val="808080" w:themeColor="text1" w:themeTint="7F"/>
    </w:rPr>
  </w:style>
  <w:style w:type="character" w:styleId="nfaseIntensa">
    <w:name w:val="Intense Emphasis"/>
    <w:basedOn w:val="Fontepargpadro"/>
    <w:uiPriority w:val="21"/>
    <w:qFormat/>
    <w:rsid w:val="00035918"/>
    <w:rPr>
      <w:b/>
      <w:bCs/>
      <w:i/>
      <w:iCs/>
      <w:color w:val="4472C4" w:themeColor="accent1"/>
    </w:rPr>
  </w:style>
  <w:style w:type="character" w:styleId="RefernciaSutil">
    <w:name w:val="Subtle Reference"/>
    <w:basedOn w:val="Fontepargpadro"/>
    <w:uiPriority w:val="31"/>
    <w:qFormat/>
    <w:rsid w:val="00035918"/>
    <w:rPr>
      <w:smallCaps/>
      <w:color w:val="ED7D31" w:themeColor="accent2"/>
      <w:u w:val="single"/>
    </w:rPr>
  </w:style>
  <w:style w:type="character" w:styleId="RefernciaIntensa">
    <w:name w:val="Intense Reference"/>
    <w:basedOn w:val="Fontepargpadro"/>
    <w:uiPriority w:val="32"/>
    <w:qFormat/>
    <w:rsid w:val="00035918"/>
    <w:rPr>
      <w:b/>
      <w:bCs/>
      <w:smallCaps/>
      <w:color w:val="ED7D31" w:themeColor="accent2"/>
      <w:spacing w:val="5"/>
      <w:u w:val="single"/>
    </w:rPr>
  </w:style>
  <w:style w:type="character" w:styleId="TtulodoLivro">
    <w:name w:val="Book Title"/>
    <w:basedOn w:val="Fontepargpadro"/>
    <w:uiPriority w:val="33"/>
    <w:qFormat/>
    <w:rsid w:val="00035918"/>
    <w:rPr>
      <w:b/>
      <w:bCs/>
      <w:smallCaps/>
      <w:spacing w:val="5"/>
    </w:rPr>
  </w:style>
  <w:style w:type="paragraph" w:styleId="CabealhodoSumrio">
    <w:name w:val="TOC Heading"/>
    <w:basedOn w:val="Ttulo1"/>
    <w:next w:val="Normal"/>
    <w:uiPriority w:val="39"/>
    <w:semiHidden/>
    <w:unhideWhenUsed/>
    <w:qFormat/>
    <w:rsid w:val="00035918"/>
    <w:pPr>
      <w:keepLines/>
      <w:numPr>
        <w:numId w:val="0"/>
      </w:numPr>
      <w:suppressAutoHyphens w:val="0"/>
      <w:spacing w:before="480" w:line="276" w:lineRule="auto"/>
      <w:jc w:val="left"/>
      <w:outlineLvl w:val="9"/>
    </w:pPr>
    <w:rPr>
      <w:rFonts w:asciiTheme="majorHAnsi" w:eastAsiaTheme="majorEastAsia" w:hAnsiTheme="majorHAnsi" w:cstheme="majorBidi"/>
      <w:bCs/>
      <w:color w:val="2F5496" w:themeColor="accent1" w:themeShade="BF"/>
      <w:kern w:val="0"/>
      <w:sz w:val="28"/>
      <w:szCs w:val="28"/>
      <w:lang w:val="en-US" w:eastAsia="en-US"/>
    </w:rPr>
  </w:style>
  <w:style w:type="table" w:styleId="SombreamentoClaro">
    <w:name w:val="Light Shading"/>
    <w:basedOn w:val="Tabelanormal"/>
    <w:uiPriority w:val="60"/>
    <w:rsid w:val="00035918"/>
    <w:rPr>
      <w:rFonts w:asciiTheme="minorHAnsi" w:eastAsiaTheme="minorEastAsia" w:hAnsiTheme="minorHAnsi" w:cstheme="minorBidi"/>
      <w:color w:val="000000" w:themeColor="text1" w:themeShade="BF"/>
      <w:sz w:val="22"/>
      <w:szCs w:val="22"/>
      <w:lang w:val="en-US"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rsid w:val="00035918"/>
    <w:rPr>
      <w:rFonts w:asciiTheme="minorHAnsi" w:eastAsiaTheme="minorEastAsia" w:hAnsiTheme="minorHAnsi" w:cstheme="minorBidi"/>
      <w:color w:val="2F5496" w:themeColor="accent1" w:themeShade="BF"/>
      <w:sz w:val="22"/>
      <w:szCs w:val="22"/>
      <w:lang w:val="en-US" w:eastAsia="en-US"/>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SombreamentoClaro-nfase2">
    <w:name w:val="Light Shading Accent 2"/>
    <w:basedOn w:val="Tabelanormal"/>
    <w:uiPriority w:val="60"/>
    <w:rsid w:val="00035918"/>
    <w:rPr>
      <w:rFonts w:asciiTheme="minorHAnsi" w:eastAsiaTheme="minorEastAsia" w:hAnsiTheme="minorHAnsi" w:cstheme="minorBidi"/>
      <w:color w:val="C45911" w:themeColor="accent2" w:themeShade="BF"/>
      <w:sz w:val="22"/>
      <w:szCs w:val="22"/>
      <w:lang w:val="en-US" w:eastAsia="en-US"/>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SombreamentoClaro-nfase3">
    <w:name w:val="Light Shading Accent 3"/>
    <w:basedOn w:val="Tabelanormal"/>
    <w:uiPriority w:val="60"/>
    <w:rsid w:val="00035918"/>
    <w:rPr>
      <w:rFonts w:asciiTheme="minorHAnsi" w:eastAsiaTheme="minorEastAsia" w:hAnsiTheme="minorHAnsi" w:cstheme="minorBidi"/>
      <w:color w:val="7B7B7B" w:themeColor="accent3" w:themeShade="BF"/>
      <w:sz w:val="22"/>
      <w:szCs w:val="22"/>
      <w:lang w:val="en-US" w:eastAsia="en-US"/>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SombreamentoClaro-nfase4">
    <w:name w:val="Light Shading Accent 4"/>
    <w:basedOn w:val="Tabelanormal"/>
    <w:uiPriority w:val="60"/>
    <w:rsid w:val="00035918"/>
    <w:rPr>
      <w:rFonts w:asciiTheme="minorHAnsi" w:eastAsiaTheme="minorEastAsia" w:hAnsiTheme="minorHAnsi" w:cstheme="minorBidi"/>
      <w:color w:val="BF8F00" w:themeColor="accent4" w:themeShade="BF"/>
      <w:sz w:val="22"/>
      <w:szCs w:val="22"/>
      <w:lang w:val="en-US" w:eastAsia="en-US"/>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SombreamentoClaro-nfase5">
    <w:name w:val="Light Shading Accent 5"/>
    <w:basedOn w:val="Tabelanormal"/>
    <w:uiPriority w:val="60"/>
    <w:rsid w:val="00035918"/>
    <w:rPr>
      <w:rFonts w:asciiTheme="minorHAnsi" w:eastAsiaTheme="minorEastAsia" w:hAnsiTheme="minorHAnsi" w:cstheme="minorBidi"/>
      <w:color w:val="2E74B5" w:themeColor="accent5" w:themeShade="BF"/>
      <w:sz w:val="22"/>
      <w:szCs w:val="22"/>
      <w:lang w:val="en-US" w:eastAsia="en-US"/>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SombreamentoClaro-nfase6">
    <w:name w:val="Light Shading Accent 6"/>
    <w:basedOn w:val="Tabelanormal"/>
    <w:uiPriority w:val="60"/>
    <w:rsid w:val="00035918"/>
    <w:rPr>
      <w:rFonts w:asciiTheme="minorHAnsi" w:eastAsiaTheme="minorEastAsia" w:hAnsiTheme="minorHAnsi" w:cstheme="minorBidi"/>
      <w:color w:val="538135" w:themeColor="accent6" w:themeShade="BF"/>
      <w:sz w:val="22"/>
      <w:szCs w:val="22"/>
      <w:lang w:val="en-US" w:eastAsia="en-US"/>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staClara">
    <w:name w:val="Light List"/>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staClara-nfase2">
    <w:name w:val="Light List Accent 2"/>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staClara-nfase3">
    <w:name w:val="Light List Accent 3"/>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nfase4">
    <w:name w:val="Light List Accent 4"/>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staClara-nfase5">
    <w:name w:val="Light List Accent 5"/>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staClara-nfase6">
    <w:name w:val="Light List Accent 6"/>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GradeClara">
    <w:name w:val="Light Grid"/>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GradeClara-nfase2">
    <w:name w:val="Light Grid Accent 2"/>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GradeClara-nfase3">
    <w:name w:val="Light Grid Accent 3"/>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GradeClara-nfase4">
    <w:name w:val="Light Grid Accent 4"/>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GradeClara-nfase5">
    <w:name w:val="Light Grid Accent 5"/>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GradeClara-nfase6">
    <w:name w:val="Light Grid Accent 6"/>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SombreamentoMdio1">
    <w:name w:val="Medium Shading 1"/>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
    <w:name w:val="Medium List 1"/>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ListaMdia1-nfase2">
    <w:name w:val="Medium List 1 Accent 2"/>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ListaMdia1-nfase3">
    <w:name w:val="Medium List 1 Accent 3"/>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ListaMdia1-nfase4">
    <w:name w:val="Medium List 1 Accent 4"/>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ListaMdia1-nfase5">
    <w:name w:val="Medium List 1 Accent 5"/>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ListaMdia1-nfase6">
    <w:name w:val="Medium List 1 Accent 6"/>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ListaMdia2">
    <w:name w:val="Medium List 2"/>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deMdia1">
    <w:name w:val="Medium Grid 1"/>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GradeMdia1-nfase2">
    <w:name w:val="Medium Grid 1 Accent 2"/>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adeMdia1-nfase3">
    <w:name w:val="Medium Grid 1 Accent 3"/>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adeMdia1-nfase4">
    <w:name w:val="Medium Grid 1 Accent 4"/>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adeMdia1-nfase5">
    <w:name w:val="Medium Grid 1 Accent 5"/>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GradeMdia1-nfase6">
    <w:name w:val="Medium Grid 1 Accent 6"/>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GradeMdia2">
    <w:name w:val="Medium Grid 2"/>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GradeMdia3-nfase2">
    <w:name w:val="Medium Grid 3 Accent 2"/>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GradeMdia3-nfase3">
    <w:name w:val="Medium Grid 3 Accent 3"/>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GradeMdia3-nfase4">
    <w:name w:val="Medium Grid 3 Accent 4"/>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GradeMdia3-nfase5">
    <w:name w:val="Medium Grid 3 Accent 5"/>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GradeMdia3-nfase6">
    <w:name w:val="Medium Grid 3 Accent 6"/>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ListaEscura">
    <w:name w:val="Dark List"/>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ListaEscura-nfase2">
    <w:name w:val="Dark List Accent 2"/>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ListaEscura-nfase3">
    <w:name w:val="Dark List Accent 3"/>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ListaEscura-nfase4">
    <w:name w:val="Dark List Accent 4"/>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ListaEscura-nfase5">
    <w:name w:val="Dark List Accent 5"/>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ListaEscura-nfase6">
    <w:name w:val="Dark List Accent 6"/>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SombreamentoColorido">
    <w:name w:val="Colorful Shading"/>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SombreamentoColorido-nfase4">
    <w:name w:val="Colorful Shading Accent 4"/>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ListaColorida">
    <w:name w:val="Colorful List"/>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ListaColorida-nfase2">
    <w:name w:val="Colorful List Accent 2"/>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ListaColorida-nfase3">
    <w:name w:val="Colorful List Accent 3"/>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ListaColorida-nfase4">
    <w:name w:val="Colorful List Accent 4"/>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ListaColorida-nfase5">
    <w:name w:val="Colorful List Accent 5"/>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ListaColorida-nfase6">
    <w:name w:val="Colorful List Accent 6"/>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GradeColorida">
    <w:name w:val="Colorful Grid"/>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GradeColorida-nfase2">
    <w:name w:val="Colorful Grid Accent 2"/>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adeColorida-nfase3">
    <w:name w:val="Colorful Grid Accent 3"/>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adeColorida-nfase4">
    <w:name w:val="Colorful Grid Accent 4"/>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adeColorida-nfase5">
    <w:name w:val="Colorful Grid Accent 5"/>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GradeColorida-nfase6">
    <w:name w:val="Colorful Grid Accent 6"/>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numbering" w:customStyle="1" w:styleId="Listaatual1">
    <w:name w:val="Lista atual1"/>
    <w:uiPriority w:val="99"/>
    <w:rsid w:val="00035918"/>
    <w:pPr>
      <w:numPr>
        <w:numId w:val="133"/>
      </w:numPr>
    </w:pPr>
  </w:style>
  <w:style w:type="paragraph" w:customStyle="1" w:styleId="xl95">
    <w:name w:val="xl95"/>
    <w:basedOn w:val="Normal"/>
    <w:rsid w:val="00035918"/>
    <w:pPr>
      <w:pBdr>
        <w:bottom w:val="single" w:sz="4" w:space="0" w:color="auto"/>
      </w:pBdr>
      <w:suppressAutoHyphens w:val="0"/>
      <w:spacing w:before="100" w:beforeAutospacing="1" w:after="100" w:afterAutospacing="1"/>
      <w:jc w:val="center"/>
      <w:textAlignment w:val="center"/>
    </w:pPr>
    <w:rPr>
      <w:kern w:val="0"/>
      <w:lang w:eastAsia="pt-BR"/>
    </w:rPr>
  </w:style>
  <w:style w:type="paragraph" w:customStyle="1" w:styleId="xl96">
    <w:name w:val="xl96"/>
    <w:basedOn w:val="Normal"/>
    <w:rsid w:val="00035918"/>
    <w:pPr>
      <w:pBdr>
        <w:bottom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97">
    <w:name w:val="xl97"/>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98">
    <w:name w:val="xl98"/>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99">
    <w:name w:val="xl99"/>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pPr>
    <w:rPr>
      <w:kern w:val="0"/>
      <w:lang w:eastAsia="pt-BR"/>
    </w:rPr>
  </w:style>
  <w:style w:type="paragraph" w:customStyle="1" w:styleId="xl100">
    <w:name w:val="xl100"/>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pPr>
    <w:rPr>
      <w:rFonts w:ascii="Calibri" w:hAnsi="Calibri" w:cs="Calibri"/>
      <w:color w:val="000000"/>
      <w:kern w:val="0"/>
      <w:lang w:eastAsia="pt-BR"/>
    </w:rPr>
  </w:style>
  <w:style w:type="paragraph" w:customStyle="1" w:styleId="xl101">
    <w:name w:val="xl101"/>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102">
    <w:name w:val="xl102"/>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103">
    <w:name w:val="xl103"/>
    <w:basedOn w:val="Normal"/>
    <w:rsid w:val="00035918"/>
    <w:pPr>
      <w:pBdr>
        <w:top w:val="single" w:sz="4" w:space="0" w:color="auto"/>
      </w:pBdr>
      <w:suppressAutoHyphens w:val="0"/>
      <w:spacing w:before="100" w:beforeAutospacing="1" w:after="100" w:afterAutospacing="1"/>
      <w:jc w:val="center"/>
      <w:textAlignment w:val="center"/>
    </w:pPr>
    <w:rPr>
      <w:kern w:val="0"/>
      <w:lang w:eastAsia="pt-BR"/>
    </w:rPr>
  </w:style>
  <w:style w:type="paragraph" w:customStyle="1" w:styleId="xl104">
    <w:name w:val="xl104"/>
    <w:basedOn w:val="Normal"/>
    <w:rsid w:val="00035918"/>
    <w:pPr>
      <w:pBdr>
        <w:bottom w:val="single" w:sz="4" w:space="0" w:color="auto"/>
      </w:pBdr>
      <w:suppressAutoHyphens w:val="0"/>
      <w:spacing w:before="100" w:beforeAutospacing="1" w:after="100" w:afterAutospacing="1"/>
      <w:jc w:val="center"/>
      <w:textAlignment w:val="center"/>
    </w:pPr>
    <w:rPr>
      <w:kern w:val="0"/>
      <w:lang w:eastAsia="pt-BR"/>
    </w:rPr>
  </w:style>
  <w:style w:type="paragraph" w:customStyle="1" w:styleId="xl105">
    <w:name w:val="xl105"/>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sz w:val="18"/>
      <w:szCs w:val="18"/>
      <w:lang w:eastAsia="pt-BR"/>
    </w:rPr>
  </w:style>
  <w:style w:type="paragraph" w:customStyle="1" w:styleId="xl106">
    <w:name w:val="xl106"/>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107">
    <w:name w:val="xl107"/>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hAnsi="Calibri" w:cs="Calibri"/>
      <w:color w:val="000000"/>
      <w:kern w:val="0"/>
      <w:lang w:eastAsia="pt-BR"/>
    </w:rPr>
  </w:style>
  <w:style w:type="paragraph" w:customStyle="1" w:styleId="xl108">
    <w:name w:val="xl108"/>
    <w:basedOn w:val="Normal"/>
    <w:rsid w:val="00035918"/>
    <w:pPr>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styleId="Recuodecorpodetexto2">
    <w:name w:val="Body Text Indent 2"/>
    <w:basedOn w:val="Normal"/>
    <w:link w:val="Recuodecorpodetexto2Char2"/>
    <w:rsid w:val="00990B65"/>
    <w:pPr>
      <w:suppressAutoHyphens w:val="0"/>
      <w:ind w:left="990"/>
      <w:jc w:val="both"/>
    </w:pPr>
    <w:rPr>
      <w:rFonts w:ascii="Arial" w:eastAsia="Batang" w:hAnsi="Arial" w:cs="Arial"/>
      <w:kern w:val="0"/>
      <w:lang w:eastAsia="pt-BR"/>
    </w:rPr>
  </w:style>
  <w:style w:type="character" w:customStyle="1" w:styleId="Recuodecorpodetexto2Char2">
    <w:name w:val="Recuo de corpo de texto 2 Char2"/>
    <w:basedOn w:val="Fontepargpadro"/>
    <w:link w:val="Recuodecorpodetexto2"/>
    <w:rsid w:val="00990B65"/>
    <w:rPr>
      <w:rFonts w:ascii="Arial" w:eastAsia="Batang" w:hAnsi="Arial" w:cs="Arial"/>
      <w:sz w:val="24"/>
      <w:szCs w:val="24"/>
    </w:rPr>
  </w:style>
  <w:style w:type="paragraph" w:styleId="Recuodecorpodetexto3">
    <w:name w:val="Body Text Indent 3"/>
    <w:basedOn w:val="Normal"/>
    <w:link w:val="Recuodecorpodetexto3Char1"/>
    <w:rsid w:val="00990B65"/>
    <w:pPr>
      <w:suppressAutoHyphens w:val="0"/>
      <w:ind w:firstLine="2070"/>
      <w:jc w:val="both"/>
    </w:pPr>
    <w:rPr>
      <w:rFonts w:ascii="Arial" w:eastAsia="Batang" w:hAnsi="Arial" w:cs="Arial"/>
      <w:kern w:val="0"/>
      <w:lang w:eastAsia="pt-BR"/>
    </w:rPr>
  </w:style>
  <w:style w:type="character" w:customStyle="1" w:styleId="Recuodecorpodetexto3Char1">
    <w:name w:val="Recuo de corpo de texto 3 Char1"/>
    <w:basedOn w:val="Fontepargpadro"/>
    <w:link w:val="Recuodecorpodetexto3"/>
    <w:rsid w:val="00990B65"/>
    <w:rPr>
      <w:rFonts w:ascii="Arial" w:eastAsia="Batang" w:hAnsi="Arial" w:cs="Arial"/>
      <w:sz w:val="24"/>
      <w:szCs w:val="24"/>
    </w:rPr>
  </w:style>
  <w:style w:type="table" w:customStyle="1" w:styleId="Tabelacomgrade1">
    <w:name w:val="Tabela com grade1"/>
    <w:basedOn w:val="Tabelanormal"/>
    <w:next w:val="Tabelacomgrade"/>
    <w:uiPriority w:val="39"/>
    <w:rsid w:val="0092458F"/>
    <w:rPr>
      <w:rFonts w:asciiTheme="minorHAnsi" w:eastAsiaTheme="minorHAnsi" w:hAnsiTheme="minorHAnsi" w:cstheme="minorBid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51186953">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262646589">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1422795747">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 w:id="20914174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25art159" TargetMode="External"/><Relationship Id="rId21" Type="http://schemas.openxmlformats.org/officeDocument/2006/relationships/hyperlink" Target="https://www.planalto.gov.br/ccivil_03/leis/l8078compilado.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crcap.tce.pr.gov.br/ConsultarImpedidos.aspx" TargetMode="External"/><Relationship Id="rId17" Type="http://schemas.openxmlformats.org/officeDocument/2006/relationships/header" Target="header1.xm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1-2014/2012/decreto/d7724.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tas.tcu.gov.br/pls/apex/f?p=2046:5"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1/lei/l12527.htm" TargetMode="External"/><Relationship Id="rId58"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leis/l8078compilado.htm" TargetMode="External"/><Relationship Id="rId57" Type="http://schemas.openxmlformats.org/officeDocument/2006/relationships/hyperlink" Target="http://www.mandaguacu.pr.gov.br" TargetMode="External"/><Relationship Id="rId10" Type="http://schemas.openxmlformats.org/officeDocument/2006/relationships/hyperlink" Target="http://www.gov.br/compras"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ll.org.br" TargetMode="Externa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001A9E-7D8A-4955-899C-56CD176A6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64</Pages>
  <Words>24426</Words>
  <Characters>131905</Characters>
  <Application>Microsoft Office Word</Application>
  <DocSecurity>0</DocSecurity>
  <Lines>1099</Lines>
  <Paragraphs>312</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156019</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Usuario</cp:lastModifiedBy>
  <cp:revision>55</cp:revision>
  <dcterms:created xsi:type="dcterms:W3CDTF">2026-07-13T17:36:00Z</dcterms:created>
  <dcterms:modified xsi:type="dcterms:W3CDTF">2026-07-17T11:45:00Z</dcterms:modified>
</cp:coreProperties>
</file>