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5AAFB371"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540AB3">
        <w:rPr>
          <w:rFonts w:ascii="Arial" w:hAnsi="Arial" w:cs="Arial"/>
          <w:b/>
          <w:bCs/>
          <w:sz w:val="20"/>
          <w:szCs w:val="20"/>
        </w:rPr>
        <w:t>7</w:t>
      </w:r>
      <w:r w:rsidR="00A02746">
        <w:rPr>
          <w:rFonts w:ascii="Arial" w:hAnsi="Arial" w:cs="Arial"/>
          <w:b/>
          <w:bCs/>
          <w:sz w:val="20"/>
          <w:szCs w:val="20"/>
        </w:rPr>
        <w:t>/</w:t>
      </w:r>
      <w:r w:rsidR="00C469DC">
        <w:rPr>
          <w:rFonts w:ascii="Arial" w:hAnsi="Arial" w:cs="Arial"/>
          <w:b/>
          <w:bCs/>
          <w:sz w:val="20"/>
          <w:szCs w:val="20"/>
        </w:rPr>
        <w:t>2026</w:t>
      </w:r>
    </w:p>
    <w:p w14:paraId="27CA06DF" w14:textId="75259A0E"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540AB3">
        <w:rPr>
          <w:rFonts w:ascii="Arial" w:hAnsi="Arial" w:cs="Arial"/>
          <w:b/>
          <w:sz w:val="20"/>
          <w:szCs w:val="20"/>
        </w:rPr>
        <w:t>33</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719276DB"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469DC">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13ADC97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540AB3">
        <w:rPr>
          <w:rFonts w:ascii="Arial" w:hAnsi="Arial" w:cs="Arial"/>
          <w:b/>
          <w:bCs/>
          <w:sz w:val="20"/>
          <w:szCs w:val="20"/>
        </w:rPr>
        <w:t>1</w:t>
      </w:r>
      <w:r w:rsidR="00FF209A">
        <w:rPr>
          <w:rFonts w:ascii="Arial" w:hAnsi="Arial" w:cs="Arial"/>
          <w:b/>
          <w:bCs/>
          <w:sz w:val="20"/>
          <w:szCs w:val="20"/>
        </w:rPr>
        <w:t>3</w:t>
      </w:r>
      <w:r w:rsidR="00540AB3">
        <w:rPr>
          <w:rFonts w:ascii="Arial" w:hAnsi="Arial" w:cs="Arial"/>
          <w:b/>
          <w:bCs/>
          <w:sz w:val="20"/>
          <w:szCs w:val="20"/>
        </w:rPr>
        <w:t>/03/2026</w:t>
      </w:r>
      <w:r w:rsidR="00130E90">
        <w:rPr>
          <w:rFonts w:ascii="Arial" w:hAnsi="Arial" w:cs="Arial"/>
          <w:b/>
          <w:bCs/>
          <w:sz w:val="20"/>
          <w:szCs w:val="20"/>
        </w:rPr>
        <w:t>;</w:t>
      </w:r>
    </w:p>
    <w:p w14:paraId="1D0371A6" w14:textId="1CD843D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540AB3">
        <w:rPr>
          <w:rFonts w:ascii="Arial" w:hAnsi="Arial" w:cs="Arial"/>
          <w:b/>
          <w:bCs/>
          <w:sz w:val="20"/>
          <w:szCs w:val="20"/>
        </w:rPr>
        <w:t>1</w:t>
      </w:r>
      <w:r w:rsidR="00FF209A">
        <w:rPr>
          <w:rFonts w:ascii="Arial" w:hAnsi="Arial" w:cs="Arial"/>
          <w:b/>
          <w:bCs/>
          <w:sz w:val="20"/>
          <w:szCs w:val="20"/>
        </w:rPr>
        <w:t>3</w:t>
      </w:r>
      <w:r w:rsidR="00540AB3">
        <w:rPr>
          <w:rFonts w:ascii="Arial" w:hAnsi="Arial" w:cs="Arial"/>
          <w:b/>
          <w:bCs/>
          <w:sz w:val="20"/>
          <w:szCs w:val="20"/>
        </w:rPr>
        <w:t>/03/2026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48C5DCCE" w:rsidR="00F92E1D" w:rsidRDefault="0027743F" w:rsidP="00F92E1D">
      <w:pPr>
        <w:pStyle w:val="NormalWeb"/>
        <w:tabs>
          <w:tab w:val="left" w:pos="0"/>
        </w:tabs>
        <w:suppressAutoHyphens w:val="0"/>
        <w:spacing w:before="0" w:after="0" w:line="360" w:lineRule="auto"/>
        <w:jc w:val="both"/>
        <w:rPr>
          <w:rFonts w:ascii="Arial" w:hAnsi="Arial" w:cs="Arial"/>
          <w:sz w:val="22"/>
          <w:szCs w:val="22"/>
        </w:rPr>
      </w:pPr>
      <w:r w:rsidRPr="00F92E1D">
        <w:rPr>
          <w:rFonts w:ascii="Arial" w:hAnsi="Arial" w:cs="Arial"/>
          <w:b/>
          <w:bCs/>
          <w:sz w:val="20"/>
          <w:szCs w:val="20"/>
        </w:rPr>
        <w:t>2.1.</w:t>
      </w:r>
      <w:r w:rsidRPr="00CD395C">
        <w:rPr>
          <w:b/>
          <w:bCs/>
        </w:rPr>
        <w:t xml:space="preserve"> </w:t>
      </w:r>
      <w:r w:rsidR="00D94B2B" w:rsidRPr="00553649">
        <w:rPr>
          <w:rFonts w:ascii="Arial" w:hAnsi="Arial" w:cs="Arial"/>
          <w:sz w:val="22"/>
          <w:szCs w:val="22"/>
        </w:rPr>
        <w:t>Registro de preços para aquisição parcelada de materiais gráficos, como banners, adesivos, blocos, faixas, entre outros. Destinados ao atendimento das demandas de todas as secretarias da Administração Municipal.</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677"/>
        <w:gridCol w:w="709"/>
        <w:gridCol w:w="992"/>
        <w:gridCol w:w="1134"/>
        <w:gridCol w:w="1701"/>
      </w:tblGrid>
      <w:tr w:rsidR="00854B3E" w:rsidRPr="00F26881" w14:paraId="326069E6" w14:textId="77777777" w:rsidTr="00EF7B9E">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3B7DE45" w14:textId="77777777" w:rsidR="00854B3E" w:rsidRPr="00F26881" w:rsidRDefault="00854B3E" w:rsidP="00320288">
            <w:pPr>
              <w:jc w:val="center"/>
              <w:rPr>
                <w:rFonts w:ascii="Arial" w:hAnsi="Arial" w:cs="Arial"/>
                <w:b/>
                <w:bCs/>
                <w:color w:val="000000"/>
                <w:sz w:val="20"/>
                <w:szCs w:val="20"/>
              </w:rPr>
            </w:pPr>
            <w:bookmarkStart w:id="1" w:name="_Hlk222383336"/>
            <w:r w:rsidRPr="00F26881">
              <w:rPr>
                <w:rFonts w:ascii="Arial" w:hAnsi="Arial" w:cs="Arial"/>
                <w:b/>
                <w:bCs/>
                <w:color w:val="000000"/>
                <w:sz w:val="20"/>
                <w:szCs w:val="20"/>
              </w:rPr>
              <w:t>Nº</w:t>
            </w:r>
          </w:p>
        </w:tc>
        <w:tc>
          <w:tcPr>
            <w:tcW w:w="4677" w:type="dxa"/>
            <w:tcBorders>
              <w:top w:val="single" w:sz="4" w:space="0" w:color="auto"/>
              <w:left w:val="nil"/>
              <w:bottom w:val="single" w:sz="4" w:space="0" w:color="auto"/>
              <w:right w:val="single" w:sz="4" w:space="0" w:color="auto"/>
            </w:tcBorders>
            <w:shd w:val="clear" w:color="000000" w:fill="D9D9D9"/>
            <w:noWrap/>
            <w:vAlign w:val="center"/>
            <w:hideMark/>
          </w:tcPr>
          <w:p w14:paraId="7FD6D148" w14:textId="77777777" w:rsidR="00854B3E" w:rsidRPr="00F26881" w:rsidRDefault="00854B3E" w:rsidP="00320288">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6F27BDA6" w14:textId="77777777" w:rsidR="00854B3E" w:rsidRPr="00F26881" w:rsidRDefault="00854B3E" w:rsidP="00320288">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62A38B4E" w14:textId="77777777" w:rsidR="00854B3E" w:rsidRPr="00F26881" w:rsidRDefault="00854B3E" w:rsidP="00320288">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134" w:type="dxa"/>
            <w:tcBorders>
              <w:top w:val="single" w:sz="4" w:space="0" w:color="auto"/>
              <w:left w:val="nil"/>
              <w:bottom w:val="single" w:sz="4" w:space="0" w:color="auto"/>
              <w:right w:val="single" w:sz="4" w:space="0" w:color="auto"/>
            </w:tcBorders>
            <w:shd w:val="clear" w:color="000000" w:fill="D9D9D9"/>
          </w:tcPr>
          <w:p w14:paraId="37240EDF" w14:textId="77777777" w:rsidR="00854B3E" w:rsidRPr="00F26881" w:rsidRDefault="00854B3E" w:rsidP="00320288">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7D5B4B30" w14:textId="77777777" w:rsidR="00854B3E" w:rsidRPr="00F26881" w:rsidRDefault="00854B3E" w:rsidP="00320288">
            <w:pPr>
              <w:jc w:val="center"/>
              <w:rPr>
                <w:rFonts w:ascii="Arial" w:hAnsi="Arial" w:cs="Arial"/>
                <w:b/>
                <w:bCs/>
                <w:color w:val="000000"/>
                <w:sz w:val="20"/>
                <w:szCs w:val="20"/>
              </w:rPr>
            </w:pPr>
            <w:r>
              <w:rPr>
                <w:rFonts w:ascii="Arial" w:hAnsi="Arial" w:cs="Arial"/>
                <w:b/>
                <w:bCs/>
                <w:color w:val="000000"/>
                <w:sz w:val="20"/>
                <w:szCs w:val="20"/>
              </w:rPr>
              <w:t>VALOR TOTAL</w:t>
            </w:r>
          </w:p>
        </w:tc>
      </w:tr>
      <w:tr w:rsidR="00854B3E" w:rsidRPr="00F26881" w14:paraId="7AE004F3" w14:textId="77777777" w:rsidTr="00EF7B9E">
        <w:trPr>
          <w:trHeight w:val="2625"/>
        </w:trPr>
        <w:tc>
          <w:tcPr>
            <w:tcW w:w="426" w:type="dxa"/>
            <w:tcBorders>
              <w:top w:val="nil"/>
              <w:left w:val="single" w:sz="4" w:space="0" w:color="auto"/>
              <w:bottom w:val="single" w:sz="4" w:space="0" w:color="auto"/>
              <w:right w:val="single" w:sz="4" w:space="0" w:color="auto"/>
            </w:tcBorders>
            <w:noWrap/>
            <w:vAlign w:val="center"/>
            <w:hideMark/>
          </w:tcPr>
          <w:p w14:paraId="37CB60F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w:t>
            </w:r>
          </w:p>
        </w:tc>
        <w:tc>
          <w:tcPr>
            <w:tcW w:w="4677" w:type="dxa"/>
            <w:tcBorders>
              <w:top w:val="nil"/>
              <w:left w:val="nil"/>
              <w:bottom w:val="single" w:sz="4" w:space="0" w:color="auto"/>
              <w:right w:val="single" w:sz="4" w:space="0" w:color="auto"/>
            </w:tcBorders>
            <w:vAlign w:val="center"/>
            <w:hideMark/>
          </w:tcPr>
          <w:p w14:paraId="1053B75B" w14:textId="0679A0FF" w:rsidR="00854B3E" w:rsidRPr="00F26881" w:rsidRDefault="006F5966" w:rsidP="00320288">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w:t>
            </w:r>
            <w:r w:rsidR="00854B3E" w:rsidRPr="00F26881">
              <w:rPr>
                <w:rFonts w:ascii="Arial" w:hAnsi="Arial" w:cs="Arial"/>
                <w:color w:val="000000"/>
                <w:sz w:val="20"/>
                <w:szCs w:val="20"/>
              </w:rPr>
              <w:t>ADESIVO PERFURADO COM INSTALAÇÃO POR M², ARTE INCLUSA A DEFINIR, COM GRAMATURA MÍNIMA DE 120G, CONFECÇÃO E INSTALAÇÃO DE ADESIVO VINÍLICO AUTOADESIVO, IMPRESSO EM ALTA RESOLUÇÃO, PARA APLICAÇÃO EM SUPERFÍCIES LISAS (PAREDES, VIDROS, VEÍCULOS, TOTENS, PAINÉIS E SIMILARES) MATERIAL EM VINIL BRANCO BRILHO OU FOSCO, ADESIVO DE ALTA FIXAÇÃO, REMOVÍVEL SEM DANIFICAR A SUPERFÍCIE; IMPRESSÃO DIGITAL COLORIDA OU PRETA E BRANCA, RESOLUÇÃO MÍNIMA DE 1440 DPI; LAMINAÇÃO FOSCA OU BRILHO, CONFORME SOLICITAÇÃO DA CONTRATANTE, RESISTENTE A CONDIÇÕES EXTERNAS COMO RAIOS UV, ÁGUA E CALOR.</w:t>
            </w:r>
          </w:p>
        </w:tc>
        <w:tc>
          <w:tcPr>
            <w:tcW w:w="709" w:type="dxa"/>
            <w:tcBorders>
              <w:top w:val="nil"/>
              <w:left w:val="nil"/>
              <w:bottom w:val="single" w:sz="4" w:space="0" w:color="auto"/>
              <w:right w:val="single" w:sz="4" w:space="0" w:color="auto"/>
            </w:tcBorders>
            <w:noWrap/>
            <w:vAlign w:val="center"/>
            <w:hideMark/>
          </w:tcPr>
          <w:p w14:paraId="76ADC671"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03A2D996" w14:textId="77777777" w:rsidR="00854B3E" w:rsidRPr="00F26881" w:rsidRDefault="00854B3E" w:rsidP="00320288">
            <w:pPr>
              <w:jc w:val="center"/>
              <w:rPr>
                <w:rFonts w:ascii="Arial" w:hAnsi="Arial" w:cs="Arial"/>
                <w:color w:val="000000"/>
                <w:sz w:val="20"/>
                <w:szCs w:val="20"/>
              </w:rPr>
            </w:pPr>
          </w:p>
          <w:p w14:paraId="1981FEC6" w14:textId="77777777" w:rsidR="00854B3E" w:rsidRPr="00F26881" w:rsidRDefault="00854B3E" w:rsidP="00320288">
            <w:pPr>
              <w:jc w:val="center"/>
              <w:rPr>
                <w:rFonts w:ascii="Arial" w:hAnsi="Arial" w:cs="Arial"/>
                <w:color w:val="000000"/>
                <w:sz w:val="20"/>
                <w:szCs w:val="20"/>
              </w:rPr>
            </w:pPr>
          </w:p>
          <w:p w14:paraId="2B17BD02" w14:textId="77777777" w:rsidR="00854B3E" w:rsidRPr="00F26881" w:rsidRDefault="00854B3E" w:rsidP="00320288">
            <w:pPr>
              <w:jc w:val="center"/>
              <w:rPr>
                <w:rFonts w:ascii="Arial" w:hAnsi="Arial" w:cs="Arial"/>
                <w:color w:val="000000"/>
                <w:sz w:val="20"/>
                <w:szCs w:val="20"/>
              </w:rPr>
            </w:pPr>
          </w:p>
          <w:p w14:paraId="48BACFB7" w14:textId="77777777" w:rsidR="00854B3E" w:rsidRDefault="00854B3E" w:rsidP="00320288">
            <w:pPr>
              <w:jc w:val="center"/>
              <w:rPr>
                <w:rFonts w:ascii="Arial" w:hAnsi="Arial" w:cs="Arial"/>
                <w:color w:val="000000"/>
                <w:sz w:val="20"/>
                <w:szCs w:val="20"/>
              </w:rPr>
            </w:pPr>
          </w:p>
          <w:p w14:paraId="41BF7F17" w14:textId="77777777" w:rsidR="00854B3E" w:rsidRDefault="00854B3E" w:rsidP="00320288">
            <w:pPr>
              <w:jc w:val="center"/>
              <w:rPr>
                <w:rFonts w:ascii="Arial" w:hAnsi="Arial" w:cs="Arial"/>
                <w:color w:val="000000"/>
                <w:sz w:val="20"/>
                <w:szCs w:val="20"/>
              </w:rPr>
            </w:pPr>
          </w:p>
          <w:p w14:paraId="6A7B6680" w14:textId="77777777" w:rsidR="00854B3E" w:rsidRDefault="00854B3E" w:rsidP="00320288">
            <w:pPr>
              <w:jc w:val="center"/>
              <w:rPr>
                <w:rFonts w:ascii="Arial" w:hAnsi="Arial" w:cs="Arial"/>
                <w:color w:val="000000"/>
                <w:sz w:val="20"/>
                <w:szCs w:val="20"/>
              </w:rPr>
            </w:pPr>
          </w:p>
          <w:p w14:paraId="1B1831D7" w14:textId="77777777" w:rsidR="00854B3E" w:rsidRPr="00F26881" w:rsidRDefault="00854B3E" w:rsidP="00320288">
            <w:pPr>
              <w:rPr>
                <w:rFonts w:ascii="Arial" w:hAnsi="Arial" w:cs="Arial"/>
                <w:color w:val="000000"/>
                <w:sz w:val="20"/>
                <w:szCs w:val="20"/>
              </w:rPr>
            </w:pPr>
          </w:p>
          <w:p w14:paraId="0A3CC9D1"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5917200E" w14:textId="77777777" w:rsidR="00854B3E" w:rsidRDefault="00854B3E" w:rsidP="00320288">
            <w:pPr>
              <w:jc w:val="center"/>
              <w:rPr>
                <w:rFonts w:ascii="Arial" w:hAnsi="Arial" w:cs="Arial"/>
                <w:color w:val="000000"/>
                <w:sz w:val="20"/>
                <w:szCs w:val="20"/>
              </w:rPr>
            </w:pPr>
          </w:p>
          <w:p w14:paraId="67359DB6" w14:textId="77777777" w:rsidR="00854B3E" w:rsidRPr="00F26881" w:rsidRDefault="00854B3E" w:rsidP="00320288">
            <w:pPr>
              <w:rPr>
                <w:rFonts w:ascii="Arial" w:hAnsi="Arial" w:cs="Arial"/>
                <w:sz w:val="20"/>
                <w:szCs w:val="20"/>
              </w:rPr>
            </w:pPr>
          </w:p>
          <w:p w14:paraId="0EF04D26" w14:textId="77777777" w:rsidR="00854B3E" w:rsidRPr="00F26881" w:rsidRDefault="00854B3E" w:rsidP="00320288">
            <w:pPr>
              <w:rPr>
                <w:rFonts w:ascii="Arial" w:hAnsi="Arial" w:cs="Arial"/>
                <w:sz w:val="20"/>
                <w:szCs w:val="20"/>
              </w:rPr>
            </w:pPr>
          </w:p>
          <w:p w14:paraId="33CC7236" w14:textId="77777777" w:rsidR="00854B3E" w:rsidRPr="00F26881" w:rsidRDefault="00854B3E" w:rsidP="00320288">
            <w:pPr>
              <w:rPr>
                <w:rFonts w:ascii="Arial" w:hAnsi="Arial" w:cs="Arial"/>
                <w:sz w:val="20"/>
                <w:szCs w:val="20"/>
              </w:rPr>
            </w:pPr>
          </w:p>
          <w:p w14:paraId="45465F6D" w14:textId="77777777" w:rsidR="00854B3E" w:rsidRPr="00F26881" w:rsidRDefault="00854B3E" w:rsidP="00320288">
            <w:pPr>
              <w:rPr>
                <w:rFonts w:ascii="Arial" w:hAnsi="Arial" w:cs="Arial"/>
                <w:sz w:val="20"/>
                <w:szCs w:val="20"/>
              </w:rPr>
            </w:pPr>
          </w:p>
          <w:p w14:paraId="37C7C253" w14:textId="77777777" w:rsidR="00854B3E" w:rsidRDefault="00854B3E" w:rsidP="00320288">
            <w:pPr>
              <w:rPr>
                <w:rFonts w:ascii="Arial" w:hAnsi="Arial" w:cs="Arial"/>
                <w:color w:val="000000"/>
                <w:sz w:val="20"/>
                <w:szCs w:val="20"/>
              </w:rPr>
            </w:pPr>
          </w:p>
          <w:p w14:paraId="0576A8F2" w14:textId="77777777" w:rsidR="00854B3E" w:rsidRDefault="00854B3E" w:rsidP="00320288">
            <w:pPr>
              <w:rPr>
                <w:rFonts w:ascii="Arial" w:hAnsi="Arial" w:cs="Arial"/>
                <w:color w:val="000000"/>
                <w:sz w:val="20"/>
                <w:szCs w:val="20"/>
              </w:rPr>
            </w:pPr>
          </w:p>
          <w:p w14:paraId="343C07A2" w14:textId="77777777" w:rsidR="00854B3E" w:rsidRPr="00F26881" w:rsidRDefault="00854B3E" w:rsidP="00320288">
            <w:pPr>
              <w:rPr>
                <w:rFonts w:ascii="Arial" w:hAnsi="Arial" w:cs="Arial"/>
                <w:sz w:val="20"/>
                <w:szCs w:val="20"/>
              </w:rPr>
            </w:pPr>
            <w:r>
              <w:rPr>
                <w:rFonts w:ascii="Arial" w:hAnsi="Arial" w:cs="Arial"/>
                <w:sz w:val="20"/>
                <w:szCs w:val="20"/>
              </w:rPr>
              <w:t>R$ 118,41</w:t>
            </w:r>
          </w:p>
        </w:tc>
        <w:tc>
          <w:tcPr>
            <w:tcW w:w="1701" w:type="dxa"/>
            <w:tcBorders>
              <w:top w:val="nil"/>
              <w:left w:val="nil"/>
              <w:bottom w:val="single" w:sz="4" w:space="0" w:color="auto"/>
              <w:right w:val="single" w:sz="4" w:space="0" w:color="auto"/>
            </w:tcBorders>
          </w:tcPr>
          <w:p w14:paraId="7DFDA2C5" w14:textId="77777777" w:rsidR="00854B3E" w:rsidRDefault="00854B3E" w:rsidP="00320288">
            <w:pPr>
              <w:jc w:val="center"/>
              <w:rPr>
                <w:rFonts w:ascii="Arial" w:hAnsi="Arial" w:cs="Arial"/>
                <w:color w:val="000000"/>
                <w:sz w:val="20"/>
                <w:szCs w:val="20"/>
              </w:rPr>
            </w:pPr>
          </w:p>
          <w:p w14:paraId="065A665E" w14:textId="77777777" w:rsidR="00854B3E" w:rsidRDefault="00854B3E" w:rsidP="00320288">
            <w:pPr>
              <w:jc w:val="center"/>
              <w:rPr>
                <w:rFonts w:ascii="Arial" w:hAnsi="Arial" w:cs="Arial"/>
                <w:color w:val="000000"/>
                <w:sz w:val="20"/>
                <w:szCs w:val="20"/>
              </w:rPr>
            </w:pPr>
          </w:p>
          <w:p w14:paraId="5515CEEE" w14:textId="77777777" w:rsidR="00854B3E" w:rsidRDefault="00854B3E" w:rsidP="00320288">
            <w:pPr>
              <w:jc w:val="center"/>
              <w:rPr>
                <w:rFonts w:ascii="Arial" w:hAnsi="Arial" w:cs="Arial"/>
                <w:color w:val="000000"/>
                <w:sz w:val="20"/>
                <w:szCs w:val="20"/>
              </w:rPr>
            </w:pPr>
          </w:p>
          <w:p w14:paraId="40B075CD" w14:textId="77777777" w:rsidR="00854B3E" w:rsidRDefault="00854B3E" w:rsidP="00320288">
            <w:pPr>
              <w:jc w:val="center"/>
              <w:rPr>
                <w:rFonts w:ascii="Arial" w:hAnsi="Arial" w:cs="Arial"/>
                <w:color w:val="000000"/>
                <w:sz w:val="20"/>
                <w:szCs w:val="20"/>
              </w:rPr>
            </w:pPr>
          </w:p>
          <w:p w14:paraId="4CA3FE2E" w14:textId="77777777" w:rsidR="00854B3E" w:rsidRDefault="00854B3E" w:rsidP="00320288">
            <w:pPr>
              <w:jc w:val="center"/>
              <w:rPr>
                <w:rFonts w:ascii="Arial" w:hAnsi="Arial" w:cs="Arial"/>
                <w:color w:val="000000"/>
                <w:sz w:val="20"/>
                <w:szCs w:val="20"/>
              </w:rPr>
            </w:pPr>
          </w:p>
          <w:p w14:paraId="4A5B1A34" w14:textId="77777777" w:rsidR="00854B3E" w:rsidRDefault="00854B3E" w:rsidP="00320288">
            <w:pPr>
              <w:jc w:val="center"/>
              <w:rPr>
                <w:rFonts w:ascii="Arial" w:hAnsi="Arial" w:cs="Arial"/>
                <w:color w:val="000000"/>
                <w:sz w:val="20"/>
                <w:szCs w:val="20"/>
              </w:rPr>
            </w:pPr>
          </w:p>
          <w:p w14:paraId="24092185" w14:textId="77777777" w:rsidR="00854B3E" w:rsidRDefault="00854B3E" w:rsidP="00320288">
            <w:pPr>
              <w:jc w:val="center"/>
              <w:rPr>
                <w:rFonts w:ascii="Arial" w:hAnsi="Arial" w:cs="Arial"/>
                <w:color w:val="000000"/>
                <w:sz w:val="20"/>
                <w:szCs w:val="20"/>
              </w:rPr>
            </w:pPr>
          </w:p>
          <w:p w14:paraId="0D57C2FC" w14:textId="77777777" w:rsidR="00854B3E" w:rsidRPr="00F26881" w:rsidRDefault="00854B3E" w:rsidP="00320288">
            <w:pPr>
              <w:rPr>
                <w:rFonts w:ascii="Arial" w:hAnsi="Arial" w:cs="Arial"/>
                <w:color w:val="000000"/>
                <w:sz w:val="20"/>
                <w:szCs w:val="20"/>
              </w:rPr>
            </w:pPr>
            <w:r>
              <w:rPr>
                <w:rFonts w:ascii="Arial" w:hAnsi="Arial" w:cs="Arial"/>
                <w:color w:val="000000"/>
                <w:sz w:val="20"/>
                <w:szCs w:val="20"/>
              </w:rPr>
              <w:t>R$ 118.410,00</w:t>
            </w:r>
          </w:p>
        </w:tc>
      </w:tr>
      <w:tr w:rsidR="00854B3E" w:rsidRPr="00F26881" w14:paraId="7C28C75A" w14:textId="77777777" w:rsidTr="00EF7B9E">
        <w:trPr>
          <w:trHeight w:val="1827"/>
        </w:trPr>
        <w:tc>
          <w:tcPr>
            <w:tcW w:w="426" w:type="dxa"/>
            <w:tcBorders>
              <w:top w:val="nil"/>
              <w:left w:val="single" w:sz="4" w:space="0" w:color="auto"/>
              <w:bottom w:val="single" w:sz="4" w:space="0" w:color="auto"/>
              <w:right w:val="single" w:sz="4" w:space="0" w:color="auto"/>
            </w:tcBorders>
            <w:noWrap/>
            <w:vAlign w:val="center"/>
            <w:hideMark/>
          </w:tcPr>
          <w:p w14:paraId="7F2AE273"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w:t>
            </w:r>
          </w:p>
        </w:tc>
        <w:tc>
          <w:tcPr>
            <w:tcW w:w="4677" w:type="dxa"/>
            <w:tcBorders>
              <w:top w:val="nil"/>
              <w:left w:val="nil"/>
              <w:bottom w:val="single" w:sz="4" w:space="0" w:color="auto"/>
              <w:right w:val="single" w:sz="4" w:space="0" w:color="auto"/>
            </w:tcBorders>
            <w:vAlign w:val="center"/>
            <w:hideMark/>
          </w:tcPr>
          <w:p w14:paraId="2B3E3F81"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BANNER COM ACABAMENTO LONA VINILICA MINIMO 440G - BRANCA, FOSCA OU BRILHANTE, DE ACORDO COM A SOLICITAÇÃO DO CONTRATANTE; IMPRESSÃO DIGITAL, SUPORTE SUPERIOR E INFERIOR EM MADEIRA, COM PONTEIRA DE PLÁSTICO E CORDÃO DE NYLON OU ACABAMENTO EM ILHÓS, COM ABRAÇADEIRA CINTA PLÁSTICA, BRANCA OU PRETA, EM QUANTIDADE E TAMANHO COMPATÍVEL E NECESSÁRIA PARA CORRETA FIXAÇÃO DOS BANNERS, ARTE INCLUSA A DEFINIR.</w:t>
            </w:r>
          </w:p>
        </w:tc>
        <w:tc>
          <w:tcPr>
            <w:tcW w:w="709" w:type="dxa"/>
            <w:tcBorders>
              <w:top w:val="nil"/>
              <w:left w:val="nil"/>
              <w:bottom w:val="single" w:sz="4" w:space="0" w:color="auto"/>
              <w:right w:val="single" w:sz="4" w:space="0" w:color="auto"/>
            </w:tcBorders>
            <w:noWrap/>
            <w:vAlign w:val="center"/>
            <w:hideMark/>
          </w:tcPr>
          <w:p w14:paraId="0E16F6B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2204269F" w14:textId="77777777" w:rsidR="00854B3E" w:rsidRPr="00F26881" w:rsidRDefault="00854B3E" w:rsidP="00320288">
            <w:pPr>
              <w:jc w:val="center"/>
              <w:rPr>
                <w:rFonts w:ascii="Arial" w:hAnsi="Arial" w:cs="Arial"/>
                <w:color w:val="000000"/>
                <w:sz w:val="20"/>
                <w:szCs w:val="20"/>
              </w:rPr>
            </w:pPr>
          </w:p>
          <w:p w14:paraId="144A6E91" w14:textId="77777777" w:rsidR="00854B3E" w:rsidRPr="00F26881" w:rsidRDefault="00854B3E" w:rsidP="00320288">
            <w:pPr>
              <w:jc w:val="center"/>
              <w:rPr>
                <w:rFonts w:ascii="Arial" w:hAnsi="Arial" w:cs="Arial"/>
                <w:color w:val="000000"/>
                <w:sz w:val="20"/>
                <w:szCs w:val="20"/>
              </w:rPr>
            </w:pPr>
          </w:p>
          <w:p w14:paraId="06806B20" w14:textId="77777777" w:rsidR="00854B3E" w:rsidRPr="00F26881" w:rsidRDefault="00854B3E" w:rsidP="00320288">
            <w:pPr>
              <w:jc w:val="center"/>
              <w:rPr>
                <w:rFonts w:ascii="Arial" w:hAnsi="Arial" w:cs="Arial"/>
                <w:color w:val="000000"/>
                <w:sz w:val="20"/>
                <w:szCs w:val="20"/>
              </w:rPr>
            </w:pPr>
          </w:p>
          <w:p w14:paraId="079A51D1" w14:textId="77777777" w:rsidR="00854B3E" w:rsidRDefault="00854B3E" w:rsidP="00320288">
            <w:pPr>
              <w:jc w:val="center"/>
              <w:rPr>
                <w:rFonts w:ascii="Arial" w:hAnsi="Arial" w:cs="Arial"/>
                <w:color w:val="000000"/>
                <w:sz w:val="20"/>
                <w:szCs w:val="20"/>
              </w:rPr>
            </w:pPr>
          </w:p>
          <w:p w14:paraId="46417254" w14:textId="77777777" w:rsidR="00854B3E" w:rsidRDefault="00854B3E" w:rsidP="00320288">
            <w:pPr>
              <w:jc w:val="center"/>
              <w:rPr>
                <w:rFonts w:ascii="Arial" w:hAnsi="Arial" w:cs="Arial"/>
                <w:color w:val="000000"/>
                <w:sz w:val="20"/>
                <w:szCs w:val="20"/>
              </w:rPr>
            </w:pPr>
          </w:p>
          <w:p w14:paraId="57CBCB38"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450</w:t>
            </w:r>
          </w:p>
        </w:tc>
        <w:tc>
          <w:tcPr>
            <w:tcW w:w="1134" w:type="dxa"/>
            <w:tcBorders>
              <w:top w:val="nil"/>
              <w:left w:val="nil"/>
              <w:bottom w:val="single" w:sz="4" w:space="0" w:color="auto"/>
              <w:right w:val="single" w:sz="4" w:space="0" w:color="auto"/>
            </w:tcBorders>
          </w:tcPr>
          <w:p w14:paraId="404000DB" w14:textId="77777777" w:rsidR="00854B3E" w:rsidRDefault="00854B3E" w:rsidP="00320288">
            <w:pPr>
              <w:jc w:val="center"/>
              <w:rPr>
                <w:rFonts w:ascii="Arial" w:hAnsi="Arial" w:cs="Arial"/>
                <w:color w:val="000000"/>
                <w:sz w:val="20"/>
                <w:szCs w:val="20"/>
              </w:rPr>
            </w:pPr>
          </w:p>
          <w:p w14:paraId="726D9F68" w14:textId="77777777" w:rsidR="00854B3E" w:rsidRDefault="00854B3E" w:rsidP="00320288">
            <w:pPr>
              <w:jc w:val="center"/>
              <w:rPr>
                <w:rFonts w:ascii="Arial" w:hAnsi="Arial" w:cs="Arial"/>
                <w:color w:val="000000"/>
                <w:sz w:val="20"/>
                <w:szCs w:val="20"/>
              </w:rPr>
            </w:pPr>
          </w:p>
          <w:p w14:paraId="72894E6A" w14:textId="77777777" w:rsidR="00854B3E" w:rsidRDefault="00854B3E" w:rsidP="00320288">
            <w:pPr>
              <w:jc w:val="center"/>
              <w:rPr>
                <w:rFonts w:ascii="Arial" w:hAnsi="Arial" w:cs="Arial"/>
                <w:color w:val="000000"/>
                <w:sz w:val="20"/>
                <w:szCs w:val="20"/>
              </w:rPr>
            </w:pPr>
          </w:p>
          <w:p w14:paraId="18923F9B" w14:textId="77777777" w:rsidR="00854B3E" w:rsidRDefault="00854B3E" w:rsidP="00320288">
            <w:pPr>
              <w:jc w:val="center"/>
              <w:rPr>
                <w:rFonts w:ascii="Arial" w:hAnsi="Arial" w:cs="Arial"/>
                <w:color w:val="000000"/>
                <w:sz w:val="20"/>
                <w:szCs w:val="20"/>
              </w:rPr>
            </w:pPr>
          </w:p>
          <w:p w14:paraId="3D9EE3F7" w14:textId="77777777" w:rsidR="00854B3E" w:rsidRDefault="00854B3E" w:rsidP="00320288">
            <w:pPr>
              <w:jc w:val="center"/>
              <w:rPr>
                <w:rFonts w:ascii="Arial" w:hAnsi="Arial" w:cs="Arial"/>
                <w:color w:val="000000"/>
                <w:sz w:val="20"/>
                <w:szCs w:val="20"/>
              </w:rPr>
            </w:pPr>
          </w:p>
          <w:p w14:paraId="139C5F96"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R$ 149,76</w:t>
            </w:r>
          </w:p>
        </w:tc>
        <w:tc>
          <w:tcPr>
            <w:tcW w:w="1701" w:type="dxa"/>
            <w:tcBorders>
              <w:top w:val="nil"/>
              <w:left w:val="nil"/>
              <w:bottom w:val="single" w:sz="4" w:space="0" w:color="auto"/>
              <w:right w:val="single" w:sz="4" w:space="0" w:color="auto"/>
            </w:tcBorders>
          </w:tcPr>
          <w:p w14:paraId="710BC3B3" w14:textId="77777777" w:rsidR="00854B3E" w:rsidRDefault="00854B3E" w:rsidP="00320288">
            <w:pPr>
              <w:jc w:val="center"/>
              <w:rPr>
                <w:rFonts w:ascii="Arial" w:hAnsi="Arial" w:cs="Arial"/>
                <w:color w:val="000000"/>
                <w:sz w:val="20"/>
                <w:szCs w:val="20"/>
              </w:rPr>
            </w:pPr>
          </w:p>
          <w:p w14:paraId="6B5F8B6F" w14:textId="77777777" w:rsidR="00854B3E" w:rsidRDefault="00854B3E" w:rsidP="00320288">
            <w:pPr>
              <w:jc w:val="center"/>
              <w:rPr>
                <w:rFonts w:ascii="Arial" w:hAnsi="Arial" w:cs="Arial"/>
                <w:color w:val="000000"/>
                <w:sz w:val="20"/>
                <w:szCs w:val="20"/>
              </w:rPr>
            </w:pPr>
          </w:p>
          <w:p w14:paraId="4B750042" w14:textId="77777777" w:rsidR="00854B3E" w:rsidRDefault="00854B3E" w:rsidP="00320288">
            <w:pPr>
              <w:jc w:val="center"/>
              <w:rPr>
                <w:rFonts w:ascii="Arial" w:hAnsi="Arial" w:cs="Arial"/>
                <w:color w:val="000000"/>
                <w:sz w:val="20"/>
                <w:szCs w:val="20"/>
              </w:rPr>
            </w:pPr>
          </w:p>
          <w:p w14:paraId="6297C335" w14:textId="77777777" w:rsidR="00854B3E" w:rsidRDefault="00854B3E" w:rsidP="00320288">
            <w:pPr>
              <w:jc w:val="center"/>
              <w:rPr>
                <w:rFonts w:ascii="Arial" w:hAnsi="Arial" w:cs="Arial"/>
                <w:color w:val="000000"/>
                <w:sz w:val="20"/>
                <w:szCs w:val="20"/>
              </w:rPr>
            </w:pPr>
          </w:p>
          <w:p w14:paraId="7328C349" w14:textId="77777777" w:rsidR="00854B3E" w:rsidRDefault="00854B3E" w:rsidP="00320288">
            <w:pPr>
              <w:jc w:val="center"/>
              <w:rPr>
                <w:rFonts w:ascii="Arial" w:hAnsi="Arial" w:cs="Arial"/>
                <w:color w:val="000000"/>
                <w:sz w:val="20"/>
                <w:szCs w:val="20"/>
              </w:rPr>
            </w:pPr>
          </w:p>
          <w:p w14:paraId="7DD8AB1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R$ 67.392,00</w:t>
            </w:r>
          </w:p>
        </w:tc>
      </w:tr>
      <w:tr w:rsidR="00854B3E" w:rsidRPr="00F26881" w14:paraId="22E26060" w14:textId="77777777" w:rsidTr="00EF7B9E">
        <w:trPr>
          <w:trHeight w:val="847"/>
        </w:trPr>
        <w:tc>
          <w:tcPr>
            <w:tcW w:w="426" w:type="dxa"/>
            <w:tcBorders>
              <w:top w:val="nil"/>
              <w:left w:val="single" w:sz="4" w:space="0" w:color="auto"/>
              <w:bottom w:val="single" w:sz="4" w:space="0" w:color="auto"/>
              <w:right w:val="single" w:sz="4" w:space="0" w:color="auto"/>
            </w:tcBorders>
            <w:noWrap/>
            <w:vAlign w:val="center"/>
            <w:hideMark/>
          </w:tcPr>
          <w:p w14:paraId="4374CFD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3</w:t>
            </w:r>
          </w:p>
        </w:tc>
        <w:tc>
          <w:tcPr>
            <w:tcW w:w="4677" w:type="dxa"/>
            <w:tcBorders>
              <w:top w:val="nil"/>
              <w:left w:val="nil"/>
              <w:bottom w:val="single" w:sz="4" w:space="0" w:color="auto"/>
              <w:right w:val="single" w:sz="4" w:space="0" w:color="auto"/>
            </w:tcBorders>
            <w:vAlign w:val="center"/>
            <w:hideMark/>
          </w:tcPr>
          <w:p w14:paraId="73564697"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BANNER EM LONA DE VINIL 440G, COM ACABAMENTO EM MADEIRA, PONTEIRA DE PVC E CORDÃO DE POLIESTIRENO 3MM. TAMANHO E ARTE INCLUSA A DEFINIR.</w:t>
            </w:r>
          </w:p>
        </w:tc>
        <w:tc>
          <w:tcPr>
            <w:tcW w:w="709" w:type="dxa"/>
            <w:tcBorders>
              <w:top w:val="nil"/>
              <w:left w:val="nil"/>
              <w:bottom w:val="single" w:sz="4" w:space="0" w:color="auto"/>
              <w:right w:val="single" w:sz="4" w:space="0" w:color="auto"/>
            </w:tcBorders>
            <w:noWrap/>
            <w:vAlign w:val="center"/>
            <w:hideMark/>
          </w:tcPr>
          <w:p w14:paraId="4FDF06B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3A12727A" w14:textId="77777777" w:rsidR="00854B3E" w:rsidRPr="00F26881" w:rsidRDefault="00854B3E" w:rsidP="00320288">
            <w:pPr>
              <w:jc w:val="center"/>
              <w:rPr>
                <w:rFonts w:ascii="Arial" w:hAnsi="Arial" w:cs="Arial"/>
                <w:color w:val="000000"/>
                <w:sz w:val="20"/>
                <w:szCs w:val="20"/>
              </w:rPr>
            </w:pPr>
          </w:p>
          <w:p w14:paraId="70BE88C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178</w:t>
            </w:r>
          </w:p>
        </w:tc>
        <w:tc>
          <w:tcPr>
            <w:tcW w:w="1134" w:type="dxa"/>
            <w:tcBorders>
              <w:top w:val="nil"/>
              <w:left w:val="nil"/>
              <w:bottom w:val="single" w:sz="4" w:space="0" w:color="auto"/>
              <w:right w:val="single" w:sz="4" w:space="0" w:color="auto"/>
            </w:tcBorders>
          </w:tcPr>
          <w:p w14:paraId="58927863" w14:textId="77777777" w:rsidR="00854B3E" w:rsidRDefault="00854B3E" w:rsidP="00320288">
            <w:pPr>
              <w:jc w:val="center"/>
              <w:rPr>
                <w:rFonts w:ascii="Arial" w:hAnsi="Arial" w:cs="Arial"/>
                <w:color w:val="000000"/>
                <w:sz w:val="20"/>
                <w:szCs w:val="20"/>
              </w:rPr>
            </w:pPr>
          </w:p>
          <w:p w14:paraId="06214110"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R$ 161,70</w:t>
            </w:r>
          </w:p>
        </w:tc>
        <w:tc>
          <w:tcPr>
            <w:tcW w:w="1701" w:type="dxa"/>
            <w:tcBorders>
              <w:top w:val="nil"/>
              <w:left w:val="nil"/>
              <w:bottom w:val="single" w:sz="4" w:space="0" w:color="auto"/>
              <w:right w:val="single" w:sz="4" w:space="0" w:color="auto"/>
            </w:tcBorders>
          </w:tcPr>
          <w:p w14:paraId="44C9C726" w14:textId="77777777" w:rsidR="00854B3E" w:rsidRDefault="00854B3E" w:rsidP="00320288">
            <w:pPr>
              <w:jc w:val="center"/>
              <w:rPr>
                <w:rFonts w:ascii="Arial" w:hAnsi="Arial" w:cs="Arial"/>
                <w:color w:val="000000"/>
                <w:sz w:val="20"/>
                <w:szCs w:val="20"/>
              </w:rPr>
            </w:pPr>
          </w:p>
          <w:p w14:paraId="0BE9C976"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R$ 28.782,60</w:t>
            </w:r>
          </w:p>
        </w:tc>
      </w:tr>
      <w:tr w:rsidR="00854B3E" w:rsidRPr="00F26881" w14:paraId="12D26736" w14:textId="77777777" w:rsidTr="00EF7B9E">
        <w:trPr>
          <w:trHeight w:val="830"/>
        </w:trPr>
        <w:tc>
          <w:tcPr>
            <w:tcW w:w="426" w:type="dxa"/>
            <w:tcBorders>
              <w:top w:val="nil"/>
              <w:left w:val="single" w:sz="4" w:space="0" w:color="auto"/>
              <w:bottom w:val="single" w:sz="4" w:space="0" w:color="auto"/>
              <w:right w:val="single" w:sz="4" w:space="0" w:color="auto"/>
            </w:tcBorders>
            <w:noWrap/>
            <w:vAlign w:val="center"/>
            <w:hideMark/>
          </w:tcPr>
          <w:p w14:paraId="619818A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w:t>
            </w:r>
          </w:p>
        </w:tc>
        <w:tc>
          <w:tcPr>
            <w:tcW w:w="4677" w:type="dxa"/>
            <w:tcBorders>
              <w:top w:val="nil"/>
              <w:left w:val="nil"/>
              <w:bottom w:val="single" w:sz="4" w:space="0" w:color="auto"/>
              <w:right w:val="single" w:sz="4" w:space="0" w:color="auto"/>
            </w:tcBorders>
            <w:vAlign w:val="center"/>
            <w:hideMark/>
          </w:tcPr>
          <w:p w14:paraId="22F73123"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 xml:space="preserve">PORTA BANNER DE ALUMINIO, CAPACIDADE PARA BANNER DE ATÉ 2,20M COM GARRAS DE SUSTENTAÇÃO, PEDESTAL TRIPÉ, COR PRETA. </w:t>
            </w:r>
          </w:p>
        </w:tc>
        <w:tc>
          <w:tcPr>
            <w:tcW w:w="709" w:type="dxa"/>
            <w:tcBorders>
              <w:top w:val="nil"/>
              <w:left w:val="nil"/>
              <w:bottom w:val="single" w:sz="4" w:space="0" w:color="auto"/>
              <w:right w:val="single" w:sz="4" w:space="0" w:color="auto"/>
            </w:tcBorders>
            <w:noWrap/>
            <w:vAlign w:val="center"/>
            <w:hideMark/>
          </w:tcPr>
          <w:p w14:paraId="0024DD7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150D83A" w14:textId="77777777" w:rsidR="00854B3E" w:rsidRPr="00F26881" w:rsidRDefault="00854B3E" w:rsidP="00320288">
            <w:pPr>
              <w:jc w:val="center"/>
              <w:rPr>
                <w:rFonts w:ascii="Arial" w:hAnsi="Arial" w:cs="Arial"/>
                <w:color w:val="000000"/>
                <w:sz w:val="20"/>
                <w:szCs w:val="20"/>
              </w:rPr>
            </w:pPr>
          </w:p>
          <w:p w14:paraId="3583F32D"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118</w:t>
            </w:r>
          </w:p>
        </w:tc>
        <w:tc>
          <w:tcPr>
            <w:tcW w:w="1134" w:type="dxa"/>
            <w:tcBorders>
              <w:top w:val="nil"/>
              <w:left w:val="nil"/>
              <w:bottom w:val="single" w:sz="4" w:space="0" w:color="auto"/>
              <w:right w:val="single" w:sz="4" w:space="0" w:color="auto"/>
            </w:tcBorders>
          </w:tcPr>
          <w:p w14:paraId="2214DFDD" w14:textId="77777777" w:rsidR="00854B3E" w:rsidRDefault="00854B3E" w:rsidP="00320288">
            <w:pPr>
              <w:jc w:val="center"/>
              <w:rPr>
                <w:rFonts w:ascii="Arial" w:hAnsi="Arial" w:cs="Arial"/>
                <w:color w:val="000000"/>
                <w:sz w:val="20"/>
                <w:szCs w:val="20"/>
              </w:rPr>
            </w:pPr>
          </w:p>
          <w:p w14:paraId="15DCE4F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R$ 234,90</w:t>
            </w:r>
          </w:p>
        </w:tc>
        <w:tc>
          <w:tcPr>
            <w:tcW w:w="1701" w:type="dxa"/>
            <w:tcBorders>
              <w:top w:val="nil"/>
              <w:left w:val="nil"/>
              <w:bottom w:val="single" w:sz="4" w:space="0" w:color="auto"/>
              <w:right w:val="single" w:sz="4" w:space="0" w:color="auto"/>
            </w:tcBorders>
          </w:tcPr>
          <w:p w14:paraId="5647F294" w14:textId="77777777" w:rsidR="00854B3E" w:rsidRDefault="00854B3E" w:rsidP="00320288">
            <w:pPr>
              <w:jc w:val="center"/>
              <w:rPr>
                <w:rFonts w:ascii="Arial" w:hAnsi="Arial" w:cs="Arial"/>
                <w:color w:val="000000"/>
                <w:sz w:val="20"/>
                <w:szCs w:val="20"/>
              </w:rPr>
            </w:pPr>
          </w:p>
          <w:p w14:paraId="2131E95D"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R$ 27.718,20</w:t>
            </w:r>
          </w:p>
        </w:tc>
      </w:tr>
      <w:tr w:rsidR="00854B3E" w:rsidRPr="00F26881" w14:paraId="2DFD26AA" w14:textId="77777777" w:rsidTr="00EF7B9E">
        <w:trPr>
          <w:trHeight w:val="3394"/>
        </w:trPr>
        <w:tc>
          <w:tcPr>
            <w:tcW w:w="426" w:type="dxa"/>
            <w:tcBorders>
              <w:top w:val="nil"/>
              <w:left w:val="single" w:sz="4" w:space="0" w:color="auto"/>
              <w:bottom w:val="single" w:sz="4" w:space="0" w:color="auto"/>
              <w:right w:val="single" w:sz="4" w:space="0" w:color="auto"/>
            </w:tcBorders>
            <w:noWrap/>
            <w:vAlign w:val="center"/>
            <w:hideMark/>
          </w:tcPr>
          <w:p w14:paraId="2CCE2E9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w:t>
            </w:r>
          </w:p>
        </w:tc>
        <w:tc>
          <w:tcPr>
            <w:tcW w:w="4677" w:type="dxa"/>
            <w:tcBorders>
              <w:top w:val="nil"/>
              <w:left w:val="nil"/>
              <w:bottom w:val="single" w:sz="4" w:space="0" w:color="auto"/>
              <w:right w:val="single" w:sz="4" w:space="0" w:color="auto"/>
            </w:tcBorders>
            <w:vAlign w:val="center"/>
            <w:hideMark/>
          </w:tcPr>
          <w:p w14:paraId="7CDE9552" w14:textId="714EA3E0" w:rsidR="00854B3E" w:rsidRPr="00F26881" w:rsidRDefault="006F5966" w:rsidP="00320288">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w:t>
            </w:r>
            <w:r w:rsidR="00854B3E" w:rsidRPr="00F26881">
              <w:rPr>
                <w:rFonts w:ascii="Arial" w:hAnsi="Arial" w:cs="Arial"/>
                <w:color w:val="000000"/>
                <w:sz w:val="20"/>
                <w:szCs w:val="20"/>
              </w:rPr>
              <w:t>PLOTAGEM DE VEÍCULOS, ADESIVO COM IMPRESSÃO DIGITAL, VINIL DE ALTA PERFORMANCE OU POLIURETANO (PU) DE ALTA QUALIDADE, COM CRIAÇÃO DA ARTE, ARTE A DEFINIR PELA CONTRATANTE, PODENDO CONTER: NÚMERO PARA IDENTIFICAÇÃO DA FROTA, LETRAS DE PELO MENOS 3,5 CM DE ALTURA E 2 CM DE COMPRIMENTO COM AS INFORMAÇÕES MÍNIMAS DE: "PREFEITURA MUNICIPAL DE MANDAGUAÇU" E "SECRETARIA MUNICIPAL REQUISITANTE", BRASÃO DA PREFEITURA MEDINDO NO MINIMO 20 CM DE COMPRIMENTO E 20 CM DE ALTURA, ALÉM DE OUTROS BRASÕES, TEXTOS E IMAGENS QUE PODEM SER SOLICITADOS PELA UNIDADE REQUISITANTE A SEREM INCLUIDOS NA ARTE GRÁFICA. DEVE INCLUIR A REMOÇÃO DO ADESIVO (SE NECESSÁRIO), APLICAÇÃO E ACABAMENTO DO NOVO E TER DURABILIDADE MÍNIMA DE 5 ANOS, SENDO RESISTENTE À AÇÃO DO TEMPO E RAIOS UV.</w:t>
            </w:r>
          </w:p>
        </w:tc>
        <w:tc>
          <w:tcPr>
            <w:tcW w:w="709" w:type="dxa"/>
            <w:tcBorders>
              <w:top w:val="nil"/>
              <w:left w:val="nil"/>
              <w:bottom w:val="single" w:sz="4" w:space="0" w:color="auto"/>
              <w:right w:val="single" w:sz="4" w:space="0" w:color="auto"/>
            </w:tcBorders>
            <w:noWrap/>
            <w:vAlign w:val="center"/>
            <w:hideMark/>
          </w:tcPr>
          <w:p w14:paraId="021360A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3C6FB5DE" w14:textId="77777777" w:rsidR="00854B3E" w:rsidRPr="00F26881" w:rsidRDefault="00854B3E" w:rsidP="00320288">
            <w:pPr>
              <w:jc w:val="center"/>
              <w:rPr>
                <w:rFonts w:ascii="Arial" w:hAnsi="Arial" w:cs="Arial"/>
                <w:color w:val="000000"/>
                <w:sz w:val="20"/>
                <w:szCs w:val="20"/>
              </w:rPr>
            </w:pPr>
          </w:p>
          <w:p w14:paraId="24A0DF44" w14:textId="77777777" w:rsidR="00854B3E" w:rsidRPr="00F26881" w:rsidRDefault="00854B3E" w:rsidP="00320288">
            <w:pPr>
              <w:jc w:val="center"/>
              <w:rPr>
                <w:rFonts w:ascii="Arial" w:hAnsi="Arial" w:cs="Arial"/>
                <w:color w:val="000000"/>
                <w:sz w:val="20"/>
                <w:szCs w:val="20"/>
              </w:rPr>
            </w:pPr>
          </w:p>
          <w:p w14:paraId="4AA20779" w14:textId="77777777" w:rsidR="00854B3E" w:rsidRPr="00F26881" w:rsidRDefault="00854B3E" w:rsidP="00320288">
            <w:pPr>
              <w:jc w:val="center"/>
              <w:rPr>
                <w:rFonts w:ascii="Arial" w:hAnsi="Arial" w:cs="Arial"/>
                <w:color w:val="000000"/>
                <w:sz w:val="20"/>
                <w:szCs w:val="20"/>
              </w:rPr>
            </w:pPr>
          </w:p>
          <w:p w14:paraId="450589A5" w14:textId="77777777" w:rsidR="00854B3E" w:rsidRPr="00F26881" w:rsidRDefault="00854B3E" w:rsidP="00320288">
            <w:pPr>
              <w:jc w:val="center"/>
              <w:rPr>
                <w:rFonts w:ascii="Arial" w:hAnsi="Arial" w:cs="Arial"/>
                <w:color w:val="000000"/>
                <w:sz w:val="20"/>
                <w:szCs w:val="20"/>
              </w:rPr>
            </w:pPr>
          </w:p>
          <w:p w14:paraId="007E4CDF" w14:textId="77777777" w:rsidR="00854B3E" w:rsidRPr="00F26881" w:rsidRDefault="00854B3E" w:rsidP="00320288">
            <w:pPr>
              <w:jc w:val="center"/>
              <w:rPr>
                <w:rFonts w:ascii="Arial" w:hAnsi="Arial" w:cs="Arial"/>
                <w:color w:val="000000"/>
                <w:sz w:val="20"/>
                <w:szCs w:val="20"/>
              </w:rPr>
            </w:pPr>
          </w:p>
          <w:p w14:paraId="0857B6E5" w14:textId="77777777" w:rsidR="00854B3E" w:rsidRDefault="00854B3E" w:rsidP="00320288">
            <w:pPr>
              <w:jc w:val="center"/>
              <w:rPr>
                <w:rFonts w:ascii="Arial" w:hAnsi="Arial" w:cs="Arial"/>
                <w:color w:val="000000"/>
                <w:sz w:val="20"/>
                <w:szCs w:val="20"/>
              </w:rPr>
            </w:pPr>
          </w:p>
          <w:p w14:paraId="2810254B" w14:textId="77777777" w:rsidR="00854B3E" w:rsidRDefault="00854B3E" w:rsidP="00320288">
            <w:pPr>
              <w:jc w:val="center"/>
              <w:rPr>
                <w:rFonts w:ascii="Arial" w:hAnsi="Arial" w:cs="Arial"/>
                <w:color w:val="000000"/>
                <w:sz w:val="20"/>
                <w:szCs w:val="20"/>
              </w:rPr>
            </w:pPr>
          </w:p>
          <w:p w14:paraId="0E7372C5" w14:textId="77777777" w:rsidR="00854B3E" w:rsidRDefault="00854B3E" w:rsidP="00320288">
            <w:pPr>
              <w:jc w:val="center"/>
              <w:rPr>
                <w:rFonts w:ascii="Arial" w:hAnsi="Arial" w:cs="Arial"/>
                <w:color w:val="000000"/>
                <w:sz w:val="20"/>
                <w:szCs w:val="20"/>
              </w:rPr>
            </w:pPr>
          </w:p>
          <w:p w14:paraId="7E06BA74" w14:textId="77777777" w:rsidR="00854B3E" w:rsidRDefault="00854B3E" w:rsidP="00320288">
            <w:pPr>
              <w:jc w:val="center"/>
              <w:rPr>
                <w:rFonts w:ascii="Arial" w:hAnsi="Arial" w:cs="Arial"/>
                <w:color w:val="000000"/>
                <w:sz w:val="20"/>
                <w:szCs w:val="20"/>
              </w:rPr>
            </w:pPr>
          </w:p>
          <w:p w14:paraId="632BF640" w14:textId="77777777" w:rsidR="00854B3E" w:rsidRDefault="00854B3E" w:rsidP="00320288">
            <w:pPr>
              <w:jc w:val="center"/>
              <w:rPr>
                <w:rFonts w:ascii="Arial" w:hAnsi="Arial" w:cs="Arial"/>
                <w:color w:val="000000"/>
                <w:sz w:val="20"/>
                <w:szCs w:val="20"/>
              </w:rPr>
            </w:pPr>
          </w:p>
          <w:p w14:paraId="2892F275"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2.100</w:t>
            </w:r>
          </w:p>
        </w:tc>
        <w:tc>
          <w:tcPr>
            <w:tcW w:w="1134" w:type="dxa"/>
            <w:tcBorders>
              <w:top w:val="nil"/>
              <w:left w:val="nil"/>
              <w:bottom w:val="single" w:sz="4" w:space="0" w:color="auto"/>
              <w:right w:val="single" w:sz="4" w:space="0" w:color="auto"/>
            </w:tcBorders>
          </w:tcPr>
          <w:p w14:paraId="286C39FD" w14:textId="77777777" w:rsidR="00854B3E" w:rsidRDefault="00854B3E" w:rsidP="00320288">
            <w:pPr>
              <w:jc w:val="center"/>
              <w:rPr>
                <w:rFonts w:ascii="Arial" w:hAnsi="Arial" w:cs="Arial"/>
                <w:color w:val="000000"/>
                <w:sz w:val="20"/>
                <w:szCs w:val="20"/>
              </w:rPr>
            </w:pPr>
          </w:p>
          <w:p w14:paraId="5AF95D53" w14:textId="77777777" w:rsidR="00854B3E" w:rsidRDefault="00854B3E" w:rsidP="00320288">
            <w:pPr>
              <w:jc w:val="center"/>
              <w:rPr>
                <w:rFonts w:ascii="Arial" w:hAnsi="Arial" w:cs="Arial"/>
                <w:color w:val="000000"/>
                <w:sz w:val="20"/>
                <w:szCs w:val="20"/>
              </w:rPr>
            </w:pPr>
          </w:p>
          <w:p w14:paraId="2B7E1EC2" w14:textId="77777777" w:rsidR="00854B3E" w:rsidRDefault="00854B3E" w:rsidP="00320288">
            <w:pPr>
              <w:jc w:val="center"/>
              <w:rPr>
                <w:rFonts w:ascii="Arial" w:hAnsi="Arial" w:cs="Arial"/>
                <w:color w:val="000000"/>
                <w:sz w:val="20"/>
                <w:szCs w:val="20"/>
              </w:rPr>
            </w:pPr>
          </w:p>
          <w:p w14:paraId="206EB7A5" w14:textId="77777777" w:rsidR="00854B3E" w:rsidRDefault="00854B3E" w:rsidP="00320288">
            <w:pPr>
              <w:jc w:val="center"/>
              <w:rPr>
                <w:rFonts w:ascii="Arial" w:hAnsi="Arial" w:cs="Arial"/>
                <w:color w:val="000000"/>
                <w:sz w:val="20"/>
                <w:szCs w:val="20"/>
              </w:rPr>
            </w:pPr>
          </w:p>
          <w:p w14:paraId="5287ED23" w14:textId="77777777" w:rsidR="00854B3E" w:rsidRDefault="00854B3E" w:rsidP="00320288">
            <w:pPr>
              <w:jc w:val="center"/>
              <w:rPr>
                <w:rFonts w:ascii="Arial" w:hAnsi="Arial" w:cs="Arial"/>
                <w:color w:val="000000"/>
                <w:sz w:val="20"/>
                <w:szCs w:val="20"/>
              </w:rPr>
            </w:pPr>
          </w:p>
          <w:p w14:paraId="43A13A65" w14:textId="77777777" w:rsidR="00854B3E" w:rsidRDefault="00854B3E" w:rsidP="00320288">
            <w:pPr>
              <w:jc w:val="center"/>
              <w:rPr>
                <w:rFonts w:ascii="Arial" w:hAnsi="Arial" w:cs="Arial"/>
                <w:color w:val="000000"/>
                <w:sz w:val="20"/>
                <w:szCs w:val="20"/>
              </w:rPr>
            </w:pPr>
          </w:p>
          <w:p w14:paraId="1B4A1700" w14:textId="77777777" w:rsidR="00854B3E" w:rsidRDefault="00854B3E" w:rsidP="00320288">
            <w:pPr>
              <w:jc w:val="center"/>
              <w:rPr>
                <w:rFonts w:ascii="Arial" w:hAnsi="Arial" w:cs="Arial"/>
                <w:color w:val="000000"/>
                <w:sz w:val="20"/>
                <w:szCs w:val="20"/>
              </w:rPr>
            </w:pPr>
          </w:p>
          <w:p w14:paraId="04611A78" w14:textId="77777777" w:rsidR="00854B3E" w:rsidRDefault="00854B3E" w:rsidP="00320288">
            <w:pPr>
              <w:jc w:val="center"/>
              <w:rPr>
                <w:rFonts w:ascii="Arial" w:hAnsi="Arial" w:cs="Arial"/>
                <w:color w:val="000000"/>
                <w:sz w:val="20"/>
                <w:szCs w:val="20"/>
              </w:rPr>
            </w:pPr>
          </w:p>
          <w:p w14:paraId="1C411B4D" w14:textId="77777777" w:rsidR="00854B3E" w:rsidRDefault="00854B3E" w:rsidP="00320288">
            <w:pPr>
              <w:jc w:val="center"/>
              <w:rPr>
                <w:rFonts w:ascii="Arial" w:hAnsi="Arial" w:cs="Arial"/>
                <w:color w:val="000000"/>
                <w:sz w:val="20"/>
                <w:szCs w:val="20"/>
              </w:rPr>
            </w:pPr>
          </w:p>
          <w:p w14:paraId="08C12B2C" w14:textId="77777777" w:rsidR="00854B3E" w:rsidRDefault="00854B3E" w:rsidP="00320288">
            <w:pPr>
              <w:jc w:val="center"/>
              <w:rPr>
                <w:rFonts w:ascii="Arial" w:hAnsi="Arial" w:cs="Arial"/>
                <w:color w:val="000000"/>
                <w:sz w:val="20"/>
                <w:szCs w:val="20"/>
              </w:rPr>
            </w:pPr>
          </w:p>
          <w:p w14:paraId="75A1F46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R$ 190,91</w:t>
            </w:r>
          </w:p>
        </w:tc>
        <w:tc>
          <w:tcPr>
            <w:tcW w:w="1701" w:type="dxa"/>
            <w:tcBorders>
              <w:top w:val="nil"/>
              <w:left w:val="nil"/>
              <w:bottom w:val="single" w:sz="4" w:space="0" w:color="auto"/>
              <w:right w:val="single" w:sz="4" w:space="0" w:color="auto"/>
            </w:tcBorders>
          </w:tcPr>
          <w:p w14:paraId="612AD156" w14:textId="77777777" w:rsidR="00854B3E" w:rsidRDefault="00854B3E" w:rsidP="00320288">
            <w:pPr>
              <w:jc w:val="center"/>
              <w:rPr>
                <w:rFonts w:ascii="Arial" w:hAnsi="Arial" w:cs="Arial"/>
                <w:color w:val="000000"/>
                <w:sz w:val="20"/>
                <w:szCs w:val="20"/>
              </w:rPr>
            </w:pPr>
          </w:p>
          <w:p w14:paraId="42ADC50E" w14:textId="77777777" w:rsidR="00854B3E" w:rsidRDefault="00854B3E" w:rsidP="00320288">
            <w:pPr>
              <w:jc w:val="center"/>
              <w:rPr>
                <w:rFonts w:ascii="Arial" w:hAnsi="Arial" w:cs="Arial"/>
                <w:color w:val="000000"/>
                <w:sz w:val="20"/>
                <w:szCs w:val="20"/>
              </w:rPr>
            </w:pPr>
          </w:p>
          <w:p w14:paraId="1F6D8ABF" w14:textId="77777777" w:rsidR="00854B3E" w:rsidRDefault="00854B3E" w:rsidP="00320288">
            <w:pPr>
              <w:jc w:val="center"/>
              <w:rPr>
                <w:rFonts w:ascii="Arial" w:hAnsi="Arial" w:cs="Arial"/>
                <w:color w:val="000000"/>
                <w:sz w:val="20"/>
                <w:szCs w:val="20"/>
              </w:rPr>
            </w:pPr>
          </w:p>
          <w:p w14:paraId="48708100" w14:textId="77777777" w:rsidR="00854B3E" w:rsidRDefault="00854B3E" w:rsidP="00320288">
            <w:pPr>
              <w:jc w:val="center"/>
              <w:rPr>
                <w:rFonts w:ascii="Arial" w:hAnsi="Arial" w:cs="Arial"/>
                <w:color w:val="000000"/>
                <w:sz w:val="20"/>
                <w:szCs w:val="20"/>
              </w:rPr>
            </w:pPr>
          </w:p>
          <w:p w14:paraId="1F11BF02" w14:textId="77777777" w:rsidR="00854B3E" w:rsidRDefault="00854B3E" w:rsidP="00320288">
            <w:pPr>
              <w:jc w:val="center"/>
              <w:rPr>
                <w:rFonts w:ascii="Arial" w:hAnsi="Arial" w:cs="Arial"/>
                <w:color w:val="000000"/>
                <w:sz w:val="20"/>
                <w:szCs w:val="20"/>
              </w:rPr>
            </w:pPr>
          </w:p>
          <w:p w14:paraId="06D979AF" w14:textId="77777777" w:rsidR="00854B3E" w:rsidRDefault="00854B3E" w:rsidP="00320288">
            <w:pPr>
              <w:jc w:val="center"/>
              <w:rPr>
                <w:rFonts w:ascii="Arial" w:hAnsi="Arial" w:cs="Arial"/>
                <w:color w:val="000000"/>
                <w:sz w:val="20"/>
                <w:szCs w:val="20"/>
              </w:rPr>
            </w:pPr>
          </w:p>
          <w:p w14:paraId="601DECC3" w14:textId="77777777" w:rsidR="00854B3E" w:rsidRDefault="00854B3E" w:rsidP="00320288">
            <w:pPr>
              <w:jc w:val="center"/>
              <w:rPr>
                <w:rFonts w:ascii="Arial" w:hAnsi="Arial" w:cs="Arial"/>
                <w:color w:val="000000"/>
                <w:sz w:val="20"/>
                <w:szCs w:val="20"/>
              </w:rPr>
            </w:pPr>
          </w:p>
          <w:p w14:paraId="7710EBE6" w14:textId="77777777" w:rsidR="00854B3E" w:rsidRDefault="00854B3E" w:rsidP="00320288">
            <w:pPr>
              <w:jc w:val="center"/>
              <w:rPr>
                <w:rFonts w:ascii="Arial" w:hAnsi="Arial" w:cs="Arial"/>
                <w:color w:val="000000"/>
                <w:sz w:val="20"/>
                <w:szCs w:val="20"/>
              </w:rPr>
            </w:pPr>
          </w:p>
          <w:p w14:paraId="5F36C872" w14:textId="77777777" w:rsidR="00854B3E" w:rsidRDefault="00854B3E" w:rsidP="00320288">
            <w:pPr>
              <w:jc w:val="center"/>
              <w:rPr>
                <w:rFonts w:ascii="Arial" w:hAnsi="Arial" w:cs="Arial"/>
                <w:color w:val="000000"/>
                <w:sz w:val="20"/>
                <w:szCs w:val="20"/>
              </w:rPr>
            </w:pPr>
          </w:p>
          <w:p w14:paraId="53B49AD9" w14:textId="77777777" w:rsidR="00854B3E" w:rsidRDefault="00854B3E" w:rsidP="00320288">
            <w:pPr>
              <w:jc w:val="center"/>
              <w:rPr>
                <w:rFonts w:ascii="Arial" w:hAnsi="Arial" w:cs="Arial"/>
                <w:color w:val="000000"/>
                <w:sz w:val="20"/>
                <w:szCs w:val="20"/>
              </w:rPr>
            </w:pPr>
          </w:p>
          <w:p w14:paraId="52A56414"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 xml:space="preserve">R$ </w:t>
            </w:r>
            <w:r w:rsidRPr="00F94E27">
              <w:rPr>
                <w:rFonts w:ascii="Arial" w:hAnsi="Arial" w:cs="Arial"/>
                <w:color w:val="000000"/>
                <w:sz w:val="20"/>
                <w:szCs w:val="20"/>
              </w:rPr>
              <w:t>400.911</w:t>
            </w:r>
            <w:r>
              <w:rPr>
                <w:rFonts w:ascii="Arial" w:hAnsi="Arial" w:cs="Arial"/>
                <w:color w:val="000000"/>
                <w:sz w:val="20"/>
                <w:szCs w:val="20"/>
              </w:rPr>
              <w:t>,00</w:t>
            </w:r>
          </w:p>
        </w:tc>
      </w:tr>
      <w:tr w:rsidR="00854B3E" w:rsidRPr="00F26881" w14:paraId="6B33A1A7" w14:textId="77777777" w:rsidTr="00EF7B9E">
        <w:trPr>
          <w:trHeight w:val="1200"/>
        </w:trPr>
        <w:tc>
          <w:tcPr>
            <w:tcW w:w="426" w:type="dxa"/>
            <w:tcBorders>
              <w:top w:val="nil"/>
              <w:left w:val="single" w:sz="4" w:space="0" w:color="auto"/>
              <w:bottom w:val="single" w:sz="4" w:space="0" w:color="auto"/>
              <w:right w:val="single" w:sz="4" w:space="0" w:color="auto"/>
            </w:tcBorders>
            <w:noWrap/>
            <w:vAlign w:val="center"/>
            <w:hideMark/>
          </w:tcPr>
          <w:p w14:paraId="63C1019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w:t>
            </w:r>
          </w:p>
        </w:tc>
        <w:tc>
          <w:tcPr>
            <w:tcW w:w="4677" w:type="dxa"/>
            <w:tcBorders>
              <w:top w:val="nil"/>
              <w:left w:val="nil"/>
              <w:bottom w:val="single" w:sz="4" w:space="0" w:color="auto"/>
              <w:right w:val="single" w:sz="4" w:space="0" w:color="auto"/>
            </w:tcBorders>
            <w:vAlign w:val="center"/>
            <w:hideMark/>
          </w:tcPr>
          <w:p w14:paraId="7E675379" w14:textId="64A71402" w:rsidR="00854B3E" w:rsidRPr="00F26881" w:rsidRDefault="006F5966" w:rsidP="00320288">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w:t>
            </w:r>
            <w:r>
              <w:rPr>
                <w:rFonts w:ascii="Arial" w:hAnsi="Arial" w:cs="Arial"/>
                <w:color w:val="000000"/>
                <w:sz w:val="20"/>
                <w:szCs w:val="20"/>
              </w:rPr>
              <w:t xml:space="preserve"> </w:t>
            </w:r>
            <w:r w:rsidR="00854B3E" w:rsidRPr="00F26881">
              <w:rPr>
                <w:rFonts w:ascii="Arial" w:hAnsi="Arial" w:cs="Arial"/>
                <w:color w:val="000000"/>
                <w:sz w:val="20"/>
                <w:szCs w:val="20"/>
              </w:rPr>
              <w:t>ADESIVO VINIL LISO PARA VEÍCULOS E PORTAS DE VIDROS OU REPARTIÇÃO PÚBLICA, COM IMPRESSÃO COLORIDA EM ALTA DEFINIÇÃO E APLICAÇÃO – INCLUI PREPARAÇÃO DA ÁREA PARA APLICAR, SE NECESSÁRIO, ARTE INCLUSA A DEFINIR, SENDO RESISTENTE À AÇÃO DO TEMPO E RAIOS UV.</w:t>
            </w:r>
          </w:p>
        </w:tc>
        <w:tc>
          <w:tcPr>
            <w:tcW w:w="709" w:type="dxa"/>
            <w:tcBorders>
              <w:top w:val="nil"/>
              <w:left w:val="nil"/>
              <w:bottom w:val="single" w:sz="4" w:space="0" w:color="auto"/>
              <w:right w:val="single" w:sz="4" w:space="0" w:color="auto"/>
            </w:tcBorders>
            <w:noWrap/>
            <w:vAlign w:val="center"/>
            <w:hideMark/>
          </w:tcPr>
          <w:p w14:paraId="5CFA43B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0803A529" w14:textId="77777777" w:rsidR="00854B3E" w:rsidRPr="00F26881" w:rsidRDefault="00854B3E" w:rsidP="00320288">
            <w:pPr>
              <w:jc w:val="center"/>
              <w:rPr>
                <w:rFonts w:ascii="Arial" w:hAnsi="Arial" w:cs="Arial"/>
                <w:color w:val="000000"/>
                <w:sz w:val="20"/>
                <w:szCs w:val="20"/>
              </w:rPr>
            </w:pPr>
          </w:p>
          <w:p w14:paraId="0EE3D0CB" w14:textId="77777777" w:rsidR="00854B3E" w:rsidRDefault="00854B3E" w:rsidP="00320288">
            <w:pPr>
              <w:jc w:val="center"/>
              <w:rPr>
                <w:rFonts w:ascii="Arial" w:hAnsi="Arial" w:cs="Arial"/>
                <w:color w:val="000000"/>
                <w:sz w:val="20"/>
                <w:szCs w:val="20"/>
              </w:rPr>
            </w:pPr>
          </w:p>
          <w:p w14:paraId="54CDA661" w14:textId="77777777" w:rsidR="00854B3E" w:rsidRDefault="00854B3E" w:rsidP="00320288">
            <w:pPr>
              <w:jc w:val="center"/>
              <w:rPr>
                <w:rFonts w:ascii="Arial" w:hAnsi="Arial" w:cs="Arial"/>
                <w:color w:val="000000"/>
                <w:sz w:val="20"/>
                <w:szCs w:val="20"/>
              </w:rPr>
            </w:pPr>
          </w:p>
          <w:p w14:paraId="7074BEA3"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1.840</w:t>
            </w:r>
          </w:p>
        </w:tc>
        <w:tc>
          <w:tcPr>
            <w:tcW w:w="1134" w:type="dxa"/>
            <w:tcBorders>
              <w:top w:val="nil"/>
              <w:left w:val="nil"/>
              <w:bottom w:val="single" w:sz="4" w:space="0" w:color="auto"/>
              <w:right w:val="single" w:sz="4" w:space="0" w:color="auto"/>
            </w:tcBorders>
          </w:tcPr>
          <w:p w14:paraId="49C26687" w14:textId="77777777" w:rsidR="00854B3E" w:rsidRDefault="00854B3E" w:rsidP="00320288">
            <w:pPr>
              <w:jc w:val="center"/>
              <w:rPr>
                <w:rFonts w:ascii="Arial" w:hAnsi="Arial" w:cs="Arial"/>
                <w:color w:val="000000"/>
                <w:sz w:val="20"/>
                <w:szCs w:val="20"/>
              </w:rPr>
            </w:pPr>
          </w:p>
          <w:p w14:paraId="41E437DD" w14:textId="77777777" w:rsidR="00854B3E" w:rsidRDefault="00854B3E" w:rsidP="00320288">
            <w:pPr>
              <w:jc w:val="center"/>
              <w:rPr>
                <w:rFonts w:ascii="Arial" w:hAnsi="Arial" w:cs="Arial"/>
                <w:color w:val="000000"/>
                <w:sz w:val="20"/>
                <w:szCs w:val="20"/>
              </w:rPr>
            </w:pPr>
          </w:p>
          <w:p w14:paraId="6B3FE58F" w14:textId="77777777" w:rsidR="00854B3E" w:rsidRDefault="00854B3E" w:rsidP="00320288">
            <w:pPr>
              <w:jc w:val="center"/>
              <w:rPr>
                <w:rFonts w:ascii="Arial" w:hAnsi="Arial" w:cs="Arial"/>
                <w:color w:val="000000"/>
                <w:sz w:val="20"/>
                <w:szCs w:val="20"/>
              </w:rPr>
            </w:pPr>
          </w:p>
          <w:p w14:paraId="0D569BB5"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R$ 88,18</w:t>
            </w:r>
          </w:p>
        </w:tc>
        <w:tc>
          <w:tcPr>
            <w:tcW w:w="1701" w:type="dxa"/>
            <w:tcBorders>
              <w:top w:val="nil"/>
              <w:left w:val="nil"/>
              <w:bottom w:val="single" w:sz="4" w:space="0" w:color="auto"/>
              <w:right w:val="single" w:sz="4" w:space="0" w:color="auto"/>
            </w:tcBorders>
          </w:tcPr>
          <w:p w14:paraId="4EA032DD" w14:textId="77777777" w:rsidR="00854B3E" w:rsidRDefault="00854B3E" w:rsidP="00320288">
            <w:pPr>
              <w:jc w:val="center"/>
              <w:rPr>
                <w:rFonts w:ascii="Arial" w:hAnsi="Arial" w:cs="Arial"/>
                <w:color w:val="000000"/>
                <w:sz w:val="20"/>
                <w:szCs w:val="20"/>
              </w:rPr>
            </w:pPr>
          </w:p>
          <w:p w14:paraId="72CC2664" w14:textId="77777777" w:rsidR="00854B3E" w:rsidRDefault="00854B3E" w:rsidP="00320288">
            <w:pPr>
              <w:jc w:val="center"/>
              <w:rPr>
                <w:rFonts w:ascii="Arial" w:hAnsi="Arial" w:cs="Arial"/>
                <w:color w:val="000000"/>
                <w:sz w:val="20"/>
                <w:szCs w:val="20"/>
              </w:rPr>
            </w:pPr>
          </w:p>
          <w:p w14:paraId="1CE9CFEE" w14:textId="77777777" w:rsidR="00854B3E" w:rsidRDefault="00854B3E" w:rsidP="00320288">
            <w:pPr>
              <w:jc w:val="center"/>
              <w:rPr>
                <w:rFonts w:ascii="Arial" w:hAnsi="Arial" w:cs="Arial"/>
                <w:color w:val="000000"/>
                <w:sz w:val="20"/>
                <w:szCs w:val="20"/>
              </w:rPr>
            </w:pPr>
          </w:p>
          <w:p w14:paraId="50DA8BD7"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R$ 162.251,20</w:t>
            </w:r>
          </w:p>
        </w:tc>
      </w:tr>
      <w:tr w:rsidR="00854B3E" w:rsidRPr="00F26881" w14:paraId="197A2A50" w14:textId="77777777" w:rsidTr="00EF7B9E">
        <w:trPr>
          <w:trHeight w:val="836"/>
        </w:trPr>
        <w:tc>
          <w:tcPr>
            <w:tcW w:w="426" w:type="dxa"/>
            <w:tcBorders>
              <w:top w:val="nil"/>
              <w:left w:val="single" w:sz="4" w:space="0" w:color="auto"/>
              <w:bottom w:val="single" w:sz="4" w:space="0" w:color="auto"/>
              <w:right w:val="single" w:sz="4" w:space="0" w:color="auto"/>
            </w:tcBorders>
            <w:noWrap/>
            <w:vAlign w:val="center"/>
            <w:hideMark/>
          </w:tcPr>
          <w:p w14:paraId="36CD68BF"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7</w:t>
            </w:r>
          </w:p>
        </w:tc>
        <w:tc>
          <w:tcPr>
            <w:tcW w:w="4677" w:type="dxa"/>
            <w:tcBorders>
              <w:top w:val="nil"/>
              <w:left w:val="nil"/>
              <w:bottom w:val="single" w:sz="4" w:space="0" w:color="auto"/>
              <w:right w:val="single" w:sz="4" w:space="0" w:color="auto"/>
            </w:tcBorders>
            <w:vAlign w:val="center"/>
            <w:hideMark/>
          </w:tcPr>
          <w:p w14:paraId="01384294" w14:textId="77777777" w:rsidR="00854B3E" w:rsidRPr="00F26881" w:rsidRDefault="00854B3E" w:rsidP="00320288">
            <w:pPr>
              <w:jc w:val="both"/>
              <w:rPr>
                <w:rFonts w:ascii="Arial" w:hAnsi="Arial" w:cs="Arial"/>
                <w:color w:val="EE0000"/>
                <w:sz w:val="20"/>
                <w:szCs w:val="20"/>
              </w:rPr>
            </w:pPr>
            <w:r w:rsidRPr="00F26881">
              <w:rPr>
                <w:rFonts w:ascii="Arial" w:hAnsi="Arial" w:cs="Arial"/>
                <w:sz w:val="20"/>
                <w:szCs w:val="20"/>
              </w:rPr>
              <w:t>SERVIÇO DE RETIRADA DE ADESIVOS E LIMPEZA TOTAL DO LOCAL CONSISTE NA RETIRADA DE ADESIVO REALIZANDO A LIMPEZA DA SUPERFÍCIE DE MODO A ELIMINAR TODA COLA E DEMAIS SUJEIRAS QUE FIQUEM NO LOCAL.</w:t>
            </w:r>
          </w:p>
        </w:tc>
        <w:tc>
          <w:tcPr>
            <w:tcW w:w="709" w:type="dxa"/>
            <w:tcBorders>
              <w:top w:val="nil"/>
              <w:left w:val="nil"/>
              <w:bottom w:val="single" w:sz="4" w:space="0" w:color="auto"/>
              <w:right w:val="single" w:sz="4" w:space="0" w:color="auto"/>
            </w:tcBorders>
            <w:noWrap/>
            <w:vAlign w:val="center"/>
            <w:hideMark/>
          </w:tcPr>
          <w:p w14:paraId="665EDD6A" w14:textId="77777777" w:rsidR="00854B3E" w:rsidRPr="00F26881" w:rsidRDefault="00854B3E" w:rsidP="00320288">
            <w:pPr>
              <w:jc w:val="center"/>
              <w:rPr>
                <w:rFonts w:ascii="Arial" w:hAnsi="Arial" w:cs="Arial"/>
                <w:sz w:val="20"/>
                <w:szCs w:val="20"/>
              </w:rPr>
            </w:pPr>
            <w:r w:rsidRPr="00F26881">
              <w:rPr>
                <w:rFonts w:ascii="Arial" w:hAnsi="Arial" w:cs="Arial"/>
                <w:sz w:val="20"/>
                <w:szCs w:val="20"/>
              </w:rPr>
              <w:t>M²</w:t>
            </w:r>
          </w:p>
        </w:tc>
        <w:tc>
          <w:tcPr>
            <w:tcW w:w="992" w:type="dxa"/>
            <w:tcBorders>
              <w:top w:val="nil"/>
              <w:left w:val="nil"/>
              <w:bottom w:val="single" w:sz="4" w:space="0" w:color="auto"/>
              <w:right w:val="single" w:sz="4" w:space="0" w:color="auto"/>
            </w:tcBorders>
          </w:tcPr>
          <w:p w14:paraId="60610772" w14:textId="77777777" w:rsidR="00854B3E" w:rsidRPr="00F26881" w:rsidRDefault="00854B3E" w:rsidP="00320288">
            <w:pPr>
              <w:jc w:val="center"/>
              <w:rPr>
                <w:rFonts w:ascii="Arial" w:hAnsi="Arial" w:cs="Arial"/>
                <w:sz w:val="20"/>
                <w:szCs w:val="20"/>
              </w:rPr>
            </w:pPr>
          </w:p>
          <w:p w14:paraId="056780DA" w14:textId="77777777" w:rsidR="00854B3E" w:rsidRDefault="00854B3E" w:rsidP="00320288">
            <w:pPr>
              <w:jc w:val="center"/>
              <w:rPr>
                <w:rFonts w:ascii="Arial" w:hAnsi="Arial" w:cs="Arial"/>
                <w:sz w:val="20"/>
                <w:szCs w:val="20"/>
              </w:rPr>
            </w:pPr>
          </w:p>
          <w:p w14:paraId="6EC6D5E7" w14:textId="77777777" w:rsidR="00854B3E" w:rsidRPr="00F26881" w:rsidRDefault="00854B3E" w:rsidP="00320288">
            <w:pPr>
              <w:jc w:val="center"/>
              <w:rPr>
                <w:rFonts w:ascii="Arial" w:hAnsi="Arial" w:cs="Arial"/>
                <w:sz w:val="20"/>
                <w:szCs w:val="20"/>
              </w:rPr>
            </w:pPr>
            <w:r w:rsidRPr="00F26881">
              <w:rPr>
                <w:rFonts w:ascii="Arial" w:hAnsi="Arial" w:cs="Arial"/>
                <w:sz w:val="20"/>
                <w:szCs w:val="20"/>
              </w:rPr>
              <w:t>1.200</w:t>
            </w:r>
          </w:p>
        </w:tc>
        <w:tc>
          <w:tcPr>
            <w:tcW w:w="1134" w:type="dxa"/>
            <w:tcBorders>
              <w:top w:val="nil"/>
              <w:left w:val="nil"/>
              <w:bottom w:val="single" w:sz="4" w:space="0" w:color="auto"/>
              <w:right w:val="single" w:sz="4" w:space="0" w:color="auto"/>
            </w:tcBorders>
          </w:tcPr>
          <w:p w14:paraId="5D08ED49" w14:textId="77777777" w:rsidR="00854B3E" w:rsidRDefault="00854B3E" w:rsidP="00320288">
            <w:pPr>
              <w:jc w:val="center"/>
              <w:rPr>
                <w:rFonts w:ascii="Arial" w:hAnsi="Arial" w:cs="Arial"/>
                <w:sz w:val="20"/>
                <w:szCs w:val="20"/>
              </w:rPr>
            </w:pPr>
          </w:p>
          <w:p w14:paraId="3A83F8CA" w14:textId="77777777" w:rsidR="00854B3E" w:rsidRDefault="00854B3E" w:rsidP="00320288">
            <w:pPr>
              <w:jc w:val="center"/>
              <w:rPr>
                <w:rFonts w:ascii="Arial" w:hAnsi="Arial" w:cs="Arial"/>
                <w:sz w:val="20"/>
                <w:szCs w:val="20"/>
              </w:rPr>
            </w:pPr>
          </w:p>
          <w:p w14:paraId="73EC2D1B" w14:textId="77777777" w:rsidR="00854B3E" w:rsidRPr="00F26881" w:rsidRDefault="00854B3E" w:rsidP="00320288">
            <w:pPr>
              <w:jc w:val="center"/>
              <w:rPr>
                <w:rFonts w:ascii="Arial" w:hAnsi="Arial" w:cs="Arial"/>
                <w:sz w:val="20"/>
                <w:szCs w:val="20"/>
              </w:rPr>
            </w:pPr>
            <w:r>
              <w:rPr>
                <w:rFonts w:ascii="Arial" w:hAnsi="Arial" w:cs="Arial"/>
                <w:sz w:val="20"/>
                <w:szCs w:val="20"/>
              </w:rPr>
              <w:t>R$ 40,00</w:t>
            </w:r>
          </w:p>
        </w:tc>
        <w:tc>
          <w:tcPr>
            <w:tcW w:w="1701" w:type="dxa"/>
            <w:tcBorders>
              <w:top w:val="nil"/>
              <w:left w:val="nil"/>
              <w:bottom w:val="single" w:sz="4" w:space="0" w:color="auto"/>
              <w:right w:val="single" w:sz="4" w:space="0" w:color="auto"/>
            </w:tcBorders>
          </w:tcPr>
          <w:p w14:paraId="468B48D6" w14:textId="77777777" w:rsidR="00854B3E" w:rsidRDefault="00854B3E" w:rsidP="00320288">
            <w:pPr>
              <w:jc w:val="center"/>
              <w:rPr>
                <w:rFonts w:ascii="Arial" w:hAnsi="Arial" w:cs="Arial"/>
                <w:sz w:val="20"/>
                <w:szCs w:val="20"/>
              </w:rPr>
            </w:pPr>
          </w:p>
          <w:p w14:paraId="68762676" w14:textId="77777777" w:rsidR="00854B3E" w:rsidRDefault="00854B3E" w:rsidP="00320288">
            <w:pPr>
              <w:jc w:val="center"/>
              <w:rPr>
                <w:rFonts w:ascii="Arial" w:hAnsi="Arial" w:cs="Arial"/>
                <w:sz w:val="20"/>
                <w:szCs w:val="20"/>
              </w:rPr>
            </w:pPr>
          </w:p>
          <w:p w14:paraId="17AE6C37" w14:textId="77777777" w:rsidR="00854B3E" w:rsidRPr="00F26881" w:rsidRDefault="00854B3E" w:rsidP="00320288">
            <w:pPr>
              <w:jc w:val="center"/>
              <w:rPr>
                <w:rFonts w:ascii="Arial" w:hAnsi="Arial" w:cs="Arial"/>
                <w:sz w:val="20"/>
                <w:szCs w:val="20"/>
              </w:rPr>
            </w:pPr>
            <w:r>
              <w:rPr>
                <w:rFonts w:ascii="Arial" w:hAnsi="Arial" w:cs="Arial"/>
                <w:sz w:val="20"/>
                <w:szCs w:val="20"/>
              </w:rPr>
              <w:t>R$ 48.000,00</w:t>
            </w:r>
          </w:p>
        </w:tc>
      </w:tr>
      <w:tr w:rsidR="00854B3E" w:rsidRPr="00F26881" w14:paraId="4601117D" w14:textId="77777777" w:rsidTr="00EF7B9E">
        <w:trPr>
          <w:trHeight w:val="735"/>
        </w:trPr>
        <w:tc>
          <w:tcPr>
            <w:tcW w:w="426" w:type="dxa"/>
            <w:tcBorders>
              <w:top w:val="nil"/>
              <w:left w:val="single" w:sz="4" w:space="0" w:color="auto"/>
              <w:bottom w:val="single" w:sz="4" w:space="0" w:color="auto"/>
              <w:right w:val="single" w:sz="4" w:space="0" w:color="auto"/>
            </w:tcBorders>
            <w:noWrap/>
            <w:vAlign w:val="center"/>
            <w:hideMark/>
          </w:tcPr>
          <w:p w14:paraId="7EB5F89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8</w:t>
            </w:r>
          </w:p>
        </w:tc>
        <w:tc>
          <w:tcPr>
            <w:tcW w:w="4677" w:type="dxa"/>
            <w:tcBorders>
              <w:top w:val="nil"/>
              <w:left w:val="nil"/>
              <w:bottom w:val="single" w:sz="4" w:space="0" w:color="auto"/>
              <w:right w:val="single" w:sz="4" w:space="0" w:color="auto"/>
            </w:tcBorders>
            <w:vAlign w:val="center"/>
            <w:hideMark/>
          </w:tcPr>
          <w:p w14:paraId="260F3F55"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PASTA EM PAPEL COUCHE BRILHO 300GR COM LAMINAÇÃO 4X0 BOLSA INTERNA MEDIDAS DE 22X30CM, COM ARTE INCLUSA A DEFINIR SE NECESSÁRIO.</w:t>
            </w:r>
          </w:p>
        </w:tc>
        <w:tc>
          <w:tcPr>
            <w:tcW w:w="709" w:type="dxa"/>
            <w:tcBorders>
              <w:top w:val="nil"/>
              <w:left w:val="nil"/>
              <w:bottom w:val="single" w:sz="4" w:space="0" w:color="auto"/>
              <w:right w:val="single" w:sz="4" w:space="0" w:color="auto"/>
            </w:tcBorders>
            <w:noWrap/>
            <w:vAlign w:val="center"/>
            <w:hideMark/>
          </w:tcPr>
          <w:p w14:paraId="31FD5E7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01D0897" w14:textId="77777777" w:rsidR="00854B3E" w:rsidRPr="00F26881" w:rsidRDefault="00854B3E" w:rsidP="00320288">
            <w:pPr>
              <w:jc w:val="center"/>
              <w:rPr>
                <w:rFonts w:ascii="Arial" w:hAnsi="Arial" w:cs="Arial"/>
                <w:color w:val="000000"/>
                <w:sz w:val="20"/>
                <w:szCs w:val="20"/>
              </w:rPr>
            </w:pPr>
          </w:p>
          <w:p w14:paraId="54DF662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500</w:t>
            </w:r>
          </w:p>
        </w:tc>
        <w:tc>
          <w:tcPr>
            <w:tcW w:w="1134" w:type="dxa"/>
            <w:tcBorders>
              <w:top w:val="nil"/>
              <w:left w:val="nil"/>
              <w:bottom w:val="single" w:sz="4" w:space="0" w:color="auto"/>
              <w:right w:val="single" w:sz="4" w:space="0" w:color="auto"/>
            </w:tcBorders>
          </w:tcPr>
          <w:p w14:paraId="195E5264" w14:textId="77777777" w:rsidR="00854B3E" w:rsidRDefault="00854B3E" w:rsidP="00320288">
            <w:pPr>
              <w:jc w:val="center"/>
              <w:rPr>
                <w:rFonts w:ascii="Arial" w:hAnsi="Arial" w:cs="Arial"/>
                <w:color w:val="000000"/>
                <w:sz w:val="20"/>
                <w:szCs w:val="20"/>
              </w:rPr>
            </w:pPr>
          </w:p>
          <w:p w14:paraId="528B7B9A"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R$ 6,89</w:t>
            </w:r>
          </w:p>
        </w:tc>
        <w:tc>
          <w:tcPr>
            <w:tcW w:w="1701" w:type="dxa"/>
            <w:tcBorders>
              <w:top w:val="nil"/>
              <w:left w:val="nil"/>
              <w:bottom w:val="single" w:sz="4" w:space="0" w:color="auto"/>
              <w:right w:val="single" w:sz="4" w:space="0" w:color="auto"/>
            </w:tcBorders>
          </w:tcPr>
          <w:p w14:paraId="4C11A267" w14:textId="77777777" w:rsidR="00854B3E" w:rsidRDefault="00854B3E" w:rsidP="00320288">
            <w:pPr>
              <w:jc w:val="center"/>
              <w:rPr>
                <w:rFonts w:ascii="Arial" w:hAnsi="Arial" w:cs="Arial"/>
                <w:color w:val="000000"/>
                <w:sz w:val="20"/>
                <w:szCs w:val="20"/>
              </w:rPr>
            </w:pPr>
          </w:p>
          <w:p w14:paraId="5B9032FE"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R$ 3.445,00</w:t>
            </w:r>
          </w:p>
        </w:tc>
      </w:tr>
      <w:tr w:rsidR="00854B3E" w:rsidRPr="00F26881" w14:paraId="695EE684" w14:textId="77777777" w:rsidTr="00EF7B9E">
        <w:trPr>
          <w:trHeight w:val="720"/>
        </w:trPr>
        <w:tc>
          <w:tcPr>
            <w:tcW w:w="426" w:type="dxa"/>
            <w:tcBorders>
              <w:top w:val="nil"/>
              <w:left w:val="single" w:sz="4" w:space="0" w:color="auto"/>
              <w:bottom w:val="single" w:sz="4" w:space="0" w:color="auto"/>
              <w:right w:val="single" w:sz="4" w:space="0" w:color="auto"/>
            </w:tcBorders>
            <w:noWrap/>
            <w:vAlign w:val="center"/>
            <w:hideMark/>
          </w:tcPr>
          <w:p w14:paraId="3208D2BC"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9</w:t>
            </w:r>
          </w:p>
        </w:tc>
        <w:tc>
          <w:tcPr>
            <w:tcW w:w="4677" w:type="dxa"/>
            <w:tcBorders>
              <w:top w:val="nil"/>
              <w:left w:val="nil"/>
              <w:bottom w:val="single" w:sz="4" w:space="0" w:color="auto"/>
              <w:right w:val="single" w:sz="4" w:space="0" w:color="auto"/>
            </w:tcBorders>
            <w:vAlign w:val="center"/>
            <w:hideMark/>
          </w:tcPr>
          <w:p w14:paraId="17894679"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 xml:space="preserve">CARTÃO DE VISITA PARA SECRETARIAS, MEDIDAS 5X8CM, 300G, COM IMPRESSÃO DIGITAL E ARTE INCLUSA A DEFINIR, PEDIDO MÍNIMO DE 500 UNIDADES  </w:t>
            </w:r>
          </w:p>
        </w:tc>
        <w:tc>
          <w:tcPr>
            <w:tcW w:w="709" w:type="dxa"/>
            <w:tcBorders>
              <w:top w:val="nil"/>
              <w:left w:val="nil"/>
              <w:bottom w:val="single" w:sz="4" w:space="0" w:color="auto"/>
              <w:right w:val="single" w:sz="4" w:space="0" w:color="auto"/>
            </w:tcBorders>
            <w:noWrap/>
            <w:vAlign w:val="center"/>
            <w:hideMark/>
          </w:tcPr>
          <w:p w14:paraId="08615113"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86FF376" w14:textId="77777777" w:rsidR="00854B3E" w:rsidRPr="00F26881" w:rsidRDefault="00854B3E" w:rsidP="00320288">
            <w:pPr>
              <w:jc w:val="center"/>
              <w:rPr>
                <w:rFonts w:ascii="Arial" w:hAnsi="Arial" w:cs="Arial"/>
                <w:color w:val="000000"/>
                <w:sz w:val="20"/>
                <w:szCs w:val="20"/>
              </w:rPr>
            </w:pPr>
          </w:p>
          <w:p w14:paraId="19DBBA21"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1.100</w:t>
            </w:r>
          </w:p>
        </w:tc>
        <w:tc>
          <w:tcPr>
            <w:tcW w:w="1134" w:type="dxa"/>
            <w:tcBorders>
              <w:top w:val="nil"/>
              <w:left w:val="nil"/>
              <w:bottom w:val="single" w:sz="4" w:space="0" w:color="auto"/>
              <w:right w:val="single" w:sz="4" w:space="0" w:color="auto"/>
            </w:tcBorders>
          </w:tcPr>
          <w:p w14:paraId="1D8049AD" w14:textId="77777777" w:rsidR="00854B3E" w:rsidRDefault="00854B3E" w:rsidP="00320288">
            <w:pPr>
              <w:jc w:val="center"/>
              <w:rPr>
                <w:rFonts w:ascii="Arial" w:hAnsi="Arial" w:cs="Arial"/>
                <w:color w:val="000000"/>
                <w:sz w:val="20"/>
                <w:szCs w:val="20"/>
              </w:rPr>
            </w:pPr>
          </w:p>
          <w:p w14:paraId="5D97227A"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R$ 0,25</w:t>
            </w:r>
          </w:p>
        </w:tc>
        <w:tc>
          <w:tcPr>
            <w:tcW w:w="1701" w:type="dxa"/>
            <w:tcBorders>
              <w:top w:val="nil"/>
              <w:left w:val="nil"/>
              <w:bottom w:val="single" w:sz="4" w:space="0" w:color="auto"/>
              <w:right w:val="single" w:sz="4" w:space="0" w:color="auto"/>
            </w:tcBorders>
          </w:tcPr>
          <w:p w14:paraId="0A1277BE" w14:textId="77777777" w:rsidR="00854B3E" w:rsidRDefault="00854B3E" w:rsidP="00320288">
            <w:pPr>
              <w:jc w:val="center"/>
              <w:rPr>
                <w:rFonts w:ascii="Arial" w:hAnsi="Arial" w:cs="Arial"/>
                <w:color w:val="000000"/>
                <w:sz w:val="20"/>
                <w:szCs w:val="20"/>
              </w:rPr>
            </w:pPr>
          </w:p>
          <w:p w14:paraId="01886A3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R$ 275,00</w:t>
            </w:r>
          </w:p>
        </w:tc>
      </w:tr>
      <w:tr w:rsidR="00854B3E" w:rsidRPr="00F26881" w14:paraId="3225BC44" w14:textId="77777777" w:rsidTr="00EF7B9E">
        <w:trPr>
          <w:trHeight w:val="750"/>
        </w:trPr>
        <w:tc>
          <w:tcPr>
            <w:tcW w:w="426" w:type="dxa"/>
            <w:tcBorders>
              <w:top w:val="nil"/>
              <w:left w:val="single" w:sz="4" w:space="0" w:color="auto"/>
              <w:bottom w:val="single" w:sz="4" w:space="0" w:color="auto"/>
              <w:right w:val="single" w:sz="4" w:space="0" w:color="auto"/>
            </w:tcBorders>
            <w:noWrap/>
            <w:vAlign w:val="center"/>
            <w:hideMark/>
          </w:tcPr>
          <w:p w14:paraId="78BE347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w:t>
            </w:r>
          </w:p>
        </w:tc>
        <w:tc>
          <w:tcPr>
            <w:tcW w:w="4677" w:type="dxa"/>
            <w:tcBorders>
              <w:top w:val="nil"/>
              <w:left w:val="nil"/>
              <w:bottom w:val="single" w:sz="4" w:space="0" w:color="auto"/>
              <w:right w:val="single" w:sz="4" w:space="0" w:color="auto"/>
            </w:tcBorders>
            <w:vAlign w:val="center"/>
            <w:hideMark/>
          </w:tcPr>
          <w:p w14:paraId="33EE93DD"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ENVELOPES PARA DOCUMENTOS PAPEL SULFITE 90GR, IMPRESSÃO 4X0, MEDIDAS DE 25X35CM, ARTE INCLUSA A DEFINIR, PEDIDO MÍNIMO DE 500 UNIDADES</w:t>
            </w:r>
          </w:p>
        </w:tc>
        <w:tc>
          <w:tcPr>
            <w:tcW w:w="709" w:type="dxa"/>
            <w:tcBorders>
              <w:top w:val="nil"/>
              <w:left w:val="nil"/>
              <w:bottom w:val="single" w:sz="4" w:space="0" w:color="auto"/>
              <w:right w:val="single" w:sz="4" w:space="0" w:color="auto"/>
            </w:tcBorders>
            <w:noWrap/>
            <w:vAlign w:val="center"/>
            <w:hideMark/>
          </w:tcPr>
          <w:p w14:paraId="62AB63C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41F5847" w14:textId="77777777" w:rsidR="00854B3E" w:rsidRPr="00F26881" w:rsidRDefault="00854B3E" w:rsidP="00320288">
            <w:pPr>
              <w:jc w:val="center"/>
              <w:rPr>
                <w:rFonts w:ascii="Arial" w:hAnsi="Arial" w:cs="Arial"/>
                <w:color w:val="000000"/>
                <w:sz w:val="20"/>
                <w:szCs w:val="20"/>
              </w:rPr>
            </w:pPr>
          </w:p>
          <w:p w14:paraId="218A823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1.300</w:t>
            </w:r>
          </w:p>
        </w:tc>
        <w:tc>
          <w:tcPr>
            <w:tcW w:w="1134" w:type="dxa"/>
            <w:tcBorders>
              <w:top w:val="nil"/>
              <w:left w:val="nil"/>
              <w:bottom w:val="single" w:sz="4" w:space="0" w:color="auto"/>
              <w:right w:val="single" w:sz="4" w:space="0" w:color="auto"/>
            </w:tcBorders>
          </w:tcPr>
          <w:p w14:paraId="59B283CC" w14:textId="77777777" w:rsidR="00854B3E" w:rsidRDefault="00854B3E" w:rsidP="00320288">
            <w:pPr>
              <w:jc w:val="center"/>
              <w:rPr>
                <w:rFonts w:ascii="Arial" w:hAnsi="Arial" w:cs="Arial"/>
                <w:color w:val="000000"/>
                <w:sz w:val="20"/>
                <w:szCs w:val="20"/>
              </w:rPr>
            </w:pPr>
          </w:p>
          <w:p w14:paraId="307700B4"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R$ 2,68</w:t>
            </w:r>
          </w:p>
        </w:tc>
        <w:tc>
          <w:tcPr>
            <w:tcW w:w="1701" w:type="dxa"/>
            <w:tcBorders>
              <w:top w:val="nil"/>
              <w:left w:val="nil"/>
              <w:bottom w:val="single" w:sz="4" w:space="0" w:color="auto"/>
              <w:right w:val="single" w:sz="4" w:space="0" w:color="auto"/>
            </w:tcBorders>
          </w:tcPr>
          <w:p w14:paraId="6062B9D4" w14:textId="77777777" w:rsidR="00854B3E" w:rsidRDefault="00854B3E" w:rsidP="00320288">
            <w:pPr>
              <w:jc w:val="center"/>
              <w:rPr>
                <w:rFonts w:ascii="Arial" w:hAnsi="Arial" w:cs="Arial"/>
                <w:color w:val="000000"/>
                <w:sz w:val="20"/>
                <w:szCs w:val="20"/>
              </w:rPr>
            </w:pPr>
          </w:p>
          <w:p w14:paraId="467FDBF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R$ 3.484,00</w:t>
            </w:r>
          </w:p>
        </w:tc>
      </w:tr>
      <w:tr w:rsidR="00854B3E" w:rsidRPr="00F26881" w14:paraId="6D2F5144" w14:textId="77777777" w:rsidTr="00EF7B9E">
        <w:trPr>
          <w:trHeight w:val="720"/>
        </w:trPr>
        <w:tc>
          <w:tcPr>
            <w:tcW w:w="426" w:type="dxa"/>
            <w:tcBorders>
              <w:top w:val="nil"/>
              <w:left w:val="single" w:sz="4" w:space="0" w:color="auto"/>
              <w:bottom w:val="single" w:sz="4" w:space="0" w:color="auto"/>
              <w:right w:val="single" w:sz="4" w:space="0" w:color="auto"/>
            </w:tcBorders>
            <w:noWrap/>
            <w:vAlign w:val="center"/>
            <w:hideMark/>
          </w:tcPr>
          <w:p w14:paraId="6CB43F03"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11</w:t>
            </w:r>
          </w:p>
        </w:tc>
        <w:tc>
          <w:tcPr>
            <w:tcW w:w="4677" w:type="dxa"/>
            <w:tcBorders>
              <w:top w:val="nil"/>
              <w:left w:val="nil"/>
              <w:bottom w:val="single" w:sz="4" w:space="0" w:color="auto"/>
              <w:right w:val="single" w:sz="4" w:space="0" w:color="auto"/>
            </w:tcBorders>
            <w:vAlign w:val="center"/>
            <w:hideMark/>
          </w:tcPr>
          <w:p w14:paraId="59E24CC6"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ENVELOPES PARA DOCUMENTOS PAPEL SULFITE 90GR, IMPRESSÃO 4X0, MEDIDAS DE 11X23CM, ARTE INCLUSA A DEFINIR</w:t>
            </w:r>
          </w:p>
        </w:tc>
        <w:tc>
          <w:tcPr>
            <w:tcW w:w="709" w:type="dxa"/>
            <w:tcBorders>
              <w:top w:val="nil"/>
              <w:left w:val="nil"/>
              <w:bottom w:val="single" w:sz="4" w:space="0" w:color="auto"/>
              <w:right w:val="single" w:sz="4" w:space="0" w:color="auto"/>
            </w:tcBorders>
            <w:noWrap/>
            <w:vAlign w:val="center"/>
            <w:hideMark/>
          </w:tcPr>
          <w:p w14:paraId="59A83D5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64624A6" w14:textId="77777777" w:rsidR="00854B3E" w:rsidRPr="00F26881" w:rsidRDefault="00854B3E" w:rsidP="00320288">
            <w:pPr>
              <w:jc w:val="center"/>
              <w:rPr>
                <w:rFonts w:ascii="Arial" w:hAnsi="Arial" w:cs="Arial"/>
                <w:color w:val="000000"/>
                <w:sz w:val="20"/>
                <w:szCs w:val="20"/>
              </w:rPr>
            </w:pPr>
          </w:p>
          <w:p w14:paraId="6BF8B95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1.300</w:t>
            </w:r>
          </w:p>
        </w:tc>
        <w:tc>
          <w:tcPr>
            <w:tcW w:w="1134" w:type="dxa"/>
            <w:tcBorders>
              <w:top w:val="nil"/>
              <w:left w:val="nil"/>
              <w:bottom w:val="single" w:sz="4" w:space="0" w:color="auto"/>
              <w:right w:val="single" w:sz="4" w:space="0" w:color="auto"/>
            </w:tcBorders>
          </w:tcPr>
          <w:p w14:paraId="3FEA1711" w14:textId="77777777" w:rsidR="00854B3E" w:rsidRDefault="00854B3E" w:rsidP="00320288">
            <w:pPr>
              <w:jc w:val="center"/>
              <w:rPr>
                <w:rFonts w:ascii="Arial" w:hAnsi="Arial" w:cs="Arial"/>
                <w:color w:val="000000"/>
                <w:sz w:val="20"/>
                <w:szCs w:val="20"/>
              </w:rPr>
            </w:pPr>
          </w:p>
          <w:p w14:paraId="1283BB5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R$ 0,79</w:t>
            </w:r>
          </w:p>
        </w:tc>
        <w:tc>
          <w:tcPr>
            <w:tcW w:w="1701" w:type="dxa"/>
            <w:tcBorders>
              <w:top w:val="nil"/>
              <w:left w:val="nil"/>
              <w:bottom w:val="single" w:sz="4" w:space="0" w:color="auto"/>
              <w:right w:val="single" w:sz="4" w:space="0" w:color="auto"/>
            </w:tcBorders>
          </w:tcPr>
          <w:p w14:paraId="62B611F4" w14:textId="77777777" w:rsidR="00854B3E" w:rsidRDefault="00854B3E" w:rsidP="00320288">
            <w:pPr>
              <w:jc w:val="center"/>
              <w:rPr>
                <w:rFonts w:ascii="Arial" w:hAnsi="Arial" w:cs="Arial"/>
                <w:color w:val="000000"/>
                <w:sz w:val="20"/>
                <w:szCs w:val="20"/>
              </w:rPr>
            </w:pPr>
          </w:p>
          <w:p w14:paraId="7DDB9D5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R$ 1.027,00</w:t>
            </w:r>
          </w:p>
        </w:tc>
      </w:tr>
      <w:tr w:rsidR="00854B3E" w:rsidRPr="00F26881" w14:paraId="3AF318F7" w14:textId="77777777" w:rsidTr="00EF7B9E">
        <w:trPr>
          <w:trHeight w:val="765"/>
        </w:trPr>
        <w:tc>
          <w:tcPr>
            <w:tcW w:w="426" w:type="dxa"/>
            <w:tcBorders>
              <w:top w:val="nil"/>
              <w:left w:val="single" w:sz="4" w:space="0" w:color="auto"/>
              <w:bottom w:val="single" w:sz="4" w:space="0" w:color="auto"/>
              <w:right w:val="single" w:sz="4" w:space="0" w:color="auto"/>
            </w:tcBorders>
            <w:noWrap/>
            <w:vAlign w:val="center"/>
            <w:hideMark/>
          </w:tcPr>
          <w:p w14:paraId="4B4D8EE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12</w:t>
            </w:r>
          </w:p>
        </w:tc>
        <w:tc>
          <w:tcPr>
            <w:tcW w:w="4677" w:type="dxa"/>
            <w:tcBorders>
              <w:top w:val="nil"/>
              <w:left w:val="nil"/>
              <w:bottom w:val="single" w:sz="4" w:space="0" w:color="auto"/>
              <w:right w:val="single" w:sz="4" w:space="0" w:color="auto"/>
            </w:tcBorders>
            <w:vAlign w:val="center"/>
            <w:hideMark/>
          </w:tcPr>
          <w:p w14:paraId="7970B8E4" w14:textId="2F970D50" w:rsidR="00854B3E" w:rsidRPr="00F26881" w:rsidRDefault="006F5966" w:rsidP="00320288">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w:t>
            </w:r>
            <w:r w:rsidR="00854B3E" w:rsidRPr="00F26881">
              <w:rPr>
                <w:rFonts w:ascii="Arial" w:hAnsi="Arial" w:cs="Arial"/>
                <w:color w:val="000000"/>
                <w:sz w:val="20"/>
                <w:szCs w:val="20"/>
              </w:rPr>
              <w:t xml:space="preserve">RÓTULOS ADESIVOS FRENTE 12X7CM E VERSO 8X5CM, COM IMPRESSÃO DIGITAL E ARTE INCLUSA A DEFINIR </w:t>
            </w:r>
          </w:p>
        </w:tc>
        <w:tc>
          <w:tcPr>
            <w:tcW w:w="709" w:type="dxa"/>
            <w:tcBorders>
              <w:top w:val="nil"/>
              <w:left w:val="nil"/>
              <w:bottom w:val="single" w:sz="4" w:space="0" w:color="auto"/>
              <w:right w:val="single" w:sz="4" w:space="0" w:color="auto"/>
            </w:tcBorders>
            <w:noWrap/>
            <w:vAlign w:val="center"/>
            <w:hideMark/>
          </w:tcPr>
          <w:p w14:paraId="7471F5C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52EE529E" w14:textId="77777777" w:rsidR="00854B3E" w:rsidRPr="00F26881" w:rsidRDefault="00854B3E" w:rsidP="00320288">
            <w:pPr>
              <w:jc w:val="center"/>
              <w:rPr>
                <w:rFonts w:ascii="Arial" w:hAnsi="Arial" w:cs="Arial"/>
                <w:color w:val="000000"/>
                <w:sz w:val="20"/>
                <w:szCs w:val="20"/>
              </w:rPr>
            </w:pPr>
          </w:p>
          <w:p w14:paraId="1BE45F5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500</w:t>
            </w:r>
          </w:p>
        </w:tc>
        <w:tc>
          <w:tcPr>
            <w:tcW w:w="1134" w:type="dxa"/>
            <w:tcBorders>
              <w:top w:val="nil"/>
              <w:left w:val="nil"/>
              <w:bottom w:val="single" w:sz="4" w:space="0" w:color="auto"/>
              <w:right w:val="single" w:sz="4" w:space="0" w:color="auto"/>
            </w:tcBorders>
          </w:tcPr>
          <w:p w14:paraId="2329CA85" w14:textId="77777777" w:rsidR="00854B3E" w:rsidRDefault="00854B3E" w:rsidP="00320288">
            <w:pPr>
              <w:jc w:val="center"/>
              <w:rPr>
                <w:rFonts w:ascii="Arial" w:hAnsi="Arial" w:cs="Arial"/>
                <w:color w:val="000000"/>
                <w:sz w:val="20"/>
                <w:szCs w:val="20"/>
              </w:rPr>
            </w:pPr>
          </w:p>
          <w:p w14:paraId="154B2237"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R$ 186,13</w:t>
            </w:r>
          </w:p>
        </w:tc>
        <w:tc>
          <w:tcPr>
            <w:tcW w:w="1701" w:type="dxa"/>
            <w:tcBorders>
              <w:top w:val="nil"/>
              <w:left w:val="nil"/>
              <w:bottom w:val="single" w:sz="4" w:space="0" w:color="auto"/>
              <w:right w:val="single" w:sz="4" w:space="0" w:color="auto"/>
            </w:tcBorders>
          </w:tcPr>
          <w:p w14:paraId="7E6C5FE8" w14:textId="77777777" w:rsidR="00854B3E" w:rsidRDefault="00854B3E" w:rsidP="00320288">
            <w:pPr>
              <w:jc w:val="center"/>
              <w:rPr>
                <w:rFonts w:ascii="Arial" w:hAnsi="Arial" w:cs="Arial"/>
                <w:color w:val="000000"/>
                <w:sz w:val="20"/>
                <w:szCs w:val="20"/>
              </w:rPr>
            </w:pPr>
          </w:p>
          <w:p w14:paraId="1EA855D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R$ 93.065,00</w:t>
            </w:r>
          </w:p>
        </w:tc>
      </w:tr>
      <w:tr w:rsidR="00854B3E" w:rsidRPr="00F26881" w14:paraId="331E78B1" w14:textId="77777777" w:rsidTr="00EF7B9E">
        <w:trPr>
          <w:trHeight w:val="2100"/>
        </w:trPr>
        <w:tc>
          <w:tcPr>
            <w:tcW w:w="426" w:type="dxa"/>
            <w:tcBorders>
              <w:top w:val="nil"/>
              <w:left w:val="single" w:sz="4" w:space="0" w:color="auto"/>
              <w:bottom w:val="single" w:sz="4" w:space="0" w:color="auto"/>
              <w:right w:val="single" w:sz="4" w:space="0" w:color="auto"/>
            </w:tcBorders>
            <w:noWrap/>
            <w:vAlign w:val="center"/>
            <w:hideMark/>
          </w:tcPr>
          <w:p w14:paraId="1B11841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13</w:t>
            </w:r>
          </w:p>
        </w:tc>
        <w:tc>
          <w:tcPr>
            <w:tcW w:w="4677" w:type="dxa"/>
            <w:tcBorders>
              <w:top w:val="nil"/>
              <w:left w:val="nil"/>
              <w:bottom w:val="single" w:sz="4" w:space="0" w:color="auto"/>
              <w:right w:val="single" w:sz="4" w:space="0" w:color="auto"/>
            </w:tcBorders>
            <w:shd w:val="clear" w:color="000000" w:fill="FFFFFF"/>
            <w:vAlign w:val="center"/>
            <w:hideMark/>
          </w:tcPr>
          <w:p w14:paraId="0A0611D9"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PULSEIRA DE IDENTIFICAÇÃO CORES VARIADAS (COR A DEFINIR), EM TYVEK, USO ADULTO, CONFECCIONADA EM PAPEL SINTÉTICO COM FECHAMENTO ADESIVO AUTOCOLANTE INVIOLÁVEL, ARTE INCLUSA A DEFINIR, A PULSEIRA DEVERÁ MEDIR NO MÍNIMO 24CM DE LARGURA (COM ÁREA DISPONIVEL PARA IMPRESSÃO DE 16,5CM) E 1,9 CM DE ALTURA RESISTENTE A PROCEDIMENTOS, E EVENTOS, IMPERMEÁVEL, APRESENTAÇÃO DO MATERIAL COM GARANTIA DA INTEGRIDADE EM CONFORMIDADE COM LEGISLAÇÃO ATUAL VIGENTE</w:t>
            </w:r>
          </w:p>
        </w:tc>
        <w:tc>
          <w:tcPr>
            <w:tcW w:w="709" w:type="dxa"/>
            <w:tcBorders>
              <w:top w:val="nil"/>
              <w:left w:val="nil"/>
              <w:bottom w:val="single" w:sz="4" w:space="0" w:color="auto"/>
              <w:right w:val="single" w:sz="4" w:space="0" w:color="auto"/>
            </w:tcBorders>
            <w:shd w:val="clear" w:color="000000" w:fill="FFFFFF"/>
            <w:noWrap/>
            <w:vAlign w:val="center"/>
            <w:hideMark/>
          </w:tcPr>
          <w:p w14:paraId="25E765FC"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9403835" w14:textId="77777777" w:rsidR="00854B3E" w:rsidRPr="00F26881" w:rsidRDefault="00854B3E" w:rsidP="00320288">
            <w:pPr>
              <w:jc w:val="center"/>
              <w:rPr>
                <w:rFonts w:ascii="Arial" w:hAnsi="Arial" w:cs="Arial"/>
                <w:color w:val="000000"/>
                <w:sz w:val="20"/>
                <w:szCs w:val="20"/>
              </w:rPr>
            </w:pPr>
          </w:p>
          <w:p w14:paraId="6FB923EA" w14:textId="77777777" w:rsidR="00854B3E" w:rsidRPr="00F26881" w:rsidRDefault="00854B3E" w:rsidP="00320288">
            <w:pPr>
              <w:jc w:val="center"/>
              <w:rPr>
                <w:rFonts w:ascii="Arial" w:hAnsi="Arial" w:cs="Arial"/>
                <w:color w:val="000000"/>
                <w:sz w:val="20"/>
                <w:szCs w:val="20"/>
              </w:rPr>
            </w:pPr>
          </w:p>
          <w:p w14:paraId="2CA3BFF8" w14:textId="77777777" w:rsidR="00854B3E" w:rsidRPr="00F26881" w:rsidRDefault="00854B3E" w:rsidP="00320288">
            <w:pPr>
              <w:jc w:val="center"/>
              <w:rPr>
                <w:rFonts w:ascii="Arial" w:hAnsi="Arial" w:cs="Arial"/>
                <w:color w:val="000000"/>
                <w:sz w:val="20"/>
                <w:szCs w:val="20"/>
              </w:rPr>
            </w:pPr>
          </w:p>
          <w:p w14:paraId="21085F98" w14:textId="77777777" w:rsidR="00854B3E" w:rsidRDefault="00854B3E" w:rsidP="00320288">
            <w:pPr>
              <w:jc w:val="center"/>
              <w:rPr>
                <w:rFonts w:ascii="Arial" w:hAnsi="Arial" w:cs="Arial"/>
                <w:color w:val="000000"/>
                <w:sz w:val="20"/>
                <w:szCs w:val="20"/>
              </w:rPr>
            </w:pPr>
          </w:p>
          <w:p w14:paraId="5947FD2B" w14:textId="77777777" w:rsidR="00854B3E" w:rsidRDefault="00854B3E" w:rsidP="00320288">
            <w:pPr>
              <w:jc w:val="center"/>
              <w:rPr>
                <w:rFonts w:ascii="Arial" w:hAnsi="Arial" w:cs="Arial"/>
                <w:color w:val="000000"/>
                <w:sz w:val="20"/>
                <w:szCs w:val="20"/>
              </w:rPr>
            </w:pPr>
          </w:p>
          <w:p w14:paraId="39C8483E" w14:textId="77777777" w:rsidR="00854B3E" w:rsidRDefault="00854B3E" w:rsidP="00320288">
            <w:pPr>
              <w:jc w:val="center"/>
              <w:rPr>
                <w:rFonts w:ascii="Arial" w:hAnsi="Arial" w:cs="Arial"/>
                <w:color w:val="000000"/>
                <w:sz w:val="20"/>
                <w:szCs w:val="20"/>
              </w:rPr>
            </w:pPr>
          </w:p>
          <w:p w14:paraId="5388426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25.000</w:t>
            </w:r>
          </w:p>
        </w:tc>
        <w:tc>
          <w:tcPr>
            <w:tcW w:w="1134" w:type="dxa"/>
            <w:tcBorders>
              <w:top w:val="nil"/>
              <w:left w:val="nil"/>
              <w:bottom w:val="single" w:sz="4" w:space="0" w:color="auto"/>
              <w:right w:val="single" w:sz="4" w:space="0" w:color="auto"/>
            </w:tcBorders>
          </w:tcPr>
          <w:p w14:paraId="2D680EA9" w14:textId="77777777" w:rsidR="00854B3E" w:rsidRDefault="00854B3E" w:rsidP="00320288">
            <w:pPr>
              <w:jc w:val="center"/>
              <w:rPr>
                <w:rFonts w:ascii="Arial" w:hAnsi="Arial" w:cs="Arial"/>
                <w:color w:val="000000"/>
                <w:sz w:val="20"/>
                <w:szCs w:val="20"/>
              </w:rPr>
            </w:pPr>
          </w:p>
          <w:p w14:paraId="0C072770" w14:textId="77777777" w:rsidR="00854B3E" w:rsidRDefault="00854B3E" w:rsidP="00320288">
            <w:pPr>
              <w:jc w:val="center"/>
              <w:rPr>
                <w:rFonts w:ascii="Arial" w:hAnsi="Arial" w:cs="Arial"/>
                <w:color w:val="000000"/>
                <w:sz w:val="20"/>
                <w:szCs w:val="20"/>
              </w:rPr>
            </w:pPr>
          </w:p>
          <w:p w14:paraId="0980B674" w14:textId="77777777" w:rsidR="00854B3E" w:rsidRDefault="00854B3E" w:rsidP="00320288">
            <w:pPr>
              <w:jc w:val="center"/>
              <w:rPr>
                <w:rFonts w:ascii="Arial" w:hAnsi="Arial" w:cs="Arial"/>
                <w:color w:val="000000"/>
                <w:sz w:val="20"/>
                <w:szCs w:val="20"/>
              </w:rPr>
            </w:pPr>
          </w:p>
          <w:p w14:paraId="29E42D8D" w14:textId="77777777" w:rsidR="00854B3E" w:rsidRDefault="00854B3E" w:rsidP="00320288">
            <w:pPr>
              <w:jc w:val="center"/>
              <w:rPr>
                <w:rFonts w:ascii="Arial" w:hAnsi="Arial" w:cs="Arial"/>
                <w:color w:val="000000"/>
                <w:sz w:val="20"/>
                <w:szCs w:val="20"/>
              </w:rPr>
            </w:pPr>
          </w:p>
          <w:p w14:paraId="31B4308C" w14:textId="77777777" w:rsidR="00854B3E" w:rsidRDefault="00854B3E" w:rsidP="00320288">
            <w:pPr>
              <w:jc w:val="center"/>
              <w:rPr>
                <w:rFonts w:ascii="Arial" w:hAnsi="Arial" w:cs="Arial"/>
                <w:color w:val="000000"/>
                <w:sz w:val="20"/>
                <w:szCs w:val="20"/>
              </w:rPr>
            </w:pPr>
          </w:p>
          <w:p w14:paraId="68B738C8" w14:textId="77777777" w:rsidR="00854B3E" w:rsidRDefault="00854B3E" w:rsidP="00320288">
            <w:pPr>
              <w:jc w:val="center"/>
              <w:rPr>
                <w:rFonts w:ascii="Arial" w:hAnsi="Arial" w:cs="Arial"/>
                <w:color w:val="000000"/>
                <w:sz w:val="20"/>
                <w:szCs w:val="20"/>
              </w:rPr>
            </w:pPr>
          </w:p>
          <w:p w14:paraId="580A4D4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R$ 0,61</w:t>
            </w:r>
          </w:p>
        </w:tc>
        <w:tc>
          <w:tcPr>
            <w:tcW w:w="1701" w:type="dxa"/>
            <w:tcBorders>
              <w:top w:val="nil"/>
              <w:left w:val="nil"/>
              <w:bottom w:val="single" w:sz="4" w:space="0" w:color="auto"/>
              <w:right w:val="single" w:sz="4" w:space="0" w:color="auto"/>
            </w:tcBorders>
          </w:tcPr>
          <w:p w14:paraId="1E42DFCE" w14:textId="77777777" w:rsidR="00854B3E" w:rsidRDefault="00854B3E" w:rsidP="00320288">
            <w:pPr>
              <w:jc w:val="center"/>
              <w:rPr>
                <w:rFonts w:ascii="Arial" w:hAnsi="Arial" w:cs="Arial"/>
                <w:color w:val="000000"/>
                <w:sz w:val="20"/>
                <w:szCs w:val="20"/>
              </w:rPr>
            </w:pPr>
          </w:p>
          <w:p w14:paraId="06909ADC" w14:textId="77777777" w:rsidR="00854B3E" w:rsidRDefault="00854B3E" w:rsidP="00320288">
            <w:pPr>
              <w:jc w:val="center"/>
              <w:rPr>
                <w:rFonts w:ascii="Arial" w:hAnsi="Arial" w:cs="Arial"/>
                <w:color w:val="000000"/>
                <w:sz w:val="20"/>
                <w:szCs w:val="20"/>
              </w:rPr>
            </w:pPr>
          </w:p>
          <w:p w14:paraId="7491A629" w14:textId="77777777" w:rsidR="00854B3E" w:rsidRDefault="00854B3E" w:rsidP="00320288">
            <w:pPr>
              <w:jc w:val="center"/>
              <w:rPr>
                <w:rFonts w:ascii="Arial" w:hAnsi="Arial" w:cs="Arial"/>
                <w:color w:val="000000"/>
                <w:sz w:val="20"/>
                <w:szCs w:val="20"/>
              </w:rPr>
            </w:pPr>
          </w:p>
          <w:p w14:paraId="12A07499" w14:textId="77777777" w:rsidR="00854B3E" w:rsidRDefault="00854B3E" w:rsidP="00320288">
            <w:pPr>
              <w:jc w:val="center"/>
              <w:rPr>
                <w:rFonts w:ascii="Arial" w:hAnsi="Arial" w:cs="Arial"/>
                <w:color w:val="000000"/>
                <w:sz w:val="20"/>
                <w:szCs w:val="20"/>
              </w:rPr>
            </w:pPr>
          </w:p>
          <w:p w14:paraId="30A5D53E" w14:textId="77777777" w:rsidR="00854B3E" w:rsidRDefault="00854B3E" w:rsidP="00320288">
            <w:pPr>
              <w:jc w:val="center"/>
              <w:rPr>
                <w:rFonts w:ascii="Arial" w:hAnsi="Arial" w:cs="Arial"/>
                <w:color w:val="000000"/>
                <w:sz w:val="20"/>
                <w:szCs w:val="20"/>
              </w:rPr>
            </w:pPr>
          </w:p>
          <w:p w14:paraId="64F2862F" w14:textId="77777777" w:rsidR="00854B3E" w:rsidRDefault="00854B3E" w:rsidP="00320288">
            <w:pPr>
              <w:jc w:val="center"/>
              <w:rPr>
                <w:rFonts w:ascii="Arial" w:hAnsi="Arial" w:cs="Arial"/>
                <w:color w:val="000000"/>
                <w:sz w:val="20"/>
                <w:szCs w:val="20"/>
              </w:rPr>
            </w:pPr>
          </w:p>
          <w:p w14:paraId="4712B10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R$ 15.250,00</w:t>
            </w:r>
          </w:p>
        </w:tc>
      </w:tr>
      <w:tr w:rsidR="00854B3E" w:rsidRPr="00F26881" w14:paraId="2E9C9EBD" w14:textId="77777777" w:rsidTr="00EF7B9E">
        <w:trPr>
          <w:trHeight w:val="765"/>
        </w:trPr>
        <w:tc>
          <w:tcPr>
            <w:tcW w:w="426" w:type="dxa"/>
            <w:tcBorders>
              <w:top w:val="nil"/>
              <w:left w:val="single" w:sz="4" w:space="0" w:color="auto"/>
              <w:bottom w:val="single" w:sz="4" w:space="0" w:color="auto"/>
              <w:right w:val="single" w:sz="4" w:space="0" w:color="auto"/>
            </w:tcBorders>
            <w:noWrap/>
            <w:vAlign w:val="center"/>
            <w:hideMark/>
          </w:tcPr>
          <w:p w14:paraId="3308F0A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14</w:t>
            </w:r>
          </w:p>
        </w:tc>
        <w:tc>
          <w:tcPr>
            <w:tcW w:w="4677" w:type="dxa"/>
            <w:tcBorders>
              <w:top w:val="nil"/>
              <w:left w:val="nil"/>
              <w:bottom w:val="single" w:sz="4" w:space="0" w:color="auto"/>
              <w:right w:val="single" w:sz="4" w:space="0" w:color="auto"/>
            </w:tcBorders>
            <w:vAlign w:val="center"/>
            <w:hideMark/>
          </w:tcPr>
          <w:p w14:paraId="7904DBAE"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CARTAZES 60X40CM, IMPRESSÃO 4X0, PAPEL COUCHE 190G BRILHANTE, AUTOCOLANTE COM ARTE INCLUSA A DEFINIR, PEDIDO MÍNIMO DE 100 UNIDADES</w:t>
            </w:r>
          </w:p>
        </w:tc>
        <w:tc>
          <w:tcPr>
            <w:tcW w:w="709" w:type="dxa"/>
            <w:tcBorders>
              <w:top w:val="nil"/>
              <w:left w:val="nil"/>
              <w:bottom w:val="single" w:sz="4" w:space="0" w:color="auto"/>
              <w:right w:val="single" w:sz="4" w:space="0" w:color="auto"/>
            </w:tcBorders>
            <w:noWrap/>
            <w:vAlign w:val="center"/>
            <w:hideMark/>
          </w:tcPr>
          <w:p w14:paraId="4A6C9813"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312E01A" w14:textId="77777777" w:rsidR="00854B3E" w:rsidRPr="00F26881" w:rsidRDefault="00854B3E" w:rsidP="00320288">
            <w:pPr>
              <w:jc w:val="center"/>
              <w:rPr>
                <w:rFonts w:ascii="Arial" w:hAnsi="Arial" w:cs="Arial"/>
                <w:color w:val="000000"/>
                <w:sz w:val="20"/>
                <w:szCs w:val="20"/>
              </w:rPr>
            </w:pPr>
          </w:p>
          <w:p w14:paraId="462C1F0F"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w:t>
            </w:r>
          </w:p>
        </w:tc>
        <w:tc>
          <w:tcPr>
            <w:tcW w:w="1134" w:type="dxa"/>
            <w:tcBorders>
              <w:top w:val="nil"/>
              <w:left w:val="nil"/>
              <w:bottom w:val="single" w:sz="4" w:space="0" w:color="auto"/>
              <w:right w:val="single" w:sz="4" w:space="0" w:color="auto"/>
            </w:tcBorders>
          </w:tcPr>
          <w:p w14:paraId="25B06595" w14:textId="77777777" w:rsidR="00854B3E" w:rsidRDefault="00854B3E" w:rsidP="00320288">
            <w:pPr>
              <w:jc w:val="center"/>
              <w:rPr>
                <w:rFonts w:ascii="Arial" w:hAnsi="Arial" w:cs="Arial"/>
                <w:color w:val="000000"/>
                <w:sz w:val="20"/>
                <w:szCs w:val="20"/>
              </w:rPr>
            </w:pPr>
          </w:p>
          <w:p w14:paraId="7B35C484"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R$ 35,59</w:t>
            </w:r>
          </w:p>
        </w:tc>
        <w:tc>
          <w:tcPr>
            <w:tcW w:w="1701" w:type="dxa"/>
            <w:tcBorders>
              <w:top w:val="nil"/>
              <w:left w:val="nil"/>
              <w:bottom w:val="single" w:sz="4" w:space="0" w:color="auto"/>
              <w:right w:val="single" w:sz="4" w:space="0" w:color="auto"/>
            </w:tcBorders>
          </w:tcPr>
          <w:p w14:paraId="58C0EF6B" w14:textId="77777777" w:rsidR="00854B3E" w:rsidRDefault="00854B3E" w:rsidP="00320288">
            <w:pPr>
              <w:jc w:val="center"/>
              <w:rPr>
                <w:rFonts w:ascii="Arial" w:hAnsi="Arial" w:cs="Arial"/>
                <w:color w:val="000000"/>
                <w:sz w:val="20"/>
                <w:szCs w:val="20"/>
              </w:rPr>
            </w:pPr>
          </w:p>
          <w:p w14:paraId="7CADB24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R$ 3.559,00</w:t>
            </w:r>
          </w:p>
        </w:tc>
      </w:tr>
      <w:tr w:rsidR="00854B3E" w:rsidRPr="00F26881" w14:paraId="2C281F35" w14:textId="77777777" w:rsidTr="00EF7B9E">
        <w:trPr>
          <w:trHeight w:val="900"/>
        </w:trPr>
        <w:tc>
          <w:tcPr>
            <w:tcW w:w="426" w:type="dxa"/>
            <w:tcBorders>
              <w:top w:val="nil"/>
              <w:left w:val="single" w:sz="4" w:space="0" w:color="auto"/>
              <w:bottom w:val="single" w:sz="4" w:space="0" w:color="auto"/>
              <w:right w:val="single" w:sz="4" w:space="0" w:color="auto"/>
            </w:tcBorders>
            <w:noWrap/>
            <w:vAlign w:val="center"/>
            <w:hideMark/>
          </w:tcPr>
          <w:p w14:paraId="49828FC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15</w:t>
            </w:r>
          </w:p>
        </w:tc>
        <w:tc>
          <w:tcPr>
            <w:tcW w:w="4677" w:type="dxa"/>
            <w:tcBorders>
              <w:top w:val="nil"/>
              <w:left w:val="nil"/>
              <w:bottom w:val="single" w:sz="4" w:space="0" w:color="auto"/>
              <w:right w:val="single" w:sz="4" w:space="0" w:color="auto"/>
            </w:tcBorders>
            <w:vAlign w:val="center"/>
            <w:hideMark/>
          </w:tcPr>
          <w:p w14:paraId="30D38ED4"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PLACA PARA IDENTIFICAÇÃO EM PS (POLIESTIRENO SIMPLES) COM APLICAÇÃO DE ADESIVO EM ALTA DEFINIÇÃO EM CORES, COM INSTALAÇÃO NO LOCAL INDICADO PELO SOLICITANTE ESTABELECIDO PELA ADMINISTRAÇÃO, LAYOUT A DEFINIR.</w:t>
            </w:r>
          </w:p>
        </w:tc>
        <w:tc>
          <w:tcPr>
            <w:tcW w:w="709" w:type="dxa"/>
            <w:tcBorders>
              <w:top w:val="nil"/>
              <w:left w:val="nil"/>
              <w:bottom w:val="single" w:sz="4" w:space="0" w:color="auto"/>
              <w:right w:val="single" w:sz="4" w:space="0" w:color="auto"/>
            </w:tcBorders>
            <w:noWrap/>
            <w:vAlign w:val="center"/>
            <w:hideMark/>
          </w:tcPr>
          <w:p w14:paraId="3F1B2F4F"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10F2D0CE" w14:textId="77777777" w:rsidR="00854B3E" w:rsidRPr="00F26881" w:rsidRDefault="00854B3E" w:rsidP="00320288">
            <w:pPr>
              <w:jc w:val="center"/>
              <w:rPr>
                <w:rFonts w:ascii="Arial" w:hAnsi="Arial" w:cs="Arial"/>
                <w:color w:val="000000"/>
                <w:sz w:val="20"/>
                <w:szCs w:val="20"/>
              </w:rPr>
            </w:pPr>
          </w:p>
          <w:p w14:paraId="4E411FEA" w14:textId="77777777" w:rsidR="00854B3E" w:rsidRDefault="00854B3E" w:rsidP="00320288">
            <w:pPr>
              <w:jc w:val="center"/>
              <w:rPr>
                <w:rFonts w:ascii="Arial" w:hAnsi="Arial" w:cs="Arial"/>
                <w:color w:val="000000"/>
                <w:sz w:val="20"/>
                <w:szCs w:val="20"/>
              </w:rPr>
            </w:pPr>
          </w:p>
          <w:p w14:paraId="33722CE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3E30512F" w14:textId="77777777" w:rsidR="00854B3E" w:rsidRDefault="00854B3E" w:rsidP="00320288">
            <w:pPr>
              <w:jc w:val="center"/>
              <w:rPr>
                <w:rFonts w:ascii="Arial" w:hAnsi="Arial" w:cs="Arial"/>
                <w:color w:val="000000"/>
                <w:sz w:val="20"/>
                <w:szCs w:val="20"/>
              </w:rPr>
            </w:pPr>
          </w:p>
          <w:p w14:paraId="5EA760AC" w14:textId="77777777" w:rsidR="00854B3E" w:rsidRDefault="00854B3E" w:rsidP="00320288">
            <w:pPr>
              <w:jc w:val="center"/>
              <w:rPr>
                <w:rFonts w:ascii="Arial" w:hAnsi="Arial" w:cs="Arial"/>
                <w:color w:val="000000"/>
                <w:sz w:val="20"/>
                <w:szCs w:val="20"/>
              </w:rPr>
            </w:pPr>
          </w:p>
          <w:p w14:paraId="56349634"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R$ 101,36</w:t>
            </w:r>
          </w:p>
        </w:tc>
        <w:tc>
          <w:tcPr>
            <w:tcW w:w="1701" w:type="dxa"/>
            <w:tcBorders>
              <w:top w:val="nil"/>
              <w:left w:val="nil"/>
              <w:bottom w:val="single" w:sz="4" w:space="0" w:color="auto"/>
              <w:right w:val="single" w:sz="4" w:space="0" w:color="auto"/>
            </w:tcBorders>
          </w:tcPr>
          <w:p w14:paraId="3A731C10" w14:textId="77777777" w:rsidR="00854B3E" w:rsidRDefault="00854B3E" w:rsidP="00320288">
            <w:pPr>
              <w:jc w:val="center"/>
              <w:rPr>
                <w:rFonts w:ascii="Arial" w:hAnsi="Arial" w:cs="Arial"/>
                <w:color w:val="000000"/>
                <w:sz w:val="20"/>
                <w:szCs w:val="20"/>
              </w:rPr>
            </w:pPr>
          </w:p>
          <w:p w14:paraId="6D085D1D" w14:textId="77777777" w:rsidR="00854B3E" w:rsidRDefault="00854B3E" w:rsidP="00320288">
            <w:pPr>
              <w:jc w:val="center"/>
              <w:rPr>
                <w:rFonts w:ascii="Arial" w:hAnsi="Arial" w:cs="Arial"/>
                <w:color w:val="000000"/>
                <w:sz w:val="20"/>
                <w:szCs w:val="20"/>
              </w:rPr>
            </w:pPr>
          </w:p>
          <w:p w14:paraId="74E9106D"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R$ 5.068,00</w:t>
            </w:r>
          </w:p>
        </w:tc>
      </w:tr>
      <w:tr w:rsidR="00854B3E" w:rsidRPr="00F26881" w14:paraId="38B6234C" w14:textId="77777777" w:rsidTr="00EF7B9E">
        <w:trPr>
          <w:trHeight w:val="450"/>
        </w:trPr>
        <w:tc>
          <w:tcPr>
            <w:tcW w:w="426" w:type="dxa"/>
            <w:tcBorders>
              <w:top w:val="nil"/>
              <w:left w:val="single" w:sz="4" w:space="0" w:color="auto"/>
              <w:bottom w:val="single" w:sz="4" w:space="0" w:color="auto"/>
              <w:right w:val="single" w:sz="4" w:space="0" w:color="auto"/>
            </w:tcBorders>
            <w:noWrap/>
            <w:vAlign w:val="center"/>
            <w:hideMark/>
          </w:tcPr>
          <w:p w14:paraId="1A42069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16</w:t>
            </w:r>
          </w:p>
        </w:tc>
        <w:tc>
          <w:tcPr>
            <w:tcW w:w="4677" w:type="dxa"/>
            <w:tcBorders>
              <w:top w:val="nil"/>
              <w:left w:val="nil"/>
              <w:bottom w:val="single" w:sz="4" w:space="0" w:color="auto"/>
              <w:right w:val="single" w:sz="4" w:space="0" w:color="auto"/>
            </w:tcBorders>
            <w:vAlign w:val="center"/>
            <w:hideMark/>
          </w:tcPr>
          <w:p w14:paraId="72040D52" w14:textId="05EC3321" w:rsidR="00854B3E" w:rsidRPr="00F26881" w:rsidRDefault="006F5966" w:rsidP="00320288">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w:t>
            </w:r>
            <w:r w:rsidR="00854B3E" w:rsidRPr="00F26881">
              <w:rPr>
                <w:rFonts w:ascii="Arial" w:hAnsi="Arial" w:cs="Arial"/>
                <w:color w:val="000000"/>
                <w:sz w:val="20"/>
                <w:szCs w:val="20"/>
              </w:rPr>
              <w:t>PLACA EM ACM DE 3MM ADESIVA, TAMANHO ESTIMADO 1,22 × 2,44M PODENDO VARIAR CONFORME NECESSIDADE ESTIMADO, ARTE E INSTALAÇÃO INCLUSA, A DEFINIR.</w:t>
            </w:r>
          </w:p>
        </w:tc>
        <w:tc>
          <w:tcPr>
            <w:tcW w:w="709" w:type="dxa"/>
            <w:tcBorders>
              <w:top w:val="nil"/>
              <w:left w:val="nil"/>
              <w:bottom w:val="single" w:sz="4" w:space="0" w:color="auto"/>
              <w:right w:val="single" w:sz="4" w:space="0" w:color="auto"/>
            </w:tcBorders>
            <w:noWrap/>
            <w:vAlign w:val="center"/>
            <w:hideMark/>
          </w:tcPr>
          <w:p w14:paraId="207FF8A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872EDDD" w14:textId="77777777" w:rsidR="00854B3E" w:rsidRPr="00F26881" w:rsidRDefault="00854B3E" w:rsidP="00320288">
            <w:pPr>
              <w:jc w:val="center"/>
              <w:rPr>
                <w:rFonts w:ascii="Arial" w:hAnsi="Arial" w:cs="Arial"/>
                <w:color w:val="000000"/>
                <w:sz w:val="20"/>
                <w:szCs w:val="20"/>
              </w:rPr>
            </w:pPr>
          </w:p>
          <w:p w14:paraId="1C1C374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240</w:t>
            </w:r>
          </w:p>
        </w:tc>
        <w:tc>
          <w:tcPr>
            <w:tcW w:w="1134" w:type="dxa"/>
            <w:tcBorders>
              <w:top w:val="nil"/>
              <w:left w:val="nil"/>
              <w:bottom w:val="single" w:sz="4" w:space="0" w:color="auto"/>
              <w:right w:val="single" w:sz="4" w:space="0" w:color="auto"/>
            </w:tcBorders>
          </w:tcPr>
          <w:p w14:paraId="0180E879" w14:textId="77777777" w:rsidR="00854B3E" w:rsidRDefault="00854B3E" w:rsidP="00320288">
            <w:pPr>
              <w:jc w:val="center"/>
              <w:rPr>
                <w:rFonts w:ascii="Arial" w:hAnsi="Arial" w:cs="Arial"/>
                <w:color w:val="000000"/>
                <w:sz w:val="20"/>
                <w:szCs w:val="20"/>
              </w:rPr>
            </w:pPr>
          </w:p>
          <w:p w14:paraId="4963295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R$ 909,08</w:t>
            </w:r>
          </w:p>
        </w:tc>
        <w:tc>
          <w:tcPr>
            <w:tcW w:w="1701" w:type="dxa"/>
            <w:tcBorders>
              <w:top w:val="nil"/>
              <w:left w:val="nil"/>
              <w:bottom w:val="single" w:sz="4" w:space="0" w:color="auto"/>
              <w:right w:val="single" w:sz="4" w:space="0" w:color="auto"/>
            </w:tcBorders>
          </w:tcPr>
          <w:p w14:paraId="7C36086E" w14:textId="77777777" w:rsidR="00854B3E" w:rsidRDefault="00854B3E" w:rsidP="00320288">
            <w:pPr>
              <w:jc w:val="center"/>
              <w:rPr>
                <w:rFonts w:ascii="Arial" w:hAnsi="Arial" w:cs="Arial"/>
                <w:color w:val="000000"/>
                <w:sz w:val="20"/>
                <w:szCs w:val="20"/>
              </w:rPr>
            </w:pPr>
          </w:p>
          <w:p w14:paraId="3FEE6C1B"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R$ 218.179,20</w:t>
            </w:r>
          </w:p>
        </w:tc>
      </w:tr>
      <w:tr w:rsidR="00854B3E" w:rsidRPr="00F26881" w14:paraId="04415010" w14:textId="77777777" w:rsidTr="00EF7B9E">
        <w:trPr>
          <w:trHeight w:val="765"/>
        </w:trPr>
        <w:tc>
          <w:tcPr>
            <w:tcW w:w="426" w:type="dxa"/>
            <w:tcBorders>
              <w:top w:val="nil"/>
              <w:left w:val="single" w:sz="4" w:space="0" w:color="auto"/>
              <w:bottom w:val="single" w:sz="4" w:space="0" w:color="auto"/>
              <w:right w:val="single" w:sz="4" w:space="0" w:color="auto"/>
            </w:tcBorders>
            <w:noWrap/>
            <w:vAlign w:val="center"/>
            <w:hideMark/>
          </w:tcPr>
          <w:p w14:paraId="3E74EC2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17</w:t>
            </w:r>
          </w:p>
        </w:tc>
        <w:tc>
          <w:tcPr>
            <w:tcW w:w="4677" w:type="dxa"/>
            <w:tcBorders>
              <w:top w:val="nil"/>
              <w:left w:val="nil"/>
              <w:bottom w:val="single" w:sz="4" w:space="0" w:color="auto"/>
              <w:right w:val="single" w:sz="4" w:space="0" w:color="auto"/>
            </w:tcBorders>
            <w:vAlign w:val="center"/>
            <w:hideMark/>
          </w:tcPr>
          <w:p w14:paraId="26939FCE"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CARIMBO AUTOMATICO 6X4CM (MARCA DE REFERÊNCIA: TRODAT, OU OUTRO SIMILAR OU SUPERIOR).</w:t>
            </w:r>
          </w:p>
        </w:tc>
        <w:tc>
          <w:tcPr>
            <w:tcW w:w="709" w:type="dxa"/>
            <w:tcBorders>
              <w:top w:val="nil"/>
              <w:left w:val="nil"/>
              <w:bottom w:val="single" w:sz="4" w:space="0" w:color="auto"/>
              <w:right w:val="single" w:sz="4" w:space="0" w:color="auto"/>
            </w:tcBorders>
            <w:noWrap/>
            <w:vAlign w:val="center"/>
            <w:hideMark/>
          </w:tcPr>
          <w:p w14:paraId="0866784F"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E221356" w14:textId="77777777" w:rsidR="00854B3E" w:rsidRPr="00F26881" w:rsidRDefault="00854B3E" w:rsidP="00320288">
            <w:pPr>
              <w:jc w:val="center"/>
              <w:rPr>
                <w:rFonts w:ascii="Arial" w:hAnsi="Arial" w:cs="Arial"/>
                <w:color w:val="000000"/>
                <w:sz w:val="20"/>
                <w:szCs w:val="20"/>
              </w:rPr>
            </w:pPr>
          </w:p>
          <w:p w14:paraId="5C4CC3A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15</w:t>
            </w:r>
          </w:p>
        </w:tc>
        <w:tc>
          <w:tcPr>
            <w:tcW w:w="1134" w:type="dxa"/>
            <w:tcBorders>
              <w:top w:val="nil"/>
              <w:left w:val="nil"/>
              <w:bottom w:val="single" w:sz="4" w:space="0" w:color="auto"/>
              <w:right w:val="single" w:sz="4" w:space="0" w:color="auto"/>
            </w:tcBorders>
          </w:tcPr>
          <w:p w14:paraId="07F9B4DC" w14:textId="77777777" w:rsidR="00854B3E" w:rsidRDefault="00854B3E" w:rsidP="00320288">
            <w:pPr>
              <w:jc w:val="center"/>
              <w:rPr>
                <w:rFonts w:ascii="Arial" w:hAnsi="Arial" w:cs="Arial"/>
                <w:color w:val="000000"/>
                <w:sz w:val="20"/>
                <w:szCs w:val="20"/>
              </w:rPr>
            </w:pPr>
          </w:p>
          <w:p w14:paraId="119C0656"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R$ 113,86</w:t>
            </w:r>
          </w:p>
        </w:tc>
        <w:tc>
          <w:tcPr>
            <w:tcW w:w="1701" w:type="dxa"/>
            <w:tcBorders>
              <w:top w:val="nil"/>
              <w:left w:val="nil"/>
              <w:bottom w:val="single" w:sz="4" w:space="0" w:color="auto"/>
              <w:right w:val="single" w:sz="4" w:space="0" w:color="auto"/>
            </w:tcBorders>
          </w:tcPr>
          <w:p w14:paraId="29ABBD60" w14:textId="77777777" w:rsidR="00854B3E" w:rsidRDefault="00854B3E" w:rsidP="00320288">
            <w:pPr>
              <w:jc w:val="center"/>
              <w:rPr>
                <w:rFonts w:ascii="Arial" w:hAnsi="Arial" w:cs="Arial"/>
                <w:color w:val="000000"/>
                <w:sz w:val="20"/>
                <w:szCs w:val="20"/>
              </w:rPr>
            </w:pPr>
          </w:p>
          <w:p w14:paraId="3C8CE531"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R$ 1.707,90</w:t>
            </w:r>
          </w:p>
        </w:tc>
      </w:tr>
      <w:tr w:rsidR="00854B3E" w:rsidRPr="00F26881" w14:paraId="743C60D3" w14:textId="77777777" w:rsidTr="00EF7B9E">
        <w:trPr>
          <w:trHeight w:val="720"/>
        </w:trPr>
        <w:tc>
          <w:tcPr>
            <w:tcW w:w="426" w:type="dxa"/>
            <w:tcBorders>
              <w:top w:val="nil"/>
              <w:left w:val="single" w:sz="4" w:space="0" w:color="auto"/>
              <w:bottom w:val="single" w:sz="4" w:space="0" w:color="auto"/>
              <w:right w:val="single" w:sz="4" w:space="0" w:color="auto"/>
            </w:tcBorders>
            <w:noWrap/>
            <w:vAlign w:val="center"/>
            <w:hideMark/>
          </w:tcPr>
          <w:p w14:paraId="58A91F5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18</w:t>
            </w:r>
          </w:p>
        </w:tc>
        <w:tc>
          <w:tcPr>
            <w:tcW w:w="4677" w:type="dxa"/>
            <w:tcBorders>
              <w:top w:val="nil"/>
              <w:left w:val="nil"/>
              <w:bottom w:val="single" w:sz="4" w:space="0" w:color="auto"/>
              <w:right w:val="single" w:sz="4" w:space="0" w:color="auto"/>
            </w:tcBorders>
            <w:vAlign w:val="center"/>
            <w:hideMark/>
          </w:tcPr>
          <w:p w14:paraId="6B237EC1"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CARIMBO AUTOMATICO 4,5X1,5CM (MARCA DE REFERÊNCIA: TRODAT, OU OUTRO SIMILAR OU SUPERIOR)</w:t>
            </w:r>
          </w:p>
        </w:tc>
        <w:tc>
          <w:tcPr>
            <w:tcW w:w="709" w:type="dxa"/>
            <w:tcBorders>
              <w:top w:val="nil"/>
              <w:left w:val="nil"/>
              <w:bottom w:val="single" w:sz="4" w:space="0" w:color="auto"/>
              <w:right w:val="single" w:sz="4" w:space="0" w:color="auto"/>
            </w:tcBorders>
            <w:noWrap/>
            <w:vAlign w:val="center"/>
            <w:hideMark/>
          </w:tcPr>
          <w:p w14:paraId="4BC2968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3152F15" w14:textId="77777777" w:rsidR="00854B3E" w:rsidRPr="00F26881" w:rsidRDefault="00854B3E" w:rsidP="00320288">
            <w:pPr>
              <w:jc w:val="center"/>
              <w:rPr>
                <w:rFonts w:ascii="Arial" w:hAnsi="Arial" w:cs="Arial"/>
                <w:color w:val="000000"/>
                <w:sz w:val="20"/>
                <w:szCs w:val="20"/>
              </w:rPr>
            </w:pPr>
          </w:p>
          <w:p w14:paraId="5EBBE60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6974C3F5" w14:textId="77777777" w:rsidR="00854B3E" w:rsidRDefault="00854B3E" w:rsidP="00320288">
            <w:pPr>
              <w:jc w:val="center"/>
              <w:rPr>
                <w:rFonts w:ascii="Arial" w:hAnsi="Arial" w:cs="Arial"/>
                <w:color w:val="000000"/>
                <w:sz w:val="20"/>
                <w:szCs w:val="20"/>
              </w:rPr>
            </w:pPr>
          </w:p>
          <w:p w14:paraId="3F8E72E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R$ 66,91</w:t>
            </w:r>
          </w:p>
        </w:tc>
        <w:tc>
          <w:tcPr>
            <w:tcW w:w="1701" w:type="dxa"/>
            <w:tcBorders>
              <w:top w:val="nil"/>
              <w:left w:val="nil"/>
              <w:bottom w:val="single" w:sz="4" w:space="0" w:color="auto"/>
              <w:right w:val="single" w:sz="4" w:space="0" w:color="auto"/>
            </w:tcBorders>
          </w:tcPr>
          <w:p w14:paraId="56DC0800" w14:textId="77777777" w:rsidR="00854B3E" w:rsidRDefault="00854B3E" w:rsidP="00320288">
            <w:pPr>
              <w:jc w:val="center"/>
              <w:rPr>
                <w:rFonts w:ascii="Arial" w:hAnsi="Arial" w:cs="Arial"/>
                <w:color w:val="000000"/>
                <w:sz w:val="20"/>
                <w:szCs w:val="20"/>
              </w:rPr>
            </w:pPr>
          </w:p>
          <w:p w14:paraId="522BC54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R$ 3.345,50</w:t>
            </w:r>
          </w:p>
        </w:tc>
      </w:tr>
      <w:tr w:rsidR="00854B3E" w:rsidRPr="00F26881" w14:paraId="794B3298" w14:textId="77777777" w:rsidTr="00EF7B9E">
        <w:trPr>
          <w:trHeight w:val="795"/>
        </w:trPr>
        <w:tc>
          <w:tcPr>
            <w:tcW w:w="426" w:type="dxa"/>
            <w:tcBorders>
              <w:top w:val="nil"/>
              <w:left w:val="single" w:sz="4" w:space="0" w:color="auto"/>
              <w:bottom w:val="single" w:sz="4" w:space="0" w:color="auto"/>
              <w:right w:val="single" w:sz="4" w:space="0" w:color="auto"/>
            </w:tcBorders>
            <w:noWrap/>
            <w:vAlign w:val="center"/>
            <w:hideMark/>
          </w:tcPr>
          <w:p w14:paraId="4B5B80A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19</w:t>
            </w:r>
          </w:p>
        </w:tc>
        <w:tc>
          <w:tcPr>
            <w:tcW w:w="4677" w:type="dxa"/>
            <w:tcBorders>
              <w:top w:val="nil"/>
              <w:left w:val="nil"/>
              <w:bottom w:val="single" w:sz="4" w:space="0" w:color="auto"/>
              <w:right w:val="single" w:sz="4" w:space="0" w:color="auto"/>
            </w:tcBorders>
            <w:vAlign w:val="center"/>
            <w:hideMark/>
          </w:tcPr>
          <w:p w14:paraId="10636634"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CARIMBO AUTOMATICO 7X1,5CM (MARCA DE REFERÊNCIA: TRODAT, OU OUTRO SIMILAR OU SUPERIOR)</w:t>
            </w:r>
          </w:p>
        </w:tc>
        <w:tc>
          <w:tcPr>
            <w:tcW w:w="709" w:type="dxa"/>
            <w:tcBorders>
              <w:top w:val="nil"/>
              <w:left w:val="nil"/>
              <w:bottom w:val="single" w:sz="4" w:space="0" w:color="auto"/>
              <w:right w:val="single" w:sz="4" w:space="0" w:color="auto"/>
            </w:tcBorders>
            <w:noWrap/>
            <w:vAlign w:val="center"/>
            <w:hideMark/>
          </w:tcPr>
          <w:p w14:paraId="5054A31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A00BCA2" w14:textId="77777777" w:rsidR="00854B3E" w:rsidRPr="00F26881" w:rsidRDefault="00854B3E" w:rsidP="00320288">
            <w:pPr>
              <w:jc w:val="center"/>
              <w:rPr>
                <w:rFonts w:ascii="Arial" w:hAnsi="Arial" w:cs="Arial"/>
                <w:color w:val="000000"/>
                <w:sz w:val="20"/>
                <w:szCs w:val="20"/>
              </w:rPr>
            </w:pPr>
          </w:p>
          <w:p w14:paraId="69517D8C"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764A56DF" w14:textId="77777777" w:rsidR="00854B3E" w:rsidRDefault="00854B3E" w:rsidP="00320288">
            <w:pPr>
              <w:jc w:val="center"/>
              <w:rPr>
                <w:rFonts w:ascii="Arial" w:hAnsi="Arial" w:cs="Arial"/>
                <w:color w:val="000000"/>
                <w:sz w:val="20"/>
                <w:szCs w:val="20"/>
              </w:rPr>
            </w:pPr>
          </w:p>
          <w:p w14:paraId="1CF3A240"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R$ 90,28</w:t>
            </w:r>
          </w:p>
        </w:tc>
        <w:tc>
          <w:tcPr>
            <w:tcW w:w="1701" w:type="dxa"/>
            <w:tcBorders>
              <w:top w:val="nil"/>
              <w:left w:val="nil"/>
              <w:bottom w:val="single" w:sz="4" w:space="0" w:color="auto"/>
              <w:right w:val="single" w:sz="4" w:space="0" w:color="auto"/>
            </w:tcBorders>
          </w:tcPr>
          <w:p w14:paraId="49A420D4" w14:textId="77777777" w:rsidR="00854B3E" w:rsidRDefault="00854B3E" w:rsidP="00320288">
            <w:pPr>
              <w:jc w:val="center"/>
              <w:rPr>
                <w:rFonts w:ascii="Arial" w:hAnsi="Arial" w:cs="Arial"/>
                <w:color w:val="000000"/>
                <w:sz w:val="20"/>
                <w:szCs w:val="20"/>
              </w:rPr>
            </w:pPr>
          </w:p>
          <w:p w14:paraId="388C4BF8"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R$ 902,80</w:t>
            </w:r>
          </w:p>
        </w:tc>
      </w:tr>
      <w:tr w:rsidR="00854B3E" w:rsidRPr="00F26881" w14:paraId="458520BA" w14:textId="77777777" w:rsidTr="00EF7B9E">
        <w:trPr>
          <w:trHeight w:val="810"/>
        </w:trPr>
        <w:tc>
          <w:tcPr>
            <w:tcW w:w="426" w:type="dxa"/>
            <w:tcBorders>
              <w:top w:val="nil"/>
              <w:left w:val="single" w:sz="4" w:space="0" w:color="auto"/>
              <w:bottom w:val="single" w:sz="4" w:space="0" w:color="auto"/>
              <w:right w:val="single" w:sz="4" w:space="0" w:color="auto"/>
            </w:tcBorders>
            <w:noWrap/>
            <w:vAlign w:val="center"/>
            <w:hideMark/>
          </w:tcPr>
          <w:p w14:paraId="54E0F8B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w:t>
            </w:r>
          </w:p>
        </w:tc>
        <w:tc>
          <w:tcPr>
            <w:tcW w:w="4677" w:type="dxa"/>
            <w:tcBorders>
              <w:top w:val="nil"/>
              <w:left w:val="nil"/>
              <w:bottom w:val="single" w:sz="4" w:space="0" w:color="auto"/>
              <w:right w:val="single" w:sz="4" w:space="0" w:color="auto"/>
            </w:tcBorders>
            <w:vAlign w:val="center"/>
            <w:hideMark/>
          </w:tcPr>
          <w:p w14:paraId="55B1615C"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PASTAS 31X47CM, PAPEL TRIPLEX 350GR COM BOLSA, PLASTIFICAÇÃO E VINCO, COM ARTE INCLUSA A DEFINIR, PACOTES COM 50 PASTAS.</w:t>
            </w:r>
          </w:p>
        </w:tc>
        <w:tc>
          <w:tcPr>
            <w:tcW w:w="709" w:type="dxa"/>
            <w:tcBorders>
              <w:top w:val="nil"/>
              <w:left w:val="nil"/>
              <w:bottom w:val="single" w:sz="4" w:space="0" w:color="auto"/>
              <w:right w:val="single" w:sz="4" w:space="0" w:color="auto"/>
            </w:tcBorders>
            <w:noWrap/>
            <w:vAlign w:val="center"/>
            <w:hideMark/>
          </w:tcPr>
          <w:p w14:paraId="10F0F611"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071CB662" w14:textId="77777777" w:rsidR="00854B3E" w:rsidRPr="00F26881" w:rsidRDefault="00854B3E" w:rsidP="00320288">
            <w:pPr>
              <w:jc w:val="center"/>
              <w:rPr>
                <w:rFonts w:ascii="Arial" w:hAnsi="Arial" w:cs="Arial"/>
                <w:color w:val="000000"/>
                <w:sz w:val="20"/>
                <w:szCs w:val="20"/>
              </w:rPr>
            </w:pPr>
          </w:p>
          <w:p w14:paraId="738D76A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16</w:t>
            </w:r>
          </w:p>
        </w:tc>
        <w:tc>
          <w:tcPr>
            <w:tcW w:w="1134" w:type="dxa"/>
            <w:tcBorders>
              <w:top w:val="nil"/>
              <w:left w:val="nil"/>
              <w:bottom w:val="single" w:sz="4" w:space="0" w:color="auto"/>
              <w:right w:val="single" w:sz="4" w:space="0" w:color="auto"/>
            </w:tcBorders>
          </w:tcPr>
          <w:p w14:paraId="150E1FEB" w14:textId="77777777" w:rsidR="00854B3E" w:rsidRDefault="00854B3E" w:rsidP="00320288">
            <w:pPr>
              <w:jc w:val="center"/>
              <w:rPr>
                <w:rFonts w:ascii="Arial" w:hAnsi="Arial" w:cs="Arial"/>
                <w:color w:val="000000"/>
                <w:sz w:val="20"/>
                <w:szCs w:val="20"/>
              </w:rPr>
            </w:pPr>
          </w:p>
          <w:p w14:paraId="59EB2AD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R$ 431,50</w:t>
            </w:r>
          </w:p>
        </w:tc>
        <w:tc>
          <w:tcPr>
            <w:tcW w:w="1701" w:type="dxa"/>
            <w:tcBorders>
              <w:top w:val="nil"/>
              <w:left w:val="nil"/>
              <w:bottom w:val="single" w:sz="4" w:space="0" w:color="auto"/>
              <w:right w:val="single" w:sz="4" w:space="0" w:color="auto"/>
            </w:tcBorders>
          </w:tcPr>
          <w:p w14:paraId="2DD7B4AE" w14:textId="77777777" w:rsidR="00854B3E" w:rsidRDefault="00854B3E" w:rsidP="00320288">
            <w:pPr>
              <w:jc w:val="center"/>
              <w:rPr>
                <w:rFonts w:ascii="Arial" w:hAnsi="Arial" w:cs="Arial"/>
                <w:color w:val="000000"/>
                <w:sz w:val="20"/>
                <w:szCs w:val="20"/>
              </w:rPr>
            </w:pPr>
          </w:p>
          <w:p w14:paraId="473B35A0"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R$ 6.904,00</w:t>
            </w:r>
          </w:p>
        </w:tc>
      </w:tr>
      <w:tr w:rsidR="00854B3E" w:rsidRPr="00F26881" w14:paraId="4144EF1C" w14:textId="77777777" w:rsidTr="00EF7B9E">
        <w:trPr>
          <w:trHeight w:val="750"/>
        </w:trPr>
        <w:tc>
          <w:tcPr>
            <w:tcW w:w="426" w:type="dxa"/>
            <w:tcBorders>
              <w:top w:val="nil"/>
              <w:left w:val="single" w:sz="4" w:space="0" w:color="auto"/>
              <w:bottom w:val="single" w:sz="4" w:space="0" w:color="auto"/>
              <w:right w:val="single" w:sz="4" w:space="0" w:color="auto"/>
            </w:tcBorders>
            <w:noWrap/>
            <w:vAlign w:val="center"/>
            <w:hideMark/>
          </w:tcPr>
          <w:p w14:paraId="1F45651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21</w:t>
            </w:r>
          </w:p>
        </w:tc>
        <w:tc>
          <w:tcPr>
            <w:tcW w:w="4677" w:type="dxa"/>
            <w:tcBorders>
              <w:top w:val="nil"/>
              <w:left w:val="nil"/>
              <w:bottom w:val="single" w:sz="4" w:space="0" w:color="auto"/>
              <w:right w:val="single" w:sz="4" w:space="0" w:color="auto"/>
            </w:tcBorders>
            <w:vAlign w:val="center"/>
            <w:hideMark/>
          </w:tcPr>
          <w:p w14:paraId="44444EA4"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PANFLETOS 14X20CM COLORIDO, PAPEL COUCHE 115G, ARTE INCLUSA, PACOTES COM 500 UNIDADES.</w:t>
            </w:r>
          </w:p>
        </w:tc>
        <w:tc>
          <w:tcPr>
            <w:tcW w:w="709" w:type="dxa"/>
            <w:tcBorders>
              <w:top w:val="nil"/>
              <w:left w:val="nil"/>
              <w:bottom w:val="single" w:sz="4" w:space="0" w:color="auto"/>
              <w:right w:val="single" w:sz="4" w:space="0" w:color="auto"/>
            </w:tcBorders>
            <w:noWrap/>
            <w:vAlign w:val="center"/>
            <w:hideMark/>
          </w:tcPr>
          <w:p w14:paraId="0B89CC43"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406DE248" w14:textId="77777777" w:rsidR="00854B3E" w:rsidRPr="00F26881" w:rsidRDefault="00854B3E" w:rsidP="00320288">
            <w:pPr>
              <w:jc w:val="center"/>
              <w:rPr>
                <w:rFonts w:ascii="Arial" w:hAnsi="Arial" w:cs="Arial"/>
                <w:color w:val="000000"/>
                <w:sz w:val="20"/>
                <w:szCs w:val="20"/>
              </w:rPr>
            </w:pPr>
          </w:p>
          <w:p w14:paraId="528EC9FC"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4AE79C9E" w14:textId="77777777" w:rsidR="00854B3E" w:rsidRDefault="00854B3E" w:rsidP="00320288">
            <w:pPr>
              <w:jc w:val="center"/>
              <w:rPr>
                <w:rFonts w:ascii="Arial" w:hAnsi="Arial" w:cs="Arial"/>
                <w:color w:val="000000"/>
                <w:sz w:val="20"/>
                <w:szCs w:val="20"/>
              </w:rPr>
            </w:pPr>
          </w:p>
          <w:p w14:paraId="32702B9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R$ 252,99</w:t>
            </w:r>
          </w:p>
        </w:tc>
        <w:tc>
          <w:tcPr>
            <w:tcW w:w="1701" w:type="dxa"/>
            <w:tcBorders>
              <w:top w:val="nil"/>
              <w:left w:val="nil"/>
              <w:bottom w:val="single" w:sz="4" w:space="0" w:color="auto"/>
              <w:right w:val="single" w:sz="4" w:space="0" w:color="auto"/>
            </w:tcBorders>
          </w:tcPr>
          <w:p w14:paraId="14454A07" w14:textId="77777777" w:rsidR="00854B3E" w:rsidRDefault="00854B3E" w:rsidP="00320288">
            <w:pPr>
              <w:jc w:val="center"/>
              <w:rPr>
                <w:rFonts w:ascii="Arial" w:hAnsi="Arial" w:cs="Arial"/>
                <w:color w:val="000000"/>
                <w:sz w:val="20"/>
                <w:szCs w:val="20"/>
              </w:rPr>
            </w:pPr>
          </w:p>
          <w:p w14:paraId="41359FE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R$ 2.529,90</w:t>
            </w:r>
          </w:p>
        </w:tc>
      </w:tr>
      <w:tr w:rsidR="00854B3E" w:rsidRPr="00F26881" w14:paraId="4CE8F965" w14:textId="77777777" w:rsidTr="00EF7B9E">
        <w:trPr>
          <w:trHeight w:val="1200"/>
        </w:trPr>
        <w:tc>
          <w:tcPr>
            <w:tcW w:w="426" w:type="dxa"/>
            <w:tcBorders>
              <w:top w:val="nil"/>
              <w:left w:val="single" w:sz="4" w:space="0" w:color="auto"/>
              <w:bottom w:val="single" w:sz="4" w:space="0" w:color="auto"/>
              <w:right w:val="single" w:sz="4" w:space="0" w:color="auto"/>
            </w:tcBorders>
            <w:noWrap/>
            <w:vAlign w:val="center"/>
            <w:hideMark/>
          </w:tcPr>
          <w:p w14:paraId="0C95DED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22</w:t>
            </w:r>
          </w:p>
        </w:tc>
        <w:tc>
          <w:tcPr>
            <w:tcW w:w="4677" w:type="dxa"/>
            <w:tcBorders>
              <w:top w:val="nil"/>
              <w:left w:val="nil"/>
              <w:bottom w:val="single" w:sz="4" w:space="0" w:color="auto"/>
              <w:right w:val="single" w:sz="4" w:space="0" w:color="auto"/>
            </w:tcBorders>
            <w:vAlign w:val="center"/>
            <w:hideMark/>
          </w:tcPr>
          <w:p w14:paraId="6C938805"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PAPEL PARANÁ A5+ 1,7MM, CHAPA DE PAPEL DE ALTA GRAMATURA, FORMATO A5+ (15,5X21,5CM), COM CORTE PRECISO SEM REBARBAS E SEM ONDULAÇÕES, ESPESSURA: 1,7MM (BEM RIGIDO) PRODUTO PRODUZIDO COM APARAS DE PAPEL 100% RECICLADO, PACOTE COM 100 UNIDADES.</w:t>
            </w:r>
          </w:p>
        </w:tc>
        <w:tc>
          <w:tcPr>
            <w:tcW w:w="709" w:type="dxa"/>
            <w:tcBorders>
              <w:top w:val="nil"/>
              <w:left w:val="nil"/>
              <w:bottom w:val="single" w:sz="4" w:space="0" w:color="auto"/>
              <w:right w:val="single" w:sz="4" w:space="0" w:color="auto"/>
            </w:tcBorders>
            <w:noWrap/>
            <w:vAlign w:val="center"/>
            <w:hideMark/>
          </w:tcPr>
          <w:p w14:paraId="72D6097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18354E55" w14:textId="77777777" w:rsidR="00854B3E" w:rsidRPr="00F26881" w:rsidRDefault="00854B3E" w:rsidP="00320288">
            <w:pPr>
              <w:jc w:val="center"/>
              <w:rPr>
                <w:rFonts w:ascii="Arial" w:hAnsi="Arial" w:cs="Arial"/>
                <w:color w:val="000000"/>
                <w:sz w:val="20"/>
                <w:szCs w:val="20"/>
              </w:rPr>
            </w:pPr>
          </w:p>
          <w:p w14:paraId="500AC65B" w14:textId="77777777" w:rsidR="00854B3E" w:rsidRDefault="00854B3E" w:rsidP="00320288">
            <w:pPr>
              <w:jc w:val="center"/>
              <w:rPr>
                <w:rFonts w:ascii="Arial" w:hAnsi="Arial" w:cs="Arial"/>
                <w:color w:val="000000"/>
                <w:sz w:val="20"/>
                <w:szCs w:val="20"/>
              </w:rPr>
            </w:pPr>
          </w:p>
          <w:p w14:paraId="486862BB" w14:textId="77777777" w:rsidR="00854B3E" w:rsidRDefault="00854B3E" w:rsidP="00320288">
            <w:pPr>
              <w:jc w:val="center"/>
              <w:rPr>
                <w:rFonts w:ascii="Arial" w:hAnsi="Arial" w:cs="Arial"/>
                <w:color w:val="000000"/>
                <w:sz w:val="20"/>
                <w:szCs w:val="20"/>
              </w:rPr>
            </w:pPr>
          </w:p>
          <w:p w14:paraId="67A0795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125B3361" w14:textId="77777777" w:rsidR="00854B3E" w:rsidRDefault="00854B3E" w:rsidP="00320288">
            <w:pPr>
              <w:jc w:val="center"/>
              <w:rPr>
                <w:rFonts w:ascii="Arial" w:hAnsi="Arial" w:cs="Arial"/>
                <w:color w:val="000000"/>
                <w:sz w:val="20"/>
                <w:szCs w:val="20"/>
              </w:rPr>
            </w:pPr>
          </w:p>
          <w:p w14:paraId="4FCEDBFD" w14:textId="77777777" w:rsidR="00854B3E" w:rsidRDefault="00854B3E" w:rsidP="00320288">
            <w:pPr>
              <w:jc w:val="center"/>
              <w:rPr>
                <w:rFonts w:ascii="Arial" w:hAnsi="Arial" w:cs="Arial"/>
                <w:color w:val="000000"/>
                <w:sz w:val="20"/>
                <w:szCs w:val="20"/>
              </w:rPr>
            </w:pPr>
          </w:p>
          <w:p w14:paraId="4DDA6B40" w14:textId="77777777" w:rsidR="00854B3E" w:rsidRDefault="00854B3E" w:rsidP="00320288">
            <w:pPr>
              <w:jc w:val="center"/>
              <w:rPr>
                <w:rFonts w:ascii="Arial" w:hAnsi="Arial" w:cs="Arial"/>
                <w:color w:val="000000"/>
                <w:sz w:val="20"/>
                <w:szCs w:val="20"/>
              </w:rPr>
            </w:pPr>
          </w:p>
          <w:p w14:paraId="4F51572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R$ 137,44</w:t>
            </w:r>
          </w:p>
        </w:tc>
        <w:tc>
          <w:tcPr>
            <w:tcW w:w="1701" w:type="dxa"/>
            <w:tcBorders>
              <w:top w:val="nil"/>
              <w:left w:val="nil"/>
              <w:bottom w:val="single" w:sz="4" w:space="0" w:color="auto"/>
              <w:right w:val="single" w:sz="4" w:space="0" w:color="auto"/>
            </w:tcBorders>
          </w:tcPr>
          <w:p w14:paraId="7E8887DE" w14:textId="77777777" w:rsidR="00854B3E" w:rsidRDefault="00854B3E" w:rsidP="00320288">
            <w:pPr>
              <w:jc w:val="center"/>
              <w:rPr>
                <w:rFonts w:ascii="Arial" w:hAnsi="Arial" w:cs="Arial"/>
                <w:color w:val="000000"/>
                <w:sz w:val="20"/>
                <w:szCs w:val="20"/>
              </w:rPr>
            </w:pPr>
          </w:p>
          <w:p w14:paraId="56D14BA7" w14:textId="77777777" w:rsidR="00854B3E" w:rsidRDefault="00854B3E" w:rsidP="00320288">
            <w:pPr>
              <w:jc w:val="center"/>
              <w:rPr>
                <w:rFonts w:ascii="Arial" w:hAnsi="Arial" w:cs="Arial"/>
                <w:color w:val="000000"/>
                <w:sz w:val="20"/>
                <w:szCs w:val="20"/>
              </w:rPr>
            </w:pPr>
          </w:p>
          <w:p w14:paraId="3650372F" w14:textId="77777777" w:rsidR="00854B3E" w:rsidRDefault="00854B3E" w:rsidP="00320288">
            <w:pPr>
              <w:jc w:val="center"/>
              <w:rPr>
                <w:rFonts w:ascii="Arial" w:hAnsi="Arial" w:cs="Arial"/>
                <w:color w:val="000000"/>
                <w:sz w:val="20"/>
                <w:szCs w:val="20"/>
              </w:rPr>
            </w:pPr>
          </w:p>
          <w:p w14:paraId="3E61E708"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R$ 1.374,40</w:t>
            </w:r>
          </w:p>
        </w:tc>
      </w:tr>
      <w:tr w:rsidR="00854B3E" w:rsidRPr="00F26881" w14:paraId="7FA31B4D" w14:textId="77777777" w:rsidTr="00EF7B9E">
        <w:trPr>
          <w:trHeight w:val="4095"/>
        </w:trPr>
        <w:tc>
          <w:tcPr>
            <w:tcW w:w="426" w:type="dxa"/>
            <w:tcBorders>
              <w:top w:val="nil"/>
              <w:left w:val="single" w:sz="4" w:space="0" w:color="auto"/>
              <w:bottom w:val="single" w:sz="4" w:space="0" w:color="auto"/>
              <w:right w:val="single" w:sz="4" w:space="0" w:color="auto"/>
            </w:tcBorders>
            <w:noWrap/>
            <w:vAlign w:val="center"/>
            <w:hideMark/>
          </w:tcPr>
          <w:p w14:paraId="20B4693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23</w:t>
            </w:r>
          </w:p>
        </w:tc>
        <w:tc>
          <w:tcPr>
            <w:tcW w:w="4677" w:type="dxa"/>
            <w:tcBorders>
              <w:top w:val="nil"/>
              <w:left w:val="nil"/>
              <w:bottom w:val="single" w:sz="4" w:space="0" w:color="auto"/>
              <w:right w:val="single" w:sz="4" w:space="0" w:color="auto"/>
            </w:tcBorders>
            <w:vAlign w:val="center"/>
            <w:hideMark/>
          </w:tcPr>
          <w:p w14:paraId="44352E6F"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 xml:space="preserve">WIND BANNER COM ALTURA TOTAL DE 2,80 METROS, CONFECCIONADO EM TECIDO POLIÉSTER 100%, COM IMPRESSÃO DIGITAL EM ALTA RESOLUÇÃO E DUPLA FACE (OU ESPELHADA), RESISTENTE À AÇÃO DO TEMPO E RAIOS UV. ESTRUTURA COMPOSTA POR: HASTE EM ALUMÍNIO ANODIZADO OU AÇO CARBONO PINTADO, DE ENCAIXE RÁPIDO E LEVE; BASE METÁLICA TIPO CRUZ OU BASE DE TANQUE (BASE D’ÁGUA), GARANTINDO ESTABILIDADE E FÁCIL TRANSPORTE; CAPA PROTETORA E BOLSA DE TRANSPORTE INCLUSAS; SISTEMA DE FIXAÇÃO QUE PERMITE GIRO DE 360°, ACOMPANHANDO A DIREÇÃO DO VENTO; MEDIDAS APROXIMADAS: 2,80 M DE ALTURA TOTAL E LARGURA VARIÁVEL ENTRE 60 E 80 CM, CONFORME O MODELO; IMPRESSÃO PERSONALIZADA CONFORME ARTE FORNECIDA PELO CONTRATANTE. FINALIDADE: EXPOSIÇÃO INSTITUCIONAL, EVENTOS ESPORTIVOS, CULTURAIS E PROMOCIONAIS, PODENDO SER DO TIPO FACA, PENA OU VELA MEDIANTE ESCOLHA DA CONTRATANTE. </w:t>
            </w:r>
          </w:p>
        </w:tc>
        <w:tc>
          <w:tcPr>
            <w:tcW w:w="709" w:type="dxa"/>
            <w:tcBorders>
              <w:top w:val="nil"/>
              <w:left w:val="nil"/>
              <w:bottom w:val="single" w:sz="4" w:space="0" w:color="auto"/>
              <w:right w:val="single" w:sz="4" w:space="0" w:color="auto"/>
            </w:tcBorders>
            <w:noWrap/>
            <w:vAlign w:val="center"/>
            <w:hideMark/>
          </w:tcPr>
          <w:p w14:paraId="47432EC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766ECBF" w14:textId="77777777" w:rsidR="00854B3E" w:rsidRPr="00F26881" w:rsidRDefault="00854B3E" w:rsidP="00320288">
            <w:pPr>
              <w:jc w:val="center"/>
              <w:rPr>
                <w:rFonts w:ascii="Arial" w:hAnsi="Arial" w:cs="Arial"/>
                <w:color w:val="000000"/>
                <w:sz w:val="20"/>
                <w:szCs w:val="20"/>
              </w:rPr>
            </w:pPr>
          </w:p>
          <w:p w14:paraId="429554C5" w14:textId="77777777" w:rsidR="00854B3E" w:rsidRPr="00F26881" w:rsidRDefault="00854B3E" w:rsidP="00320288">
            <w:pPr>
              <w:jc w:val="center"/>
              <w:rPr>
                <w:rFonts w:ascii="Arial" w:hAnsi="Arial" w:cs="Arial"/>
                <w:color w:val="000000"/>
                <w:sz w:val="20"/>
                <w:szCs w:val="20"/>
              </w:rPr>
            </w:pPr>
          </w:p>
          <w:p w14:paraId="75E1ED4B" w14:textId="77777777" w:rsidR="00854B3E" w:rsidRPr="00F26881" w:rsidRDefault="00854B3E" w:rsidP="00320288">
            <w:pPr>
              <w:jc w:val="center"/>
              <w:rPr>
                <w:rFonts w:ascii="Arial" w:hAnsi="Arial" w:cs="Arial"/>
                <w:color w:val="000000"/>
                <w:sz w:val="20"/>
                <w:szCs w:val="20"/>
              </w:rPr>
            </w:pPr>
          </w:p>
          <w:p w14:paraId="77594D61" w14:textId="77777777" w:rsidR="00854B3E" w:rsidRPr="00F26881" w:rsidRDefault="00854B3E" w:rsidP="00320288">
            <w:pPr>
              <w:jc w:val="center"/>
              <w:rPr>
                <w:rFonts w:ascii="Arial" w:hAnsi="Arial" w:cs="Arial"/>
                <w:color w:val="000000"/>
                <w:sz w:val="20"/>
                <w:szCs w:val="20"/>
              </w:rPr>
            </w:pPr>
          </w:p>
          <w:p w14:paraId="37FA7B40" w14:textId="77777777" w:rsidR="00854B3E" w:rsidRPr="00F26881" w:rsidRDefault="00854B3E" w:rsidP="00320288">
            <w:pPr>
              <w:jc w:val="center"/>
              <w:rPr>
                <w:rFonts w:ascii="Arial" w:hAnsi="Arial" w:cs="Arial"/>
                <w:color w:val="000000"/>
                <w:sz w:val="20"/>
                <w:szCs w:val="20"/>
              </w:rPr>
            </w:pPr>
          </w:p>
          <w:p w14:paraId="1F570737" w14:textId="77777777" w:rsidR="00854B3E" w:rsidRPr="00F26881" w:rsidRDefault="00854B3E" w:rsidP="00320288">
            <w:pPr>
              <w:jc w:val="center"/>
              <w:rPr>
                <w:rFonts w:ascii="Arial" w:hAnsi="Arial" w:cs="Arial"/>
                <w:color w:val="000000"/>
                <w:sz w:val="20"/>
                <w:szCs w:val="20"/>
              </w:rPr>
            </w:pPr>
          </w:p>
          <w:p w14:paraId="68BC8EF6" w14:textId="77777777" w:rsidR="00854B3E" w:rsidRPr="00F26881" w:rsidRDefault="00854B3E" w:rsidP="00320288">
            <w:pPr>
              <w:jc w:val="center"/>
              <w:rPr>
                <w:rFonts w:ascii="Arial" w:hAnsi="Arial" w:cs="Arial"/>
                <w:color w:val="000000"/>
                <w:sz w:val="20"/>
                <w:szCs w:val="20"/>
              </w:rPr>
            </w:pPr>
          </w:p>
          <w:p w14:paraId="24C5663C" w14:textId="77777777" w:rsidR="00854B3E" w:rsidRDefault="00854B3E" w:rsidP="00320288">
            <w:pPr>
              <w:jc w:val="center"/>
              <w:rPr>
                <w:rFonts w:ascii="Arial" w:hAnsi="Arial" w:cs="Arial"/>
                <w:color w:val="000000"/>
                <w:sz w:val="20"/>
                <w:szCs w:val="20"/>
              </w:rPr>
            </w:pPr>
          </w:p>
          <w:p w14:paraId="43EFD0BB" w14:textId="77777777" w:rsidR="00854B3E" w:rsidRDefault="00854B3E" w:rsidP="00320288">
            <w:pPr>
              <w:jc w:val="center"/>
              <w:rPr>
                <w:rFonts w:ascii="Arial" w:hAnsi="Arial" w:cs="Arial"/>
                <w:color w:val="000000"/>
                <w:sz w:val="20"/>
                <w:szCs w:val="20"/>
              </w:rPr>
            </w:pPr>
          </w:p>
          <w:p w14:paraId="622773F8" w14:textId="77777777" w:rsidR="00854B3E" w:rsidRDefault="00854B3E" w:rsidP="00320288">
            <w:pPr>
              <w:jc w:val="center"/>
              <w:rPr>
                <w:rFonts w:ascii="Arial" w:hAnsi="Arial" w:cs="Arial"/>
                <w:color w:val="000000"/>
                <w:sz w:val="20"/>
                <w:szCs w:val="20"/>
              </w:rPr>
            </w:pPr>
          </w:p>
          <w:p w14:paraId="1E98C95D" w14:textId="77777777" w:rsidR="00854B3E" w:rsidRDefault="00854B3E" w:rsidP="00320288">
            <w:pPr>
              <w:jc w:val="center"/>
              <w:rPr>
                <w:rFonts w:ascii="Arial" w:hAnsi="Arial" w:cs="Arial"/>
                <w:color w:val="000000"/>
                <w:sz w:val="20"/>
                <w:szCs w:val="20"/>
              </w:rPr>
            </w:pPr>
          </w:p>
          <w:p w14:paraId="6671A73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70</w:t>
            </w:r>
          </w:p>
        </w:tc>
        <w:tc>
          <w:tcPr>
            <w:tcW w:w="1134" w:type="dxa"/>
            <w:tcBorders>
              <w:top w:val="nil"/>
              <w:left w:val="nil"/>
              <w:bottom w:val="single" w:sz="4" w:space="0" w:color="auto"/>
              <w:right w:val="single" w:sz="4" w:space="0" w:color="auto"/>
            </w:tcBorders>
          </w:tcPr>
          <w:p w14:paraId="3128A5D3" w14:textId="77777777" w:rsidR="00854B3E" w:rsidRDefault="00854B3E" w:rsidP="00320288">
            <w:pPr>
              <w:jc w:val="center"/>
              <w:rPr>
                <w:rFonts w:ascii="Arial" w:hAnsi="Arial" w:cs="Arial"/>
                <w:color w:val="000000"/>
                <w:sz w:val="20"/>
                <w:szCs w:val="20"/>
              </w:rPr>
            </w:pPr>
          </w:p>
          <w:p w14:paraId="7F6E5602" w14:textId="77777777" w:rsidR="00854B3E" w:rsidRDefault="00854B3E" w:rsidP="00320288">
            <w:pPr>
              <w:jc w:val="center"/>
              <w:rPr>
                <w:rFonts w:ascii="Arial" w:hAnsi="Arial" w:cs="Arial"/>
                <w:color w:val="000000"/>
                <w:sz w:val="20"/>
                <w:szCs w:val="20"/>
              </w:rPr>
            </w:pPr>
          </w:p>
          <w:p w14:paraId="46E67A12" w14:textId="77777777" w:rsidR="00854B3E" w:rsidRDefault="00854B3E" w:rsidP="00320288">
            <w:pPr>
              <w:jc w:val="center"/>
              <w:rPr>
                <w:rFonts w:ascii="Arial" w:hAnsi="Arial" w:cs="Arial"/>
                <w:color w:val="000000"/>
                <w:sz w:val="20"/>
                <w:szCs w:val="20"/>
              </w:rPr>
            </w:pPr>
          </w:p>
          <w:p w14:paraId="12E5DB62" w14:textId="77777777" w:rsidR="00854B3E" w:rsidRDefault="00854B3E" w:rsidP="00320288">
            <w:pPr>
              <w:jc w:val="center"/>
              <w:rPr>
                <w:rFonts w:ascii="Arial" w:hAnsi="Arial" w:cs="Arial"/>
                <w:color w:val="000000"/>
                <w:sz w:val="20"/>
                <w:szCs w:val="20"/>
              </w:rPr>
            </w:pPr>
          </w:p>
          <w:p w14:paraId="171E0616" w14:textId="77777777" w:rsidR="00854B3E" w:rsidRDefault="00854B3E" w:rsidP="00320288">
            <w:pPr>
              <w:jc w:val="center"/>
              <w:rPr>
                <w:rFonts w:ascii="Arial" w:hAnsi="Arial" w:cs="Arial"/>
                <w:color w:val="000000"/>
                <w:sz w:val="20"/>
                <w:szCs w:val="20"/>
              </w:rPr>
            </w:pPr>
          </w:p>
          <w:p w14:paraId="75DC3868" w14:textId="77777777" w:rsidR="00854B3E" w:rsidRDefault="00854B3E" w:rsidP="00320288">
            <w:pPr>
              <w:jc w:val="center"/>
              <w:rPr>
                <w:rFonts w:ascii="Arial" w:hAnsi="Arial" w:cs="Arial"/>
                <w:color w:val="000000"/>
                <w:sz w:val="20"/>
                <w:szCs w:val="20"/>
              </w:rPr>
            </w:pPr>
          </w:p>
          <w:p w14:paraId="1C6CD363" w14:textId="77777777" w:rsidR="00854B3E" w:rsidRDefault="00854B3E" w:rsidP="00320288">
            <w:pPr>
              <w:jc w:val="center"/>
              <w:rPr>
                <w:rFonts w:ascii="Arial" w:hAnsi="Arial" w:cs="Arial"/>
                <w:color w:val="000000"/>
                <w:sz w:val="20"/>
                <w:szCs w:val="20"/>
              </w:rPr>
            </w:pPr>
          </w:p>
          <w:p w14:paraId="15F63C22" w14:textId="77777777" w:rsidR="00854B3E" w:rsidRDefault="00854B3E" w:rsidP="00320288">
            <w:pPr>
              <w:jc w:val="center"/>
              <w:rPr>
                <w:rFonts w:ascii="Arial" w:hAnsi="Arial" w:cs="Arial"/>
                <w:color w:val="000000"/>
                <w:sz w:val="20"/>
                <w:szCs w:val="20"/>
              </w:rPr>
            </w:pPr>
          </w:p>
          <w:p w14:paraId="226D9C8D" w14:textId="77777777" w:rsidR="00854B3E" w:rsidRDefault="00854B3E" w:rsidP="00320288">
            <w:pPr>
              <w:jc w:val="center"/>
              <w:rPr>
                <w:rFonts w:ascii="Arial" w:hAnsi="Arial" w:cs="Arial"/>
                <w:color w:val="000000"/>
                <w:sz w:val="20"/>
                <w:szCs w:val="20"/>
              </w:rPr>
            </w:pPr>
          </w:p>
          <w:p w14:paraId="621B898A" w14:textId="77777777" w:rsidR="00854B3E" w:rsidRDefault="00854B3E" w:rsidP="00320288">
            <w:pPr>
              <w:jc w:val="center"/>
              <w:rPr>
                <w:rFonts w:ascii="Arial" w:hAnsi="Arial" w:cs="Arial"/>
                <w:color w:val="000000"/>
                <w:sz w:val="20"/>
                <w:szCs w:val="20"/>
              </w:rPr>
            </w:pPr>
          </w:p>
          <w:p w14:paraId="55785570" w14:textId="77777777" w:rsidR="00854B3E" w:rsidRDefault="00854B3E" w:rsidP="00320288">
            <w:pPr>
              <w:jc w:val="center"/>
              <w:rPr>
                <w:rFonts w:ascii="Arial" w:hAnsi="Arial" w:cs="Arial"/>
                <w:color w:val="000000"/>
                <w:sz w:val="20"/>
                <w:szCs w:val="20"/>
              </w:rPr>
            </w:pPr>
          </w:p>
          <w:p w14:paraId="04728F85"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R$ 390,58</w:t>
            </w:r>
          </w:p>
        </w:tc>
        <w:tc>
          <w:tcPr>
            <w:tcW w:w="1701" w:type="dxa"/>
            <w:tcBorders>
              <w:top w:val="nil"/>
              <w:left w:val="nil"/>
              <w:bottom w:val="single" w:sz="4" w:space="0" w:color="auto"/>
              <w:right w:val="single" w:sz="4" w:space="0" w:color="auto"/>
            </w:tcBorders>
          </w:tcPr>
          <w:p w14:paraId="39F88F06" w14:textId="77777777" w:rsidR="00854B3E" w:rsidRDefault="00854B3E" w:rsidP="00320288">
            <w:pPr>
              <w:jc w:val="center"/>
              <w:rPr>
                <w:rFonts w:ascii="Arial" w:hAnsi="Arial" w:cs="Arial"/>
                <w:color w:val="000000"/>
                <w:sz w:val="20"/>
                <w:szCs w:val="20"/>
              </w:rPr>
            </w:pPr>
          </w:p>
          <w:p w14:paraId="0F93AB61" w14:textId="77777777" w:rsidR="00854B3E" w:rsidRDefault="00854B3E" w:rsidP="00320288">
            <w:pPr>
              <w:jc w:val="center"/>
              <w:rPr>
                <w:rFonts w:ascii="Arial" w:hAnsi="Arial" w:cs="Arial"/>
                <w:color w:val="000000"/>
                <w:sz w:val="20"/>
                <w:szCs w:val="20"/>
              </w:rPr>
            </w:pPr>
          </w:p>
          <w:p w14:paraId="2F2265AE" w14:textId="77777777" w:rsidR="00854B3E" w:rsidRDefault="00854B3E" w:rsidP="00320288">
            <w:pPr>
              <w:jc w:val="center"/>
              <w:rPr>
                <w:rFonts w:ascii="Arial" w:hAnsi="Arial" w:cs="Arial"/>
                <w:color w:val="000000"/>
                <w:sz w:val="20"/>
                <w:szCs w:val="20"/>
              </w:rPr>
            </w:pPr>
          </w:p>
          <w:p w14:paraId="55A39BF3" w14:textId="77777777" w:rsidR="00854B3E" w:rsidRDefault="00854B3E" w:rsidP="00320288">
            <w:pPr>
              <w:jc w:val="center"/>
              <w:rPr>
                <w:rFonts w:ascii="Arial" w:hAnsi="Arial" w:cs="Arial"/>
                <w:color w:val="000000"/>
                <w:sz w:val="20"/>
                <w:szCs w:val="20"/>
              </w:rPr>
            </w:pPr>
          </w:p>
          <w:p w14:paraId="00A2AE05" w14:textId="77777777" w:rsidR="00854B3E" w:rsidRDefault="00854B3E" w:rsidP="00320288">
            <w:pPr>
              <w:jc w:val="center"/>
              <w:rPr>
                <w:rFonts w:ascii="Arial" w:hAnsi="Arial" w:cs="Arial"/>
                <w:color w:val="000000"/>
                <w:sz w:val="20"/>
                <w:szCs w:val="20"/>
              </w:rPr>
            </w:pPr>
          </w:p>
          <w:p w14:paraId="7BFAA924" w14:textId="77777777" w:rsidR="00854B3E" w:rsidRDefault="00854B3E" w:rsidP="00320288">
            <w:pPr>
              <w:jc w:val="center"/>
              <w:rPr>
                <w:rFonts w:ascii="Arial" w:hAnsi="Arial" w:cs="Arial"/>
                <w:color w:val="000000"/>
                <w:sz w:val="20"/>
                <w:szCs w:val="20"/>
              </w:rPr>
            </w:pPr>
          </w:p>
          <w:p w14:paraId="5A37B42D" w14:textId="77777777" w:rsidR="00854B3E" w:rsidRDefault="00854B3E" w:rsidP="00320288">
            <w:pPr>
              <w:jc w:val="center"/>
              <w:rPr>
                <w:rFonts w:ascii="Arial" w:hAnsi="Arial" w:cs="Arial"/>
                <w:color w:val="000000"/>
                <w:sz w:val="20"/>
                <w:szCs w:val="20"/>
              </w:rPr>
            </w:pPr>
          </w:p>
          <w:p w14:paraId="26080F85" w14:textId="77777777" w:rsidR="00854B3E" w:rsidRDefault="00854B3E" w:rsidP="00320288">
            <w:pPr>
              <w:jc w:val="center"/>
              <w:rPr>
                <w:rFonts w:ascii="Arial" w:hAnsi="Arial" w:cs="Arial"/>
                <w:color w:val="000000"/>
                <w:sz w:val="20"/>
                <w:szCs w:val="20"/>
              </w:rPr>
            </w:pPr>
          </w:p>
          <w:p w14:paraId="1E482DBF" w14:textId="77777777" w:rsidR="00854B3E" w:rsidRDefault="00854B3E" w:rsidP="00320288">
            <w:pPr>
              <w:jc w:val="center"/>
              <w:rPr>
                <w:rFonts w:ascii="Arial" w:hAnsi="Arial" w:cs="Arial"/>
                <w:color w:val="000000"/>
                <w:sz w:val="20"/>
                <w:szCs w:val="20"/>
              </w:rPr>
            </w:pPr>
          </w:p>
          <w:p w14:paraId="520FB65A" w14:textId="77777777" w:rsidR="00854B3E" w:rsidRDefault="00854B3E" w:rsidP="00320288">
            <w:pPr>
              <w:jc w:val="center"/>
              <w:rPr>
                <w:rFonts w:ascii="Arial" w:hAnsi="Arial" w:cs="Arial"/>
                <w:color w:val="000000"/>
                <w:sz w:val="20"/>
                <w:szCs w:val="20"/>
              </w:rPr>
            </w:pPr>
          </w:p>
          <w:p w14:paraId="3FD37CDA" w14:textId="77777777" w:rsidR="00854B3E" w:rsidRDefault="00854B3E" w:rsidP="00320288">
            <w:pPr>
              <w:jc w:val="center"/>
              <w:rPr>
                <w:rFonts w:ascii="Arial" w:hAnsi="Arial" w:cs="Arial"/>
                <w:color w:val="000000"/>
                <w:sz w:val="20"/>
                <w:szCs w:val="20"/>
              </w:rPr>
            </w:pPr>
          </w:p>
          <w:p w14:paraId="2F698F16"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R$ 27.340,60</w:t>
            </w:r>
          </w:p>
        </w:tc>
      </w:tr>
      <w:tr w:rsidR="00854B3E" w:rsidRPr="00F26881" w14:paraId="23E67F40" w14:textId="77777777" w:rsidTr="00EF7B9E">
        <w:trPr>
          <w:trHeight w:val="495"/>
        </w:trPr>
        <w:tc>
          <w:tcPr>
            <w:tcW w:w="426" w:type="dxa"/>
            <w:tcBorders>
              <w:top w:val="nil"/>
              <w:left w:val="single" w:sz="4" w:space="0" w:color="auto"/>
              <w:bottom w:val="single" w:sz="4" w:space="0" w:color="auto"/>
              <w:right w:val="single" w:sz="4" w:space="0" w:color="auto"/>
            </w:tcBorders>
            <w:noWrap/>
            <w:vAlign w:val="center"/>
            <w:hideMark/>
          </w:tcPr>
          <w:p w14:paraId="2F5B50C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24</w:t>
            </w:r>
          </w:p>
        </w:tc>
        <w:tc>
          <w:tcPr>
            <w:tcW w:w="4677" w:type="dxa"/>
            <w:tcBorders>
              <w:top w:val="nil"/>
              <w:left w:val="nil"/>
              <w:bottom w:val="single" w:sz="4" w:space="0" w:color="auto"/>
              <w:right w:val="single" w:sz="4" w:space="0" w:color="auto"/>
            </w:tcBorders>
            <w:shd w:val="clear" w:color="000000" w:fill="FFFFFF"/>
            <w:vAlign w:val="center"/>
            <w:hideMark/>
          </w:tcPr>
          <w:p w14:paraId="5D36F394"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PLACA DE SINALIZAÇÃO DE LOCAL EM PVC, FRENTE E VERSO, MEDINDO 40X24CM</w:t>
            </w:r>
          </w:p>
        </w:tc>
        <w:tc>
          <w:tcPr>
            <w:tcW w:w="709" w:type="dxa"/>
            <w:tcBorders>
              <w:top w:val="nil"/>
              <w:left w:val="nil"/>
              <w:bottom w:val="single" w:sz="4" w:space="0" w:color="auto"/>
              <w:right w:val="single" w:sz="4" w:space="0" w:color="auto"/>
            </w:tcBorders>
            <w:noWrap/>
            <w:vAlign w:val="center"/>
            <w:hideMark/>
          </w:tcPr>
          <w:p w14:paraId="202B5653"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99B74A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240</w:t>
            </w:r>
          </w:p>
        </w:tc>
        <w:tc>
          <w:tcPr>
            <w:tcW w:w="1134" w:type="dxa"/>
            <w:tcBorders>
              <w:top w:val="nil"/>
              <w:left w:val="nil"/>
              <w:bottom w:val="single" w:sz="4" w:space="0" w:color="auto"/>
              <w:right w:val="single" w:sz="4" w:space="0" w:color="auto"/>
            </w:tcBorders>
          </w:tcPr>
          <w:p w14:paraId="1BD74E50"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R$ 97,18</w:t>
            </w:r>
          </w:p>
        </w:tc>
        <w:tc>
          <w:tcPr>
            <w:tcW w:w="1701" w:type="dxa"/>
            <w:tcBorders>
              <w:top w:val="nil"/>
              <w:left w:val="nil"/>
              <w:bottom w:val="single" w:sz="4" w:space="0" w:color="auto"/>
              <w:right w:val="single" w:sz="4" w:space="0" w:color="auto"/>
            </w:tcBorders>
          </w:tcPr>
          <w:p w14:paraId="2DE42184"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R$ 23.323,20</w:t>
            </w:r>
          </w:p>
        </w:tc>
      </w:tr>
      <w:tr w:rsidR="00854B3E" w:rsidRPr="00F26881" w14:paraId="7396E72A"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5CAC79D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25</w:t>
            </w:r>
          </w:p>
        </w:tc>
        <w:tc>
          <w:tcPr>
            <w:tcW w:w="4677" w:type="dxa"/>
            <w:tcBorders>
              <w:top w:val="nil"/>
              <w:left w:val="nil"/>
              <w:bottom w:val="single" w:sz="4" w:space="0" w:color="auto"/>
              <w:right w:val="single" w:sz="4" w:space="0" w:color="auto"/>
            </w:tcBorders>
            <w:shd w:val="clear" w:color="000000" w:fill="FFFFFF"/>
            <w:vAlign w:val="center"/>
            <w:hideMark/>
          </w:tcPr>
          <w:p w14:paraId="5FCBF54A"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 xml:space="preserve">PLACA EM PS 2MM C/ IMPRESSÃO 4X0 EM VINIL AUTO ADESIVO TAMANHO ESTIMADO 60X40CM PODENDO VARIAR CONFORME NECESSIDADE. COM ARTE INCLUSA PARA CADA PLACA. (USO EXTERNO) </w:t>
            </w:r>
          </w:p>
        </w:tc>
        <w:tc>
          <w:tcPr>
            <w:tcW w:w="709" w:type="dxa"/>
            <w:tcBorders>
              <w:top w:val="nil"/>
              <w:left w:val="nil"/>
              <w:bottom w:val="single" w:sz="4" w:space="0" w:color="auto"/>
              <w:right w:val="single" w:sz="4" w:space="0" w:color="auto"/>
            </w:tcBorders>
            <w:noWrap/>
            <w:vAlign w:val="center"/>
            <w:hideMark/>
          </w:tcPr>
          <w:p w14:paraId="2E8E0834"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9DD7115" w14:textId="77777777" w:rsidR="00854B3E" w:rsidRDefault="00854B3E" w:rsidP="00320288">
            <w:pPr>
              <w:jc w:val="center"/>
              <w:rPr>
                <w:rFonts w:ascii="Arial" w:hAnsi="Arial" w:cs="Arial"/>
                <w:color w:val="000000"/>
                <w:sz w:val="20"/>
                <w:szCs w:val="20"/>
              </w:rPr>
            </w:pPr>
          </w:p>
          <w:p w14:paraId="5F480353" w14:textId="77777777" w:rsidR="00854B3E" w:rsidRDefault="00854B3E" w:rsidP="00320288">
            <w:pPr>
              <w:jc w:val="center"/>
              <w:rPr>
                <w:rFonts w:ascii="Arial" w:hAnsi="Arial" w:cs="Arial"/>
                <w:color w:val="000000"/>
                <w:sz w:val="20"/>
                <w:szCs w:val="20"/>
              </w:rPr>
            </w:pPr>
          </w:p>
          <w:p w14:paraId="68B4790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w:t>
            </w:r>
          </w:p>
        </w:tc>
        <w:tc>
          <w:tcPr>
            <w:tcW w:w="1134" w:type="dxa"/>
            <w:tcBorders>
              <w:top w:val="nil"/>
              <w:left w:val="nil"/>
              <w:bottom w:val="single" w:sz="4" w:space="0" w:color="auto"/>
              <w:right w:val="single" w:sz="4" w:space="0" w:color="auto"/>
            </w:tcBorders>
          </w:tcPr>
          <w:p w14:paraId="6E94786E" w14:textId="77777777" w:rsidR="00854B3E" w:rsidRDefault="00854B3E" w:rsidP="00320288">
            <w:pPr>
              <w:jc w:val="center"/>
              <w:rPr>
                <w:rFonts w:ascii="Arial" w:hAnsi="Arial" w:cs="Arial"/>
                <w:color w:val="000000"/>
                <w:sz w:val="20"/>
                <w:szCs w:val="20"/>
              </w:rPr>
            </w:pPr>
          </w:p>
          <w:p w14:paraId="50DD0135" w14:textId="77777777" w:rsidR="00854B3E" w:rsidRDefault="00854B3E" w:rsidP="00320288">
            <w:pPr>
              <w:jc w:val="center"/>
              <w:rPr>
                <w:rFonts w:ascii="Arial" w:hAnsi="Arial" w:cs="Arial"/>
                <w:color w:val="000000"/>
                <w:sz w:val="20"/>
                <w:szCs w:val="20"/>
              </w:rPr>
            </w:pPr>
          </w:p>
          <w:p w14:paraId="498421C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R$ 124,48</w:t>
            </w:r>
          </w:p>
        </w:tc>
        <w:tc>
          <w:tcPr>
            <w:tcW w:w="1701" w:type="dxa"/>
            <w:tcBorders>
              <w:top w:val="nil"/>
              <w:left w:val="nil"/>
              <w:bottom w:val="single" w:sz="4" w:space="0" w:color="auto"/>
              <w:right w:val="single" w:sz="4" w:space="0" w:color="auto"/>
            </w:tcBorders>
          </w:tcPr>
          <w:p w14:paraId="6D117D40" w14:textId="77777777" w:rsidR="00854B3E" w:rsidRDefault="00854B3E" w:rsidP="00320288">
            <w:pPr>
              <w:jc w:val="center"/>
              <w:rPr>
                <w:rFonts w:ascii="Arial" w:hAnsi="Arial" w:cs="Arial"/>
                <w:color w:val="000000"/>
                <w:sz w:val="20"/>
                <w:szCs w:val="20"/>
              </w:rPr>
            </w:pPr>
          </w:p>
          <w:p w14:paraId="52FF00E7" w14:textId="77777777" w:rsidR="00854B3E" w:rsidRDefault="00854B3E" w:rsidP="00320288">
            <w:pPr>
              <w:jc w:val="center"/>
              <w:rPr>
                <w:rFonts w:ascii="Arial" w:hAnsi="Arial" w:cs="Arial"/>
                <w:color w:val="000000"/>
                <w:sz w:val="20"/>
                <w:szCs w:val="20"/>
              </w:rPr>
            </w:pPr>
          </w:p>
          <w:p w14:paraId="1BD2731D"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R$ 12.448,00</w:t>
            </w:r>
          </w:p>
        </w:tc>
      </w:tr>
      <w:tr w:rsidR="00854B3E" w:rsidRPr="00F26881" w14:paraId="41541D09" w14:textId="77777777" w:rsidTr="00EF7B9E">
        <w:trPr>
          <w:trHeight w:val="522"/>
        </w:trPr>
        <w:tc>
          <w:tcPr>
            <w:tcW w:w="426" w:type="dxa"/>
            <w:tcBorders>
              <w:top w:val="nil"/>
              <w:left w:val="single" w:sz="4" w:space="0" w:color="auto"/>
              <w:bottom w:val="single" w:sz="4" w:space="0" w:color="auto"/>
              <w:right w:val="single" w:sz="4" w:space="0" w:color="auto"/>
            </w:tcBorders>
            <w:noWrap/>
            <w:vAlign w:val="center"/>
            <w:hideMark/>
          </w:tcPr>
          <w:p w14:paraId="7F2F28F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26</w:t>
            </w:r>
          </w:p>
        </w:tc>
        <w:tc>
          <w:tcPr>
            <w:tcW w:w="4677" w:type="dxa"/>
            <w:tcBorders>
              <w:top w:val="nil"/>
              <w:left w:val="nil"/>
              <w:bottom w:val="single" w:sz="4" w:space="0" w:color="auto"/>
              <w:right w:val="single" w:sz="4" w:space="0" w:color="auto"/>
            </w:tcBorders>
            <w:vAlign w:val="center"/>
            <w:hideMark/>
          </w:tcPr>
          <w:p w14:paraId="4F43B5E4"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br/>
              <w:t>CONFECÇÃO DE LETREIRO EM LETRAS-CAIXA INDIVIDUAIS PARA FACHADA EXTERNA, PRODUZIDAS EM PVC EXPANDIDO DE ALTA DENSIDADE COM ESPESSURA MÍNIMA DE 10 MM, RESISTENTES À AÇÃO DO TEMPO, À UMIDADE E À RADIAÇÃO SOLAR. CADA LETRA DEVERÁ POSSUIR ALTURA ENTRE 25 CM E 40 CM, CONFORME O PROJETO GRÁFICO E A PROPORÇÃO DA FACHADA, COM LARGURA E ESPESSURA PROPORCIONAIS AO DESENHO DA TIPOGRAFIA. AS LETRAS DEVERÃO SER RECORTADAS ELETRONICAMENTE (ROUTER CNC OU CORTE A LASER), GARANTINDO PRECISÃO, UNIFORMIDADE E ACABAMENTO LISO, SEM REBARBAS OU IRREGULARIDADES. O ACABAMENTO SUPERFICIAL DEVERÁ RECEBER PINTURA AUTOMOTIVA PU OU REVESTIMENTO EM VINIL ADESIVO NA COR INSTITUCIONAL DEFINIDA PELA CONTRATANTE, COM APLICAÇÃO UNIFORME E PROTEÇÃO UV. A FIXAÇÃO SERÁ FEITA DE FORMA INDIVIDUAL, DIRETAMENTE SOBRE A SUPERFÍCIE DA FACHADA (ALVENARIA, ACM OU EQUIVALENTE), UTILIZANDO PINOS METÁLICOS, BUCHAS E ADESIVO ESTRUTURAL, GARANTINDO FIRMEZA, NIVELAMENTO E ALINHAMENTO HORIZONTAL, SEM ELEMENTOS DE FIXAÇÃO APARENTES. O SERVIÇO INCLUI FABRICAÇÃO, PINTURA, ACABAMENTO E INSTALAÇÃO COMPLETA, COM FORNECIMENTO DE TODOS OS INSUMOS, MATERIAIS E EQUIPAMENTOS NECESSÁRIOS. A MEDIÇÃO E O PAGAMENTO SERÃO REALIZADOS POR LETRA PRONTA E INSTALADA, CONSIDERANDO O TAMANHO MÉDIO DE 30 CM DE ALTURA COMO REFERÊNCIA PADRÃO, SENDO AS VARIAÇÕES DE MEDIDAS AJUSTADAS PROPORCIONALMENTE EM ORÇAMENTO ESPECÍFICO. O FORNECEDOR DEVERÁ GARANTIR RESISTÊNCIA MÍNIMA DE 3 ANOS EM AMBIENTE EXTERNO, ALÉM DE ACABAMENTO ESTÉTICO DE ALTA QUALIDADE, COMPATÍVEL COM A IDENTIDADE VISUAL E O PADRÃO INSTITUCIONAL DA CONTRATANTE.</w:t>
            </w:r>
          </w:p>
        </w:tc>
        <w:tc>
          <w:tcPr>
            <w:tcW w:w="709" w:type="dxa"/>
            <w:tcBorders>
              <w:top w:val="nil"/>
              <w:left w:val="nil"/>
              <w:bottom w:val="single" w:sz="4" w:space="0" w:color="auto"/>
              <w:right w:val="single" w:sz="4" w:space="0" w:color="auto"/>
            </w:tcBorders>
            <w:noWrap/>
            <w:vAlign w:val="center"/>
            <w:hideMark/>
          </w:tcPr>
          <w:p w14:paraId="73A5D92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C88612B" w14:textId="77777777" w:rsidR="00854B3E" w:rsidRPr="00F26881" w:rsidRDefault="00854B3E" w:rsidP="00320288">
            <w:pPr>
              <w:jc w:val="center"/>
              <w:rPr>
                <w:rFonts w:ascii="Arial" w:hAnsi="Arial" w:cs="Arial"/>
                <w:color w:val="000000"/>
                <w:sz w:val="20"/>
                <w:szCs w:val="20"/>
              </w:rPr>
            </w:pPr>
          </w:p>
          <w:p w14:paraId="57048ADB" w14:textId="77777777" w:rsidR="00854B3E" w:rsidRPr="00F26881" w:rsidRDefault="00854B3E" w:rsidP="00320288">
            <w:pPr>
              <w:jc w:val="center"/>
              <w:rPr>
                <w:rFonts w:ascii="Arial" w:hAnsi="Arial" w:cs="Arial"/>
                <w:color w:val="000000"/>
                <w:sz w:val="20"/>
                <w:szCs w:val="20"/>
              </w:rPr>
            </w:pPr>
          </w:p>
          <w:p w14:paraId="644FE466" w14:textId="77777777" w:rsidR="00854B3E" w:rsidRPr="00F26881" w:rsidRDefault="00854B3E" w:rsidP="00320288">
            <w:pPr>
              <w:jc w:val="center"/>
              <w:rPr>
                <w:rFonts w:ascii="Arial" w:hAnsi="Arial" w:cs="Arial"/>
                <w:color w:val="000000"/>
                <w:sz w:val="20"/>
                <w:szCs w:val="20"/>
              </w:rPr>
            </w:pPr>
          </w:p>
          <w:p w14:paraId="67FA0C05" w14:textId="77777777" w:rsidR="00854B3E" w:rsidRPr="00F26881" w:rsidRDefault="00854B3E" w:rsidP="00320288">
            <w:pPr>
              <w:jc w:val="center"/>
              <w:rPr>
                <w:rFonts w:ascii="Arial" w:hAnsi="Arial" w:cs="Arial"/>
                <w:color w:val="000000"/>
                <w:sz w:val="20"/>
                <w:szCs w:val="20"/>
              </w:rPr>
            </w:pPr>
          </w:p>
          <w:p w14:paraId="7EAC1C64" w14:textId="77777777" w:rsidR="00854B3E" w:rsidRPr="00F26881" w:rsidRDefault="00854B3E" w:rsidP="00320288">
            <w:pPr>
              <w:jc w:val="center"/>
              <w:rPr>
                <w:rFonts w:ascii="Arial" w:hAnsi="Arial" w:cs="Arial"/>
                <w:color w:val="000000"/>
                <w:sz w:val="20"/>
                <w:szCs w:val="20"/>
              </w:rPr>
            </w:pPr>
          </w:p>
          <w:p w14:paraId="2BCA1CD8" w14:textId="77777777" w:rsidR="00854B3E" w:rsidRPr="00F26881" w:rsidRDefault="00854B3E" w:rsidP="00320288">
            <w:pPr>
              <w:jc w:val="center"/>
              <w:rPr>
                <w:rFonts w:ascii="Arial" w:hAnsi="Arial" w:cs="Arial"/>
                <w:color w:val="000000"/>
                <w:sz w:val="20"/>
                <w:szCs w:val="20"/>
              </w:rPr>
            </w:pPr>
          </w:p>
          <w:p w14:paraId="03C14F55" w14:textId="77777777" w:rsidR="00854B3E" w:rsidRPr="00F26881" w:rsidRDefault="00854B3E" w:rsidP="00320288">
            <w:pPr>
              <w:jc w:val="center"/>
              <w:rPr>
                <w:rFonts w:ascii="Arial" w:hAnsi="Arial" w:cs="Arial"/>
                <w:color w:val="000000"/>
                <w:sz w:val="20"/>
                <w:szCs w:val="20"/>
              </w:rPr>
            </w:pPr>
          </w:p>
          <w:p w14:paraId="2A0D2095" w14:textId="77777777" w:rsidR="00854B3E" w:rsidRPr="00F26881" w:rsidRDefault="00854B3E" w:rsidP="00320288">
            <w:pPr>
              <w:jc w:val="center"/>
              <w:rPr>
                <w:rFonts w:ascii="Arial" w:hAnsi="Arial" w:cs="Arial"/>
                <w:color w:val="000000"/>
                <w:sz w:val="20"/>
                <w:szCs w:val="20"/>
              </w:rPr>
            </w:pPr>
          </w:p>
          <w:p w14:paraId="54A7D084" w14:textId="77777777" w:rsidR="00854B3E" w:rsidRPr="00F26881" w:rsidRDefault="00854B3E" w:rsidP="00320288">
            <w:pPr>
              <w:jc w:val="center"/>
              <w:rPr>
                <w:rFonts w:ascii="Arial" w:hAnsi="Arial" w:cs="Arial"/>
                <w:color w:val="000000"/>
                <w:sz w:val="20"/>
                <w:szCs w:val="20"/>
              </w:rPr>
            </w:pPr>
          </w:p>
          <w:p w14:paraId="44F7305E" w14:textId="77777777" w:rsidR="00854B3E" w:rsidRPr="00F26881" w:rsidRDefault="00854B3E" w:rsidP="00320288">
            <w:pPr>
              <w:jc w:val="center"/>
              <w:rPr>
                <w:rFonts w:ascii="Arial" w:hAnsi="Arial" w:cs="Arial"/>
                <w:color w:val="000000"/>
                <w:sz w:val="20"/>
                <w:szCs w:val="20"/>
              </w:rPr>
            </w:pPr>
          </w:p>
          <w:p w14:paraId="5A076CE0" w14:textId="77777777" w:rsidR="00854B3E" w:rsidRPr="00F26881" w:rsidRDefault="00854B3E" w:rsidP="00320288">
            <w:pPr>
              <w:jc w:val="center"/>
              <w:rPr>
                <w:rFonts w:ascii="Arial" w:hAnsi="Arial" w:cs="Arial"/>
                <w:color w:val="000000"/>
                <w:sz w:val="20"/>
                <w:szCs w:val="20"/>
              </w:rPr>
            </w:pPr>
          </w:p>
          <w:p w14:paraId="69E8A856" w14:textId="77777777" w:rsidR="00854B3E" w:rsidRPr="00F26881" w:rsidRDefault="00854B3E" w:rsidP="00320288">
            <w:pPr>
              <w:jc w:val="center"/>
              <w:rPr>
                <w:rFonts w:ascii="Arial" w:hAnsi="Arial" w:cs="Arial"/>
                <w:color w:val="000000"/>
                <w:sz w:val="20"/>
                <w:szCs w:val="20"/>
              </w:rPr>
            </w:pPr>
          </w:p>
          <w:p w14:paraId="1D8ED8B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w:t>
            </w:r>
          </w:p>
        </w:tc>
        <w:tc>
          <w:tcPr>
            <w:tcW w:w="1134" w:type="dxa"/>
            <w:tcBorders>
              <w:top w:val="nil"/>
              <w:left w:val="nil"/>
              <w:bottom w:val="single" w:sz="4" w:space="0" w:color="auto"/>
              <w:right w:val="single" w:sz="4" w:space="0" w:color="auto"/>
            </w:tcBorders>
          </w:tcPr>
          <w:p w14:paraId="0C1CA66C" w14:textId="77777777" w:rsidR="00854B3E" w:rsidRDefault="00854B3E" w:rsidP="00320288">
            <w:pPr>
              <w:jc w:val="center"/>
              <w:rPr>
                <w:rFonts w:ascii="Arial" w:hAnsi="Arial" w:cs="Arial"/>
                <w:color w:val="000000"/>
                <w:sz w:val="20"/>
                <w:szCs w:val="20"/>
              </w:rPr>
            </w:pPr>
          </w:p>
          <w:p w14:paraId="42292AB7" w14:textId="77777777" w:rsidR="00854B3E" w:rsidRDefault="00854B3E" w:rsidP="00320288">
            <w:pPr>
              <w:jc w:val="center"/>
              <w:rPr>
                <w:rFonts w:ascii="Arial" w:hAnsi="Arial" w:cs="Arial"/>
                <w:color w:val="000000"/>
                <w:sz w:val="20"/>
                <w:szCs w:val="20"/>
              </w:rPr>
            </w:pPr>
          </w:p>
          <w:p w14:paraId="40589223" w14:textId="77777777" w:rsidR="00854B3E" w:rsidRDefault="00854B3E" w:rsidP="00320288">
            <w:pPr>
              <w:jc w:val="center"/>
              <w:rPr>
                <w:rFonts w:ascii="Arial" w:hAnsi="Arial" w:cs="Arial"/>
                <w:color w:val="000000"/>
                <w:sz w:val="20"/>
                <w:szCs w:val="20"/>
              </w:rPr>
            </w:pPr>
          </w:p>
          <w:p w14:paraId="20EB1285" w14:textId="77777777" w:rsidR="00854B3E" w:rsidRDefault="00854B3E" w:rsidP="00320288">
            <w:pPr>
              <w:jc w:val="center"/>
              <w:rPr>
                <w:rFonts w:ascii="Arial" w:hAnsi="Arial" w:cs="Arial"/>
                <w:color w:val="000000"/>
                <w:sz w:val="20"/>
                <w:szCs w:val="20"/>
              </w:rPr>
            </w:pPr>
          </w:p>
          <w:p w14:paraId="75324EEE" w14:textId="77777777" w:rsidR="00854B3E" w:rsidRDefault="00854B3E" w:rsidP="00320288">
            <w:pPr>
              <w:jc w:val="center"/>
              <w:rPr>
                <w:rFonts w:ascii="Arial" w:hAnsi="Arial" w:cs="Arial"/>
                <w:color w:val="000000"/>
                <w:sz w:val="20"/>
                <w:szCs w:val="20"/>
              </w:rPr>
            </w:pPr>
          </w:p>
          <w:p w14:paraId="260AFFC4" w14:textId="77777777" w:rsidR="00854B3E" w:rsidRDefault="00854B3E" w:rsidP="00320288">
            <w:pPr>
              <w:jc w:val="center"/>
              <w:rPr>
                <w:rFonts w:ascii="Arial" w:hAnsi="Arial" w:cs="Arial"/>
                <w:color w:val="000000"/>
                <w:sz w:val="20"/>
                <w:szCs w:val="20"/>
              </w:rPr>
            </w:pPr>
          </w:p>
          <w:p w14:paraId="0F02CD0F" w14:textId="77777777" w:rsidR="00854B3E" w:rsidRDefault="00854B3E" w:rsidP="00320288">
            <w:pPr>
              <w:jc w:val="center"/>
              <w:rPr>
                <w:rFonts w:ascii="Arial" w:hAnsi="Arial" w:cs="Arial"/>
                <w:color w:val="000000"/>
                <w:sz w:val="20"/>
                <w:szCs w:val="20"/>
              </w:rPr>
            </w:pPr>
          </w:p>
          <w:p w14:paraId="79817D88" w14:textId="77777777" w:rsidR="00854B3E" w:rsidRDefault="00854B3E" w:rsidP="00320288">
            <w:pPr>
              <w:jc w:val="center"/>
              <w:rPr>
                <w:rFonts w:ascii="Arial" w:hAnsi="Arial" w:cs="Arial"/>
                <w:color w:val="000000"/>
                <w:sz w:val="20"/>
                <w:szCs w:val="20"/>
              </w:rPr>
            </w:pPr>
          </w:p>
          <w:p w14:paraId="77B9B660" w14:textId="77777777" w:rsidR="00854B3E" w:rsidRDefault="00854B3E" w:rsidP="00320288">
            <w:pPr>
              <w:jc w:val="center"/>
              <w:rPr>
                <w:rFonts w:ascii="Arial" w:hAnsi="Arial" w:cs="Arial"/>
                <w:color w:val="000000"/>
                <w:sz w:val="20"/>
                <w:szCs w:val="20"/>
              </w:rPr>
            </w:pPr>
          </w:p>
          <w:p w14:paraId="2A967757" w14:textId="77777777" w:rsidR="00854B3E" w:rsidRDefault="00854B3E" w:rsidP="00320288">
            <w:pPr>
              <w:jc w:val="center"/>
              <w:rPr>
                <w:rFonts w:ascii="Arial" w:hAnsi="Arial" w:cs="Arial"/>
                <w:color w:val="000000"/>
                <w:sz w:val="20"/>
                <w:szCs w:val="20"/>
              </w:rPr>
            </w:pPr>
          </w:p>
          <w:p w14:paraId="696CFED3" w14:textId="77777777" w:rsidR="00854B3E" w:rsidRDefault="00854B3E" w:rsidP="00320288">
            <w:pPr>
              <w:jc w:val="center"/>
              <w:rPr>
                <w:rFonts w:ascii="Arial" w:hAnsi="Arial" w:cs="Arial"/>
                <w:color w:val="000000"/>
                <w:sz w:val="20"/>
                <w:szCs w:val="20"/>
              </w:rPr>
            </w:pPr>
          </w:p>
          <w:p w14:paraId="1578C3AA" w14:textId="77777777" w:rsidR="00854B3E" w:rsidRDefault="00854B3E" w:rsidP="00320288">
            <w:pPr>
              <w:jc w:val="center"/>
              <w:rPr>
                <w:rFonts w:ascii="Arial" w:hAnsi="Arial" w:cs="Arial"/>
                <w:color w:val="000000"/>
                <w:sz w:val="20"/>
                <w:szCs w:val="20"/>
              </w:rPr>
            </w:pPr>
          </w:p>
          <w:p w14:paraId="54F71085"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R$ 59,81</w:t>
            </w:r>
          </w:p>
        </w:tc>
        <w:tc>
          <w:tcPr>
            <w:tcW w:w="1701" w:type="dxa"/>
            <w:tcBorders>
              <w:top w:val="nil"/>
              <w:left w:val="nil"/>
              <w:bottom w:val="single" w:sz="4" w:space="0" w:color="auto"/>
              <w:right w:val="single" w:sz="4" w:space="0" w:color="auto"/>
            </w:tcBorders>
          </w:tcPr>
          <w:p w14:paraId="2541AE43" w14:textId="77777777" w:rsidR="00854B3E" w:rsidRDefault="00854B3E" w:rsidP="00320288">
            <w:pPr>
              <w:jc w:val="center"/>
              <w:rPr>
                <w:rFonts w:ascii="Arial" w:hAnsi="Arial" w:cs="Arial"/>
                <w:color w:val="000000"/>
                <w:sz w:val="20"/>
                <w:szCs w:val="20"/>
              </w:rPr>
            </w:pPr>
          </w:p>
          <w:p w14:paraId="63C7020D" w14:textId="77777777" w:rsidR="00854B3E" w:rsidRDefault="00854B3E" w:rsidP="00320288">
            <w:pPr>
              <w:jc w:val="center"/>
              <w:rPr>
                <w:rFonts w:ascii="Arial" w:hAnsi="Arial" w:cs="Arial"/>
                <w:color w:val="000000"/>
                <w:sz w:val="20"/>
                <w:szCs w:val="20"/>
              </w:rPr>
            </w:pPr>
          </w:p>
          <w:p w14:paraId="64A69206" w14:textId="77777777" w:rsidR="00854B3E" w:rsidRDefault="00854B3E" w:rsidP="00320288">
            <w:pPr>
              <w:jc w:val="center"/>
              <w:rPr>
                <w:rFonts w:ascii="Arial" w:hAnsi="Arial" w:cs="Arial"/>
                <w:color w:val="000000"/>
                <w:sz w:val="20"/>
                <w:szCs w:val="20"/>
              </w:rPr>
            </w:pPr>
          </w:p>
          <w:p w14:paraId="653CE032" w14:textId="77777777" w:rsidR="00854B3E" w:rsidRDefault="00854B3E" w:rsidP="00320288">
            <w:pPr>
              <w:jc w:val="center"/>
              <w:rPr>
                <w:rFonts w:ascii="Arial" w:hAnsi="Arial" w:cs="Arial"/>
                <w:color w:val="000000"/>
                <w:sz w:val="20"/>
                <w:szCs w:val="20"/>
              </w:rPr>
            </w:pPr>
          </w:p>
          <w:p w14:paraId="6B71CD35" w14:textId="77777777" w:rsidR="00854B3E" w:rsidRDefault="00854B3E" w:rsidP="00320288">
            <w:pPr>
              <w:jc w:val="center"/>
              <w:rPr>
                <w:rFonts w:ascii="Arial" w:hAnsi="Arial" w:cs="Arial"/>
                <w:color w:val="000000"/>
                <w:sz w:val="20"/>
                <w:szCs w:val="20"/>
              </w:rPr>
            </w:pPr>
          </w:p>
          <w:p w14:paraId="07DA4B71" w14:textId="77777777" w:rsidR="00854B3E" w:rsidRDefault="00854B3E" w:rsidP="00320288">
            <w:pPr>
              <w:jc w:val="center"/>
              <w:rPr>
                <w:rFonts w:ascii="Arial" w:hAnsi="Arial" w:cs="Arial"/>
                <w:color w:val="000000"/>
                <w:sz w:val="20"/>
                <w:szCs w:val="20"/>
              </w:rPr>
            </w:pPr>
          </w:p>
          <w:p w14:paraId="5C8CD1CA" w14:textId="77777777" w:rsidR="00854B3E" w:rsidRDefault="00854B3E" w:rsidP="00320288">
            <w:pPr>
              <w:jc w:val="center"/>
              <w:rPr>
                <w:rFonts w:ascii="Arial" w:hAnsi="Arial" w:cs="Arial"/>
                <w:color w:val="000000"/>
                <w:sz w:val="20"/>
                <w:szCs w:val="20"/>
              </w:rPr>
            </w:pPr>
          </w:p>
          <w:p w14:paraId="215924E0" w14:textId="77777777" w:rsidR="00854B3E" w:rsidRDefault="00854B3E" w:rsidP="00320288">
            <w:pPr>
              <w:jc w:val="center"/>
              <w:rPr>
                <w:rFonts w:ascii="Arial" w:hAnsi="Arial" w:cs="Arial"/>
                <w:color w:val="000000"/>
                <w:sz w:val="20"/>
                <w:szCs w:val="20"/>
              </w:rPr>
            </w:pPr>
          </w:p>
          <w:p w14:paraId="73E86DD4" w14:textId="77777777" w:rsidR="00854B3E" w:rsidRDefault="00854B3E" w:rsidP="00320288">
            <w:pPr>
              <w:jc w:val="center"/>
              <w:rPr>
                <w:rFonts w:ascii="Arial" w:hAnsi="Arial" w:cs="Arial"/>
                <w:color w:val="000000"/>
                <w:sz w:val="20"/>
                <w:szCs w:val="20"/>
              </w:rPr>
            </w:pPr>
          </w:p>
          <w:p w14:paraId="36CA50A8" w14:textId="77777777" w:rsidR="00854B3E" w:rsidRDefault="00854B3E" w:rsidP="00320288">
            <w:pPr>
              <w:jc w:val="center"/>
              <w:rPr>
                <w:rFonts w:ascii="Arial" w:hAnsi="Arial" w:cs="Arial"/>
                <w:color w:val="000000"/>
                <w:sz w:val="20"/>
                <w:szCs w:val="20"/>
              </w:rPr>
            </w:pPr>
          </w:p>
          <w:p w14:paraId="0A851394" w14:textId="77777777" w:rsidR="00854B3E" w:rsidRDefault="00854B3E" w:rsidP="00320288">
            <w:pPr>
              <w:jc w:val="center"/>
              <w:rPr>
                <w:rFonts w:ascii="Arial" w:hAnsi="Arial" w:cs="Arial"/>
                <w:color w:val="000000"/>
                <w:sz w:val="20"/>
                <w:szCs w:val="20"/>
              </w:rPr>
            </w:pPr>
          </w:p>
          <w:p w14:paraId="2E4CC060" w14:textId="77777777" w:rsidR="00854B3E" w:rsidRDefault="00854B3E" w:rsidP="00320288">
            <w:pPr>
              <w:jc w:val="center"/>
              <w:rPr>
                <w:rFonts w:ascii="Arial" w:hAnsi="Arial" w:cs="Arial"/>
                <w:color w:val="000000"/>
                <w:sz w:val="20"/>
                <w:szCs w:val="20"/>
              </w:rPr>
            </w:pPr>
          </w:p>
          <w:p w14:paraId="517CF1C6"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R$ 5.981,00</w:t>
            </w:r>
          </w:p>
        </w:tc>
      </w:tr>
      <w:tr w:rsidR="00854B3E" w:rsidRPr="00F26881" w14:paraId="008CFB49" w14:textId="77777777" w:rsidTr="00EF7B9E">
        <w:trPr>
          <w:trHeight w:val="1200"/>
        </w:trPr>
        <w:tc>
          <w:tcPr>
            <w:tcW w:w="426" w:type="dxa"/>
            <w:tcBorders>
              <w:top w:val="nil"/>
              <w:left w:val="single" w:sz="4" w:space="0" w:color="auto"/>
              <w:bottom w:val="single" w:sz="4" w:space="0" w:color="auto"/>
              <w:right w:val="single" w:sz="4" w:space="0" w:color="auto"/>
            </w:tcBorders>
            <w:noWrap/>
            <w:vAlign w:val="center"/>
            <w:hideMark/>
          </w:tcPr>
          <w:p w14:paraId="52EAAF8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27</w:t>
            </w:r>
          </w:p>
        </w:tc>
        <w:tc>
          <w:tcPr>
            <w:tcW w:w="4677" w:type="dxa"/>
            <w:tcBorders>
              <w:top w:val="nil"/>
              <w:left w:val="nil"/>
              <w:bottom w:val="single" w:sz="4" w:space="0" w:color="auto"/>
              <w:right w:val="single" w:sz="4" w:space="0" w:color="auto"/>
            </w:tcBorders>
            <w:vAlign w:val="center"/>
            <w:hideMark/>
          </w:tcPr>
          <w:p w14:paraId="105C6593"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WIND BANNER CONFECCIONADO EM TECIDO POLIÉSTER, NAS DIMENSÕES DE 60X150 CM, ACOMPANHADO DE BASE TIPO CRUZETA E HASTE DE FERRO COM 60X200 CM, IMPRESSÃO FRENTE ÚNICA E ARTE CONFORME O SOLICITADO, FORNECIDA EM ARQUIVO PDF, TOTALIZANDO ALTURA DE 2 METROS.</w:t>
            </w:r>
          </w:p>
        </w:tc>
        <w:tc>
          <w:tcPr>
            <w:tcW w:w="709" w:type="dxa"/>
            <w:tcBorders>
              <w:top w:val="nil"/>
              <w:left w:val="nil"/>
              <w:bottom w:val="single" w:sz="4" w:space="0" w:color="auto"/>
              <w:right w:val="single" w:sz="4" w:space="0" w:color="auto"/>
            </w:tcBorders>
            <w:noWrap/>
            <w:vAlign w:val="center"/>
            <w:hideMark/>
          </w:tcPr>
          <w:p w14:paraId="43B16D3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8B82616" w14:textId="77777777" w:rsidR="00854B3E" w:rsidRPr="00F26881" w:rsidRDefault="00854B3E" w:rsidP="00320288">
            <w:pPr>
              <w:jc w:val="center"/>
              <w:rPr>
                <w:rFonts w:ascii="Arial" w:hAnsi="Arial" w:cs="Arial"/>
                <w:color w:val="000000"/>
                <w:sz w:val="20"/>
                <w:szCs w:val="20"/>
              </w:rPr>
            </w:pPr>
          </w:p>
          <w:p w14:paraId="1B99CF92" w14:textId="77777777" w:rsidR="00854B3E" w:rsidRDefault="00854B3E" w:rsidP="00320288">
            <w:pPr>
              <w:jc w:val="center"/>
              <w:rPr>
                <w:rFonts w:ascii="Arial" w:hAnsi="Arial" w:cs="Arial"/>
                <w:color w:val="000000"/>
                <w:sz w:val="20"/>
                <w:szCs w:val="20"/>
              </w:rPr>
            </w:pPr>
          </w:p>
          <w:p w14:paraId="76BCC2A4" w14:textId="77777777" w:rsidR="00854B3E" w:rsidRDefault="00854B3E" w:rsidP="00320288">
            <w:pPr>
              <w:jc w:val="center"/>
              <w:rPr>
                <w:rFonts w:ascii="Arial" w:hAnsi="Arial" w:cs="Arial"/>
                <w:color w:val="000000"/>
                <w:sz w:val="20"/>
                <w:szCs w:val="20"/>
              </w:rPr>
            </w:pPr>
          </w:p>
          <w:p w14:paraId="42840D0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5EF4C4B2" w14:textId="77777777" w:rsidR="00854B3E" w:rsidRDefault="00854B3E" w:rsidP="00320288">
            <w:pPr>
              <w:jc w:val="center"/>
              <w:rPr>
                <w:rFonts w:ascii="Arial" w:hAnsi="Arial" w:cs="Arial"/>
                <w:color w:val="000000"/>
                <w:sz w:val="20"/>
                <w:szCs w:val="20"/>
              </w:rPr>
            </w:pPr>
          </w:p>
          <w:p w14:paraId="6F2AC3DE" w14:textId="77777777" w:rsidR="00854B3E" w:rsidRDefault="00854B3E" w:rsidP="00320288">
            <w:pPr>
              <w:jc w:val="center"/>
              <w:rPr>
                <w:rFonts w:ascii="Arial" w:hAnsi="Arial" w:cs="Arial"/>
                <w:color w:val="000000"/>
                <w:sz w:val="20"/>
                <w:szCs w:val="20"/>
              </w:rPr>
            </w:pPr>
          </w:p>
          <w:p w14:paraId="56A9085E" w14:textId="77777777" w:rsidR="00854B3E" w:rsidRDefault="00854B3E" w:rsidP="00320288">
            <w:pPr>
              <w:jc w:val="center"/>
              <w:rPr>
                <w:rFonts w:ascii="Arial" w:hAnsi="Arial" w:cs="Arial"/>
                <w:color w:val="000000"/>
                <w:sz w:val="20"/>
                <w:szCs w:val="20"/>
              </w:rPr>
            </w:pPr>
          </w:p>
          <w:p w14:paraId="2DB2ED91"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R$ 360,68</w:t>
            </w:r>
          </w:p>
        </w:tc>
        <w:tc>
          <w:tcPr>
            <w:tcW w:w="1701" w:type="dxa"/>
            <w:tcBorders>
              <w:top w:val="nil"/>
              <w:left w:val="nil"/>
              <w:bottom w:val="single" w:sz="4" w:space="0" w:color="auto"/>
              <w:right w:val="single" w:sz="4" w:space="0" w:color="auto"/>
            </w:tcBorders>
          </w:tcPr>
          <w:p w14:paraId="4450B156" w14:textId="77777777" w:rsidR="00854B3E" w:rsidRDefault="00854B3E" w:rsidP="00320288">
            <w:pPr>
              <w:jc w:val="center"/>
              <w:rPr>
                <w:rFonts w:ascii="Arial" w:hAnsi="Arial" w:cs="Arial"/>
                <w:color w:val="000000"/>
                <w:sz w:val="20"/>
                <w:szCs w:val="20"/>
              </w:rPr>
            </w:pPr>
          </w:p>
          <w:p w14:paraId="66B00C07" w14:textId="77777777" w:rsidR="00854B3E" w:rsidRDefault="00854B3E" w:rsidP="00320288">
            <w:pPr>
              <w:jc w:val="center"/>
              <w:rPr>
                <w:rFonts w:ascii="Arial" w:hAnsi="Arial" w:cs="Arial"/>
                <w:color w:val="000000"/>
                <w:sz w:val="20"/>
                <w:szCs w:val="20"/>
              </w:rPr>
            </w:pPr>
          </w:p>
          <w:p w14:paraId="0ACA55F1" w14:textId="77777777" w:rsidR="00854B3E" w:rsidRDefault="00854B3E" w:rsidP="00320288">
            <w:pPr>
              <w:jc w:val="center"/>
              <w:rPr>
                <w:rFonts w:ascii="Arial" w:hAnsi="Arial" w:cs="Arial"/>
                <w:color w:val="000000"/>
                <w:sz w:val="20"/>
                <w:szCs w:val="20"/>
              </w:rPr>
            </w:pPr>
          </w:p>
          <w:p w14:paraId="0F4FB986"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R$ 3.606,80</w:t>
            </w:r>
          </w:p>
        </w:tc>
      </w:tr>
      <w:tr w:rsidR="00854B3E" w:rsidRPr="00F26881" w14:paraId="084146F0" w14:textId="77777777" w:rsidTr="00EF7B9E">
        <w:trPr>
          <w:trHeight w:val="1200"/>
        </w:trPr>
        <w:tc>
          <w:tcPr>
            <w:tcW w:w="426" w:type="dxa"/>
            <w:tcBorders>
              <w:top w:val="nil"/>
              <w:left w:val="single" w:sz="4" w:space="0" w:color="auto"/>
              <w:bottom w:val="single" w:sz="4" w:space="0" w:color="auto"/>
              <w:right w:val="single" w:sz="4" w:space="0" w:color="auto"/>
            </w:tcBorders>
            <w:noWrap/>
            <w:vAlign w:val="center"/>
            <w:hideMark/>
          </w:tcPr>
          <w:p w14:paraId="3B90DC7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28</w:t>
            </w:r>
          </w:p>
        </w:tc>
        <w:tc>
          <w:tcPr>
            <w:tcW w:w="4677" w:type="dxa"/>
            <w:tcBorders>
              <w:top w:val="nil"/>
              <w:left w:val="nil"/>
              <w:bottom w:val="single" w:sz="4" w:space="0" w:color="auto"/>
              <w:right w:val="single" w:sz="4" w:space="0" w:color="auto"/>
            </w:tcBorders>
            <w:vAlign w:val="center"/>
            <w:hideMark/>
          </w:tcPr>
          <w:p w14:paraId="3F658204"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WIND BANNER CONFECCIONADO EM TECIDO POLIÉSTER, NAS DIMENSÕES DE 70X250 CM, ACOMPANHADO DE BASE TIPO CRUZETA E HASTE DE FERRO COM 70X300 CM, IMPRESSÃO FRENTE ÚNICA E ARTE CONFORME O SOLICITADO, FORNECIDA EM ARQUIVO PDF, TOTALIZANDO ALTURA DE 3,20 METROS.</w:t>
            </w:r>
          </w:p>
        </w:tc>
        <w:tc>
          <w:tcPr>
            <w:tcW w:w="709" w:type="dxa"/>
            <w:tcBorders>
              <w:top w:val="nil"/>
              <w:left w:val="nil"/>
              <w:bottom w:val="single" w:sz="4" w:space="0" w:color="auto"/>
              <w:right w:val="single" w:sz="4" w:space="0" w:color="auto"/>
            </w:tcBorders>
            <w:noWrap/>
            <w:vAlign w:val="center"/>
            <w:hideMark/>
          </w:tcPr>
          <w:p w14:paraId="3439A3C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24CD858" w14:textId="77777777" w:rsidR="00854B3E" w:rsidRPr="00F26881" w:rsidRDefault="00854B3E" w:rsidP="00320288">
            <w:pPr>
              <w:jc w:val="center"/>
              <w:rPr>
                <w:rFonts w:ascii="Arial" w:hAnsi="Arial" w:cs="Arial"/>
                <w:color w:val="000000"/>
                <w:sz w:val="20"/>
                <w:szCs w:val="20"/>
              </w:rPr>
            </w:pPr>
          </w:p>
          <w:p w14:paraId="791473A5" w14:textId="77777777" w:rsidR="00854B3E" w:rsidRDefault="00854B3E" w:rsidP="00320288">
            <w:pPr>
              <w:jc w:val="center"/>
              <w:rPr>
                <w:rFonts w:ascii="Arial" w:hAnsi="Arial" w:cs="Arial"/>
                <w:color w:val="000000"/>
                <w:sz w:val="20"/>
                <w:szCs w:val="20"/>
              </w:rPr>
            </w:pPr>
          </w:p>
          <w:p w14:paraId="20A56C51" w14:textId="77777777" w:rsidR="00854B3E" w:rsidRDefault="00854B3E" w:rsidP="00320288">
            <w:pPr>
              <w:jc w:val="center"/>
              <w:rPr>
                <w:rFonts w:ascii="Arial" w:hAnsi="Arial" w:cs="Arial"/>
                <w:color w:val="000000"/>
                <w:sz w:val="20"/>
                <w:szCs w:val="20"/>
              </w:rPr>
            </w:pPr>
          </w:p>
          <w:p w14:paraId="05391E2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7B462630" w14:textId="77777777" w:rsidR="00854B3E" w:rsidRDefault="00854B3E" w:rsidP="00320288">
            <w:pPr>
              <w:jc w:val="center"/>
              <w:rPr>
                <w:rFonts w:ascii="Arial" w:hAnsi="Arial" w:cs="Arial"/>
                <w:color w:val="000000"/>
                <w:sz w:val="20"/>
                <w:szCs w:val="20"/>
              </w:rPr>
            </w:pPr>
          </w:p>
          <w:p w14:paraId="4D33FAD8" w14:textId="77777777" w:rsidR="00854B3E" w:rsidRDefault="00854B3E" w:rsidP="00320288">
            <w:pPr>
              <w:jc w:val="center"/>
              <w:rPr>
                <w:rFonts w:ascii="Arial" w:hAnsi="Arial" w:cs="Arial"/>
                <w:color w:val="000000"/>
                <w:sz w:val="20"/>
                <w:szCs w:val="20"/>
              </w:rPr>
            </w:pPr>
          </w:p>
          <w:p w14:paraId="5E2B109A" w14:textId="77777777" w:rsidR="00854B3E" w:rsidRDefault="00854B3E" w:rsidP="00320288">
            <w:pPr>
              <w:jc w:val="center"/>
              <w:rPr>
                <w:rFonts w:ascii="Arial" w:hAnsi="Arial" w:cs="Arial"/>
                <w:color w:val="000000"/>
                <w:sz w:val="20"/>
                <w:szCs w:val="20"/>
              </w:rPr>
            </w:pPr>
          </w:p>
          <w:p w14:paraId="3528BF8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R$ 388,68</w:t>
            </w:r>
          </w:p>
        </w:tc>
        <w:tc>
          <w:tcPr>
            <w:tcW w:w="1701" w:type="dxa"/>
            <w:tcBorders>
              <w:top w:val="nil"/>
              <w:left w:val="nil"/>
              <w:bottom w:val="single" w:sz="4" w:space="0" w:color="auto"/>
              <w:right w:val="single" w:sz="4" w:space="0" w:color="auto"/>
            </w:tcBorders>
          </w:tcPr>
          <w:p w14:paraId="7747B6B7" w14:textId="77777777" w:rsidR="00854B3E" w:rsidRDefault="00854B3E" w:rsidP="00320288">
            <w:pPr>
              <w:jc w:val="center"/>
              <w:rPr>
                <w:rFonts w:ascii="Arial" w:hAnsi="Arial" w:cs="Arial"/>
                <w:color w:val="000000"/>
                <w:sz w:val="20"/>
                <w:szCs w:val="20"/>
              </w:rPr>
            </w:pPr>
          </w:p>
          <w:p w14:paraId="1539782E" w14:textId="77777777" w:rsidR="00854B3E" w:rsidRDefault="00854B3E" w:rsidP="00320288">
            <w:pPr>
              <w:jc w:val="center"/>
              <w:rPr>
                <w:rFonts w:ascii="Arial" w:hAnsi="Arial" w:cs="Arial"/>
                <w:color w:val="000000"/>
                <w:sz w:val="20"/>
                <w:szCs w:val="20"/>
              </w:rPr>
            </w:pPr>
          </w:p>
          <w:p w14:paraId="58C42D30" w14:textId="77777777" w:rsidR="00854B3E" w:rsidRDefault="00854B3E" w:rsidP="00320288">
            <w:pPr>
              <w:jc w:val="center"/>
              <w:rPr>
                <w:rFonts w:ascii="Arial" w:hAnsi="Arial" w:cs="Arial"/>
                <w:color w:val="000000"/>
                <w:sz w:val="20"/>
                <w:szCs w:val="20"/>
              </w:rPr>
            </w:pPr>
          </w:p>
          <w:p w14:paraId="79067847"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R$ 3.886,80</w:t>
            </w:r>
          </w:p>
        </w:tc>
      </w:tr>
      <w:tr w:rsidR="00854B3E" w:rsidRPr="00F26881" w14:paraId="33A01326" w14:textId="77777777" w:rsidTr="00EF7B9E">
        <w:trPr>
          <w:trHeight w:val="2100"/>
        </w:trPr>
        <w:tc>
          <w:tcPr>
            <w:tcW w:w="426" w:type="dxa"/>
            <w:tcBorders>
              <w:top w:val="nil"/>
              <w:left w:val="single" w:sz="4" w:space="0" w:color="auto"/>
              <w:bottom w:val="single" w:sz="4" w:space="0" w:color="auto"/>
              <w:right w:val="single" w:sz="4" w:space="0" w:color="auto"/>
            </w:tcBorders>
            <w:noWrap/>
            <w:vAlign w:val="center"/>
            <w:hideMark/>
          </w:tcPr>
          <w:p w14:paraId="4B4B248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29</w:t>
            </w:r>
          </w:p>
        </w:tc>
        <w:tc>
          <w:tcPr>
            <w:tcW w:w="4677" w:type="dxa"/>
            <w:tcBorders>
              <w:top w:val="nil"/>
              <w:left w:val="nil"/>
              <w:bottom w:val="single" w:sz="4" w:space="0" w:color="auto"/>
              <w:right w:val="single" w:sz="4" w:space="0" w:color="auto"/>
            </w:tcBorders>
            <w:vAlign w:val="center"/>
            <w:hideMark/>
          </w:tcPr>
          <w:p w14:paraId="1CC42F00"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FAIXA PERSONALIZADA CONFECCIONADA EM LONA VINÍLICA (FRONTLIGHT) DE ALTA RESISTÊNCIA, NAS DIMENSÕES DE 1 X 2,5 METROS (PODENDO SER AJUSTADAS CONFORME NECESSIDADE), COM IMPRESSÃO DIGITAL COLORIDA EM ALTA RESOLUÇÃO, FRENTE ÚNICA, ACABAMENTO REFORÇADO COM ILHÓS METÁLICOS A CADA 30 CM E REFORÇO PERIMETRAL COM SOLDA OU BAINHA, PRÓPRIA PARA USO INTERNO E EXTERNO. A ARTE SERÁ FORNECIDA PELO CLIENTE EM ARQUIVO PDF OU DESENVOLVIDA PELA GRÁFICA CONFORME SOLICITADO</w:t>
            </w:r>
          </w:p>
        </w:tc>
        <w:tc>
          <w:tcPr>
            <w:tcW w:w="709" w:type="dxa"/>
            <w:tcBorders>
              <w:top w:val="nil"/>
              <w:left w:val="nil"/>
              <w:bottom w:val="single" w:sz="4" w:space="0" w:color="auto"/>
              <w:right w:val="single" w:sz="4" w:space="0" w:color="auto"/>
            </w:tcBorders>
            <w:noWrap/>
            <w:vAlign w:val="center"/>
            <w:hideMark/>
          </w:tcPr>
          <w:p w14:paraId="2D4BC71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4F2106F5" w14:textId="77777777" w:rsidR="00854B3E" w:rsidRPr="00F26881" w:rsidRDefault="00854B3E" w:rsidP="00320288">
            <w:pPr>
              <w:jc w:val="center"/>
              <w:rPr>
                <w:rFonts w:ascii="Arial" w:hAnsi="Arial" w:cs="Arial"/>
                <w:color w:val="000000"/>
                <w:sz w:val="20"/>
                <w:szCs w:val="20"/>
              </w:rPr>
            </w:pPr>
          </w:p>
          <w:p w14:paraId="4114C3CA" w14:textId="77777777" w:rsidR="00854B3E" w:rsidRPr="00F26881" w:rsidRDefault="00854B3E" w:rsidP="00320288">
            <w:pPr>
              <w:jc w:val="center"/>
              <w:rPr>
                <w:rFonts w:ascii="Arial" w:hAnsi="Arial" w:cs="Arial"/>
                <w:color w:val="000000"/>
                <w:sz w:val="20"/>
                <w:szCs w:val="20"/>
              </w:rPr>
            </w:pPr>
          </w:p>
          <w:p w14:paraId="54A7ED9B" w14:textId="77777777" w:rsidR="00854B3E" w:rsidRPr="00F26881" w:rsidRDefault="00854B3E" w:rsidP="00320288">
            <w:pPr>
              <w:jc w:val="center"/>
              <w:rPr>
                <w:rFonts w:ascii="Arial" w:hAnsi="Arial" w:cs="Arial"/>
                <w:color w:val="000000"/>
                <w:sz w:val="20"/>
                <w:szCs w:val="20"/>
              </w:rPr>
            </w:pPr>
          </w:p>
          <w:p w14:paraId="49532940" w14:textId="77777777" w:rsidR="00854B3E" w:rsidRDefault="00854B3E" w:rsidP="00320288">
            <w:pPr>
              <w:jc w:val="center"/>
              <w:rPr>
                <w:rFonts w:ascii="Arial" w:hAnsi="Arial" w:cs="Arial"/>
                <w:color w:val="000000"/>
                <w:sz w:val="20"/>
                <w:szCs w:val="20"/>
              </w:rPr>
            </w:pPr>
          </w:p>
          <w:p w14:paraId="16626334" w14:textId="77777777" w:rsidR="00854B3E" w:rsidRDefault="00854B3E" w:rsidP="00320288">
            <w:pPr>
              <w:jc w:val="center"/>
              <w:rPr>
                <w:rFonts w:ascii="Arial" w:hAnsi="Arial" w:cs="Arial"/>
                <w:color w:val="000000"/>
                <w:sz w:val="20"/>
                <w:szCs w:val="20"/>
              </w:rPr>
            </w:pPr>
          </w:p>
          <w:p w14:paraId="57848B65" w14:textId="77777777" w:rsidR="00854B3E" w:rsidRDefault="00854B3E" w:rsidP="00320288">
            <w:pPr>
              <w:jc w:val="center"/>
              <w:rPr>
                <w:rFonts w:ascii="Arial" w:hAnsi="Arial" w:cs="Arial"/>
                <w:color w:val="000000"/>
                <w:sz w:val="20"/>
                <w:szCs w:val="20"/>
              </w:rPr>
            </w:pPr>
          </w:p>
          <w:p w14:paraId="12E482C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637AB588" w14:textId="77777777" w:rsidR="00854B3E" w:rsidRDefault="00854B3E" w:rsidP="00320288">
            <w:pPr>
              <w:jc w:val="center"/>
              <w:rPr>
                <w:rFonts w:ascii="Arial" w:hAnsi="Arial" w:cs="Arial"/>
                <w:color w:val="000000"/>
                <w:sz w:val="20"/>
                <w:szCs w:val="20"/>
              </w:rPr>
            </w:pPr>
          </w:p>
          <w:p w14:paraId="7593120C" w14:textId="77777777" w:rsidR="00854B3E" w:rsidRDefault="00854B3E" w:rsidP="00320288">
            <w:pPr>
              <w:jc w:val="center"/>
              <w:rPr>
                <w:rFonts w:ascii="Arial" w:hAnsi="Arial" w:cs="Arial"/>
                <w:color w:val="000000"/>
                <w:sz w:val="20"/>
                <w:szCs w:val="20"/>
              </w:rPr>
            </w:pPr>
          </w:p>
          <w:p w14:paraId="262848ED" w14:textId="77777777" w:rsidR="00854B3E" w:rsidRDefault="00854B3E" w:rsidP="00320288">
            <w:pPr>
              <w:jc w:val="center"/>
              <w:rPr>
                <w:rFonts w:ascii="Arial" w:hAnsi="Arial" w:cs="Arial"/>
                <w:color w:val="000000"/>
                <w:sz w:val="20"/>
                <w:szCs w:val="20"/>
              </w:rPr>
            </w:pPr>
          </w:p>
          <w:p w14:paraId="72827B98" w14:textId="77777777" w:rsidR="00854B3E" w:rsidRDefault="00854B3E" w:rsidP="00320288">
            <w:pPr>
              <w:jc w:val="center"/>
              <w:rPr>
                <w:rFonts w:ascii="Arial" w:hAnsi="Arial" w:cs="Arial"/>
                <w:color w:val="000000"/>
                <w:sz w:val="20"/>
                <w:szCs w:val="20"/>
              </w:rPr>
            </w:pPr>
          </w:p>
          <w:p w14:paraId="12CC6BB6" w14:textId="77777777" w:rsidR="00854B3E" w:rsidRDefault="00854B3E" w:rsidP="00320288">
            <w:pPr>
              <w:jc w:val="center"/>
              <w:rPr>
                <w:rFonts w:ascii="Arial" w:hAnsi="Arial" w:cs="Arial"/>
                <w:color w:val="000000"/>
                <w:sz w:val="20"/>
                <w:szCs w:val="20"/>
              </w:rPr>
            </w:pPr>
          </w:p>
          <w:p w14:paraId="474CD166" w14:textId="77777777" w:rsidR="00854B3E" w:rsidRDefault="00854B3E" w:rsidP="00320288">
            <w:pPr>
              <w:jc w:val="center"/>
              <w:rPr>
                <w:rFonts w:ascii="Arial" w:hAnsi="Arial" w:cs="Arial"/>
                <w:color w:val="000000"/>
                <w:sz w:val="20"/>
                <w:szCs w:val="20"/>
              </w:rPr>
            </w:pPr>
          </w:p>
          <w:p w14:paraId="690A1D4E"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R$ 148,83</w:t>
            </w:r>
          </w:p>
        </w:tc>
        <w:tc>
          <w:tcPr>
            <w:tcW w:w="1701" w:type="dxa"/>
            <w:tcBorders>
              <w:top w:val="nil"/>
              <w:left w:val="nil"/>
              <w:bottom w:val="single" w:sz="4" w:space="0" w:color="auto"/>
              <w:right w:val="single" w:sz="4" w:space="0" w:color="auto"/>
            </w:tcBorders>
          </w:tcPr>
          <w:p w14:paraId="44131EB7" w14:textId="77777777" w:rsidR="00854B3E" w:rsidRDefault="00854B3E" w:rsidP="00320288">
            <w:pPr>
              <w:jc w:val="center"/>
              <w:rPr>
                <w:rFonts w:ascii="Arial" w:hAnsi="Arial" w:cs="Arial"/>
                <w:color w:val="000000"/>
                <w:sz w:val="20"/>
                <w:szCs w:val="20"/>
              </w:rPr>
            </w:pPr>
          </w:p>
          <w:p w14:paraId="2C8E231B" w14:textId="77777777" w:rsidR="00854B3E" w:rsidRDefault="00854B3E" w:rsidP="00320288">
            <w:pPr>
              <w:jc w:val="center"/>
              <w:rPr>
                <w:rFonts w:ascii="Arial" w:hAnsi="Arial" w:cs="Arial"/>
                <w:color w:val="000000"/>
                <w:sz w:val="20"/>
                <w:szCs w:val="20"/>
              </w:rPr>
            </w:pPr>
          </w:p>
          <w:p w14:paraId="63E5875E" w14:textId="77777777" w:rsidR="00854B3E" w:rsidRDefault="00854B3E" w:rsidP="00320288">
            <w:pPr>
              <w:jc w:val="center"/>
              <w:rPr>
                <w:rFonts w:ascii="Arial" w:hAnsi="Arial" w:cs="Arial"/>
                <w:color w:val="000000"/>
                <w:sz w:val="20"/>
                <w:szCs w:val="20"/>
              </w:rPr>
            </w:pPr>
          </w:p>
          <w:p w14:paraId="778702B4" w14:textId="77777777" w:rsidR="00854B3E" w:rsidRDefault="00854B3E" w:rsidP="00320288">
            <w:pPr>
              <w:jc w:val="center"/>
              <w:rPr>
                <w:rFonts w:ascii="Arial" w:hAnsi="Arial" w:cs="Arial"/>
                <w:color w:val="000000"/>
                <w:sz w:val="20"/>
                <w:szCs w:val="20"/>
              </w:rPr>
            </w:pPr>
          </w:p>
          <w:p w14:paraId="117FA044" w14:textId="77777777" w:rsidR="00854B3E" w:rsidRDefault="00854B3E" w:rsidP="00320288">
            <w:pPr>
              <w:jc w:val="center"/>
              <w:rPr>
                <w:rFonts w:ascii="Arial" w:hAnsi="Arial" w:cs="Arial"/>
                <w:color w:val="000000"/>
                <w:sz w:val="20"/>
                <w:szCs w:val="20"/>
              </w:rPr>
            </w:pPr>
          </w:p>
          <w:p w14:paraId="68340154" w14:textId="77777777" w:rsidR="00854B3E" w:rsidRDefault="00854B3E" w:rsidP="00320288">
            <w:pPr>
              <w:jc w:val="center"/>
              <w:rPr>
                <w:rFonts w:ascii="Arial" w:hAnsi="Arial" w:cs="Arial"/>
                <w:color w:val="000000"/>
                <w:sz w:val="20"/>
                <w:szCs w:val="20"/>
              </w:rPr>
            </w:pPr>
          </w:p>
          <w:p w14:paraId="2E23EF4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R$ 7.441,40</w:t>
            </w:r>
          </w:p>
        </w:tc>
      </w:tr>
      <w:tr w:rsidR="00854B3E" w:rsidRPr="00F26881" w14:paraId="7567B739"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1F0B58CC"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30</w:t>
            </w:r>
          </w:p>
        </w:tc>
        <w:tc>
          <w:tcPr>
            <w:tcW w:w="4677" w:type="dxa"/>
            <w:tcBorders>
              <w:top w:val="nil"/>
              <w:left w:val="nil"/>
              <w:bottom w:val="single" w:sz="4" w:space="0" w:color="auto"/>
              <w:right w:val="single" w:sz="4" w:space="0" w:color="auto"/>
            </w:tcBorders>
            <w:vAlign w:val="center"/>
            <w:hideMark/>
          </w:tcPr>
          <w:p w14:paraId="115A423C"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CARTÃO DE VACINAÇÃO, PAPEL COUCHE 300G, TAMANHO ESTIMADO ABERTO 21X30CM PODENDO VARIAR CONFORME A NECESSIDADE DA SECRETARIA, COM DOBRADURAS.</w:t>
            </w:r>
          </w:p>
        </w:tc>
        <w:tc>
          <w:tcPr>
            <w:tcW w:w="709" w:type="dxa"/>
            <w:tcBorders>
              <w:top w:val="nil"/>
              <w:left w:val="nil"/>
              <w:bottom w:val="single" w:sz="4" w:space="0" w:color="auto"/>
              <w:right w:val="single" w:sz="4" w:space="0" w:color="auto"/>
            </w:tcBorders>
            <w:noWrap/>
            <w:vAlign w:val="center"/>
            <w:hideMark/>
          </w:tcPr>
          <w:p w14:paraId="4EABAD2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B1E4ADF" w14:textId="77777777" w:rsidR="00854B3E" w:rsidRPr="00F26881" w:rsidRDefault="00854B3E" w:rsidP="00320288">
            <w:pPr>
              <w:jc w:val="center"/>
              <w:rPr>
                <w:rFonts w:ascii="Arial" w:hAnsi="Arial" w:cs="Arial"/>
                <w:color w:val="000000"/>
                <w:sz w:val="20"/>
                <w:szCs w:val="20"/>
              </w:rPr>
            </w:pPr>
          </w:p>
          <w:p w14:paraId="442B0C1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10.000</w:t>
            </w:r>
          </w:p>
        </w:tc>
        <w:tc>
          <w:tcPr>
            <w:tcW w:w="1134" w:type="dxa"/>
            <w:tcBorders>
              <w:top w:val="nil"/>
              <w:left w:val="nil"/>
              <w:bottom w:val="single" w:sz="4" w:space="0" w:color="auto"/>
              <w:right w:val="single" w:sz="4" w:space="0" w:color="auto"/>
            </w:tcBorders>
          </w:tcPr>
          <w:p w14:paraId="427C1909" w14:textId="77777777" w:rsidR="00854B3E" w:rsidRDefault="00854B3E" w:rsidP="00320288">
            <w:pPr>
              <w:jc w:val="center"/>
              <w:rPr>
                <w:rFonts w:ascii="Arial" w:hAnsi="Arial" w:cs="Arial"/>
                <w:color w:val="000000"/>
                <w:sz w:val="20"/>
                <w:szCs w:val="20"/>
              </w:rPr>
            </w:pPr>
          </w:p>
          <w:p w14:paraId="2DD9551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R$ 5,45</w:t>
            </w:r>
          </w:p>
        </w:tc>
        <w:tc>
          <w:tcPr>
            <w:tcW w:w="1701" w:type="dxa"/>
            <w:tcBorders>
              <w:top w:val="nil"/>
              <w:left w:val="nil"/>
              <w:bottom w:val="single" w:sz="4" w:space="0" w:color="auto"/>
              <w:right w:val="single" w:sz="4" w:space="0" w:color="auto"/>
            </w:tcBorders>
          </w:tcPr>
          <w:p w14:paraId="05A17579" w14:textId="77777777" w:rsidR="00854B3E" w:rsidRDefault="00854B3E" w:rsidP="00320288">
            <w:pPr>
              <w:jc w:val="center"/>
              <w:rPr>
                <w:rFonts w:ascii="Arial" w:hAnsi="Arial" w:cs="Arial"/>
                <w:color w:val="000000"/>
                <w:sz w:val="20"/>
                <w:szCs w:val="20"/>
              </w:rPr>
            </w:pPr>
          </w:p>
          <w:p w14:paraId="1E2465F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R$ 54.500,00</w:t>
            </w:r>
          </w:p>
        </w:tc>
      </w:tr>
      <w:tr w:rsidR="00854B3E" w:rsidRPr="00F26881" w14:paraId="35804E1E"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26ECFC6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31</w:t>
            </w:r>
          </w:p>
        </w:tc>
        <w:tc>
          <w:tcPr>
            <w:tcW w:w="4677" w:type="dxa"/>
            <w:tcBorders>
              <w:top w:val="nil"/>
              <w:left w:val="nil"/>
              <w:bottom w:val="single" w:sz="4" w:space="0" w:color="auto"/>
              <w:right w:val="single" w:sz="4" w:space="0" w:color="auto"/>
            </w:tcBorders>
            <w:vAlign w:val="center"/>
            <w:hideMark/>
          </w:tcPr>
          <w:p w14:paraId="6C9B7DBD"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RECEITUÁRIO MÉDICO BRANCO, COM TIMBRE, 1 COR, 15,5X20CM, ARTE INCLUSA, BLOCO 50X1</w:t>
            </w:r>
          </w:p>
        </w:tc>
        <w:tc>
          <w:tcPr>
            <w:tcW w:w="709" w:type="dxa"/>
            <w:tcBorders>
              <w:top w:val="nil"/>
              <w:left w:val="nil"/>
              <w:bottom w:val="single" w:sz="4" w:space="0" w:color="auto"/>
              <w:right w:val="single" w:sz="4" w:space="0" w:color="auto"/>
            </w:tcBorders>
            <w:noWrap/>
            <w:vAlign w:val="center"/>
            <w:hideMark/>
          </w:tcPr>
          <w:p w14:paraId="2433ADB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6D9B978C" w14:textId="77777777" w:rsidR="00854B3E" w:rsidRDefault="00854B3E" w:rsidP="00320288">
            <w:pPr>
              <w:jc w:val="center"/>
              <w:rPr>
                <w:rFonts w:ascii="Arial" w:hAnsi="Arial" w:cs="Arial"/>
                <w:color w:val="000000"/>
                <w:sz w:val="20"/>
                <w:szCs w:val="20"/>
              </w:rPr>
            </w:pPr>
          </w:p>
          <w:p w14:paraId="0511C8CE"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500</w:t>
            </w:r>
          </w:p>
        </w:tc>
        <w:tc>
          <w:tcPr>
            <w:tcW w:w="1134" w:type="dxa"/>
            <w:tcBorders>
              <w:top w:val="nil"/>
              <w:left w:val="nil"/>
              <w:bottom w:val="single" w:sz="4" w:space="0" w:color="auto"/>
              <w:right w:val="single" w:sz="4" w:space="0" w:color="auto"/>
            </w:tcBorders>
          </w:tcPr>
          <w:p w14:paraId="16512C87" w14:textId="77777777" w:rsidR="00854B3E" w:rsidRDefault="00854B3E" w:rsidP="00320288">
            <w:pPr>
              <w:jc w:val="center"/>
              <w:rPr>
                <w:rFonts w:ascii="Arial" w:hAnsi="Arial" w:cs="Arial"/>
                <w:color w:val="000000"/>
                <w:sz w:val="20"/>
                <w:szCs w:val="20"/>
              </w:rPr>
            </w:pPr>
          </w:p>
          <w:p w14:paraId="4325F888"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R$ 43,93</w:t>
            </w:r>
          </w:p>
        </w:tc>
        <w:tc>
          <w:tcPr>
            <w:tcW w:w="1701" w:type="dxa"/>
            <w:tcBorders>
              <w:top w:val="nil"/>
              <w:left w:val="nil"/>
              <w:bottom w:val="single" w:sz="4" w:space="0" w:color="auto"/>
              <w:right w:val="single" w:sz="4" w:space="0" w:color="auto"/>
            </w:tcBorders>
          </w:tcPr>
          <w:p w14:paraId="22BC49CE" w14:textId="77777777" w:rsidR="00854B3E" w:rsidRDefault="00854B3E" w:rsidP="00320288">
            <w:pPr>
              <w:jc w:val="center"/>
              <w:rPr>
                <w:rFonts w:ascii="Arial" w:hAnsi="Arial" w:cs="Arial"/>
                <w:color w:val="000000"/>
                <w:sz w:val="20"/>
                <w:szCs w:val="20"/>
              </w:rPr>
            </w:pPr>
          </w:p>
          <w:p w14:paraId="2C6839DB"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R$ 21.965,00</w:t>
            </w:r>
          </w:p>
        </w:tc>
      </w:tr>
      <w:tr w:rsidR="00854B3E" w:rsidRPr="00F26881" w14:paraId="00AC7FEB"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16419A4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32</w:t>
            </w:r>
          </w:p>
        </w:tc>
        <w:tc>
          <w:tcPr>
            <w:tcW w:w="4677" w:type="dxa"/>
            <w:tcBorders>
              <w:top w:val="nil"/>
              <w:left w:val="nil"/>
              <w:bottom w:val="single" w:sz="4" w:space="0" w:color="auto"/>
              <w:right w:val="single" w:sz="4" w:space="0" w:color="auto"/>
            </w:tcBorders>
            <w:vAlign w:val="center"/>
            <w:hideMark/>
          </w:tcPr>
          <w:p w14:paraId="6DC89DA3"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ATESTADO MÉDICO 01 COR, 21X15CM, ARTE INCLUSA A DEFINIR, BLOCO 100X1, COLADO</w:t>
            </w:r>
          </w:p>
        </w:tc>
        <w:tc>
          <w:tcPr>
            <w:tcW w:w="709" w:type="dxa"/>
            <w:tcBorders>
              <w:top w:val="nil"/>
              <w:left w:val="nil"/>
              <w:bottom w:val="single" w:sz="4" w:space="0" w:color="auto"/>
              <w:right w:val="single" w:sz="4" w:space="0" w:color="auto"/>
            </w:tcBorders>
            <w:noWrap/>
            <w:vAlign w:val="center"/>
            <w:hideMark/>
          </w:tcPr>
          <w:p w14:paraId="44545C1E"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735EC5EF" w14:textId="77777777" w:rsidR="00854B3E" w:rsidRDefault="00854B3E" w:rsidP="00320288">
            <w:pPr>
              <w:jc w:val="center"/>
              <w:rPr>
                <w:rFonts w:ascii="Arial" w:hAnsi="Arial" w:cs="Arial"/>
                <w:color w:val="000000"/>
                <w:sz w:val="20"/>
                <w:szCs w:val="20"/>
              </w:rPr>
            </w:pPr>
          </w:p>
          <w:p w14:paraId="15DC564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700</w:t>
            </w:r>
          </w:p>
        </w:tc>
        <w:tc>
          <w:tcPr>
            <w:tcW w:w="1134" w:type="dxa"/>
            <w:tcBorders>
              <w:top w:val="nil"/>
              <w:left w:val="nil"/>
              <w:bottom w:val="single" w:sz="4" w:space="0" w:color="auto"/>
              <w:right w:val="single" w:sz="4" w:space="0" w:color="auto"/>
            </w:tcBorders>
          </w:tcPr>
          <w:p w14:paraId="40E62CAB" w14:textId="77777777" w:rsidR="00854B3E" w:rsidRDefault="00854B3E" w:rsidP="00320288">
            <w:pPr>
              <w:jc w:val="center"/>
              <w:rPr>
                <w:rFonts w:ascii="Arial" w:hAnsi="Arial" w:cs="Arial"/>
                <w:color w:val="000000"/>
                <w:sz w:val="20"/>
                <w:szCs w:val="20"/>
              </w:rPr>
            </w:pPr>
          </w:p>
          <w:p w14:paraId="594C7E47"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R$ 43,96</w:t>
            </w:r>
          </w:p>
        </w:tc>
        <w:tc>
          <w:tcPr>
            <w:tcW w:w="1701" w:type="dxa"/>
            <w:tcBorders>
              <w:top w:val="nil"/>
              <w:left w:val="nil"/>
              <w:bottom w:val="single" w:sz="4" w:space="0" w:color="auto"/>
              <w:right w:val="single" w:sz="4" w:space="0" w:color="auto"/>
            </w:tcBorders>
          </w:tcPr>
          <w:p w14:paraId="669541AF" w14:textId="77777777" w:rsidR="00854B3E" w:rsidRDefault="00854B3E" w:rsidP="00320288">
            <w:pPr>
              <w:jc w:val="center"/>
              <w:rPr>
                <w:rFonts w:ascii="Arial" w:hAnsi="Arial" w:cs="Arial"/>
                <w:color w:val="000000"/>
                <w:sz w:val="20"/>
                <w:szCs w:val="20"/>
              </w:rPr>
            </w:pPr>
          </w:p>
          <w:p w14:paraId="0705B2E4"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R$ 30.772,00</w:t>
            </w:r>
          </w:p>
        </w:tc>
      </w:tr>
      <w:tr w:rsidR="00854B3E" w:rsidRPr="00F26881" w14:paraId="3B217ABA" w14:textId="77777777" w:rsidTr="00EF7B9E">
        <w:trPr>
          <w:trHeight w:val="900"/>
        </w:trPr>
        <w:tc>
          <w:tcPr>
            <w:tcW w:w="426" w:type="dxa"/>
            <w:tcBorders>
              <w:top w:val="nil"/>
              <w:left w:val="single" w:sz="4" w:space="0" w:color="auto"/>
              <w:bottom w:val="single" w:sz="4" w:space="0" w:color="auto"/>
              <w:right w:val="single" w:sz="4" w:space="0" w:color="auto"/>
            </w:tcBorders>
            <w:noWrap/>
            <w:vAlign w:val="center"/>
            <w:hideMark/>
          </w:tcPr>
          <w:p w14:paraId="74B3F87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33</w:t>
            </w:r>
          </w:p>
        </w:tc>
        <w:tc>
          <w:tcPr>
            <w:tcW w:w="4677" w:type="dxa"/>
            <w:tcBorders>
              <w:top w:val="nil"/>
              <w:left w:val="nil"/>
              <w:bottom w:val="single" w:sz="4" w:space="0" w:color="auto"/>
              <w:right w:val="single" w:sz="4" w:space="0" w:color="auto"/>
            </w:tcBorders>
            <w:vAlign w:val="center"/>
            <w:hideMark/>
          </w:tcPr>
          <w:p w14:paraId="3750D45D"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PLACA EM PS (POLIESTIRENO) DE 2MM, ADESIVADA MEDINDO 10X40CM,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32EFCA0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4264B01" w14:textId="77777777" w:rsidR="00854B3E" w:rsidRPr="00F26881" w:rsidRDefault="00854B3E" w:rsidP="00320288">
            <w:pPr>
              <w:jc w:val="center"/>
              <w:rPr>
                <w:rFonts w:ascii="Arial" w:hAnsi="Arial" w:cs="Arial"/>
                <w:color w:val="000000"/>
                <w:sz w:val="20"/>
                <w:szCs w:val="20"/>
              </w:rPr>
            </w:pPr>
          </w:p>
          <w:p w14:paraId="3C1844BF" w14:textId="77777777" w:rsidR="00854B3E" w:rsidRDefault="00854B3E" w:rsidP="00320288">
            <w:pPr>
              <w:jc w:val="center"/>
              <w:rPr>
                <w:rFonts w:ascii="Arial" w:hAnsi="Arial" w:cs="Arial"/>
                <w:color w:val="000000"/>
                <w:sz w:val="20"/>
                <w:szCs w:val="20"/>
              </w:rPr>
            </w:pPr>
          </w:p>
          <w:p w14:paraId="0A1235FF"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77AE2C9C" w14:textId="77777777" w:rsidR="00854B3E" w:rsidRDefault="00854B3E" w:rsidP="00320288">
            <w:pPr>
              <w:jc w:val="center"/>
              <w:rPr>
                <w:rFonts w:ascii="Arial" w:hAnsi="Arial" w:cs="Arial"/>
                <w:color w:val="000000"/>
                <w:sz w:val="20"/>
                <w:szCs w:val="20"/>
              </w:rPr>
            </w:pPr>
          </w:p>
          <w:p w14:paraId="6FF2469E" w14:textId="77777777" w:rsidR="00854B3E" w:rsidRDefault="00854B3E" w:rsidP="00320288">
            <w:pPr>
              <w:jc w:val="center"/>
              <w:rPr>
                <w:rFonts w:ascii="Arial" w:hAnsi="Arial" w:cs="Arial"/>
                <w:color w:val="000000"/>
                <w:sz w:val="20"/>
                <w:szCs w:val="20"/>
              </w:rPr>
            </w:pPr>
          </w:p>
          <w:p w14:paraId="3C8C159B" w14:textId="77777777" w:rsidR="00854B3E" w:rsidRDefault="00854B3E" w:rsidP="00320288">
            <w:pPr>
              <w:jc w:val="center"/>
              <w:rPr>
                <w:rFonts w:ascii="Arial" w:hAnsi="Arial" w:cs="Arial"/>
                <w:color w:val="000000"/>
                <w:sz w:val="20"/>
                <w:szCs w:val="20"/>
              </w:rPr>
            </w:pPr>
            <w:r>
              <w:rPr>
                <w:rFonts w:ascii="Arial" w:hAnsi="Arial" w:cs="Arial"/>
                <w:color w:val="000000"/>
                <w:sz w:val="20"/>
                <w:szCs w:val="20"/>
              </w:rPr>
              <w:t>R$ 96,38</w:t>
            </w:r>
          </w:p>
          <w:p w14:paraId="6525BF09" w14:textId="77777777" w:rsidR="00854B3E" w:rsidRDefault="00854B3E" w:rsidP="00320288">
            <w:pPr>
              <w:jc w:val="center"/>
              <w:rPr>
                <w:rFonts w:ascii="Arial" w:hAnsi="Arial" w:cs="Arial"/>
                <w:color w:val="000000"/>
                <w:sz w:val="20"/>
                <w:szCs w:val="20"/>
              </w:rPr>
            </w:pPr>
          </w:p>
          <w:p w14:paraId="741EB367" w14:textId="77777777" w:rsidR="00854B3E" w:rsidRPr="00F26881" w:rsidRDefault="00854B3E" w:rsidP="00320288">
            <w:pPr>
              <w:jc w:val="center"/>
              <w:rPr>
                <w:rFonts w:ascii="Arial" w:hAnsi="Arial" w:cs="Arial"/>
                <w:color w:val="000000"/>
                <w:sz w:val="20"/>
                <w:szCs w:val="20"/>
              </w:rPr>
            </w:pPr>
          </w:p>
        </w:tc>
        <w:tc>
          <w:tcPr>
            <w:tcW w:w="1701" w:type="dxa"/>
            <w:tcBorders>
              <w:top w:val="nil"/>
              <w:left w:val="nil"/>
              <w:bottom w:val="single" w:sz="4" w:space="0" w:color="auto"/>
              <w:right w:val="single" w:sz="4" w:space="0" w:color="auto"/>
            </w:tcBorders>
          </w:tcPr>
          <w:p w14:paraId="58D56F47" w14:textId="77777777" w:rsidR="00854B3E" w:rsidRDefault="00854B3E" w:rsidP="00320288">
            <w:pPr>
              <w:jc w:val="center"/>
              <w:rPr>
                <w:rFonts w:ascii="Arial" w:hAnsi="Arial" w:cs="Arial"/>
                <w:color w:val="000000"/>
                <w:sz w:val="20"/>
                <w:szCs w:val="20"/>
              </w:rPr>
            </w:pPr>
          </w:p>
          <w:p w14:paraId="0F1AD030" w14:textId="77777777" w:rsidR="00854B3E" w:rsidRDefault="00854B3E" w:rsidP="00320288">
            <w:pPr>
              <w:jc w:val="center"/>
              <w:rPr>
                <w:rFonts w:ascii="Arial" w:hAnsi="Arial" w:cs="Arial"/>
                <w:color w:val="000000"/>
                <w:sz w:val="20"/>
                <w:szCs w:val="20"/>
              </w:rPr>
            </w:pPr>
          </w:p>
          <w:p w14:paraId="12B1694D"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R$ 19.276,00</w:t>
            </w:r>
          </w:p>
        </w:tc>
      </w:tr>
      <w:tr w:rsidR="00854B3E" w:rsidRPr="00F26881" w14:paraId="219B1CF0" w14:textId="77777777" w:rsidTr="00EF7B9E">
        <w:trPr>
          <w:trHeight w:val="900"/>
        </w:trPr>
        <w:tc>
          <w:tcPr>
            <w:tcW w:w="426" w:type="dxa"/>
            <w:tcBorders>
              <w:top w:val="nil"/>
              <w:left w:val="single" w:sz="4" w:space="0" w:color="auto"/>
              <w:bottom w:val="single" w:sz="4" w:space="0" w:color="auto"/>
              <w:right w:val="single" w:sz="4" w:space="0" w:color="auto"/>
            </w:tcBorders>
            <w:noWrap/>
            <w:vAlign w:val="center"/>
            <w:hideMark/>
          </w:tcPr>
          <w:p w14:paraId="0E6DFD8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34</w:t>
            </w:r>
          </w:p>
        </w:tc>
        <w:tc>
          <w:tcPr>
            <w:tcW w:w="4677" w:type="dxa"/>
            <w:tcBorders>
              <w:top w:val="nil"/>
              <w:left w:val="nil"/>
              <w:bottom w:val="single" w:sz="4" w:space="0" w:color="auto"/>
              <w:right w:val="single" w:sz="4" w:space="0" w:color="auto"/>
            </w:tcBorders>
            <w:vAlign w:val="center"/>
            <w:hideMark/>
          </w:tcPr>
          <w:p w14:paraId="2CA4C4BE"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PLACA EM PS (POLIESTIRENO) DE 2MM, ADESIVADA MEDINDO 15X20CM,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481C818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8A28725" w14:textId="77777777" w:rsidR="00854B3E" w:rsidRPr="00F26881" w:rsidRDefault="00854B3E" w:rsidP="00320288">
            <w:pPr>
              <w:jc w:val="center"/>
              <w:rPr>
                <w:rFonts w:ascii="Arial" w:hAnsi="Arial" w:cs="Arial"/>
                <w:color w:val="000000"/>
                <w:sz w:val="20"/>
                <w:szCs w:val="20"/>
              </w:rPr>
            </w:pPr>
          </w:p>
          <w:p w14:paraId="5E273B28" w14:textId="77777777" w:rsidR="00854B3E" w:rsidRDefault="00854B3E" w:rsidP="00320288">
            <w:pPr>
              <w:jc w:val="center"/>
              <w:rPr>
                <w:rFonts w:ascii="Arial" w:hAnsi="Arial" w:cs="Arial"/>
                <w:color w:val="000000"/>
                <w:sz w:val="20"/>
                <w:szCs w:val="20"/>
              </w:rPr>
            </w:pPr>
          </w:p>
          <w:p w14:paraId="2215478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256598ED" w14:textId="77777777" w:rsidR="00854B3E" w:rsidRDefault="00854B3E" w:rsidP="00320288">
            <w:pPr>
              <w:jc w:val="center"/>
              <w:rPr>
                <w:rFonts w:ascii="Arial" w:hAnsi="Arial" w:cs="Arial"/>
                <w:color w:val="000000"/>
                <w:sz w:val="20"/>
                <w:szCs w:val="20"/>
              </w:rPr>
            </w:pPr>
          </w:p>
          <w:p w14:paraId="45A88D3F" w14:textId="77777777" w:rsidR="00854B3E" w:rsidRDefault="00854B3E" w:rsidP="00320288">
            <w:pPr>
              <w:jc w:val="center"/>
              <w:rPr>
                <w:rFonts w:ascii="Arial" w:hAnsi="Arial" w:cs="Arial"/>
                <w:color w:val="000000"/>
                <w:sz w:val="20"/>
                <w:szCs w:val="20"/>
              </w:rPr>
            </w:pPr>
          </w:p>
          <w:p w14:paraId="6E3F78D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R$ 97,27</w:t>
            </w:r>
          </w:p>
        </w:tc>
        <w:tc>
          <w:tcPr>
            <w:tcW w:w="1701" w:type="dxa"/>
            <w:tcBorders>
              <w:top w:val="nil"/>
              <w:left w:val="nil"/>
              <w:bottom w:val="single" w:sz="4" w:space="0" w:color="auto"/>
              <w:right w:val="single" w:sz="4" w:space="0" w:color="auto"/>
            </w:tcBorders>
          </w:tcPr>
          <w:p w14:paraId="140C7AFF" w14:textId="77777777" w:rsidR="00854B3E" w:rsidRDefault="00854B3E" w:rsidP="00320288">
            <w:pPr>
              <w:jc w:val="center"/>
              <w:rPr>
                <w:rFonts w:ascii="Arial" w:hAnsi="Arial" w:cs="Arial"/>
                <w:color w:val="000000"/>
                <w:sz w:val="20"/>
                <w:szCs w:val="20"/>
              </w:rPr>
            </w:pPr>
          </w:p>
          <w:p w14:paraId="3DD751D8" w14:textId="77777777" w:rsidR="00854B3E" w:rsidRDefault="00854B3E" w:rsidP="00320288">
            <w:pPr>
              <w:jc w:val="center"/>
              <w:rPr>
                <w:rFonts w:ascii="Arial" w:hAnsi="Arial" w:cs="Arial"/>
                <w:color w:val="000000"/>
                <w:sz w:val="20"/>
                <w:szCs w:val="20"/>
              </w:rPr>
            </w:pPr>
          </w:p>
          <w:p w14:paraId="086B90B5"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R$ 19.454,00</w:t>
            </w:r>
          </w:p>
        </w:tc>
      </w:tr>
      <w:tr w:rsidR="00854B3E" w:rsidRPr="00F26881" w14:paraId="03D12488" w14:textId="77777777" w:rsidTr="00EF7B9E">
        <w:trPr>
          <w:trHeight w:val="900"/>
        </w:trPr>
        <w:tc>
          <w:tcPr>
            <w:tcW w:w="426" w:type="dxa"/>
            <w:tcBorders>
              <w:top w:val="nil"/>
              <w:left w:val="single" w:sz="4" w:space="0" w:color="auto"/>
              <w:bottom w:val="single" w:sz="4" w:space="0" w:color="auto"/>
              <w:right w:val="single" w:sz="4" w:space="0" w:color="auto"/>
            </w:tcBorders>
            <w:noWrap/>
            <w:vAlign w:val="center"/>
            <w:hideMark/>
          </w:tcPr>
          <w:p w14:paraId="56B1EAF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35</w:t>
            </w:r>
          </w:p>
        </w:tc>
        <w:tc>
          <w:tcPr>
            <w:tcW w:w="4677" w:type="dxa"/>
            <w:tcBorders>
              <w:top w:val="nil"/>
              <w:left w:val="nil"/>
              <w:bottom w:val="single" w:sz="4" w:space="0" w:color="auto"/>
              <w:right w:val="single" w:sz="4" w:space="0" w:color="auto"/>
            </w:tcBorders>
            <w:vAlign w:val="center"/>
            <w:hideMark/>
          </w:tcPr>
          <w:p w14:paraId="02900663"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PLACA EM PS (POLIESTIRENO) DE 2MM, ADESIVADA MEDINDO 20X30CM,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6A51B2B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B4223DF" w14:textId="77777777" w:rsidR="00854B3E" w:rsidRDefault="00854B3E" w:rsidP="00320288">
            <w:pPr>
              <w:jc w:val="center"/>
              <w:rPr>
                <w:rFonts w:ascii="Arial" w:hAnsi="Arial" w:cs="Arial"/>
                <w:color w:val="000000"/>
                <w:sz w:val="20"/>
                <w:szCs w:val="20"/>
              </w:rPr>
            </w:pPr>
          </w:p>
          <w:p w14:paraId="1367097E" w14:textId="77777777" w:rsidR="00854B3E" w:rsidRPr="00F26881" w:rsidRDefault="00854B3E" w:rsidP="00320288">
            <w:pPr>
              <w:jc w:val="center"/>
              <w:rPr>
                <w:rFonts w:ascii="Arial" w:hAnsi="Arial" w:cs="Arial"/>
                <w:color w:val="000000"/>
                <w:sz w:val="20"/>
                <w:szCs w:val="20"/>
              </w:rPr>
            </w:pPr>
          </w:p>
          <w:p w14:paraId="72E3D45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400</w:t>
            </w:r>
          </w:p>
        </w:tc>
        <w:tc>
          <w:tcPr>
            <w:tcW w:w="1134" w:type="dxa"/>
            <w:tcBorders>
              <w:top w:val="nil"/>
              <w:left w:val="nil"/>
              <w:bottom w:val="single" w:sz="4" w:space="0" w:color="auto"/>
              <w:right w:val="single" w:sz="4" w:space="0" w:color="auto"/>
            </w:tcBorders>
          </w:tcPr>
          <w:p w14:paraId="29558524" w14:textId="77777777" w:rsidR="00854B3E" w:rsidRDefault="00854B3E" w:rsidP="00320288">
            <w:pPr>
              <w:jc w:val="center"/>
              <w:rPr>
                <w:rFonts w:ascii="Arial" w:hAnsi="Arial" w:cs="Arial"/>
                <w:color w:val="000000"/>
                <w:sz w:val="20"/>
                <w:szCs w:val="20"/>
              </w:rPr>
            </w:pPr>
          </w:p>
          <w:p w14:paraId="50E17BD6" w14:textId="77777777" w:rsidR="00854B3E" w:rsidRDefault="00854B3E" w:rsidP="00320288">
            <w:pPr>
              <w:jc w:val="center"/>
              <w:rPr>
                <w:rFonts w:ascii="Arial" w:hAnsi="Arial" w:cs="Arial"/>
                <w:color w:val="000000"/>
                <w:sz w:val="20"/>
                <w:szCs w:val="20"/>
              </w:rPr>
            </w:pPr>
          </w:p>
          <w:p w14:paraId="75589EB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R$ 96,38</w:t>
            </w:r>
          </w:p>
        </w:tc>
        <w:tc>
          <w:tcPr>
            <w:tcW w:w="1701" w:type="dxa"/>
            <w:tcBorders>
              <w:top w:val="nil"/>
              <w:left w:val="nil"/>
              <w:bottom w:val="single" w:sz="4" w:space="0" w:color="auto"/>
              <w:right w:val="single" w:sz="4" w:space="0" w:color="auto"/>
            </w:tcBorders>
          </w:tcPr>
          <w:p w14:paraId="63CD30B0" w14:textId="77777777" w:rsidR="00854B3E" w:rsidRDefault="00854B3E" w:rsidP="00320288">
            <w:pPr>
              <w:jc w:val="center"/>
              <w:rPr>
                <w:rFonts w:ascii="Arial" w:hAnsi="Arial" w:cs="Arial"/>
                <w:color w:val="000000"/>
                <w:sz w:val="20"/>
                <w:szCs w:val="20"/>
              </w:rPr>
            </w:pPr>
          </w:p>
          <w:p w14:paraId="51D1ACEC" w14:textId="77777777" w:rsidR="00854B3E" w:rsidRDefault="00854B3E" w:rsidP="00320288">
            <w:pPr>
              <w:jc w:val="center"/>
              <w:rPr>
                <w:rFonts w:ascii="Arial" w:hAnsi="Arial" w:cs="Arial"/>
                <w:color w:val="000000"/>
                <w:sz w:val="20"/>
                <w:szCs w:val="20"/>
              </w:rPr>
            </w:pPr>
          </w:p>
          <w:p w14:paraId="73E3C388"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R$ 38.552,00</w:t>
            </w:r>
          </w:p>
        </w:tc>
      </w:tr>
      <w:tr w:rsidR="00854B3E" w:rsidRPr="00F26881" w14:paraId="08CA9440" w14:textId="77777777" w:rsidTr="00EF7B9E">
        <w:trPr>
          <w:trHeight w:val="900"/>
        </w:trPr>
        <w:tc>
          <w:tcPr>
            <w:tcW w:w="426" w:type="dxa"/>
            <w:tcBorders>
              <w:top w:val="nil"/>
              <w:left w:val="single" w:sz="4" w:space="0" w:color="auto"/>
              <w:bottom w:val="single" w:sz="4" w:space="0" w:color="auto"/>
              <w:right w:val="single" w:sz="4" w:space="0" w:color="auto"/>
            </w:tcBorders>
            <w:noWrap/>
            <w:vAlign w:val="center"/>
            <w:hideMark/>
          </w:tcPr>
          <w:p w14:paraId="09732D1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36</w:t>
            </w:r>
          </w:p>
        </w:tc>
        <w:tc>
          <w:tcPr>
            <w:tcW w:w="4677" w:type="dxa"/>
            <w:tcBorders>
              <w:top w:val="nil"/>
              <w:left w:val="nil"/>
              <w:bottom w:val="single" w:sz="4" w:space="0" w:color="auto"/>
              <w:right w:val="single" w:sz="4" w:space="0" w:color="auto"/>
            </w:tcBorders>
            <w:vAlign w:val="center"/>
            <w:hideMark/>
          </w:tcPr>
          <w:p w14:paraId="22953089"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PLACA EM PS (POLIESTIRENO) DE 2MM, ADESIVADA MEDINDO 30X40CM,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5073AA3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 xml:space="preserve">UND </w:t>
            </w:r>
          </w:p>
        </w:tc>
        <w:tc>
          <w:tcPr>
            <w:tcW w:w="992" w:type="dxa"/>
            <w:tcBorders>
              <w:top w:val="nil"/>
              <w:left w:val="nil"/>
              <w:bottom w:val="single" w:sz="4" w:space="0" w:color="auto"/>
              <w:right w:val="single" w:sz="4" w:space="0" w:color="auto"/>
            </w:tcBorders>
          </w:tcPr>
          <w:p w14:paraId="00552360" w14:textId="77777777" w:rsidR="00854B3E" w:rsidRDefault="00854B3E" w:rsidP="00320288">
            <w:pPr>
              <w:jc w:val="center"/>
              <w:rPr>
                <w:rFonts w:ascii="Arial" w:hAnsi="Arial" w:cs="Arial"/>
                <w:color w:val="000000"/>
                <w:sz w:val="20"/>
                <w:szCs w:val="20"/>
              </w:rPr>
            </w:pPr>
          </w:p>
          <w:p w14:paraId="5D3AB9DE" w14:textId="77777777" w:rsidR="00854B3E" w:rsidRPr="00F26881" w:rsidRDefault="00854B3E" w:rsidP="00320288">
            <w:pPr>
              <w:jc w:val="center"/>
              <w:rPr>
                <w:rFonts w:ascii="Arial" w:hAnsi="Arial" w:cs="Arial"/>
                <w:color w:val="000000"/>
                <w:sz w:val="20"/>
                <w:szCs w:val="20"/>
              </w:rPr>
            </w:pPr>
          </w:p>
          <w:p w14:paraId="30F968FF"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6B3DBD59" w14:textId="77777777" w:rsidR="00854B3E" w:rsidRDefault="00854B3E" w:rsidP="00320288">
            <w:pPr>
              <w:jc w:val="center"/>
              <w:rPr>
                <w:rFonts w:ascii="Arial" w:hAnsi="Arial" w:cs="Arial"/>
                <w:color w:val="000000"/>
                <w:sz w:val="20"/>
                <w:szCs w:val="20"/>
              </w:rPr>
            </w:pPr>
          </w:p>
          <w:p w14:paraId="3A9600CF" w14:textId="77777777" w:rsidR="00854B3E" w:rsidRDefault="00854B3E" w:rsidP="00320288">
            <w:pPr>
              <w:jc w:val="center"/>
              <w:rPr>
                <w:rFonts w:ascii="Arial" w:hAnsi="Arial" w:cs="Arial"/>
                <w:color w:val="000000"/>
                <w:sz w:val="20"/>
                <w:szCs w:val="20"/>
              </w:rPr>
            </w:pPr>
          </w:p>
          <w:p w14:paraId="27A9DA3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R$ 97,13</w:t>
            </w:r>
          </w:p>
        </w:tc>
        <w:tc>
          <w:tcPr>
            <w:tcW w:w="1701" w:type="dxa"/>
            <w:tcBorders>
              <w:top w:val="nil"/>
              <w:left w:val="nil"/>
              <w:bottom w:val="single" w:sz="4" w:space="0" w:color="auto"/>
              <w:right w:val="single" w:sz="4" w:space="0" w:color="auto"/>
            </w:tcBorders>
          </w:tcPr>
          <w:p w14:paraId="3A265C95" w14:textId="77777777" w:rsidR="00854B3E" w:rsidRDefault="00854B3E" w:rsidP="00320288">
            <w:pPr>
              <w:jc w:val="center"/>
              <w:rPr>
                <w:rFonts w:ascii="Arial" w:hAnsi="Arial" w:cs="Arial"/>
                <w:color w:val="000000"/>
                <w:sz w:val="20"/>
                <w:szCs w:val="20"/>
              </w:rPr>
            </w:pPr>
          </w:p>
          <w:p w14:paraId="6CBA94B8" w14:textId="77777777" w:rsidR="00854B3E" w:rsidRDefault="00854B3E" w:rsidP="00320288">
            <w:pPr>
              <w:jc w:val="center"/>
              <w:rPr>
                <w:rFonts w:ascii="Arial" w:hAnsi="Arial" w:cs="Arial"/>
                <w:color w:val="000000"/>
                <w:sz w:val="20"/>
                <w:szCs w:val="20"/>
              </w:rPr>
            </w:pPr>
          </w:p>
          <w:p w14:paraId="4CE859D1"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R$ 19.426,00</w:t>
            </w:r>
          </w:p>
        </w:tc>
      </w:tr>
      <w:tr w:rsidR="00854B3E" w:rsidRPr="00F26881" w14:paraId="35CC1732" w14:textId="77777777" w:rsidTr="00EF7B9E">
        <w:trPr>
          <w:trHeight w:val="900"/>
        </w:trPr>
        <w:tc>
          <w:tcPr>
            <w:tcW w:w="426" w:type="dxa"/>
            <w:tcBorders>
              <w:top w:val="nil"/>
              <w:left w:val="single" w:sz="4" w:space="0" w:color="auto"/>
              <w:bottom w:val="single" w:sz="4" w:space="0" w:color="auto"/>
              <w:right w:val="single" w:sz="4" w:space="0" w:color="auto"/>
            </w:tcBorders>
            <w:noWrap/>
            <w:vAlign w:val="center"/>
            <w:hideMark/>
          </w:tcPr>
          <w:p w14:paraId="5EA60F4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37</w:t>
            </w:r>
          </w:p>
        </w:tc>
        <w:tc>
          <w:tcPr>
            <w:tcW w:w="4677" w:type="dxa"/>
            <w:tcBorders>
              <w:top w:val="nil"/>
              <w:left w:val="nil"/>
              <w:bottom w:val="single" w:sz="4" w:space="0" w:color="auto"/>
              <w:right w:val="single" w:sz="4" w:space="0" w:color="auto"/>
            </w:tcBorders>
            <w:vAlign w:val="center"/>
            <w:hideMark/>
          </w:tcPr>
          <w:p w14:paraId="23A3E657"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PLACA EM PS (POLIESTIRENO) DE 2MM, ADESIVADA MEDINDO 40X50CM,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61C8542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D5106A7" w14:textId="77777777" w:rsidR="00854B3E" w:rsidRDefault="00854B3E" w:rsidP="00320288">
            <w:pPr>
              <w:jc w:val="center"/>
              <w:rPr>
                <w:rFonts w:ascii="Arial" w:hAnsi="Arial" w:cs="Arial"/>
                <w:color w:val="000000"/>
                <w:sz w:val="20"/>
                <w:szCs w:val="20"/>
              </w:rPr>
            </w:pPr>
          </w:p>
          <w:p w14:paraId="08790E23" w14:textId="77777777" w:rsidR="00854B3E" w:rsidRPr="00F26881" w:rsidRDefault="00854B3E" w:rsidP="00320288">
            <w:pPr>
              <w:jc w:val="center"/>
              <w:rPr>
                <w:rFonts w:ascii="Arial" w:hAnsi="Arial" w:cs="Arial"/>
                <w:color w:val="000000"/>
                <w:sz w:val="20"/>
                <w:szCs w:val="20"/>
              </w:rPr>
            </w:pPr>
          </w:p>
          <w:p w14:paraId="2720038C"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1234D97E" w14:textId="77777777" w:rsidR="00854B3E" w:rsidRDefault="00854B3E" w:rsidP="00320288">
            <w:pPr>
              <w:jc w:val="center"/>
              <w:rPr>
                <w:rFonts w:ascii="Arial" w:hAnsi="Arial" w:cs="Arial"/>
                <w:color w:val="000000"/>
                <w:sz w:val="20"/>
                <w:szCs w:val="20"/>
              </w:rPr>
            </w:pPr>
          </w:p>
          <w:p w14:paraId="10888321" w14:textId="77777777" w:rsidR="00854B3E" w:rsidRDefault="00854B3E" w:rsidP="00320288">
            <w:pPr>
              <w:jc w:val="center"/>
              <w:rPr>
                <w:rFonts w:ascii="Arial" w:hAnsi="Arial" w:cs="Arial"/>
                <w:color w:val="000000"/>
                <w:sz w:val="20"/>
                <w:szCs w:val="20"/>
              </w:rPr>
            </w:pPr>
          </w:p>
          <w:p w14:paraId="601B3FF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R$ 97,13</w:t>
            </w:r>
          </w:p>
        </w:tc>
        <w:tc>
          <w:tcPr>
            <w:tcW w:w="1701" w:type="dxa"/>
            <w:tcBorders>
              <w:top w:val="nil"/>
              <w:left w:val="nil"/>
              <w:bottom w:val="single" w:sz="4" w:space="0" w:color="auto"/>
              <w:right w:val="single" w:sz="4" w:space="0" w:color="auto"/>
            </w:tcBorders>
          </w:tcPr>
          <w:p w14:paraId="10728CD4" w14:textId="77777777" w:rsidR="00854B3E" w:rsidRDefault="00854B3E" w:rsidP="00320288">
            <w:pPr>
              <w:jc w:val="center"/>
              <w:rPr>
                <w:rFonts w:ascii="Arial" w:hAnsi="Arial" w:cs="Arial"/>
                <w:color w:val="000000"/>
                <w:sz w:val="20"/>
                <w:szCs w:val="20"/>
              </w:rPr>
            </w:pPr>
          </w:p>
          <w:p w14:paraId="1591522C" w14:textId="77777777" w:rsidR="00854B3E" w:rsidRDefault="00854B3E" w:rsidP="00320288">
            <w:pPr>
              <w:jc w:val="center"/>
              <w:rPr>
                <w:rFonts w:ascii="Arial" w:hAnsi="Arial" w:cs="Arial"/>
                <w:color w:val="000000"/>
                <w:sz w:val="20"/>
                <w:szCs w:val="20"/>
              </w:rPr>
            </w:pPr>
          </w:p>
          <w:p w14:paraId="030A1B75"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R$ 19.426,00</w:t>
            </w:r>
          </w:p>
        </w:tc>
      </w:tr>
      <w:tr w:rsidR="00854B3E" w:rsidRPr="00F26881" w14:paraId="5E31FE8C"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71A29BC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38</w:t>
            </w:r>
          </w:p>
        </w:tc>
        <w:tc>
          <w:tcPr>
            <w:tcW w:w="4677" w:type="dxa"/>
            <w:tcBorders>
              <w:top w:val="nil"/>
              <w:left w:val="nil"/>
              <w:bottom w:val="single" w:sz="4" w:space="0" w:color="auto"/>
              <w:right w:val="single" w:sz="4" w:space="0" w:color="auto"/>
            </w:tcBorders>
            <w:vAlign w:val="center"/>
            <w:hideMark/>
          </w:tcPr>
          <w:p w14:paraId="063EFE22"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CARTÃO DO PACIENTE, PAPEL COUCHÊ 300G, COM DOBRADURAS, 18X13CM, ARTE INCLUSA A DEFINIR</w:t>
            </w:r>
          </w:p>
        </w:tc>
        <w:tc>
          <w:tcPr>
            <w:tcW w:w="709" w:type="dxa"/>
            <w:tcBorders>
              <w:top w:val="nil"/>
              <w:left w:val="nil"/>
              <w:bottom w:val="single" w:sz="4" w:space="0" w:color="auto"/>
              <w:right w:val="single" w:sz="4" w:space="0" w:color="auto"/>
            </w:tcBorders>
            <w:noWrap/>
            <w:vAlign w:val="center"/>
            <w:hideMark/>
          </w:tcPr>
          <w:p w14:paraId="39A813E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0114012" w14:textId="77777777" w:rsidR="00854B3E" w:rsidRPr="00F26881" w:rsidRDefault="00854B3E" w:rsidP="00320288">
            <w:pPr>
              <w:jc w:val="center"/>
              <w:rPr>
                <w:rFonts w:ascii="Arial" w:hAnsi="Arial" w:cs="Arial"/>
                <w:color w:val="000000"/>
                <w:sz w:val="20"/>
                <w:szCs w:val="20"/>
              </w:rPr>
            </w:pPr>
          </w:p>
          <w:p w14:paraId="30D3A54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2.000</w:t>
            </w:r>
          </w:p>
        </w:tc>
        <w:tc>
          <w:tcPr>
            <w:tcW w:w="1134" w:type="dxa"/>
            <w:tcBorders>
              <w:top w:val="nil"/>
              <w:left w:val="nil"/>
              <w:bottom w:val="single" w:sz="4" w:space="0" w:color="auto"/>
              <w:right w:val="single" w:sz="4" w:space="0" w:color="auto"/>
            </w:tcBorders>
          </w:tcPr>
          <w:p w14:paraId="4277FA6B" w14:textId="77777777" w:rsidR="00854B3E" w:rsidRDefault="00854B3E" w:rsidP="00320288">
            <w:pPr>
              <w:jc w:val="center"/>
              <w:rPr>
                <w:rFonts w:ascii="Arial" w:hAnsi="Arial" w:cs="Arial"/>
                <w:color w:val="000000"/>
                <w:sz w:val="20"/>
                <w:szCs w:val="20"/>
              </w:rPr>
            </w:pPr>
          </w:p>
          <w:p w14:paraId="0FCEC4B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R$ 1,04</w:t>
            </w:r>
          </w:p>
        </w:tc>
        <w:tc>
          <w:tcPr>
            <w:tcW w:w="1701" w:type="dxa"/>
            <w:tcBorders>
              <w:top w:val="nil"/>
              <w:left w:val="nil"/>
              <w:bottom w:val="single" w:sz="4" w:space="0" w:color="auto"/>
              <w:right w:val="single" w:sz="4" w:space="0" w:color="auto"/>
            </w:tcBorders>
          </w:tcPr>
          <w:p w14:paraId="0A5EA01E" w14:textId="77777777" w:rsidR="00854B3E" w:rsidRDefault="00854B3E" w:rsidP="00320288">
            <w:pPr>
              <w:jc w:val="center"/>
              <w:rPr>
                <w:rFonts w:ascii="Arial" w:hAnsi="Arial" w:cs="Arial"/>
                <w:color w:val="000000"/>
                <w:sz w:val="20"/>
                <w:szCs w:val="20"/>
              </w:rPr>
            </w:pPr>
          </w:p>
          <w:p w14:paraId="6B31525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R$ 2.080,00</w:t>
            </w:r>
          </w:p>
        </w:tc>
      </w:tr>
      <w:tr w:rsidR="00854B3E" w:rsidRPr="00F26881" w14:paraId="4E50DE11"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3EFF1A6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39</w:t>
            </w:r>
          </w:p>
        </w:tc>
        <w:tc>
          <w:tcPr>
            <w:tcW w:w="4677" w:type="dxa"/>
            <w:tcBorders>
              <w:top w:val="nil"/>
              <w:left w:val="nil"/>
              <w:bottom w:val="single" w:sz="4" w:space="0" w:color="auto"/>
              <w:right w:val="single" w:sz="4" w:space="0" w:color="auto"/>
            </w:tcBorders>
            <w:shd w:val="clear" w:color="000000" w:fill="FFFFFF"/>
            <w:vAlign w:val="center"/>
            <w:hideMark/>
          </w:tcPr>
          <w:p w14:paraId="5BA49737"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CARTEIRINHA ODONTOLOGICA 01 COR, 10,5X7,5 CM, PAPEL COUCHÊ, ARTE INCLUSA A DEFINIR</w:t>
            </w:r>
          </w:p>
        </w:tc>
        <w:tc>
          <w:tcPr>
            <w:tcW w:w="709" w:type="dxa"/>
            <w:tcBorders>
              <w:top w:val="nil"/>
              <w:left w:val="nil"/>
              <w:bottom w:val="single" w:sz="4" w:space="0" w:color="auto"/>
              <w:right w:val="single" w:sz="4" w:space="0" w:color="auto"/>
            </w:tcBorders>
            <w:noWrap/>
            <w:vAlign w:val="center"/>
            <w:hideMark/>
          </w:tcPr>
          <w:p w14:paraId="544A02D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65C5849" w14:textId="77777777" w:rsidR="00854B3E" w:rsidRDefault="00854B3E" w:rsidP="00320288">
            <w:pPr>
              <w:spacing w:line="276" w:lineRule="auto"/>
              <w:jc w:val="center"/>
              <w:rPr>
                <w:rFonts w:ascii="Arial" w:hAnsi="Arial" w:cs="Arial"/>
                <w:color w:val="000000"/>
                <w:sz w:val="20"/>
                <w:szCs w:val="20"/>
              </w:rPr>
            </w:pPr>
          </w:p>
          <w:p w14:paraId="0FB3C25D" w14:textId="77777777" w:rsidR="00854B3E" w:rsidRPr="00F26881" w:rsidRDefault="00854B3E" w:rsidP="00320288">
            <w:pPr>
              <w:spacing w:line="276" w:lineRule="auto"/>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7E341517" w14:textId="77777777" w:rsidR="00854B3E" w:rsidRDefault="00854B3E" w:rsidP="00320288">
            <w:pPr>
              <w:spacing w:line="276" w:lineRule="auto"/>
              <w:jc w:val="center"/>
              <w:rPr>
                <w:rFonts w:ascii="Arial" w:hAnsi="Arial" w:cs="Arial"/>
                <w:color w:val="000000"/>
                <w:sz w:val="20"/>
                <w:szCs w:val="20"/>
              </w:rPr>
            </w:pPr>
          </w:p>
          <w:p w14:paraId="2F1A131C" w14:textId="77777777" w:rsidR="00854B3E" w:rsidRPr="00F26881" w:rsidRDefault="00854B3E" w:rsidP="00320288">
            <w:pPr>
              <w:spacing w:line="276" w:lineRule="auto"/>
              <w:jc w:val="center"/>
              <w:rPr>
                <w:rFonts w:ascii="Arial" w:hAnsi="Arial" w:cs="Arial"/>
                <w:color w:val="000000"/>
                <w:sz w:val="20"/>
                <w:szCs w:val="20"/>
              </w:rPr>
            </w:pPr>
            <w:r>
              <w:rPr>
                <w:rFonts w:ascii="Arial" w:hAnsi="Arial" w:cs="Arial"/>
                <w:color w:val="000000"/>
                <w:sz w:val="20"/>
                <w:szCs w:val="20"/>
              </w:rPr>
              <w:t>R$ 0,72</w:t>
            </w:r>
          </w:p>
        </w:tc>
        <w:tc>
          <w:tcPr>
            <w:tcW w:w="1701" w:type="dxa"/>
            <w:tcBorders>
              <w:top w:val="nil"/>
              <w:left w:val="nil"/>
              <w:bottom w:val="single" w:sz="4" w:space="0" w:color="auto"/>
              <w:right w:val="single" w:sz="4" w:space="0" w:color="auto"/>
            </w:tcBorders>
          </w:tcPr>
          <w:p w14:paraId="165BE77A" w14:textId="77777777" w:rsidR="00854B3E" w:rsidRDefault="00854B3E" w:rsidP="00320288">
            <w:pPr>
              <w:spacing w:line="276" w:lineRule="auto"/>
              <w:jc w:val="center"/>
              <w:rPr>
                <w:rFonts w:ascii="Arial" w:hAnsi="Arial" w:cs="Arial"/>
                <w:color w:val="000000"/>
                <w:sz w:val="20"/>
                <w:szCs w:val="20"/>
              </w:rPr>
            </w:pPr>
          </w:p>
          <w:p w14:paraId="5ECBDFAD" w14:textId="77777777" w:rsidR="00854B3E" w:rsidRPr="00F26881" w:rsidRDefault="00854B3E" w:rsidP="00320288">
            <w:pPr>
              <w:spacing w:line="276" w:lineRule="auto"/>
              <w:jc w:val="center"/>
              <w:rPr>
                <w:rFonts w:ascii="Arial" w:hAnsi="Arial" w:cs="Arial"/>
                <w:color w:val="000000"/>
                <w:sz w:val="20"/>
                <w:szCs w:val="20"/>
              </w:rPr>
            </w:pPr>
            <w:r>
              <w:rPr>
                <w:rFonts w:ascii="Arial" w:hAnsi="Arial" w:cs="Arial"/>
                <w:color w:val="000000"/>
                <w:sz w:val="20"/>
                <w:szCs w:val="20"/>
              </w:rPr>
              <w:t>R$ 720,00</w:t>
            </w:r>
          </w:p>
        </w:tc>
      </w:tr>
      <w:tr w:rsidR="00854B3E" w:rsidRPr="00F26881" w14:paraId="2AACE89A"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0F64137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40</w:t>
            </w:r>
          </w:p>
        </w:tc>
        <w:tc>
          <w:tcPr>
            <w:tcW w:w="4677" w:type="dxa"/>
            <w:tcBorders>
              <w:top w:val="nil"/>
              <w:left w:val="nil"/>
              <w:bottom w:val="single" w:sz="4" w:space="0" w:color="auto"/>
              <w:right w:val="single" w:sz="4" w:space="0" w:color="auto"/>
            </w:tcBorders>
            <w:vAlign w:val="center"/>
            <w:hideMark/>
          </w:tcPr>
          <w:p w14:paraId="0D4A5A53" w14:textId="1B191D68" w:rsidR="00854B3E" w:rsidRPr="00F26881" w:rsidRDefault="006F5966" w:rsidP="00320288">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w:t>
            </w:r>
            <w:r w:rsidR="00854B3E" w:rsidRPr="00F26881">
              <w:rPr>
                <w:rFonts w:ascii="Arial" w:hAnsi="Arial" w:cs="Arial"/>
                <w:color w:val="000000"/>
                <w:sz w:val="20"/>
                <w:szCs w:val="20"/>
              </w:rPr>
              <w:t>FAIXA EM LONA COM IMPRESSÃO COLORIDA MÍNIMO 1440 DPI, ILHÓS E INSTALAÇÃO, ARTE INCLUSA A DEFINIR</w:t>
            </w:r>
          </w:p>
        </w:tc>
        <w:tc>
          <w:tcPr>
            <w:tcW w:w="709" w:type="dxa"/>
            <w:tcBorders>
              <w:top w:val="nil"/>
              <w:left w:val="nil"/>
              <w:bottom w:val="single" w:sz="4" w:space="0" w:color="auto"/>
              <w:right w:val="single" w:sz="4" w:space="0" w:color="auto"/>
            </w:tcBorders>
            <w:noWrap/>
            <w:vAlign w:val="center"/>
            <w:hideMark/>
          </w:tcPr>
          <w:p w14:paraId="7877E33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MT²</w:t>
            </w:r>
          </w:p>
        </w:tc>
        <w:tc>
          <w:tcPr>
            <w:tcW w:w="992" w:type="dxa"/>
            <w:tcBorders>
              <w:top w:val="nil"/>
              <w:left w:val="nil"/>
              <w:bottom w:val="single" w:sz="4" w:space="0" w:color="auto"/>
              <w:right w:val="single" w:sz="4" w:space="0" w:color="auto"/>
            </w:tcBorders>
          </w:tcPr>
          <w:p w14:paraId="2A539BC1" w14:textId="77777777" w:rsidR="00854B3E" w:rsidRDefault="00854B3E" w:rsidP="00320288">
            <w:pPr>
              <w:jc w:val="center"/>
              <w:rPr>
                <w:rFonts w:ascii="Arial" w:hAnsi="Arial" w:cs="Arial"/>
                <w:color w:val="000000"/>
                <w:sz w:val="20"/>
                <w:szCs w:val="20"/>
              </w:rPr>
            </w:pPr>
          </w:p>
          <w:p w14:paraId="648B0391"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1.400</w:t>
            </w:r>
          </w:p>
        </w:tc>
        <w:tc>
          <w:tcPr>
            <w:tcW w:w="1134" w:type="dxa"/>
            <w:tcBorders>
              <w:top w:val="nil"/>
              <w:left w:val="nil"/>
              <w:bottom w:val="single" w:sz="4" w:space="0" w:color="auto"/>
              <w:right w:val="single" w:sz="4" w:space="0" w:color="auto"/>
            </w:tcBorders>
          </w:tcPr>
          <w:p w14:paraId="4414C451" w14:textId="77777777" w:rsidR="00854B3E" w:rsidRDefault="00854B3E" w:rsidP="00320288">
            <w:pPr>
              <w:jc w:val="center"/>
              <w:rPr>
                <w:rFonts w:ascii="Arial" w:hAnsi="Arial" w:cs="Arial"/>
                <w:color w:val="000000"/>
                <w:sz w:val="20"/>
                <w:szCs w:val="20"/>
              </w:rPr>
            </w:pPr>
          </w:p>
          <w:p w14:paraId="6BBC2DD1"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R$ 145,08</w:t>
            </w:r>
          </w:p>
        </w:tc>
        <w:tc>
          <w:tcPr>
            <w:tcW w:w="1701" w:type="dxa"/>
            <w:tcBorders>
              <w:top w:val="nil"/>
              <w:left w:val="nil"/>
              <w:bottom w:val="single" w:sz="4" w:space="0" w:color="auto"/>
              <w:right w:val="single" w:sz="4" w:space="0" w:color="auto"/>
            </w:tcBorders>
          </w:tcPr>
          <w:p w14:paraId="2D369553" w14:textId="77777777" w:rsidR="00854B3E" w:rsidRDefault="00854B3E" w:rsidP="00320288">
            <w:pPr>
              <w:jc w:val="center"/>
              <w:rPr>
                <w:rFonts w:ascii="Arial" w:hAnsi="Arial" w:cs="Arial"/>
                <w:color w:val="000000"/>
                <w:sz w:val="20"/>
                <w:szCs w:val="20"/>
              </w:rPr>
            </w:pPr>
          </w:p>
          <w:p w14:paraId="220B684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R$ 203.112,00</w:t>
            </w:r>
          </w:p>
        </w:tc>
      </w:tr>
      <w:tr w:rsidR="00854B3E" w:rsidRPr="00F26881" w14:paraId="16D5E042"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4664303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41</w:t>
            </w:r>
          </w:p>
        </w:tc>
        <w:tc>
          <w:tcPr>
            <w:tcW w:w="4677" w:type="dxa"/>
            <w:tcBorders>
              <w:top w:val="nil"/>
              <w:left w:val="nil"/>
              <w:bottom w:val="single" w:sz="4" w:space="0" w:color="auto"/>
              <w:right w:val="single" w:sz="4" w:space="0" w:color="auto"/>
            </w:tcBorders>
            <w:vAlign w:val="center"/>
            <w:hideMark/>
          </w:tcPr>
          <w:p w14:paraId="0C9B7B44"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FOLDERS 20X30CM, DUAS DOBRAS, EM PAPEL COUCHÊ 150G, IMPRESSÃO COLORIDA 4X4, ARTE INCLUSA A DEFINIR, PACOTE COM 500 UNIDADES</w:t>
            </w:r>
          </w:p>
        </w:tc>
        <w:tc>
          <w:tcPr>
            <w:tcW w:w="709" w:type="dxa"/>
            <w:tcBorders>
              <w:top w:val="nil"/>
              <w:left w:val="nil"/>
              <w:bottom w:val="single" w:sz="4" w:space="0" w:color="auto"/>
              <w:right w:val="single" w:sz="4" w:space="0" w:color="auto"/>
            </w:tcBorders>
            <w:noWrap/>
            <w:vAlign w:val="center"/>
            <w:hideMark/>
          </w:tcPr>
          <w:p w14:paraId="43D490C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4CC32185" w14:textId="77777777" w:rsidR="00854B3E" w:rsidRDefault="00854B3E" w:rsidP="00320288">
            <w:pPr>
              <w:jc w:val="center"/>
              <w:rPr>
                <w:rFonts w:ascii="Arial" w:hAnsi="Arial" w:cs="Arial"/>
                <w:color w:val="000000"/>
                <w:sz w:val="20"/>
                <w:szCs w:val="20"/>
              </w:rPr>
            </w:pPr>
          </w:p>
          <w:p w14:paraId="74E9D57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w:t>
            </w:r>
          </w:p>
        </w:tc>
        <w:tc>
          <w:tcPr>
            <w:tcW w:w="1134" w:type="dxa"/>
            <w:tcBorders>
              <w:top w:val="nil"/>
              <w:left w:val="nil"/>
              <w:bottom w:val="single" w:sz="4" w:space="0" w:color="auto"/>
              <w:right w:val="single" w:sz="4" w:space="0" w:color="auto"/>
            </w:tcBorders>
          </w:tcPr>
          <w:p w14:paraId="49B00503" w14:textId="77777777" w:rsidR="00854B3E" w:rsidRDefault="00854B3E" w:rsidP="00320288">
            <w:pPr>
              <w:jc w:val="center"/>
              <w:rPr>
                <w:rFonts w:ascii="Arial" w:hAnsi="Arial" w:cs="Arial"/>
                <w:color w:val="000000"/>
                <w:sz w:val="20"/>
                <w:szCs w:val="20"/>
              </w:rPr>
            </w:pPr>
          </w:p>
          <w:p w14:paraId="00BD0D7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R$ 469,45</w:t>
            </w:r>
          </w:p>
        </w:tc>
        <w:tc>
          <w:tcPr>
            <w:tcW w:w="1701" w:type="dxa"/>
            <w:tcBorders>
              <w:top w:val="nil"/>
              <w:left w:val="nil"/>
              <w:bottom w:val="single" w:sz="4" w:space="0" w:color="auto"/>
              <w:right w:val="single" w:sz="4" w:space="0" w:color="auto"/>
            </w:tcBorders>
          </w:tcPr>
          <w:p w14:paraId="6FB9A195" w14:textId="77777777" w:rsidR="00854B3E" w:rsidRDefault="00854B3E" w:rsidP="00320288">
            <w:pPr>
              <w:jc w:val="center"/>
              <w:rPr>
                <w:rFonts w:ascii="Arial" w:hAnsi="Arial" w:cs="Arial"/>
                <w:color w:val="000000"/>
                <w:sz w:val="20"/>
                <w:szCs w:val="20"/>
              </w:rPr>
            </w:pPr>
          </w:p>
          <w:p w14:paraId="3F78C2C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R$ 9.389,00</w:t>
            </w:r>
          </w:p>
        </w:tc>
      </w:tr>
      <w:tr w:rsidR="00854B3E" w:rsidRPr="00F26881" w14:paraId="5DADD809"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2608F6C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42</w:t>
            </w:r>
          </w:p>
        </w:tc>
        <w:tc>
          <w:tcPr>
            <w:tcW w:w="4677" w:type="dxa"/>
            <w:tcBorders>
              <w:top w:val="nil"/>
              <w:left w:val="nil"/>
              <w:bottom w:val="single" w:sz="4" w:space="0" w:color="auto"/>
              <w:right w:val="single" w:sz="4" w:space="0" w:color="auto"/>
            </w:tcBorders>
            <w:vAlign w:val="center"/>
            <w:hideMark/>
          </w:tcPr>
          <w:p w14:paraId="40F00FFA"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PANFLETOS 15X20CM, COLORIDO, PAPEL COUCHÊ 115G ARTE INCLUSA A DEFINIR, PACOTE COM 1000 UNIDADES</w:t>
            </w:r>
          </w:p>
        </w:tc>
        <w:tc>
          <w:tcPr>
            <w:tcW w:w="709" w:type="dxa"/>
            <w:tcBorders>
              <w:top w:val="nil"/>
              <w:left w:val="nil"/>
              <w:bottom w:val="single" w:sz="4" w:space="0" w:color="auto"/>
              <w:right w:val="single" w:sz="4" w:space="0" w:color="auto"/>
            </w:tcBorders>
            <w:noWrap/>
            <w:vAlign w:val="center"/>
            <w:hideMark/>
          </w:tcPr>
          <w:p w14:paraId="54A1C1EF"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5C99DF0A" w14:textId="77777777" w:rsidR="00854B3E" w:rsidRDefault="00854B3E" w:rsidP="00320288">
            <w:pPr>
              <w:jc w:val="center"/>
              <w:rPr>
                <w:rFonts w:ascii="Arial" w:hAnsi="Arial" w:cs="Arial"/>
                <w:color w:val="000000"/>
                <w:sz w:val="20"/>
                <w:szCs w:val="20"/>
              </w:rPr>
            </w:pPr>
          </w:p>
          <w:p w14:paraId="160E6E1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42A1E13D" w14:textId="77777777" w:rsidR="00854B3E" w:rsidRDefault="00854B3E" w:rsidP="00320288">
            <w:pPr>
              <w:jc w:val="center"/>
              <w:rPr>
                <w:rFonts w:ascii="Arial" w:hAnsi="Arial" w:cs="Arial"/>
                <w:color w:val="000000"/>
                <w:sz w:val="20"/>
                <w:szCs w:val="20"/>
              </w:rPr>
            </w:pPr>
          </w:p>
          <w:p w14:paraId="574AB12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R$ 404,74</w:t>
            </w:r>
          </w:p>
        </w:tc>
        <w:tc>
          <w:tcPr>
            <w:tcW w:w="1701" w:type="dxa"/>
            <w:tcBorders>
              <w:top w:val="nil"/>
              <w:left w:val="nil"/>
              <w:bottom w:val="single" w:sz="4" w:space="0" w:color="auto"/>
              <w:right w:val="single" w:sz="4" w:space="0" w:color="auto"/>
            </w:tcBorders>
          </w:tcPr>
          <w:p w14:paraId="677C319D" w14:textId="77777777" w:rsidR="00854B3E" w:rsidRDefault="00854B3E" w:rsidP="00320288">
            <w:pPr>
              <w:jc w:val="center"/>
              <w:rPr>
                <w:rFonts w:ascii="Arial" w:hAnsi="Arial" w:cs="Arial"/>
                <w:color w:val="000000"/>
                <w:sz w:val="20"/>
                <w:szCs w:val="20"/>
              </w:rPr>
            </w:pPr>
          </w:p>
          <w:p w14:paraId="2288303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R$ 4.047,40</w:t>
            </w:r>
          </w:p>
        </w:tc>
      </w:tr>
      <w:tr w:rsidR="00854B3E" w:rsidRPr="00F26881" w14:paraId="6274B286" w14:textId="77777777" w:rsidTr="00EF7B9E">
        <w:trPr>
          <w:trHeight w:val="1200"/>
        </w:trPr>
        <w:tc>
          <w:tcPr>
            <w:tcW w:w="426" w:type="dxa"/>
            <w:tcBorders>
              <w:top w:val="nil"/>
              <w:left w:val="single" w:sz="4" w:space="0" w:color="auto"/>
              <w:bottom w:val="single" w:sz="4" w:space="0" w:color="auto"/>
              <w:right w:val="single" w:sz="4" w:space="0" w:color="auto"/>
            </w:tcBorders>
            <w:noWrap/>
            <w:vAlign w:val="center"/>
            <w:hideMark/>
          </w:tcPr>
          <w:p w14:paraId="7145C45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43</w:t>
            </w:r>
          </w:p>
        </w:tc>
        <w:tc>
          <w:tcPr>
            <w:tcW w:w="4677" w:type="dxa"/>
            <w:tcBorders>
              <w:top w:val="nil"/>
              <w:left w:val="nil"/>
              <w:bottom w:val="single" w:sz="4" w:space="0" w:color="auto"/>
              <w:right w:val="single" w:sz="4" w:space="0" w:color="auto"/>
            </w:tcBorders>
            <w:vAlign w:val="center"/>
            <w:hideMark/>
          </w:tcPr>
          <w:p w14:paraId="1C8AD743"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PASTA PERSONALIZADA PARA DOCUMENTOS COM ORELHA, ACABAMENTO VERNIZ (2 FUROS REDONDOS NO EITO DO MATERIAL NA PARTE DA DOBRA, TAMANHO 31X45 (ABERTA) 21X30CM (FECHADA) PAPEL COUCHÊ C25 250GR, PERSONALIZADA COM A MARCA, COLORIDA ARTE INCLUSA A DEFINIR</w:t>
            </w:r>
          </w:p>
        </w:tc>
        <w:tc>
          <w:tcPr>
            <w:tcW w:w="709" w:type="dxa"/>
            <w:tcBorders>
              <w:top w:val="nil"/>
              <w:left w:val="nil"/>
              <w:bottom w:val="single" w:sz="4" w:space="0" w:color="auto"/>
              <w:right w:val="single" w:sz="4" w:space="0" w:color="auto"/>
            </w:tcBorders>
            <w:noWrap/>
            <w:vAlign w:val="center"/>
            <w:hideMark/>
          </w:tcPr>
          <w:p w14:paraId="1570F71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9C3E75A" w14:textId="77777777" w:rsidR="00854B3E" w:rsidRPr="00F26881" w:rsidRDefault="00854B3E" w:rsidP="00320288">
            <w:pPr>
              <w:jc w:val="center"/>
              <w:rPr>
                <w:rFonts w:ascii="Arial" w:hAnsi="Arial" w:cs="Arial"/>
                <w:color w:val="000000"/>
                <w:sz w:val="20"/>
                <w:szCs w:val="20"/>
              </w:rPr>
            </w:pPr>
          </w:p>
          <w:p w14:paraId="5B8F31CC" w14:textId="77777777" w:rsidR="00854B3E" w:rsidRPr="00F26881" w:rsidRDefault="00854B3E" w:rsidP="00320288">
            <w:pPr>
              <w:jc w:val="center"/>
              <w:rPr>
                <w:rFonts w:ascii="Arial" w:hAnsi="Arial" w:cs="Arial"/>
                <w:color w:val="000000"/>
                <w:sz w:val="20"/>
                <w:szCs w:val="20"/>
              </w:rPr>
            </w:pPr>
          </w:p>
          <w:p w14:paraId="1F76519A" w14:textId="77777777" w:rsidR="00854B3E" w:rsidRDefault="00854B3E" w:rsidP="00320288">
            <w:pPr>
              <w:jc w:val="center"/>
              <w:rPr>
                <w:rFonts w:ascii="Arial" w:hAnsi="Arial" w:cs="Arial"/>
                <w:color w:val="000000"/>
                <w:sz w:val="20"/>
                <w:szCs w:val="20"/>
              </w:rPr>
            </w:pPr>
          </w:p>
          <w:p w14:paraId="1925496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467DC0B2" w14:textId="77777777" w:rsidR="00854B3E" w:rsidRDefault="00854B3E" w:rsidP="00320288">
            <w:pPr>
              <w:jc w:val="center"/>
              <w:rPr>
                <w:rFonts w:ascii="Arial" w:hAnsi="Arial" w:cs="Arial"/>
                <w:color w:val="000000"/>
                <w:sz w:val="20"/>
                <w:szCs w:val="20"/>
              </w:rPr>
            </w:pPr>
          </w:p>
          <w:p w14:paraId="6156430E" w14:textId="77777777" w:rsidR="00854B3E" w:rsidRDefault="00854B3E" w:rsidP="00320288">
            <w:pPr>
              <w:jc w:val="center"/>
              <w:rPr>
                <w:rFonts w:ascii="Arial" w:hAnsi="Arial" w:cs="Arial"/>
                <w:color w:val="000000"/>
                <w:sz w:val="20"/>
                <w:szCs w:val="20"/>
              </w:rPr>
            </w:pPr>
          </w:p>
          <w:p w14:paraId="45575A7C" w14:textId="77777777" w:rsidR="00854B3E" w:rsidRDefault="00854B3E" w:rsidP="00320288">
            <w:pPr>
              <w:jc w:val="center"/>
              <w:rPr>
                <w:rFonts w:ascii="Arial" w:hAnsi="Arial" w:cs="Arial"/>
                <w:color w:val="000000"/>
                <w:sz w:val="20"/>
                <w:szCs w:val="20"/>
              </w:rPr>
            </w:pPr>
          </w:p>
          <w:p w14:paraId="43371E30"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R$ 7,42</w:t>
            </w:r>
          </w:p>
        </w:tc>
        <w:tc>
          <w:tcPr>
            <w:tcW w:w="1701" w:type="dxa"/>
            <w:tcBorders>
              <w:top w:val="nil"/>
              <w:left w:val="nil"/>
              <w:bottom w:val="single" w:sz="4" w:space="0" w:color="auto"/>
              <w:right w:val="single" w:sz="4" w:space="0" w:color="auto"/>
            </w:tcBorders>
          </w:tcPr>
          <w:p w14:paraId="348DFACB" w14:textId="77777777" w:rsidR="00854B3E" w:rsidRDefault="00854B3E" w:rsidP="00320288">
            <w:pPr>
              <w:jc w:val="center"/>
              <w:rPr>
                <w:rFonts w:ascii="Arial" w:hAnsi="Arial" w:cs="Arial"/>
                <w:color w:val="000000"/>
                <w:sz w:val="20"/>
                <w:szCs w:val="20"/>
              </w:rPr>
            </w:pPr>
          </w:p>
          <w:p w14:paraId="45DB120A" w14:textId="77777777" w:rsidR="00854B3E" w:rsidRDefault="00854B3E" w:rsidP="00320288">
            <w:pPr>
              <w:jc w:val="center"/>
              <w:rPr>
                <w:rFonts w:ascii="Arial" w:hAnsi="Arial" w:cs="Arial"/>
                <w:color w:val="000000"/>
                <w:sz w:val="20"/>
                <w:szCs w:val="20"/>
              </w:rPr>
            </w:pPr>
          </w:p>
          <w:p w14:paraId="004FF0BD" w14:textId="77777777" w:rsidR="00854B3E" w:rsidRDefault="00854B3E" w:rsidP="00320288">
            <w:pPr>
              <w:jc w:val="center"/>
              <w:rPr>
                <w:rFonts w:ascii="Arial" w:hAnsi="Arial" w:cs="Arial"/>
                <w:color w:val="000000"/>
                <w:sz w:val="20"/>
                <w:szCs w:val="20"/>
              </w:rPr>
            </w:pPr>
          </w:p>
          <w:p w14:paraId="15D333BE"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R$ 7.420,00</w:t>
            </w:r>
          </w:p>
        </w:tc>
      </w:tr>
      <w:tr w:rsidR="00854B3E" w:rsidRPr="00F26881" w14:paraId="5D418704"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31F1B73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44</w:t>
            </w:r>
          </w:p>
        </w:tc>
        <w:tc>
          <w:tcPr>
            <w:tcW w:w="4677" w:type="dxa"/>
            <w:tcBorders>
              <w:top w:val="nil"/>
              <w:left w:val="nil"/>
              <w:bottom w:val="single" w:sz="4" w:space="0" w:color="auto"/>
              <w:right w:val="single" w:sz="4" w:space="0" w:color="auto"/>
            </w:tcBorders>
            <w:shd w:val="clear" w:color="000000" w:fill="FFFFFF"/>
            <w:vAlign w:val="center"/>
            <w:hideMark/>
          </w:tcPr>
          <w:p w14:paraId="210ECB05" w14:textId="06573622" w:rsidR="00854B3E" w:rsidRPr="00F26881" w:rsidRDefault="006F5966" w:rsidP="00320288">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w:t>
            </w:r>
            <w:r w:rsidR="00854B3E" w:rsidRPr="00F26881">
              <w:rPr>
                <w:rFonts w:ascii="Arial" w:hAnsi="Arial" w:cs="Arial"/>
                <w:color w:val="000000"/>
                <w:sz w:val="20"/>
                <w:szCs w:val="20"/>
              </w:rPr>
              <w:t>REQUISIÇÃO DE EXAME (MAS-59) SULFITE BRANCO 56G 15X11CM, 1X0 COR, 100X100X1, ARTE INCLUSA, BLOCO 100X1, COLADO</w:t>
            </w:r>
          </w:p>
        </w:tc>
        <w:tc>
          <w:tcPr>
            <w:tcW w:w="709" w:type="dxa"/>
            <w:tcBorders>
              <w:top w:val="nil"/>
              <w:left w:val="nil"/>
              <w:bottom w:val="single" w:sz="4" w:space="0" w:color="auto"/>
              <w:right w:val="single" w:sz="4" w:space="0" w:color="auto"/>
            </w:tcBorders>
            <w:noWrap/>
            <w:vAlign w:val="center"/>
            <w:hideMark/>
          </w:tcPr>
          <w:p w14:paraId="4F8F32F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43A317C1" w14:textId="77777777" w:rsidR="00854B3E" w:rsidRDefault="00854B3E" w:rsidP="00320288">
            <w:pPr>
              <w:jc w:val="center"/>
              <w:rPr>
                <w:rFonts w:ascii="Arial" w:hAnsi="Arial" w:cs="Arial"/>
                <w:color w:val="000000"/>
                <w:sz w:val="20"/>
                <w:szCs w:val="20"/>
              </w:rPr>
            </w:pPr>
          </w:p>
          <w:p w14:paraId="62D321C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10.000</w:t>
            </w:r>
          </w:p>
        </w:tc>
        <w:tc>
          <w:tcPr>
            <w:tcW w:w="1134" w:type="dxa"/>
            <w:tcBorders>
              <w:top w:val="nil"/>
              <w:left w:val="nil"/>
              <w:bottom w:val="single" w:sz="4" w:space="0" w:color="auto"/>
              <w:right w:val="single" w:sz="4" w:space="0" w:color="auto"/>
            </w:tcBorders>
          </w:tcPr>
          <w:p w14:paraId="58C3A0E4" w14:textId="77777777" w:rsidR="00854B3E" w:rsidRDefault="00854B3E" w:rsidP="00320288">
            <w:pPr>
              <w:jc w:val="center"/>
              <w:rPr>
                <w:rFonts w:ascii="Arial" w:hAnsi="Arial" w:cs="Arial"/>
                <w:color w:val="000000"/>
                <w:sz w:val="20"/>
                <w:szCs w:val="20"/>
              </w:rPr>
            </w:pPr>
          </w:p>
          <w:p w14:paraId="64001D3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R$ 9,98</w:t>
            </w:r>
          </w:p>
        </w:tc>
        <w:tc>
          <w:tcPr>
            <w:tcW w:w="1701" w:type="dxa"/>
            <w:tcBorders>
              <w:top w:val="nil"/>
              <w:left w:val="nil"/>
              <w:bottom w:val="single" w:sz="4" w:space="0" w:color="auto"/>
              <w:right w:val="single" w:sz="4" w:space="0" w:color="auto"/>
            </w:tcBorders>
          </w:tcPr>
          <w:p w14:paraId="736EF298" w14:textId="77777777" w:rsidR="00854B3E" w:rsidRDefault="00854B3E" w:rsidP="00320288">
            <w:pPr>
              <w:jc w:val="center"/>
              <w:rPr>
                <w:rFonts w:ascii="Arial" w:hAnsi="Arial" w:cs="Arial"/>
                <w:color w:val="000000"/>
                <w:sz w:val="20"/>
                <w:szCs w:val="20"/>
              </w:rPr>
            </w:pPr>
          </w:p>
          <w:p w14:paraId="025DA2F7"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R$ 99.800,00</w:t>
            </w:r>
          </w:p>
        </w:tc>
      </w:tr>
      <w:tr w:rsidR="00854B3E" w:rsidRPr="00F26881" w14:paraId="57F573BF"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35E5818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45</w:t>
            </w:r>
          </w:p>
        </w:tc>
        <w:tc>
          <w:tcPr>
            <w:tcW w:w="4677" w:type="dxa"/>
            <w:tcBorders>
              <w:top w:val="nil"/>
              <w:left w:val="nil"/>
              <w:bottom w:val="single" w:sz="4" w:space="0" w:color="auto"/>
              <w:right w:val="single" w:sz="4" w:space="0" w:color="auto"/>
            </w:tcBorders>
            <w:shd w:val="clear" w:color="000000" w:fill="FFFFFF"/>
            <w:vAlign w:val="center"/>
            <w:hideMark/>
          </w:tcPr>
          <w:p w14:paraId="40A6865C"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FICHA CLÍNICA ODONTOLÓGICA EM PAPEL COUCHÊ 150G, IMPRESSO DOS DOIS LADOS, 1 COR, TAMANHO A4, ARTE INCLUSA A DEFINIR, BLOCO 100X1, COLADO</w:t>
            </w:r>
          </w:p>
        </w:tc>
        <w:tc>
          <w:tcPr>
            <w:tcW w:w="709" w:type="dxa"/>
            <w:tcBorders>
              <w:top w:val="nil"/>
              <w:left w:val="nil"/>
              <w:bottom w:val="single" w:sz="4" w:space="0" w:color="auto"/>
              <w:right w:val="single" w:sz="4" w:space="0" w:color="auto"/>
            </w:tcBorders>
            <w:noWrap/>
            <w:vAlign w:val="center"/>
            <w:hideMark/>
          </w:tcPr>
          <w:p w14:paraId="4F7D565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1666C038" w14:textId="77777777" w:rsidR="00854B3E" w:rsidRDefault="00854B3E" w:rsidP="00320288">
            <w:pPr>
              <w:jc w:val="center"/>
              <w:rPr>
                <w:rFonts w:ascii="Arial" w:hAnsi="Arial" w:cs="Arial"/>
                <w:color w:val="000000"/>
                <w:sz w:val="20"/>
                <w:szCs w:val="20"/>
              </w:rPr>
            </w:pPr>
          </w:p>
          <w:p w14:paraId="7EE8F20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499A77B2" w14:textId="77777777" w:rsidR="00854B3E" w:rsidRDefault="00854B3E" w:rsidP="00320288">
            <w:pPr>
              <w:jc w:val="center"/>
              <w:rPr>
                <w:rFonts w:ascii="Arial" w:hAnsi="Arial" w:cs="Arial"/>
                <w:color w:val="000000"/>
                <w:sz w:val="20"/>
                <w:szCs w:val="20"/>
              </w:rPr>
            </w:pPr>
          </w:p>
          <w:p w14:paraId="45EED07D"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R$ 8,81</w:t>
            </w:r>
          </w:p>
        </w:tc>
        <w:tc>
          <w:tcPr>
            <w:tcW w:w="1701" w:type="dxa"/>
            <w:tcBorders>
              <w:top w:val="nil"/>
              <w:left w:val="nil"/>
              <w:bottom w:val="single" w:sz="4" w:space="0" w:color="auto"/>
              <w:right w:val="single" w:sz="4" w:space="0" w:color="auto"/>
            </w:tcBorders>
          </w:tcPr>
          <w:p w14:paraId="75C129AB" w14:textId="77777777" w:rsidR="00854B3E" w:rsidRDefault="00854B3E" w:rsidP="00320288">
            <w:pPr>
              <w:jc w:val="center"/>
              <w:rPr>
                <w:rFonts w:ascii="Arial" w:hAnsi="Arial" w:cs="Arial"/>
                <w:color w:val="000000"/>
                <w:sz w:val="20"/>
                <w:szCs w:val="20"/>
              </w:rPr>
            </w:pPr>
          </w:p>
          <w:p w14:paraId="0E68724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R$ 8.810,00</w:t>
            </w:r>
          </w:p>
        </w:tc>
      </w:tr>
      <w:tr w:rsidR="00854B3E" w:rsidRPr="00F26881" w14:paraId="5B2AB7C6"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7E6651AE"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46</w:t>
            </w:r>
          </w:p>
        </w:tc>
        <w:tc>
          <w:tcPr>
            <w:tcW w:w="4677" w:type="dxa"/>
            <w:tcBorders>
              <w:top w:val="nil"/>
              <w:left w:val="nil"/>
              <w:bottom w:val="single" w:sz="4" w:space="0" w:color="auto"/>
              <w:right w:val="single" w:sz="4" w:space="0" w:color="auto"/>
            </w:tcBorders>
            <w:vAlign w:val="center"/>
            <w:hideMark/>
          </w:tcPr>
          <w:p w14:paraId="3658849C"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APAC (AUTORIZAÇÃO DE PROCEDIMENTOS AMBULATORIAIS) PAPEL A4, 297X210MM, ARTE INCLUSA A DEFINIR, BLOCO 50X1, COLADO</w:t>
            </w:r>
          </w:p>
        </w:tc>
        <w:tc>
          <w:tcPr>
            <w:tcW w:w="709" w:type="dxa"/>
            <w:tcBorders>
              <w:top w:val="nil"/>
              <w:left w:val="nil"/>
              <w:bottom w:val="single" w:sz="4" w:space="0" w:color="auto"/>
              <w:right w:val="single" w:sz="4" w:space="0" w:color="auto"/>
            </w:tcBorders>
            <w:noWrap/>
            <w:vAlign w:val="center"/>
            <w:hideMark/>
          </w:tcPr>
          <w:p w14:paraId="7CE42D0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589FABD9" w14:textId="77777777" w:rsidR="00854B3E" w:rsidRDefault="00854B3E" w:rsidP="00320288">
            <w:pPr>
              <w:jc w:val="center"/>
              <w:rPr>
                <w:rFonts w:ascii="Arial" w:hAnsi="Arial" w:cs="Arial"/>
                <w:color w:val="000000"/>
                <w:sz w:val="20"/>
                <w:szCs w:val="20"/>
              </w:rPr>
            </w:pPr>
          </w:p>
          <w:p w14:paraId="0090831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4300F7D8" w14:textId="77777777" w:rsidR="00854B3E" w:rsidRDefault="00854B3E" w:rsidP="00320288">
            <w:pPr>
              <w:jc w:val="center"/>
              <w:rPr>
                <w:rFonts w:ascii="Arial" w:hAnsi="Arial" w:cs="Arial"/>
                <w:color w:val="000000"/>
                <w:sz w:val="20"/>
                <w:szCs w:val="20"/>
              </w:rPr>
            </w:pPr>
          </w:p>
          <w:p w14:paraId="1730FD0D"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R$ 26,07</w:t>
            </w:r>
          </w:p>
        </w:tc>
        <w:tc>
          <w:tcPr>
            <w:tcW w:w="1701" w:type="dxa"/>
            <w:tcBorders>
              <w:top w:val="nil"/>
              <w:left w:val="nil"/>
              <w:bottom w:val="single" w:sz="4" w:space="0" w:color="auto"/>
              <w:right w:val="single" w:sz="4" w:space="0" w:color="auto"/>
            </w:tcBorders>
          </w:tcPr>
          <w:p w14:paraId="4D68AA06" w14:textId="77777777" w:rsidR="00854B3E" w:rsidRDefault="00854B3E" w:rsidP="00320288">
            <w:pPr>
              <w:jc w:val="center"/>
              <w:rPr>
                <w:rFonts w:ascii="Arial" w:hAnsi="Arial" w:cs="Arial"/>
                <w:color w:val="000000"/>
                <w:sz w:val="20"/>
                <w:szCs w:val="20"/>
              </w:rPr>
            </w:pPr>
          </w:p>
          <w:p w14:paraId="434F7AE7"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R$ 5.214,00</w:t>
            </w:r>
          </w:p>
        </w:tc>
      </w:tr>
      <w:tr w:rsidR="00854B3E" w:rsidRPr="00F26881" w14:paraId="4F9BD62D" w14:textId="77777777" w:rsidTr="00EF7B9E">
        <w:trPr>
          <w:trHeight w:val="1200"/>
        </w:trPr>
        <w:tc>
          <w:tcPr>
            <w:tcW w:w="426" w:type="dxa"/>
            <w:tcBorders>
              <w:top w:val="nil"/>
              <w:left w:val="single" w:sz="4" w:space="0" w:color="auto"/>
              <w:bottom w:val="single" w:sz="4" w:space="0" w:color="auto"/>
              <w:right w:val="single" w:sz="4" w:space="0" w:color="auto"/>
            </w:tcBorders>
            <w:noWrap/>
            <w:vAlign w:val="center"/>
            <w:hideMark/>
          </w:tcPr>
          <w:p w14:paraId="10D90831"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47</w:t>
            </w:r>
          </w:p>
        </w:tc>
        <w:tc>
          <w:tcPr>
            <w:tcW w:w="4677" w:type="dxa"/>
            <w:tcBorders>
              <w:top w:val="nil"/>
              <w:left w:val="nil"/>
              <w:bottom w:val="single" w:sz="4" w:space="0" w:color="auto"/>
              <w:right w:val="single" w:sz="4" w:space="0" w:color="auto"/>
            </w:tcBorders>
            <w:vAlign w:val="center"/>
            <w:hideMark/>
          </w:tcPr>
          <w:p w14:paraId="711BEA6F"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BOLETIM DE REGISTRO DIÁRIO DO PROGRAMA NACIONAL DE CONTROLE DA DENGUE (PNCD) MODELO PADRÃO SUS/MINISTÉRIO DA SAÚDE, PAPEL SULFITE 56G, APROXIMADAMENTE 210X325MM, FRENTE E VERSO, ARTE INCLUSA A DEFINIR. BLOCO 100X1, COLADO</w:t>
            </w:r>
          </w:p>
        </w:tc>
        <w:tc>
          <w:tcPr>
            <w:tcW w:w="709" w:type="dxa"/>
            <w:tcBorders>
              <w:top w:val="nil"/>
              <w:left w:val="nil"/>
              <w:bottom w:val="single" w:sz="4" w:space="0" w:color="auto"/>
              <w:right w:val="single" w:sz="4" w:space="0" w:color="auto"/>
            </w:tcBorders>
            <w:noWrap/>
            <w:vAlign w:val="center"/>
            <w:hideMark/>
          </w:tcPr>
          <w:p w14:paraId="56FD8BB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57E62B85" w14:textId="77777777" w:rsidR="00854B3E" w:rsidRPr="00F26881" w:rsidRDefault="00854B3E" w:rsidP="00320288">
            <w:pPr>
              <w:jc w:val="center"/>
              <w:rPr>
                <w:rFonts w:ascii="Arial" w:hAnsi="Arial" w:cs="Arial"/>
                <w:color w:val="000000"/>
                <w:sz w:val="20"/>
                <w:szCs w:val="20"/>
              </w:rPr>
            </w:pPr>
          </w:p>
          <w:p w14:paraId="34207C10" w14:textId="77777777" w:rsidR="00854B3E" w:rsidRDefault="00854B3E" w:rsidP="00320288">
            <w:pPr>
              <w:jc w:val="center"/>
              <w:rPr>
                <w:rFonts w:ascii="Arial" w:hAnsi="Arial" w:cs="Arial"/>
                <w:color w:val="000000"/>
                <w:sz w:val="20"/>
                <w:szCs w:val="20"/>
              </w:rPr>
            </w:pPr>
          </w:p>
          <w:p w14:paraId="5D44371F"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w:t>
            </w:r>
          </w:p>
        </w:tc>
        <w:tc>
          <w:tcPr>
            <w:tcW w:w="1134" w:type="dxa"/>
            <w:tcBorders>
              <w:top w:val="nil"/>
              <w:left w:val="nil"/>
              <w:bottom w:val="single" w:sz="4" w:space="0" w:color="auto"/>
              <w:right w:val="single" w:sz="4" w:space="0" w:color="auto"/>
            </w:tcBorders>
          </w:tcPr>
          <w:p w14:paraId="1D037AC7" w14:textId="77777777" w:rsidR="00854B3E" w:rsidRDefault="00854B3E" w:rsidP="00320288">
            <w:pPr>
              <w:jc w:val="center"/>
              <w:rPr>
                <w:rFonts w:ascii="Arial" w:hAnsi="Arial" w:cs="Arial"/>
                <w:color w:val="000000"/>
                <w:sz w:val="20"/>
                <w:szCs w:val="20"/>
              </w:rPr>
            </w:pPr>
          </w:p>
          <w:p w14:paraId="2989E7F4" w14:textId="77777777" w:rsidR="00854B3E" w:rsidRDefault="00854B3E" w:rsidP="00320288">
            <w:pPr>
              <w:jc w:val="center"/>
              <w:rPr>
                <w:rFonts w:ascii="Arial" w:hAnsi="Arial" w:cs="Arial"/>
                <w:color w:val="000000"/>
                <w:sz w:val="20"/>
                <w:szCs w:val="20"/>
              </w:rPr>
            </w:pPr>
          </w:p>
          <w:p w14:paraId="2A94564E"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R$ 21,22</w:t>
            </w:r>
          </w:p>
        </w:tc>
        <w:tc>
          <w:tcPr>
            <w:tcW w:w="1701" w:type="dxa"/>
            <w:tcBorders>
              <w:top w:val="nil"/>
              <w:left w:val="nil"/>
              <w:bottom w:val="single" w:sz="4" w:space="0" w:color="auto"/>
              <w:right w:val="single" w:sz="4" w:space="0" w:color="auto"/>
            </w:tcBorders>
          </w:tcPr>
          <w:p w14:paraId="17BFBFF0" w14:textId="77777777" w:rsidR="00854B3E" w:rsidRDefault="00854B3E" w:rsidP="00320288">
            <w:pPr>
              <w:jc w:val="center"/>
              <w:rPr>
                <w:rFonts w:ascii="Arial" w:hAnsi="Arial" w:cs="Arial"/>
                <w:color w:val="000000"/>
                <w:sz w:val="20"/>
                <w:szCs w:val="20"/>
              </w:rPr>
            </w:pPr>
          </w:p>
          <w:p w14:paraId="3233063F" w14:textId="77777777" w:rsidR="00854B3E" w:rsidRDefault="00854B3E" w:rsidP="00320288">
            <w:pPr>
              <w:jc w:val="center"/>
              <w:rPr>
                <w:rFonts w:ascii="Arial" w:hAnsi="Arial" w:cs="Arial"/>
                <w:color w:val="000000"/>
                <w:sz w:val="20"/>
                <w:szCs w:val="20"/>
              </w:rPr>
            </w:pPr>
          </w:p>
          <w:p w14:paraId="6A83713B"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R$ 2.122,00</w:t>
            </w:r>
          </w:p>
        </w:tc>
      </w:tr>
      <w:tr w:rsidR="00854B3E" w:rsidRPr="00F26881" w14:paraId="23F31A66"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28744BD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48</w:t>
            </w:r>
          </w:p>
        </w:tc>
        <w:tc>
          <w:tcPr>
            <w:tcW w:w="4677" w:type="dxa"/>
            <w:tcBorders>
              <w:top w:val="nil"/>
              <w:left w:val="nil"/>
              <w:bottom w:val="single" w:sz="4" w:space="0" w:color="auto"/>
              <w:right w:val="single" w:sz="4" w:space="0" w:color="auto"/>
            </w:tcBorders>
            <w:vAlign w:val="center"/>
            <w:hideMark/>
          </w:tcPr>
          <w:p w14:paraId="108E92F6"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CONTROLE DE VIAGENS – 1 COR – 11,5 X 9CM. ARTE INCLUSA A DEFINIR, BLOCO 100X1, COLADO</w:t>
            </w:r>
          </w:p>
        </w:tc>
        <w:tc>
          <w:tcPr>
            <w:tcW w:w="709" w:type="dxa"/>
            <w:tcBorders>
              <w:top w:val="nil"/>
              <w:left w:val="nil"/>
              <w:bottom w:val="single" w:sz="4" w:space="0" w:color="auto"/>
              <w:right w:val="single" w:sz="4" w:space="0" w:color="auto"/>
            </w:tcBorders>
            <w:noWrap/>
            <w:vAlign w:val="center"/>
            <w:hideMark/>
          </w:tcPr>
          <w:p w14:paraId="48A893A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06352E8F" w14:textId="77777777" w:rsidR="00854B3E" w:rsidRDefault="00854B3E" w:rsidP="00320288">
            <w:pPr>
              <w:jc w:val="center"/>
              <w:rPr>
                <w:rFonts w:ascii="Arial" w:hAnsi="Arial" w:cs="Arial"/>
                <w:color w:val="000000"/>
                <w:sz w:val="20"/>
                <w:szCs w:val="20"/>
              </w:rPr>
            </w:pPr>
          </w:p>
          <w:p w14:paraId="4147E2F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7DDAEE5A" w14:textId="77777777" w:rsidR="00854B3E" w:rsidRDefault="00854B3E" w:rsidP="00320288">
            <w:pPr>
              <w:jc w:val="center"/>
              <w:rPr>
                <w:rFonts w:ascii="Arial" w:hAnsi="Arial" w:cs="Arial"/>
                <w:color w:val="000000"/>
                <w:sz w:val="20"/>
                <w:szCs w:val="20"/>
              </w:rPr>
            </w:pPr>
          </w:p>
          <w:p w14:paraId="52F6DD9E"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R$ 10,82</w:t>
            </w:r>
          </w:p>
        </w:tc>
        <w:tc>
          <w:tcPr>
            <w:tcW w:w="1701" w:type="dxa"/>
            <w:tcBorders>
              <w:top w:val="nil"/>
              <w:left w:val="nil"/>
              <w:bottom w:val="single" w:sz="4" w:space="0" w:color="auto"/>
              <w:right w:val="single" w:sz="4" w:space="0" w:color="auto"/>
            </w:tcBorders>
          </w:tcPr>
          <w:p w14:paraId="63A0D807" w14:textId="77777777" w:rsidR="00854B3E" w:rsidRDefault="00854B3E" w:rsidP="00320288">
            <w:pPr>
              <w:jc w:val="center"/>
              <w:rPr>
                <w:rFonts w:ascii="Arial" w:hAnsi="Arial" w:cs="Arial"/>
                <w:color w:val="000000"/>
                <w:sz w:val="20"/>
                <w:szCs w:val="20"/>
              </w:rPr>
            </w:pPr>
          </w:p>
          <w:p w14:paraId="2C8C786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R$ 2.164,00</w:t>
            </w:r>
          </w:p>
        </w:tc>
      </w:tr>
      <w:tr w:rsidR="00854B3E" w:rsidRPr="00F26881" w14:paraId="7DE46A62"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404889E1"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49</w:t>
            </w:r>
          </w:p>
        </w:tc>
        <w:tc>
          <w:tcPr>
            <w:tcW w:w="4677" w:type="dxa"/>
            <w:tcBorders>
              <w:top w:val="nil"/>
              <w:left w:val="nil"/>
              <w:bottom w:val="single" w:sz="4" w:space="0" w:color="auto"/>
              <w:right w:val="single" w:sz="4" w:space="0" w:color="auto"/>
            </w:tcBorders>
            <w:vAlign w:val="center"/>
            <w:hideMark/>
          </w:tcPr>
          <w:p w14:paraId="39DE59E0"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DECLARAÇÃO DE COMPARECIMENTO – 1 COR – 21 X 15CM. ARTE INCLUSA A DEFINIR, BLOCO 50X1, COLADO</w:t>
            </w:r>
          </w:p>
        </w:tc>
        <w:tc>
          <w:tcPr>
            <w:tcW w:w="709" w:type="dxa"/>
            <w:tcBorders>
              <w:top w:val="nil"/>
              <w:left w:val="nil"/>
              <w:bottom w:val="single" w:sz="4" w:space="0" w:color="auto"/>
              <w:right w:val="single" w:sz="4" w:space="0" w:color="auto"/>
            </w:tcBorders>
            <w:noWrap/>
            <w:vAlign w:val="center"/>
            <w:hideMark/>
          </w:tcPr>
          <w:p w14:paraId="222AB7C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5BD7FE44" w14:textId="77777777" w:rsidR="00854B3E" w:rsidRDefault="00854B3E" w:rsidP="00320288">
            <w:pPr>
              <w:jc w:val="center"/>
              <w:rPr>
                <w:rFonts w:ascii="Arial" w:hAnsi="Arial" w:cs="Arial"/>
                <w:color w:val="000000"/>
                <w:sz w:val="20"/>
                <w:szCs w:val="20"/>
              </w:rPr>
            </w:pPr>
          </w:p>
          <w:p w14:paraId="0842556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250</w:t>
            </w:r>
          </w:p>
        </w:tc>
        <w:tc>
          <w:tcPr>
            <w:tcW w:w="1134" w:type="dxa"/>
            <w:tcBorders>
              <w:top w:val="nil"/>
              <w:left w:val="nil"/>
              <w:bottom w:val="single" w:sz="4" w:space="0" w:color="auto"/>
              <w:right w:val="single" w:sz="4" w:space="0" w:color="auto"/>
            </w:tcBorders>
          </w:tcPr>
          <w:p w14:paraId="73D38DC2" w14:textId="77777777" w:rsidR="00854B3E" w:rsidRDefault="00854B3E" w:rsidP="00320288">
            <w:pPr>
              <w:jc w:val="center"/>
              <w:rPr>
                <w:rFonts w:ascii="Arial" w:hAnsi="Arial" w:cs="Arial"/>
                <w:color w:val="000000"/>
                <w:sz w:val="20"/>
                <w:szCs w:val="20"/>
              </w:rPr>
            </w:pPr>
          </w:p>
          <w:p w14:paraId="15F24BE8"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R$ 37,63</w:t>
            </w:r>
          </w:p>
        </w:tc>
        <w:tc>
          <w:tcPr>
            <w:tcW w:w="1701" w:type="dxa"/>
            <w:tcBorders>
              <w:top w:val="nil"/>
              <w:left w:val="nil"/>
              <w:bottom w:val="single" w:sz="4" w:space="0" w:color="auto"/>
              <w:right w:val="single" w:sz="4" w:space="0" w:color="auto"/>
            </w:tcBorders>
          </w:tcPr>
          <w:p w14:paraId="0B56C3A6" w14:textId="77777777" w:rsidR="00854B3E" w:rsidRDefault="00854B3E" w:rsidP="00320288">
            <w:pPr>
              <w:jc w:val="center"/>
              <w:rPr>
                <w:rFonts w:ascii="Arial" w:hAnsi="Arial" w:cs="Arial"/>
                <w:color w:val="000000"/>
                <w:sz w:val="20"/>
                <w:szCs w:val="20"/>
              </w:rPr>
            </w:pPr>
          </w:p>
          <w:p w14:paraId="1A9C6BE8"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R$ 9.407,50</w:t>
            </w:r>
          </w:p>
        </w:tc>
      </w:tr>
      <w:tr w:rsidR="00854B3E" w:rsidRPr="00F26881" w14:paraId="10AE6E39"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3ED2404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w:t>
            </w:r>
          </w:p>
        </w:tc>
        <w:tc>
          <w:tcPr>
            <w:tcW w:w="4677" w:type="dxa"/>
            <w:tcBorders>
              <w:top w:val="nil"/>
              <w:left w:val="nil"/>
              <w:bottom w:val="single" w:sz="4" w:space="0" w:color="auto"/>
              <w:right w:val="single" w:sz="4" w:space="0" w:color="auto"/>
            </w:tcBorders>
            <w:vAlign w:val="center"/>
            <w:hideMark/>
          </w:tcPr>
          <w:p w14:paraId="22F8448D"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DECLARAÇÃO PARA EXODONTIA 18X9CM, SULFITE 75G. ARTE INCLUSA A DEFINIR, BLOCO 100X1, COLADO</w:t>
            </w:r>
          </w:p>
        </w:tc>
        <w:tc>
          <w:tcPr>
            <w:tcW w:w="709" w:type="dxa"/>
            <w:tcBorders>
              <w:top w:val="nil"/>
              <w:left w:val="nil"/>
              <w:bottom w:val="single" w:sz="4" w:space="0" w:color="auto"/>
              <w:right w:val="single" w:sz="4" w:space="0" w:color="auto"/>
            </w:tcBorders>
            <w:noWrap/>
            <w:vAlign w:val="center"/>
            <w:hideMark/>
          </w:tcPr>
          <w:p w14:paraId="296A928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78839BC1" w14:textId="77777777" w:rsidR="00854B3E" w:rsidRDefault="00854B3E" w:rsidP="00320288">
            <w:pPr>
              <w:jc w:val="center"/>
              <w:rPr>
                <w:rFonts w:ascii="Arial" w:hAnsi="Arial" w:cs="Arial"/>
                <w:color w:val="000000"/>
                <w:sz w:val="20"/>
                <w:szCs w:val="20"/>
              </w:rPr>
            </w:pPr>
          </w:p>
          <w:p w14:paraId="6BFB381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1FA3C9A9" w14:textId="77777777" w:rsidR="00854B3E" w:rsidRDefault="00854B3E" w:rsidP="00320288">
            <w:pPr>
              <w:jc w:val="center"/>
              <w:rPr>
                <w:rFonts w:ascii="Arial" w:hAnsi="Arial" w:cs="Arial"/>
                <w:color w:val="000000"/>
                <w:sz w:val="20"/>
                <w:szCs w:val="20"/>
              </w:rPr>
            </w:pPr>
          </w:p>
          <w:p w14:paraId="697C233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R$ 10,05</w:t>
            </w:r>
          </w:p>
        </w:tc>
        <w:tc>
          <w:tcPr>
            <w:tcW w:w="1701" w:type="dxa"/>
            <w:tcBorders>
              <w:top w:val="nil"/>
              <w:left w:val="nil"/>
              <w:bottom w:val="single" w:sz="4" w:space="0" w:color="auto"/>
              <w:right w:val="single" w:sz="4" w:space="0" w:color="auto"/>
            </w:tcBorders>
          </w:tcPr>
          <w:p w14:paraId="5A611355" w14:textId="77777777" w:rsidR="00854B3E" w:rsidRDefault="00854B3E" w:rsidP="00320288">
            <w:pPr>
              <w:jc w:val="center"/>
              <w:rPr>
                <w:rFonts w:ascii="Arial" w:hAnsi="Arial" w:cs="Arial"/>
                <w:color w:val="000000"/>
                <w:sz w:val="20"/>
                <w:szCs w:val="20"/>
              </w:rPr>
            </w:pPr>
          </w:p>
          <w:p w14:paraId="592F8FD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R$ 502,50</w:t>
            </w:r>
          </w:p>
        </w:tc>
      </w:tr>
      <w:tr w:rsidR="00854B3E" w:rsidRPr="00F26881" w14:paraId="753485CC"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0EC733E3"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51</w:t>
            </w:r>
          </w:p>
        </w:tc>
        <w:tc>
          <w:tcPr>
            <w:tcW w:w="4677" w:type="dxa"/>
            <w:tcBorders>
              <w:top w:val="nil"/>
              <w:left w:val="nil"/>
              <w:bottom w:val="single" w:sz="4" w:space="0" w:color="auto"/>
              <w:right w:val="single" w:sz="4" w:space="0" w:color="auto"/>
            </w:tcBorders>
            <w:shd w:val="clear" w:color="000000" w:fill="FFFFFF"/>
            <w:vAlign w:val="center"/>
            <w:hideMark/>
          </w:tcPr>
          <w:p w14:paraId="0B1E4144"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PRESCRIÇÃO MÉDICA – 1 COR, ARTE FRENTE E VERSO – PAPEL A4 TAMANHO MÁXIMO DE A4. ARTE INCLUSA A DEFINIR. BLOCO 50X1, COLADO</w:t>
            </w:r>
          </w:p>
        </w:tc>
        <w:tc>
          <w:tcPr>
            <w:tcW w:w="709" w:type="dxa"/>
            <w:tcBorders>
              <w:top w:val="nil"/>
              <w:left w:val="nil"/>
              <w:bottom w:val="single" w:sz="4" w:space="0" w:color="auto"/>
              <w:right w:val="single" w:sz="4" w:space="0" w:color="auto"/>
            </w:tcBorders>
            <w:noWrap/>
            <w:vAlign w:val="center"/>
            <w:hideMark/>
          </w:tcPr>
          <w:p w14:paraId="22BA913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6A61B7B4" w14:textId="77777777" w:rsidR="00854B3E" w:rsidRDefault="00854B3E" w:rsidP="00320288">
            <w:pPr>
              <w:jc w:val="center"/>
              <w:rPr>
                <w:rFonts w:ascii="Arial" w:hAnsi="Arial" w:cs="Arial"/>
                <w:color w:val="000000"/>
                <w:sz w:val="20"/>
                <w:szCs w:val="20"/>
              </w:rPr>
            </w:pPr>
          </w:p>
          <w:p w14:paraId="41D1749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1B72BCE5" w14:textId="77777777" w:rsidR="00854B3E" w:rsidRDefault="00854B3E" w:rsidP="00320288">
            <w:pPr>
              <w:jc w:val="center"/>
              <w:rPr>
                <w:rFonts w:ascii="Arial" w:hAnsi="Arial" w:cs="Arial"/>
                <w:color w:val="000000"/>
                <w:sz w:val="20"/>
                <w:szCs w:val="20"/>
              </w:rPr>
            </w:pPr>
          </w:p>
          <w:p w14:paraId="1BC55038"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R$ 20,70</w:t>
            </w:r>
          </w:p>
        </w:tc>
        <w:tc>
          <w:tcPr>
            <w:tcW w:w="1701" w:type="dxa"/>
            <w:tcBorders>
              <w:top w:val="nil"/>
              <w:left w:val="nil"/>
              <w:bottom w:val="single" w:sz="4" w:space="0" w:color="auto"/>
              <w:right w:val="single" w:sz="4" w:space="0" w:color="auto"/>
            </w:tcBorders>
          </w:tcPr>
          <w:p w14:paraId="7BA34291" w14:textId="77777777" w:rsidR="00854B3E" w:rsidRDefault="00854B3E" w:rsidP="00320288">
            <w:pPr>
              <w:jc w:val="center"/>
              <w:rPr>
                <w:rFonts w:ascii="Arial" w:hAnsi="Arial" w:cs="Arial"/>
                <w:color w:val="000000"/>
                <w:sz w:val="20"/>
                <w:szCs w:val="20"/>
              </w:rPr>
            </w:pPr>
          </w:p>
          <w:p w14:paraId="413DA6CB"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R$ 20.700,00</w:t>
            </w:r>
          </w:p>
        </w:tc>
      </w:tr>
      <w:tr w:rsidR="00854B3E" w:rsidRPr="00F26881" w14:paraId="2AF8C275" w14:textId="77777777" w:rsidTr="00EF7B9E">
        <w:trPr>
          <w:trHeight w:val="420"/>
        </w:trPr>
        <w:tc>
          <w:tcPr>
            <w:tcW w:w="426" w:type="dxa"/>
            <w:tcBorders>
              <w:top w:val="nil"/>
              <w:left w:val="single" w:sz="4" w:space="0" w:color="auto"/>
              <w:bottom w:val="single" w:sz="4" w:space="0" w:color="auto"/>
              <w:right w:val="single" w:sz="4" w:space="0" w:color="auto"/>
            </w:tcBorders>
            <w:noWrap/>
            <w:vAlign w:val="center"/>
            <w:hideMark/>
          </w:tcPr>
          <w:p w14:paraId="7AFDCAF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52</w:t>
            </w:r>
          </w:p>
        </w:tc>
        <w:tc>
          <w:tcPr>
            <w:tcW w:w="4677" w:type="dxa"/>
            <w:tcBorders>
              <w:top w:val="nil"/>
              <w:left w:val="nil"/>
              <w:bottom w:val="single" w:sz="4" w:space="0" w:color="auto"/>
              <w:right w:val="single" w:sz="4" w:space="0" w:color="auto"/>
            </w:tcBorders>
            <w:noWrap/>
            <w:vAlign w:val="center"/>
            <w:hideMark/>
          </w:tcPr>
          <w:p w14:paraId="75600FEA"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CARIMBO DE MADEIRA TAMANHO 6X4CM, ARTE A DEFINIR</w:t>
            </w:r>
          </w:p>
        </w:tc>
        <w:tc>
          <w:tcPr>
            <w:tcW w:w="709" w:type="dxa"/>
            <w:tcBorders>
              <w:top w:val="nil"/>
              <w:left w:val="nil"/>
              <w:bottom w:val="single" w:sz="4" w:space="0" w:color="auto"/>
              <w:right w:val="single" w:sz="4" w:space="0" w:color="auto"/>
            </w:tcBorders>
            <w:noWrap/>
            <w:vAlign w:val="center"/>
            <w:hideMark/>
          </w:tcPr>
          <w:p w14:paraId="014F680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E570DF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25</w:t>
            </w:r>
          </w:p>
        </w:tc>
        <w:tc>
          <w:tcPr>
            <w:tcW w:w="1134" w:type="dxa"/>
            <w:tcBorders>
              <w:top w:val="nil"/>
              <w:left w:val="nil"/>
              <w:bottom w:val="single" w:sz="4" w:space="0" w:color="auto"/>
              <w:right w:val="single" w:sz="4" w:space="0" w:color="auto"/>
            </w:tcBorders>
          </w:tcPr>
          <w:p w14:paraId="4CC09241"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R$ 59,23</w:t>
            </w:r>
          </w:p>
        </w:tc>
        <w:tc>
          <w:tcPr>
            <w:tcW w:w="1701" w:type="dxa"/>
            <w:tcBorders>
              <w:top w:val="nil"/>
              <w:left w:val="nil"/>
              <w:bottom w:val="single" w:sz="4" w:space="0" w:color="auto"/>
              <w:right w:val="single" w:sz="4" w:space="0" w:color="auto"/>
            </w:tcBorders>
          </w:tcPr>
          <w:p w14:paraId="12B7A9C6"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R$ 1.480,75</w:t>
            </w:r>
          </w:p>
        </w:tc>
      </w:tr>
      <w:tr w:rsidR="00854B3E" w:rsidRPr="00F26881" w14:paraId="4FA33BD4" w14:textId="77777777" w:rsidTr="00EF7B9E">
        <w:trPr>
          <w:trHeight w:val="420"/>
        </w:trPr>
        <w:tc>
          <w:tcPr>
            <w:tcW w:w="426" w:type="dxa"/>
            <w:tcBorders>
              <w:top w:val="nil"/>
              <w:left w:val="single" w:sz="4" w:space="0" w:color="auto"/>
              <w:bottom w:val="single" w:sz="4" w:space="0" w:color="auto"/>
              <w:right w:val="single" w:sz="4" w:space="0" w:color="auto"/>
            </w:tcBorders>
            <w:noWrap/>
            <w:vAlign w:val="center"/>
            <w:hideMark/>
          </w:tcPr>
          <w:p w14:paraId="2448DED1"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53</w:t>
            </w:r>
          </w:p>
        </w:tc>
        <w:tc>
          <w:tcPr>
            <w:tcW w:w="4677" w:type="dxa"/>
            <w:tcBorders>
              <w:top w:val="nil"/>
              <w:left w:val="nil"/>
              <w:bottom w:val="single" w:sz="4" w:space="0" w:color="auto"/>
              <w:right w:val="single" w:sz="4" w:space="0" w:color="auto"/>
            </w:tcBorders>
            <w:noWrap/>
            <w:vAlign w:val="center"/>
            <w:hideMark/>
          </w:tcPr>
          <w:p w14:paraId="1A98C960"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CARIMBO DE MADEIRA TAMANHO 7X2CM, ARTE A DEFINIR</w:t>
            </w:r>
          </w:p>
        </w:tc>
        <w:tc>
          <w:tcPr>
            <w:tcW w:w="709" w:type="dxa"/>
            <w:tcBorders>
              <w:top w:val="nil"/>
              <w:left w:val="nil"/>
              <w:bottom w:val="single" w:sz="4" w:space="0" w:color="auto"/>
              <w:right w:val="single" w:sz="4" w:space="0" w:color="auto"/>
            </w:tcBorders>
            <w:noWrap/>
            <w:vAlign w:val="center"/>
            <w:hideMark/>
          </w:tcPr>
          <w:p w14:paraId="72722C5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11CA003"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25</w:t>
            </w:r>
          </w:p>
        </w:tc>
        <w:tc>
          <w:tcPr>
            <w:tcW w:w="1134" w:type="dxa"/>
            <w:tcBorders>
              <w:top w:val="nil"/>
              <w:left w:val="nil"/>
              <w:bottom w:val="single" w:sz="4" w:space="0" w:color="auto"/>
              <w:right w:val="single" w:sz="4" w:space="0" w:color="auto"/>
            </w:tcBorders>
          </w:tcPr>
          <w:p w14:paraId="62335DCB"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 xml:space="preserve">R$ 56,75 </w:t>
            </w:r>
          </w:p>
        </w:tc>
        <w:tc>
          <w:tcPr>
            <w:tcW w:w="1701" w:type="dxa"/>
            <w:tcBorders>
              <w:top w:val="nil"/>
              <w:left w:val="nil"/>
              <w:bottom w:val="single" w:sz="4" w:space="0" w:color="auto"/>
              <w:right w:val="single" w:sz="4" w:space="0" w:color="auto"/>
            </w:tcBorders>
          </w:tcPr>
          <w:p w14:paraId="67A21241"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R$ 1.418,75</w:t>
            </w:r>
          </w:p>
        </w:tc>
      </w:tr>
      <w:tr w:rsidR="00854B3E" w:rsidRPr="00F26881" w14:paraId="3D327CDB" w14:textId="77777777" w:rsidTr="00EF7B9E">
        <w:trPr>
          <w:trHeight w:val="420"/>
        </w:trPr>
        <w:tc>
          <w:tcPr>
            <w:tcW w:w="426" w:type="dxa"/>
            <w:tcBorders>
              <w:top w:val="nil"/>
              <w:left w:val="single" w:sz="4" w:space="0" w:color="auto"/>
              <w:bottom w:val="single" w:sz="4" w:space="0" w:color="auto"/>
              <w:right w:val="single" w:sz="4" w:space="0" w:color="auto"/>
            </w:tcBorders>
            <w:noWrap/>
            <w:vAlign w:val="center"/>
            <w:hideMark/>
          </w:tcPr>
          <w:p w14:paraId="443B034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54</w:t>
            </w:r>
          </w:p>
        </w:tc>
        <w:tc>
          <w:tcPr>
            <w:tcW w:w="4677" w:type="dxa"/>
            <w:tcBorders>
              <w:top w:val="nil"/>
              <w:left w:val="nil"/>
              <w:bottom w:val="single" w:sz="4" w:space="0" w:color="auto"/>
              <w:right w:val="single" w:sz="4" w:space="0" w:color="auto"/>
            </w:tcBorders>
            <w:noWrap/>
            <w:vAlign w:val="center"/>
            <w:hideMark/>
          </w:tcPr>
          <w:p w14:paraId="26FA0E78"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CARIMBO AUTOMÁTICO PROFISSIONAL 3,8X1,4CM, ARTE A DEFINIR</w:t>
            </w:r>
          </w:p>
        </w:tc>
        <w:tc>
          <w:tcPr>
            <w:tcW w:w="709" w:type="dxa"/>
            <w:tcBorders>
              <w:top w:val="nil"/>
              <w:left w:val="nil"/>
              <w:bottom w:val="single" w:sz="4" w:space="0" w:color="auto"/>
              <w:right w:val="single" w:sz="4" w:space="0" w:color="auto"/>
            </w:tcBorders>
            <w:noWrap/>
            <w:vAlign w:val="center"/>
            <w:hideMark/>
          </w:tcPr>
          <w:p w14:paraId="6209CA3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CA06C4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21671C77"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R$ 62,64</w:t>
            </w:r>
          </w:p>
        </w:tc>
        <w:tc>
          <w:tcPr>
            <w:tcW w:w="1701" w:type="dxa"/>
            <w:tcBorders>
              <w:top w:val="nil"/>
              <w:left w:val="nil"/>
              <w:bottom w:val="single" w:sz="4" w:space="0" w:color="auto"/>
              <w:right w:val="single" w:sz="4" w:space="0" w:color="auto"/>
            </w:tcBorders>
          </w:tcPr>
          <w:p w14:paraId="0BBBC2F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R$ 3.132,00</w:t>
            </w:r>
          </w:p>
        </w:tc>
      </w:tr>
      <w:tr w:rsidR="00854B3E" w:rsidRPr="00F26881" w14:paraId="150601CC" w14:textId="77777777" w:rsidTr="00EF7B9E">
        <w:trPr>
          <w:trHeight w:val="900"/>
        </w:trPr>
        <w:tc>
          <w:tcPr>
            <w:tcW w:w="426" w:type="dxa"/>
            <w:tcBorders>
              <w:top w:val="nil"/>
              <w:left w:val="single" w:sz="4" w:space="0" w:color="auto"/>
              <w:bottom w:val="single" w:sz="4" w:space="0" w:color="auto"/>
              <w:right w:val="single" w:sz="4" w:space="0" w:color="auto"/>
            </w:tcBorders>
            <w:noWrap/>
            <w:vAlign w:val="center"/>
            <w:hideMark/>
          </w:tcPr>
          <w:p w14:paraId="54ECA73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55</w:t>
            </w:r>
          </w:p>
        </w:tc>
        <w:tc>
          <w:tcPr>
            <w:tcW w:w="4677" w:type="dxa"/>
            <w:tcBorders>
              <w:top w:val="nil"/>
              <w:left w:val="nil"/>
              <w:bottom w:val="single" w:sz="4" w:space="0" w:color="auto"/>
              <w:right w:val="single" w:sz="4" w:space="0" w:color="auto"/>
            </w:tcBorders>
            <w:vAlign w:val="center"/>
            <w:hideMark/>
          </w:tcPr>
          <w:p w14:paraId="15D7B1AA"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CARIMBO REDONDO AUTOMÁTICO PERSONALIZADO, 40X40MM. LARGURA 5,50CM. COMPRIMENTO 5,50CM. COM LOGOTIPO DA VIGILÂNCIA, A SER ENVIADO POSTERIORMENTE</w:t>
            </w:r>
          </w:p>
        </w:tc>
        <w:tc>
          <w:tcPr>
            <w:tcW w:w="709" w:type="dxa"/>
            <w:tcBorders>
              <w:top w:val="nil"/>
              <w:left w:val="nil"/>
              <w:bottom w:val="single" w:sz="4" w:space="0" w:color="auto"/>
              <w:right w:val="single" w:sz="4" w:space="0" w:color="auto"/>
            </w:tcBorders>
            <w:noWrap/>
            <w:vAlign w:val="center"/>
            <w:hideMark/>
          </w:tcPr>
          <w:p w14:paraId="0EC7819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6C2D4CC" w14:textId="77777777" w:rsidR="00854B3E" w:rsidRPr="00F26881" w:rsidRDefault="00854B3E" w:rsidP="00320288">
            <w:pPr>
              <w:jc w:val="center"/>
              <w:rPr>
                <w:rFonts w:ascii="Arial" w:hAnsi="Arial" w:cs="Arial"/>
                <w:color w:val="000000"/>
                <w:sz w:val="20"/>
                <w:szCs w:val="20"/>
              </w:rPr>
            </w:pPr>
          </w:p>
          <w:p w14:paraId="4B6A5B4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4A3C32A5" w14:textId="77777777" w:rsidR="00854B3E" w:rsidRDefault="00854B3E" w:rsidP="00320288">
            <w:pPr>
              <w:jc w:val="center"/>
              <w:rPr>
                <w:rFonts w:ascii="Arial" w:hAnsi="Arial" w:cs="Arial"/>
                <w:color w:val="000000"/>
                <w:sz w:val="20"/>
                <w:szCs w:val="20"/>
              </w:rPr>
            </w:pPr>
          </w:p>
          <w:p w14:paraId="026FAFD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R$ 116,43</w:t>
            </w:r>
          </w:p>
        </w:tc>
        <w:tc>
          <w:tcPr>
            <w:tcW w:w="1701" w:type="dxa"/>
            <w:tcBorders>
              <w:top w:val="nil"/>
              <w:left w:val="nil"/>
              <w:bottom w:val="single" w:sz="4" w:space="0" w:color="auto"/>
              <w:right w:val="single" w:sz="4" w:space="0" w:color="auto"/>
            </w:tcBorders>
          </w:tcPr>
          <w:p w14:paraId="11B9CB63" w14:textId="77777777" w:rsidR="00854B3E" w:rsidRDefault="00854B3E" w:rsidP="00320288">
            <w:pPr>
              <w:jc w:val="center"/>
              <w:rPr>
                <w:rFonts w:ascii="Arial" w:hAnsi="Arial" w:cs="Arial"/>
                <w:color w:val="000000"/>
                <w:sz w:val="20"/>
                <w:szCs w:val="20"/>
              </w:rPr>
            </w:pPr>
          </w:p>
          <w:p w14:paraId="1FBC473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R$ 1.164,30</w:t>
            </w:r>
          </w:p>
        </w:tc>
      </w:tr>
      <w:tr w:rsidR="00854B3E" w:rsidRPr="00F26881" w14:paraId="63D7467D"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227FB4A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56</w:t>
            </w:r>
          </w:p>
        </w:tc>
        <w:tc>
          <w:tcPr>
            <w:tcW w:w="4677" w:type="dxa"/>
            <w:tcBorders>
              <w:top w:val="nil"/>
              <w:left w:val="nil"/>
              <w:bottom w:val="single" w:sz="4" w:space="0" w:color="auto"/>
              <w:right w:val="single" w:sz="4" w:space="0" w:color="auto"/>
            </w:tcBorders>
            <w:vAlign w:val="center"/>
            <w:hideMark/>
          </w:tcPr>
          <w:p w14:paraId="1841E700"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ATESTADO DE VACINA – 01 COR – BOND 56G – 15 X 21CM – 01 COL. ARTE INCLUSA A DEFINIR. BLOCO 50X1</w:t>
            </w:r>
          </w:p>
        </w:tc>
        <w:tc>
          <w:tcPr>
            <w:tcW w:w="709" w:type="dxa"/>
            <w:tcBorders>
              <w:top w:val="nil"/>
              <w:left w:val="nil"/>
              <w:bottom w:val="single" w:sz="4" w:space="0" w:color="auto"/>
              <w:right w:val="single" w:sz="4" w:space="0" w:color="auto"/>
            </w:tcBorders>
            <w:noWrap/>
            <w:vAlign w:val="center"/>
            <w:hideMark/>
          </w:tcPr>
          <w:p w14:paraId="3347A24C"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5E2A1965" w14:textId="77777777" w:rsidR="00854B3E" w:rsidRDefault="00854B3E" w:rsidP="00320288">
            <w:pPr>
              <w:jc w:val="center"/>
              <w:rPr>
                <w:rFonts w:ascii="Arial" w:hAnsi="Arial" w:cs="Arial"/>
                <w:color w:val="000000"/>
                <w:sz w:val="20"/>
                <w:szCs w:val="20"/>
              </w:rPr>
            </w:pPr>
          </w:p>
          <w:p w14:paraId="101D251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500</w:t>
            </w:r>
          </w:p>
        </w:tc>
        <w:tc>
          <w:tcPr>
            <w:tcW w:w="1134" w:type="dxa"/>
            <w:tcBorders>
              <w:top w:val="nil"/>
              <w:left w:val="nil"/>
              <w:bottom w:val="single" w:sz="4" w:space="0" w:color="auto"/>
              <w:right w:val="single" w:sz="4" w:space="0" w:color="auto"/>
            </w:tcBorders>
          </w:tcPr>
          <w:p w14:paraId="49249E53" w14:textId="77777777" w:rsidR="00854B3E" w:rsidRDefault="00854B3E" w:rsidP="00320288">
            <w:pPr>
              <w:jc w:val="center"/>
              <w:rPr>
                <w:rFonts w:ascii="Arial" w:hAnsi="Arial" w:cs="Arial"/>
                <w:color w:val="000000"/>
                <w:sz w:val="20"/>
                <w:szCs w:val="20"/>
              </w:rPr>
            </w:pPr>
          </w:p>
          <w:p w14:paraId="1CDAAE1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R$ 14,09</w:t>
            </w:r>
          </w:p>
        </w:tc>
        <w:tc>
          <w:tcPr>
            <w:tcW w:w="1701" w:type="dxa"/>
            <w:tcBorders>
              <w:top w:val="nil"/>
              <w:left w:val="nil"/>
              <w:bottom w:val="single" w:sz="4" w:space="0" w:color="auto"/>
              <w:right w:val="single" w:sz="4" w:space="0" w:color="auto"/>
            </w:tcBorders>
          </w:tcPr>
          <w:p w14:paraId="0C56982F" w14:textId="77777777" w:rsidR="00854B3E" w:rsidRDefault="00854B3E" w:rsidP="00320288">
            <w:pPr>
              <w:jc w:val="center"/>
              <w:rPr>
                <w:rFonts w:ascii="Arial" w:hAnsi="Arial" w:cs="Arial"/>
                <w:color w:val="000000"/>
                <w:sz w:val="20"/>
                <w:szCs w:val="20"/>
              </w:rPr>
            </w:pPr>
          </w:p>
          <w:p w14:paraId="7118EA0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R$ 7.045,00</w:t>
            </w:r>
          </w:p>
        </w:tc>
      </w:tr>
      <w:tr w:rsidR="00854B3E" w:rsidRPr="00F26881" w14:paraId="51CB7563" w14:textId="77777777" w:rsidTr="00EF7B9E">
        <w:trPr>
          <w:trHeight w:val="900"/>
        </w:trPr>
        <w:tc>
          <w:tcPr>
            <w:tcW w:w="426" w:type="dxa"/>
            <w:tcBorders>
              <w:top w:val="nil"/>
              <w:left w:val="single" w:sz="4" w:space="0" w:color="auto"/>
              <w:bottom w:val="single" w:sz="4" w:space="0" w:color="auto"/>
              <w:right w:val="single" w:sz="4" w:space="0" w:color="auto"/>
            </w:tcBorders>
            <w:noWrap/>
            <w:vAlign w:val="center"/>
            <w:hideMark/>
          </w:tcPr>
          <w:p w14:paraId="54B826E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57</w:t>
            </w:r>
          </w:p>
        </w:tc>
        <w:tc>
          <w:tcPr>
            <w:tcW w:w="4677" w:type="dxa"/>
            <w:tcBorders>
              <w:top w:val="nil"/>
              <w:left w:val="nil"/>
              <w:bottom w:val="single" w:sz="4" w:space="0" w:color="auto"/>
              <w:right w:val="single" w:sz="4" w:space="0" w:color="auto"/>
            </w:tcBorders>
            <w:shd w:val="clear" w:color="000000" w:fill="FFFFFF"/>
            <w:vAlign w:val="center"/>
            <w:hideMark/>
          </w:tcPr>
          <w:p w14:paraId="37B9C25D"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BOLETIM DIÁRIO DE ATENDIMENTO ENFERMAGEM – 22,5 X 32,5CM, SULFITE BRANCO 75G, 1X0 COR, 1 VIA 200X 100X 1. ARTE INCLUSA A DEFINIR. BLOCO 100X1, COLADO</w:t>
            </w:r>
          </w:p>
        </w:tc>
        <w:tc>
          <w:tcPr>
            <w:tcW w:w="709" w:type="dxa"/>
            <w:tcBorders>
              <w:top w:val="nil"/>
              <w:left w:val="nil"/>
              <w:bottom w:val="single" w:sz="4" w:space="0" w:color="auto"/>
              <w:right w:val="single" w:sz="4" w:space="0" w:color="auto"/>
            </w:tcBorders>
            <w:noWrap/>
            <w:vAlign w:val="center"/>
            <w:hideMark/>
          </w:tcPr>
          <w:p w14:paraId="6C623E1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0FF46C5F" w14:textId="77777777" w:rsidR="00854B3E" w:rsidRPr="00F26881" w:rsidRDefault="00854B3E" w:rsidP="00320288">
            <w:pPr>
              <w:jc w:val="center"/>
              <w:rPr>
                <w:rFonts w:ascii="Arial" w:hAnsi="Arial" w:cs="Arial"/>
                <w:color w:val="000000"/>
                <w:sz w:val="20"/>
                <w:szCs w:val="20"/>
              </w:rPr>
            </w:pPr>
          </w:p>
          <w:p w14:paraId="2EEE299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01BE5EB9" w14:textId="77777777" w:rsidR="00854B3E" w:rsidRDefault="00854B3E" w:rsidP="00320288">
            <w:pPr>
              <w:jc w:val="center"/>
              <w:rPr>
                <w:rFonts w:ascii="Arial" w:hAnsi="Arial" w:cs="Arial"/>
                <w:color w:val="000000"/>
                <w:sz w:val="20"/>
                <w:szCs w:val="20"/>
              </w:rPr>
            </w:pPr>
          </w:p>
          <w:p w14:paraId="7F44A30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R$ 45,55</w:t>
            </w:r>
          </w:p>
        </w:tc>
        <w:tc>
          <w:tcPr>
            <w:tcW w:w="1701" w:type="dxa"/>
            <w:tcBorders>
              <w:top w:val="nil"/>
              <w:left w:val="nil"/>
              <w:bottom w:val="single" w:sz="4" w:space="0" w:color="auto"/>
              <w:right w:val="single" w:sz="4" w:space="0" w:color="auto"/>
            </w:tcBorders>
          </w:tcPr>
          <w:p w14:paraId="072EB90F" w14:textId="77777777" w:rsidR="00854B3E" w:rsidRDefault="00854B3E" w:rsidP="00320288">
            <w:pPr>
              <w:jc w:val="center"/>
              <w:rPr>
                <w:rFonts w:ascii="Arial" w:hAnsi="Arial" w:cs="Arial"/>
                <w:color w:val="000000"/>
                <w:sz w:val="20"/>
                <w:szCs w:val="20"/>
              </w:rPr>
            </w:pPr>
          </w:p>
          <w:p w14:paraId="267E2E85"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R$ 455,50</w:t>
            </w:r>
          </w:p>
        </w:tc>
      </w:tr>
      <w:tr w:rsidR="00854B3E" w:rsidRPr="00F26881" w14:paraId="3773DB40" w14:textId="77777777" w:rsidTr="00EF7B9E">
        <w:trPr>
          <w:trHeight w:val="2100"/>
        </w:trPr>
        <w:tc>
          <w:tcPr>
            <w:tcW w:w="426" w:type="dxa"/>
            <w:tcBorders>
              <w:top w:val="nil"/>
              <w:left w:val="single" w:sz="4" w:space="0" w:color="auto"/>
              <w:bottom w:val="single" w:sz="4" w:space="0" w:color="auto"/>
              <w:right w:val="single" w:sz="4" w:space="0" w:color="auto"/>
            </w:tcBorders>
            <w:noWrap/>
            <w:vAlign w:val="center"/>
            <w:hideMark/>
          </w:tcPr>
          <w:p w14:paraId="0563455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58</w:t>
            </w:r>
          </w:p>
        </w:tc>
        <w:tc>
          <w:tcPr>
            <w:tcW w:w="4677" w:type="dxa"/>
            <w:tcBorders>
              <w:top w:val="nil"/>
              <w:left w:val="nil"/>
              <w:bottom w:val="single" w:sz="4" w:space="0" w:color="auto"/>
              <w:right w:val="single" w:sz="4" w:space="0" w:color="auto"/>
            </w:tcBorders>
            <w:shd w:val="clear" w:color="000000" w:fill="FFFFFF"/>
            <w:vAlign w:val="center"/>
            <w:hideMark/>
          </w:tcPr>
          <w:p w14:paraId="4C67BD12"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 xml:space="preserve">CARTEIRA DA GESTANTE. 42 PÁGINAS, COLORIDA. COMPATÍVEL COM A CARTEIRA DO MINISTÉRIO DA SAÚDE (MS). DIMENSÕES APROXIMADAS: 20 CM X 28 CM, COMPATÍVEL COM O MODELO DO MINISTÉRIO DA SAÚDE, DISPONÍVEL EM: </w:t>
            </w:r>
            <w:r w:rsidRPr="00F26881">
              <w:rPr>
                <w:rFonts w:ascii="Arial" w:hAnsi="Arial" w:cs="Arial"/>
                <w:color w:val="0070C0"/>
                <w:sz w:val="20"/>
                <w:szCs w:val="20"/>
              </w:rPr>
              <w:t>https://www.saude.pr.gov.br/sites/default/arquivos_restritos/files/documento/2021-02/carteira%20gestante-outubro-completa.pdf</w:t>
            </w:r>
            <w:r w:rsidRPr="00F26881">
              <w:rPr>
                <w:rFonts w:ascii="Arial" w:hAnsi="Arial" w:cs="Arial"/>
                <w:color w:val="000000"/>
                <w:sz w:val="20"/>
                <w:szCs w:val="20"/>
              </w:rPr>
              <w:br/>
              <w:t>(ESTE ITEM SERÁ ADQUIRIDO SOMENTE NA IMPOSSIBILIDADE DE FORNECIMENTO PELO MS)</w:t>
            </w:r>
          </w:p>
        </w:tc>
        <w:tc>
          <w:tcPr>
            <w:tcW w:w="709" w:type="dxa"/>
            <w:tcBorders>
              <w:top w:val="nil"/>
              <w:left w:val="nil"/>
              <w:bottom w:val="single" w:sz="4" w:space="0" w:color="auto"/>
              <w:right w:val="single" w:sz="4" w:space="0" w:color="auto"/>
            </w:tcBorders>
            <w:noWrap/>
            <w:vAlign w:val="center"/>
            <w:hideMark/>
          </w:tcPr>
          <w:p w14:paraId="42CD4AA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8B5F72E" w14:textId="77777777" w:rsidR="00854B3E" w:rsidRPr="00F26881" w:rsidRDefault="00854B3E" w:rsidP="00320288">
            <w:pPr>
              <w:jc w:val="center"/>
              <w:rPr>
                <w:rFonts w:ascii="Arial" w:hAnsi="Arial" w:cs="Arial"/>
                <w:color w:val="000000"/>
                <w:sz w:val="20"/>
                <w:szCs w:val="20"/>
              </w:rPr>
            </w:pPr>
          </w:p>
          <w:p w14:paraId="57D88BFB" w14:textId="77777777" w:rsidR="00854B3E" w:rsidRPr="00F26881" w:rsidRDefault="00854B3E" w:rsidP="00320288">
            <w:pPr>
              <w:jc w:val="center"/>
              <w:rPr>
                <w:rFonts w:ascii="Arial" w:hAnsi="Arial" w:cs="Arial"/>
                <w:color w:val="000000"/>
                <w:sz w:val="20"/>
                <w:szCs w:val="20"/>
              </w:rPr>
            </w:pPr>
          </w:p>
          <w:p w14:paraId="297F0815" w14:textId="77777777" w:rsidR="00854B3E" w:rsidRPr="00F26881" w:rsidRDefault="00854B3E" w:rsidP="00320288">
            <w:pPr>
              <w:jc w:val="center"/>
              <w:rPr>
                <w:rFonts w:ascii="Arial" w:hAnsi="Arial" w:cs="Arial"/>
                <w:color w:val="000000"/>
                <w:sz w:val="20"/>
                <w:szCs w:val="20"/>
              </w:rPr>
            </w:pPr>
          </w:p>
          <w:p w14:paraId="0965D6B0" w14:textId="77777777" w:rsidR="00854B3E" w:rsidRDefault="00854B3E" w:rsidP="00320288">
            <w:pPr>
              <w:jc w:val="center"/>
              <w:rPr>
                <w:rFonts w:ascii="Arial" w:hAnsi="Arial" w:cs="Arial"/>
                <w:color w:val="000000"/>
                <w:sz w:val="20"/>
                <w:szCs w:val="20"/>
              </w:rPr>
            </w:pPr>
          </w:p>
          <w:p w14:paraId="22E9D53D" w14:textId="77777777" w:rsidR="00854B3E" w:rsidRDefault="00854B3E" w:rsidP="00320288">
            <w:pPr>
              <w:jc w:val="center"/>
              <w:rPr>
                <w:rFonts w:ascii="Arial" w:hAnsi="Arial" w:cs="Arial"/>
                <w:color w:val="000000"/>
                <w:sz w:val="20"/>
                <w:szCs w:val="20"/>
              </w:rPr>
            </w:pPr>
          </w:p>
          <w:p w14:paraId="7FA63A9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27225387" w14:textId="77777777" w:rsidR="00854B3E" w:rsidRDefault="00854B3E" w:rsidP="00320288">
            <w:pPr>
              <w:jc w:val="center"/>
              <w:rPr>
                <w:rFonts w:ascii="Arial" w:hAnsi="Arial" w:cs="Arial"/>
                <w:color w:val="000000"/>
                <w:sz w:val="20"/>
                <w:szCs w:val="20"/>
              </w:rPr>
            </w:pPr>
          </w:p>
          <w:p w14:paraId="6AEB1D02" w14:textId="77777777" w:rsidR="00854B3E" w:rsidRDefault="00854B3E" w:rsidP="00320288">
            <w:pPr>
              <w:jc w:val="center"/>
              <w:rPr>
                <w:rFonts w:ascii="Arial" w:hAnsi="Arial" w:cs="Arial"/>
                <w:color w:val="000000"/>
                <w:sz w:val="20"/>
                <w:szCs w:val="20"/>
              </w:rPr>
            </w:pPr>
          </w:p>
          <w:p w14:paraId="58C4D40E" w14:textId="77777777" w:rsidR="00854B3E" w:rsidRDefault="00854B3E" w:rsidP="00320288">
            <w:pPr>
              <w:jc w:val="center"/>
              <w:rPr>
                <w:rFonts w:ascii="Arial" w:hAnsi="Arial" w:cs="Arial"/>
                <w:color w:val="000000"/>
                <w:sz w:val="20"/>
                <w:szCs w:val="20"/>
              </w:rPr>
            </w:pPr>
          </w:p>
          <w:p w14:paraId="12080085" w14:textId="77777777" w:rsidR="00854B3E" w:rsidRDefault="00854B3E" w:rsidP="00320288">
            <w:pPr>
              <w:jc w:val="center"/>
              <w:rPr>
                <w:rFonts w:ascii="Arial" w:hAnsi="Arial" w:cs="Arial"/>
                <w:color w:val="000000"/>
                <w:sz w:val="20"/>
                <w:szCs w:val="20"/>
              </w:rPr>
            </w:pPr>
          </w:p>
          <w:p w14:paraId="5808A337" w14:textId="77777777" w:rsidR="00854B3E" w:rsidRDefault="00854B3E" w:rsidP="00320288">
            <w:pPr>
              <w:jc w:val="center"/>
              <w:rPr>
                <w:rFonts w:ascii="Arial" w:hAnsi="Arial" w:cs="Arial"/>
                <w:color w:val="000000"/>
                <w:sz w:val="20"/>
                <w:szCs w:val="20"/>
              </w:rPr>
            </w:pPr>
          </w:p>
          <w:p w14:paraId="5E6A57F6"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R$ 39,89</w:t>
            </w:r>
          </w:p>
        </w:tc>
        <w:tc>
          <w:tcPr>
            <w:tcW w:w="1701" w:type="dxa"/>
            <w:tcBorders>
              <w:top w:val="nil"/>
              <w:left w:val="nil"/>
              <w:bottom w:val="single" w:sz="4" w:space="0" w:color="auto"/>
              <w:right w:val="single" w:sz="4" w:space="0" w:color="auto"/>
            </w:tcBorders>
          </w:tcPr>
          <w:p w14:paraId="30BD502F" w14:textId="77777777" w:rsidR="00854B3E" w:rsidRDefault="00854B3E" w:rsidP="00320288">
            <w:pPr>
              <w:jc w:val="center"/>
              <w:rPr>
                <w:rFonts w:ascii="Arial" w:hAnsi="Arial" w:cs="Arial"/>
                <w:color w:val="000000"/>
                <w:sz w:val="20"/>
                <w:szCs w:val="20"/>
              </w:rPr>
            </w:pPr>
          </w:p>
          <w:p w14:paraId="69B9F06A" w14:textId="77777777" w:rsidR="00854B3E" w:rsidRDefault="00854B3E" w:rsidP="00320288">
            <w:pPr>
              <w:jc w:val="center"/>
              <w:rPr>
                <w:rFonts w:ascii="Arial" w:hAnsi="Arial" w:cs="Arial"/>
                <w:color w:val="000000"/>
                <w:sz w:val="20"/>
                <w:szCs w:val="20"/>
              </w:rPr>
            </w:pPr>
          </w:p>
          <w:p w14:paraId="1D490E71" w14:textId="77777777" w:rsidR="00854B3E" w:rsidRDefault="00854B3E" w:rsidP="00320288">
            <w:pPr>
              <w:jc w:val="center"/>
              <w:rPr>
                <w:rFonts w:ascii="Arial" w:hAnsi="Arial" w:cs="Arial"/>
                <w:color w:val="000000"/>
                <w:sz w:val="20"/>
                <w:szCs w:val="20"/>
              </w:rPr>
            </w:pPr>
          </w:p>
          <w:p w14:paraId="16BBC92A" w14:textId="77777777" w:rsidR="00854B3E" w:rsidRDefault="00854B3E" w:rsidP="00320288">
            <w:pPr>
              <w:jc w:val="center"/>
              <w:rPr>
                <w:rFonts w:ascii="Arial" w:hAnsi="Arial" w:cs="Arial"/>
                <w:color w:val="000000"/>
                <w:sz w:val="20"/>
                <w:szCs w:val="20"/>
              </w:rPr>
            </w:pPr>
          </w:p>
          <w:p w14:paraId="3D210801" w14:textId="77777777" w:rsidR="00854B3E" w:rsidRDefault="00854B3E" w:rsidP="00320288">
            <w:pPr>
              <w:jc w:val="center"/>
              <w:rPr>
                <w:rFonts w:ascii="Arial" w:hAnsi="Arial" w:cs="Arial"/>
                <w:color w:val="000000"/>
                <w:sz w:val="20"/>
                <w:szCs w:val="20"/>
              </w:rPr>
            </w:pPr>
          </w:p>
          <w:p w14:paraId="373CED9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R$ 39.890,00</w:t>
            </w:r>
          </w:p>
        </w:tc>
      </w:tr>
      <w:tr w:rsidR="00854B3E" w:rsidRPr="00F26881" w14:paraId="7C7F9D73"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72AF09D4"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59</w:t>
            </w:r>
          </w:p>
        </w:tc>
        <w:tc>
          <w:tcPr>
            <w:tcW w:w="4677" w:type="dxa"/>
            <w:tcBorders>
              <w:top w:val="nil"/>
              <w:left w:val="nil"/>
              <w:bottom w:val="single" w:sz="4" w:space="0" w:color="auto"/>
              <w:right w:val="single" w:sz="4" w:space="0" w:color="auto"/>
            </w:tcBorders>
            <w:shd w:val="clear" w:color="000000" w:fill="FFFFFF"/>
            <w:vAlign w:val="center"/>
            <w:hideMark/>
          </w:tcPr>
          <w:p w14:paraId="4018F337"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DIÁRIO DE BORDO – 1 COR, ARTE FRENTE E VERSO – PAPEL A4. ARTE INCLUSA A DEFINIR. BLOCO 100X1</w:t>
            </w:r>
          </w:p>
        </w:tc>
        <w:tc>
          <w:tcPr>
            <w:tcW w:w="709" w:type="dxa"/>
            <w:tcBorders>
              <w:top w:val="nil"/>
              <w:left w:val="nil"/>
              <w:bottom w:val="single" w:sz="4" w:space="0" w:color="auto"/>
              <w:right w:val="single" w:sz="4" w:space="0" w:color="auto"/>
            </w:tcBorders>
            <w:noWrap/>
            <w:vAlign w:val="center"/>
            <w:hideMark/>
          </w:tcPr>
          <w:p w14:paraId="18375FB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1F5FEE69" w14:textId="77777777" w:rsidR="00854B3E" w:rsidRDefault="00854B3E" w:rsidP="00320288">
            <w:pPr>
              <w:jc w:val="center"/>
              <w:rPr>
                <w:rFonts w:ascii="Arial" w:hAnsi="Arial" w:cs="Arial"/>
                <w:color w:val="000000"/>
                <w:sz w:val="20"/>
                <w:szCs w:val="20"/>
              </w:rPr>
            </w:pPr>
          </w:p>
          <w:p w14:paraId="3E4A007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37FFE823" w14:textId="77777777" w:rsidR="00854B3E" w:rsidRDefault="00854B3E" w:rsidP="00320288">
            <w:pPr>
              <w:jc w:val="center"/>
              <w:rPr>
                <w:rFonts w:ascii="Arial" w:hAnsi="Arial" w:cs="Arial"/>
                <w:color w:val="000000"/>
                <w:sz w:val="20"/>
                <w:szCs w:val="20"/>
              </w:rPr>
            </w:pPr>
          </w:p>
          <w:p w14:paraId="6F794E9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R$ 21,07</w:t>
            </w:r>
          </w:p>
        </w:tc>
        <w:tc>
          <w:tcPr>
            <w:tcW w:w="1701" w:type="dxa"/>
            <w:tcBorders>
              <w:top w:val="nil"/>
              <w:left w:val="nil"/>
              <w:bottom w:val="single" w:sz="4" w:space="0" w:color="auto"/>
              <w:right w:val="single" w:sz="4" w:space="0" w:color="auto"/>
            </w:tcBorders>
          </w:tcPr>
          <w:p w14:paraId="1BC8184C" w14:textId="77777777" w:rsidR="00854B3E" w:rsidRDefault="00854B3E" w:rsidP="00320288">
            <w:pPr>
              <w:jc w:val="center"/>
              <w:rPr>
                <w:rFonts w:ascii="Arial" w:hAnsi="Arial" w:cs="Arial"/>
                <w:color w:val="000000"/>
                <w:sz w:val="20"/>
                <w:szCs w:val="20"/>
              </w:rPr>
            </w:pPr>
          </w:p>
          <w:p w14:paraId="6658ECC1"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R$ 1.053,50</w:t>
            </w:r>
          </w:p>
        </w:tc>
      </w:tr>
      <w:tr w:rsidR="00854B3E" w:rsidRPr="00F26881" w14:paraId="346F83A0" w14:textId="77777777" w:rsidTr="00EF7B9E">
        <w:trPr>
          <w:trHeight w:val="900"/>
        </w:trPr>
        <w:tc>
          <w:tcPr>
            <w:tcW w:w="426" w:type="dxa"/>
            <w:tcBorders>
              <w:top w:val="nil"/>
              <w:left w:val="single" w:sz="4" w:space="0" w:color="auto"/>
              <w:bottom w:val="single" w:sz="4" w:space="0" w:color="auto"/>
              <w:right w:val="single" w:sz="4" w:space="0" w:color="auto"/>
            </w:tcBorders>
            <w:noWrap/>
            <w:vAlign w:val="center"/>
            <w:hideMark/>
          </w:tcPr>
          <w:p w14:paraId="46C82FD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60</w:t>
            </w:r>
          </w:p>
        </w:tc>
        <w:tc>
          <w:tcPr>
            <w:tcW w:w="4677" w:type="dxa"/>
            <w:tcBorders>
              <w:top w:val="nil"/>
              <w:left w:val="nil"/>
              <w:bottom w:val="single" w:sz="4" w:space="0" w:color="auto"/>
              <w:right w:val="single" w:sz="4" w:space="0" w:color="auto"/>
            </w:tcBorders>
            <w:shd w:val="clear" w:color="000000" w:fill="FFFFFF"/>
            <w:vAlign w:val="center"/>
            <w:hideMark/>
          </w:tcPr>
          <w:p w14:paraId="08E08767"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ESCALA DE VULNERABILIDADE FAMILIAR (EVFAM-BR). PAPEL COUCHÊ 150G, IMPRESSO DOS DOIS LADOS, COLORIDO, TAMANHO A4. ARTE INCLUSA A DEFINIR. BLOCO 100X1, COLADO</w:t>
            </w:r>
          </w:p>
        </w:tc>
        <w:tc>
          <w:tcPr>
            <w:tcW w:w="709" w:type="dxa"/>
            <w:tcBorders>
              <w:top w:val="nil"/>
              <w:left w:val="nil"/>
              <w:bottom w:val="single" w:sz="4" w:space="0" w:color="auto"/>
              <w:right w:val="single" w:sz="4" w:space="0" w:color="auto"/>
            </w:tcBorders>
            <w:noWrap/>
            <w:vAlign w:val="center"/>
            <w:hideMark/>
          </w:tcPr>
          <w:p w14:paraId="28B73FA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1911BD37" w14:textId="77777777" w:rsidR="00854B3E" w:rsidRPr="00F26881" w:rsidRDefault="00854B3E" w:rsidP="00320288">
            <w:pPr>
              <w:jc w:val="center"/>
              <w:rPr>
                <w:rFonts w:ascii="Arial" w:hAnsi="Arial" w:cs="Arial"/>
                <w:color w:val="000000"/>
                <w:sz w:val="20"/>
                <w:szCs w:val="20"/>
              </w:rPr>
            </w:pPr>
          </w:p>
          <w:p w14:paraId="5894AEC3" w14:textId="77777777" w:rsidR="00854B3E" w:rsidRDefault="00854B3E" w:rsidP="00320288">
            <w:pPr>
              <w:jc w:val="center"/>
              <w:rPr>
                <w:rFonts w:ascii="Arial" w:hAnsi="Arial" w:cs="Arial"/>
                <w:color w:val="000000"/>
                <w:sz w:val="20"/>
                <w:szCs w:val="20"/>
              </w:rPr>
            </w:pPr>
          </w:p>
          <w:p w14:paraId="5B014921"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5B5F4C1B" w14:textId="77777777" w:rsidR="00854B3E" w:rsidRDefault="00854B3E" w:rsidP="00320288">
            <w:pPr>
              <w:jc w:val="center"/>
              <w:rPr>
                <w:rFonts w:ascii="Arial" w:hAnsi="Arial" w:cs="Arial"/>
                <w:color w:val="000000"/>
                <w:sz w:val="20"/>
                <w:szCs w:val="20"/>
              </w:rPr>
            </w:pPr>
          </w:p>
          <w:p w14:paraId="71F78ED5" w14:textId="77777777" w:rsidR="00854B3E" w:rsidRDefault="00854B3E" w:rsidP="00320288">
            <w:pPr>
              <w:jc w:val="center"/>
              <w:rPr>
                <w:rFonts w:ascii="Arial" w:hAnsi="Arial" w:cs="Arial"/>
                <w:color w:val="000000"/>
                <w:sz w:val="20"/>
                <w:szCs w:val="20"/>
              </w:rPr>
            </w:pPr>
          </w:p>
          <w:p w14:paraId="412F7837"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R$ 22,38</w:t>
            </w:r>
          </w:p>
        </w:tc>
        <w:tc>
          <w:tcPr>
            <w:tcW w:w="1701" w:type="dxa"/>
            <w:tcBorders>
              <w:top w:val="nil"/>
              <w:left w:val="nil"/>
              <w:bottom w:val="single" w:sz="4" w:space="0" w:color="auto"/>
              <w:right w:val="single" w:sz="4" w:space="0" w:color="auto"/>
            </w:tcBorders>
          </w:tcPr>
          <w:p w14:paraId="5523B31E" w14:textId="77777777" w:rsidR="00854B3E" w:rsidRDefault="00854B3E" w:rsidP="00320288">
            <w:pPr>
              <w:jc w:val="center"/>
              <w:rPr>
                <w:rFonts w:ascii="Arial" w:hAnsi="Arial" w:cs="Arial"/>
                <w:color w:val="000000"/>
                <w:sz w:val="20"/>
                <w:szCs w:val="20"/>
              </w:rPr>
            </w:pPr>
          </w:p>
          <w:p w14:paraId="559B5745" w14:textId="77777777" w:rsidR="00854B3E" w:rsidRDefault="00854B3E" w:rsidP="00320288">
            <w:pPr>
              <w:jc w:val="center"/>
              <w:rPr>
                <w:rFonts w:ascii="Arial" w:hAnsi="Arial" w:cs="Arial"/>
                <w:color w:val="000000"/>
                <w:sz w:val="20"/>
                <w:szCs w:val="20"/>
              </w:rPr>
            </w:pPr>
          </w:p>
          <w:p w14:paraId="436FD5F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R$ 4.476,00</w:t>
            </w:r>
          </w:p>
        </w:tc>
      </w:tr>
      <w:tr w:rsidR="00854B3E" w:rsidRPr="00F26881" w14:paraId="61511465"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35195B61"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61</w:t>
            </w:r>
          </w:p>
        </w:tc>
        <w:tc>
          <w:tcPr>
            <w:tcW w:w="4677" w:type="dxa"/>
            <w:tcBorders>
              <w:top w:val="nil"/>
              <w:left w:val="nil"/>
              <w:bottom w:val="single" w:sz="4" w:space="0" w:color="auto"/>
              <w:right w:val="single" w:sz="4" w:space="0" w:color="auto"/>
            </w:tcBorders>
            <w:shd w:val="clear" w:color="000000" w:fill="FFFFFF"/>
            <w:vAlign w:val="center"/>
            <w:hideMark/>
          </w:tcPr>
          <w:p w14:paraId="28D3724E"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FICHA DE EVOLUÇÃO – 1 COR, ARTE FRENTE E VERSO – PAPEL A4 90G, 100X1. ARTE INCLUSA A DEFINIR</w:t>
            </w:r>
          </w:p>
        </w:tc>
        <w:tc>
          <w:tcPr>
            <w:tcW w:w="709" w:type="dxa"/>
            <w:tcBorders>
              <w:top w:val="nil"/>
              <w:left w:val="nil"/>
              <w:bottom w:val="single" w:sz="4" w:space="0" w:color="auto"/>
              <w:right w:val="single" w:sz="4" w:space="0" w:color="auto"/>
            </w:tcBorders>
            <w:noWrap/>
            <w:vAlign w:val="center"/>
            <w:hideMark/>
          </w:tcPr>
          <w:p w14:paraId="52D4DA8C"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4AD12040" w14:textId="77777777" w:rsidR="00854B3E" w:rsidRDefault="00854B3E" w:rsidP="00320288">
            <w:pPr>
              <w:jc w:val="center"/>
              <w:rPr>
                <w:rFonts w:ascii="Arial" w:hAnsi="Arial" w:cs="Arial"/>
                <w:color w:val="000000"/>
                <w:sz w:val="20"/>
                <w:szCs w:val="20"/>
              </w:rPr>
            </w:pPr>
          </w:p>
          <w:p w14:paraId="53CF069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250</w:t>
            </w:r>
          </w:p>
        </w:tc>
        <w:tc>
          <w:tcPr>
            <w:tcW w:w="1134" w:type="dxa"/>
            <w:tcBorders>
              <w:top w:val="nil"/>
              <w:left w:val="nil"/>
              <w:bottom w:val="single" w:sz="4" w:space="0" w:color="auto"/>
              <w:right w:val="single" w:sz="4" w:space="0" w:color="auto"/>
            </w:tcBorders>
          </w:tcPr>
          <w:p w14:paraId="483D0322" w14:textId="77777777" w:rsidR="00854B3E" w:rsidRDefault="00854B3E" w:rsidP="00320288">
            <w:pPr>
              <w:jc w:val="center"/>
              <w:rPr>
                <w:rFonts w:ascii="Arial" w:hAnsi="Arial" w:cs="Arial"/>
                <w:color w:val="000000"/>
                <w:sz w:val="20"/>
                <w:szCs w:val="20"/>
              </w:rPr>
            </w:pPr>
          </w:p>
          <w:p w14:paraId="67AE0A3D"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R$ 20,45</w:t>
            </w:r>
          </w:p>
        </w:tc>
        <w:tc>
          <w:tcPr>
            <w:tcW w:w="1701" w:type="dxa"/>
            <w:tcBorders>
              <w:top w:val="nil"/>
              <w:left w:val="nil"/>
              <w:bottom w:val="single" w:sz="4" w:space="0" w:color="auto"/>
              <w:right w:val="single" w:sz="4" w:space="0" w:color="auto"/>
            </w:tcBorders>
          </w:tcPr>
          <w:p w14:paraId="1ACBACAA" w14:textId="77777777" w:rsidR="00854B3E" w:rsidRDefault="00854B3E" w:rsidP="00320288">
            <w:pPr>
              <w:jc w:val="center"/>
              <w:rPr>
                <w:rFonts w:ascii="Arial" w:hAnsi="Arial" w:cs="Arial"/>
                <w:color w:val="000000"/>
                <w:sz w:val="20"/>
                <w:szCs w:val="20"/>
              </w:rPr>
            </w:pPr>
          </w:p>
          <w:p w14:paraId="12ABBBD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R$ 5.112,50</w:t>
            </w:r>
          </w:p>
        </w:tc>
      </w:tr>
      <w:tr w:rsidR="00854B3E" w:rsidRPr="00F26881" w14:paraId="3FA2C3B5"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7E884DD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62</w:t>
            </w:r>
          </w:p>
        </w:tc>
        <w:tc>
          <w:tcPr>
            <w:tcW w:w="4677" w:type="dxa"/>
            <w:tcBorders>
              <w:top w:val="nil"/>
              <w:left w:val="nil"/>
              <w:bottom w:val="single" w:sz="4" w:space="0" w:color="auto"/>
              <w:right w:val="single" w:sz="4" w:space="0" w:color="auto"/>
            </w:tcBorders>
            <w:vAlign w:val="center"/>
            <w:hideMark/>
          </w:tcPr>
          <w:p w14:paraId="4E201C0F"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 xml:space="preserve">LAUDO MÉDICO PARA EMISSÃO DE APAC, IMPRESSÃO COLORIDA, PAPEL A4 COUCHÊ 150G, 297 X 210MM. ARTE INCLUSA A DEFINIR. BLOCO 50X1, COLADO </w:t>
            </w:r>
          </w:p>
        </w:tc>
        <w:tc>
          <w:tcPr>
            <w:tcW w:w="709" w:type="dxa"/>
            <w:tcBorders>
              <w:top w:val="nil"/>
              <w:left w:val="nil"/>
              <w:bottom w:val="single" w:sz="4" w:space="0" w:color="auto"/>
              <w:right w:val="single" w:sz="4" w:space="0" w:color="auto"/>
            </w:tcBorders>
            <w:noWrap/>
            <w:vAlign w:val="center"/>
            <w:hideMark/>
          </w:tcPr>
          <w:p w14:paraId="40E1403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1C68825A" w14:textId="77777777" w:rsidR="00854B3E" w:rsidRDefault="00854B3E" w:rsidP="00320288">
            <w:pPr>
              <w:jc w:val="center"/>
              <w:rPr>
                <w:rFonts w:ascii="Arial" w:hAnsi="Arial" w:cs="Arial"/>
                <w:color w:val="000000"/>
                <w:sz w:val="20"/>
                <w:szCs w:val="20"/>
              </w:rPr>
            </w:pPr>
          </w:p>
          <w:p w14:paraId="705D756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4C6E1842" w14:textId="77777777" w:rsidR="00854B3E" w:rsidRDefault="00854B3E" w:rsidP="00320288">
            <w:pPr>
              <w:jc w:val="center"/>
              <w:rPr>
                <w:rFonts w:ascii="Arial" w:hAnsi="Arial" w:cs="Arial"/>
                <w:color w:val="000000"/>
                <w:sz w:val="20"/>
                <w:szCs w:val="20"/>
              </w:rPr>
            </w:pPr>
          </w:p>
          <w:p w14:paraId="36A57105"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R$ 31,93</w:t>
            </w:r>
          </w:p>
        </w:tc>
        <w:tc>
          <w:tcPr>
            <w:tcW w:w="1701" w:type="dxa"/>
            <w:tcBorders>
              <w:top w:val="nil"/>
              <w:left w:val="nil"/>
              <w:bottom w:val="single" w:sz="4" w:space="0" w:color="auto"/>
              <w:right w:val="single" w:sz="4" w:space="0" w:color="auto"/>
            </w:tcBorders>
          </w:tcPr>
          <w:p w14:paraId="03EDACE1" w14:textId="77777777" w:rsidR="00854B3E" w:rsidRDefault="00854B3E" w:rsidP="00320288">
            <w:pPr>
              <w:jc w:val="center"/>
              <w:rPr>
                <w:rFonts w:ascii="Arial" w:hAnsi="Arial" w:cs="Arial"/>
                <w:color w:val="000000"/>
                <w:sz w:val="20"/>
                <w:szCs w:val="20"/>
              </w:rPr>
            </w:pPr>
          </w:p>
          <w:p w14:paraId="500DE1F8"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R$ 319,30</w:t>
            </w:r>
          </w:p>
        </w:tc>
      </w:tr>
      <w:tr w:rsidR="00854B3E" w:rsidRPr="00F26881" w14:paraId="1467D487"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623ABDB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63</w:t>
            </w:r>
          </w:p>
        </w:tc>
        <w:tc>
          <w:tcPr>
            <w:tcW w:w="4677" w:type="dxa"/>
            <w:tcBorders>
              <w:top w:val="nil"/>
              <w:left w:val="nil"/>
              <w:bottom w:val="single" w:sz="4" w:space="0" w:color="auto"/>
              <w:right w:val="single" w:sz="4" w:space="0" w:color="auto"/>
            </w:tcBorders>
            <w:vAlign w:val="center"/>
            <w:hideMark/>
          </w:tcPr>
          <w:p w14:paraId="028CC97C"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LEMBRETE DE CONSULTA MÉDICA, PAPEL SULFITE 56G, 14X10CM BLOCO 100X1, COLADO, ARTE INCLUSA A DEFINIR</w:t>
            </w:r>
          </w:p>
        </w:tc>
        <w:tc>
          <w:tcPr>
            <w:tcW w:w="709" w:type="dxa"/>
            <w:tcBorders>
              <w:top w:val="nil"/>
              <w:left w:val="nil"/>
              <w:bottom w:val="single" w:sz="4" w:space="0" w:color="auto"/>
              <w:right w:val="single" w:sz="4" w:space="0" w:color="auto"/>
            </w:tcBorders>
            <w:noWrap/>
            <w:vAlign w:val="center"/>
            <w:hideMark/>
          </w:tcPr>
          <w:p w14:paraId="6E1A4FC5"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02731B7A" w14:textId="77777777" w:rsidR="00854B3E" w:rsidRDefault="00854B3E" w:rsidP="00320288">
            <w:pPr>
              <w:jc w:val="center"/>
              <w:rPr>
                <w:rFonts w:ascii="Arial" w:hAnsi="Arial" w:cs="Arial"/>
                <w:color w:val="000000"/>
                <w:sz w:val="20"/>
                <w:szCs w:val="20"/>
              </w:rPr>
            </w:pPr>
          </w:p>
          <w:p w14:paraId="14F1D8E3"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1D1A2D79" w14:textId="77777777" w:rsidR="00854B3E" w:rsidRDefault="00854B3E" w:rsidP="00320288">
            <w:pPr>
              <w:jc w:val="center"/>
              <w:rPr>
                <w:rFonts w:ascii="Arial" w:hAnsi="Arial" w:cs="Arial"/>
                <w:color w:val="000000"/>
                <w:sz w:val="20"/>
                <w:szCs w:val="20"/>
              </w:rPr>
            </w:pPr>
          </w:p>
          <w:p w14:paraId="104F3D7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R$ 14,97</w:t>
            </w:r>
          </w:p>
        </w:tc>
        <w:tc>
          <w:tcPr>
            <w:tcW w:w="1701" w:type="dxa"/>
            <w:tcBorders>
              <w:top w:val="nil"/>
              <w:left w:val="nil"/>
              <w:bottom w:val="single" w:sz="4" w:space="0" w:color="auto"/>
              <w:right w:val="single" w:sz="4" w:space="0" w:color="auto"/>
            </w:tcBorders>
          </w:tcPr>
          <w:p w14:paraId="4AF6F000" w14:textId="77777777" w:rsidR="00854B3E" w:rsidRDefault="00854B3E" w:rsidP="00320288">
            <w:pPr>
              <w:jc w:val="center"/>
              <w:rPr>
                <w:rFonts w:ascii="Arial" w:hAnsi="Arial" w:cs="Arial"/>
                <w:color w:val="000000"/>
                <w:sz w:val="20"/>
                <w:szCs w:val="20"/>
              </w:rPr>
            </w:pPr>
          </w:p>
          <w:p w14:paraId="7E62190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R$ 14.970,00</w:t>
            </w:r>
          </w:p>
        </w:tc>
      </w:tr>
      <w:tr w:rsidR="00854B3E" w:rsidRPr="00F26881" w14:paraId="0A1582A1" w14:textId="77777777" w:rsidTr="00EF7B9E">
        <w:trPr>
          <w:trHeight w:val="900"/>
        </w:trPr>
        <w:tc>
          <w:tcPr>
            <w:tcW w:w="426" w:type="dxa"/>
            <w:tcBorders>
              <w:top w:val="nil"/>
              <w:left w:val="single" w:sz="4" w:space="0" w:color="auto"/>
              <w:bottom w:val="single" w:sz="4" w:space="0" w:color="auto"/>
              <w:right w:val="single" w:sz="4" w:space="0" w:color="auto"/>
            </w:tcBorders>
            <w:noWrap/>
            <w:vAlign w:val="center"/>
            <w:hideMark/>
          </w:tcPr>
          <w:p w14:paraId="6E50F98F"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64</w:t>
            </w:r>
          </w:p>
        </w:tc>
        <w:tc>
          <w:tcPr>
            <w:tcW w:w="4677" w:type="dxa"/>
            <w:tcBorders>
              <w:top w:val="nil"/>
              <w:left w:val="nil"/>
              <w:bottom w:val="single" w:sz="4" w:space="0" w:color="auto"/>
              <w:right w:val="single" w:sz="4" w:space="0" w:color="auto"/>
            </w:tcBorders>
            <w:vAlign w:val="center"/>
            <w:hideMark/>
          </w:tcPr>
          <w:p w14:paraId="3382DDD5"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RECEITUÁRIO DE CONTROLE ESPECIAL, COM TIMBRE. 15 X 21CM, 1X0 CORES,</w:t>
            </w:r>
            <w:r w:rsidRPr="00F26881">
              <w:rPr>
                <w:rFonts w:ascii="Arial" w:hAnsi="Arial" w:cs="Arial"/>
                <w:color w:val="000000"/>
                <w:sz w:val="20"/>
                <w:szCs w:val="20"/>
              </w:rPr>
              <w:br/>
              <w:t>SUPER BOND E SULFITE 56G. PAPEL AUTOCOPIATIVO (1 VIA BRANCA E VIA VERDE), PICOTADO E COLADO. ARTE INCLUSA A DEFINIR. BLOCO 50X2, COLADO</w:t>
            </w:r>
          </w:p>
        </w:tc>
        <w:tc>
          <w:tcPr>
            <w:tcW w:w="709" w:type="dxa"/>
            <w:tcBorders>
              <w:top w:val="nil"/>
              <w:left w:val="nil"/>
              <w:bottom w:val="single" w:sz="4" w:space="0" w:color="auto"/>
              <w:right w:val="single" w:sz="4" w:space="0" w:color="auto"/>
            </w:tcBorders>
            <w:noWrap/>
            <w:vAlign w:val="center"/>
            <w:hideMark/>
          </w:tcPr>
          <w:p w14:paraId="3E850A0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10DE5343" w14:textId="77777777" w:rsidR="00854B3E" w:rsidRPr="00F26881" w:rsidRDefault="00854B3E" w:rsidP="00320288">
            <w:pPr>
              <w:jc w:val="center"/>
              <w:rPr>
                <w:rFonts w:ascii="Arial" w:hAnsi="Arial" w:cs="Arial"/>
                <w:color w:val="000000"/>
                <w:sz w:val="20"/>
                <w:szCs w:val="20"/>
              </w:rPr>
            </w:pPr>
          </w:p>
          <w:p w14:paraId="3C2CE4F7" w14:textId="77777777" w:rsidR="00854B3E" w:rsidRDefault="00854B3E" w:rsidP="00320288">
            <w:pPr>
              <w:jc w:val="center"/>
              <w:rPr>
                <w:rFonts w:ascii="Arial" w:hAnsi="Arial" w:cs="Arial"/>
                <w:color w:val="000000"/>
                <w:sz w:val="20"/>
                <w:szCs w:val="20"/>
              </w:rPr>
            </w:pPr>
          </w:p>
          <w:p w14:paraId="2158B75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500</w:t>
            </w:r>
          </w:p>
        </w:tc>
        <w:tc>
          <w:tcPr>
            <w:tcW w:w="1134" w:type="dxa"/>
            <w:tcBorders>
              <w:top w:val="nil"/>
              <w:left w:val="nil"/>
              <w:bottom w:val="single" w:sz="4" w:space="0" w:color="auto"/>
              <w:right w:val="single" w:sz="4" w:space="0" w:color="auto"/>
            </w:tcBorders>
          </w:tcPr>
          <w:p w14:paraId="637E55C0" w14:textId="77777777" w:rsidR="00854B3E" w:rsidRDefault="00854B3E" w:rsidP="00320288">
            <w:pPr>
              <w:jc w:val="center"/>
              <w:rPr>
                <w:rFonts w:ascii="Arial" w:hAnsi="Arial" w:cs="Arial"/>
                <w:color w:val="000000"/>
                <w:sz w:val="20"/>
                <w:szCs w:val="20"/>
              </w:rPr>
            </w:pPr>
          </w:p>
          <w:p w14:paraId="00AC9C18" w14:textId="77777777" w:rsidR="00854B3E" w:rsidRDefault="00854B3E" w:rsidP="00320288">
            <w:pPr>
              <w:jc w:val="center"/>
              <w:rPr>
                <w:rFonts w:ascii="Arial" w:hAnsi="Arial" w:cs="Arial"/>
                <w:color w:val="000000"/>
                <w:sz w:val="20"/>
                <w:szCs w:val="20"/>
              </w:rPr>
            </w:pPr>
          </w:p>
          <w:p w14:paraId="78ECE310"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R$ 40,48</w:t>
            </w:r>
          </w:p>
        </w:tc>
        <w:tc>
          <w:tcPr>
            <w:tcW w:w="1701" w:type="dxa"/>
            <w:tcBorders>
              <w:top w:val="nil"/>
              <w:left w:val="nil"/>
              <w:bottom w:val="single" w:sz="4" w:space="0" w:color="auto"/>
              <w:right w:val="single" w:sz="4" w:space="0" w:color="auto"/>
            </w:tcBorders>
          </w:tcPr>
          <w:p w14:paraId="32CFCC4F" w14:textId="77777777" w:rsidR="00854B3E" w:rsidRDefault="00854B3E" w:rsidP="00320288">
            <w:pPr>
              <w:jc w:val="center"/>
              <w:rPr>
                <w:rFonts w:ascii="Arial" w:hAnsi="Arial" w:cs="Arial"/>
                <w:color w:val="000000"/>
                <w:sz w:val="20"/>
                <w:szCs w:val="20"/>
              </w:rPr>
            </w:pPr>
          </w:p>
          <w:p w14:paraId="68DDBC80" w14:textId="77777777" w:rsidR="00854B3E" w:rsidRDefault="00854B3E" w:rsidP="00320288">
            <w:pPr>
              <w:jc w:val="center"/>
              <w:rPr>
                <w:rFonts w:ascii="Arial" w:hAnsi="Arial" w:cs="Arial"/>
                <w:color w:val="000000"/>
                <w:sz w:val="20"/>
                <w:szCs w:val="20"/>
              </w:rPr>
            </w:pPr>
          </w:p>
          <w:p w14:paraId="1D95777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R$ 20.240,00</w:t>
            </w:r>
          </w:p>
        </w:tc>
      </w:tr>
      <w:tr w:rsidR="00854B3E" w:rsidRPr="00F26881" w14:paraId="39B98143" w14:textId="77777777" w:rsidTr="00EF7B9E">
        <w:trPr>
          <w:trHeight w:val="900"/>
        </w:trPr>
        <w:tc>
          <w:tcPr>
            <w:tcW w:w="426" w:type="dxa"/>
            <w:tcBorders>
              <w:top w:val="nil"/>
              <w:left w:val="single" w:sz="4" w:space="0" w:color="auto"/>
              <w:bottom w:val="single" w:sz="4" w:space="0" w:color="auto"/>
              <w:right w:val="single" w:sz="4" w:space="0" w:color="auto"/>
            </w:tcBorders>
            <w:noWrap/>
            <w:vAlign w:val="center"/>
            <w:hideMark/>
          </w:tcPr>
          <w:p w14:paraId="7640FEE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65</w:t>
            </w:r>
          </w:p>
        </w:tc>
        <w:tc>
          <w:tcPr>
            <w:tcW w:w="4677" w:type="dxa"/>
            <w:tcBorders>
              <w:top w:val="nil"/>
              <w:left w:val="nil"/>
              <w:bottom w:val="single" w:sz="4" w:space="0" w:color="auto"/>
              <w:right w:val="single" w:sz="4" w:space="0" w:color="auto"/>
            </w:tcBorders>
            <w:vAlign w:val="center"/>
            <w:hideMark/>
          </w:tcPr>
          <w:p w14:paraId="367FC866"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 xml:space="preserve">RECEITUÁRIO MÉDICO INTERNO PARA A PRESCRIÇÃO DE MEDICAMENTOS ESPECIAIS PORTARIA N.º 344/98. 15 X 21CM. ARTE INCLUSA A DEFINIR. BLOCO 100X1, COLADO. </w:t>
            </w:r>
          </w:p>
        </w:tc>
        <w:tc>
          <w:tcPr>
            <w:tcW w:w="709" w:type="dxa"/>
            <w:tcBorders>
              <w:top w:val="nil"/>
              <w:left w:val="nil"/>
              <w:bottom w:val="single" w:sz="4" w:space="0" w:color="auto"/>
              <w:right w:val="single" w:sz="4" w:space="0" w:color="auto"/>
            </w:tcBorders>
            <w:noWrap/>
            <w:vAlign w:val="center"/>
            <w:hideMark/>
          </w:tcPr>
          <w:p w14:paraId="5F37BADC"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78086089" w14:textId="77777777" w:rsidR="00854B3E" w:rsidRPr="00F26881" w:rsidRDefault="00854B3E" w:rsidP="00320288">
            <w:pPr>
              <w:jc w:val="center"/>
              <w:rPr>
                <w:rFonts w:ascii="Arial" w:hAnsi="Arial" w:cs="Arial"/>
                <w:color w:val="000000"/>
                <w:sz w:val="20"/>
                <w:szCs w:val="20"/>
              </w:rPr>
            </w:pPr>
          </w:p>
          <w:p w14:paraId="746C671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7DBB0EC1" w14:textId="77777777" w:rsidR="00854B3E" w:rsidRDefault="00854B3E" w:rsidP="00320288">
            <w:pPr>
              <w:jc w:val="center"/>
              <w:rPr>
                <w:rFonts w:ascii="Arial" w:hAnsi="Arial" w:cs="Arial"/>
                <w:color w:val="000000"/>
                <w:sz w:val="20"/>
                <w:szCs w:val="20"/>
              </w:rPr>
            </w:pPr>
          </w:p>
          <w:p w14:paraId="0C31EDA4"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R$ 22,16</w:t>
            </w:r>
          </w:p>
        </w:tc>
        <w:tc>
          <w:tcPr>
            <w:tcW w:w="1701" w:type="dxa"/>
            <w:tcBorders>
              <w:top w:val="nil"/>
              <w:left w:val="nil"/>
              <w:bottom w:val="single" w:sz="4" w:space="0" w:color="auto"/>
              <w:right w:val="single" w:sz="4" w:space="0" w:color="auto"/>
            </w:tcBorders>
          </w:tcPr>
          <w:p w14:paraId="727652DD" w14:textId="77777777" w:rsidR="00854B3E" w:rsidRDefault="00854B3E" w:rsidP="00320288">
            <w:pPr>
              <w:jc w:val="center"/>
              <w:rPr>
                <w:rFonts w:ascii="Arial" w:hAnsi="Arial" w:cs="Arial"/>
                <w:color w:val="000000"/>
                <w:sz w:val="20"/>
                <w:szCs w:val="20"/>
              </w:rPr>
            </w:pPr>
          </w:p>
          <w:p w14:paraId="4055E185"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R$ 22.160,00</w:t>
            </w:r>
          </w:p>
        </w:tc>
      </w:tr>
      <w:tr w:rsidR="00854B3E" w:rsidRPr="00F26881" w14:paraId="6DAF9C79"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1CA0A7EE"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66</w:t>
            </w:r>
          </w:p>
        </w:tc>
        <w:tc>
          <w:tcPr>
            <w:tcW w:w="4677" w:type="dxa"/>
            <w:tcBorders>
              <w:top w:val="nil"/>
              <w:left w:val="nil"/>
              <w:bottom w:val="single" w:sz="4" w:space="0" w:color="auto"/>
              <w:right w:val="single" w:sz="4" w:space="0" w:color="auto"/>
            </w:tcBorders>
            <w:vAlign w:val="center"/>
            <w:hideMark/>
          </w:tcPr>
          <w:p w14:paraId="5A571EF7"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VISITA DOMICILIAR – 1 COR, ARTE FRENTE E VERSO – 21 X 15CM. ARTE INCLUSA A DEFINIR. BLOCO 50X1, COLADO</w:t>
            </w:r>
          </w:p>
        </w:tc>
        <w:tc>
          <w:tcPr>
            <w:tcW w:w="709" w:type="dxa"/>
            <w:tcBorders>
              <w:top w:val="nil"/>
              <w:left w:val="nil"/>
              <w:bottom w:val="single" w:sz="4" w:space="0" w:color="auto"/>
              <w:right w:val="single" w:sz="4" w:space="0" w:color="auto"/>
            </w:tcBorders>
            <w:noWrap/>
            <w:vAlign w:val="center"/>
            <w:hideMark/>
          </w:tcPr>
          <w:p w14:paraId="5B4BCAD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05B15D2C" w14:textId="77777777" w:rsidR="00854B3E" w:rsidRDefault="00854B3E" w:rsidP="00320288">
            <w:pPr>
              <w:jc w:val="center"/>
              <w:rPr>
                <w:rFonts w:ascii="Arial" w:hAnsi="Arial" w:cs="Arial"/>
                <w:color w:val="000000"/>
                <w:sz w:val="20"/>
                <w:szCs w:val="20"/>
              </w:rPr>
            </w:pPr>
          </w:p>
          <w:p w14:paraId="005003E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18B2811F" w14:textId="77777777" w:rsidR="00854B3E" w:rsidRDefault="00854B3E" w:rsidP="00320288">
            <w:pPr>
              <w:jc w:val="center"/>
              <w:rPr>
                <w:rFonts w:ascii="Arial" w:hAnsi="Arial" w:cs="Arial"/>
                <w:color w:val="000000"/>
                <w:sz w:val="20"/>
                <w:szCs w:val="20"/>
              </w:rPr>
            </w:pPr>
          </w:p>
          <w:p w14:paraId="131051B1"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R$ 16,94</w:t>
            </w:r>
          </w:p>
        </w:tc>
        <w:tc>
          <w:tcPr>
            <w:tcW w:w="1701" w:type="dxa"/>
            <w:tcBorders>
              <w:top w:val="nil"/>
              <w:left w:val="nil"/>
              <w:bottom w:val="single" w:sz="4" w:space="0" w:color="auto"/>
              <w:right w:val="single" w:sz="4" w:space="0" w:color="auto"/>
            </w:tcBorders>
          </w:tcPr>
          <w:p w14:paraId="741AA375" w14:textId="77777777" w:rsidR="00854B3E" w:rsidRDefault="00854B3E" w:rsidP="00320288">
            <w:pPr>
              <w:jc w:val="center"/>
              <w:rPr>
                <w:rFonts w:ascii="Arial" w:hAnsi="Arial" w:cs="Arial"/>
                <w:color w:val="000000"/>
                <w:sz w:val="20"/>
                <w:szCs w:val="20"/>
              </w:rPr>
            </w:pPr>
          </w:p>
          <w:p w14:paraId="3CFDBFB0"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R$ 16.940,00</w:t>
            </w:r>
          </w:p>
        </w:tc>
      </w:tr>
      <w:tr w:rsidR="00854B3E" w:rsidRPr="00F26881" w14:paraId="39EC0CFD" w14:textId="77777777" w:rsidTr="00EF7B9E">
        <w:trPr>
          <w:trHeight w:val="1200"/>
        </w:trPr>
        <w:tc>
          <w:tcPr>
            <w:tcW w:w="426" w:type="dxa"/>
            <w:tcBorders>
              <w:top w:val="nil"/>
              <w:left w:val="single" w:sz="4" w:space="0" w:color="auto"/>
              <w:bottom w:val="single" w:sz="4" w:space="0" w:color="auto"/>
              <w:right w:val="single" w:sz="4" w:space="0" w:color="auto"/>
            </w:tcBorders>
            <w:noWrap/>
            <w:vAlign w:val="center"/>
            <w:hideMark/>
          </w:tcPr>
          <w:p w14:paraId="0512D07C"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67</w:t>
            </w:r>
          </w:p>
        </w:tc>
        <w:tc>
          <w:tcPr>
            <w:tcW w:w="4677" w:type="dxa"/>
            <w:tcBorders>
              <w:top w:val="nil"/>
              <w:left w:val="nil"/>
              <w:bottom w:val="single" w:sz="4" w:space="0" w:color="auto"/>
              <w:right w:val="single" w:sz="4" w:space="0" w:color="auto"/>
            </w:tcBorders>
            <w:vAlign w:val="center"/>
            <w:hideMark/>
          </w:tcPr>
          <w:p w14:paraId="3DD4E8B5"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BÓTON - ESTRUTURA: FUNDIÇÃO EM ALTO E BAIXO RELEVO, COM APLICAÇÃO DE ESMALTE COLORIDO. TAMANHO ESTIMADO 35MM X 24MM. FECHAMENTO PINO E TARRAXA BORBOLETA IMPORTADA, MODELO FAST GRIP, ARTE A DEFINIR.</w:t>
            </w:r>
          </w:p>
        </w:tc>
        <w:tc>
          <w:tcPr>
            <w:tcW w:w="709" w:type="dxa"/>
            <w:tcBorders>
              <w:top w:val="nil"/>
              <w:left w:val="nil"/>
              <w:bottom w:val="single" w:sz="4" w:space="0" w:color="auto"/>
              <w:right w:val="single" w:sz="4" w:space="0" w:color="auto"/>
            </w:tcBorders>
            <w:noWrap/>
            <w:vAlign w:val="center"/>
            <w:hideMark/>
          </w:tcPr>
          <w:p w14:paraId="2BF0426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B30D478" w14:textId="77777777" w:rsidR="00854B3E" w:rsidRPr="00F26881" w:rsidRDefault="00854B3E" w:rsidP="00320288">
            <w:pPr>
              <w:jc w:val="center"/>
              <w:rPr>
                <w:rFonts w:ascii="Arial" w:hAnsi="Arial" w:cs="Arial"/>
                <w:color w:val="000000"/>
                <w:sz w:val="20"/>
                <w:szCs w:val="20"/>
              </w:rPr>
            </w:pPr>
          </w:p>
          <w:p w14:paraId="5B53D203" w14:textId="77777777" w:rsidR="00854B3E" w:rsidRDefault="00854B3E" w:rsidP="00320288">
            <w:pPr>
              <w:jc w:val="center"/>
              <w:rPr>
                <w:rFonts w:ascii="Arial" w:hAnsi="Arial" w:cs="Arial"/>
                <w:color w:val="000000"/>
                <w:sz w:val="20"/>
                <w:szCs w:val="20"/>
              </w:rPr>
            </w:pPr>
          </w:p>
          <w:p w14:paraId="39ACB5C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6.000</w:t>
            </w:r>
          </w:p>
        </w:tc>
        <w:tc>
          <w:tcPr>
            <w:tcW w:w="1134" w:type="dxa"/>
            <w:tcBorders>
              <w:top w:val="nil"/>
              <w:left w:val="nil"/>
              <w:bottom w:val="single" w:sz="4" w:space="0" w:color="auto"/>
              <w:right w:val="single" w:sz="4" w:space="0" w:color="auto"/>
            </w:tcBorders>
          </w:tcPr>
          <w:p w14:paraId="31C744DA" w14:textId="77777777" w:rsidR="00854B3E" w:rsidRDefault="00854B3E" w:rsidP="00320288">
            <w:pPr>
              <w:jc w:val="center"/>
              <w:rPr>
                <w:rFonts w:ascii="Arial" w:hAnsi="Arial" w:cs="Arial"/>
                <w:color w:val="000000"/>
                <w:sz w:val="20"/>
                <w:szCs w:val="20"/>
              </w:rPr>
            </w:pPr>
          </w:p>
          <w:p w14:paraId="44A92EB2" w14:textId="77777777" w:rsidR="00854B3E" w:rsidRDefault="00854B3E" w:rsidP="00320288">
            <w:pPr>
              <w:jc w:val="center"/>
              <w:rPr>
                <w:rFonts w:ascii="Arial" w:hAnsi="Arial" w:cs="Arial"/>
                <w:color w:val="000000"/>
                <w:sz w:val="20"/>
                <w:szCs w:val="20"/>
              </w:rPr>
            </w:pPr>
          </w:p>
          <w:p w14:paraId="297131CA"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R$ 7,04</w:t>
            </w:r>
          </w:p>
        </w:tc>
        <w:tc>
          <w:tcPr>
            <w:tcW w:w="1701" w:type="dxa"/>
            <w:tcBorders>
              <w:top w:val="nil"/>
              <w:left w:val="nil"/>
              <w:bottom w:val="single" w:sz="4" w:space="0" w:color="auto"/>
              <w:right w:val="single" w:sz="4" w:space="0" w:color="auto"/>
            </w:tcBorders>
          </w:tcPr>
          <w:p w14:paraId="768FE507" w14:textId="77777777" w:rsidR="00854B3E" w:rsidRDefault="00854B3E" w:rsidP="00320288">
            <w:pPr>
              <w:jc w:val="center"/>
              <w:rPr>
                <w:rFonts w:ascii="Arial" w:hAnsi="Arial" w:cs="Arial"/>
                <w:color w:val="000000"/>
                <w:sz w:val="20"/>
                <w:szCs w:val="20"/>
              </w:rPr>
            </w:pPr>
          </w:p>
          <w:p w14:paraId="095224CC" w14:textId="77777777" w:rsidR="00854B3E" w:rsidRDefault="00854B3E" w:rsidP="00320288">
            <w:pPr>
              <w:jc w:val="center"/>
              <w:rPr>
                <w:rFonts w:ascii="Arial" w:hAnsi="Arial" w:cs="Arial"/>
                <w:color w:val="000000"/>
                <w:sz w:val="20"/>
                <w:szCs w:val="20"/>
              </w:rPr>
            </w:pPr>
          </w:p>
          <w:p w14:paraId="2F5A6546"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R$ 42.240,00</w:t>
            </w:r>
          </w:p>
        </w:tc>
      </w:tr>
      <w:tr w:rsidR="00854B3E" w:rsidRPr="00F26881" w14:paraId="608971ED" w14:textId="77777777" w:rsidTr="00EF7B9E">
        <w:trPr>
          <w:trHeight w:val="600"/>
        </w:trPr>
        <w:tc>
          <w:tcPr>
            <w:tcW w:w="426" w:type="dxa"/>
            <w:tcBorders>
              <w:top w:val="nil"/>
              <w:left w:val="single" w:sz="4" w:space="0" w:color="auto"/>
              <w:bottom w:val="single" w:sz="4" w:space="0" w:color="auto"/>
              <w:right w:val="single" w:sz="4" w:space="0" w:color="auto"/>
            </w:tcBorders>
            <w:noWrap/>
            <w:vAlign w:val="center"/>
            <w:hideMark/>
          </w:tcPr>
          <w:p w14:paraId="2FBB2898"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68</w:t>
            </w:r>
          </w:p>
        </w:tc>
        <w:tc>
          <w:tcPr>
            <w:tcW w:w="4677" w:type="dxa"/>
            <w:tcBorders>
              <w:top w:val="nil"/>
              <w:left w:val="nil"/>
              <w:bottom w:val="single" w:sz="4" w:space="0" w:color="auto"/>
              <w:right w:val="single" w:sz="4" w:space="0" w:color="auto"/>
            </w:tcBorders>
            <w:vAlign w:val="center"/>
            <w:hideMark/>
          </w:tcPr>
          <w:p w14:paraId="3A110B29"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ETIQUETA ADESIVA (DESTACÁVEL) PARA CODIFICAÇÃO REDONDA 12MM VERMELHA, COM OS DIZERES: ALTA VIGILÂNCIA, NA COR BRANCA ROLO OU PACOTE COM 500 UNIDADES</w:t>
            </w:r>
          </w:p>
        </w:tc>
        <w:tc>
          <w:tcPr>
            <w:tcW w:w="709" w:type="dxa"/>
            <w:tcBorders>
              <w:top w:val="nil"/>
              <w:left w:val="nil"/>
              <w:bottom w:val="single" w:sz="4" w:space="0" w:color="auto"/>
              <w:right w:val="single" w:sz="4" w:space="0" w:color="auto"/>
            </w:tcBorders>
            <w:noWrap/>
            <w:vAlign w:val="center"/>
            <w:hideMark/>
          </w:tcPr>
          <w:p w14:paraId="3AE609B9"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60FD247" w14:textId="77777777" w:rsidR="00854B3E" w:rsidRDefault="00854B3E" w:rsidP="00320288">
            <w:pPr>
              <w:jc w:val="center"/>
              <w:rPr>
                <w:rFonts w:ascii="Arial" w:hAnsi="Arial" w:cs="Arial"/>
                <w:color w:val="000000"/>
                <w:sz w:val="20"/>
                <w:szCs w:val="20"/>
              </w:rPr>
            </w:pPr>
          </w:p>
          <w:p w14:paraId="4802BFFD" w14:textId="77777777" w:rsidR="00854B3E" w:rsidRDefault="00854B3E" w:rsidP="00320288">
            <w:pPr>
              <w:jc w:val="center"/>
              <w:rPr>
                <w:rFonts w:ascii="Arial" w:hAnsi="Arial" w:cs="Arial"/>
                <w:color w:val="000000"/>
                <w:sz w:val="20"/>
                <w:szCs w:val="20"/>
              </w:rPr>
            </w:pPr>
          </w:p>
          <w:p w14:paraId="2C8C30B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10.000</w:t>
            </w:r>
          </w:p>
        </w:tc>
        <w:tc>
          <w:tcPr>
            <w:tcW w:w="1134" w:type="dxa"/>
            <w:tcBorders>
              <w:top w:val="nil"/>
              <w:left w:val="nil"/>
              <w:bottom w:val="single" w:sz="4" w:space="0" w:color="auto"/>
              <w:right w:val="single" w:sz="4" w:space="0" w:color="auto"/>
            </w:tcBorders>
          </w:tcPr>
          <w:p w14:paraId="1935B439" w14:textId="77777777" w:rsidR="00854B3E" w:rsidRDefault="00854B3E" w:rsidP="00320288">
            <w:pPr>
              <w:jc w:val="center"/>
              <w:rPr>
                <w:rFonts w:ascii="Arial" w:hAnsi="Arial" w:cs="Arial"/>
                <w:color w:val="000000"/>
                <w:sz w:val="20"/>
                <w:szCs w:val="20"/>
              </w:rPr>
            </w:pPr>
          </w:p>
          <w:p w14:paraId="3C4FBD15" w14:textId="77777777" w:rsidR="00854B3E" w:rsidRDefault="00854B3E" w:rsidP="00320288">
            <w:pPr>
              <w:jc w:val="center"/>
              <w:rPr>
                <w:rFonts w:ascii="Arial" w:hAnsi="Arial" w:cs="Arial"/>
                <w:color w:val="000000"/>
                <w:sz w:val="20"/>
                <w:szCs w:val="20"/>
              </w:rPr>
            </w:pPr>
          </w:p>
          <w:p w14:paraId="5A15A851"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R$ 5,32</w:t>
            </w:r>
          </w:p>
        </w:tc>
        <w:tc>
          <w:tcPr>
            <w:tcW w:w="1701" w:type="dxa"/>
            <w:tcBorders>
              <w:top w:val="nil"/>
              <w:left w:val="nil"/>
              <w:bottom w:val="single" w:sz="4" w:space="0" w:color="auto"/>
              <w:right w:val="single" w:sz="4" w:space="0" w:color="auto"/>
            </w:tcBorders>
          </w:tcPr>
          <w:p w14:paraId="0BE71587" w14:textId="77777777" w:rsidR="00854B3E" w:rsidRDefault="00854B3E" w:rsidP="00320288">
            <w:pPr>
              <w:jc w:val="center"/>
              <w:rPr>
                <w:rFonts w:ascii="Arial" w:hAnsi="Arial" w:cs="Arial"/>
                <w:color w:val="000000"/>
                <w:sz w:val="20"/>
                <w:szCs w:val="20"/>
              </w:rPr>
            </w:pPr>
          </w:p>
          <w:p w14:paraId="3B319750" w14:textId="77777777" w:rsidR="00854B3E" w:rsidRDefault="00854B3E" w:rsidP="00320288">
            <w:pPr>
              <w:jc w:val="center"/>
              <w:rPr>
                <w:rFonts w:ascii="Arial" w:hAnsi="Arial" w:cs="Arial"/>
                <w:color w:val="000000"/>
                <w:sz w:val="20"/>
                <w:szCs w:val="20"/>
              </w:rPr>
            </w:pPr>
          </w:p>
          <w:p w14:paraId="7886A589"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R$ 53.200,00</w:t>
            </w:r>
          </w:p>
        </w:tc>
      </w:tr>
      <w:tr w:rsidR="00854B3E" w:rsidRPr="00F26881" w14:paraId="47CB4789" w14:textId="77777777" w:rsidTr="00EF7B9E">
        <w:trPr>
          <w:trHeight w:val="3000"/>
        </w:trPr>
        <w:tc>
          <w:tcPr>
            <w:tcW w:w="426" w:type="dxa"/>
            <w:tcBorders>
              <w:top w:val="nil"/>
              <w:left w:val="single" w:sz="4" w:space="0" w:color="auto"/>
              <w:bottom w:val="single" w:sz="4" w:space="0" w:color="auto"/>
              <w:right w:val="single" w:sz="4" w:space="0" w:color="auto"/>
            </w:tcBorders>
            <w:noWrap/>
            <w:vAlign w:val="center"/>
            <w:hideMark/>
          </w:tcPr>
          <w:p w14:paraId="13E4865D"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69</w:t>
            </w:r>
          </w:p>
        </w:tc>
        <w:tc>
          <w:tcPr>
            <w:tcW w:w="4677" w:type="dxa"/>
            <w:tcBorders>
              <w:top w:val="nil"/>
              <w:left w:val="nil"/>
              <w:bottom w:val="single" w:sz="4" w:space="0" w:color="auto"/>
              <w:right w:val="single" w:sz="4" w:space="0" w:color="auto"/>
            </w:tcBorders>
            <w:vAlign w:val="center"/>
            <w:hideMark/>
          </w:tcPr>
          <w:p w14:paraId="41035B87"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ÍMÃ DE GELADEIRA PERSONALIZADO EM IMPRESSÃO COLORIDA (4X0 CORES), EM PAPEL COUCHÊ BRILHO 250G, APLICADO SOBRE BASE IMANTADA FLEXÍVEL (ESPESSURA MÍNIMA DE 0,3 MM), COM RECORTE RETANGULAR OU CONFORME ARTE FORNECIDA PELA INSTITUIÇÃO. ESTIMADO 10 CM X 7 CM, DIGITAL OU OFFSET, DE ALTA RESOLUÇÃO, COLORIDA, COM LAMINAÇÃO FOSCA OU BRILHO PARA MAIOR DURABILIDADE E RESISTÊNCIA. CORTE E ACABAMENTO PRECISOS, SEM REBARBAS, APLICAÇÃO DE CAMADA MAGNÉTICA UNIFORME, MATERIAL GRÁFICO DE DIVULGAÇÃO E PROMOÇÃO INSTITUCIONAL, UTILIZADO EM CAMPANHAS EDUCATIVAS DA ATENÇÃO PRIMARIA A SAÚDE E INFORMATIVAS PARA FIXAÇÃO EM SUPERFÍCIES METÁLICAS.</w:t>
            </w:r>
          </w:p>
        </w:tc>
        <w:tc>
          <w:tcPr>
            <w:tcW w:w="709" w:type="dxa"/>
            <w:tcBorders>
              <w:top w:val="nil"/>
              <w:left w:val="nil"/>
              <w:bottom w:val="single" w:sz="4" w:space="0" w:color="auto"/>
              <w:right w:val="single" w:sz="4" w:space="0" w:color="auto"/>
            </w:tcBorders>
            <w:noWrap/>
            <w:vAlign w:val="center"/>
            <w:hideMark/>
          </w:tcPr>
          <w:p w14:paraId="38DB174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48197C80" w14:textId="77777777" w:rsidR="00854B3E" w:rsidRPr="00F26881" w:rsidRDefault="00854B3E" w:rsidP="00320288">
            <w:pPr>
              <w:jc w:val="center"/>
              <w:rPr>
                <w:rFonts w:ascii="Arial" w:hAnsi="Arial" w:cs="Arial"/>
                <w:color w:val="000000"/>
                <w:sz w:val="20"/>
                <w:szCs w:val="20"/>
              </w:rPr>
            </w:pPr>
          </w:p>
          <w:p w14:paraId="14CA15B1" w14:textId="77777777" w:rsidR="00854B3E" w:rsidRPr="00F26881" w:rsidRDefault="00854B3E" w:rsidP="00320288">
            <w:pPr>
              <w:jc w:val="center"/>
              <w:rPr>
                <w:rFonts w:ascii="Arial" w:hAnsi="Arial" w:cs="Arial"/>
                <w:color w:val="000000"/>
                <w:sz w:val="20"/>
                <w:szCs w:val="20"/>
              </w:rPr>
            </w:pPr>
          </w:p>
          <w:p w14:paraId="27AEDCF4" w14:textId="77777777" w:rsidR="00854B3E" w:rsidRPr="00F26881" w:rsidRDefault="00854B3E" w:rsidP="00320288">
            <w:pPr>
              <w:jc w:val="center"/>
              <w:rPr>
                <w:rFonts w:ascii="Arial" w:hAnsi="Arial" w:cs="Arial"/>
                <w:color w:val="000000"/>
                <w:sz w:val="20"/>
                <w:szCs w:val="20"/>
              </w:rPr>
            </w:pPr>
          </w:p>
          <w:p w14:paraId="7A5F3236" w14:textId="77777777" w:rsidR="00854B3E" w:rsidRPr="00F26881" w:rsidRDefault="00854B3E" w:rsidP="00320288">
            <w:pPr>
              <w:jc w:val="center"/>
              <w:rPr>
                <w:rFonts w:ascii="Arial" w:hAnsi="Arial" w:cs="Arial"/>
                <w:color w:val="000000"/>
                <w:sz w:val="20"/>
                <w:szCs w:val="20"/>
              </w:rPr>
            </w:pPr>
          </w:p>
          <w:p w14:paraId="31163CF3" w14:textId="77777777" w:rsidR="00854B3E" w:rsidRPr="00F26881" w:rsidRDefault="00854B3E" w:rsidP="00320288">
            <w:pPr>
              <w:jc w:val="center"/>
              <w:rPr>
                <w:rFonts w:ascii="Arial" w:hAnsi="Arial" w:cs="Arial"/>
                <w:color w:val="000000"/>
                <w:sz w:val="20"/>
                <w:szCs w:val="20"/>
              </w:rPr>
            </w:pPr>
          </w:p>
          <w:p w14:paraId="3D2D0F84" w14:textId="77777777" w:rsidR="00854B3E" w:rsidRDefault="00854B3E" w:rsidP="00320288">
            <w:pPr>
              <w:jc w:val="center"/>
              <w:rPr>
                <w:rFonts w:ascii="Arial" w:hAnsi="Arial" w:cs="Arial"/>
                <w:color w:val="000000"/>
                <w:sz w:val="20"/>
                <w:szCs w:val="20"/>
              </w:rPr>
            </w:pPr>
          </w:p>
          <w:p w14:paraId="04B9219C" w14:textId="77777777" w:rsidR="00854B3E" w:rsidRDefault="00854B3E" w:rsidP="00320288">
            <w:pPr>
              <w:jc w:val="center"/>
              <w:rPr>
                <w:rFonts w:ascii="Arial" w:hAnsi="Arial" w:cs="Arial"/>
                <w:color w:val="000000"/>
                <w:sz w:val="20"/>
                <w:szCs w:val="20"/>
              </w:rPr>
            </w:pPr>
          </w:p>
          <w:p w14:paraId="4D4B0B4D" w14:textId="77777777" w:rsidR="00854B3E" w:rsidRDefault="00854B3E" w:rsidP="00320288">
            <w:pPr>
              <w:jc w:val="center"/>
              <w:rPr>
                <w:rFonts w:ascii="Arial" w:hAnsi="Arial" w:cs="Arial"/>
                <w:color w:val="000000"/>
                <w:sz w:val="20"/>
                <w:szCs w:val="20"/>
              </w:rPr>
            </w:pPr>
          </w:p>
          <w:p w14:paraId="52FD7A90"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w:t>
            </w:r>
          </w:p>
        </w:tc>
        <w:tc>
          <w:tcPr>
            <w:tcW w:w="1134" w:type="dxa"/>
            <w:tcBorders>
              <w:top w:val="nil"/>
              <w:left w:val="nil"/>
              <w:bottom w:val="single" w:sz="4" w:space="0" w:color="auto"/>
              <w:right w:val="single" w:sz="4" w:space="0" w:color="auto"/>
            </w:tcBorders>
          </w:tcPr>
          <w:p w14:paraId="6153CE3D" w14:textId="77777777" w:rsidR="00854B3E" w:rsidRDefault="00854B3E" w:rsidP="00320288">
            <w:pPr>
              <w:jc w:val="center"/>
              <w:rPr>
                <w:rFonts w:ascii="Arial" w:hAnsi="Arial" w:cs="Arial"/>
                <w:color w:val="000000"/>
                <w:sz w:val="20"/>
                <w:szCs w:val="20"/>
              </w:rPr>
            </w:pPr>
          </w:p>
          <w:p w14:paraId="671BD186" w14:textId="77777777" w:rsidR="00854B3E" w:rsidRDefault="00854B3E" w:rsidP="00320288">
            <w:pPr>
              <w:jc w:val="center"/>
              <w:rPr>
                <w:rFonts w:ascii="Arial" w:hAnsi="Arial" w:cs="Arial"/>
                <w:color w:val="000000"/>
                <w:sz w:val="20"/>
                <w:szCs w:val="20"/>
              </w:rPr>
            </w:pPr>
          </w:p>
          <w:p w14:paraId="3141F9F1" w14:textId="77777777" w:rsidR="00854B3E" w:rsidRDefault="00854B3E" w:rsidP="00320288">
            <w:pPr>
              <w:jc w:val="center"/>
              <w:rPr>
                <w:rFonts w:ascii="Arial" w:hAnsi="Arial" w:cs="Arial"/>
                <w:color w:val="000000"/>
                <w:sz w:val="20"/>
                <w:szCs w:val="20"/>
              </w:rPr>
            </w:pPr>
          </w:p>
          <w:p w14:paraId="4B1E5A7B" w14:textId="77777777" w:rsidR="00854B3E" w:rsidRDefault="00854B3E" w:rsidP="00320288">
            <w:pPr>
              <w:jc w:val="center"/>
              <w:rPr>
                <w:rFonts w:ascii="Arial" w:hAnsi="Arial" w:cs="Arial"/>
                <w:color w:val="000000"/>
                <w:sz w:val="20"/>
                <w:szCs w:val="20"/>
              </w:rPr>
            </w:pPr>
          </w:p>
          <w:p w14:paraId="668208E8" w14:textId="77777777" w:rsidR="00854B3E" w:rsidRDefault="00854B3E" w:rsidP="00320288">
            <w:pPr>
              <w:jc w:val="center"/>
              <w:rPr>
                <w:rFonts w:ascii="Arial" w:hAnsi="Arial" w:cs="Arial"/>
                <w:color w:val="000000"/>
                <w:sz w:val="20"/>
                <w:szCs w:val="20"/>
              </w:rPr>
            </w:pPr>
          </w:p>
          <w:p w14:paraId="259C9F86" w14:textId="77777777" w:rsidR="00854B3E" w:rsidRDefault="00854B3E" w:rsidP="00320288">
            <w:pPr>
              <w:jc w:val="center"/>
              <w:rPr>
                <w:rFonts w:ascii="Arial" w:hAnsi="Arial" w:cs="Arial"/>
                <w:color w:val="000000"/>
                <w:sz w:val="20"/>
                <w:szCs w:val="20"/>
              </w:rPr>
            </w:pPr>
          </w:p>
          <w:p w14:paraId="04A09919" w14:textId="77777777" w:rsidR="00854B3E" w:rsidRDefault="00854B3E" w:rsidP="00320288">
            <w:pPr>
              <w:jc w:val="center"/>
              <w:rPr>
                <w:rFonts w:ascii="Arial" w:hAnsi="Arial" w:cs="Arial"/>
                <w:color w:val="000000"/>
                <w:sz w:val="20"/>
                <w:szCs w:val="20"/>
              </w:rPr>
            </w:pPr>
          </w:p>
          <w:p w14:paraId="201DF727" w14:textId="77777777" w:rsidR="00854B3E" w:rsidRDefault="00854B3E" w:rsidP="00320288">
            <w:pPr>
              <w:jc w:val="center"/>
              <w:rPr>
                <w:rFonts w:ascii="Arial" w:hAnsi="Arial" w:cs="Arial"/>
                <w:color w:val="000000"/>
                <w:sz w:val="20"/>
                <w:szCs w:val="20"/>
              </w:rPr>
            </w:pPr>
          </w:p>
          <w:p w14:paraId="389F46F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R$ 257,71</w:t>
            </w:r>
          </w:p>
        </w:tc>
        <w:tc>
          <w:tcPr>
            <w:tcW w:w="1701" w:type="dxa"/>
            <w:tcBorders>
              <w:top w:val="nil"/>
              <w:left w:val="nil"/>
              <w:bottom w:val="single" w:sz="4" w:space="0" w:color="auto"/>
              <w:right w:val="single" w:sz="4" w:space="0" w:color="auto"/>
            </w:tcBorders>
          </w:tcPr>
          <w:p w14:paraId="51717918" w14:textId="77777777" w:rsidR="00854B3E" w:rsidRDefault="00854B3E" w:rsidP="00320288">
            <w:pPr>
              <w:jc w:val="center"/>
              <w:rPr>
                <w:rFonts w:ascii="Arial" w:hAnsi="Arial" w:cs="Arial"/>
                <w:color w:val="000000"/>
                <w:sz w:val="20"/>
                <w:szCs w:val="20"/>
              </w:rPr>
            </w:pPr>
          </w:p>
          <w:p w14:paraId="093F7CFE" w14:textId="77777777" w:rsidR="00854B3E" w:rsidRDefault="00854B3E" w:rsidP="00320288">
            <w:pPr>
              <w:jc w:val="center"/>
              <w:rPr>
                <w:rFonts w:ascii="Arial" w:hAnsi="Arial" w:cs="Arial"/>
                <w:color w:val="000000"/>
                <w:sz w:val="20"/>
                <w:szCs w:val="20"/>
              </w:rPr>
            </w:pPr>
          </w:p>
          <w:p w14:paraId="63AAC5A2" w14:textId="77777777" w:rsidR="00854B3E" w:rsidRDefault="00854B3E" w:rsidP="00320288">
            <w:pPr>
              <w:jc w:val="center"/>
              <w:rPr>
                <w:rFonts w:ascii="Arial" w:hAnsi="Arial" w:cs="Arial"/>
                <w:color w:val="000000"/>
                <w:sz w:val="20"/>
                <w:szCs w:val="20"/>
              </w:rPr>
            </w:pPr>
          </w:p>
          <w:p w14:paraId="296CBBE2" w14:textId="77777777" w:rsidR="00854B3E" w:rsidRDefault="00854B3E" w:rsidP="00320288">
            <w:pPr>
              <w:jc w:val="center"/>
              <w:rPr>
                <w:rFonts w:ascii="Arial" w:hAnsi="Arial" w:cs="Arial"/>
                <w:color w:val="000000"/>
                <w:sz w:val="20"/>
                <w:szCs w:val="20"/>
              </w:rPr>
            </w:pPr>
          </w:p>
          <w:p w14:paraId="4B709362" w14:textId="77777777" w:rsidR="00854B3E" w:rsidRDefault="00854B3E" w:rsidP="00320288">
            <w:pPr>
              <w:jc w:val="center"/>
              <w:rPr>
                <w:rFonts w:ascii="Arial" w:hAnsi="Arial" w:cs="Arial"/>
                <w:color w:val="000000"/>
                <w:sz w:val="20"/>
                <w:szCs w:val="20"/>
              </w:rPr>
            </w:pPr>
          </w:p>
          <w:p w14:paraId="38D2FEFA" w14:textId="77777777" w:rsidR="00854B3E" w:rsidRDefault="00854B3E" w:rsidP="00320288">
            <w:pPr>
              <w:jc w:val="center"/>
              <w:rPr>
                <w:rFonts w:ascii="Arial" w:hAnsi="Arial" w:cs="Arial"/>
                <w:color w:val="000000"/>
                <w:sz w:val="20"/>
                <w:szCs w:val="20"/>
              </w:rPr>
            </w:pPr>
          </w:p>
          <w:p w14:paraId="118C97A3" w14:textId="77777777" w:rsidR="00854B3E" w:rsidRDefault="00854B3E" w:rsidP="00320288">
            <w:pPr>
              <w:jc w:val="center"/>
              <w:rPr>
                <w:rFonts w:ascii="Arial" w:hAnsi="Arial" w:cs="Arial"/>
                <w:color w:val="000000"/>
                <w:sz w:val="20"/>
                <w:szCs w:val="20"/>
              </w:rPr>
            </w:pPr>
          </w:p>
          <w:p w14:paraId="59A20162" w14:textId="77777777" w:rsidR="00854B3E" w:rsidRDefault="00854B3E" w:rsidP="00320288">
            <w:pPr>
              <w:jc w:val="center"/>
              <w:rPr>
                <w:rFonts w:ascii="Arial" w:hAnsi="Arial" w:cs="Arial"/>
                <w:color w:val="000000"/>
                <w:sz w:val="20"/>
                <w:szCs w:val="20"/>
              </w:rPr>
            </w:pPr>
          </w:p>
          <w:p w14:paraId="371BFD25"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R$ 5.154,20</w:t>
            </w:r>
          </w:p>
        </w:tc>
      </w:tr>
      <w:tr w:rsidR="00854B3E" w:rsidRPr="00F26881" w14:paraId="1D8C4851" w14:textId="77777777" w:rsidTr="00EF7B9E">
        <w:trPr>
          <w:trHeight w:val="1200"/>
        </w:trPr>
        <w:tc>
          <w:tcPr>
            <w:tcW w:w="426" w:type="dxa"/>
            <w:tcBorders>
              <w:top w:val="nil"/>
              <w:left w:val="single" w:sz="4" w:space="0" w:color="auto"/>
              <w:bottom w:val="single" w:sz="4" w:space="0" w:color="auto"/>
              <w:right w:val="single" w:sz="4" w:space="0" w:color="auto"/>
            </w:tcBorders>
            <w:noWrap/>
            <w:vAlign w:val="center"/>
            <w:hideMark/>
          </w:tcPr>
          <w:p w14:paraId="5C843D7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70</w:t>
            </w:r>
          </w:p>
        </w:tc>
        <w:tc>
          <w:tcPr>
            <w:tcW w:w="4677" w:type="dxa"/>
            <w:tcBorders>
              <w:top w:val="nil"/>
              <w:left w:val="nil"/>
              <w:bottom w:val="single" w:sz="4" w:space="0" w:color="auto"/>
              <w:right w:val="single" w:sz="4" w:space="0" w:color="auto"/>
            </w:tcBorders>
            <w:vAlign w:val="center"/>
            <w:hideMark/>
          </w:tcPr>
          <w:p w14:paraId="5836F13F"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PIN/BROCHE DE LAPELA, COM FIXAÇÃO POR IMÃ, DIMENSÃO 2,5CM X 2,0CM, COM RECORTE PERSONALIZADO DO BRASÃO DO MUNICÍPIO DE MANDAGUAÇU CONFECCIONADO EM METAL DE BANHO DOURADO, ALTO RELEVO, EM COR ESMALTADA.</w:t>
            </w:r>
          </w:p>
        </w:tc>
        <w:tc>
          <w:tcPr>
            <w:tcW w:w="709" w:type="dxa"/>
            <w:tcBorders>
              <w:top w:val="nil"/>
              <w:left w:val="nil"/>
              <w:bottom w:val="single" w:sz="4" w:space="0" w:color="auto"/>
              <w:right w:val="single" w:sz="4" w:space="0" w:color="auto"/>
            </w:tcBorders>
            <w:noWrap/>
            <w:vAlign w:val="center"/>
            <w:hideMark/>
          </w:tcPr>
          <w:p w14:paraId="4ED1D0C2"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2427845" w14:textId="77777777" w:rsidR="00854B3E" w:rsidRPr="00F26881" w:rsidRDefault="00854B3E" w:rsidP="00320288">
            <w:pPr>
              <w:jc w:val="center"/>
              <w:rPr>
                <w:rFonts w:ascii="Arial" w:hAnsi="Arial" w:cs="Arial"/>
                <w:color w:val="000000"/>
                <w:sz w:val="20"/>
                <w:szCs w:val="20"/>
              </w:rPr>
            </w:pPr>
          </w:p>
          <w:p w14:paraId="2B0CC815" w14:textId="77777777" w:rsidR="00854B3E" w:rsidRDefault="00854B3E" w:rsidP="00320288">
            <w:pPr>
              <w:jc w:val="center"/>
              <w:rPr>
                <w:rFonts w:ascii="Arial" w:hAnsi="Arial" w:cs="Arial"/>
                <w:color w:val="000000"/>
                <w:sz w:val="20"/>
                <w:szCs w:val="20"/>
              </w:rPr>
            </w:pPr>
          </w:p>
          <w:p w14:paraId="24649F61"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4343063C" w14:textId="77777777" w:rsidR="00854B3E" w:rsidRDefault="00854B3E" w:rsidP="00320288">
            <w:pPr>
              <w:jc w:val="center"/>
              <w:rPr>
                <w:rFonts w:ascii="Arial" w:hAnsi="Arial" w:cs="Arial"/>
                <w:color w:val="000000"/>
                <w:sz w:val="20"/>
                <w:szCs w:val="20"/>
              </w:rPr>
            </w:pPr>
          </w:p>
          <w:p w14:paraId="7D52F5E6" w14:textId="77777777" w:rsidR="00854B3E" w:rsidRDefault="00854B3E" w:rsidP="00320288">
            <w:pPr>
              <w:jc w:val="center"/>
              <w:rPr>
                <w:rFonts w:ascii="Arial" w:hAnsi="Arial" w:cs="Arial"/>
                <w:color w:val="000000"/>
                <w:sz w:val="20"/>
                <w:szCs w:val="20"/>
              </w:rPr>
            </w:pPr>
          </w:p>
          <w:p w14:paraId="72B06B0B"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R$ 32,48</w:t>
            </w:r>
          </w:p>
        </w:tc>
        <w:tc>
          <w:tcPr>
            <w:tcW w:w="1701" w:type="dxa"/>
            <w:tcBorders>
              <w:top w:val="nil"/>
              <w:left w:val="nil"/>
              <w:bottom w:val="single" w:sz="4" w:space="0" w:color="auto"/>
              <w:right w:val="single" w:sz="4" w:space="0" w:color="auto"/>
            </w:tcBorders>
          </w:tcPr>
          <w:p w14:paraId="750773D0" w14:textId="77777777" w:rsidR="00854B3E" w:rsidRDefault="00854B3E" w:rsidP="00320288">
            <w:pPr>
              <w:jc w:val="center"/>
              <w:rPr>
                <w:rFonts w:ascii="Arial" w:hAnsi="Arial" w:cs="Arial"/>
                <w:color w:val="000000"/>
                <w:sz w:val="20"/>
                <w:szCs w:val="20"/>
              </w:rPr>
            </w:pPr>
          </w:p>
          <w:p w14:paraId="39F2E547" w14:textId="77777777" w:rsidR="00854B3E" w:rsidRDefault="00854B3E" w:rsidP="00320288">
            <w:pPr>
              <w:jc w:val="center"/>
              <w:rPr>
                <w:rFonts w:ascii="Arial" w:hAnsi="Arial" w:cs="Arial"/>
                <w:color w:val="000000"/>
                <w:sz w:val="20"/>
                <w:szCs w:val="20"/>
              </w:rPr>
            </w:pPr>
          </w:p>
          <w:p w14:paraId="3652B23B"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R$ 1.624,00</w:t>
            </w:r>
          </w:p>
        </w:tc>
      </w:tr>
      <w:tr w:rsidR="00854B3E" w:rsidRPr="00F26881" w14:paraId="2D69EDAC" w14:textId="77777777" w:rsidTr="00EF7B9E">
        <w:trPr>
          <w:trHeight w:val="664"/>
        </w:trPr>
        <w:tc>
          <w:tcPr>
            <w:tcW w:w="426" w:type="dxa"/>
            <w:tcBorders>
              <w:top w:val="nil"/>
              <w:left w:val="single" w:sz="4" w:space="0" w:color="auto"/>
              <w:bottom w:val="single" w:sz="4" w:space="0" w:color="auto"/>
              <w:right w:val="single" w:sz="4" w:space="0" w:color="auto"/>
            </w:tcBorders>
            <w:noWrap/>
            <w:vAlign w:val="center"/>
            <w:hideMark/>
          </w:tcPr>
          <w:p w14:paraId="29BF1ED3"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71</w:t>
            </w:r>
          </w:p>
        </w:tc>
        <w:tc>
          <w:tcPr>
            <w:tcW w:w="4677" w:type="dxa"/>
            <w:tcBorders>
              <w:top w:val="nil"/>
              <w:left w:val="nil"/>
              <w:bottom w:val="single" w:sz="4" w:space="0" w:color="auto"/>
              <w:right w:val="single" w:sz="4" w:space="0" w:color="auto"/>
            </w:tcBorders>
            <w:vAlign w:val="center"/>
            <w:hideMark/>
          </w:tcPr>
          <w:p w14:paraId="240E3E80"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CARTILHA TEMA “PROTEGENDO OS ANIMAIS’: IMPRESSÃO COLORIDA, FORMATO A4 ABERTO (29,7 x 21,0 CM), FECHADO (15,0 x 21,0 CM), COM CAPA COUCHÉ 120 G, MIOLO COUCHÉ 90 G, CORES 4x4, 1 DOBRA/2 GRAMPOS, 12 PÁGINAS, SEM VERNIZ. ARTE INCLUSA A DEFINIR.</w:t>
            </w:r>
          </w:p>
        </w:tc>
        <w:tc>
          <w:tcPr>
            <w:tcW w:w="709" w:type="dxa"/>
            <w:tcBorders>
              <w:top w:val="nil"/>
              <w:left w:val="nil"/>
              <w:bottom w:val="single" w:sz="4" w:space="0" w:color="auto"/>
              <w:right w:val="single" w:sz="4" w:space="0" w:color="auto"/>
            </w:tcBorders>
            <w:noWrap/>
            <w:vAlign w:val="center"/>
            <w:hideMark/>
          </w:tcPr>
          <w:p w14:paraId="518070AB"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76F247D" w14:textId="77777777" w:rsidR="00854B3E" w:rsidRPr="00F26881" w:rsidRDefault="00854B3E" w:rsidP="00320288">
            <w:pPr>
              <w:jc w:val="center"/>
              <w:rPr>
                <w:rFonts w:ascii="Arial" w:hAnsi="Arial" w:cs="Arial"/>
                <w:color w:val="000000"/>
                <w:sz w:val="20"/>
                <w:szCs w:val="20"/>
              </w:rPr>
            </w:pPr>
          </w:p>
          <w:p w14:paraId="0DD7BD7C" w14:textId="77777777" w:rsidR="00854B3E" w:rsidRPr="00F26881" w:rsidRDefault="00854B3E" w:rsidP="00320288">
            <w:pPr>
              <w:jc w:val="center"/>
              <w:rPr>
                <w:rFonts w:ascii="Arial" w:hAnsi="Arial" w:cs="Arial"/>
                <w:color w:val="000000"/>
                <w:sz w:val="20"/>
                <w:szCs w:val="20"/>
              </w:rPr>
            </w:pPr>
          </w:p>
          <w:p w14:paraId="288CEB01" w14:textId="77777777" w:rsidR="00854B3E" w:rsidRDefault="00854B3E" w:rsidP="00320288">
            <w:pPr>
              <w:jc w:val="center"/>
              <w:rPr>
                <w:rFonts w:ascii="Arial" w:hAnsi="Arial" w:cs="Arial"/>
                <w:color w:val="000000"/>
                <w:sz w:val="20"/>
                <w:szCs w:val="20"/>
              </w:rPr>
            </w:pPr>
          </w:p>
          <w:p w14:paraId="41205E9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2.000</w:t>
            </w:r>
          </w:p>
        </w:tc>
        <w:tc>
          <w:tcPr>
            <w:tcW w:w="1134" w:type="dxa"/>
            <w:tcBorders>
              <w:top w:val="nil"/>
              <w:left w:val="nil"/>
              <w:bottom w:val="single" w:sz="4" w:space="0" w:color="auto"/>
              <w:right w:val="single" w:sz="4" w:space="0" w:color="auto"/>
            </w:tcBorders>
          </w:tcPr>
          <w:p w14:paraId="11DA209A" w14:textId="77777777" w:rsidR="00854B3E" w:rsidRDefault="00854B3E" w:rsidP="00320288">
            <w:pPr>
              <w:jc w:val="center"/>
              <w:rPr>
                <w:rFonts w:ascii="Arial" w:hAnsi="Arial" w:cs="Arial"/>
                <w:color w:val="000000"/>
                <w:sz w:val="20"/>
                <w:szCs w:val="20"/>
              </w:rPr>
            </w:pPr>
          </w:p>
          <w:p w14:paraId="78216193" w14:textId="77777777" w:rsidR="00854B3E" w:rsidRDefault="00854B3E" w:rsidP="00320288">
            <w:pPr>
              <w:jc w:val="center"/>
              <w:rPr>
                <w:rFonts w:ascii="Arial" w:hAnsi="Arial" w:cs="Arial"/>
                <w:color w:val="000000"/>
                <w:sz w:val="20"/>
                <w:szCs w:val="20"/>
              </w:rPr>
            </w:pPr>
          </w:p>
          <w:p w14:paraId="33A935FF" w14:textId="77777777" w:rsidR="00854B3E" w:rsidRDefault="00854B3E" w:rsidP="00320288">
            <w:pPr>
              <w:jc w:val="center"/>
              <w:rPr>
                <w:rFonts w:ascii="Arial" w:hAnsi="Arial" w:cs="Arial"/>
                <w:color w:val="000000"/>
                <w:sz w:val="20"/>
                <w:szCs w:val="20"/>
              </w:rPr>
            </w:pPr>
          </w:p>
          <w:p w14:paraId="7D89393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R$ 30,10</w:t>
            </w:r>
          </w:p>
        </w:tc>
        <w:tc>
          <w:tcPr>
            <w:tcW w:w="1701" w:type="dxa"/>
            <w:tcBorders>
              <w:top w:val="nil"/>
              <w:left w:val="nil"/>
              <w:bottom w:val="single" w:sz="4" w:space="0" w:color="auto"/>
              <w:right w:val="single" w:sz="4" w:space="0" w:color="auto"/>
            </w:tcBorders>
          </w:tcPr>
          <w:p w14:paraId="146430E6" w14:textId="77777777" w:rsidR="00854B3E" w:rsidRDefault="00854B3E" w:rsidP="00320288">
            <w:pPr>
              <w:jc w:val="center"/>
              <w:rPr>
                <w:rFonts w:ascii="Arial" w:hAnsi="Arial" w:cs="Arial"/>
                <w:color w:val="000000"/>
                <w:sz w:val="20"/>
                <w:szCs w:val="20"/>
              </w:rPr>
            </w:pPr>
          </w:p>
          <w:p w14:paraId="62B4933C" w14:textId="77777777" w:rsidR="00854B3E" w:rsidRDefault="00854B3E" w:rsidP="00320288">
            <w:pPr>
              <w:jc w:val="center"/>
              <w:rPr>
                <w:rFonts w:ascii="Arial" w:hAnsi="Arial" w:cs="Arial"/>
                <w:color w:val="000000"/>
                <w:sz w:val="20"/>
                <w:szCs w:val="20"/>
              </w:rPr>
            </w:pPr>
          </w:p>
          <w:p w14:paraId="44816107" w14:textId="77777777" w:rsidR="00854B3E" w:rsidRDefault="00854B3E" w:rsidP="00320288">
            <w:pPr>
              <w:jc w:val="center"/>
              <w:rPr>
                <w:rFonts w:ascii="Arial" w:hAnsi="Arial" w:cs="Arial"/>
                <w:color w:val="000000"/>
                <w:sz w:val="20"/>
                <w:szCs w:val="20"/>
              </w:rPr>
            </w:pPr>
          </w:p>
          <w:p w14:paraId="32742987"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R$ 60.200,00</w:t>
            </w:r>
          </w:p>
        </w:tc>
      </w:tr>
      <w:tr w:rsidR="00854B3E" w:rsidRPr="00F26881" w14:paraId="755E885E" w14:textId="77777777" w:rsidTr="00EF7B9E">
        <w:trPr>
          <w:trHeight w:val="1106"/>
        </w:trPr>
        <w:tc>
          <w:tcPr>
            <w:tcW w:w="426" w:type="dxa"/>
            <w:tcBorders>
              <w:top w:val="nil"/>
              <w:left w:val="single" w:sz="4" w:space="0" w:color="auto"/>
              <w:bottom w:val="single" w:sz="4" w:space="0" w:color="auto"/>
              <w:right w:val="single" w:sz="4" w:space="0" w:color="auto"/>
            </w:tcBorders>
            <w:noWrap/>
            <w:vAlign w:val="center"/>
            <w:hideMark/>
          </w:tcPr>
          <w:p w14:paraId="53CF99DA"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72</w:t>
            </w:r>
          </w:p>
        </w:tc>
        <w:tc>
          <w:tcPr>
            <w:tcW w:w="4677" w:type="dxa"/>
            <w:tcBorders>
              <w:top w:val="nil"/>
              <w:left w:val="nil"/>
              <w:bottom w:val="single" w:sz="4" w:space="0" w:color="auto"/>
              <w:right w:val="single" w:sz="4" w:space="0" w:color="auto"/>
            </w:tcBorders>
            <w:vAlign w:val="center"/>
            <w:hideMark/>
          </w:tcPr>
          <w:p w14:paraId="5E4E2D24" w14:textId="77777777" w:rsidR="00854B3E" w:rsidRPr="00F26881" w:rsidRDefault="00854B3E" w:rsidP="00320288">
            <w:pPr>
              <w:jc w:val="both"/>
              <w:rPr>
                <w:rFonts w:ascii="Arial" w:hAnsi="Arial" w:cs="Arial"/>
                <w:color w:val="000000"/>
                <w:sz w:val="20"/>
                <w:szCs w:val="20"/>
              </w:rPr>
            </w:pPr>
            <w:r w:rsidRPr="00F26881">
              <w:rPr>
                <w:rFonts w:ascii="Arial" w:hAnsi="Arial" w:cs="Arial"/>
                <w:color w:val="000000"/>
                <w:sz w:val="20"/>
                <w:szCs w:val="20"/>
              </w:rPr>
              <w:t>PLACA EDUCATIVA BIODIVERSIDADE EM PVC DE 5MM, ADESIVADA MEDINDO 80 x 60CM, FORMATO VERTICAL, IMPRESSÃO COLORIDA E FURO NAS 4 BORDAS. ARTE INCLUSA A DEFINIR.</w:t>
            </w:r>
          </w:p>
        </w:tc>
        <w:tc>
          <w:tcPr>
            <w:tcW w:w="709" w:type="dxa"/>
            <w:tcBorders>
              <w:top w:val="nil"/>
              <w:left w:val="nil"/>
              <w:bottom w:val="single" w:sz="4" w:space="0" w:color="auto"/>
              <w:right w:val="single" w:sz="4" w:space="0" w:color="auto"/>
            </w:tcBorders>
            <w:noWrap/>
            <w:vAlign w:val="center"/>
            <w:hideMark/>
          </w:tcPr>
          <w:p w14:paraId="78269BF6"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C3A1D0E" w14:textId="77777777" w:rsidR="00854B3E" w:rsidRPr="00F26881" w:rsidRDefault="00854B3E" w:rsidP="00320288">
            <w:pPr>
              <w:jc w:val="center"/>
              <w:rPr>
                <w:rFonts w:ascii="Arial" w:hAnsi="Arial" w:cs="Arial"/>
                <w:color w:val="000000"/>
                <w:sz w:val="20"/>
                <w:szCs w:val="20"/>
              </w:rPr>
            </w:pPr>
          </w:p>
          <w:p w14:paraId="5C79A97B" w14:textId="77777777" w:rsidR="00854B3E" w:rsidRPr="00F26881" w:rsidRDefault="00854B3E" w:rsidP="00320288">
            <w:pPr>
              <w:jc w:val="center"/>
              <w:rPr>
                <w:rFonts w:ascii="Arial" w:hAnsi="Arial" w:cs="Arial"/>
                <w:color w:val="000000"/>
                <w:sz w:val="20"/>
                <w:szCs w:val="20"/>
              </w:rPr>
            </w:pPr>
          </w:p>
          <w:p w14:paraId="4267B637" w14:textId="77777777" w:rsidR="00854B3E" w:rsidRPr="00F26881" w:rsidRDefault="00854B3E" w:rsidP="00320288">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1FC6305A" w14:textId="77777777" w:rsidR="00854B3E" w:rsidRDefault="00854B3E" w:rsidP="00320288">
            <w:pPr>
              <w:jc w:val="center"/>
              <w:rPr>
                <w:rFonts w:ascii="Arial" w:hAnsi="Arial" w:cs="Arial"/>
                <w:color w:val="000000"/>
                <w:sz w:val="20"/>
                <w:szCs w:val="20"/>
              </w:rPr>
            </w:pPr>
          </w:p>
          <w:p w14:paraId="1139B468" w14:textId="77777777" w:rsidR="00854B3E" w:rsidRDefault="00854B3E" w:rsidP="00320288">
            <w:pPr>
              <w:jc w:val="center"/>
              <w:rPr>
                <w:rFonts w:ascii="Arial" w:hAnsi="Arial" w:cs="Arial"/>
                <w:color w:val="000000"/>
                <w:sz w:val="20"/>
                <w:szCs w:val="20"/>
              </w:rPr>
            </w:pPr>
          </w:p>
          <w:p w14:paraId="6DCAA6BC"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R$ 117,68</w:t>
            </w:r>
          </w:p>
        </w:tc>
        <w:tc>
          <w:tcPr>
            <w:tcW w:w="1701" w:type="dxa"/>
            <w:tcBorders>
              <w:top w:val="nil"/>
              <w:left w:val="nil"/>
              <w:bottom w:val="single" w:sz="4" w:space="0" w:color="auto"/>
              <w:right w:val="single" w:sz="4" w:space="0" w:color="auto"/>
            </w:tcBorders>
          </w:tcPr>
          <w:p w14:paraId="126B79E7" w14:textId="77777777" w:rsidR="00854B3E" w:rsidRDefault="00854B3E" w:rsidP="00320288">
            <w:pPr>
              <w:jc w:val="center"/>
              <w:rPr>
                <w:rFonts w:ascii="Arial" w:hAnsi="Arial" w:cs="Arial"/>
                <w:color w:val="000000"/>
                <w:sz w:val="20"/>
                <w:szCs w:val="20"/>
              </w:rPr>
            </w:pPr>
          </w:p>
          <w:p w14:paraId="40305348" w14:textId="77777777" w:rsidR="00854B3E" w:rsidRDefault="00854B3E" w:rsidP="00320288">
            <w:pPr>
              <w:jc w:val="center"/>
              <w:rPr>
                <w:rFonts w:ascii="Arial" w:hAnsi="Arial" w:cs="Arial"/>
                <w:color w:val="000000"/>
                <w:sz w:val="20"/>
                <w:szCs w:val="20"/>
              </w:rPr>
            </w:pPr>
          </w:p>
          <w:p w14:paraId="18F7CC1F"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R$ 5.884,00</w:t>
            </w:r>
          </w:p>
        </w:tc>
      </w:tr>
      <w:tr w:rsidR="00854B3E" w:rsidRPr="00F26881" w14:paraId="52D51CD2" w14:textId="77777777" w:rsidTr="00EF7B9E">
        <w:trPr>
          <w:trHeight w:val="2879"/>
        </w:trPr>
        <w:tc>
          <w:tcPr>
            <w:tcW w:w="426" w:type="dxa"/>
            <w:tcBorders>
              <w:top w:val="nil"/>
              <w:left w:val="single" w:sz="4" w:space="0" w:color="auto"/>
              <w:bottom w:val="single" w:sz="4" w:space="0" w:color="auto"/>
              <w:right w:val="single" w:sz="4" w:space="0" w:color="auto"/>
            </w:tcBorders>
            <w:noWrap/>
            <w:vAlign w:val="center"/>
          </w:tcPr>
          <w:p w14:paraId="46A2667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73</w:t>
            </w:r>
          </w:p>
        </w:tc>
        <w:tc>
          <w:tcPr>
            <w:tcW w:w="4677" w:type="dxa"/>
            <w:tcBorders>
              <w:top w:val="nil"/>
              <w:left w:val="nil"/>
              <w:bottom w:val="single" w:sz="4" w:space="0" w:color="auto"/>
              <w:right w:val="single" w:sz="4" w:space="0" w:color="auto"/>
            </w:tcBorders>
            <w:vAlign w:val="center"/>
          </w:tcPr>
          <w:p w14:paraId="5F411D9F" w14:textId="1F73E499" w:rsidR="00854B3E" w:rsidRPr="00F26881" w:rsidRDefault="00854B3E" w:rsidP="00320288">
            <w:pPr>
              <w:jc w:val="both"/>
              <w:rPr>
                <w:rFonts w:ascii="Arial" w:hAnsi="Arial" w:cs="Arial"/>
                <w:color w:val="000000"/>
                <w:sz w:val="20"/>
                <w:szCs w:val="20"/>
              </w:rPr>
            </w:pPr>
            <w:r>
              <w:rPr>
                <w:rFonts w:ascii="Arial" w:hAnsi="Arial" w:cs="Arial"/>
                <w:color w:val="000000"/>
                <w:sz w:val="20"/>
                <w:szCs w:val="20"/>
              </w:rPr>
              <w:t>ITEM PARA AMPLA</w:t>
            </w:r>
            <w:r w:rsidR="006F5966">
              <w:rPr>
                <w:rFonts w:ascii="Arial" w:hAnsi="Arial" w:cs="Arial"/>
                <w:color w:val="000000"/>
                <w:sz w:val="20"/>
                <w:szCs w:val="20"/>
              </w:rPr>
              <w:t xml:space="preserve"> CONCORRENCIA</w:t>
            </w:r>
            <w:r>
              <w:rPr>
                <w:rFonts w:ascii="Arial" w:hAnsi="Arial" w:cs="Arial"/>
                <w:color w:val="000000"/>
                <w:sz w:val="20"/>
                <w:szCs w:val="20"/>
              </w:rPr>
              <w:t xml:space="preserve">: </w:t>
            </w:r>
            <w:r w:rsidRPr="00F26881">
              <w:rPr>
                <w:rFonts w:ascii="Arial" w:hAnsi="Arial" w:cs="Arial"/>
                <w:color w:val="000000"/>
                <w:sz w:val="20"/>
                <w:szCs w:val="20"/>
              </w:rPr>
              <w:t>BANNER COM ACABAMENTO LONA VINILICA MINIMO 440G - BRANCA, FOSCA OU BRILHANTE, DE ACORDO COM A SOLICITAÇÃO DO CONTRATANTE; IMPRESSÃO DIGITAL, SUPORTE SUPERIOR E INFERIOR EM MADEIRA, COM PONTEIRA DE PLÁSTICO E CORDÃO DE NYLON OU ACABAMENTO EM ILHÓS, COM ABRAÇADEIRA CINTA PLÁSTICA, BRANCA OU PRETA, EM QUANTIDADE E TAMANHO COMPATÍVEL E NECESSÁRIA PARA CORRETA FIXAÇÃO DOS BANNERS, ARTE INCLUSA A DEFINIR.</w:t>
            </w:r>
          </w:p>
        </w:tc>
        <w:tc>
          <w:tcPr>
            <w:tcW w:w="709" w:type="dxa"/>
            <w:tcBorders>
              <w:top w:val="nil"/>
              <w:left w:val="nil"/>
              <w:bottom w:val="single" w:sz="4" w:space="0" w:color="auto"/>
              <w:right w:val="single" w:sz="4" w:space="0" w:color="auto"/>
            </w:tcBorders>
            <w:noWrap/>
            <w:vAlign w:val="center"/>
          </w:tcPr>
          <w:p w14:paraId="601A406A"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6A2612AC" w14:textId="77777777" w:rsidR="00854B3E" w:rsidRDefault="00854B3E" w:rsidP="00320288">
            <w:pPr>
              <w:jc w:val="center"/>
              <w:rPr>
                <w:rFonts w:ascii="Arial" w:hAnsi="Arial" w:cs="Arial"/>
                <w:color w:val="000000"/>
                <w:sz w:val="20"/>
                <w:szCs w:val="20"/>
              </w:rPr>
            </w:pPr>
          </w:p>
          <w:p w14:paraId="51A74D77" w14:textId="77777777" w:rsidR="00854B3E" w:rsidRDefault="00854B3E" w:rsidP="00320288">
            <w:pPr>
              <w:jc w:val="center"/>
              <w:rPr>
                <w:rFonts w:ascii="Arial" w:hAnsi="Arial" w:cs="Arial"/>
                <w:color w:val="000000"/>
                <w:sz w:val="20"/>
                <w:szCs w:val="20"/>
              </w:rPr>
            </w:pPr>
          </w:p>
          <w:p w14:paraId="1A53A72C" w14:textId="77777777" w:rsidR="00854B3E" w:rsidRDefault="00854B3E" w:rsidP="00320288">
            <w:pPr>
              <w:jc w:val="center"/>
              <w:rPr>
                <w:rFonts w:ascii="Arial" w:hAnsi="Arial" w:cs="Arial"/>
                <w:color w:val="000000"/>
                <w:sz w:val="20"/>
                <w:szCs w:val="20"/>
              </w:rPr>
            </w:pPr>
          </w:p>
          <w:p w14:paraId="16410DC4" w14:textId="77777777" w:rsidR="00854B3E" w:rsidRDefault="00854B3E" w:rsidP="00320288">
            <w:pPr>
              <w:jc w:val="center"/>
              <w:rPr>
                <w:rFonts w:ascii="Arial" w:hAnsi="Arial" w:cs="Arial"/>
                <w:color w:val="000000"/>
                <w:sz w:val="20"/>
                <w:szCs w:val="20"/>
              </w:rPr>
            </w:pPr>
          </w:p>
          <w:p w14:paraId="58B9D651" w14:textId="77777777" w:rsidR="00854B3E" w:rsidRDefault="00854B3E" w:rsidP="00320288">
            <w:pPr>
              <w:jc w:val="center"/>
              <w:rPr>
                <w:rFonts w:ascii="Arial" w:hAnsi="Arial" w:cs="Arial"/>
                <w:color w:val="000000"/>
                <w:sz w:val="20"/>
                <w:szCs w:val="20"/>
              </w:rPr>
            </w:pPr>
          </w:p>
          <w:p w14:paraId="6C5FD184" w14:textId="77777777" w:rsidR="00854B3E" w:rsidRDefault="00854B3E" w:rsidP="00320288">
            <w:pPr>
              <w:jc w:val="center"/>
              <w:rPr>
                <w:rFonts w:ascii="Arial" w:hAnsi="Arial" w:cs="Arial"/>
                <w:color w:val="000000"/>
                <w:sz w:val="20"/>
                <w:szCs w:val="20"/>
              </w:rPr>
            </w:pPr>
          </w:p>
          <w:p w14:paraId="32F5AAF7"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1.350</w:t>
            </w:r>
          </w:p>
        </w:tc>
        <w:tc>
          <w:tcPr>
            <w:tcW w:w="1134" w:type="dxa"/>
            <w:tcBorders>
              <w:top w:val="nil"/>
              <w:left w:val="nil"/>
              <w:bottom w:val="single" w:sz="4" w:space="0" w:color="auto"/>
              <w:right w:val="single" w:sz="4" w:space="0" w:color="auto"/>
            </w:tcBorders>
          </w:tcPr>
          <w:p w14:paraId="15ACA2DF" w14:textId="77777777" w:rsidR="00854B3E" w:rsidRDefault="00854B3E" w:rsidP="00320288">
            <w:pPr>
              <w:jc w:val="center"/>
              <w:rPr>
                <w:rFonts w:ascii="Arial" w:hAnsi="Arial" w:cs="Arial"/>
                <w:color w:val="000000"/>
                <w:sz w:val="20"/>
                <w:szCs w:val="20"/>
              </w:rPr>
            </w:pPr>
          </w:p>
          <w:p w14:paraId="1AF0F006" w14:textId="77777777" w:rsidR="00854B3E" w:rsidRDefault="00854B3E" w:rsidP="00320288">
            <w:pPr>
              <w:jc w:val="center"/>
              <w:rPr>
                <w:rFonts w:ascii="Arial" w:hAnsi="Arial" w:cs="Arial"/>
                <w:color w:val="000000"/>
                <w:sz w:val="20"/>
                <w:szCs w:val="20"/>
              </w:rPr>
            </w:pPr>
          </w:p>
          <w:p w14:paraId="2834D3B3" w14:textId="77777777" w:rsidR="00854B3E" w:rsidRDefault="00854B3E" w:rsidP="00320288">
            <w:pPr>
              <w:jc w:val="center"/>
              <w:rPr>
                <w:rFonts w:ascii="Arial" w:hAnsi="Arial" w:cs="Arial"/>
                <w:color w:val="000000"/>
                <w:sz w:val="20"/>
                <w:szCs w:val="20"/>
              </w:rPr>
            </w:pPr>
          </w:p>
          <w:p w14:paraId="0DAA3260" w14:textId="77777777" w:rsidR="00854B3E" w:rsidRDefault="00854B3E" w:rsidP="00320288">
            <w:pPr>
              <w:jc w:val="center"/>
              <w:rPr>
                <w:rFonts w:ascii="Arial" w:hAnsi="Arial" w:cs="Arial"/>
                <w:color w:val="000000"/>
                <w:sz w:val="20"/>
                <w:szCs w:val="20"/>
              </w:rPr>
            </w:pPr>
          </w:p>
          <w:p w14:paraId="555B5721" w14:textId="77777777" w:rsidR="00854B3E" w:rsidRDefault="00854B3E" w:rsidP="00320288">
            <w:pPr>
              <w:jc w:val="center"/>
              <w:rPr>
                <w:rFonts w:ascii="Arial" w:hAnsi="Arial" w:cs="Arial"/>
                <w:color w:val="000000"/>
                <w:sz w:val="20"/>
                <w:szCs w:val="20"/>
              </w:rPr>
            </w:pPr>
          </w:p>
          <w:p w14:paraId="2C2A670E" w14:textId="77777777" w:rsidR="00854B3E" w:rsidRDefault="00854B3E" w:rsidP="00320288">
            <w:pPr>
              <w:jc w:val="center"/>
              <w:rPr>
                <w:rFonts w:ascii="Arial" w:hAnsi="Arial" w:cs="Arial"/>
                <w:color w:val="000000"/>
                <w:sz w:val="20"/>
                <w:szCs w:val="20"/>
              </w:rPr>
            </w:pPr>
          </w:p>
          <w:p w14:paraId="71C0444C" w14:textId="77777777" w:rsidR="00854B3E" w:rsidRDefault="00854B3E" w:rsidP="00320288">
            <w:pPr>
              <w:jc w:val="center"/>
              <w:rPr>
                <w:rFonts w:ascii="Arial" w:hAnsi="Arial" w:cs="Arial"/>
                <w:color w:val="000000"/>
                <w:sz w:val="20"/>
                <w:szCs w:val="20"/>
              </w:rPr>
            </w:pPr>
            <w:r>
              <w:rPr>
                <w:rFonts w:ascii="Arial" w:hAnsi="Arial" w:cs="Arial"/>
                <w:color w:val="000000"/>
                <w:sz w:val="20"/>
                <w:szCs w:val="20"/>
              </w:rPr>
              <w:t>R$ 149,76</w:t>
            </w:r>
          </w:p>
        </w:tc>
        <w:tc>
          <w:tcPr>
            <w:tcW w:w="1701" w:type="dxa"/>
            <w:tcBorders>
              <w:top w:val="nil"/>
              <w:left w:val="nil"/>
              <w:bottom w:val="single" w:sz="4" w:space="0" w:color="auto"/>
              <w:right w:val="single" w:sz="4" w:space="0" w:color="auto"/>
            </w:tcBorders>
          </w:tcPr>
          <w:p w14:paraId="78090AFF" w14:textId="77777777" w:rsidR="00854B3E" w:rsidRDefault="00854B3E" w:rsidP="00320288">
            <w:pPr>
              <w:jc w:val="center"/>
              <w:rPr>
                <w:rFonts w:ascii="Arial" w:hAnsi="Arial" w:cs="Arial"/>
                <w:color w:val="000000"/>
                <w:sz w:val="20"/>
                <w:szCs w:val="20"/>
              </w:rPr>
            </w:pPr>
          </w:p>
          <w:p w14:paraId="0DF7CE5A" w14:textId="77777777" w:rsidR="00854B3E" w:rsidRDefault="00854B3E" w:rsidP="00320288">
            <w:pPr>
              <w:jc w:val="center"/>
              <w:rPr>
                <w:rFonts w:ascii="Arial" w:hAnsi="Arial" w:cs="Arial"/>
                <w:color w:val="000000"/>
                <w:sz w:val="20"/>
                <w:szCs w:val="20"/>
              </w:rPr>
            </w:pPr>
          </w:p>
          <w:p w14:paraId="76B413F4" w14:textId="77777777" w:rsidR="00854B3E" w:rsidRDefault="00854B3E" w:rsidP="00320288">
            <w:pPr>
              <w:jc w:val="center"/>
              <w:rPr>
                <w:rFonts w:ascii="Arial" w:hAnsi="Arial" w:cs="Arial"/>
                <w:color w:val="000000"/>
                <w:sz w:val="20"/>
                <w:szCs w:val="20"/>
              </w:rPr>
            </w:pPr>
          </w:p>
          <w:p w14:paraId="756E7FDB" w14:textId="77777777" w:rsidR="00854B3E" w:rsidRDefault="00854B3E" w:rsidP="00320288">
            <w:pPr>
              <w:jc w:val="center"/>
              <w:rPr>
                <w:rFonts w:ascii="Arial" w:hAnsi="Arial" w:cs="Arial"/>
                <w:color w:val="000000"/>
                <w:sz w:val="20"/>
                <w:szCs w:val="20"/>
              </w:rPr>
            </w:pPr>
          </w:p>
          <w:p w14:paraId="2B2BFD74" w14:textId="77777777" w:rsidR="00854B3E" w:rsidRDefault="00854B3E" w:rsidP="00320288">
            <w:pPr>
              <w:jc w:val="center"/>
              <w:rPr>
                <w:rFonts w:ascii="Arial" w:hAnsi="Arial" w:cs="Arial"/>
                <w:color w:val="000000"/>
                <w:sz w:val="20"/>
                <w:szCs w:val="20"/>
              </w:rPr>
            </w:pPr>
          </w:p>
          <w:p w14:paraId="51A71F96" w14:textId="77777777" w:rsidR="00854B3E" w:rsidRDefault="00854B3E" w:rsidP="00320288">
            <w:pPr>
              <w:jc w:val="center"/>
              <w:rPr>
                <w:rFonts w:ascii="Arial" w:hAnsi="Arial" w:cs="Arial"/>
                <w:color w:val="000000"/>
                <w:sz w:val="20"/>
                <w:szCs w:val="20"/>
              </w:rPr>
            </w:pPr>
          </w:p>
          <w:p w14:paraId="13738C2C" w14:textId="77777777" w:rsidR="00854B3E" w:rsidRDefault="00854B3E" w:rsidP="00320288">
            <w:pPr>
              <w:jc w:val="center"/>
              <w:rPr>
                <w:rFonts w:ascii="Arial" w:hAnsi="Arial" w:cs="Arial"/>
                <w:color w:val="000000"/>
                <w:sz w:val="20"/>
                <w:szCs w:val="20"/>
              </w:rPr>
            </w:pPr>
            <w:r>
              <w:rPr>
                <w:rFonts w:ascii="Arial" w:hAnsi="Arial" w:cs="Arial"/>
                <w:color w:val="000000"/>
                <w:sz w:val="20"/>
                <w:szCs w:val="20"/>
              </w:rPr>
              <w:t>R$ 202.176,00</w:t>
            </w:r>
          </w:p>
        </w:tc>
      </w:tr>
      <w:tr w:rsidR="00854B3E" w:rsidRPr="00F26881" w14:paraId="3E35D01A" w14:textId="77777777" w:rsidTr="00EF7B9E">
        <w:trPr>
          <w:trHeight w:val="1261"/>
        </w:trPr>
        <w:tc>
          <w:tcPr>
            <w:tcW w:w="426" w:type="dxa"/>
            <w:tcBorders>
              <w:top w:val="nil"/>
              <w:left w:val="single" w:sz="4" w:space="0" w:color="auto"/>
              <w:bottom w:val="single" w:sz="4" w:space="0" w:color="auto"/>
              <w:right w:val="single" w:sz="4" w:space="0" w:color="auto"/>
            </w:tcBorders>
            <w:noWrap/>
            <w:vAlign w:val="center"/>
          </w:tcPr>
          <w:p w14:paraId="54BF7DE7"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74</w:t>
            </w:r>
          </w:p>
        </w:tc>
        <w:tc>
          <w:tcPr>
            <w:tcW w:w="4677" w:type="dxa"/>
            <w:tcBorders>
              <w:top w:val="nil"/>
              <w:left w:val="nil"/>
              <w:bottom w:val="single" w:sz="4" w:space="0" w:color="auto"/>
              <w:right w:val="single" w:sz="4" w:space="0" w:color="auto"/>
            </w:tcBorders>
            <w:vAlign w:val="center"/>
          </w:tcPr>
          <w:p w14:paraId="514DEA0C" w14:textId="41D56883" w:rsidR="00854B3E" w:rsidRPr="00F26881" w:rsidRDefault="006F5966" w:rsidP="00320288">
            <w:pPr>
              <w:jc w:val="both"/>
              <w:rPr>
                <w:rFonts w:ascii="Arial" w:hAnsi="Arial" w:cs="Arial"/>
                <w:color w:val="000000"/>
                <w:sz w:val="20"/>
                <w:szCs w:val="20"/>
              </w:rPr>
            </w:pPr>
            <w:r>
              <w:rPr>
                <w:rFonts w:ascii="Arial" w:hAnsi="Arial" w:cs="Arial"/>
                <w:color w:val="000000"/>
                <w:sz w:val="20"/>
                <w:szCs w:val="20"/>
              </w:rPr>
              <w:t>ITEM PARA AMPLA CONCORRENCIA</w:t>
            </w:r>
            <w:r w:rsidR="00854B3E">
              <w:rPr>
                <w:rFonts w:ascii="Arial" w:hAnsi="Arial" w:cs="Arial"/>
                <w:color w:val="000000"/>
                <w:sz w:val="20"/>
                <w:szCs w:val="20"/>
              </w:rPr>
              <w:t xml:space="preserve">: </w:t>
            </w:r>
            <w:r w:rsidR="00854B3E" w:rsidRPr="00F26881">
              <w:rPr>
                <w:rFonts w:ascii="Arial" w:hAnsi="Arial" w:cs="Arial"/>
                <w:color w:val="000000"/>
                <w:sz w:val="20"/>
                <w:szCs w:val="20"/>
              </w:rPr>
              <w:t>BANNER EM LONA DE VINIL 440G, COM ACABAMENTO EM MADEIRA, PONTEIRA DE PVC E CORDÃO DE POLIESTIRENO 3MM. TAMANHO E ARTE INCLUSA A DEFINIR.</w:t>
            </w:r>
          </w:p>
        </w:tc>
        <w:tc>
          <w:tcPr>
            <w:tcW w:w="709" w:type="dxa"/>
            <w:tcBorders>
              <w:top w:val="nil"/>
              <w:left w:val="nil"/>
              <w:bottom w:val="single" w:sz="4" w:space="0" w:color="auto"/>
              <w:right w:val="single" w:sz="4" w:space="0" w:color="auto"/>
            </w:tcBorders>
            <w:noWrap/>
            <w:vAlign w:val="center"/>
          </w:tcPr>
          <w:p w14:paraId="3518B41D"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0FC289A4" w14:textId="77777777" w:rsidR="00854B3E" w:rsidRDefault="00854B3E" w:rsidP="00320288">
            <w:pPr>
              <w:jc w:val="center"/>
              <w:rPr>
                <w:rFonts w:ascii="Arial" w:hAnsi="Arial" w:cs="Arial"/>
                <w:color w:val="000000"/>
                <w:sz w:val="20"/>
                <w:szCs w:val="20"/>
              </w:rPr>
            </w:pPr>
          </w:p>
          <w:p w14:paraId="35270889" w14:textId="77777777" w:rsidR="00854B3E" w:rsidRDefault="00854B3E" w:rsidP="00320288">
            <w:pPr>
              <w:jc w:val="center"/>
              <w:rPr>
                <w:rFonts w:ascii="Arial" w:hAnsi="Arial" w:cs="Arial"/>
                <w:color w:val="000000"/>
                <w:sz w:val="20"/>
                <w:szCs w:val="20"/>
              </w:rPr>
            </w:pPr>
          </w:p>
          <w:p w14:paraId="357F2CD6"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532</w:t>
            </w:r>
          </w:p>
        </w:tc>
        <w:tc>
          <w:tcPr>
            <w:tcW w:w="1134" w:type="dxa"/>
            <w:tcBorders>
              <w:top w:val="nil"/>
              <w:left w:val="nil"/>
              <w:bottom w:val="single" w:sz="4" w:space="0" w:color="auto"/>
              <w:right w:val="single" w:sz="4" w:space="0" w:color="auto"/>
            </w:tcBorders>
          </w:tcPr>
          <w:p w14:paraId="6AE7E901" w14:textId="77777777" w:rsidR="00854B3E" w:rsidRDefault="00854B3E" w:rsidP="00320288">
            <w:pPr>
              <w:jc w:val="center"/>
              <w:rPr>
                <w:rFonts w:ascii="Arial" w:hAnsi="Arial" w:cs="Arial"/>
                <w:color w:val="000000"/>
                <w:sz w:val="20"/>
                <w:szCs w:val="20"/>
              </w:rPr>
            </w:pPr>
          </w:p>
          <w:p w14:paraId="5DE2AE58" w14:textId="77777777" w:rsidR="00854B3E" w:rsidRDefault="00854B3E" w:rsidP="00320288">
            <w:pPr>
              <w:jc w:val="center"/>
              <w:rPr>
                <w:rFonts w:ascii="Arial" w:hAnsi="Arial" w:cs="Arial"/>
                <w:color w:val="000000"/>
                <w:sz w:val="20"/>
                <w:szCs w:val="20"/>
              </w:rPr>
            </w:pPr>
          </w:p>
          <w:p w14:paraId="5C473DDC" w14:textId="77777777" w:rsidR="00854B3E" w:rsidRDefault="00854B3E" w:rsidP="00320288">
            <w:pPr>
              <w:jc w:val="center"/>
              <w:rPr>
                <w:rFonts w:ascii="Arial" w:hAnsi="Arial" w:cs="Arial"/>
                <w:color w:val="000000"/>
                <w:sz w:val="20"/>
                <w:szCs w:val="20"/>
              </w:rPr>
            </w:pPr>
            <w:r>
              <w:rPr>
                <w:rFonts w:ascii="Arial" w:hAnsi="Arial" w:cs="Arial"/>
                <w:color w:val="000000"/>
                <w:sz w:val="20"/>
                <w:szCs w:val="20"/>
              </w:rPr>
              <w:t>R$ 161,70</w:t>
            </w:r>
          </w:p>
        </w:tc>
        <w:tc>
          <w:tcPr>
            <w:tcW w:w="1701" w:type="dxa"/>
            <w:tcBorders>
              <w:top w:val="nil"/>
              <w:left w:val="nil"/>
              <w:bottom w:val="single" w:sz="4" w:space="0" w:color="auto"/>
              <w:right w:val="single" w:sz="4" w:space="0" w:color="auto"/>
            </w:tcBorders>
          </w:tcPr>
          <w:p w14:paraId="341CFD3C" w14:textId="77777777" w:rsidR="00854B3E" w:rsidRDefault="00854B3E" w:rsidP="00320288">
            <w:pPr>
              <w:jc w:val="center"/>
              <w:rPr>
                <w:rFonts w:ascii="Arial" w:hAnsi="Arial" w:cs="Arial"/>
                <w:color w:val="000000"/>
                <w:sz w:val="20"/>
                <w:szCs w:val="20"/>
              </w:rPr>
            </w:pPr>
          </w:p>
          <w:p w14:paraId="572BB83E" w14:textId="77777777" w:rsidR="00854B3E" w:rsidRDefault="00854B3E" w:rsidP="00320288">
            <w:pPr>
              <w:jc w:val="center"/>
              <w:rPr>
                <w:rFonts w:ascii="Arial" w:hAnsi="Arial" w:cs="Arial"/>
                <w:color w:val="000000"/>
                <w:sz w:val="20"/>
                <w:szCs w:val="20"/>
              </w:rPr>
            </w:pPr>
          </w:p>
          <w:p w14:paraId="43480D5F" w14:textId="77777777" w:rsidR="00854B3E" w:rsidRDefault="00854B3E" w:rsidP="00320288">
            <w:pPr>
              <w:jc w:val="center"/>
              <w:rPr>
                <w:rFonts w:ascii="Arial" w:hAnsi="Arial" w:cs="Arial"/>
                <w:color w:val="000000"/>
                <w:sz w:val="20"/>
                <w:szCs w:val="20"/>
              </w:rPr>
            </w:pPr>
            <w:r>
              <w:rPr>
                <w:rFonts w:ascii="Arial" w:hAnsi="Arial" w:cs="Arial"/>
                <w:color w:val="000000"/>
                <w:sz w:val="20"/>
                <w:szCs w:val="20"/>
              </w:rPr>
              <w:t>R$ 86.024,40</w:t>
            </w:r>
          </w:p>
        </w:tc>
      </w:tr>
      <w:tr w:rsidR="00854B3E" w:rsidRPr="00F26881" w14:paraId="38ADE898" w14:textId="77777777" w:rsidTr="00EF7B9E">
        <w:trPr>
          <w:trHeight w:val="1106"/>
        </w:trPr>
        <w:tc>
          <w:tcPr>
            <w:tcW w:w="426" w:type="dxa"/>
            <w:tcBorders>
              <w:top w:val="nil"/>
              <w:left w:val="single" w:sz="4" w:space="0" w:color="auto"/>
              <w:bottom w:val="single" w:sz="4" w:space="0" w:color="auto"/>
              <w:right w:val="single" w:sz="4" w:space="0" w:color="auto"/>
            </w:tcBorders>
            <w:noWrap/>
            <w:vAlign w:val="center"/>
          </w:tcPr>
          <w:p w14:paraId="317D4013"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75</w:t>
            </w:r>
          </w:p>
        </w:tc>
        <w:tc>
          <w:tcPr>
            <w:tcW w:w="4677" w:type="dxa"/>
            <w:tcBorders>
              <w:top w:val="nil"/>
              <w:left w:val="nil"/>
              <w:bottom w:val="single" w:sz="4" w:space="0" w:color="auto"/>
              <w:right w:val="single" w:sz="4" w:space="0" w:color="auto"/>
            </w:tcBorders>
            <w:vAlign w:val="center"/>
          </w:tcPr>
          <w:p w14:paraId="2D0FEF72" w14:textId="091E5A16" w:rsidR="00854B3E" w:rsidRPr="00F26881" w:rsidRDefault="006F5966" w:rsidP="00320288">
            <w:pPr>
              <w:jc w:val="both"/>
              <w:rPr>
                <w:rFonts w:ascii="Arial" w:hAnsi="Arial" w:cs="Arial"/>
                <w:color w:val="000000"/>
                <w:sz w:val="20"/>
                <w:szCs w:val="20"/>
              </w:rPr>
            </w:pPr>
            <w:r>
              <w:rPr>
                <w:rFonts w:ascii="Arial" w:hAnsi="Arial" w:cs="Arial"/>
                <w:color w:val="000000"/>
                <w:sz w:val="20"/>
                <w:szCs w:val="20"/>
              </w:rPr>
              <w:t>ITEM PARA AMPLA CONCORRENCIA</w:t>
            </w:r>
            <w:r w:rsidR="00854B3E">
              <w:rPr>
                <w:rFonts w:ascii="Arial" w:hAnsi="Arial" w:cs="Arial"/>
                <w:color w:val="000000"/>
                <w:sz w:val="20"/>
                <w:szCs w:val="20"/>
              </w:rPr>
              <w:t xml:space="preserve">: </w:t>
            </w:r>
            <w:r w:rsidR="00854B3E" w:rsidRPr="00F26881">
              <w:rPr>
                <w:rFonts w:ascii="Arial" w:hAnsi="Arial" w:cs="Arial"/>
                <w:color w:val="000000"/>
                <w:sz w:val="20"/>
                <w:szCs w:val="20"/>
              </w:rPr>
              <w:t>PORTA BANNER DE ALUMINIO, CAPACIDADE PARA BANNER DE ATÉ 2,20M COM GARRAS DE SUSTENTAÇÃO, PEDESTAL TRIPÉ, COR PRETA</w:t>
            </w:r>
          </w:p>
        </w:tc>
        <w:tc>
          <w:tcPr>
            <w:tcW w:w="709" w:type="dxa"/>
            <w:tcBorders>
              <w:top w:val="nil"/>
              <w:left w:val="nil"/>
              <w:bottom w:val="single" w:sz="4" w:space="0" w:color="auto"/>
              <w:right w:val="single" w:sz="4" w:space="0" w:color="auto"/>
            </w:tcBorders>
            <w:noWrap/>
            <w:vAlign w:val="center"/>
          </w:tcPr>
          <w:p w14:paraId="5761BA62"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B3836DD" w14:textId="77777777" w:rsidR="00854B3E" w:rsidRDefault="00854B3E" w:rsidP="00320288">
            <w:pPr>
              <w:jc w:val="center"/>
              <w:rPr>
                <w:rFonts w:ascii="Arial" w:hAnsi="Arial" w:cs="Arial"/>
                <w:color w:val="000000"/>
                <w:sz w:val="20"/>
                <w:szCs w:val="20"/>
              </w:rPr>
            </w:pPr>
          </w:p>
          <w:p w14:paraId="169DA064" w14:textId="77777777" w:rsidR="00854B3E" w:rsidRDefault="00854B3E" w:rsidP="00320288">
            <w:pPr>
              <w:jc w:val="center"/>
              <w:rPr>
                <w:rFonts w:ascii="Arial" w:hAnsi="Arial" w:cs="Arial"/>
                <w:color w:val="000000"/>
                <w:sz w:val="20"/>
                <w:szCs w:val="20"/>
              </w:rPr>
            </w:pPr>
          </w:p>
          <w:p w14:paraId="381EE994" w14:textId="77777777" w:rsidR="00854B3E" w:rsidRPr="00F26881" w:rsidRDefault="00854B3E" w:rsidP="00320288">
            <w:pPr>
              <w:jc w:val="center"/>
              <w:rPr>
                <w:rFonts w:ascii="Arial" w:hAnsi="Arial" w:cs="Arial"/>
                <w:color w:val="000000"/>
                <w:sz w:val="20"/>
                <w:szCs w:val="20"/>
              </w:rPr>
            </w:pPr>
            <w:r>
              <w:rPr>
                <w:rFonts w:ascii="Arial" w:hAnsi="Arial" w:cs="Arial"/>
                <w:color w:val="000000"/>
                <w:sz w:val="20"/>
                <w:szCs w:val="20"/>
              </w:rPr>
              <w:t>352</w:t>
            </w:r>
          </w:p>
        </w:tc>
        <w:tc>
          <w:tcPr>
            <w:tcW w:w="1134" w:type="dxa"/>
            <w:tcBorders>
              <w:top w:val="nil"/>
              <w:left w:val="nil"/>
              <w:bottom w:val="single" w:sz="4" w:space="0" w:color="auto"/>
              <w:right w:val="single" w:sz="4" w:space="0" w:color="auto"/>
            </w:tcBorders>
          </w:tcPr>
          <w:p w14:paraId="14F3B706" w14:textId="77777777" w:rsidR="00854B3E" w:rsidRDefault="00854B3E" w:rsidP="00320288">
            <w:pPr>
              <w:jc w:val="center"/>
              <w:rPr>
                <w:rFonts w:ascii="Arial" w:hAnsi="Arial" w:cs="Arial"/>
                <w:color w:val="000000"/>
                <w:sz w:val="20"/>
                <w:szCs w:val="20"/>
              </w:rPr>
            </w:pPr>
          </w:p>
          <w:p w14:paraId="64C11601" w14:textId="77777777" w:rsidR="00854B3E" w:rsidRDefault="00854B3E" w:rsidP="00320288">
            <w:pPr>
              <w:jc w:val="center"/>
              <w:rPr>
                <w:rFonts w:ascii="Arial" w:hAnsi="Arial" w:cs="Arial"/>
                <w:color w:val="000000"/>
                <w:sz w:val="20"/>
                <w:szCs w:val="20"/>
              </w:rPr>
            </w:pPr>
          </w:p>
          <w:p w14:paraId="5E760060" w14:textId="77777777" w:rsidR="00854B3E" w:rsidRDefault="00854B3E" w:rsidP="00320288">
            <w:pPr>
              <w:jc w:val="center"/>
              <w:rPr>
                <w:rFonts w:ascii="Arial" w:hAnsi="Arial" w:cs="Arial"/>
                <w:color w:val="000000"/>
                <w:sz w:val="20"/>
                <w:szCs w:val="20"/>
              </w:rPr>
            </w:pPr>
            <w:r>
              <w:rPr>
                <w:rFonts w:ascii="Arial" w:hAnsi="Arial" w:cs="Arial"/>
                <w:color w:val="000000"/>
                <w:sz w:val="20"/>
                <w:szCs w:val="20"/>
              </w:rPr>
              <w:t>R$ 234,90</w:t>
            </w:r>
          </w:p>
        </w:tc>
        <w:tc>
          <w:tcPr>
            <w:tcW w:w="1701" w:type="dxa"/>
            <w:tcBorders>
              <w:top w:val="nil"/>
              <w:left w:val="nil"/>
              <w:bottom w:val="single" w:sz="4" w:space="0" w:color="auto"/>
              <w:right w:val="single" w:sz="4" w:space="0" w:color="auto"/>
            </w:tcBorders>
          </w:tcPr>
          <w:p w14:paraId="6FF93ECF" w14:textId="77777777" w:rsidR="00854B3E" w:rsidRDefault="00854B3E" w:rsidP="00320288">
            <w:pPr>
              <w:jc w:val="center"/>
              <w:rPr>
                <w:rFonts w:ascii="Arial" w:hAnsi="Arial" w:cs="Arial"/>
                <w:color w:val="000000"/>
                <w:sz w:val="20"/>
                <w:szCs w:val="20"/>
              </w:rPr>
            </w:pPr>
          </w:p>
          <w:p w14:paraId="47EB8688" w14:textId="77777777" w:rsidR="00854B3E" w:rsidRDefault="00854B3E" w:rsidP="00320288">
            <w:pPr>
              <w:jc w:val="center"/>
              <w:rPr>
                <w:rFonts w:ascii="Arial" w:hAnsi="Arial" w:cs="Arial"/>
                <w:color w:val="000000"/>
                <w:sz w:val="20"/>
                <w:szCs w:val="20"/>
              </w:rPr>
            </w:pPr>
          </w:p>
          <w:p w14:paraId="3194E8A6" w14:textId="77777777" w:rsidR="00854B3E" w:rsidRDefault="00854B3E" w:rsidP="00320288">
            <w:pPr>
              <w:jc w:val="center"/>
              <w:rPr>
                <w:rFonts w:ascii="Arial" w:hAnsi="Arial" w:cs="Arial"/>
                <w:color w:val="000000"/>
                <w:sz w:val="20"/>
                <w:szCs w:val="20"/>
              </w:rPr>
            </w:pPr>
            <w:r>
              <w:rPr>
                <w:rFonts w:ascii="Arial" w:hAnsi="Arial" w:cs="Arial"/>
                <w:color w:val="000000"/>
                <w:sz w:val="20"/>
                <w:szCs w:val="20"/>
              </w:rPr>
              <w:t>R$ 82.684,80</w:t>
            </w:r>
          </w:p>
        </w:tc>
      </w:tr>
      <w:tr w:rsidR="00854B3E" w:rsidRPr="00F26881" w14:paraId="7F18592E" w14:textId="77777777" w:rsidTr="00EF7B9E">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2C0E338" w14:textId="77777777" w:rsidR="00854B3E" w:rsidRPr="008C579F" w:rsidRDefault="00854B3E" w:rsidP="00320288">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3CD98036" w14:textId="77777777" w:rsidR="00854B3E" w:rsidRPr="008C579F" w:rsidRDefault="00854B3E" w:rsidP="00320288">
            <w:pPr>
              <w:jc w:val="center"/>
              <w:rPr>
                <w:rFonts w:ascii="Arial" w:hAnsi="Arial" w:cs="Arial"/>
                <w:b/>
                <w:bCs/>
                <w:color w:val="000000"/>
                <w:sz w:val="20"/>
                <w:szCs w:val="20"/>
              </w:rPr>
            </w:pPr>
            <w:r w:rsidRPr="0002579F">
              <w:rPr>
                <w:rFonts w:ascii="Arial" w:hAnsi="Arial" w:cs="Arial"/>
                <w:b/>
                <w:bCs/>
                <w:sz w:val="20"/>
                <w:szCs w:val="20"/>
              </w:rPr>
              <w:t>R$ 2.</w:t>
            </w:r>
            <w:r>
              <w:rPr>
                <w:rFonts w:ascii="Arial" w:hAnsi="Arial" w:cs="Arial"/>
                <w:b/>
                <w:bCs/>
                <w:sz w:val="20"/>
                <w:szCs w:val="20"/>
              </w:rPr>
              <w:t>575.514,00</w:t>
            </w:r>
          </w:p>
        </w:tc>
      </w:tr>
      <w:bookmarkEnd w:id="1"/>
    </w:tbl>
    <w:p w14:paraId="13B6DD49" w14:textId="77777777" w:rsidR="00854B3E" w:rsidRDefault="00854B3E" w:rsidP="00F92E1D">
      <w:pPr>
        <w:pStyle w:val="NormalWeb"/>
        <w:tabs>
          <w:tab w:val="left" w:pos="0"/>
        </w:tabs>
        <w:suppressAutoHyphens w:val="0"/>
        <w:spacing w:before="0" w:after="0" w:line="360" w:lineRule="auto"/>
        <w:jc w:val="both"/>
        <w:rPr>
          <w:rFonts w:ascii="Arial" w:hAnsi="Arial" w:cs="Arial"/>
          <w:sz w:val="22"/>
          <w:szCs w:val="22"/>
        </w:rPr>
      </w:pPr>
    </w:p>
    <w:p w14:paraId="7F4B0E13" w14:textId="0AF2E141"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D951C2">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383"/>
        <w:gridCol w:w="913"/>
        <w:gridCol w:w="3025"/>
        <w:gridCol w:w="2876"/>
      </w:tblGrid>
      <w:tr w:rsidR="00D94B2B" w:rsidRPr="00553649" w14:paraId="288FC290" w14:textId="77777777" w:rsidTr="009E7887">
        <w:trPr>
          <w:trHeight w:val="307"/>
        </w:trPr>
        <w:tc>
          <w:tcPr>
            <w:tcW w:w="1301" w:type="dxa"/>
            <w:tcBorders>
              <w:top w:val="nil"/>
              <w:left w:val="nil"/>
              <w:bottom w:val="nil"/>
              <w:right w:val="nil"/>
            </w:tcBorders>
            <w:shd w:val="clear" w:color="auto" w:fill="000000"/>
          </w:tcPr>
          <w:p w14:paraId="3463713F" w14:textId="77777777" w:rsidR="00D94B2B" w:rsidRPr="00553649" w:rsidRDefault="00D94B2B" w:rsidP="009E7887">
            <w:pPr>
              <w:pStyle w:val="TableParagraph"/>
              <w:spacing w:before="9"/>
              <w:ind w:left="5"/>
              <w:rPr>
                <w:b/>
              </w:rPr>
            </w:pPr>
            <w:r w:rsidRPr="00553649">
              <w:rPr>
                <w:b/>
                <w:color w:val="FFFFFF"/>
                <w:spacing w:val="-2"/>
              </w:rPr>
              <w:t>DESPESA</w:t>
            </w:r>
          </w:p>
        </w:tc>
        <w:tc>
          <w:tcPr>
            <w:tcW w:w="1383" w:type="dxa"/>
            <w:tcBorders>
              <w:top w:val="nil"/>
              <w:left w:val="nil"/>
              <w:bottom w:val="nil"/>
              <w:right w:val="nil"/>
            </w:tcBorders>
            <w:shd w:val="clear" w:color="auto" w:fill="000000"/>
          </w:tcPr>
          <w:p w14:paraId="65FC44D8" w14:textId="77777777" w:rsidR="00D94B2B" w:rsidRPr="00553649" w:rsidRDefault="00D94B2B" w:rsidP="009E7887">
            <w:pPr>
              <w:pStyle w:val="TableParagraph"/>
              <w:spacing w:before="9"/>
              <w:ind w:left="9"/>
              <w:rPr>
                <w:b/>
              </w:rPr>
            </w:pPr>
            <w:r w:rsidRPr="00553649">
              <w:rPr>
                <w:b/>
                <w:color w:val="FFFFFF"/>
                <w:spacing w:val="-2"/>
              </w:rPr>
              <w:t>ELEMENTO</w:t>
            </w:r>
          </w:p>
        </w:tc>
        <w:tc>
          <w:tcPr>
            <w:tcW w:w="913" w:type="dxa"/>
            <w:tcBorders>
              <w:top w:val="nil"/>
              <w:left w:val="nil"/>
              <w:bottom w:val="nil"/>
              <w:right w:val="nil"/>
            </w:tcBorders>
            <w:shd w:val="clear" w:color="auto" w:fill="000000"/>
          </w:tcPr>
          <w:p w14:paraId="19E9ECD6" w14:textId="77777777" w:rsidR="00D94B2B" w:rsidRPr="00553649" w:rsidRDefault="00D94B2B" w:rsidP="009E7887">
            <w:pPr>
              <w:pStyle w:val="TableParagraph"/>
              <w:spacing w:before="9"/>
              <w:ind w:left="7"/>
              <w:rPr>
                <w:b/>
              </w:rPr>
            </w:pPr>
            <w:r w:rsidRPr="00553649">
              <w:rPr>
                <w:b/>
                <w:color w:val="FFFFFF"/>
                <w:spacing w:val="-2"/>
              </w:rPr>
              <w:t>FONTE</w:t>
            </w:r>
          </w:p>
        </w:tc>
        <w:tc>
          <w:tcPr>
            <w:tcW w:w="3025" w:type="dxa"/>
            <w:tcBorders>
              <w:top w:val="nil"/>
              <w:left w:val="nil"/>
              <w:bottom w:val="nil"/>
              <w:right w:val="nil"/>
            </w:tcBorders>
            <w:shd w:val="clear" w:color="auto" w:fill="000000"/>
          </w:tcPr>
          <w:p w14:paraId="3E2F8377" w14:textId="77777777" w:rsidR="00D94B2B" w:rsidRPr="00553649" w:rsidRDefault="00D94B2B" w:rsidP="009E7887">
            <w:pPr>
              <w:pStyle w:val="TableParagraph"/>
              <w:spacing w:before="9"/>
              <w:ind w:left="914"/>
              <w:rPr>
                <w:b/>
              </w:rPr>
            </w:pPr>
            <w:r w:rsidRPr="00553649">
              <w:rPr>
                <w:b/>
                <w:color w:val="FFFFFF"/>
                <w:spacing w:val="-2"/>
              </w:rPr>
              <w:t>DESCRIÇÃO</w:t>
            </w:r>
          </w:p>
        </w:tc>
        <w:tc>
          <w:tcPr>
            <w:tcW w:w="2876" w:type="dxa"/>
            <w:tcBorders>
              <w:top w:val="nil"/>
              <w:left w:val="nil"/>
              <w:bottom w:val="nil"/>
            </w:tcBorders>
            <w:shd w:val="clear" w:color="auto" w:fill="000000"/>
          </w:tcPr>
          <w:p w14:paraId="3FD34F23" w14:textId="77777777" w:rsidR="00D94B2B" w:rsidRPr="00553649" w:rsidRDefault="00D94B2B" w:rsidP="009E7887">
            <w:pPr>
              <w:pStyle w:val="TableParagraph"/>
              <w:spacing w:before="9"/>
              <w:ind w:left="1132"/>
              <w:rPr>
                <w:b/>
              </w:rPr>
            </w:pPr>
            <w:r w:rsidRPr="00553649">
              <w:rPr>
                <w:b/>
                <w:color w:val="FFFFFF"/>
                <w:spacing w:val="-2"/>
              </w:rPr>
              <w:t>SECRETARIA</w:t>
            </w:r>
          </w:p>
        </w:tc>
      </w:tr>
      <w:tr w:rsidR="00D94B2B" w:rsidRPr="00553649" w14:paraId="2E4D3694" w14:textId="77777777" w:rsidTr="009E7887">
        <w:trPr>
          <w:trHeight w:val="282"/>
        </w:trPr>
        <w:tc>
          <w:tcPr>
            <w:tcW w:w="1301" w:type="dxa"/>
            <w:tcBorders>
              <w:top w:val="nil"/>
              <w:left w:val="single" w:sz="6" w:space="0" w:color="000000"/>
              <w:bottom w:val="single" w:sz="6" w:space="0" w:color="000000"/>
              <w:right w:val="single" w:sz="6" w:space="0" w:color="000000"/>
            </w:tcBorders>
          </w:tcPr>
          <w:p w14:paraId="2E27E7C7" w14:textId="77777777" w:rsidR="00D94B2B" w:rsidRPr="00553649" w:rsidRDefault="00D94B2B" w:rsidP="009E7887">
            <w:pPr>
              <w:pStyle w:val="TableParagraph"/>
              <w:spacing w:line="263" w:lineRule="exact"/>
            </w:pPr>
            <w:r w:rsidRPr="00553649">
              <w:rPr>
                <w:spacing w:val="-5"/>
              </w:rPr>
              <w:t>051</w:t>
            </w:r>
          </w:p>
        </w:tc>
        <w:tc>
          <w:tcPr>
            <w:tcW w:w="1383" w:type="dxa"/>
            <w:tcBorders>
              <w:top w:val="nil"/>
              <w:left w:val="single" w:sz="6" w:space="0" w:color="000000"/>
              <w:bottom w:val="single" w:sz="6" w:space="0" w:color="000000"/>
              <w:right w:val="single" w:sz="6" w:space="0" w:color="000000"/>
            </w:tcBorders>
          </w:tcPr>
          <w:p w14:paraId="4BF3927C" w14:textId="77777777" w:rsidR="00D94B2B" w:rsidRPr="00553649" w:rsidRDefault="00D94B2B" w:rsidP="009E7887">
            <w:pPr>
              <w:pStyle w:val="TableParagraph"/>
              <w:spacing w:line="263" w:lineRule="exact"/>
              <w:ind w:left="15"/>
            </w:pPr>
            <w:r w:rsidRPr="00553649">
              <w:rPr>
                <w:spacing w:val="-2"/>
              </w:rPr>
              <w:t>3.3.90.30</w:t>
            </w:r>
          </w:p>
        </w:tc>
        <w:tc>
          <w:tcPr>
            <w:tcW w:w="913" w:type="dxa"/>
            <w:tcBorders>
              <w:top w:val="nil"/>
              <w:left w:val="single" w:sz="6" w:space="0" w:color="000000"/>
              <w:bottom w:val="single" w:sz="6" w:space="0" w:color="000000"/>
              <w:right w:val="single" w:sz="6" w:space="0" w:color="000000"/>
            </w:tcBorders>
          </w:tcPr>
          <w:p w14:paraId="5A478D0A" w14:textId="77777777" w:rsidR="00D94B2B" w:rsidRPr="00553649" w:rsidRDefault="00D94B2B" w:rsidP="009E7887">
            <w:pPr>
              <w:pStyle w:val="TableParagraph"/>
              <w:spacing w:line="263" w:lineRule="exact"/>
              <w:ind w:left="11"/>
            </w:pPr>
            <w:r w:rsidRPr="00553649">
              <w:rPr>
                <w:spacing w:val="-4"/>
              </w:rPr>
              <w:t>0000</w:t>
            </w:r>
          </w:p>
        </w:tc>
        <w:tc>
          <w:tcPr>
            <w:tcW w:w="3025" w:type="dxa"/>
            <w:tcBorders>
              <w:top w:val="nil"/>
              <w:left w:val="single" w:sz="6" w:space="0" w:color="000000"/>
              <w:bottom w:val="single" w:sz="6" w:space="0" w:color="000000"/>
              <w:right w:val="single" w:sz="6" w:space="0" w:color="000000"/>
            </w:tcBorders>
          </w:tcPr>
          <w:p w14:paraId="05FAAB5A" w14:textId="77777777" w:rsidR="00D94B2B" w:rsidRPr="00553649" w:rsidRDefault="00D94B2B" w:rsidP="009E7887">
            <w:pPr>
              <w:pStyle w:val="TableParagraph"/>
              <w:spacing w:line="263" w:lineRule="exact"/>
              <w:ind w:left="105"/>
            </w:pPr>
            <w:r w:rsidRPr="00553649">
              <w:t>Recursos</w:t>
            </w:r>
            <w:r w:rsidRPr="00553649">
              <w:rPr>
                <w:spacing w:val="-3"/>
              </w:rPr>
              <w:t xml:space="preserve"> </w:t>
            </w:r>
            <w:r w:rsidRPr="00553649">
              <w:rPr>
                <w:spacing w:val="-2"/>
              </w:rPr>
              <w:t>Livres</w:t>
            </w:r>
          </w:p>
        </w:tc>
        <w:tc>
          <w:tcPr>
            <w:tcW w:w="2876" w:type="dxa"/>
            <w:tcBorders>
              <w:top w:val="nil"/>
              <w:left w:val="single" w:sz="6" w:space="0" w:color="000000"/>
              <w:bottom w:val="single" w:sz="6" w:space="0" w:color="000000"/>
            </w:tcBorders>
          </w:tcPr>
          <w:p w14:paraId="7C8C52B0" w14:textId="77777777" w:rsidR="00D94B2B" w:rsidRPr="00553649" w:rsidRDefault="00D94B2B" w:rsidP="009E7887">
            <w:pPr>
              <w:pStyle w:val="TableParagraph"/>
              <w:spacing w:line="263" w:lineRule="exact"/>
              <w:ind w:left="103"/>
            </w:pPr>
            <w:r w:rsidRPr="00553649">
              <w:rPr>
                <w:spacing w:val="-2"/>
              </w:rPr>
              <w:t>Administração</w:t>
            </w:r>
          </w:p>
        </w:tc>
      </w:tr>
      <w:tr w:rsidR="00D94B2B" w:rsidRPr="00553649" w14:paraId="10284263" w14:textId="77777777" w:rsidTr="009E7887">
        <w:trPr>
          <w:trHeight w:val="282"/>
        </w:trPr>
        <w:tc>
          <w:tcPr>
            <w:tcW w:w="1301" w:type="dxa"/>
            <w:tcBorders>
              <w:top w:val="single" w:sz="6" w:space="0" w:color="000000"/>
              <w:left w:val="single" w:sz="6" w:space="0" w:color="000000"/>
              <w:bottom w:val="single" w:sz="6" w:space="0" w:color="000000"/>
              <w:right w:val="single" w:sz="6" w:space="0" w:color="000000"/>
            </w:tcBorders>
          </w:tcPr>
          <w:p w14:paraId="6333A35B" w14:textId="77777777" w:rsidR="00D94B2B" w:rsidRPr="00553649" w:rsidRDefault="00D94B2B" w:rsidP="009E7887">
            <w:pPr>
              <w:pStyle w:val="TableParagraph"/>
              <w:spacing w:line="263" w:lineRule="exact"/>
            </w:pPr>
            <w:r w:rsidRPr="00553649">
              <w:rPr>
                <w:spacing w:val="-5"/>
              </w:rPr>
              <w:t>064</w:t>
            </w:r>
          </w:p>
        </w:tc>
        <w:tc>
          <w:tcPr>
            <w:tcW w:w="1383" w:type="dxa"/>
            <w:tcBorders>
              <w:top w:val="single" w:sz="6" w:space="0" w:color="000000"/>
              <w:left w:val="single" w:sz="6" w:space="0" w:color="000000"/>
              <w:bottom w:val="single" w:sz="6" w:space="0" w:color="000000"/>
              <w:right w:val="single" w:sz="6" w:space="0" w:color="000000"/>
            </w:tcBorders>
          </w:tcPr>
          <w:p w14:paraId="4F0EC0DC" w14:textId="77777777" w:rsidR="00D94B2B" w:rsidRPr="00553649" w:rsidRDefault="00D94B2B" w:rsidP="009E7887">
            <w:pPr>
              <w:pStyle w:val="TableParagraph"/>
              <w:spacing w:line="263"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040999DB" w14:textId="77777777" w:rsidR="00D94B2B" w:rsidRPr="00553649" w:rsidRDefault="00D94B2B" w:rsidP="009E7887">
            <w:pPr>
              <w:pStyle w:val="TableParagraph"/>
              <w:spacing w:line="263" w:lineRule="exact"/>
              <w:ind w:left="11"/>
            </w:pPr>
            <w:r w:rsidRPr="00553649">
              <w:rPr>
                <w:spacing w:val="-4"/>
              </w:rPr>
              <w:t>0000</w:t>
            </w:r>
          </w:p>
        </w:tc>
        <w:tc>
          <w:tcPr>
            <w:tcW w:w="3025" w:type="dxa"/>
            <w:tcBorders>
              <w:top w:val="single" w:sz="6" w:space="0" w:color="000000"/>
              <w:left w:val="single" w:sz="6" w:space="0" w:color="000000"/>
              <w:bottom w:val="single" w:sz="6" w:space="0" w:color="000000"/>
              <w:right w:val="single" w:sz="6" w:space="0" w:color="000000"/>
            </w:tcBorders>
          </w:tcPr>
          <w:p w14:paraId="7F60298A" w14:textId="77777777" w:rsidR="00D94B2B" w:rsidRPr="00553649" w:rsidRDefault="00D94B2B" w:rsidP="009E7887">
            <w:pPr>
              <w:pStyle w:val="TableParagraph"/>
              <w:spacing w:line="263" w:lineRule="exact"/>
              <w:ind w:left="105"/>
            </w:pPr>
            <w:r w:rsidRPr="00553649">
              <w:t>Recursos</w:t>
            </w:r>
            <w:r w:rsidRPr="00553649">
              <w:rPr>
                <w:spacing w:val="-3"/>
              </w:rPr>
              <w:t xml:space="preserve"> </w:t>
            </w:r>
            <w:r w:rsidRPr="00553649">
              <w:rPr>
                <w:spacing w:val="-2"/>
              </w:rPr>
              <w:t>Livres</w:t>
            </w:r>
          </w:p>
        </w:tc>
        <w:tc>
          <w:tcPr>
            <w:tcW w:w="2876" w:type="dxa"/>
            <w:tcBorders>
              <w:top w:val="single" w:sz="6" w:space="0" w:color="000000"/>
              <w:left w:val="single" w:sz="6" w:space="0" w:color="000000"/>
              <w:bottom w:val="single" w:sz="6" w:space="0" w:color="000000"/>
            </w:tcBorders>
          </w:tcPr>
          <w:p w14:paraId="2726A22C" w14:textId="77777777" w:rsidR="00D94B2B" w:rsidRPr="00553649" w:rsidRDefault="00D94B2B" w:rsidP="009E7887">
            <w:pPr>
              <w:pStyle w:val="TableParagraph"/>
              <w:spacing w:line="263" w:lineRule="exact"/>
              <w:ind w:left="103"/>
            </w:pPr>
            <w:r w:rsidRPr="00553649">
              <w:rPr>
                <w:spacing w:val="-2"/>
              </w:rPr>
              <w:t>Fazenda</w:t>
            </w:r>
          </w:p>
        </w:tc>
      </w:tr>
      <w:tr w:rsidR="00D94B2B" w:rsidRPr="00553649" w14:paraId="75129CAA" w14:textId="77777777" w:rsidTr="009E7887">
        <w:trPr>
          <w:trHeight w:val="298"/>
        </w:trPr>
        <w:tc>
          <w:tcPr>
            <w:tcW w:w="1301" w:type="dxa"/>
            <w:tcBorders>
              <w:top w:val="single" w:sz="6" w:space="0" w:color="000000"/>
              <w:left w:val="single" w:sz="6" w:space="0" w:color="000000"/>
              <w:bottom w:val="double" w:sz="6" w:space="0" w:color="000000"/>
              <w:right w:val="single" w:sz="6" w:space="0" w:color="000000"/>
            </w:tcBorders>
          </w:tcPr>
          <w:p w14:paraId="73877F9E" w14:textId="77777777" w:rsidR="00D94B2B" w:rsidRPr="00553649" w:rsidRDefault="00D94B2B" w:rsidP="009E7887">
            <w:pPr>
              <w:pStyle w:val="TableParagraph"/>
              <w:spacing w:line="269" w:lineRule="exact"/>
            </w:pPr>
            <w:r w:rsidRPr="00553649">
              <w:rPr>
                <w:spacing w:val="-5"/>
              </w:rPr>
              <w:t>101</w:t>
            </w:r>
          </w:p>
        </w:tc>
        <w:tc>
          <w:tcPr>
            <w:tcW w:w="1383" w:type="dxa"/>
            <w:tcBorders>
              <w:top w:val="single" w:sz="6" w:space="0" w:color="000000"/>
              <w:left w:val="single" w:sz="6" w:space="0" w:color="000000"/>
              <w:bottom w:val="double" w:sz="6" w:space="0" w:color="000000"/>
              <w:right w:val="single" w:sz="6" w:space="0" w:color="000000"/>
            </w:tcBorders>
          </w:tcPr>
          <w:p w14:paraId="3037BE52" w14:textId="77777777" w:rsidR="00D94B2B" w:rsidRPr="00553649" w:rsidRDefault="00D94B2B"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658D153F" w14:textId="77777777" w:rsidR="00D94B2B" w:rsidRPr="00553649" w:rsidRDefault="00D94B2B" w:rsidP="009E7887">
            <w:pPr>
              <w:pStyle w:val="TableParagraph"/>
              <w:spacing w:line="269" w:lineRule="exact"/>
              <w:ind w:left="11"/>
            </w:pPr>
            <w:r w:rsidRPr="00553649">
              <w:rPr>
                <w:spacing w:val="-4"/>
              </w:rPr>
              <w:t>0000</w:t>
            </w:r>
          </w:p>
        </w:tc>
        <w:tc>
          <w:tcPr>
            <w:tcW w:w="3025" w:type="dxa"/>
            <w:tcBorders>
              <w:top w:val="single" w:sz="6" w:space="0" w:color="000000"/>
              <w:left w:val="single" w:sz="6" w:space="0" w:color="000000"/>
              <w:bottom w:val="double" w:sz="6" w:space="0" w:color="000000"/>
              <w:right w:val="single" w:sz="6" w:space="0" w:color="000000"/>
            </w:tcBorders>
          </w:tcPr>
          <w:p w14:paraId="7074FA56" w14:textId="77777777" w:rsidR="00D94B2B" w:rsidRPr="00553649" w:rsidRDefault="00D94B2B" w:rsidP="009E7887">
            <w:pPr>
              <w:pStyle w:val="TableParagraph"/>
              <w:spacing w:line="269" w:lineRule="exact"/>
              <w:ind w:left="105"/>
            </w:pPr>
            <w:r w:rsidRPr="00553649">
              <w:t>Recursos</w:t>
            </w:r>
            <w:r w:rsidRPr="00553649">
              <w:rPr>
                <w:spacing w:val="-3"/>
              </w:rPr>
              <w:t xml:space="preserve"> </w:t>
            </w:r>
            <w:r w:rsidRPr="00553649">
              <w:rPr>
                <w:spacing w:val="-2"/>
              </w:rPr>
              <w:t>Livres</w:t>
            </w:r>
          </w:p>
        </w:tc>
        <w:tc>
          <w:tcPr>
            <w:tcW w:w="2876" w:type="dxa"/>
            <w:tcBorders>
              <w:top w:val="single" w:sz="6" w:space="0" w:color="000000"/>
              <w:left w:val="single" w:sz="6" w:space="0" w:color="000000"/>
              <w:bottom w:val="double" w:sz="6" w:space="0" w:color="000000"/>
            </w:tcBorders>
          </w:tcPr>
          <w:p w14:paraId="52B49706" w14:textId="77777777" w:rsidR="00D94B2B" w:rsidRPr="00553649" w:rsidRDefault="00D94B2B" w:rsidP="009E7887">
            <w:pPr>
              <w:pStyle w:val="TableParagraph"/>
              <w:spacing w:line="269" w:lineRule="exact"/>
              <w:ind w:left="103"/>
            </w:pPr>
            <w:r w:rsidRPr="00553649">
              <w:t>Controle</w:t>
            </w:r>
            <w:r w:rsidRPr="00553649">
              <w:rPr>
                <w:spacing w:val="-2"/>
              </w:rPr>
              <w:t xml:space="preserve"> Interno</w:t>
            </w:r>
          </w:p>
        </w:tc>
      </w:tr>
      <w:tr w:rsidR="00D94B2B" w:rsidRPr="00553649" w14:paraId="51FC9F00" w14:textId="77777777" w:rsidTr="009E7887">
        <w:trPr>
          <w:trHeight w:val="298"/>
        </w:trPr>
        <w:tc>
          <w:tcPr>
            <w:tcW w:w="1301" w:type="dxa"/>
            <w:tcBorders>
              <w:top w:val="double" w:sz="6" w:space="0" w:color="000000"/>
              <w:left w:val="single" w:sz="6" w:space="0" w:color="000000"/>
              <w:bottom w:val="single" w:sz="6" w:space="0" w:color="000000"/>
              <w:right w:val="single" w:sz="6" w:space="0" w:color="000000"/>
            </w:tcBorders>
          </w:tcPr>
          <w:p w14:paraId="66111DA4" w14:textId="77777777" w:rsidR="00D94B2B" w:rsidRPr="00553649" w:rsidRDefault="00D94B2B" w:rsidP="009E7887">
            <w:pPr>
              <w:pStyle w:val="TableParagraph"/>
              <w:spacing w:before="9" w:line="270" w:lineRule="exact"/>
            </w:pPr>
            <w:r w:rsidRPr="00553649">
              <w:rPr>
                <w:spacing w:val="-5"/>
              </w:rPr>
              <w:t>116</w:t>
            </w:r>
          </w:p>
        </w:tc>
        <w:tc>
          <w:tcPr>
            <w:tcW w:w="1383" w:type="dxa"/>
            <w:tcBorders>
              <w:top w:val="double" w:sz="6" w:space="0" w:color="000000"/>
              <w:left w:val="single" w:sz="6" w:space="0" w:color="000000"/>
              <w:bottom w:val="single" w:sz="6" w:space="0" w:color="000000"/>
              <w:right w:val="single" w:sz="6" w:space="0" w:color="000000"/>
            </w:tcBorders>
          </w:tcPr>
          <w:p w14:paraId="39AB0E65" w14:textId="77777777" w:rsidR="00D94B2B" w:rsidRPr="00553649" w:rsidRDefault="00D94B2B" w:rsidP="009E7887">
            <w:pPr>
              <w:pStyle w:val="TableParagraph"/>
              <w:spacing w:before="9" w:line="270"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72540F28" w14:textId="77777777" w:rsidR="00D94B2B" w:rsidRPr="00553649" w:rsidRDefault="00D94B2B" w:rsidP="009E7887">
            <w:pPr>
              <w:pStyle w:val="TableParagraph"/>
              <w:spacing w:before="9" w:line="270" w:lineRule="exact"/>
              <w:ind w:left="11" w:right="2"/>
            </w:pPr>
            <w:r w:rsidRPr="00553649">
              <w:rPr>
                <w:spacing w:val="-2"/>
              </w:rPr>
              <w:t>0.303</w:t>
            </w:r>
          </w:p>
        </w:tc>
        <w:tc>
          <w:tcPr>
            <w:tcW w:w="3025" w:type="dxa"/>
            <w:tcBorders>
              <w:top w:val="double" w:sz="6" w:space="0" w:color="000000"/>
              <w:left w:val="single" w:sz="6" w:space="0" w:color="000000"/>
              <w:bottom w:val="single" w:sz="6" w:space="0" w:color="000000"/>
              <w:right w:val="single" w:sz="6" w:space="0" w:color="000000"/>
            </w:tcBorders>
          </w:tcPr>
          <w:p w14:paraId="1DD662E6" w14:textId="77777777" w:rsidR="00D94B2B" w:rsidRPr="00553649" w:rsidRDefault="00D94B2B" w:rsidP="009E7887">
            <w:pPr>
              <w:pStyle w:val="TableParagraph"/>
              <w:spacing w:before="9" w:line="270" w:lineRule="exact"/>
              <w:ind w:left="105"/>
            </w:pPr>
            <w:r w:rsidRPr="00553649">
              <w:t xml:space="preserve">Saúde Mínimo </w:t>
            </w:r>
            <w:r w:rsidRPr="00553649">
              <w:rPr>
                <w:spacing w:val="-5"/>
              </w:rPr>
              <w:t>15%</w:t>
            </w:r>
          </w:p>
        </w:tc>
        <w:tc>
          <w:tcPr>
            <w:tcW w:w="2876" w:type="dxa"/>
            <w:tcBorders>
              <w:top w:val="double" w:sz="6" w:space="0" w:color="000000"/>
              <w:left w:val="single" w:sz="6" w:space="0" w:color="000000"/>
              <w:bottom w:val="single" w:sz="6" w:space="0" w:color="000000"/>
            </w:tcBorders>
          </w:tcPr>
          <w:p w14:paraId="449CE4A6" w14:textId="77777777" w:rsidR="00D94B2B" w:rsidRPr="00553649" w:rsidRDefault="00D94B2B" w:rsidP="009E7887">
            <w:pPr>
              <w:pStyle w:val="TableParagraph"/>
              <w:spacing w:before="9" w:line="270" w:lineRule="exact"/>
              <w:ind w:left="102"/>
            </w:pPr>
            <w:r w:rsidRPr="00553649">
              <w:rPr>
                <w:spacing w:val="-2"/>
              </w:rPr>
              <w:t>Saúde</w:t>
            </w:r>
          </w:p>
        </w:tc>
      </w:tr>
      <w:tr w:rsidR="00D94B2B" w:rsidRPr="00553649" w14:paraId="6370DC9C" w14:textId="77777777" w:rsidTr="009E7887">
        <w:trPr>
          <w:trHeight w:val="282"/>
        </w:trPr>
        <w:tc>
          <w:tcPr>
            <w:tcW w:w="1301" w:type="dxa"/>
            <w:tcBorders>
              <w:top w:val="single" w:sz="6" w:space="0" w:color="000000"/>
              <w:left w:val="single" w:sz="6" w:space="0" w:color="000000"/>
              <w:bottom w:val="single" w:sz="6" w:space="0" w:color="000000"/>
              <w:right w:val="single" w:sz="6" w:space="0" w:color="000000"/>
            </w:tcBorders>
          </w:tcPr>
          <w:p w14:paraId="636CB603" w14:textId="77777777" w:rsidR="00D94B2B" w:rsidRPr="00553649" w:rsidRDefault="00D94B2B" w:rsidP="009E7887">
            <w:pPr>
              <w:pStyle w:val="TableParagraph"/>
              <w:spacing w:line="263" w:lineRule="exact"/>
            </w:pPr>
            <w:r w:rsidRPr="00553649">
              <w:rPr>
                <w:spacing w:val="-5"/>
              </w:rPr>
              <w:t>164</w:t>
            </w:r>
          </w:p>
        </w:tc>
        <w:tc>
          <w:tcPr>
            <w:tcW w:w="1383" w:type="dxa"/>
            <w:tcBorders>
              <w:top w:val="single" w:sz="6" w:space="0" w:color="000000"/>
              <w:left w:val="single" w:sz="6" w:space="0" w:color="000000"/>
              <w:bottom w:val="single" w:sz="6" w:space="0" w:color="000000"/>
              <w:right w:val="single" w:sz="6" w:space="0" w:color="000000"/>
            </w:tcBorders>
          </w:tcPr>
          <w:p w14:paraId="5C8F8A53" w14:textId="77777777" w:rsidR="00D94B2B" w:rsidRPr="00553649" w:rsidRDefault="00D94B2B" w:rsidP="009E7887">
            <w:pPr>
              <w:pStyle w:val="TableParagraph"/>
              <w:spacing w:line="263"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09BA67F3" w14:textId="77777777" w:rsidR="00D94B2B" w:rsidRPr="00553649" w:rsidRDefault="00D94B2B" w:rsidP="009E7887">
            <w:pPr>
              <w:pStyle w:val="TableParagraph"/>
              <w:spacing w:line="263" w:lineRule="exact"/>
              <w:ind w:left="11" w:right="2"/>
            </w:pPr>
            <w:r w:rsidRPr="00553649">
              <w:rPr>
                <w:spacing w:val="-2"/>
              </w:rPr>
              <w:t>0.303</w:t>
            </w:r>
          </w:p>
        </w:tc>
        <w:tc>
          <w:tcPr>
            <w:tcW w:w="3025" w:type="dxa"/>
            <w:tcBorders>
              <w:top w:val="single" w:sz="6" w:space="0" w:color="000000"/>
              <w:left w:val="single" w:sz="6" w:space="0" w:color="000000"/>
              <w:bottom w:val="single" w:sz="6" w:space="0" w:color="000000"/>
              <w:right w:val="single" w:sz="6" w:space="0" w:color="000000"/>
            </w:tcBorders>
          </w:tcPr>
          <w:p w14:paraId="4F3287EE" w14:textId="77777777" w:rsidR="00D94B2B" w:rsidRPr="00553649" w:rsidRDefault="00D94B2B" w:rsidP="009E7887">
            <w:pPr>
              <w:pStyle w:val="TableParagraph"/>
              <w:spacing w:line="263" w:lineRule="exact"/>
              <w:ind w:left="105"/>
            </w:pPr>
            <w:r w:rsidRPr="00553649">
              <w:t xml:space="preserve">Saúde Mínimo </w:t>
            </w:r>
            <w:r w:rsidRPr="00553649">
              <w:rPr>
                <w:spacing w:val="-5"/>
              </w:rPr>
              <w:t>15%</w:t>
            </w:r>
          </w:p>
        </w:tc>
        <w:tc>
          <w:tcPr>
            <w:tcW w:w="2876" w:type="dxa"/>
            <w:tcBorders>
              <w:top w:val="single" w:sz="6" w:space="0" w:color="000000"/>
              <w:left w:val="single" w:sz="6" w:space="0" w:color="000000"/>
              <w:bottom w:val="single" w:sz="6" w:space="0" w:color="000000"/>
            </w:tcBorders>
          </w:tcPr>
          <w:p w14:paraId="60958735" w14:textId="77777777" w:rsidR="00D94B2B" w:rsidRPr="00553649" w:rsidRDefault="00D94B2B" w:rsidP="009E7887">
            <w:pPr>
              <w:pStyle w:val="TableParagraph"/>
              <w:spacing w:line="263" w:lineRule="exact"/>
              <w:ind w:left="102"/>
            </w:pPr>
            <w:r w:rsidRPr="00553649">
              <w:rPr>
                <w:spacing w:val="-2"/>
              </w:rPr>
              <w:t>Saúde</w:t>
            </w:r>
          </w:p>
        </w:tc>
      </w:tr>
      <w:tr w:rsidR="00D94B2B" w:rsidRPr="00553649" w14:paraId="3E50BE07" w14:textId="77777777" w:rsidTr="009E7887">
        <w:trPr>
          <w:trHeight w:val="298"/>
        </w:trPr>
        <w:tc>
          <w:tcPr>
            <w:tcW w:w="1301" w:type="dxa"/>
            <w:tcBorders>
              <w:top w:val="single" w:sz="6" w:space="0" w:color="000000"/>
              <w:left w:val="single" w:sz="6" w:space="0" w:color="000000"/>
              <w:bottom w:val="double" w:sz="6" w:space="0" w:color="000000"/>
              <w:right w:val="single" w:sz="6" w:space="0" w:color="000000"/>
            </w:tcBorders>
          </w:tcPr>
          <w:p w14:paraId="7BCC3D23" w14:textId="77777777" w:rsidR="00D94B2B" w:rsidRPr="00553649" w:rsidRDefault="00D94B2B" w:rsidP="009E7887">
            <w:pPr>
              <w:pStyle w:val="TableParagraph"/>
              <w:spacing w:line="269" w:lineRule="exact"/>
            </w:pPr>
            <w:r w:rsidRPr="00553649">
              <w:rPr>
                <w:spacing w:val="-5"/>
              </w:rPr>
              <w:t>180</w:t>
            </w:r>
          </w:p>
        </w:tc>
        <w:tc>
          <w:tcPr>
            <w:tcW w:w="1383" w:type="dxa"/>
            <w:tcBorders>
              <w:top w:val="single" w:sz="6" w:space="0" w:color="000000"/>
              <w:left w:val="single" w:sz="6" w:space="0" w:color="000000"/>
              <w:bottom w:val="double" w:sz="6" w:space="0" w:color="000000"/>
              <w:right w:val="single" w:sz="6" w:space="0" w:color="000000"/>
            </w:tcBorders>
          </w:tcPr>
          <w:p w14:paraId="65525A34" w14:textId="77777777" w:rsidR="00D94B2B" w:rsidRPr="00553649" w:rsidRDefault="00D94B2B"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235B6BB6" w14:textId="77777777" w:rsidR="00D94B2B" w:rsidRPr="00553649" w:rsidRDefault="00D94B2B" w:rsidP="009E7887">
            <w:pPr>
              <w:pStyle w:val="TableParagraph"/>
              <w:spacing w:line="269" w:lineRule="exact"/>
              <w:ind w:left="11" w:right="2"/>
            </w:pPr>
            <w:r w:rsidRPr="00553649">
              <w:rPr>
                <w:spacing w:val="-2"/>
              </w:rPr>
              <w:t>0.303</w:t>
            </w:r>
          </w:p>
        </w:tc>
        <w:tc>
          <w:tcPr>
            <w:tcW w:w="3025" w:type="dxa"/>
            <w:tcBorders>
              <w:top w:val="single" w:sz="6" w:space="0" w:color="000000"/>
              <w:left w:val="single" w:sz="6" w:space="0" w:color="000000"/>
              <w:bottom w:val="double" w:sz="6" w:space="0" w:color="000000"/>
              <w:right w:val="single" w:sz="6" w:space="0" w:color="000000"/>
            </w:tcBorders>
          </w:tcPr>
          <w:p w14:paraId="053FF166" w14:textId="77777777" w:rsidR="00D94B2B" w:rsidRPr="00553649" w:rsidRDefault="00D94B2B" w:rsidP="009E7887">
            <w:pPr>
              <w:pStyle w:val="TableParagraph"/>
              <w:spacing w:line="269" w:lineRule="exact"/>
              <w:ind w:left="105"/>
            </w:pPr>
            <w:r w:rsidRPr="00553649">
              <w:t xml:space="preserve">Saúde Mínimo </w:t>
            </w:r>
            <w:r w:rsidRPr="00553649">
              <w:rPr>
                <w:spacing w:val="-5"/>
              </w:rPr>
              <w:t>15%</w:t>
            </w:r>
          </w:p>
        </w:tc>
        <w:tc>
          <w:tcPr>
            <w:tcW w:w="2876" w:type="dxa"/>
            <w:tcBorders>
              <w:top w:val="single" w:sz="6" w:space="0" w:color="000000"/>
              <w:left w:val="single" w:sz="6" w:space="0" w:color="000000"/>
              <w:bottom w:val="double" w:sz="6" w:space="0" w:color="000000"/>
            </w:tcBorders>
          </w:tcPr>
          <w:p w14:paraId="011C8617" w14:textId="77777777" w:rsidR="00D94B2B" w:rsidRPr="00553649" w:rsidRDefault="00D94B2B" w:rsidP="009E7887">
            <w:pPr>
              <w:pStyle w:val="TableParagraph"/>
              <w:spacing w:line="269" w:lineRule="exact"/>
              <w:ind w:left="102"/>
            </w:pPr>
            <w:r w:rsidRPr="00553649">
              <w:rPr>
                <w:spacing w:val="-2"/>
              </w:rPr>
              <w:t>Saúde</w:t>
            </w:r>
          </w:p>
        </w:tc>
      </w:tr>
      <w:tr w:rsidR="00D94B2B" w:rsidRPr="00553649" w14:paraId="4508128E" w14:textId="77777777" w:rsidTr="009E7887">
        <w:trPr>
          <w:trHeight w:val="298"/>
        </w:trPr>
        <w:tc>
          <w:tcPr>
            <w:tcW w:w="1301" w:type="dxa"/>
            <w:tcBorders>
              <w:top w:val="double" w:sz="6" w:space="0" w:color="000000"/>
              <w:left w:val="single" w:sz="6" w:space="0" w:color="000000"/>
              <w:bottom w:val="single" w:sz="6" w:space="0" w:color="000000"/>
              <w:right w:val="single" w:sz="6" w:space="0" w:color="000000"/>
            </w:tcBorders>
          </w:tcPr>
          <w:p w14:paraId="3A96E9B0" w14:textId="77777777" w:rsidR="00D94B2B" w:rsidRPr="00553649" w:rsidRDefault="00D94B2B" w:rsidP="009E7887">
            <w:pPr>
              <w:pStyle w:val="TableParagraph"/>
              <w:spacing w:before="9" w:line="270" w:lineRule="exact"/>
            </w:pPr>
            <w:r w:rsidRPr="00553649">
              <w:rPr>
                <w:spacing w:val="-5"/>
              </w:rPr>
              <w:t>208</w:t>
            </w:r>
          </w:p>
        </w:tc>
        <w:tc>
          <w:tcPr>
            <w:tcW w:w="1383" w:type="dxa"/>
            <w:tcBorders>
              <w:top w:val="double" w:sz="6" w:space="0" w:color="000000"/>
              <w:left w:val="single" w:sz="6" w:space="0" w:color="000000"/>
              <w:bottom w:val="single" w:sz="6" w:space="0" w:color="000000"/>
              <w:right w:val="single" w:sz="6" w:space="0" w:color="000000"/>
            </w:tcBorders>
          </w:tcPr>
          <w:p w14:paraId="4A8FCD65" w14:textId="77777777" w:rsidR="00D94B2B" w:rsidRPr="00553649" w:rsidRDefault="00D94B2B" w:rsidP="009E7887">
            <w:pPr>
              <w:pStyle w:val="TableParagraph"/>
              <w:spacing w:before="9" w:line="270"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09C767F9" w14:textId="77777777" w:rsidR="00D94B2B" w:rsidRPr="00553649" w:rsidRDefault="00D94B2B" w:rsidP="009E7887">
            <w:pPr>
              <w:pStyle w:val="TableParagraph"/>
              <w:spacing w:before="9" w:line="270" w:lineRule="exact"/>
              <w:ind w:left="11"/>
            </w:pPr>
            <w:r w:rsidRPr="00553649">
              <w:rPr>
                <w:spacing w:val="-4"/>
              </w:rPr>
              <w:t>0000</w:t>
            </w:r>
          </w:p>
        </w:tc>
        <w:tc>
          <w:tcPr>
            <w:tcW w:w="3025" w:type="dxa"/>
            <w:tcBorders>
              <w:top w:val="double" w:sz="6" w:space="0" w:color="000000"/>
              <w:left w:val="single" w:sz="6" w:space="0" w:color="000000"/>
              <w:bottom w:val="single" w:sz="6" w:space="0" w:color="000000"/>
              <w:right w:val="single" w:sz="6" w:space="0" w:color="000000"/>
            </w:tcBorders>
          </w:tcPr>
          <w:p w14:paraId="41EC6B7C" w14:textId="77777777" w:rsidR="00D94B2B" w:rsidRPr="00553649" w:rsidRDefault="00D94B2B" w:rsidP="009E7887">
            <w:pPr>
              <w:pStyle w:val="TableParagraph"/>
              <w:spacing w:before="9" w:line="270" w:lineRule="exact"/>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single" w:sz="6" w:space="0" w:color="000000"/>
            </w:tcBorders>
          </w:tcPr>
          <w:p w14:paraId="25E45E72" w14:textId="77777777" w:rsidR="00D94B2B" w:rsidRPr="00553649" w:rsidRDefault="00D94B2B" w:rsidP="009E7887">
            <w:pPr>
              <w:pStyle w:val="TableParagraph"/>
              <w:spacing w:before="9" w:line="270" w:lineRule="exact"/>
              <w:ind w:left="103"/>
            </w:pPr>
            <w:r w:rsidRPr="00553649">
              <w:rPr>
                <w:spacing w:val="-2"/>
              </w:rPr>
              <w:t>Social</w:t>
            </w:r>
          </w:p>
        </w:tc>
      </w:tr>
      <w:tr w:rsidR="00D94B2B" w:rsidRPr="00553649" w14:paraId="02BBE609" w14:textId="77777777" w:rsidTr="009E7887">
        <w:trPr>
          <w:trHeight w:val="297"/>
        </w:trPr>
        <w:tc>
          <w:tcPr>
            <w:tcW w:w="1301" w:type="dxa"/>
            <w:tcBorders>
              <w:top w:val="single" w:sz="6" w:space="0" w:color="000000"/>
              <w:left w:val="single" w:sz="6" w:space="0" w:color="000000"/>
              <w:bottom w:val="double" w:sz="6" w:space="0" w:color="000000"/>
              <w:right w:val="single" w:sz="6" w:space="0" w:color="000000"/>
            </w:tcBorders>
          </w:tcPr>
          <w:p w14:paraId="61BCB4F0" w14:textId="77777777" w:rsidR="00D94B2B" w:rsidRPr="00553649" w:rsidRDefault="00D94B2B" w:rsidP="009E7887">
            <w:pPr>
              <w:pStyle w:val="TableParagraph"/>
              <w:spacing w:line="269" w:lineRule="exact"/>
            </w:pPr>
            <w:r w:rsidRPr="00553649">
              <w:rPr>
                <w:spacing w:val="-5"/>
              </w:rPr>
              <w:t>249</w:t>
            </w:r>
          </w:p>
        </w:tc>
        <w:tc>
          <w:tcPr>
            <w:tcW w:w="1383" w:type="dxa"/>
            <w:tcBorders>
              <w:top w:val="single" w:sz="6" w:space="0" w:color="000000"/>
              <w:left w:val="single" w:sz="6" w:space="0" w:color="000000"/>
              <w:bottom w:val="double" w:sz="6" w:space="0" w:color="000000"/>
              <w:right w:val="single" w:sz="6" w:space="0" w:color="000000"/>
            </w:tcBorders>
          </w:tcPr>
          <w:p w14:paraId="1F7655D9" w14:textId="77777777" w:rsidR="00D94B2B" w:rsidRPr="00553649" w:rsidRDefault="00D94B2B"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19C82693" w14:textId="77777777" w:rsidR="00D94B2B" w:rsidRPr="00553649" w:rsidRDefault="00D94B2B" w:rsidP="009E7887">
            <w:pPr>
              <w:pStyle w:val="TableParagraph"/>
              <w:spacing w:line="269" w:lineRule="exact"/>
              <w:ind w:left="11"/>
            </w:pPr>
            <w:r w:rsidRPr="00553649">
              <w:rPr>
                <w:spacing w:val="-4"/>
              </w:rPr>
              <w:t>0000</w:t>
            </w:r>
          </w:p>
        </w:tc>
        <w:tc>
          <w:tcPr>
            <w:tcW w:w="3025" w:type="dxa"/>
            <w:tcBorders>
              <w:top w:val="single" w:sz="6" w:space="0" w:color="000000"/>
              <w:left w:val="single" w:sz="6" w:space="0" w:color="000000"/>
              <w:bottom w:val="double" w:sz="6" w:space="0" w:color="000000"/>
              <w:right w:val="single" w:sz="6" w:space="0" w:color="000000"/>
            </w:tcBorders>
          </w:tcPr>
          <w:p w14:paraId="2E7C867B" w14:textId="77777777" w:rsidR="00D94B2B" w:rsidRPr="00553649" w:rsidRDefault="00D94B2B" w:rsidP="009E7887">
            <w:pPr>
              <w:pStyle w:val="TableParagraph"/>
              <w:spacing w:line="269" w:lineRule="exact"/>
              <w:ind w:left="105"/>
            </w:pPr>
            <w:r w:rsidRPr="00553649">
              <w:t>Recursos</w:t>
            </w:r>
            <w:r w:rsidRPr="00553649">
              <w:rPr>
                <w:spacing w:val="-3"/>
              </w:rPr>
              <w:t xml:space="preserve"> </w:t>
            </w:r>
            <w:r w:rsidRPr="00553649">
              <w:rPr>
                <w:spacing w:val="-2"/>
              </w:rPr>
              <w:t>Livres</w:t>
            </w:r>
          </w:p>
        </w:tc>
        <w:tc>
          <w:tcPr>
            <w:tcW w:w="2876" w:type="dxa"/>
            <w:tcBorders>
              <w:top w:val="single" w:sz="6" w:space="0" w:color="000000"/>
              <w:left w:val="single" w:sz="6" w:space="0" w:color="000000"/>
              <w:bottom w:val="double" w:sz="6" w:space="0" w:color="000000"/>
            </w:tcBorders>
          </w:tcPr>
          <w:p w14:paraId="7A3FF58C" w14:textId="77777777" w:rsidR="00D94B2B" w:rsidRPr="00553649" w:rsidRDefault="00D94B2B" w:rsidP="009E7887">
            <w:pPr>
              <w:pStyle w:val="TableParagraph"/>
              <w:spacing w:line="269" w:lineRule="exact"/>
              <w:ind w:left="103"/>
            </w:pPr>
            <w:r w:rsidRPr="00553649">
              <w:rPr>
                <w:spacing w:val="-2"/>
              </w:rPr>
              <w:t>Social</w:t>
            </w:r>
          </w:p>
        </w:tc>
      </w:tr>
      <w:tr w:rsidR="00D94B2B" w:rsidRPr="00553649" w14:paraId="35F423CC" w14:textId="77777777" w:rsidTr="009E7887">
        <w:trPr>
          <w:trHeight w:val="297"/>
        </w:trPr>
        <w:tc>
          <w:tcPr>
            <w:tcW w:w="1301" w:type="dxa"/>
            <w:tcBorders>
              <w:top w:val="double" w:sz="6" w:space="0" w:color="000000"/>
              <w:left w:val="single" w:sz="6" w:space="0" w:color="000000"/>
              <w:bottom w:val="single" w:sz="6" w:space="0" w:color="000000"/>
              <w:right w:val="single" w:sz="6" w:space="0" w:color="000000"/>
            </w:tcBorders>
          </w:tcPr>
          <w:p w14:paraId="7D74A994" w14:textId="77777777" w:rsidR="00D94B2B" w:rsidRPr="00553649" w:rsidRDefault="00D94B2B" w:rsidP="009E7887">
            <w:pPr>
              <w:pStyle w:val="TableParagraph"/>
              <w:spacing w:before="10" w:line="267" w:lineRule="exact"/>
            </w:pPr>
            <w:r w:rsidRPr="00553649">
              <w:rPr>
                <w:spacing w:val="-5"/>
              </w:rPr>
              <w:t>322</w:t>
            </w:r>
          </w:p>
        </w:tc>
        <w:tc>
          <w:tcPr>
            <w:tcW w:w="1383" w:type="dxa"/>
            <w:tcBorders>
              <w:top w:val="double" w:sz="6" w:space="0" w:color="000000"/>
              <w:left w:val="single" w:sz="6" w:space="0" w:color="000000"/>
              <w:bottom w:val="single" w:sz="6" w:space="0" w:color="000000"/>
              <w:right w:val="single" w:sz="6" w:space="0" w:color="000000"/>
            </w:tcBorders>
          </w:tcPr>
          <w:p w14:paraId="7F9A8973" w14:textId="77777777" w:rsidR="00D94B2B" w:rsidRPr="00553649" w:rsidRDefault="00D94B2B" w:rsidP="009E7887">
            <w:pPr>
              <w:pStyle w:val="TableParagraph"/>
              <w:spacing w:before="10" w:line="267"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66980D44" w14:textId="77777777" w:rsidR="00D94B2B" w:rsidRPr="00553649" w:rsidRDefault="00D94B2B" w:rsidP="009E7887">
            <w:pPr>
              <w:pStyle w:val="TableParagraph"/>
              <w:spacing w:before="10" w:line="267" w:lineRule="exact"/>
              <w:ind w:left="11"/>
            </w:pPr>
            <w:r w:rsidRPr="00553649">
              <w:rPr>
                <w:spacing w:val="-4"/>
              </w:rPr>
              <w:t>0102</w:t>
            </w:r>
          </w:p>
        </w:tc>
        <w:tc>
          <w:tcPr>
            <w:tcW w:w="3025" w:type="dxa"/>
            <w:tcBorders>
              <w:top w:val="double" w:sz="6" w:space="0" w:color="000000"/>
              <w:left w:val="single" w:sz="6" w:space="0" w:color="000000"/>
              <w:bottom w:val="single" w:sz="6" w:space="0" w:color="000000"/>
              <w:right w:val="single" w:sz="6" w:space="0" w:color="000000"/>
            </w:tcBorders>
          </w:tcPr>
          <w:p w14:paraId="7241D9B8" w14:textId="77777777" w:rsidR="00D94B2B" w:rsidRPr="00553649" w:rsidRDefault="00D94B2B" w:rsidP="009E7887">
            <w:pPr>
              <w:pStyle w:val="TableParagraph"/>
              <w:spacing w:before="10" w:line="267" w:lineRule="exact"/>
              <w:ind w:left="105"/>
            </w:pPr>
            <w:r w:rsidRPr="00553649">
              <w:t>Fundeb</w:t>
            </w:r>
            <w:r w:rsidRPr="00553649">
              <w:rPr>
                <w:spacing w:val="-2"/>
              </w:rPr>
              <w:t xml:space="preserve"> </w:t>
            </w:r>
            <w:r w:rsidRPr="00553649">
              <w:rPr>
                <w:spacing w:val="-5"/>
              </w:rPr>
              <w:t>30%</w:t>
            </w:r>
          </w:p>
        </w:tc>
        <w:tc>
          <w:tcPr>
            <w:tcW w:w="2876" w:type="dxa"/>
            <w:tcBorders>
              <w:top w:val="double" w:sz="6" w:space="0" w:color="000000"/>
              <w:left w:val="single" w:sz="6" w:space="0" w:color="000000"/>
              <w:bottom w:val="single" w:sz="6" w:space="0" w:color="000000"/>
            </w:tcBorders>
          </w:tcPr>
          <w:p w14:paraId="634A56E3" w14:textId="77777777" w:rsidR="00D94B2B" w:rsidRPr="00553649" w:rsidRDefault="00D94B2B" w:rsidP="009E7887">
            <w:pPr>
              <w:pStyle w:val="TableParagraph"/>
              <w:spacing w:before="10" w:line="267" w:lineRule="exact"/>
              <w:ind w:left="103"/>
            </w:pPr>
            <w:r w:rsidRPr="00553649">
              <w:rPr>
                <w:spacing w:val="-2"/>
              </w:rPr>
              <w:t>Educação</w:t>
            </w:r>
          </w:p>
        </w:tc>
      </w:tr>
      <w:tr w:rsidR="00D94B2B" w:rsidRPr="00553649" w14:paraId="3B968B96" w14:textId="77777777" w:rsidTr="009E7887">
        <w:trPr>
          <w:trHeight w:val="285"/>
        </w:trPr>
        <w:tc>
          <w:tcPr>
            <w:tcW w:w="1301" w:type="dxa"/>
            <w:tcBorders>
              <w:top w:val="single" w:sz="6" w:space="0" w:color="000000"/>
              <w:left w:val="single" w:sz="6" w:space="0" w:color="000000"/>
              <w:bottom w:val="single" w:sz="6" w:space="0" w:color="000000"/>
              <w:right w:val="single" w:sz="6" w:space="0" w:color="000000"/>
            </w:tcBorders>
          </w:tcPr>
          <w:p w14:paraId="720E2113" w14:textId="77777777" w:rsidR="00D94B2B" w:rsidRPr="00553649" w:rsidRDefault="00D94B2B" w:rsidP="009E7887">
            <w:pPr>
              <w:pStyle w:val="TableParagraph"/>
              <w:spacing w:line="265" w:lineRule="exact"/>
            </w:pPr>
            <w:r w:rsidRPr="00553649">
              <w:rPr>
                <w:spacing w:val="-5"/>
              </w:rPr>
              <w:t>357</w:t>
            </w:r>
          </w:p>
        </w:tc>
        <w:tc>
          <w:tcPr>
            <w:tcW w:w="1383" w:type="dxa"/>
            <w:tcBorders>
              <w:top w:val="single" w:sz="6" w:space="0" w:color="000000"/>
              <w:left w:val="single" w:sz="6" w:space="0" w:color="000000"/>
              <w:bottom w:val="single" w:sz="6" w:space="0" w:color="000000"/>
              <w:right w:val="single" w:sz="6" w:space="0" w:color="000000"/>
            </w:tcBorders>
          </w:tcPr>
          <w:p w14:paraId="2317B92F" w14:textId="77777777" w:rsidR="00D94B2B" w:rsidRPr="00553649" w:rsidRDefault="00D94B2B" w:rsidP="009E7887">
            <w:pPr>
              <w:pStyle w:val="TableParagraph"/>
              <w:spacing w:line="265"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60280D79" w14:textId="77777777" w:rsidR="00D94B2B" w:rsidRPr="00553649" w:rsidRDefault="00D94B2B" w:rsidP="009E7887">
            <w:pPr>
              <w:pStyle w:val="TableParagraph"/>
              <w:spacing w:line="265" w:lineRule="exact"/>
              <w:ind w:left="11"/>
            </w:pPr>
            <w:r w:rsidRPr="00553649">
              <w:rPr>
                <w:spacing w:val="-4"/>
              </w:rPr>
              <w:t>0103</w:t>
            </w:r>
          </w:p>
        </w:tc>
        <w:tc>
          <w:tcPr>
            <w:tcW w:w="3025" w:type="dxa"/>
            <w:tcBorders>
              <w:top w:val="single" w:sz="6" w:space="0" w:color="000000"/>
              <w:left w:val="single" w:sz="6" w:space="0" w:color="000000"/>
              <w:bottom w:val="single" w:sz="6" w:space="0" w:color="000000"/>
              <w:right w:val="single" w:sz="6" w:space="0" w:color="000000"/>
            </w:tcBorders>
          </w:tcPr>
          <w:p w14:paraId="7B99CD25" w14:textId="77777777" w:rsidR="00D94B2B" w:rsidRPr="00553649" w:rsidRDefault="00D94B2B" w:rsidP="009E7887">
            <w:pPr>
              <w:pStyle w:val="TableParagraph"/>
              <w:spacing w:line="265" w:lineRule="exact"/>
              <w:ind w:left="105"/>
            </w:pPr>
            <w:r w:rsidRPr="00553649">
              <w:t>Educação</w:t>
            </w:r>
            <w:r w:rsidRPr="00553649">
              <w:rPr>
                <w:spacing w:val="-3"/>
              </w:rPr>
              <w:t xml:space="preserve"> </w:t>
            </w:r>
            <w:r w:rsidRPr="00553649">
              <w:rPr>
                <w:spacing w:val="-5"/>
              </w:rPr>
              <w:t>5%</w:t>
            </w:r>
          </w:p>
        </w:tc>
        <w:tc>
          <w:tcPr>
            <w:tcW w:w="2876" w:type="dxa"/>
            <w:tcBorders>
              <w:top w:val="single" w:sz="6" w:space="0" w:color="000000"/>
              <w:left w:val="single" w:sz="6" w:space="0" w:color="000000"/>
              <w:bottom w:val="single" w:sz="6" w:space="0" w:color="000000"/>
            </w:tcBorders>
          </w:tcPr>
          <w:p w14:paraId="565FFDC0" w14:textId="77777777" w:rsidR="00D94B2B" w:rsidRPr="00553649" w:rsidRDefault="00D94B2B" w:rsidP="009E7887">
            <w:pPr>
              <w:pStyle w:val="TableParagraph"/>
              <w:spacing w:line="265" w:lineRule="exact"/>
              <w:ind w:left="101"/>
            </w:pPr>
            <w:r w:rsidRPr="00553649">
              <w:rPr>
                <w:spacing w:val="-2"/>
              </w:rPr>
              <w:t>Educação</w:t>
            </w:r>
          </w:p>
        </w:tc>
      </w:tr>
      <w:tr w:rsidR="00D94B2B" w:rsidRPr="00553649" w14:paraId="5232152B" w14:textId="77777777" w:rsidTr="009E7887">
        <w:trPr>
          <w:trHeight w:val="297"/>
        </w:trPr>
        <w:tc>
          <w:tcPr>
            <w:tcW w:w="1301" w:type="dxa"/>
            <w:tcBorders>
              <w:top w:val="single" w:sz="6" w:space="0" w:color="000000"/>
              <w:left w:val="single" w:sz="6" w:space="0" w:color="000000"/>
              <w:bottom w:val="double" w:sz="6" w:space="0" w:color="000000"/>
              <w:right w:val="single" w:sz="6" w:space="0" w:color="000000"/>
            </w:tcBorders>
          </w:tcPr>
          <w:p w14:paraId="1975D55B" w14:textId="77777777" w:rsidR="00D94B2B" w:rsidRPr="00553649" w:rsidRDefault="00D94B2B" w:rsidP="009E7887">
            <w:pPr>
              <w:pStyle w:val="TableParagraph"/>
              <w:spacing w:line="269" w:lineRule="exact"/>
            </w:pPr>
            <w:r w:rsidRPr="00553649">
              <w:rPr>
                <w:spacing w:val="-5"/>
              </w:rPr>
              <w:t>357</w:t>
            </w:r>
          </w:p>
        </w:tc>
        <w:tc>
          <w:tcPr>
            <w:tcW w:w="1383" w:type="dxa"/>
            <w:tcBorders>
              <w:top w:val="single" w:sz="6" w:space="0" w:color="000000"/>
              <w:left w:val="single" w:sz="6" w:space="0" w:color="000000"/>
              <w:bottom w:val="double" w:sz="6" w:space="0" w:color="000000"/>
              <w:right w:val="single" w:sz="6" w:space="0" w:color="000000"/>
            </w:tcBorders>
          </w:tcPr>
          <w:p w14:paraId="5886D20F" w14:textId="77777777" w:rsidR="00D94B2B" w:rsidRPr="00553649" w:rsidRDefault="00D94B2B"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473566A9" w14:textId="77777777" w:rsidR="00D94B2B" w:rsidRPr="00553649" w:rsidRDefault="00D94B2B" w:rsidP="009E7887">
            <w:pPr>
              <w:pStyle w:val="TableParagraph"/>
              <w:spacing w:line="269" w:lineRule="exact"/>
              <w:ind w:left="11"/>
            </w:pPr>
            <w:r w:rsidRPr="00553649">
              <w:rPr>
                <w:spacing w:val="-4"/>
              </w:rPr>
              <w:t>0107</w:t>
            </w:r>
          </w:p>
        </w:tc>
        <w:tc>
          <w:tcPr>
            <w:tcW w:w="3025" w:type="dxa"/>
            <w:tcBorders>
              <w:top w:val="single" w:sz="6" w:space="0" w:color="000000"/>
              <w:left w:val="single" w:sz="6" w:space="0" w:color="000000"/>
              <w:bottom w:val="double" w:sz="6" w:space="0" w:color="000000"/>
              <w:right w:val="single" w:sz="6" w:space="0" w:color="000000"/>
            </w:tcBorders>
          </w:tcPr>
          <w:p w14:paraId="66B039BC" w14:textId="77777777" w:rsidR="00D94B2B" w:rsidRPr="00553649" w:rsidRDefault="00D94B2B" w:rsidP="009E7887">
            <w:pPr>
              <w:pStyle w:val="TableParagraph"/>
              <w:spacing w:line="269" w:lineRule="exact"/>
              <w:ind w:left="105"/>
            </w:pPr>
            <w:r w:rsidRPr="00553649">
              <w:t xml:space="preserve">Salário </w:t>
            </w:r>
            <w:r w:rsidRPr="00553649">
              <w:rPr>
                <w:spacing w:val="-2"/>
              </w:rPr>
              <w:t>Educação</w:t>
            </w:r>
          </w:p>
        </w:tc>
        <w:tc>
          <w:tcPr>
            <w:tcW w:w="2876" w:type="dxa"/>
            <w:tcBorders>
              <w:top w:val="single" w:sz="6" w:space="0" w:color="000000"/>
              <w:left w:val="single" w:sz="6" w:space="0" w:color="000000"/>
              <w:bottom w:val="double" w:sz="6" w:space="0" w:color="000000"/>
            </w:tcBorders>
          </w:tcPr>
          <w:p w14:paraId="11A3C10F" w14:textId="77777777" w:rsidR="00D94B2B" w:rsidRPr="00553649" w:rsidRDefault="00D94B2B" w:rsidP="009E7887">
            <w:pPr>
              <w:pStyle w:val="TableParagraph"/>
              <w:spacing w:line="269" w:lineRule="exact"/>
              <w:ind w:left="101"/>
            </w:pPr>
            <w:r w:rsidRPr="00553649">
              <w:rPr>
                <w:spacing w:val="-2"/>
              </w:rPr>
              <w:t>Educação</w:t>
            </w:r>
          </w:p>
        </w:tc>
      </w:tr>
      <w:tr w:rsidR="00D94B2B" w:rsidRPr="00553649" w14:paraId="060184FD"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6662FFB7" w14:textId="77777777" w:rsidR="00D94B2B" w:rsidRPr="00553649" w:rsidRDefault="00D94B2B" w:rsidP="009E7887">
            <w:pPr>
              <w:pStyle w:val="TableParagraph"/>
              <w:spacing w:before="8"/>
            </w:pPr>
            <w:r w:rsidRPr="00553649">
              <w:rPr>
                <w:spacing w:val="-5"/>
              </w:rPr>
              <w:t>398</w:t>
            </w:r>
          </w:p>
        </w:tc>
        <w:tc>
          <w:tcPr>
            <w:tcW w:w="1383" w:type="dxa"/>
            <w:tcBorders>
              <w:top w:val="double" w:sz="6" w:space="0" w:color="000000"/>
              <w:left w:val="single" w:sz="6" w:space="0" w:color="000000"/>
              <w:bottom w:val="double" w:sz="6" w:space="0" w:color="000000"/>
              <w:right w:val="single" w:sz="6" w:space="0" w:color="000000"/>
            </w:tcBorders>
          </w:tcPr>
          <w:p w14:paraId="7EF8FB4C" w14:textId="77777777" w:rsidR="00D94B2B" w:rsidRPr="00553649" w:rsidRDefault="00D94B2B"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30CDA16D" w14:textId="77777777" w:rsidR="00D94B2B" w:rsidRPr="00553649" w:rsidRDefault="00D94B2B"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5BB68E2A" w14:textId="77777777" w:rsidR="00D94B2B" w:rsidRPr="00553649" w:rsidRDefault="00D94B2B"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0578CA9C" w14:textId="77777777" w:rsidR="00D94B2B" w:rsidRPr="00553649" w:rsidRDefault="00D94B2B" w:rsidP="009E7887">
            <w:pPr>
              <w:pStyle w:val="TableParagraph"/>
              <w:spacing w:before="8"/>
              <w:ind w:left="103"/>
            </w:pPr>
            <w:r w:rsidRPr="00553649">
              <w:rPr>
                <w:spacing w:val="-2"/>
              </w:rPr>
              <w:t>Educação</w:t>
            </w:r>
          </w:p>
        </w:tc>
      </w:tr>
      <w:tr w:rsidR="00D94B2B" w:rsidRPr="00553649" w14:paraId="4DC1108A"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035787E0" w14:textId="77777777" w:rsidR="00D94B2B" w:rsidRPr="00553649" w:rsidRDefault="00D94B2B" w:rsidP="009E7887">
            <w:pPr>
              <w:pStyle w:val="TableParagraph"/>
              <w:spacing w:before="9"/>
            </w:pPr>
            <w:r w:rsidRPr="00553649">
              <w:rPr>
                <w:spacing w:val="-5"/>
              </w:rPr>
              <w:t>425</w:t>
            </w:r>
          </w:p>
        </w:tc>
        <w:tc>
          <w:tcPr>
            <w:tcW w:w="1383" w:type="dxa"/>
            <w:tcBorders>
              <w:top w:val="double" w:sz="6" w:space="0" w:color="000000"/>
              <w:left w:val="single" w:sz="6" w:space="0" w:color="000000"/>
              <w:bottom w:val="double" w:sz="6" w:space="0" w:color="000000"/>
              <w:right w:val="single" w:sz="6" w:space="0" w:color="000000"/>
            </w:tcBorders>
          </w:tcPr>
          <w:p w14:paraId="5004450F" w14:textId="77777777" w:rsidR="00D94B2B" w:rsidRPr="00553649" w:rsidRDefault="00D94B2B" w:rsidP="009E7887">
            <w:pPr>
              <w:pStyle w:val="TableParagraph"/>
              <w:spacing w:before="9"/>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4EDA427D" w14:textId="77777777" w:rsidR="00D94B2B" w:rsidRPr="00553649" w:rsidRDefault="00D94B2B" w:rsidP="009E7887">
            <w:pPr>
              <w:pStyle w:val="TableParagraph"/>
              <w:spacing w:before="9"/>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2635A0C9" w14:textId="77777777" w:rsidR="00D94B2B" w:rsidRPr="00553649" w:rsidRDefault="00D94B2B" w:rsidP="009E7887">
            <w:pPr>
              <w:pStyle w:val="TableParagraph"/>
              <w:spacing w:before="9"/>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7265FDA8" w14:textId="77777777" w:rsidR="00D94B2B" w:rsidRPr="00553649" w:rsidRDefault="00D94B2B" w:rsidP="009E7887">
            <w:pPr>
              <w:pStyle w:val="TableParagraph"/>
              <w:spacing w:before="9"/>
              <w:ind w:left="103"/>
            </w:pPr>
            <w:r w:rsidRPr="00553649">
              <w:rPr>
                <w:spacing w:val="-2"/>
              </w:rPr>
              <w:t>Esporte</w:t>
            </w:r>
          </w:p>
        </w:tc>
      </w:tr>
      <w:tr w:rsidR="00D94B2B" w:rsidRPr="00553649" w14:paraId="7F9927B4" w14:textId="77777777" w:rsidTr="009E7887">
        <w:trPr>
          <w:trHeight w:val="315"/>
        </w:trPr>
        <w:tc>
          <w:tcPr>
            <w:tcW w:w="1301" w:type="dxa"/>
            <w:tcBorders>
              <w:top w:val="double" w:sz="6" w:space="0" w:color="000000"/>
              <w:left w:val="single" w:sz="6" w:space="0" w:color="000000"/>
              <w:bottom w:val="double" w:sz="6" w:space="0" w:color="000000"/>
              <w:right w:val="single" w:sz="6" w:space="0" w:color="000000"/>
            </w:tcBorders>
          </w:tcPr>
          <w:p w14:paraId="02A45760" w14:textId="77777777" w:rsidR="00D94B2B" w:rsidRPr="00553649" w:rsidRDefault="00D94B2B" w:rsidP="009E7887">
            <w:pPr>
              <w:pStyle w:val="TableParagraph"/>
              <w:spacing w:before="10"/>
            </w:pPr>
            <w:r w:rsidRPr="00553649">
              <w:rPr>
                <w:spacing w:val="-5"/>
              </w:rPr>
              <w:t>439</w:t>
            </w:r>
          </w:p>
        </w:tc>
        <w:tc>
          <w:tcPr>
            <w:tcW w:w="1383" w:type="dxa"/>
            <w:tcBorders>
              <w:top w:val="double" w:sz="6" w:space="0" w:color="000000"/>
              <w:left w:val="single" w:sz="6" w:space="0" w:color="000000"/>
              <w:bottom w:val="double" w:sz="6" w:space="0" w:color="000000"/>
              <w:right w:val="single" w:sz="6" w:space="0" w:color="000000"/>
            </w:tcBorders>
          </w:tcPr>
          <w:p w14:paraId="75B8BE29" w14:textId="77777777" w:rsidR="00D94B2B" w:rsidRPr="00553649" w:rsidRDefault="00D94B2B" w:rsidP="009E7887">
            <w:pPr>
              <w:pStyle w:val="TableParagraph"/>
              <w:spacing w:before="10"/>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4B642541" w14:textId="77777777" w:rsidR="00D94B2B" w:rsidRPr="00553649" w:rsidRDefault="00D94B2B" w:rsidP="009E7887">
            <w:pPr>
              <w:pStyle w:val="TableParagraph"/>
              <w:spacing w:before="10"/>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5BF610D8" w14:textId="77777777" w:rsidR="00D94B2B" w:rsidRPr="00553649" w:rsidRDefault="00D94B2B" w:rsidP="009E7887">
            <w:pPr>
              <w:pStyle w:val="TableParagraph"/>
              <w:spacing w:before="10"/>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09F10D55" w14:textId="77777777" w:rsidR="00D94B2B" w:rsidRPr="00553649" w:rsidRDefault="00D94B2B" w:rsidP="009E7887">
            <w:pPr>
              <w:pStyle w:val="TableParagraph"/>
              <w:spacing w:before="10"/>
              <w:ind w:left="103"/>
            </w:pPr>
            <w:r w:rsidRPr="00553649">
              <w:t>Ind/Com/Tur.</w:t>
            </w:r>
            <w:r w:rsidRPr="00553649">
              <w:rPr>
                <w:spacing w:val="-4"/>
              </w:rPr>
              <w:t xml:space="preserve"> </w:t>
            </w:r>
            <w:r w:rsidRPr="00553649">
              <w:t>e</w:t>
            </w:r>
            <w:r w:rsidRPr="00553649">
              <w:rPr>
                <w:spacing w:val="-1"/>
              </w:rPr>
              <w:t xml:space="preserve"> </w:t>
            </w:r>
            <w:r w:rsidRPr="00553649">
              <w:rPr>
                <w:spacing w:val="-2"/>
              </w:rPr>
              <w:t>Trabalho</w:t>
            </w:r>
          </w:p>
        </w:tc>
      </w:tr>
      <w:tr w:rsidR="00D94B2B" w:rsidRPr="00553649" w14:paraId="7FE07EBB"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31951C94" w14:textId="77777777" w:rsidR="00D94B2B" w:rsidRPr="00553649" w:rsidRDefault="00D94B2B" w:rsidP="009E7887">
            <w:pPr>
              <w:pStyle w:val="TableParagraph"/>
              <w:spacing w:before="8"/>
            </w:pPr>
            <w:r w:rsidRPr="00553649">
              <w:rPr>
                <w:spacing w:val="-5"/>
              </w:rPr>
              <w:t>453</w:t>
            </w:r>
          </w:p>
        </w:tc>
        <w:tc>
          <w:tcPr>
            <w:tcW w:w="1383" w:type="dxa"/>
            <w:tcBorders>
              <w:top w:val="double" w:sz="6" w:space="0" w:color="000000"/>
              <w:left w:val="single" w:sz="6" w:space="0" w:color="000000"/>
              <w:bottom w:val="double" w:sz="6" w:space="0" w:color="000000"/>
              <w:right w:val="single" w:sz="6" w:space="0" w:color="000000"/>
            </w:tcBorders>
          </w:tcPr>
          <w:p w14:paraId="40761ABB" w14:textId="77777777" w:rsidR="00D94B2B" w:rsidRPr="00553649" w:rsidRDefault="00D94B2B"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0DEC3DEC" w14:textId="77777777" w:rsidR="00D94B2B" w:rsidRPr="00553649" w:rsidRDefault="00D94B2B"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3B102CE0" w14:textId="77777777" w:rsidR="00D94B2B" w:rsidRPr="00553649" w:rsidRDefault="00D94B2B"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7696524E" w14:textId="77777777" w:rsidR="00D94B2B" w:rsidRPr="00553649" w:rsidRDefault="00D94B2B" w:rsidP="009E7887">
            <w:pPr>
              <w:pStyle w:val="TableParagraph"/>
              <w:spacing w:before="8"/>
              <w:ind w:left="103"/>
            </w:pPr>
            <w:r w:rsidRPr="00553649">
              <w:t>Meio</w:t>
            </w:r>
            <w:r w:rsidRPr="00553649">
              <w:rPr>
                <w:spacing w:val="-2"/>
              </w:rPr>
              <w:t xml:space="preserve"> Ambiente</w:t>
            </w:r>
          </w:p>
        </w:tc>
      </w:tr>
      <w:tr w:rsidR="00D94B2B" w:rsidRPr="00553649" w14:paraId="699242A5" w14:textId="77777777" w:rsidTr="009E7887">
        <w:trPr>
          <w:trHeight w:val="298"/>
        </w:trPr>
        <w:tc>
          <w:tcPr>
            <w:tcW w:w="1301" w:type="dxa"/>
            <w:tcBorders>
              <w:top w:val="double" w:sz="6" w:space="0" w:color="000000"/>
              <w:left w:val="single" w:sz="6" w:space="0" w:color="000000"/>
              <w:bottom w:val="single" w:sz="6" w:space="0" w:color="000000"/>
              <w:right w:val="single" w:sz="6" w:space="0" w:color="000000"/>
            </w:tcBorders>
          </w:tcPr>
          <w:p w14:paraId="626ACAA3" w14:textId="77777777" w:rsidR="00D94B2B" w:rsidRPr="00553649" w:rsidRDefault="00D94B2B" w:rsidP="009E7887">
            <w:pPr>
              <w:pStyle w:val="TableParagraph"/>
              <w:spacing w:before="9" w:line="270" w:lineRule="exact"/>
            </w:pPr>
            <w:r w:rsidRPr="00553649">
              <w:rPr>
                <w:spacing w:val="-5"/>
              </w:rPr>
              <w:t>482</w:t>
            </w:r>
          </w:p>
        </w:tc>
        <w:tc>
          <w:tcPr>
            <w:tcW w:w="1383" w:type="dxa"/>
            <w:tcBorders>
              <w:top w:val="double" w:sz="6" w:space="0" w:color="000000"/>
              <w:left w:val="single" w:sz="6" w:space="0" w:color="000000"/>
              <w:bottom w:val="single" w:sz="6" w:space="0" w:color="000000"/>
              <w:right w:val="single" w:sz="6" w:space="0" w:color="000000"/>
            </w:tcBorders>
          </w:tcPr>
          <w:p w14:paraId="35ECAF0D" w14:textId="77777777" w:rsidR="00D94B2B" w:rsidRPr="00553649" w:rsidRDefault="00D94B2B" w:rsidP="009E7887">
            <w:pPr>
              <w:pStyle w:val="TableParagraph"/>
              <w:spacing w:before="9" w:line="270"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54044569" w14:textId="77777777" w:rsidR="00D94B2B" w:rsidRPr="00553649" w:rsidRDefault="00D94B2B" w:rsidP="009E7887">
            <w:pPr>
              <w:pStyle w:val="TableParagraph"/>
              <w:spacing w:before="9" w:line="270" w:lineRule="exact"/>
              <w:ind w:left="11"/>
            </w:pPr>
            <w:r w:rsidRPr="00553649">
              <w:rPr>
                <w:spacing w:val="-4"/>
              </w:rPr>
              <w:t>0000</w:t>
            </w:r>
          </w:p>
        </w:tc>
        <w:tc>
          <w:tcPr>
            <w:tcW w:w="3025" w:type="dxa"/>
            <w:tcBorders>
              <w:top w:val="double" w:sz="6" w:space="0" w:color="000000"/>
              <w:left w:val="single" w:sz="6" w:space="0" w:color="000000"/>
              <w:bottom w:val="single" w:sz="6" w:space="0" w:color="000000"/>
              <w:right w:val="single" w:sz="6" w:space="0" w:color="000000"/>
            </w:tcBorders>
          </w:tcPr>
          <w:p w14:paraId="42E7B61F" w14:textId="77777777" w:rsidR="00D94B2B" w:rsidRPr="00553649" w:rsidRDefault="00D94B2B" w:rsidP="009E7887">
            <w:pPr>
              <w:pStyle w:val="TableParagraph"/>
              <w:spacing w:before="9" w:line="270" w:lineRule="exact"/>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single" w:sz="6" w:space="0" w:color="000000"/>
            </w:tcBorders>
          </w:tcPr>
          <w:p w14:paraId="4E428918" w14:textId="77777777" w:rsidR="00D94B2B" w:rsidRPr="00553649" w:rsidRDefault="00D94B2B" w:rsidP="009E7887">
            <w:pPr>
              <w:pStyle w:val="TableParagraph"/>
              <w:spacing w:before="9" w:line="270" w:lineRule="exact"/>
              <w:ind w:left="103"/>
            </w:pPr>
            <w:r w:rsidRPr="00553649">
              <w:t>Serviços</w:t>
            </w:r>
            <w:r w:rsidRPr="00553649">
              <w:rPr>
                <w:spacing w:val="-2"/>
              </w:rPr>
              <w:t xml:space="preserve"> Públicos</w:t>
            </w:r>
          </w:p>
        </w:tc>
      </w:tr>
      <w:tr w:rsidR="00D94B2B" w:rsidRPr="00553649" w14:paraId="4188BC12" w14:textId="77777777" w:rsidTr="009E7887">
        <w:trPr>
          <w:trHeight w:val="282"/>
        </w:trPr>
        <w:tc>
          <w:tcPr>
            <w:tcW w:w="1301" w:type="dxa"/>
            <w:tcBorders>
              <w:top w:val="single" w:sz="6" w:space="0" w:color="000000"/>
              <w:left w:val="single" w:sz="6" w:space="0" w:color="000000"/>
              <w:bottom w:val="single" w:sz="6" w:space="0" w:color="000000"/>
              <w:right w:val="single" w:sz="6" w:space="0" w:color="000000"/>
            </w:tcBorders>
          </w:tcPr>
          <w:p w14:paraId="2B13A77C" w14:textId="77777777" w:rsidR="00D94B2B" w:rsidRPr="00553649" w:rsidRDefault="00D94B2B" w:rsidP="009E7887">
            <w:pPr>
              <w:pStyle w:val="TableParagraph"/>
              <w:spacing w:line="263" w:lineRule="exact"/>
            </w:pPr>
            <w:r w:rsidRPr="00553649">
              <w:rPr>
                <w:spacing w:val="-5"/>
              </w:rPr>
              <w:t>502</w:t>
            </w:r>
          </w:p>
        </w:tc>
        <w:tc>
          <w:tcPr>
            <w:tcW w:w="1383" w:type="dxa"/>
            <w:tcBorders>
              <w:top w:val="single" w:sz="6" w:space="0" w:color="000000"/>
              <w:left w:val="single" w:sz="6" w:space="0" w:color="000000"/>
              <w:bottom w:val="single" w:sz="6" w:space="0" w:color="000000"/>
              <w:right w:val="single" w:sz="6" w:space="0" w:color="000000"/>
            </w:tcBorders>
          </w:tcPr>
          <w:p w14:paraId="2C0CF6F9" w14:textId="77777777" w:rsidR="00D94B2B" w:rsidRPr="00553649" w:rsidRDefault="00D94B2B" w:rsidP="009E7887">
            <w:pPr>
              <w:pStyle w:val="TableParagraph"/>
              <w:spacing w:line="263"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086B6768" w14:textId="77777777" w:rsidR="00D94B2B" w:rsidRPr="00553649" w:rsidRDefault="00D94B2B" w:rsidP="009E7887">
            <w:pPr>
              <w:pStyle w:val="TableParagraph"/>
              <w:spacing w:line="263" w:lineRule="exact"/>
              <w:ind w:left="11"/>
            </w:pPr>
            <w:r w:rsidRPr="00553649">
              <w:rPr>
                <w:spacing w:val="-4"/>
              </w:rPr>
              <w:t>0510</w:t>
            </w:r>
          </w:p>
        </w:tc>
        <w:tc>
          <w:tcPr>
            <w:tcW w:w="3025" w:type="dxa"/>
            <w:tcBorders>
              <w:top w:val="single" w:sz="6" w:space="0" w:color="000000"/>
              <w:left w:val="single" w:sz="6" w:space="0" w:color="000000"/>
              <w:bottom w:val="single" w:sz="6" w:space="0" w:color="000000"/>
              <w:right w:val="single" w:sz="6" w:space="0" w:color="000000"/>
            </w:tcBorders>
          </w:tcPr>
          <w:p w14:paraId="1B6AB60F" w14:textId="77777777" w:rsidR="00D94B2B" w:rsidRPr="00553649" w:rsidRDefault="00D94B2B" w:rsidP="009E7887">
            <w:pPr>
              <w:pStyle w:val="TableParagraph"/>
              <w:spacing w:line="263" w:lineRule="exact"/>
              <w:ind w:left="105"/>
            </w:pPr>
            <w:r w:rsidRPr="00553649">
              <w:t>TX Poder</w:t>
            </w:r>
            <w:r w:rsidRPr="00553649">
              <w:rPr>
                <w:spacing w:val="-3"/>
              </w:rPr>
              <w:t xml:space="preserve"> </w:t>
            </w:r>
            <w:r w:rsidRPr="00553649">
              <w:t xml:space="preserve">de </w:t>
            </w:r>
            <w:r w:rsidRPr="00553649">
              <w:rPr>
                <w:spacing w:val="-2"/>
              </w:rPr>
              <w:t>Polícia</w:t>
            </w:r>
          </w:p>
        </w:tc>
        <w:tc>
          <w:tcPr>
            <w:tcW w:w="2876" w:type="dxa"/>
            <w:tcBorders>
              <w:top w:val="single" w:sz="6" w:space="0" w:color="000000"/>
              <w:left w:val="single" w:sz="6" w:space="0" w:color="000000"/>
              <w:bottom w:val="single" w:sz="6" w:space="0" w:color="000000"/>
            </w:tcBorders>
          </w:tcPr>
          <w:p w14:paraId="67D7168B" w14:textId="77777777" w:rsidR="00D94B2B" w:rsidRPr="00553649" w:rsidRDefault="00D94B2B" w:rsidP="009E7887">
            <w:pPr>
              <w:pStyle w:val="TableParagraph"/>
              <w:spacing w:line="263" w:lineRule="exact"/>
              <w:ind w:left="101"/>
            </w:pPr>
            <w:r w:rsidRPr="00553649">
              <w:t>Serviços</w:t>
            </w:r>
            <w:r w:rsidRPr="00553649">
              <w:rPr>
                <w:spacing w:val="-2"/>
              </w:rPr>
              <w:t xml:space="preserve"> Públicos</w:t>
            </w:r>
          </w:p>
        </w:tc>
      </w:tr>
      <w:tr w:rsidR="00D94B2B" w:rsidRPr="00553649" w14:paraId="25E55D15" w14:textId="77777777" w:rsidTr="009E7887">
        <w:trPr>
          <w:trHeight w:val="297"/>
        </w:trPr>
        <w:tc>
          <w:tcPr>
            <w:tcW w:w="1301" w:type="dxa"/>
            <w:tcBorders>
              <w:top w:val="single" w:sz="6" w:space="0" w:color="000000"/>
              <w:left w:val="single" w:sz="6" w:space="0" w:color="000000"/>
              <w:bottom w:val="double" w:sz="6" w:space="0" w:color="000000"/>
              <w:right w:val="single" w:sz="6" w:space="0" w:color="000000"/>
            </w:tcBorders>
          </w:tcPr>
          <w:p w14:paraId="35A3D5C2" w14:textId="77777777" w:rsidR="00D94B2B" w:rsidRPr="00553649" w:rsidRDefault="00D94B2B" w:rsidP="009E7887">
            <w:pPr>
              <w:pStyle w:val="TableParagraph"/>
              <w:spacing w:line="269" w:lineRule="exact"/>
            </w:pPr>
            <w:r w:rsidRPr="00553649">
              <w:rPr>
                <w:spacing w:val="-5"/>
              </w:rPr>
              <w:t>502</w:t>
            </w:r>
          </w:p>
        </w:tc>
        <w:tc>
          <w:tcPr>
            <w:tcW w:w="1383" w:type="dxa"/>
            <w:tcBorders>
              <w:top w:val="single" w:sz="6" w:space="0" w:color="000000"/>
              <w:left w:val="single" w:sz="6" w:space="0" w:color="000000"/>
              <w:bottom w:val="double" w:sz="6" w:space="0" w:color="000000"/>
              <w:right w:val="single" w:sz="6" w:space="0" w:color="000000"/>
            </w:tcBorders>
          </w:tcPr>
          <w:p w14:paraId="694C376F" w14:textId="77777777" w:rsidR="00D94B2B" w:rsidRPr="00553649" w:rsidRDefault="00D94B2B"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2BF793DD" w14:textId="77777777" w:rsidR="00D94B2B" w:rsidRPr="00553649" w:rsidRDefault="00D94B2B" w:rsidP="009E7887">
            <w:pPr>
              <w:pStyle w:val="TableParagraph"/>
              <w:spacing w:line="269" w:lineRule="exact"/>
              <w:ind w:left="11"/>
            </w:pPr>
            <w:r w:rsidRPr="00553649">
              <w:rPr>
                <w:spacing w:val="-4"/>
              </w:rPr>
              <w:t>0511</w:t>
            </w:r>
          </w:p>
        </w:tc>
        <w:tc>
          <w:tcPr>
            <w:tcW w:w="3025" w:type="dxa"/>
            <w:tcBorders>
              <w:top w:val="single" w:sz="6" w:space="0" w:color="000000"/>
              <w:left w:val="single" w:sz="6" w:space="0" w:color="000000"/>
              <w:bottom w:val="double" w:sz="6" w:space="0" w:color="000000"/>
              <w:right w:val="single" w:sz="6" w:space="0" w:color="000000"/>
            </w:tcBorders>
          </w:tcPr>
          <w:p w14:paraId="53F04666" w14:textId="77777777" w:rsidR="00D94B2B" w:rsidRPr="00553649" w:rsidRDefault="00D94B2B" w:rsidP="009E7887">
            <w:pPr>
              <w:pStyle w:val="TableParagraph"/>
              <w:spacing w:line="269" w:lineRule="exact"/>
              <w:ind w:left="105"/>
            </w:pPr>
            <w:r w:rsidRPr="00553649">
              <w:t>TX</w:t>
            </w:r>
            <w:r w:rsidRPr="00553649">
              <w:rPr>
                <w:spacing w:val="-4"/>
              </w:rPr>
              <w:t xml:space="preserve"> </w:t>
            </w:r>
            <w:r w:rsidRPr="00553649">
              <w:t>Prestação</w:t>
            </w:r>
            <w:r w:rsidRPr="00553649">
              <w:rPr>
                <w:spacing w:val="-1"/>
              </w:rPr>
              <w:t xml:space="preserve"> </w:t>
            </w:r>
            <w:r w:rsidRPr="00553649">
              <w:t>de</w:t>
            </w:r>
            <w:r w:rsidRPr="00553649">
              <w:rPr>
                <w:spacing w:val="-1"/>
              </w:rPr>
              <w:t xml:space="preserve"> </w:t>
            </w:r>
            <w:r w:rsidRPr="00553649">
              <w:rPr>
                <w:spacing w:val="-2"/>
              </w:rPr>
              <w:t>Serviços</w:t>
            </w:r>
          </w:p>
        </w:tc>
        <w:tc>
          <w:tcPr>
            <w:tcW w:w="2876" w:type="dxa"/>
            <w:tcBorders>
              <w:top w:val="single" w:sz="6" w:space="0" w:color="000000"/>
              <w:left w:val="single" w:sz="6" w:space="0" w:color="000000"/>
              <w:bottom w:val="double" w:sz="6" w:space="0" w:color="000000"/>
            </w:tcBorders>
          </w:tcPr>
          <w:p w14:paraId="43C98AF9" w14:textId="77777777" w:rsidR="00D94B2B" w:rsidRPr="00553649" w:rsidRDefault="00D94B2B" w:rsidP="009E7887">
            <w:pPr>
              <w:pStyle w:val="TableParagraph"/>
              <w:spacing w:line="269" w:lineRule="exact"/>
              <w:ind w:left="101"/>
            </w:pPr>
            <w:r w:rsidRPr="00553649">
              <w:t>Serviços</w:t>
            </w:r>
            <w:r w:rsidRPr="00553649">
              <w:rPr>
                <w:spacing w:val="-2"/>
              </w:rPr>
              <w:t xml:space="preserve"> Públicos</w:t>
            </w:r>
          </w:p>
        </w:tc>
      </w:tr>
      <w:tr w:rsidR="00D94B2B" w:rsidRPr="00553649" w14:paraId="1625AE8C" w14:textId="77777777" w:rsidTr="009E7887">
        <w:trPr>
          <w:trHeight w:val="315"/>
        </w:trPr>
        <w:tc>
          <w:tcPr>
            <w:tcW w:w="1301" w:type="dxa"/>
            <w:tcBorders>
              <w:top w:val="double" w:sz="6" w:space="0" w:color="000000"/>
              <w:left w:val="single" w:sz="6" w:space="0" w:color="000000"/>
              <w:bottom w:val="double" w:sz="6" w:space="0" w:color="000000"/>
              <w:right w:val="single" w:sz="6" w:space="0" w:color="000000"/>
            </w:tcBorders>
          </w:tcPr>
          <w:p w14:paraId="6B30B44F" w14:textId="77777777" w:rsidR="00D94B2B" w:rsidRPr="00553649" w:rsidRDefault="00D94B2B" w:rsidP="009E7887">
            <w:pPr>
              <w:pStyle w:val="TableParagraph"/>
              <w:spacing w:before="10"/>
            </w:pPr>
            <w:r w:rsidRPr="00553649">
              <w:rPr>
                <w:spacing w:val="-5"/>
              </w:rPr>
              <w:t>523</w:t>
            </w:r>
          </w:p>
        </w:tc>
        <w:tc>
          <w:tcPr>
            <w:tcW w:w="1383" w:type="dxa"/>
            <w:tcBorders>
              <w:top w:val="double" w:sz="6" w:space="0" w:color="000000"/>
              <w:left w:val="single" w:sz="6" w:space="0" w:color="000000"/>
              <w:bottom w:val="double" w:sz="6" w:space="0" w:color="000000"/>
              <w:right w:val="single" w:sz="6" w:space="0" w:color="000000"/>
            </w:tcBorders>
          </w:tcPr>
          <w:p w14:paraId="4682380E" w14:textId="77777777" w:rsidR="00D94B2B" w:rsidRPr="00553649" w:rsidRDefault="00D94B2B" w:rsidP="009E7887">
            <w:pPr>
              <w:pStyle w:val="TableParagraph"/>
              <w:spacing w:before="10"/>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0CAD4695" w14:textId="77777777" w:rsidR="00D94B2B" w:rsidRPr="00553649" w:rsidRDefault="00D94B2B" w:rsidP="009E7887">
            <w:pPr>
              <w:pStyle w:val="TableParagraph"/>
              <w:spacing w:before="10"/>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6E797F45" w14:textId="77777777" w:rsidR="00D94B2B" w:rsidRPr="00553649" w:rsidRDefault="00D94B2B" w:rsidP="009E7887">
            <w:pPr>
              <w:pStyle w:val="TableParagraph"/>
              <w:spacing w:before="10"/>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46145C4C" w14:textId="77777777" w:rsidR="00D94B2B" w:rsidRPr="00553649" w:rsidRDefault="00D94B2B" w:rsidP="009E7887">
            <w:pPr>
              <w:pStyle w:val="TableParagraph"/>
              <w:spacing w:before="10"/>
              <w:ind w:left="103"/>
            </w:pPr>
            <w:r w:rsidRPr="00553649">
              <w:t>Segurança e</w:t>
            </w:r>
            <w:r w:rsidRPr="00553649">
              <w:rPr>
                <w:spacing w:val="-5"/>
              </w:rPr>
              <w:t xml:space="preserve"> </w:t>
            </w:r>
            <w:r w:rsidRPr="00553649">
              <w:t>Mobilidade</w:t>
            </w:r>
            <w:r w:rsidRPr="00553649">
              <w:rPr>
                <w:spacing w:val="1"/>
              </w:rPr>
              <w:t xml:space="preserve"> </w:t>
            </w:r>
            <w:r w:rsidRPr="00553649">
              <w:rPr>
                <w:spacing w:val="-2"/>
              </w:rPr>
              <w:t>Urbana</w:t>
            </w:r>
          </w:p>
        </w:tc>
      </w:tr>
      <w:tr w:rsidR="00D94B2B" w:rsidRPr="00553649" w14:paraId="4D700EFB"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3EA5E9A8" w14:textId="77777777" w:rsidR="00D94B2B" w:rsidRPr="00553649" w:rsidRDefault="00D94B2B" w:rsidP="009E7887">
            <w:pPr>
              <w:pStyle w:val="TableParagraph"/>
              <w:spacing w:before="8"/>
            </w:pPr>
            <w:r w:rsidRPr="00553649">
              <w:rPr>
                <w:spacing w:val="-5"/>
              </w:rPr>
              <w:t>533</w:t>
            </w:r>
          </w:p>
        </w:tc>
        <w:tc>
          <w:tcPr>
            <w:tcW w:w="1383" w:type="dxa"/>
            <w:tcBorders>
              <w:top w:val="double" w:sz="6" w:space="0" w:color="000000"/>
              <w:left w:val="single" w:sz="6" w:space="0" w:color="000000"/>
              <w:bottom w:val="double" w:sz="6" w:space="0" w:color="000000"/>
              <w:right w:val="single" w:sz="6" w:space="0" w:color="000000"/>
            </w:tcBorders>
          </w:tcPr>
          <w:p w14:paraId="7E019FBA" w14:textId="77777777" w:rsidR="00D94B2B" w:rsidRPr="00553649" w:rsidRDefault="00D94B2B"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1F59B0A3" w14:textId="77777777" w:rsidR="00D94B2B" w:rsidRPr="00553649" w:rsidRDefault="00D94B2B"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4EDA1FAD" w14:textId="77777777" w:rsidR="00D94B2B" w:rsidRPr="00553649" w:rsidRDefault="00D94B2B"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20FE0E1C" w14:textId="77777777" w:rsidR="00D94B2B" w:rsidRPr="00553649" w:rsidRDefault="00D94B2B" w:rsidP="009E7887">
            <w:pPr>
              <w:pStyle w:val="TableParagraph"/>
              <w:spacing w:before="8"/>
              <w:ind w:left="103"/>
            </w:pPr>
            <w:r w:rsidRPr="00553649">
              <w:t>Planejam.</w:t>
            </w:r>
            <w:r w:rsidRPr="00553649">
              <w:rPr>
                <w:spacing w:val="-2"/>
              </w:rPr>
              <w:t xml:space="preserve"> </w:t>
            </w:r>
            <w:r w:rsidRPr="00553649">
              <w:t>e Inovação</w:t>
            </w:r>
            <w:r w:rsidRPr="00553649">
              <w:rPr>
                <w:spacing w:val="-4"/>
              </w:rPr>
              <w:t xml:space="preserve"> </w:t>
            </w:r>
            <w:r w:rsidRPr="00553649">
              <w:rPr>
                <w:spacing w:val="-2"/>
              </w:rPr>
              <w:t>Tecnológica</w:t>
            </w:r>
          </w:p>
        </w:tc>
      </w:tr>
      <w:tr w:rsidR="00D94B2B" w:rsidRPr="00553649" w14:paraId="24EDF73D"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5EFB7F9C" w14:textId="77777777" w:rsidR="00D94B2B" w:rsidRPr="00553649" w:rsidRDefault="00D94B2B" w:rsidP="009E7887">
            <w:pPr>
              <w:pStyle w:val="TableParagraph"/>
              <w:spacing w:before="9"/>
            </w:pPr>
            <w:r w:rsidRPr="00553649">
              <w:rPr>
                <w:spacing w:val="-5"/>
              </w:rPr>
              <w:t>555</w:t>
            </w:r>
          </w:p>
        </w:tc>
        <w:tc>
          <w:tcPr>
            <w:tcW w:w="1383" w:type="dxa"/>
            <w:tcBorders>
              <w:top w:val="double" w:sz="6" w:space="0" w:color="000000"/>
              <w:left w:val="single" w:sz="6" w:space="0" w:color="000000"/>
              <w:bottom w:val="double" w:sz="6" w:space="0" w:color="000000"/>
              <w:right w:val="single" w:sz="6" w:space="0" w:color="000000"/>
            </w:tcBorders>
          </w:tcPr>
          <w:p w14:paraId="715B6800" w14:textId="77777777" w:rsidR="00D94B2B" w:rsidRPr="00553649" w:rsidRDefault="00D94B2B" w:rsidP="009E7887">
            <w:pPr>
              <w:pStyle w:val="TableParagraph"/>
              <w:spacing w:before="9"/>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5AB1AA28" w14:textId="77777777" w:rsidR="00D94B2B" w:rsidRPr="00553649" w:rsidRDefault="00D94B2B" w:rsidP="009E7887">
            <w:pPr>
              <w:pStyle w:val="TableParagraph"/>
              <w:spacing w:before="9"/>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6CD99892" w14:textId="77777777" w:rsidR="00D94B2B" w:rsidRPr="00553649" w:rsidRDefault="00D94B2B" w:rsidP="009E7887">
            <w:pPr>
              <w:pStyle w:val="TableParagraph"/>
              <w:spacing w:before="9"/>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72BF0349" w14:textId="77777777" w:rsidR="00D94B2B" w:rsidRPr="00553649" w:rsidRDefault="00D94B2B" w:rsidP="009E7887">
            <w:pPr>
              <w:pStyle w:val="TableParagraph"/>
              <w:spacing w:before="9"/>
              <w:ind w:left="103"/>
            </w:pPr>
            <w:r w:rsidRPr="00553649">
              <w:t>Agricultura</w:t>
            </w:r>
            <w:r w:rsidRPr="00553649">
              <w:rPr>
                <w:spacing w:val="-2"/>
              </w:rPr>
              <w:t xml:space="preserve"> </w:t>
            </w:r>
            <w:r w:rsidRPr="00553649">
              <w:t>e</w:t>
            </w:r>
            <w:r w:rsidRPr="00553649">
              <w:rPr>
                <w:spacing w:val="-4"/>
              </w:rPr>
              <w:t xml:space="preserve"> </w:t>
            </w:r>
            <w:r w:rsidRPr="00553649">
              <w:rPr>
                <w:spacing w:val="-2"/>
              </w:rPr>
              <w:t>Pecuária</w:t>
            </w:r>
          </w:p>
        </w:tc>
      </w:tr>
      <w:tr w:rsidR="00D94B2B" w:rsidRPr="00553649" w14:paraId="1F063A3D"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5832B268" w14:textId="77777777" w:rsidR="00D94B2B" w:rsidRPr="00553649" w:rsidRDefault="00D94B2B" w:rsidP="009E7887">
            <w:pPr>
              <w:pStyle w:val="TableParagraph"/>
              <w:spacing w:before="8"/>
            </w:pPr>
            <w:r w:rsidRPr="00553649">
              <w:rPr>
                <w:spacing w:val="-5"/>
              </w:rPr>
              <w:t>567</w:t>
            </w:r>
          </w:p>
        </w:tc>
        <w:tc>
          <w:tcPr>
            <w:tcW w:w="1383" w:type="dxa"/>
            <w:tcBorders>
              <w:top w:val="double" w:sz="6" w:space="0" w:color="000000"/>
              <w:left w:val="single" w:sz="6" w:space="0" w:color="000000"/>
              <w:bottom w:val="double" w:sz="6" w:space="0" w:color="000000"/>
              <w:right w:val="single" w:sz="6" w:space="0" w:color="000000"/>
            </w:tcBorders>
          </w:tcPr>
          <w:p w14:paraId="2BF3120E" w14:textId="77777777" w:rsidR="00D94B2B" w:rsidRPr="00553649" w:rsidRDefault="00D94B2B"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2708677F" w14:textId="77777777" w:rsidR="00D94B2B" w:rsidRPr="00553649" w:rsidRDefault="00D94B2B"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087746C3" w14:textId="77777777" w:rsidR="00D94B2B" w:rsidRPr="00553649" w:rsidRDefault="00D94B2B"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62E24F39" w14:textId="77777777" w:rsidR="00D94B2B" w:rsidRPr="00553649" w:rsidRDefault="00D94B2B" w:rsidP="009E7887">
            <w:pPr>
              <w:pStyle w:val="TableParagraph"/>
              <w:spacing w:before="8"/>
              <w:ind w:left="103"/>
            </w:pPr>
            <w:r w:rsidRPr="00553649">
              <w:t>Licitação</w:t>
            </w:r>
            <w:r w:rsidRPr="00553649">
              <w:rPr>
                <w:spacing w:val="-3"/>
              </w:rPr>
              <w:t xml:space="preserve"> </w:t>
            </w:r>
            <w:r w:rsidRPr="00553649">
              <w:t>e</w:t>
            </w:r>
            <w:r w:rsidRPr="00553649">
              <w:rPr>
                <w:spacing w:val="-2"/>
              </w:rPr>
              <w:t xml:space="preserve"> Compras</w:t>
            </w:r>
          </w:p>
        </w:tc>
      </w:tr>
    </w:tbl>
    <w:p w14:paraId="743792CC" w14:textId="662A07F2"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180D6653" w:rsidR="004E52C5" w:rsidRPr="00B520EB" w:rsidRDefault="008C279D" w:rsidP="004E52C5">
      <w:pPr>
        <w:jc w:val="both"/>
        <w:textAlignment w:val="baseline"/>
        <w:rPr>
          <w:sz w:val="20"/>
          <w:szCs w:val="20"/>
        </w:rPr>
      </w:pPr>
      <w:r w:rsidRPr="00CD395C">
        <w:rPr>
          <w:rFonts w:ascii="Arial" w:hAnsi="Arial" w:cs="Arial"/>
          <w:b/>
          <w:bCs/>
        </w:rPr>
        <w:t>2.4. Valor máximo da licitação:</w:t>
      </w:r>
      <w:r w:rsidR="00B97448">
        <w:rPr>
          <w:rFonts w:ascii="Arial" w:hAnsi="Arial" w:cs="Arial"/>
          <w:b/>
          <w:bCs/>
        </w:rPr>
        <w:t xml:space="preserve"> </w:t>
      </w:r>
      <w:r w:rsidR="00D94B2B" w:rsidRPr="00553649">
        <w:rPr>
          <w:rFonts w:ascii="Arial" w:hAnsi="Arial" w:cs="Arial"/>
          <w:color w:val="000000"/>
          <w:sz w:val="22"/>
          <w:szCs w:val="22"/>
        </w:rPr>
        <w:t>R$ 2.</w:t>
      </w:r>
      <w:r w:rsidR="00854B3E">
        <w:rPr>
          <w:rFonts w:ascii="Arial" w:hAnsi="Arial" w:cs="Arial"/>
          <w:color w:val="000000"/>
          <w:sz w:val="22"/>
          <w:szCs w:val="22"/>
        </w:rPr>
        <w:t>575.514,00</w:t>
      </w:r>
      <w:r w:rsidR="00D94B2B" w:rsidRPr="00553649">
        <w:rPr>
          <w:rFonts w:ascii="Arial" w:hAnsi="Arial" w:cs="Arial"/>
          <w:color w:val="000000"/>
          <w:sz w:val="22"/>
          <w:szCs w:val="22"/>
        </w:rPr>
        <w:t xml:space="preserve"> </w:t>
      </w:r>
      <w:r w:rsidR="00D94B2B" w:rsidRPr="00553649">
        <w:rPr>
          <w:rFonts w:ascii="Arial" w:hAnsi="Arial" w:cs="Arial"/>
          <w:i/>
          <w:iCs/>
          <w:color w:val="000000"/>
          <w:sz w:val="22"/>
          <w:szCs w:val="22"/>
        </w:rPr>
        <w:t xml:space="preserve">(dois milhões </w:t>
      </w:r>
      <w:r w:rsidR="00854B3E">
        <w:rPr>
          <w:rFonts w:ascii="Arial" w:hAnsi="Arial" w:cs="Arial"/>
          <w:i/>
          <w:iCs/>
          <w:color w:val="000000"/>
          <w:sz w:val="22"/>
          <w:szCs w:val="22"/>
        </w:rPr>
        <w:t xml:space="preserve">quinhentos e setenta e cinco mil, quinhentos e quatorze </w:t>
      </w:r>
      <w:r w:rsidR="00D94B2B" w:rsidRPr="00553649">
        <w:rPr>
          <w:rFonts w:ascii="Arial" w:hAnsi="Arial" w:cs="Arial"/>
          <w:i/>
          <w:iCs/>
          <w:color w:val="000000"/>
          <w:sz w:val="22"/>
          <w:szCs w:val="22"/>
        </w:rPr>
        <w:t>reais)</w:t>
      </w:r>
      <w:r w:rsidR="00B97448">
        <w:rPr>
          <w:sz w:val="22"/>
          <w:szCs w:val="22"/>
        </w:rPr>
        <w:t>.</w:t>
      </w:r>
    </w:p>
    <w:p w14:paraId="58C5ED25" w14:textId="739779D6" w:rsidR="008C279D" w:rsidRPr="00CD395C" w:rsidRDefault="008C279D" w:rsidP="00B16A2D">
      <w:pPr>
        <w:autoSpaceDE w:val="0"/>
        <w:ind w:left="426" w:right="606" w:hanging="426"/>
        <w:jc w:val="both"/>
        <w:rPr>
          <w:rFonts w:ascii="Arial" w:hAnsi="Arial" w:cs="Arial"/>
          <w:sz w:val="20"/>
          <w:szCs w:val="20"/>
        </w:rPr>
      </w:pPr>
      <w:r w:rsidRPr="00CD395C">
        <w:rPr>
          <w:rFonts w:ascii="Arial" w:hAnsi="Arial" w:cs="Arial"/>
          <w:b/>
          <w:sz w:val="20"/>
          <w:szCs w:val="20"/>
        </w:rPr>
        <w:t xml:space="preserve">2.4.1. </w:t>
      </w:r>
      <w:r w:rsidRPr="00CD395C">
        <w:rPr>
          <w:rFonts w:ascii="Arial" w:hAnsi="Arial" w:cs="Arial"/>
          <w:sz w:val="20"/>
          <w:szCs w:val="20"/>
        </w:rPr>
        <w:t xml:space="preserve">Devem estar incluídas no preço cotado todas as despesas com mão de obra, tributos e/ou </w:t>
      </w:r>
      <w:r w:rsidR="00B16A2D">
        <w:rPr>
          <w:rFonts w:ascii="Arial" w:hAnsi="Arial" w:cs="Arial"/>
          <w:sz w:val="20"/>
          <w:szCs w:val="20"/>
        </w:rPr>
        <w:t xml:space="preserve">     </w:t>
      </w:r>
      <w:r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D94B2B">
      <w:pPr>
        <w:tabs>
          <w:tab w:val="num" w:pos="576"/>
          <w:tab w:val="left" w:pos="9923"/>
        </w:tabs>
        <w:autoSpaceDE w:val="0"/>
        <w:ind w:right="606"/>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0EE94DAD"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D951C2">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1E77CE2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0A25E9">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D66370">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D66370">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D66370">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D66370">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525D9EA9" w14:textId="77777777" w:rsidR="00525E0B" w:rsidRPr="00553649" w:rsidRDefault="009933A0" w:rsidP="00525E0B">
      <w:pPr>
        <w:pStyle w:val="Nivel2"/>
        <w:rPr>
          <w:sz w:val="22"/>
          <w:szCs w:val="22"/>
        </w:rPr>
      </w:pPr>
      <w:r>
        <w:t>a)</w:t>
      </w:r>
      <w:r w:rsidR="00374752">
        <w:t xml:space="preserve"> </w:t>
      </w:r>
      <w:r w:rsidR="00525E0B" w:rsidRPr="00553649">
        <w:rPr>
          <w:sz w:val="22"/>
          <w:szCs w:val="22"/>
          <w:u w:val="single"/>
        </w:rPr>
        <w:t>Prazo de entrega</w:t>
      </w:r>
      <w:r w:rsidR="00525E0B" w:rsidRPr="00553649">
        <w:rPr>
          <w:sz w:val="22"/>
          <w:szCs w:val="22"/>
        </w:rPr>
        <w:t xml:space="preserve">: O prazo de entrega será de até </w:t>
      </w:r>
      <w:r w:rsidR="00525E0B" w:rsidRPr="00553649">
        <w:rPr>
          <w:b/>
          <w:bCs/>
          <w:sz w:val="22"/>
          <w:szCs w:val="22"/>
        </w:rPr>
        <w:t>7 (sete)</w:t>
      </w:r>
      <w:r w:rsidR="00525E0B" w:rsidRPr="00553649">
        <w:rPr>
          <w:sz w:val="22"/>
          <w:szCs w:val="22"/>
        </w:rPr>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6C9C8FB6" w14:textId="35DBB29C" w:rsidR="00525E0B" w:rsidRPr="00553649" w:rsidRDefault="00525E0B" w:rsidP="00525E0B">
      <w:pPr>
        <w:pStyle w:val="Nivel2"/>
        <w:rPr>
          <w:sz w:val="22"/>
          <w:szCs w:val="22"/>
        </w:rPr>
      </w:pPr>
      <w:bookmarkStart w:id="23" w:name="_Hlk205800252"/>
      <w:r>
        <w:rPr>
          <w:sz w:val="22"/>
          <w:szCs w:val="22"/>
        </w:rPr>
        <w:t>b)</w:t>
      </w:r>
      <w:r w:rsidRPr="00553649">
        <w:rPr>
          <w:sz w:val="22"/>
          <w:szCs w:val="22"/>
        </w:rPr>
        <w:t xml:space="preserve"> Em caso de descumprimento do prazo de entrega, sem justificativa prévia plausível apresentada à contratante, a contratada será notificada</w:t>
      </w:r>
      <w:bookmarkEnd w:id="23"/>
      <w:r w:rsidRPr="00553649">
        <w:rPr>
          <w:sz w:val="22"/>
          <w:szCs w:val="22"/>
        </w:rPr>
        <w:t>.</w:t>
      </w:r>
    </w:p>
    <w:p w14:paraId="4D421C8C" w14:textId="36739C6B" w:rsidR="00525E0B" w:rsidRPr="00553649" w:rsidRDefault="00525E0B" w:rsidP="00525E0B">
      <w:pPr>
        <w:pStyle w:val="Nivel2"/>
        <w:rPr>
          <w:sz w:val="22"/>
          <w:szCs w:val="22"/>
        </w:rPr>
      </w:pPr>
      <w:r>
        <w:rPr>
          <w:sz w:val="22"/>
          <w:szCs w:val="22"/>
        </w:rPr>
        <w:t>c)</w:t>
      </w:r>
      <w:r w:rsidRPr="00553649">
        <w:rPr>
          <w:sz w:val="22"/>
          <w:szCs w:val="22"/>
        </w:rPr>
        <w:t xml:space="preserve"> </w:t>
      </w:r>
      <w:r w:rsidRPr="00553649">
        <w:rPr>
          <w:sz w:val="22"/>
          <w:szCs w:val="22"/>
          <w:u w:val="single"/>
        </w:rPr>
        <w:t>Local de entrega:</w:t>
      </w:r>
      <w:r w:rsidRPr="00553649">
        <w:rPr>
          <w:sz w:val="22"/>
          <w:szCs w:val="22"/>
        </w:rPr>
        <w:t xml:space="preserve"> Local a ser informado pela Secretaria requisitante no momento do envio do empenho, o qual deverá estar compreendido dentro dos limites do município de Mandaguaçu-PR.</w:t>
      </w:r>
    </w:p>
    <w:p w14:paraId="7C4E0232" w14:textId="7F1BD687" w:rsidR="00525E0B" w:rsidRPr="00553649" w:rsidRDefault="00525E0B" w:rsidP="00525E0B">
      <w:pPr>
        <w:pStyle w:val="Nivel2"/>
        <w:rPr>
          <w:sz w:val="22"/>
          <w:szCs w:val="22"/>
        </w:rPr>
      </w:pPr>
      <w:r>
        <w:rPr>
          <w:sz w:val="22"/>
          <w:szCs w:val="22"/>
        </w:rPr>
        <w:t>d)</w:t>
      </w:r>
      <w:r w:rsidRPr="00553649">
        <w:rPr>
          <w:sz w:val="22"/>
          <w:szCs w:val="22"/>
        </w:rPr>
        <w:t xml:space="preserve"> </w:t>
      </w:r>
      <w:r w:rsidRPr="00553649">
        <w:rPr>
          <w:sz w:val="22"/>
          <w:szCs w:val="22"/>
          <w:u w:val="single"/>
        </w:rPr>
        <w:t>Horário de entrega</w:t>
      </w:r>
      <w:r w:rsidRPr="00553649">
        <w:rPr>
          <w:sz w:val="22"/>
          <w:szCs w:val="22"/>
        </w:rPr>
        <w:t xml:space="preserve">: As entregas deverão ocorrer de segunda a sexta-feira, no horário das 08h00 às 11h30 e das 13h00 às 16h30. </w:t>
      </w:r>
    </w:p>
    <w:p w14:paraId="57B7221D" w14:textId="5A4985E4" w:rsidR="00525E0B" w:rsidRDefault="00525E0B" w:rsidP="00525E0B">
      <w:pPr>
        <w:pStyle w:val="Nivel2"/>
        <w:rPr>
          <w:sz w:val="22"/>
          <w:szCs w:val="22"/>
        </w:rPr>
      </w:pPr>
      <w:r>
        <w:rPr>
          <w:sz w:val="22"/>
          <w:szCs w:val="22"/>
        </w:rPr>
        <w:t>e)</w:t>
      </w:r>
      <w:r w:rsidRPr="00553649">
        <w:rPr>
          <w:sz w:val="22"/>
          <w:szCs w:val="22"/>
        </w:rPr>
        <w:t xml:space="preserve"> Os produtos deverão cumprir os </w:t>
      </w:r>
      <w:r>
        <w:rPr>
          <w:sz w:val="22"/>
          <w:szCs w:val="22"/>
        </w:rPr>
        <w:t xml:space="preserve">seguintes </w:t>
      </w:r>
      <w:r w:rsidRPr="00553649">
        <w:rPr>
          <w:sz w:val="22"/>
          <w:szCs w:val="22"/>
        </w:rPr>
        <w:t>requisitos</w:t>
      </w:r>
      <w:r>
        <w:rPr>
          <w:sz w:val="22"/>
          <w:szCs w:val="22"/>
        </w:rPr>
        <w:t>:</w:t>
      </w:r>
    </w:p>
    <w:p w14:paraId="7C520ED0" w14:textId="6AD2FFAA" w:rsidR="00525E0B" w:rsidRPr="00553649" w:rsidRDefault="00525E0B" w:rsidP="00525E0B">
      <w:pPr>
        <w:pStyle w:val="Nivel2"/>
        <w:rPr>
          <w:sz w:val="22"/>
          <w:szCs w:val="22"/>
        </w:rPr>
      </w:pPr>
      <w:r>
        <w:rPr>
          <w:sz w:val="22"/>
          <w:szCs w:val="22"/>
        </w:rPr>
        <w:t>e.1.</w:t>
      </w:r>
      <w:r w:rsidRPr="00553649">
        <w:rPr>
          <w:sz w:val="22"/>
          <w:szCs w:val="22"/>
        </w:rPr>
        <w:t>Seguir os padrões das normas da Lei 14.133/2021.</w:t>
      </w:r>
    </w:p>
    <w:p w14:paraId="730F3ACB" w14:textId="10F2CA73" w:rsidR="00525E0B" w:rsidRPr="00553649" w:rsidRDefault="00525E0B" w:rsidP="00525E0B">
      <w:pPr>
        <w:pStyle w:val="Nivel2"/>
        <w:rPr>
          <w:sz w:val="22"/>
          <w:szCs w:val="22"/>
        </w:rPr>
      </w:pPr>
      <w:r>
        <w:rPr>
          <w:sz w:val="22"/>
          <w:szCs w:val="22"/>
        </w:rPr>
        <w:t>e</w:t>
      </w:r>
      <w:r w:rsidRPr="00553649">
        <w:rPr>
          <w:sz w:val="22"/>
          <w:szCs w:val="22"/>
        </w:rPr>
        <w:t>.2. Apresentar impressão de alta resolução, cores vivas e durabilidade adequada ao uso interno e externo.</w:t>
      </w:r>
    </w:p>
    <w:p w14:paraId="2A4F7A0E" w14:textId="2CFEBC16" w:rsidR="00525E0B" w:rsidRPr="00553649" w:rsidRDefault="00525E0B" w:rsidP="00525E0B">
      <w:pPr>
        <w:pStyle w:val="Nivel2"/>
        <w:rPr>
          <w:sz w:val="22"/>
          <w:szCs w:val="22"/>
        </w:rPr>
      </w:pPr>
      <w:r>
        <w:rPr>
          <w:sz w:val="22"/>
          <w:szCs w:val="22"/>
        </w:rPr>
        <w:t>e</w:t>
      </w:r>
      <w:r w:rsidRPr="00553649">
        <w:rPr>
          <w:sz w:val="22"/>
          <w:szCs w:val="22"/>
        </w:rPr>
        <w:t xml:space="preserve">.3. A contratada deverá garantir fidelidade nas impressões. </w:t>
      </w:r>
    </w:p>
    <w:p w14:paraId="460A2BC0" w14:textId="79F79C5B" w:rsidR="00525E0B" w:rsidRPr="00553649" w:rsidRDefault="00525E0B" w:rsidP="00525E0B">
      <w:pPr>
        <w:pStyle w:val="Nivel2"/>
        <w:rPr>
          <w:sz w:val="22"/>
          <w:szCs w:val="22"/>
        </w:rPr>
      </w:pPr>
      <w:r>
        <w:rPr>
          <w:bCs/>
          <w:sz w:val="22"/>
          <w:szCs w:val="22"/>
        </w:rPr>
        <w:t>e</w:t>
      </w:r>
      <w:r w:rsidRPr="00553649">
        <w:rPr>
          <w:bCs/>
          <w:sz w:val="22"/>
          <w:szCs w:val="22"/>
        </w:rPr>
        <w:t>.4. Cumprimento</w:t>
      </w:r>
      <w:r w:rsidRPr="00553649">
        <w:rPr>
          <w:sz w:val="22"/>
          <w:szCs w:val="22"/>
        </w:rPr>
        <w:t xml:space="preserve"> dos prazos e atendimento técnico adequado.</w:t>
      </w:r>
    </w:p>
    <w:p w14:paraId="0F3D353A" w14:textId="5C40FDE2" w:rsidR="00525E0B" w:rsidRPr="00553649" w:rsidRDefault="00525E0B" w:rsidP="00525E0B">
      <w:pPr>
        <w:pStyle w:val="Nivel2"/>
        <w:rPr>
          <w:sz w:val="22"/>
          <w:szCs w:val="22"/>
        </w:rPr>
      </w:pPr>
      <w:r>
        <w:rPr>
          <w:sz w:val="22"/>
          <w:szCs w:val="22"/>
        </w:rPr>
        <w:t>e</w:t>
      </w:r>
      <w:r w:rsidRPr="00553649">
        <w:rPr>
          <w:sz w:val="22"/>
          <w:szCs w:val="22"/>
        </w:rPr>
        <w:t>.5. Possuir capacidade produtiva compatível com a demanda.</w:t>
      </w:r>
    </w:p>
    <w:p w14:paraId="09774335" w14:textId="1D727BCB" w:rsidR="00525E0B" w:rsidRPr="00553649" w:rsidRDefault="00525E0B" w:rsidP="00525E0B">
      <w:pPr>
        <w:pStyle w:val="Nivel2"/>
        <w:rPr>
          <w:b/>
          <w:sz w:val="22"/>
          <w:szCs w:val="22"/>
        </w:rPr>
      </w:pPr>
      <w:r>
        <w:rPr>
          <w:b/>
          <w:sz w:val="22"/>
          <w:szCs w:val="22"/>
        </w:rPr>
        <w:t>e.6.</w:t>
      </w:r>
      <w:r w:rsidRPr="00553649">
        <w:rPr>
          <w:b/>
          <w:sz w:val="22"/>
          <w:szCs w:val="22"/>
        </w:rPr>
        <w:t>Da exigência de amostra</w:t>
      </w:r>
    </w:p>
    <w:p w14:paraId="3F59FFDA" w14:textId="7BDD6A9B" w:rsidR="00525E0B" w:rsidRPr="00553649" w:rsidRDefault="00525E0B" w:rsidP="00525E0B">
      <w:pPr>
        <w:pStyle w:val="Nivel2"/>
        <w:rPr>
          <w:sz w:val="22"/>
          <w:szCs w:val="22"/>
        </w:rPr>
      </w:pPr>
      <w:r w:rsidRPr="00553649">
        <w:rPr>
          <w:sz w:val="22"/>
          <w:szCs w:val="22"/>
        </w:rPr>
        <w:t>Havendo o aceite da proposta quanto ao valor, o interessado classificado provisoriamente em primeiro lugar, e tendo ofertado marca desconhecida pela Administração, se for o caso, deverá apresentar amostra, caso solicitado, que terá data, local e horário de sua realização divulgados por mensagem via plataforma BLL.</w:t>
      </w:r>
    </w:p>
    <w:p w14:paraId="7AB91F7D" w14:textId="7B0B06F1" w:rsidR="00525E0B" w:rsidRPr="00553649" w:rsidRDefault="00525E0B" w:rsidP="00525E0B">
      <w:pPr>
        <w:pStyle w:val="Nivel2"/>
        <w:rPr>
          <w:sz w:val="22"/>
          <w:szCs w:val="22"/>
        </w:rPr>
      </w:pPr>
      <w:r w:rsidRPr="00553649">
        <w:rPr>
          <w:sz w:val="22"/>
          <w:szCs w:val="22"/>
        </w:rPr>
        <w:t xml:space="preserve">As amostras poderão ser entregues no Paço Municipal situado na Rua Bernardino Bogo, nº 175, no 1º andar, na sala da Licitação e Compras, no Centro de Mandaguaçu/PR, no prazo limite de até </w:t>
      </w:r>
      <w:r w:rsidRPr="00553649">
        <w:rPr>
          <w:b/>
          <w:bCs/>
          <w:sz w:val="22"/>
          <w:szCs w:val="22"/>
        </w:rPr>
        <w:t>5 (cinco)</w:t>
      </w:r>
      <w:r w:rsidRPr="00553649">
        <w:rPr>
          <w:sz w:val="22"/>
          <w:szCs w:val="22"/>
        </w:rPr>
        <w:t xml:space="preserve"> dias úteis, contados a partir da solicitação via plataforma BLL, sendo que a empresa assume total responsabilidade pelo envio e por eventual atraso na entrega.</w:t>
      </w:r>
    </w:p>
    <w:p w14:paraId="2AFA01B0" w14:textId="238FA040" w:rsidR="00525E0B" w:rsidRPr="00553649" w:rsidRDefault="00525E0B" w:rsidP="00525E0B">
      <w:pPr>
        <w:pStyle w:val="Nivel2"/>
        <w:rPr>
          <w:sz w:val="22"/>
          <w:szCs w:val="22"/>
        </w:rPr>
      </w:pPr>
      <w:r w:rsidRPr="00553649">
        <w:rPr>
          <w:sz w:val="22"/>
          <w:szCs w:val="22"/>
        </w:rPr>
        <w:t>A amostra deverá vir identificada com número da licitação e nome da empresa.</w:t>
      </w:r>
    </w:p>
    <w:p w14:paraId="541F7967" w14:textId="6573FCCB" w:rsidR="00525E0B" w:rsidRPr="00553649" w:rsidRDefault="00525E0B" w:rsidP="00525E0B">
      <w:pPr>
        <w:pStyle w:val="Nivel2"/>
        <w:rPr>
          <w:sz w:val="22"/>
          <w:szCs w:val="22"/>
        </w:rPr>
      </w:pPr>
      <w:r w:rsidRPr="00553649">
        <w:rPr>
          <w:sz w:val="22"/>
          <w:szCs w:val="22"/>
        </w:rPr>
        <w:t>É facultada prorrogação ao prazo estabelecido, a partir de solicitação fundamentada no sistema pelo interessado, antes de findo o prazo.</w:t>
      </w:r>
    </w:p>
    <w:p w14:paraId="568154A9" w14:textId="00DCBB58" w:rsidR="00525E0B" w:rsidRPr="00553649" w:rsidRDefault="00525E0B" w:rsidP="00525E0B">
      <w:pPr>
        <w:pStyle w:val="Nivel2"/>
        <w:rPr>
          <w:sz w:val="22"/>
          <w:szCs w:val="22"/>
        </w:rPr>
      </w:pPr>
      <w:r w:rsidRPr="00553649">
        <w:rPr>
          <w:sz w:val="22"/>
          <w:szCs w:val="22"/>
        </w:rPr>
        <w:t>No caso de não haver entrega da amostra ou ocorrer atraso na entrega, sem justificativa aceita, ou havendo entrega de amostra fora das especificações previstas, a proposta será recusada.</w:t>
      </w:r>
    </w:p>
    <w:p w14:paraId="3A99B4FB" w14:textId="7B656501" w:rsidR="00525E0B" w:rsidRPr="00553649" w:rsidRDefault="00525E0B" w:rsidP="00525E0B">
      <w:pPr>
        <w:pStyle w:val="Nivel2"/>
        <w:autoSpaceDE/>
        <w:autoSpaceDN/>
        <w:adjustRightInd/>
        <w:rPr>
          <w:sz w:val="22"/>
          <w:szCs w:val="22"/>
        </w:rPr>
      </w:pPr>
      <w:r w:rsidRPr="00553649">
        <w:rPr>
          <w:sz w:val="22"/>
          <w:szCs w:val="22"/>
        </w:rPr>
        <w:t>Serão avaliados os seguintes aspectos e padrões mínimos de aceitabilidade:</w:t>
      </w:r>
    </w:p>
    <w:p w14:paraId="35C0D601" w14:textId="5DC52120" w:rsidR="00525E0B" w:rsidRPr="00553649" w:rsidRDefault="00525E0B" w:rsidP="00525E0B">
      <w:pPr>
        <w:pStyle w:val="Nivel3"/>
        <w:ind w:left="0"/>
        <w:rPr>
          <w:sz w:val="22"/>
          <w:szCs w:val="22"/>
        </w:rPr>
      </w:pPr>
      <w:r w:rsidRPr="00553649">
        <w:rPr>
          <w:rFonts w:eastAsia="Arial"/>
          <w:sz w:val="22"/>
          <w:szCs w:val="22"/>
        </w:rPr>
        <w:t>Conformidade com edital.</w:t>
      </w:r>
    </w:p>
    <w:p w14:paraId="41DEAF84" w14:textId="0F88A2D7" w:rsidR="00525E0B" w:rsidRPr="00553649" w:rsidRDefault="00525E0B" w:rsidP="00525E0B">
      <w:pPr>
        <w:pStyle w:val="Nivel3"/>
        <w:ind w:left="0"/>
        <w:rPr>
          <w:sz w:val="22"/>
          <w:szCs w:val="22"/>
        </w:rPr>
      </w:pPr>
      <w:r w:rsidRPr="00553649">
        <w:rPr>
          <w:sz w:val="22"/>
          <w:szCs w:val="22"/>
        </w:rPr>
        <w:t>Qualidade compatível com o solicitado.</w:t>
      </w:r>
    </w:p>
    <w:p w14:paraId="27A48662" w14:textId="25A14367" w:rsidR="00525E0B" w:rsidRPr="00553649" w:rsidRDefault="00525E0B" w:rsidP="00525E0B">
      <w:pPr>
        <w:pStyle w:val="Nivel2"/>
        <w:rPr>
          <w:sz w:val="22"/>
          <w:szCs w:val="22"/>
        </w:rPr>
      </w:pPr>
      <w:r>
        <w:rPr>
          <w:sz w:val="22"/>
          <w:szCs w:val="22"/>
        </w:rPr>
        <w:t>f)</w:t>
      </w:r>
      <w:r w:rsidRPr="00553649">
        <w:rPr>
          <w:sz w:val="22"/>
          <w:szCs w:val="22"/>
        </w:rPr>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09707368" w14:textId="65EE2EBA"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6C598A55" w14:textId="464E9DFC" w:rsidR="006F1D6E" w:rsidRPr="00FD3941" w:rsidRDefault="00972205" w:rsidP="006F1D6E">
      <w:pPr>
        <w:pStyle w:val="Nivel2"/>
        <w:tabs>
          <w:tab w:val="left" w:pos="0"/>
          <w:tab w:val="left" w:pos="142"/>
          <w:tab w:val="left" w:pos="567"/>
        </w:tabs>
        <w:autoSpaceDE/>
        <w:autoSpaceDN/>
        <w:adjustRightInd/>
        <w:spacing w:before="0" w:after="0" w:line="360" w:lineRule="auto"/>
        <w:rPr>
          <w:color w:val="000000" w:themeColor="text1"/>
        </w:rPr>
      </w:pPr>
      <w:r w:rsidRPr="00553649">
        <w:rPr>
          <w:sz w:val="22"/>
          <w:szCs w:val="22"/>
        </w:rPr>
        <w:t xml:space="preserve">A execução do contrato deverá ser acompanhada e fiscalizada pela Gestora do contrato a </w:t>
      </w:r>
      <w:r w:rsidRPr="00553649">
        <w:rPr>
          <w:b/>
          <w:bCs/>
          <w:sz w:val="22"/>
          <w:szCs w:val="22"/>
        </w:rPr>
        <w:t>Srª. MARCIA DIAS CONOR</w:t>
      </w:r>
      <w:r w:rsidRPr="00553649">
        <w:rPr>
          <w:sz w:val="22"/>
          <w:szCs w:val="22"/>
        </w:rPr>
        <w:t xml:space="preserve">, pela Fiscal a </w:t>
      </w:r>
      <w:r w:rsidRPr="00553649">
        <w:rPr>
          <w:b/>
          <w:bCs/>
          <w:sz w:val="22"/>
          <w:szCs w:val="22"/>
        </w:rPr>
        <w:t>Srª</w:t>
      </w:r>
      <w:r w:rsidRPr="00553649">
        <w:rPr>
          <w:sz w:val="22"/>
          <w:szCs w:val="22"/>
        </w:rPr>
        <w:t xml:space="preserve">. </w:t>
      </w:r>
      <w:r w:rsidRPr="00553649">
        <w:rPr>
          <w:b/>
          <w:bCs/>
          <w:sz w:val="22"/>
          <w:szCs w:val="22"/>
        </w:rPr>
        <w:t xml:space="preserve">SANDRA APARECIDA ROMERO, </w:t>
      </w:r>
      <w:r w:rsidRPr="00553649">
        <w:rPr>
          <w:sz w:val="22"/>
          <w:szCs w:val="22"/>
        </w:rPr>
        <w:t>que desempenhará as funções de</w:t>
      </w:r>
      <w:r w:rsidRPr="00553649">
        <w:rPr>
          <w:color w:val="FF0000"/>
          <w:sz w:val="22"/>
          <w:szCs w:val="22"/>
        </w:rPr>
        <w:t xml:space="preserve"> </w:t>
      </w:r>
      <w:r w:rsidRPr="00553649">
        <w:rPr>
          <w:sz w:val="22"/>
          <w:szCs w:val="22"/>
        </w:rPr>
        <w:t xml:space="preserve">fiscalização técnica e administrativa, e fiscal substituto o </w:t>
      </w:r>
      <w:r w:rsidRPr="00553649">
        <w:rPr>
          <w:b/>
          <w:bCs/>
          <w:sz w:val="22"/>
          <w:szCs w:val="22"/>
        </w:rPr>
        <w:t>Sr.</w:t>
      </w:r>
      <w:r w:rsidRPr="00553649">
        <w:rPr>
          <w:sz w:val="22"/>
          <w:szCs w:val="22"/>
        </w:rPr>
        <w:t xml:space="preserve"> </w:t>
      </w:r>
      <w:r w:rsidRPr="00553649">
        <w:rPr>
          <w:b/>
          <w:bCs/>
          <w:sz w:val="22"/>
          <w:szCs w:val="22"/>
        </w:rPr>
        <w:t>AUCENIR GOUVEIA</w:t>
      </w:r>
      <w:r w:rsidRPr="00553649">
        <w:rPr>
          <w:sz w:val="22"/>
          <w:szCs w:val="22"/>
        </w:rPr>
        <w:t xml:space="preserve"> (Lei nº 14.133, de 2021, art. 117, §1).</w:t>
      </w:r>
    </w:p>
    <w:p w14:paraId="54DF18EB" w14:textId="0D704BDF"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7B4AA614"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540AB3">
        <w:rPr>
          <w:rFonts w:ascii="Arial" w:hAnsi="Arial" w:cs="Arial"/>
          <w:sz w:val="20"/>
          <w:szCs w:val="20"/>
        </w:rPr>
        <w:t>2</w:t>
      </w:r>
      <w:r w:rsidR="00FF209A">
        <w:rPr>
          <w:rFonts w:ascii="Arial" w:hAnsi="Arial" w:cs="Arial"/>
          <w:sz w:val="20"/>
          <w:szCs w:val="20"/>
        </w:rPr>
        <w:t>4</w:t>
      </w:r>
      <w:r w:rsidR="00443E6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fevereiro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7EE80EC6" w14:textId="77777777" w:rsidR="006E1F9B" w:rsidRDefault="006E1F9B" w:rsidP="00C55A40">
      <w:pPr>
        <w:pStyle w:val="western"/>
        <w:spacing w:before="0"/>
        <w:ind w:left="284" w:right="606"/>
        <w:jc w:val="center"/>
        <w:rPr>
          <w:rFonts w:ascii="Arial" w:hAnsi="Arial" w:cs="Arial"/>
          <w:i w:val="0"/>
          <w:iCs w:val="0"/>
          <w:sz w:val="20"/>
          <w:szCs w:val="20"/>
        </w:rPr>
      </w:pPr>
    </w:p>
    <w:p w14:paraId="6A00E71D" w14:textId="77777777" w:rsidR="006E1F9B" w:rsidRDefault="006E1F9B" w:rsidP="00C55A40">
      <w:pPr>
        <w:pStyle w:val="western"/>
        <w:spacing w:before="0"/>
        <w:ind w:left="284" w:right="606"/>
        <w:jc w:val="center"/>
        <w:rPr>
          <w:rFonts w:ascii="Arial" w:hAnsi="Arial" w:cs="Arial"/>
          <w:i w:val="0"/>
          <w:iCs w:val="0"/>
          <w:sz w:val="20"/>
          <w:szCs w:val="20"/>
        </w:rPr>
      </w:pPr>
    </w:p>
    <w:p w14:paraId="56182887" w14:textId="77777777" w:rsidR="006E1F9B" w:rsidRDefault="006E1F9B" w:rsidP="00C55A40">
      <w:pPr>
        <w:pStyle w:val="western"/>
        <w:spacing w:before="0"/>
        <w:ind w:left="284" w:right="606"/>
        <w:jc w:val="center"/>
        <w:rPr>
          <w:rFonts w:ascii="Arial" w:hAnsi="Arial" w:cs="Arial"/>
          <w:i w:val="0"/>
          <w:iCs w:val="0"/>
          <w:sz w:val="20"/>
          <w:szCs w:val="20"/>
        </w:rPr>
      </w:pPr>
    </w:p>
    <w:p w14:paraId="57DADC68" w14:textId="77777777" w:rsidR="006E1F9B" w:rsidRDefault="006E1F9B" w:rsidP="00C55A40">
      <w:pPr>
        <w:pStyle w:val="western"/>
        <w:spacing w:before="0"/>
        <w:ind w:left="284" w:right="606"/>
        <w:jc w:val="center"/>
        <w:rPr>
          <w:rFonts w:ascii="Arial" w:hAnsi="Arial" w:cs="Arial"/>
          <w:i w:val="0"/>
          <w:iCs w:val="0"/>
          <w:sz w:val="20"/>
          <w:szCs w:val="20"/>
        </w:rPr>
      </w:pPr>
    </w:p>
    <w:p w14:paraId="59CF48F0" w14:textId="77777777" w:rsidR="006E1F9B" w:rsidRDefault="006E1F9B" w:rsidP="00C55A40">
      <w:pPr>
        <w:pStyle w:val="western"/>
        <w:spacing w:before="0"/>
        <w:ind w:left="284" w:right="606"/>
        <w:jc w:val="center"/>
        <w:rPr>
          <w:rFonts w:ascii="Arial" w:hAnsi="Arial" w:cs="Arial"/>
          <w:i w:val="0"/>
          <w:iCs w:val="0"/>
          <w:sz w:val="20"/>
          <w:szCs w:val="20"/>
        </w:rPr>
      </w:pPr>
    </w:p>
    <w:p w14:paraId="2E1CB3F3" w14:textId="77777777" w:rsidR="006E1F9B" w:rsidRDefault="006E1F9B" w:rsidP="00C55A40">
      <w:pPr>
        <w:pStyle w:val="western"/>
        <w:spacing w:before="0"/>
        <w:ind w:left="284" w:right="606"/>
        <w:jc w:val="center"/>
        <w:rPr>
          <w:rFonts w:ascii="Arial" w:hAnsi="Arial" w:cs="Arial"/>
          <w:i w:val="0"/>
          <w:iCs w:val="0"/>
          <w:sz w:val="20"/>
          <w:szCs w:val="20"/>
        </w:rPr>
      </w:pPr>
    </w:p>
    <w:p w14:paraId="05242C90" w14:textId="77777777" w:rsidR="006E1F9B" w:rsidRDefault="006E1F9B" w:rsidP="00C55A40">
      <w:pPr>
        <w:pStyle w:val="western"/>
        <w:spacing w:before="0"/>
        <w:ind w:left="284" w:right="606"/>
        <w:jc w:val="center"/>
        <w:rPr>
          <w:rFonts w:ascii="Arial" w:hAnsi="Arial" w:cs="Arial"/>
          <w:i w:val="0"/>
          <w:iCs w:val="0"/>
          <w:sz w:val="20"/>
          <w:szCs w:val="20"/>
        </w:rPr>
      </w:pPr>
    </w:p>
    <w:p w14:paraId="7568D2F8" w14:textId="77777777" w:rsidR="006E1F9B" w:rsidRDefault="006E1F9B" w:rsidP="00C55A40">
      <w:pPr>
        <w:pStyle w:val="western"/>
        <w:spacing w:before="0"/>
        <w:ind w:left="284" w:right="606"/>
        <w:jc w:val="center"/>
        <w:rPr>
          <w:rFonts w:ascii="Arial" w:hAnsi="Arial" w:cs="Arial"/>
          <w:i w:val="0"/>
          <w:iCs w:val="0"/>
          <w:sz w:val="20"/>
          <w:szCs w:val="20"/>
        </w:rPr>
      </w:pPr>
    </w:p>
    <w:p w14:paraId="4D2FA448" w14:textId="77777777" w:rsidR="006E1F9B" w:rsidRDefault="006E1F9B" w:rsidP="00C55A40">
      <w:pPr>
        <w:pStyle w:val="western"/>
        <w:spacing w:before="0"/>
        <w:ind w:left="284" w:right="606"/>
        <w:jc w:val="center"/>
        <w:rPr>
          <w:rFonts w:ascii="Arial" w:hAnsi="Arial" w:cs="Arial"/>
          <w:i w:val="0"/>
          <w:iCs w:val="0"/>
          <w:sz w:val="20"/>
          <w:szCs w:val="20"/>
        </w:rPr>
      </w:pPr>
    </w:p>
    <w:p w14:paraId="485D702D" w14:textId="77777777" w:rsidR="006E1F9B" w:rsidRDefault="006E1F9B" w:rsidP="00C55A40">
      <w:pPr>
        <w:pStyle w:val="western"/>
        <w:spacing w:before="0"/>
        <w:ind w:left="284" w:right="606"/>
        <w:jc w:val="center"/>
        <w:rPr>
          <w:rFonts w:ascii="Arial" w:hAnsi="Arial" w:cs="Arial"/>
          <w:i w:val="0"/>
          <w:iCs w:val="0"/>
          <w:sz w:val="20"/>
          <w:szCs w:val="20"/>
        </w:rPr>
      </w:pPr>
    </w:p>
    <w:p w14:paraId="68972E45" w14:textId="77777777" w:rsidR="006E1F9B" w:rsidRDefault="006E1F9B" w:rsidP="00C55A40">
      <w:pPr>
        <w:pStyle w:val="western"/>
        <w:spacing w:before="0"/>
        <w:ind w:left="284" w:right="606"/>
        <w:jc w:val="center"/>
        <w:rPr>
          <w:rFonts w:ascii="Arial" w:hAnsi="Arial" w:cs="Arial"/>
          <w:i w:val="0"/>
          <w:iCs w:val="0"/>
          <w:sz w:val="20"/>
          <w:szCs w:val="20"/>
        </w:rPr>
      </w:pPr>
    </w:p>
    <w:p w14:paraId="7ED6FF09" w14:textId="77777777" w:rsidR="006E1F9B" w:rsidRDefault="006E1F9B" w:rsidP="00C55A40">
      <w:pPr>
        <w:pStyle w:val="western"/>
        <w:spacing w:before="0"/>
        <w:ind w:left="284" w:right="606"/>
        <w:jc w:val="center"/>
        <w:rPr>
          <w:rFonts w:ascii="Arial" w:hAnsi="Arial" w:cs="Arial"/>
          <w:i w:val="0"/>
          <w:iCs w:val="0"/>
          <w:sz w:val="20"/>
          <w:szCs w:val="20"/>
        </w:rPr>
      </w:pPr>
    </w:p>
    <w:p w14:paraId="09D4BF9E" w14:textId="77777777" w:rsidR="006E1F9B" w:rsidRDefault="006E1F9B" w:rsidP="00C55A40">
      <w:pPr>
        <w:pStyle w:val="western"/>
        <w:spacing w:before="0"/>
        <w:ind w:left="284" w:right="606"/>
        <w:jc w:val="center"/>
        <w:rPr>
          <w:rFonts w:ascii="Arial" w:hAnsi="Arial" w:cs="Arial"/>
          <w:i w:val="0"/>
          <w:iCs w:val="0"/>
          <w:sz w:val="20"/>
          <w:szCs w:val="20"/>
        </w:rPr>
      </w:pPr>
    </w:p>
    <w:p w14:paraId="2D352D48" w14:textId="77777777" w:rsidR="00F1527E" w:rsidRDefault="00F1527E" w:rsidP="00C55A40">
      <w:pPr>
        <w:pStyle w:val="western"/>
        <w:spacing w:before="0"/>
        <w:ind w:left="284" w:right="606"/>
        <w:jc w:val="center"/>
        <w:rPr>
          <w:rFonts w:ascii="Arial" w:hAnsi="Arial" w:cs="Arial"/>
          <w:i w:val="0"/>
          <w:iCs w:val="0"/>
          <w:sz w:val="20"/>
          <w:szCs w:val="20"/>
        </w:rPr>
      </w:pPr>
    </w:p>
    <w:p w14:paraId="476DA5E6" w14:textId="77777777" w:rsidR="00F1527E" w:rsidRDefault="00F1527E" w:rsidP="00C55A40">
      <w:pPr>
        <w:pStyle w:val="western"/>
        <w:spacing w:before="0"/>
        <w:ind w:left="284" w:right="606"/>
        <w:jc w:val="center"/>
        <w:rPr>
          <w:rFonts w:ascii="Arial" w:hAnsi="Arial" w:cs="Arial"/>
          <w:i w:val="0"/>
          <w:iCs w:val="0"/>
          <w:sz w:val="20"/>
          <w:szCs w:val="20"/>
        </w:rPr>
      </w:pPr>
    </w:p>
    <w:p w14:paraId="21EF88BF" w14:textId="77777777" w:rsidR="00F1527E" w:rsidRDefault="00F1527E" w:rsidP="00C55A40">
      <w:pPr>
        <w:pStyle w:val="western"/>
        <w:spacing w:before="0"/>
        <w:ind w:left="284" w:right="606"/>
        <w:jc w:val="center"/>
        <w:rPr>
          <w:rFonts w:ascii="Arial" w:hAnsi="Arial" w:cs="Arial"/>
          <w:i w:val="0"/>
          <w:iCs w:val="0"/>
          <w:sz w:val="20"/>
          <w:szCs w:val="20"/>
        </w:rPr>
      </w:pPr>
    </w:p>
    <w:p w14:paraId="15068636" w14:textId="77777777" w:rsidR="00F1527E" w:rsidRDefault="00F1527E" w:rsidP="00C55A40">
      <w:pPr>
        <w:pStyle w:val="western"/>
        <w:spacing w:before="0"/>
        <w:ind w:left="284" w:right="606"/>
        <w:jc w:val="center"/>
        <w:rPr>
          <w:rFonts w:ascii="Arial" w:hAnsi="Arial" w:cs="Arial"/>
          <w:i w:val="0"/>
          <w:iCs w:val="0"/>
          <w:sz w:val="20"/>
          <w:szCs w:val="20"/>
        </w:rPr>
      </w:pPr>
    </w:p>
    <w:p w14:paraId="56DE4798" w14:textId="77777777" w:rsidR="00F1527E" w:rsidRDefault="00F1527E" w:rsidP="00C55A40">
      <w:pPr>
        <w:pStyle w:val="western"/>
        <w:spacing w:before="0"/>
        <w:ind w:left="284" w:right="606"/>
        <w:jc w:val="center"/>
        <w:rPr>
          <w:rFonts w:ascii="Arial" w:hAnsi="Arial" w:cs="Arial"/>
          <w:i w:val="0"/>
          <w:iCs w:val="0"/>
          <w:sz w:val="20"/>
          <w:szCs w:val="20"/>
        </w:rPr>
      </w:pPr>
    </w:p>
    <w:p w14:paraId="0A1EFE62" w14:textId="77777777" w:rsidR="00F1527E" w:rsidRDefault="00F1527E" w:rsidP="00C55A40">
      <w:pPr>
        <w:pStyle w:val="western"/>
        <w:spacing w:before="0"/>
        <w:ind w:left="284" w:right="606"/>
        <w:jc w:val="center"/>
        <w:rPr>
          <w:rFonts w:ascii="Arial" w:hAnsi="Arial" w:cs="Arial"/>
          <w:i w:val="0"/>
          <w:iCs w:val="0"/>
          <w:sz w:val="20"/>
          <w:szCs w:val="20"/>
        </w:rPr>
      </w:pPr>
    </w:p>
    <w:p w14:paraId="5914C702" w14:textId="77777777" w:rsidR="00F1527E" w:rsidRDefault="00F1527E" w:rsidP="00C55A40">
      <w:pPr>
        <w:pStyle w:val="western"/>
        <w:spacing w:before="0"/>
        <w:ind w:left="284" w:right="606"/>
        <w:jc w:val="center"/>
        <w:rPr>
          <w:rFonts w:ascii="Arial" w:hAnsi="Arial" w:cs="Arial"/>
          <w:i w:val="0"/>
          <w:iCs w:val="0"/>
          <w:sz w:val="20"/>
          <w:szCs w:val="20"/>
        </w:rPr>
      </w:pPr>
    </w:p>
    <w:p w14:paraId="24BFCE3A" w14:textId="77777777" w:rsidR="00F1527E" w:rsidRDefault="00F1527E" w:rsidP="00C55A40">
      <w:pPr>
        <w:pStyle w:val="western"/>
        <w:spacing w:before="0"/>
        <w:ind w:left="284" w:right="606"/>
        <w:jc w:val="center"/>
        <w:rPr>
          <w:rFonts w:ascii="Arial" w:hAnsi="Arial" w:cs="Arial"/>
          <w:i w:val="0"/>
          <w:iCs w:val="0"/>
          <w:sz w:val="20"/>
          <w:szCs w:val="20"/>
        </w:rPr>
      </w:pPr>
    </w:p>
    <w:p w14:paraId="4ABDACDF" w14:textId="77777777" w:rsidR="00F1527E" w:rsidRDefault="00F1527E" w:rsidP="00C55A40">
      <w:pPr>
        <w:pStyle w:val="western"/>
        <w:spacing w:before="0"/>
        <w:ind w:left="284" w:right="606"/>
        <w:jc w:val="center"/>
        <w:rPr>
          <w:rFonts w:ascii="Arial" w:hAnsi="Arial" w:cs="Arial"/>
          <w:i w:val="0"/>
          <w:iCs w:val="0"/>
          <w:sz w:val="20"/>
          <w:szCs w:val="20"/>
        </w:rPr>
      </w:pPr>
    </w:p>
    <w:p w14:paraId="6280CDF0" w14:textId="77777777" w:rsidR="00F1527E" w:rsidRDefault="00F1527E" w:rsidP="00C55A40">
      <w:pPr>
        <w:pStyle w:val="western"/>
        <w:spacing w:before="0"/>
        <w:ind w:left="284" w:right="606"/>
        <w:jc w:val="center"/>
        <w:rPr>
          <w:rFonts w:ascii="Arial" w:hAnsi="Arial" w:cs="Arial"/>
          <w:i w:val="0"/>
          <w:iCs w:val="0"/>
          <w:sz w:val="20"/>
          <w:szCs w:val="20"/>
        </w:rPr>
      </w:pPr>
    </w:p>
    <w:p w14:paraId="1D40F518" w14:textId="77777777" w:rsidR="00F1527E" w:rsidRDefault="00F1527E" w:rsidP="00C55A40">
      <w:pPr>
        <w:pStyle w:val="western"/>
        <w:spacing w:before="0"/>
        <w:ind w:left="284" w:right="606"/>
        <w:jc w:val="center"/>
        <w:rPr>
          <w:rFonts w:ascii="Arial" w:hAnsi="Arial" w:cs="Arial"/>
          <w:i w:val="0"/>
          <w:iCs w:val="0"/>
          <w:sz w:val="20"/>
          <w:szCs w:val="20"/>
        </w:rPr>
      </w:pPr>
    </w:p>
    <w:p w14:paraId="17792E2E" w14:textId="77777777" w:rsidR="00F1527E" w:rsidRDefault="00F1527E" w:rsidP="00C55A40">
      <w:pPr>
        <w:pStyle w:val="western"/>
        <w:spacing w:before="0"/>
        <w:ind w:left="284" w:right="606"/>
        <w:jc w:val="center"/>
        <w:rPr>
          <w:rFonts w:ascii="Arial" w:hAnsi="Arial" w:cs="Arial"/>
          <w:i w:val="0"/>
          <w:iCs w:val="0"/>
          <w:sz w:val="20"/>
          <w:szCs w:val="20"/>
        </w:rPr>
      </w:pPr>
    </w:p>
    <w:p w14:paraId="13C017E0" w14:textId="77777777" w:rsidR="00F1527E" w:rsidRDefault="00F1527E" w:rsidP="00C55A40">
      <w:pPr>
        <w:pStyle w:val="western"/>
        <w:spacing w:before="0"/>
        <w:ind w:left="284" w:right="606"/>
        <w:jc w:val="center"/>
        <w:rPr>
          <w:rFonts w:ascii="Arial" w:hAnsi="Arial" w:cs="Arial"/>
          <w:i w:val="0"/>
          <w:iCs w:val="0"/>
          <w:sz w:val="20"/>
          <w:szCs w:val="20"/>
        </w:rPr>
      </w:pPr>
    </w:p>
    <w:p w14:paraId="6EF69ED2" w14:textId="77777777" w:rsidR="006E1F9B" w:rsidRDefault="006E1F9B" w:rsidP="00C55A40">
      <w:pPr>
        <w:pStyle w:val="western"/>
        <w:spacing w:before="0"/>
        <w:ind w:left="284" w:right="606"/>
        <w:jc w:val="center"/>
        <w:rPr>
          <w:rFonts w:ascii="Arial" w:hAnsi="Arial" w:cs="Arial"/>
          <w:i w:val="0"/>
          <w:iCs w:val="0"/>
          <w:sz w:val="20"/>
          <w:szCs w:val="20"/>
        </w:rPr>
      </w:pPr>
    </w:p>
    <w:p w14:paraId="5A6F8CDC" w14:textId="77777777" w:rsidR="006E1F9B" w:rsidRDefault="006E1F9B" w:rsidP="00C55A40">
      <w:pPr>
        <w:pStyle w:val="western"/>
        <w:spacing w:before="0"/>
        <w:ind w:left="284" w:right="606"/>
        <w:jc w:val="center"/>
        <w:rPr>
          <w:rFonts w:ascii="Arial" w:hAnsi="Arial" w:cs="Arial"/>
          <w:i w:val="0"/>
          <w:iCs w:val="0"/>
          <w:sz w:val="20"/>
          <w:szCs w:val="20"/>
        </w:rPr>
      </w:pPr>
    </w:p>
    <w:p w14:paraId="0A35DF6B" w14:textId="77777777" w:rsidR="006E1F9B" w:rsidRDefault="006E1F9B" w:rsidP="00C55A40">
      <w:pPr>
        <w:pStyle w:val="western"/>
        <w:spacing w:before="0"/>
        <w:ind w:left="284" w:right="606"/>
        <w:jc w:val="center"/>
        <w:rPr>
          <w:rFonts w:ascii="Arial" w:hAnsi="Arial" w:cs="Arial"/>
          <w:i w:val="0"/>
          <w:iCs w:val="0"/>
          <w:sz w:val="20"/>
          <w:szCs w:val="20"/>
        </w:rPr>
      </w:pPr>
    </w:p>
    <w:p w14:paraId="4A9B5FA0" w14:textId="37CBDD10" w:rsidR="00157F9D" w:rsidRPr="00CD395C" w:rsidRDefault="00157F9D" w:rsidP="00157F9D">
      <w:pPr>
        <w:ind w:left="709" w:right="464" w:firstLine="709"/>
        <w:rPr>
          <w:rFonts w:ascii="Arial" w:hAnsi="Arial" w:cs="Arial"/>
          <w:sz w:val="20"/>
          <w:szCs w:val="20"/>
        </w:rPr>
      </w:pPr>
      <w:bookmarkStart w:id="24" w:name="_Hlk82471863"/>
      <w:r w:rsidRPr="00CD395C">
        <w:rPr>
          <w:rFonts w:ascii="Arial" w:hAnsi="Arial" w:cs="Arial"/>
          <w:b/>
          <w:bCs/>
          <w:sz w:val="20"/>
          <w:szCs w:val="20"/>
          <w:u w:val="single"/>
        </w:rPr>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540AB3">
        <w:rPr>
          <w:rFonts w:ascii="Arial" w:hAnsi="Arial" w:cs="Arial"/>
          <w:b/>
          <w:sz w:val="20"/>
          <w:szCs w:val="20"/>
          <w:u w:val="single"/>
        </w:rPr>
        <w:t>7</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4"/>
    <w:p w14:paraId="045AA1D1" w14:textId="77777777" w:rsidR="00647D0D" w:rsidRDefault="00647D0D" w:rsidP="00647D0D">
      <w:pPr>
        <w:jc w:val="center"/>
      </w:pPr>
    </w:p>
    <w:p w14:paraId="159EAA32" w14:textId="77777777" w:rsidR="00F1527E" w:rsidRPr="00553649" w:rsidRDefault="00F1527E" w:rsidP="00F1527E">
      <w:pPr>
        <w:spacing w:before="120" w:afterLines="120" w:after="288" w:line="312" w:lineRule="auto"/>
        <w:ind w:firstLine="709"/>
        <w:jc w:val="center"/>
        <w:rPr>
          <w:rFonts w:ascii="Arial" w:hAnsi="Arial" w:cs="Arial"/>
          <w:b/>
          <w:iCs/>
          <w:sz w:val="22"/>
          <w:szCs w:val="22"/>
          <w:u w:val="single"/>
        </w:rPr>
      </w:pPr>
      <w:r w:rsidRPr="00553649">
        <w:rPr>
          <w:rFonts w:ascii="Arial" w:hAnsi="Arial" w:cs="Arial"/>
          <w:b/>
          <w:iCs/>
          <w:sz w:val="22"/>
          <w:szCs w:val="22"/>
          <w:u w:val="single"/>
        </w:rPr>
        <w:t>TERMO DE REFERÊNCIA</w:t>
      </w:r>
    </w:p>
    <w:p w14:paraId="02F407BA" w14:textId="77777777" w:rsidR="00F1527E" w:rsidRPr="00553649" w:rsidRDefault="00F1527E" w:rsidP="00F1527E">
      <w:pPr>
        <w:pStyle w:val="Nivel01"/>
        <w:tabs>
          <w:tab w:val="clear" w:pos="567"/>
          <w:tab w:val="left" w:pos="0"/>
          <w:tab w:val="num" w:pos="2190"/>
        </w:tabs>
        <w:suppressAutoHyphens w:val="0"/>
        <w:spacing w:after="120" w:line="276" w:lineRule="auto"/>
        <w:ind w:left="284" w:hanging="284"/>
        <w:rPr>
          <w:rFonts w:ascii="Arial" w:hAnsi="Arial" w:cs="Arial"/>
          <w:sz w:val="22"/>
          <w:szCs w:val="22"/>
        </w:rPr>
      </w:pPr>
      <w:bookmarkStart w:id="25" w:name="_Hlk82473550"/>
      <w:r w:rsidRPr="00553649">
        <w:rPr>
          <w:rFonts w:ascii="Arial" w:hAnsi="Arial" w:cs="Arial"/>
          <w:sz w:val="22"/>
          <w:szCs w:val="22"/>
        </w:rPr>
        <w:t>CONDIÇÕES GERAIS DA AQUISIÇÃO / CONTRATAÇÃO</w:t>
      </w:r>
    </w:p>
    <w:p w14:paraId="66D90997" w14:textId="0B6150EE" w:rsidR="00F1527E" w:rsidRDefault="00F1527E" w:rsidP="00EF7B9E">
      <w:pPr>
        <w:pStyle w:val="Nivel2"/>
        <w:numPr>
          <w:ilvl w:val="1"/>
          <w:numId w:val="200"/>
        </w:numPr>
        <w:rPr>
          <w:sz w:val="22"/>
          <w:szCs w:val="22"/>
        </w:rPr>
      </w:pPr>
      <w:bookmarkStart w:id="26" w:name="_Hlk222387781"/>
      <w:r w:rsidRPr="00553649">
        <w:rPr>
          <w:sz w:val="22"/>
          <w:szCs w:val="22"/>
        </w:rPr>
        <w:t>Registro de preços para aquisição parcelada de materiais gráficos, como banners, adesivos, blocos, faixas, entre outros. Destinados ao atendimento das demandas de todas as secretarias da Administração Municipal.</w:t>
      </w:r>
      <w:bookmarkEnd w:id="26"/>
      <w:r w:rsidRPr="00553649">
        <w:rPr>
          <w:sz w:val="22"/>
          <w:szCs w:val="22"/>
        </w:rPr>
        <w:t xml:space="preserve"> Conforme as condições, quantidades e exigências estabelecidas neste instrumento.</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677"/>
        <w:gridCol w:w="709"/>
        <w:gridCol w:w="992"/>
        <w:gridCol w:w="1134"/>
        <w:gridCol w:w="1701"/>
      </w:tblGrid>
      <w:tr w:rsidR="00EF7B9E" w:rsidRPr="00F26881" w14:paraId="787EA351" w14:textId="77777777" w:rsidTr="00133825">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D3EE95C" w14:textId="77777777" w:rsidR="00EF7B9E" w:rsidRPr="00F26881" w:rsidRDefault="00EF7B9E" w:rsidP="00133825">
            <w:pPr>
              <w:jc w:val="center"/>
              <w:rPr>
                <w:rFonts w:ascii="Arial" w:hAnsi="Arial" w:cs="Arial"/>
                <w:b/>
                <w:bCs/>
                <w:color w:val="000000"/>
                <w:sz w:val="20"/>
                <w:szCs w:val="20"/>
              </w:rPr>
            </w:pPr>
            <w:r w:rsidRPr="00F26881">
              <w:rPr>
                <w:rFonts w:ascii="Arial" w:hAnsi="Arial" w:cs="Arial"/>
                <w:b/>
                <w:bCs/>
                <w:color w:val="000000"/>
                <w:sz w:val="20"/>
                <w:szCs w:val="20"/>
              </w:rPr>
              <w:t>Nº</w:t>
            </w:r>
          </w:p>
        </w:tc>
        <w:tc>
          <w:tcPr>
            <w:tcW w:w="4677" w:type="dxa"/>
            <w:tcBorders>
              <w:top w:val="single" w:sz="4" w:space="0" w:color="auto"/>
              <w:left w:val="nil"/>
              <w:bottom w:val="single" w:sz="4" w:space="0" w:color="auto"/>
              <w:right w:val="single" w:sz="4" w:space="0" w:color="auto"/>
            </w:tcBorders>
            <w:shd w:val="clear" w:color="000000" w:fill="D9D9D9"/>
            <w:noWrap/>
            <w:vAlign w:val="center"/>
            <w:hideMark/>
          </w:tcPr>
          <w:p w14:paraId="518B4A6F" w14:textId="77777777" w:rsidR="00EF7B9E" w:rsidRPr="00F26881" w:rsidRDefault="00EF7B9E" w:rsidP="00133825">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67B36042" w14:textId="77777777" w:rsidR="00EF7B9E" w:rsidRPr="00F26881" w:rsidRDefault="00EF7B9E" w:rsidP="00133825">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6780BF4E" w14:textId="77777777" w:rsidR="00EF7B9E" w:rsidRPr="00F26881" w:rsidRDefault="00EF7B9E" w:rsidP="00133825">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134" w:type="dxa"/>
            <w:tcBorders>
              <w:top w:val="single" w:sz="4" w:space="0" w:color="auto"/>
              <w:left w:val="nil"/>
              <w:bottom w:val="single" w:sz="4" w:space="0" w:color="auto"/>
              <w:right w:val="single" w:sz="4" w:space="0" w:color="auto"/>
            </w:tcBorders>
            <w:shd w:val="clear" w:color="000000" w:fill="D9D9D9"/>
          </w:tcPr>
          <w:p w14:paraId="513812CA" w14:textId="77777777" w:rsidR="00EF7B9E" w:rsidRPr="00F26881" w:rsidRDefault="00EF7B9E" w:rsidP="00133825">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6F35A818" w14:textId="77777777" w:rsidR="00EF7B9E" w:rsidRPr="00F26881" w:rsidRDefault="00EF7B9E" w:rsidP="00133825">
            <w:pPr>
              <w:jc w:val="center"/>
              <w:rPr>
                <w:rFonts w:ascii="Arial" w:hAnsi="Arial" w:cs="Arial"/>
                <w:b/>
                <w:bCs/>
                <w:color w:val="000000"/>
                <w:sz w:val="20"/>
                <w:szCs w:val="20"/>
              </w:rPr>
            </w:pPr>
            <w:r>
              <w:rPr>
                <w:rFonts w:ascii="Arial" w:hAnsi="Arial" w:cs="Arial"/>
                <w:b/>
                <w:bCs/>
                <w:color w:val="000000"/>
                <w:sz w:val="20"/>
                <w:szCs w:val="20"/>
              </w:rPr>
              <w:t>VALOR TOTAL</w:t>
            </w:r>
          </w:p>
        </w:tc>
      </w:tr>
      <w:tr w:rsidR="00EF7B9E" w:rsidRPr="00F26881" w14:paraId="54ACF229" w14:textId="77777777" w:rsidTr="00133825">
        <w:trPr>
          <w:trHeight w:val="2625"/>
        </w:trPr>
        <w:tc>
          <w:tcPr>
            <w:tcW w:w="426" w:type="dxa"/>
            <w:tcBorders>
              <w:top w:val="nil"/>
              <w:left w:val="single" w:sz="4" w:space="0" w:color="auto"/>
              <w:bottom w:val="single" w:sz="4" w:space="0" w:color="auto"/>
              <w:right w:val="single" w:sz="4" w:space="0" w:color="auto"/>
            </w:tcBorders>
            <w:noWrap/>
            <w:vAlign w:val="center"/>
            <w:hideMark/>
          </w:tcPr>
          <w:p w14:paraId="2D4C4B5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w:t>
            </w:r>
          </w:p>
        </w:tc>
        <w:tc>
          <w:tcPr>
            <w:tcW w:w="4677" w:type="dxa"/>
            <w:tcBorders>
              <w:top w:val="nil"/>
              <w:left w:val="nil"/>
              <w:bottom w:val="single" w:sz="4" w:space="0" w:color="auto"/>
              <w:right w:val="single" w:sz="4" w:space="0" w:color="auto"/>
            </w:tcBorders>
            <w:vAlign w:val="center"/>
            <w:hideMark/>
          </w:tcPr>
          <w:p w14:paraId="62F33E9E" w14:textId="77777777" w:rsidR="00EF7B9E" w:rsidRPr="00F26881" w:rsidRDefault="00EF7B9E" w:rsidP="00133825">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ADESIVO PERFURADO COM INSTALAÇÃO POR M², ARTE INCLUSA A DEFINIR, COM GRAMATURA MÍNIMA DE 120G, CONFECÇÃO E INSTALAÇÃO DE ADESIVO VINÍLICO AUTOADESIVO, IMPRESSO EM ALTA RESOLUÇÃO, PARA APLICAÇÃO EM SUPERFÍCIES LISAS (PAREDES, VIDROS, VEÍCULOS, TOTENS, PAINÉIS E SIMILARES) MATERIAL EM VINIL BRANCO BRILHO OU FOSCO, ADESIVO DE ALTA FIXAÇÃO, REMOVÍVEL SEM DANIFICAR A SUPERFÍCIE; IMPRESSÃO DIGITAL COLORIDA OU PRETA E BRANCA, RESOLUÇÃO MÍNIMA DE 1440 DPI; LAMINAÇÃO FOSCA OU BRILHO, CONFORME SOLICITAÇÃO DA CONTRATANTE, RESISTENTE A CONDIÇÕES EXTERNAS COMO RAIOS UV, ÁGUA E CALOR.</w:t>
            </w:r>
          </w:p>
        </w:tc>
        <w:tc>
          <w:tcPr>
            <w:tcW w:w="709" w:type="dxa"/>
            <w:tcBorders>
              <w:top w:val="nil"/>
              <w:left w:val="nil"/>
              <w:bottom w:val="single" w:sz="4" w:space="0" w:color="auto"/>
              <w:right w:val="single" w:sz="4" w:space="0" w:color="auto"/>
            </w:tcBorders>
            <w:noWrap/>
            <w:vAlign w:val="center"/>
            <w:hideMark/>
          </w:tcPr>
          <w:p w14:paraId="28B6107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6BA24945" w14:textId="77777777" w:rsidR="00EF7B9E" w:rsidRPr="00F26881" w:rsidRDefault="00EF7B9E" w:rsidP="00133825">
            <w:pPr>
              <w:jc w:val="center"/>
              <w:rPr>
                <w:rFonts w:ascii="Arial" w:hAnsi="Arial" w:cs="Arial"/>
                <w:color w:val="000000"/>
                <w:sz w:val="20"/>
                <w:szCs w:val="20"/>
              </w:rPr>
            </w:pPr>
          </w:p>
          <w:p w14:paraId="4BE1C411" w14:textId="77777777" w:rsidR="00EF7B9E" w:rsidRPr="00F26881" w:rsidRDefault="00EF7B9E" w:rsidP="00133825">
            <w:pPr>
              <w:jc w:val="center"/>
              <w:rPr>
                <w:rFonts w:ascii="Arial" w:hAnsi="Arial" w:cs="Arial"/>
                <w:color w:val="000000"/>
                <w:sz w:val="20"/>
                <w:szCs w:val="20"/>
              </w:rPr>
            </w:pPr>
          </w:p>
          <w:p w14:paraId="2F2B9E83" w14:textId="77777777" w:rsidR="00EF7B9E" w:rsidRPr="00F26881" w:rsidRDefault="00EF7B9E" w:rsidP="00133825">
            <w:pPr>
              <w:jc w:val="center"/>
              <w:rPr>
                <w:rFonts w:ascii="Arial" w:hAnsi="Arial" w:cs="Arial"/>
                <w:color w:val="000000"/>
                <w:sz w:val="20"/>
                <w:szCs w:val="20"/>
              </w:rPr>
            </w:pPr>
          </w:p>
          <w:p w14:paraId="376CD55E" w14:textId="77777777" w:rsidR="00EF7B9E" w:rsidRDefault="00EF7B9E" w:rsidP="00133825">
            <w:pPr>
              <w:jc w:val="center"/>
              <w:rPr>
                <w:rFonts w:ascii="Arial" w:hAnsi="Arial" w:cs="Arial"/>
                <w:color w:val="000000"/>
                <w:sz w:val="20"/>
                <w:szCs w:val="20"/>
              </w:rPr>
            </w:pPr>
          </w:p>
          <w:p w14:paraId="65423F74" w14:textId="77777777" w:rsidR="00EF7B9E" w:rsidRDefault="00EF7B9E" w:rsidP="00133825">
            <w:pPr>
              <w:jc w:val="center"/>
              <w:rPr>
                <w:rFonts w:ascii="Arial" w:hAnsi="Arial" w:cs="Arial"/>
                <w:color w:val="000000"/>
                <w:sz w:val="20"/>
                <w:szCs w:val="20"/>
              </w:rPr>
            </w:pPr>
          </w:p>
          <w:p w14:paraId="398929D8" w14:textId="77777777" w:rsidR="00EF7B9E" w:rsidRDefault="00EF7B9E" w:rsidP="00133825">
            <w:pPr>
              <w:jc w:val="center"/>
              <w:rPr>
                <w:rFonts w:ascii="Arial" w:hAnsi="Arial" w:cs="Arial"/>
                <w:color w:val="000000"/>
                <w:sz w:val="20"/>
                <w:szCs w:val="20"/>
              </w:rPr>
            </w:pPr>
          </w:p>
          <w:p w14:paraId="5E17221A" w14:textId="77777777" w:rsidR="00EF7B9E" w:rsidRPr="00F26881" w:rsidRDefault="00EF7B9E" w:rsidP="00133825">
            <w:pPr>
              <w:rPr>
                <w:rFonts w:ascii="Arial" w:hAnsi="Arial" w:cs="Arial"/>
                <w:color w:val="000000"/>
                <w:sz w:val="20"/>
                <w:szCs w:val="20"/>
              </w:rPr>
            </w:pPr>
          </w:p>
          <w:p w14:paraId="3884291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41295BE7" w14:textId="77777777" w:rsidR="00EF7B9E" w:rsidRDefault="00EF7B9E" w:rsidP="00133825">
            <w:pPr>
              <w:jc w:val="center"/>
              <w:rPr>
                <w:rFonts w:ascii="Arial" w:hAnsi="Arial" w:cs="Arial"/>
                <w:color w:val="000000"/>
                <w:sz w:val="20"/>
                <w:szCs w:val="20"/>
              </w:rPr>
            </w:pPr>
          </w:p>
          <w:p w14:paraId="6AB7931E" w14:textId="77777777" w:rsidR="00EF7B9E" w:rsidRPr="00F26881" w:rsidRDefault="00EF7B9E" w:rsidP="00133825">
            <w:pPr>
              <w:rPr>
                <w:rFonts w:ascii="Arial" w:hAnsi="Arial" w:cs="Arial"/>
                <w:sz w:val="20"/>
                <w:szCs w:val="20"/>
              </w:rPr>
            </w:pPr>
          </w:p>
          <w:p w14:paraId="1F93DCD0" w14:textId="77777777" w:rsidR="00EF7B9E" w:rsidRPr="00F26881" w:rsidRDefault="00EF7B9E" w:rsidP="00133825">
            <w:pPr>
              <w:rPr>
                <w:rFonts w:ascii="Arial" w:hAnsi="Arial" w:cs="Arial"/>
                <w:sz w:val="20"/>
                <w:szCs w:val="20"/>
              </w:rPr>
            </w:pPr>
          </w:p>
          <w:p w14:paraId="068AD528" w14:textId="77777777" w:rsidR="00EF7B9E" w:rsidRPr="00F26881" w:rsidRDefault="00EF7B9E" w:rsidP="00133825">
            <w:pPr>
              <w:rPr>
                <w:rFonts w:ascii="Arial" w:hAnsi="Arial" w:cs="Arial"/>
                <w:sz w:val="20"/>
                <w:szCs w:val="20"/>
              </w:rPr>
            </w:pPr>
          </w:p>
          <w:p w14:paraId="17201ED9" w14:textId="77777777" w:rsidR="00EF7B9E" w:rsidRPr="00F26881" w:rsidRDefault="00EF7B9E" w:rsidP="00133825">
            <w:pPr>
              <w:rPr>
                <w:rFonts w:ascii="Arial" w:hAnsi="Arial" w:cs="Arial"/>
                <w:sz w:val="20"/>
                <w:szCs w:val="20"/>
              </w:rPr>
            </w:pPr>
          </w:p>
          <w:p w14:paraId="464C30F7" w14:textId="77777777" w:rsidR="00EF7B9E" w:rsidRDefault="00EF7B9E" w:rsidP="00133825">
            <w:pPr>
              <w:rPr>
                <w:rFonts w:ascii="Arial" w:hAnsi="Arial" w:cs="Arial"/>
                <w:color w:val="000000"/>
                <w:sz w:val="20"/>
                <w:szCs w:val="20"/>
              </w:rPr>
            </w:pPr>
          </w:p>
          <w:p w14:paraId="73FF4E2B" w14:textId="77777777" w:rsidR="00EF7B9E" w:rsidRDefault="00EF7B9E" w:rsidP="00133825">
            <w:pPr>
              <w:rPr>
                <w:rFonts w:ascii="Arial" w:hAnsi="Arial" w:cs="Arial"/>
                <w:color w:val="000000"/>
                <w:sz w:val="20"/>
                <w:szCs w:val="20"/>
              </w:rPr>
            </w:pPr>
          </w:p>
          <w:p w14:paraId="2466AAAE" w14:textId="77777777" w:rsidR="00EF7B9E" w:rsidRPr="00F26881" w:rsidRDefault="00EF7B9E" w:rsidP="00133825">
            <w:pPr>
              <w:rPr>
                <w:rFonts w:ascii="Arial" w:hAnsi="Arial" w:cs="Arial"/>
                <w:sz w:val="20"/>
                <w:szCs w:val="20"/>
              </w:rPr>
            </w:pPr>
            <w:r>
              <w:rPr>
                <w:rFonts w:ascii="Arial" w:hAnsi="Arial" w:cs="Arial"/>
                <w:sz w:val="20"/>
                <w:szCs w:val="20"/>
              </w:rPr>
              <w:t>R$ 118,41</w:t>
            </w:r>
          </w:p>
        </w:tc>
        <w:tc>
          <w:tcPr>
            <w:tcW w:w="1701" w:type="dxa"/>
            <w:tcBorders>
              <w:top w:val="nil"/>
              <w:left w:val="nil"/>
              <w:bottom w:val="single" w:sz="4" w:space="0" w:color="auto"/>
              <w:right w:val="single" w:sz="4" w:space="0" w:color="auto"/>
            </w:tcBorders>
          </w:tcPr>
          <w:p w14:paraId="11AE8DC9" w14:textId="77777777" w:rsidR="00EF7B9E" w:rsidRDefault="00EF7B9E" w:rsidP="00133825">
            <w:pPr>
              <w:jc w:val="center"/>
              <w:rPr>
                <w:rFonts w:ascii="Arial" w:hAnsi="Arial" w:cs="Arial"/>
                <w:color w:val="000000"/>
                <w:sz w:val="20"/>
                <w:szCs w:val="20"/>
              </w:rPr>
            </w:pPr>
          </w:p>
          <w:p w14:paraId="708210D0" w14:textId="77777777" w:rsidR="00EF7B9E" w:rsidRDefault="00EF7B9E" w:rsidP="00133825">
            <w:pPr>
              <w:jc w:val="center"/>
              <w:rPr>
                <w:rFonts w:ascii="Arial" w:hAnsi="Arial" w:cs="Arial"/>
                <w:color w:val="000000"/>
                <w:sz w:val="20"/>
                <w:szCs w:val="20"/>
              </w:rPr>
            </w:pPr>
          </w:p>
          <w:p w14:paraId="48CBEFA0" w14:textId="77777777" w:rsidR="00EF7B9E" w:rsidRDefault="00EF7B9E" w:rsidP="00133825">
            <w:pPr>
              <w:jc w:val="center"/>
              <w:rPr>
                <w:rFonts w:ascii="Arial" w:hAnsi="Arial" w:cs="Arial"/>
                <w:color w:val="000000"/>
                <w:sz w:val="20"/>
                <w:szCs w:val="20"/>
              </w:rPr>
            </w:pPr>
          </w:p>
          <w:p w14:paraId="52B4B4E6" w14:textId="77777777" w:rsidR="00EF7B9E" w:rsidRDefault="00EF7B9E" w:rsidP="00133825">
            <w:pPr>
              <w:jc w:val="center"/>
              <w:rPr>
                <w:rFonts w:ascii="Arial" w:hAnsi="Arial" w:cs="Arial"/>
                <w:color w:val="000000"/>
                <w:sz w:val="20"/>
                <w:szCs w:val="20"/>
              </w:rPr>
            </w:pPr>
          </w:p>
          <w:p w14:paraId="798CCB58" w14:textId="77777777" w:rsidR="00EF7B9E" w:rsidRDefault="00EF7B9E" w:rsidP="00133825">
            <w:pPr>
              <w:jc w:val="center"/>
              <w:rPr>
                <w:rFonts w:ascii="Arial" w:hAnsi="Arial" w:cs="Arial"/>
                <w:color w:val="000000"/>
                <w:sz w:val="20"/>
                <w:szCs w:val="20"/>
              </w:rPr>
            </w:pPr>
          </w:p>
          <w:p w14:paraId="2961EF79" w14:textId="77777777" w:rsidR="00EF7B9E" w:rsidRDefault="00EF7B9E" w:rsidP="00133825">
            <w:pPr>
              <w:jc w:val="center"/>
              <w:rPr>
                <w:rFonts w:ascii="Arial" w:hAnsi="Arial" w:cs="Arial"/>
                <w:color w:val="000000"/>
                <w:sz w:val="20"/>
                <w:szCs w:val="20"/>
              </w:rPr>
            </w:pPr>
          </w:p>
          <w:p w14:paraId="2D2CBC37" w14:textId="77777777" w:rsidR="00EF7B9E" w:rsidRDefault="00EF7B9E" w:rsidP="00133825">
            <w:pPr>
              <w:jc w:val="center"/>
              <w:rPr>
                <w:rFonts w:ascii="Arial" w:hAnsi="Arial" w:cs="Arial"/>
                <w:color w:val="000000"/>
                <w:sz w:val="20"/>
                <w:szCs w:val="20"/>
              </w:rPr>
            </w:pPr>
          </w:p>
          <w:p w14:paraId="283D59DB" w14:textId="77777777" w:rsidR="00EF7B9E" w:rsidRPr="00F26881" w:rsidRDefault="00EF7B9E" w:rsidP="00133825">
            <w:pPr>
              <w:rPr>
                <w:rFonts w:ascii="Arial" w:hAnsi="Arial" w:cs="Arial"/>
                <w:color w:val="000000"/>
                <w:sz w:val="20"/>
                <w:szCs w:val="20"/>
              </w:rPr>
            </w:pPr>
            <w:r>
              <w:rPr>
                <w:rFonts w:ascii="Arial" w:hAnsi="Arial" w:cs="Arial"/>
                <w:color w:val="000000"/>
                <w:sz w:val="20"/>
                <w:szCs w:val="20"/>
              </w:rPr>
              <w:t>R$ 118.410,00</w:t>
            </w:r>
          </w:p>
        </w:tc>
      </w:tr>
      <w:tr w:rsidR="00EF7B9E" w:rsidRPr="00F26881" w14:paraId="1D94AA41" w14:textId="77777777" w:rsidTr="00133825">
        <w:trPr>
          <w:trHeight w:val="1827"/>
        </w:trPr>
        <w:tc>
          <w:tcPr>
            <w:tcW w:w="426" w:type="dxa"/>
            <w:tcBorders>
              <w:top w:val="nil"/>
              <w:left w:val="single" w:sz="4" w:space="0" w:color="auto"/>
              <w:bottom w:val="single" w:sz="4" w:space="0" w:color="auto"/>
              <w:right w:val="single" w:sz="4" w:space="0" w:color="auto"/>
            </w:tcBorders>
            <w:noWrap/>
            <w:vAlign w:val="center"/>
            <w:hideMark/>
          </w:tcPr>
          <w:p w14:paraId="09D2F34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w:t>
            </w:r>
          </w:p>
        </w:tc>
        <w:tc>
          <w:tcPr>
            <w:tcW w:w="4677" w:type="dxa"/>
            <w:tcBorders>
              <w:top w:val="nil"/>
              <w:left w:val="nil"/>
              <w:bottom w:val="single" w:sz="4" w:space="0" w:color="auto"/>
              <w:right w:val="single" w:sz="4" w:space="0" w:color="auto"/>
            </w:tcBorders>
            <w:vAlign w:val="center"/>
            <w:hideMark/>
          </w:tcPr>
          <w:p w14:paraId="7CCC93BB"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BANNER COM ACABAMENTO LONA VINILICA MINIMO 440G - BRANCA, FOSCA OU BRILHANTE, DE ACORDO COM A SOLICITAÇÃO DO CONTRATANTE; IMPRESSÃO DIGITAL, SUPORTE SUPERIOR E INFERIOR EM MADEIRA, COM PONTEIRA DE PLÁSTICO E CORDÃO DE NYLON OU ACABAMENTO EM ILHÓS, COM ABRAÇADEIRA CINTA PLÁSTICA, BRANCA OU PRETA, EM QUANTIDADE E TAMANHO COMPATÍVEL E NECESSÁRIA PARA CORRETA FIXAÇÃO DOS BANNERS, ARTE INCLUSA A DEFINIR.</w:t>
            </w:r>
          </w:p>
        </w:tc>
        <w:tc>
          <w:tcPr>
            <w:tcW w:w="709" w:type="dxa"/>
            <w:tcBorders>
              <w:top w:val="nil"/>
              <w:left w:val="nil"/>
              <w:bottom w:val="single" w:sz="4" w:space="0" w:color="auto"/>
              <w:right w:val="single" w:sz="4" w:space="0" w:color="auto"/>
            </w:tcBorders>
            <w:noWrap/>
            <w:vAlign w:val="center"/>
            <w:hideMark/>
          </w:tcPr>
          <w:p w14:paraId="4F4C671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411AD403" w14:textId="77777777" w:rsidR="00EF7B9E" w:rsidRPr="00F26881" w:rsidRDefault="00EF7B9E" w:rsidP="00133825">
            <w:pPr>
              <w:jc w:val="center"/>
              <w:rPr>
                <w:rFonts w:ascii="Arial" w:hAnsi="Arial" w:cs="Arial"/>
                <w:color w:val="000000"/>
                <w:sz w:val="20"/>
                <w:szCs w:val="20"/>
              </w:rPr>
            </w:pPr>
          </w:p>
          <w:p w14:paraId="3D4452F4" w14:textId="77777777" w:rsidR="00EF7B9E" w:rsidRPr="00F26881" w:rsidRDefault="00EF7B9E" w:rsidP="00133825">
            <w:pPr>
              <w:jc w:val="center"/>
              <w:rPr>
                <w:rFonts w:ascii="Arial" w:hAnsi="Arial" w:cs="Arial"/>
                <w:color w:val="000000"/>
                <w:sz w:val="20"/>
                <w:szCs w:val="20"/>
              </w:rPr>
            </w:pPr>
          </w:p>
          <w:p w14:paraId="012F28A5" w14:textId="77777777" w:rsidR="00EF7B9E" w:rsidRPr="00F26881" w:rsidRDefault="00EF7B9E" w:rsidP="00133825">
            <w:pPr>
              <w:jc w:val="center"/>
              <w:rPr>
                <w:rFonts w:ascii="Arial" w:hAnsi="Arial" w:cs="Arial"/>
                <w:color w:val="000000"/>
                <w:sz w:val="20"/>
                <w:szCs w:val="20"/>
              </w:rPr>
            </w:pPr>
          </w:p>
          <w:p w14:paraId="0936F8CB" w14:textId="77777777" w:rsidR="00EF7B9E" w:rsidRDefault="00EF7B9E" w:rsidP="00133825">
            <w:pPr>
              <w:jc w:val="center"/>
              <w:rPr>
                <w:rFonts w:ascii="Arial" w:hAnsi="Arial" w:cs="Arial"/>
                <w:color w:val="000000"/>
                <w:sz w:val="20"/>
                <w:szCs w:val="20"/>
              </w:rPr>
            </w:pPr>
          </w:p>
          <w:p w14:paraId="1CF335BA" w14:textId="77777777" w:rsidR="00EF7B9E" w:rsidRDefault="00EF7B9E" w:rsidP="00133825">
            <w:pPr>
              <w:jc w:val="center"/>
              <w:rPr>
                <w:rFonts w:ascii="Arial" w:hAnsi="Arial" w:cs="Arial"/>
                <w:color w:val="000000"/>
                <w:sz w:val="20"/>
                <w:szCs w:val="20"/>
              </w:rPr>
            </w:pPr>
          </w:p>
          <w:p w14:paraId="3960E57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450</w:t>
            </w:r>
          </w:p>
        </w:tc>
        <w:tc>
          <w:tcPr>
            <w:tcW w:w="1134" w:type="dxa"/>
            <w:tcBorders>
              <w:top w:val="nil"/>
              <w:left w:val="nil"/>
              <w:bottom w:val="single" w:sz="4" w:space="0" w:color="auto"/>
              <w:right w:val="single" w:sz="4" w:space="0" w:color="auto"/>
            </w:tcBorders>
          </w:tcPr>
          <w:p w14:paraId="554FF3F6" w14:textId="77777777" w:rsidR="00EF7B9E" w:rsidRDefault="00EF7B9E" w:rsidP="00133825">
            <w:pPr>
              <w:jc w:val="center"/>
              <w:rPr>
                <w:rFonts w:ascii="Arial" w:hAnsi="Arial" w:cs="Arial"/>
                <w:color w:val="000000"/>
                <w:sz w:val="20"/>
                <w:szCs w:val="20"/>
              </w:rPr>
            </w:pPr>
          </w:p>
          <w:p w14:paraId="774F11E9" w14:textId="77777777" w:rsidR="00EF7B9E" w:rsidRDefault="00EF7B9E" w:rsidP="00133825">
            <w:pPr>
              <w:jc w:val="center"/>
              <w:rPr>
                <w:rFonts w:ascii="Arial" w:hAnsi="Arial" w:cs="Arial"/>
                <w:color w:val="000000"/>
                <w:sz w:val="20"/>
                <w:szCs w:val="20"/>
              </w:rPr>
            </w:pPr>
          </w:p>
          <w:p w14:paraId="2F6F06EA" w14:textId="77777777" w:rsidR="00EF7B9E" w:rsidRDefault="00EF7B9E" w:rsidP="00133825">
            <w:pPr>
              <w:jc w:val="center"/>
              <w:rPr>
                <w:rFonts w:ascii="Arial" w:hAnsi="Arial" w:cs="Arial"/>
                <w:color w:val="000000"/>
                <w:sz w:val="20"/>
                <w:szCs w:val="20"/>
              </w:rPr>
            </w:pPr>
          </w:p>
          <w:p w14:paraId="51690ECE" w14:textId="77777777" w:rsidR="00EF7B9E" w:rsidRDefault="00EF7B9E" w:rsidP="00133825">
            <w:pPr>
              <w:jc w:val="center"/>
              <w:rPr>
                <w:rFonts w:ascii="Arial" w:hAnsi="Arial" w:cs="Arial"/>
                <w:color w:val="000000"/>
                <w:sz w:val="20"/>
                <w:szCs w:val="20"/>
              </w:rPr>
            </w:pPr>
          </w:p>
          <w:p w14:paraId="4669DFD5" w14:textId="77777777" w:rsidR="00EF7B9E" w:rsidRDefault="00EF7B9E" w:rsidP="00133825">
            <w:pPr>
              <w:jc w:val="center"/>
              <w:rPr>
                <w:rFonts w:ascii="Arial" w:hAnsi="Arial" w:cs="Arial"/>
                <w:color w:val="000000"/>
                <w:sz w:val="20"/>
                <w:szCs w:val="20"/>
              </w:rPr>
            </w:pPr>
          </w:p>
          <w:p w14:paraId="66BCD6E7"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R$ 149,76</w:t>
            </w:r>
          </w:p>
        </w:tc>
        <w:tc>
          <w:tcPr>
            <w:tcW w:w="1701" w:type="dxa"/>
            <w:tcBorders>
              <w:top w:val="nil"/>
              <w:left w:val="nil"/>
              <w:bottom w:val="single" w:sz="4" w:space="0" w:color="auto"/>
              <w:right w:val="single" w:sz="4" w:space="0" w:color="auto"/>
            </w:tcBorders>
          </w:tcPr>
          <w:p w14:paraId="758D44AA" w14:textId="77777777" w:rsidR="00EF7B9E" w:rsidRDefault="00EF7B9E" w:rsidP="00133825">
            <w:pPr>
              <w:jc w:val="center"/>
              <w:rPr>
                <w:rFonts w:ascii="Arial" w:hAnsi="Arial" w:cs="Arial"/>
                <w:color w:val="000000"/>
                <w:sz w:val="20"/>
                <w:szCs w:val="20"/>
              </w:rPr>
            </w:pPr>
          </w:p>
          <w:p w14:paraId="47902B6A" w14:textId="77777777" w:rsidR="00EF7B9E" w:rsidRDefault="00EF7B9E" w:rsidP="00133825">
            <w:pPr>
              <w:jc w:val="center"/>
              <w:rPr>
                <w:rFonts w:ascii="Arial" w:hAnsi="Arial" w:cs="Arial"/>
                <w:color w:val="000000"/>
                <w:sz w:val="20"/>
                <w:szCs w:val="20"/>
              </w:rPr>
            </w:pPr>
          </w:p>
          <w:p w14:paraId="00DE4C84" w14:textId="77777777" w:rsidR="00EF7B9E" w:rsidRDefault="00EF7B9E" w:rsidP="00133825">
            <w:pPr>
              <w:jc w:val="center"/>
              <w:rPr>
                <w:rFonts w:ascii="Arial" w:hAnsi="Arial" w:cs="Arial"/>
                <w:color w:val="000000"/>
                <w:sz w:val="20"/>
                <w:szCs w:val="20"/>
              </w:rPr>
            </w:pPr>
          </w:p>
          <w:p w14:paraId="6B2A109C" w14:textId="77777777" w:rsidR="00EF7B9E" w:rsidRDefault="00EF7B9E" w:rsidP="00133825">
            <w:pPr>
              <w:jc w:val="center"/>
              <w:rPr>
                <w:rFonts w:ascii="Arial" w:hAnsi="Arial" w:cs="Arial"/>
                <w:color w:val="000000"/>
                <w:sz w:val="20"/>
                <w:szCs w:val="20"/>
              </w:rPr>
            </w:pPr>
          </w:p>
          <w:p w14:paraId="47CC1467" w14:textId="77777777" w:rsidR="00EF7B9E" w:rsidRDefault="00EF7B9E" w:rsidP="00133825">
            <w:pPr>
              <w:jc w:val="center"/>
              <w:rPr>
                <w:rFonts w:ascii="Arial" w:hAnsi="Arial" w:cs="Arial"/>
                <w:color w:val="000000"/>
                <w:sz w:val="20"/>
                <w:szCs w:val="20"/>
              </w:rPr>
            </w:pPr>
          </w:p>
          <w:p w14:paraId="7B378FCD"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R$ 67.392,00</w:t>
            </w:r>
          </w:p>
        </w:tc>
      </w:tr>
      <w:tr w:rsidR="00EF7B9E" w:rsidRPr="00F26881" w14:paraId="75673055" w14:textId="77777777" w:rsidTr="00133825">
        <w:trPr>
          <w:trHeight w:val="847"/>
        </w:trPr>
        <w:tc>
          <w:tcPr>
            <w:tcW w:w="426" w:type="dxa"/>
            <w:tcBorders>
              <w:top w:val="nil"/>
              <w:left w:val="single" w:sz="4" w:space="0" w:color="auto"/>
              <w:bottom w:val="single" w:sz="4" w:space="0" w:color="auto"/>
              <w:right w:val="single" w:sz="4" w:space="0" w:color="auto"/>
            </w:tcBorders>
            <w:noWrap/>
            <w:vAlign w:val="center"/>
            <w:hideMark/>
          </w:tcPr>
          <w:p w14:paraId="6B543FF9"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3</w:t>
            </w:r>
          </w:p>
        </w:tc>
        <w:tc>
          <w:tcPr>
            <w:tcW w:w="4677" w:type="dxa"/>
            <w:tcBorders>
              <w:top w:val="nil"/>
              <w:left w:val="nil"/>
              <w:bottom w:val="single" w:sz="4" w:space="0" w:color="auto"/>
              <w:right w:val="single" w:sz="4" w:space="0" w:color="auto"/>
            </w:tcBorders>
            <w:vAlign w:val="center"/>
            <w:hideMark/>
          </w:tcPr>
          <w:p w14:paraId="1A2734C9"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BANNER EM LONA DE VINIL 440G, COM ACABAMENTO EM MADEIRA, PONTEIRA DE PVC E CORDÃO DE POLIESTIRENO 3MM. TAMANHO E ARTE INCLUSA A DEFINIR.</w:t>
            </w:r>
          </w:p>
        </w:tc>
        <w:tc>
          <w:tcPr>
            <w:tcW w:w="709" w:type="dxa"/>
            <w:tcBorders>
              <w:top w:val="nil"/>
              <w:left w:val="nil"/>
              <w:bottom w:val="single" w:sz="4" w:space="0" w:color="auto"/>
              <w:right w:val="single" w:sz="4" w:space="0" w:color="auto"/>
            </w:tcBorders>
            <w:noWrap/>
            <w:vAlign w:val="center"/>
            <w:hideMark/>
          </w:tcPr>
          <w:p w14:paraId="6D20CA4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1DFCD5AB" w14:textId="77777777" w:rsidR="00EF7B9E" w:rsidRPr="00F26881" w:rsidRDefault="00EF7B9E" w:rsidP="00133825">
            <w:pPr>
              <w:jc w:val="center"/>
              <w:rPr>
                <w:rFonts w:ascii="Arial" w:hAnsi="Arial" w:cs="Arial"/>
                <w:color w:val="000000"/>
                <w:sz w:val="20"/>
                <w:szCs w:val="20"/>
              </w:rPr>
            </w:pPr>
          </w:p>
          <w:p w14:paraId="079DCCE1"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178</w:t>
            </w:r>
          </w:p>
        </w:tc>
        <w:tc>
          <w:tcPr>
            <w:tcW w:w="1134" w:type="dxa"/>
            <w:tcBorders>
              <w:top w:val="nil"/>
              <w:left w:val="nil"/>
              <w:bottom w:val="single" w:sz="4" w:space="0" w:color="auto"/>
              <w:right w:val="single" w:sz="4" w:space="0" w:color="auto"/>
            </w:tcBorders>
          </w:tcPr>
          <w:p w14:paraId="4BC9795A" w14:textId="77777777" w:rsidR="00EF7B9E" w:rsidRDefault="00EF7B9E" w:rsidP="00133825">
            <w:pPr>
              <w:jc w:val="center"/>
              <w:rPr>
                <w:rFonts w:ascii="Arial" w:hAnsi="Arial" w:cs="Arial"/>
                <w:color w:val="000000"/>
                <w:sz w:val="20"/>
                <w:szCs w:val="20"/>
              </w:rPr>
            </w:pPr>
          </w:p>
          <w:p w14:paraId="0B415295"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R$ 161,70</w:t>
            </w:r>
          </w:p>
        </w:tc>
        <w:tc>
          <w:tcPr>
            <w:tcW w:w="1701" w:type="dxa"/>
            <w:tcBorders>
              <w:top w:val="nil"/>
              <w:left w:val="nil"/>
              <w:bottom w:val="single" w:sz="4" w:space="0" w:color="auto"/>
              <w:right w:val="single" w:sz="4" w:space="0" w:color="auto"/>
            </w:tcBorders>
          </w:tcPr>
          <w:p w14:paraId="6409CC48" w14:textId="77777777" w:rsidR="00EF7B9E" w:rsidRDefault="00EF7B9E" w:rsidP="00133825">
            <w:pPr>
              <w:jc w:val="center"/>
              <w:rPr>
                <w:rFonts w:ascii="Arial" w:hAnsi="Arial" w:cs="Arial"/>
                <w:color w:val="000000"/>
                <w:sz w:val="20"/>
                <w:szCs w:val="20"/>
              </w:rPr>
            </w:pPr>
          </w:p>
          <w:p w14:paraId="66EEE22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R$ 28.782,60</w:t>
            </w:r>
          </w:p>
        </w:tc>
      </w:tr>
      <w:tr w:rsidR="00EF7B9E" w:rsidRPr="00F26881" w14:paraId="10F89197" w14:textId="77777777" w:rsidTr="00133825">
        <w:trPr>
          <w:trHeight w:val="830"/>
        </w:trPr>
        <w:tc>
          <w:tcPr>
            <w:tcW w:w="426" w:type="dxa"/>
            <w:tcBorders>
              <w:top w:val="nil"/>
              <w:left w:val="single" w:sz="4" w:space="0" w:color="auto"/>
              <w:bottom w:val="single" w:sz="4" w:space="0" w:color="auto"/>
              <w:right w:val="single" w:sz="4" w:space="0" w:color="auto"/>
            </w:tcBorders>
            <w:noWrap/>
            <w:vAlign w:val="center"/>
            <w:hideMark/>
          </w:tcPr>
          <w:p w14:paraId="12B62D3C"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w:t>
            </w:r>
          </w:p>
        </w:tc>
        <w:tc>
          <w:tcPr>
            <w:tcW w:w="4677" w:type="dxa"/>
            <w:tcBorders>
              <w:top w:val="nil"/>
              <w:left w:val="nil"/>
              <w:bottom w:val="single" w:sz="4" w:space="0" w:color="auto"/>
              <w:right w:val="single" w:sz="4" w:space="0" w:color="auto"/>
            </w:tcBorders>
            <w:vAlign w:val="center"/>
            <w:hideMark/>
          </w:tcPr>
          <w:p w14:paraId="71F2101D"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 xml:space="preserve">PORTA BANNER DE ALUMINIO, CAPACIDADE PARA BANNER DE ATÉ 2,20M COM GARRAS DE SUSTENTAÇÃO, PEDESTAL TRIPÉ, COR PRETA. </w:t>
            </w:r>
          </w:p>
        </w:tc>
        <w:tc>
          <w:tcPr>
            <w:tcW w:w="709" w:type="dxa"/>
            <w:tcBorders>
              <w:top w:val="nil"/>
              <w:left w:val="nil"/>
              <w:bottom w:val="single" w:sz="4" w:space="0" w:color="auto"/>
              <w:right w:val="single" w:sz="4" w:space="0" w:color="auto"/>
            </w:tcBorders>
            <w:noWrap/>
            <w:vAlign w:val="center"/>
            <w:hideMark/>
          </w:tcPr>
          <w:p w14:paraId="6E612703"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0228F4F" w14:textId="77777777" w:rsidR="00EF7B9E" w:rsidRPr="00F26881" w:rsidRDefault="00EF7B9E" w:rsidP="00133825">
            <w:pPr>
              <w:jc w:val="center"/>
              <w:rPr>
                <w:rFonts w:ascii="Arial" w:hAnsi="Arial" w:cs="Arial"/>
                <w:color w:val="000000"/>
                <w:sz w:val="20"/>
                <w:szCs w:val="20"/>
              </w:rPr>
            </w:pPr>
          </w:p>
          <w:p w14:paraId="68E08EDB"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118</w:t>
            </w:r>
          </w:p>
        </w:tc>
        <w:tc>
          <w:tcPr>
            <w:tcW w:w="1134" w:type="dxa"/>
            <w:tcBorders>
              <w:top w:val="nil"/>
              <w:left w:val="nil"/>
              <w:bottom w:val="single" w:sz="4" w:space="0" w:color="auto"/>
              <w:right w:val="single" w:sz="4" w:space="0" w:color="auto"/>
            </w:tcBorders>
          </w:tcPr>
          <w:p w14:paraId="09D55A81" w14:textId="77777777" w:rsidR="00EF7B9E" w:rsidRDefault="00EF7B9E" w:rsidP="00133825">
            <w:pPr>
              <w:jc w:val="center"/>
              <w:rPr>
                <w:rFonts w:ascii="Arial" w:hAnsi="Arial" w:cs="Arial"/>
                <w:color w:val="000000"/>
                <w:sz w:val="20"/>
                <w:szCs w:val="20"/>
              </w:rPr>
            </w:pPr>
          </w:p>
          <w:p w14:paraId="58FDAC67"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R$ 234,90</w:t>
            </w:r>
          </w:p>
        </w:tc>
        <w:tc>
          <w:tcPr>
            <w:tcW w:w="1701" w:type="dxa"/>
            <w:tcBorders>
              <w:top w:val="nil"/>
              <w:left w:val="nil"/>
              <w:bottom w:val="single" w:sz="4" w:space="0" w:color="auto"/>
              <w:right w:val="single" w:sz="4" w:space="0" w:color="auto"/>
            </w:tcBorders>
          </w:tcPr>
          <w:p w14:paraId="16CBC556" w14:textId="77777777" w:rsidR="00EF7B9E" w:rsidRDefault="00EF7B9E" w:rsidP="00133825">
            <w:pPr>
              <w:jc w:val="center"/>
              <w:rPr>
                <w:rFonts w:ascii="Arial" w:hAnsi="Arial" w:cs="Arial"/>
                <w:color w:val="000000"/>
                <w:sz w:val="20"/>
                <w:szCs w:val="20"/>
              </w:rPr>
            </w:pPr>
          </w:p>
          <w:p w14:paraId="225E2685"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R$ 27.718,20</w:t>
            </w:r>
          </w:p>
        </w:tc>
      </w:tr>
      <w:tr w:rsidR="00EF7B9E" w:rsidRPr="00F26881" w14:paraId="5FDE98E6" w14:textId="77777777" w:rsidTr="00133825">
        <w:trPr>
          <w:trHeight w:val="3394"/>
        </w:trPr>
        <w:tc>
          <w:tcPr>
            <w:tcW w:w="426" w:type="dxa"/>
            <w:tcBorders>
              <w:top w:val="nil"/>
              <w:left w:val="single" w:sz="4" w:space="0" w:color="auto"/>
              <w:bottom w:val="single" w:sz="4" w:space="0" w:color="auto"/>
              <w:right w:val="single" w:sz="4" w:space="0" w:color="auto"/>
            </w:tcBorders>
            <w:noWrap/>
            <w:vAlign w:val="center"/>
            <w:hideMark/>
          </w:tcPr>
          <w:p w14:paraId="2AF5F61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w:t>
            </w:r>
          </w:p>
        </w:tc>
        <w:tc>
          <w:tcPr>
            <w:tcW w:w="4677" w:type="dxa"/>
            <w:tcBorders>
              <w:top w:val="nil"/>
              <w:left w:val="nil"/>
              <w:bottom w:val="single" w:sz="4" w:space="0" w:color="auto"/>
              <w:right w:val="single" w:sz="4" w:space="0" w:color="auto"/>
            </w:tcBorders>
            <w:vAlign w:val="center"/>
            <w:hideMark/>
          </w:tcPr>
          <w:p w14:paraId="38EEBEF3" w14:textId="77777777" w:rsidR="00EF7B9E" w:rsidRPr="00F26881" w:rsidRDefault="00EF7B9E" w:rsidP="00133825">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PLOTAGEM DE VEÍCULOS, ADESIVO COM IMPRESSÃO DIGITAL, VINIL DE ALTA PERFORMANCE OU POLIURETANO (PU) DE ALTA QUALIDADE, COM CRIAÇÃO DA ARTE, ARTE A DEFINIR PELA CONTRATANTE, PODENDO CONTER: NÚMERO PARA IDENTIFICAÇÃO DA FROTA, LETRAS DE PELO MENOS 3,5 CM DE ALTURA E 2 CM DE COMPRIMENTO COM AS INFORMAÇÕES MÍNIMAS DE: "PREFEITURA MUNICIPAL DE MANDAGUAÇU" E "SECRETARIA MUNICIPAL REQUISITANTE", BRASÃO DA PREFEITURA MEDINDO NO MINIMO 20 CM DE COMPRIMENTO E 20 CM DE ALTURA, ALÉM DE OUTROS BRASÕES, TEXTOS E IMAGENS QUE PODEM SER SOLICITADOS PELA UNIDADE REQUISITANTE A SEREM INCLUIDOS NA ARTE GRÁFICA. DEVE INCLUIR A REMOÇÃO DO ADESIVO (SE NECESSÁRIO), APLICAÇÃO E ACABAMENTO DO NOVO E TER DURABILIDADE MÍNIMA DE 5 ANOS, SENDO RESISTENTE À AÇÃO DO TEMPO E RAIOS UV.</w:t>
            </w:r>
          </w:p>
        </w:tc>
        <w:tc>
          <w:tcPr>
            <w:tcW w:w="709" w:type="dxa"/>
            <w:tcBorders>
              <w:top w:val="nil"/>
              <w:left w:val="nil"/>
              <w:bottom w:val="single" w:sz="4" w:space="0" w:color="auto"/>
              <w:right w:val="single" w:sz="4" w:space="0" w:color="auto"/>
            </w:tcBorders>
            <w:noWrap/>
            <w:vAlign w:val="center"/>
            <w:hideMark/>
          </w:tcPr>
          <w:p w14:paraId="3A204E03"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045DABD9" w14:textId="77777777" w:rsidR="00EF7B9E" w:rsidRPr="00F26881" w:rsidRDefault="00EF7B9E" w:rsidP="00133825">
            <w:pPr>
              <w:jc w:val="center"/>
              <w:rPr>
                <w:rFonts w:ascii="Arial" w:hAnsi="Arial" w:cs="Arial"/>
                <w:color w:val="000000"/>
                <w:sz w:val="20"/>
                <w:szCs w:val="20"/>
              </w:rPr>
            </w:pPr>
          </w:p>
          <w:p w14:paraId="189666BF" w14:textId="77777777" w:rsidR="00EF7B9E" w:rsidRPr="00F26881" w:rsidRDefault="00EF7B9E" w:rsidP="00133825">
            <w:pPr>
              <w:jc w:val="center"/>
              <w:rPr>
                <w:rFonts w:ascii="Arial" w:hAnsi="Arial" w:cs="Arial"/>
                <w:color w:val="000000"/>
                <w:sz w:val="20"/>
                <w:szCs w:val="20"/>
              </w:rPr>
            </w:pPr>
          </w:p>
          <w:p w14:paraId="5CF068BA" w14:textId="77777777" w:rsidR="00EF7B9E" w:rsidRPr="00F26881" w:rsidRDefault="00EF7B9E" w:rsidP="00133825">
            <w:pPr>
              <w:jc w:val="center"/>
              <w:rPr>
                <w:rFonts w:ascii="Arial" w:hAnsi="Arial" w:cs="Arial"/>
                <w:color w:val="000000"/>
                <w:sz w:val="20"/>
                <w:szCs w:val="20"/>
              </w:rPr>
            </w:pPr>
          </w:p>
          <w:p w14:paraId="0DEEA262" w14:textId="77777777" w:rsidR="00EF7B9E" w:rsidRPr="00F26881" w:rsidRDefault="00EF7B9E" w:rsidP="00133825">
            <w:pPr>
              <w:jc w:val="center"/>
              <w:rPr>
                <w:rFonts w:ascii="Arial" w:hAnsi="Arial" w:cs="Arial"/>
                <w:color w:val="000000"/>
                <w:sz w:val="20"/>
                <w:szCs w:val="20"/>
              </w:rPr>
            </w:pPr>
          </w:p>
          <w:p w14:paraId="16D831EA" w14:textId="77777777" w:rsidR="00EF7B9E" w:rsidRPr="00F26881" w:rsidRDefault="00EF7B9E" w:rsidP="00133825">
            <w:pPr>
              <w:jc w:val="center"/>
              <w:rPr>
                <w:rFonts w:ascii="Arial" w:hAnsi="Arial" w:cs="Arial"/>
                <w:color w:val="000000"/>
                <w:sz w:val="20"/>
                <w:szCs w:val="20"/>
              </w:rPr>
            </w:pPr>
          </w:p>
          <w:p w14:paraId="7EFFAD34" w14:textId="77777777" w:rsidR="00EF7B9E" w:rsidRDefault="00EF7B9E" w:rsidP="00133825">
            <w:pPr>
              <w:jc w:val="center"/>
              <w:rPr>
                <w:rFonts w:ascii="Arial" w:hAnsi="Arial" w:cs="Arial"/>
                <w:color w:val="000000"/>
                <w:sz w:val="20"/>
                <w:szCs w:val="20"/>
              </w:rPr>
            </w:pPr>
          </w:p>
          <w:p w14:paraId="31A4A3DF" w14:textId="77777777" w:rsidR="00EF7B9E" w:rsidRDefault="00EF7B9E" w:rsidP="00133825">
            <w:pPr>
              <w:jc w:val="center"/>
              <w:rPr>
                <w:rFonts w:ascii="Arial" w:hAnsi="Arial" w:cs="Arial"/>
                <w:color w:val="000000"/>
                <w:sz w:val="20"/>
                <w:szCs w:val="20"/>
              </w:rPr>
            </w:pPr>
          </w:p>
          <w:p w14:paraId="142F5EC8" w14:textId="77777777" w:rsidR="00EF7B9E" w:rsidRDefault="00EF7B9E" w:rsidP="00133825">
            <w:pPr>
              <w:jc w:val="center"/>
              <w:rPr>
                <w:rFonts w:ascii="Arial" w:hAnsi="Arial" w:cs="Arial"/>
                <w:color w:val="000000"/>
                <w:sz w:val="20"/>
                <w:szCs w:val="20"/>
              </w:rPr>
            </w:pPr>
          </w:p>
          <w:p w14:paraId="7853DE0B" w14:textId="77777777" w:rsidR="00EF7B9E" w:rsidRDefault="00EF7B9E" w:rsidP="00133825">
            <w:pPr>
              <w:jc w:val="center"/>
              <w:rPr>
                <w:rFonts w:ascii="Arial" w:hAnsi="Arial" w:cs="Arial"/>
                <w:color w:val="000000"/>
                <w:sz w:val="20"/>
                <w:szCs w:val="20"/>
              </w:rPr>
            </w:pPr>
          </w:p>
          <w:p w14:paraId="447A3F76" w14:textId="77777777" w:rsidR="00EF7B9E" w:rsidRDefault="00EF7B9E" w:rsidP="00133825">
            <w:pPr>
              <w:jc w:val="center"/>
              <w:rPr>
                <w:rFonts w:ascii="Arial" w:hAnsi="Arial" w:cs="Arial"/>
                <w:color w:val="000000"/>
                <w:sz w:val="20"/>
                <w:szCs w:val="20"/>
              </w:rPr>
            </w:pPr>
          </w:p>
          <w:p w14:paraId="20E1684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2.100</w:t>
            </w:r>
          </w:p>
        </w:tc>
        <w:tc>
          <w:tcPr>
            <w:tcW w:w="1134" w:type="dxa"/>
            <w:tcBorders>
              <w:top w:val="nil"/>
              <w:left w:val="nil"/>
              <w:bottom w:val="single" w:sz="4" w:space="0" w:color="auto"/>
              <w:right w:val="single" w:sz="4" w:space="0" w:color="auto"/>
            </w:tcBorders>
          </w:tcPr>
          <w:p w14:paraId="02699661" w14:textId="77777777" w:rsidR="00EF7B9E" w:rsidRDefault="00EF7B9E" w:rsidP="00133825">
            <w:pPr>
              <w:jc w:val="center"/>
              <w:rPr>
                <w:rFonts w:ascii="Arial" w:hAnsi="Arial" w:cs="Arial"/>
                <w:color w:val="000000"/>
                <w:sz w:val="20"/>
                <w:szCs w:val="20"/>
              </w:rPr>
            </w:pPr>
          </w:p>
          <w:p w14:paraId="27BAB805" w14:textId="77777777" w:rsidR="00EF7B9E" w:rsidRDefault="00EF7B9E" w:rsidP="00133825">
            <w:pPr>
              <w:jc w:val="center"/>
              <w:rPr>
                <w:rFonts w:ascii="Arial" w:hAnsi="Arial" w:cs="Arial"/>
                <w:color w:val="000000"/>
                <w:sz w:val="20"/>
                <w:szCs w:val="20"/>
              </w:rPr>
            </w:pPr>
          </w:p>
          <w:p w14:paraId="413254D0" w14:textId="77777777" w:rsidR="00EF7B9E" w:rsidRDefault="00EF7B9E" w:rsidP="00133825">
            <w:pPr>
              <w:jc w:val="center"/>
              <w:rPr>
                <w:rFonts w:ascii="Arial" w:hAnsi="Arial" w:cs="Arial"/>
                <w:color w:val="000000"/>
                <w:sz w:val="20"/>
                <w:szCs w:val="20"/>
              </w:rPr>
            </w:pPr>
          </w:p>
          <w:p w14:paraId="42EC747F" w14:textId="77777777" w:rsidR="00EF7B9E" w:rsidRDefault="00EF7B9E" w:rsidP="00133825">
            <w:pPr>
              <w:jc w:val="center"/>
              <w:rPr>
                <w:rFonts w:ascii="Arial" w:hAnsi="Arial" w:cs="Arial"/>
                <w:color w:val="000000"/>
                <w:sz w:val="20"/>
                <w:szCs w:val="20"/>
              </w:rPr>
            </w:pPr>
          </w:p>
          <w:p w14:paraId="043E0A2D" w14:textId="77777777" w:rsidR="00EF7B9E" w:rsidRDefault="00EF7B9E" w:rsidP="00133825">
            <w:pPr>
              <w:jc w:val="center"/>
              <w:rPr>
                <w:rFonts w:ascii="Arial" w:hAnsi="Arial" w:cs="Arial"/>
                <w:color w:val="000000"/>
                <w:sz w:val="20"/>
                <w:szCs w:val="20"/>
              </w:rPr>
            </w:pPr>
          </w:p>
          <w:p w14:paraId="5B191240" w14:textId="77777777" w:rsidR="00EF7B9E" w:rsidRDefault="00EF7B9E" w:rsidP="00133825">
            <w:pPr>
              <w:jc w:val="center"/>
              <w:rPr>
                <w:rFonts w:ascii="Arial" w:hAnsi="Arial" w:cs="Arial"/>
                <w:color w:val="000000"/>
                <w:sz w:val="20"/>
                <w:szCs w:val="20"/>
              </w:rPr>
            </w:pPr>
          </w:p>
          <w:p w14:paraId="6BDDFA0A" w14:textId="77777777" w:rsidR="00EF7B9E" w:rsidRDefault="00EF7B9E" w:rsidP="00133825">
            <w:pPr>
              <w:jc w:val="center"/>
              <w:rPr>
                <w:rFonts w:ascii="Arial" w:hAnsi="Arial" w:cs="Arial"/>
                <w:color w:val="000000"/>
                <w:sz w:val="20"/>
                <w:szCs w:val="20"/>
              </w:rPr>
            </w:pPr>
          </w:p>
          <w:p w14:paraId="3DCE34D7" w14:textId="77777777" w:rsidR="00EF7B9E" w:rsidRDefault="00EF7B9E" w:rsidP="00133825">
            <w:pPr>
              <w:jc w:val="center"/>
              <w:rPr>
                <w:rFonts w:ascii="Arial" w:hAnsi="Arial" w:cs="Arial"/>
                <w:color w:val="000000"/>
                <w:sz w:val="20"/>
                <w:szCs w:val="20"/>
              </w:rPr>
            </w:pPr>
          </w:p>
          <w:p w14:paraId="2ACDE277" w14:textId="77777777" w:rsidR="00EF7B9E" w:rsidRDefault="00EF7B9E" w:rsidP="00133825">
            <w:pPr>
              <w:jc w:val="center"/>
              <w:rPr>
                <w:rFonts w:ascii="Arial" w:hAnsi="Arial" w:cs="Arial"/>
                <w:color w:val="000000"/>
                <w:sz w:val="20"/>
                <w:szCs w:val="20"/>
              </w:rPr>
            </w:pPr>
          </w:p>
          <w:p w14:paraId="3775B836" w14:textId="77777777" w:rsidR="00EF7B9E" w:rsidRDefault="00EF7B9E" w:rsidP="00133825">
            <w:pPr>
              <w:jc w:val="center"/>
              <w:rPr>
                <w:rFonts w:ascii="Arial" w:hAnsi="Arial" w:cs="Arial"/>
                <w:color w:val="000000"/>
                <w:sz w:val="20"/>
                <w:szCs w:val="20"/>
              </w:rPr>
            </w:pPr>
          </w:p>
          <w:p w14:paraId="3A28C64F"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R$ 190,91</w:t>
            </w:r>
          </w:p>
        </w:tc>
        <w:tc>
          <w:tcPr>
            <w:tcW w:w="1701" w:type="dxa"/>
            <w:tcBorders>
              <w:top w:val="nil"/>
              <w:left w:val="nil"/>
              <w:bottom w:val="single" w:sz="4" w:space="0" w:color="auto"/>
              <w:right w:val="single" w:sz="4" w:space="0" w:color="auto"/>
            </w:tcBorders>
          </w:tcPr>
          <w:p w14:paraId="494CA49B" w14:textId="77777777" w:rsidR="00EF7B9E" w:rsidRDefault="00EF7B9E" w:rsidP="00133825">
            <w:pPr>
              <w:jc w:val="center"/>
              <w:rPr>
                <w:rFonts w:ascii="Arial" w:hAnsi="Arial" w:cs="Arial"/>
                <w:color w:val="000000"/>
                <w:sz w:val="20"/>
                <w:szCs w:val="20"/>
              </w:rPr>
            </w:pPr>
          </w:p>
          <w:p w14:paraId="1C53BB55" w14:textId="77777777" w:rsidR="00EF7B9E" w:rsidRDefault="00EF7B9E" w:rsidP="00133825">
            <w:pPr>
              <w:jc w:val="center"/>
              <w:rPr>
                <w:rFonts w:ascii="Arial" w:hAnsi="Arial" w:cs="Arial"/>
                <w:color w:val="000000"/>
                <w:sz w:val="20"/>
                <w:szCs w:val="20"/>
              </w:rPr>
            </w:pPr>
          </w:p>
          <w:p w14:paraId="53466A5E" w14:textId="77777777" w:rsidR="00EF7B9E" w:rsidRDefault="00EF7B9E" w:rsidP="00133825">
            <w:pPr>
              <w:jc w:val="center"/>
              <w:rPr>
                <w:rFonts w:ascii="Arial" w:hAnsi="Arial" w:cs="Arial"/>
                <w:color w:val="000000"/>
                <w:sz w:val="20"/>
                <w:szCs w:val="20"/>
              </w:rPr>
            </w:pPr>
          </w:p>
          <w:p w14:paraId="4F6B84B8" w14:textId="77777777" w:rsidR="00EF7B9E" w:rsidRDefault="00EF7B9E" w:rsidP="00133825">
            <w:pPr>
              <w:jc w:val="center"/>
              <w:rPr>
                <w:rFonts w:ascii="Arial" w:hAnsi="Arial" w:cs="Arial"/>
                <w:color w:val="000000"/>
                <w:sz w:val="20"/>
                <w:szCs w:val="20"/>
              </w:rPr>
            </w:pPr>
          </w:p>
          <w:p w14:paraId="6ACF6840" w14:textId="77777777" w:rsidR="00EF7B9E" w:rsidRDefault="00EF7B9E" w:rsidP="00133825">
            <w:pPr>
              <w:jc w:val="center"/>
              <w:rPr>
                <w:rFonts w:ascii="Arial" w:hAnsi="Arial" w:cs="Arial"/>
                <w:color w:val="000000"/>
                <w:sz w:val="20"/>
                <w:szCs w:val="20"/>
              </w:rPr>
            </w:pPr>
          </w:p>
          <w:p w14:paraId="31DF3E2F" w14:textId="77777777" w:rsidR="00EF7B9E" w:rsidRDefault="00EF7B9E" w:rsidP="00133825">
            <w:pPr>
              <w:jc w:val="center"/>
              <w:rPr>
                <w:rFonts w:ascii="Arial" w:hAnsi="Arial" w:cs="Arial"/>
                <w:color w:val="000000"/>
                <w:sz w:val="20"/>
                <w:szCs w:val="20"/>
              </w:rPr>
            </w:pPr>
          </w:p>
          <w:p w14:paraId="5C61704F" w14:textId="77777777" w:rsidR="00EF7B9E" w:rsidRDefault="00EF7B9E" w:rsidP="00133825">
            <w:pPr>
              <w:jc w:val="center"/>
              <w:rPr>
                <w:rFonts w:ascii="Arial" w:hAnsi="Arial" w:cs="Arial"/>
                <w:color w:val="000000"/>
                <w:sz w:val="20"/>
                <w:szCs w:val="20"/>
              </w:rPr>
            </w:pPr>
          </w:p>
          <w:p w14:paraId="211E5B5F" w14:textId="77777777" w:rsidR="00EF7B9E" w:rsidRDefault="00EF7B9E" w:rsidP="00133825">
            <w:pPr>
              <w:jc w:val="center"/>
              <w:rPr>
                <w:rFonts w:ascii="Arial" w:hAnsi="Arial" w:cs="Arial"/>
                <w:color w:val="000000"/>
                <w:sz w:val="20"/>
                <w:szCs w:val="20"/>
              </w:rPr>
            </w:pPr>
          </w:p>
          <w:p w14:paraId="24A408BB" w14:textId="77777777" w:rsidR="00EF7B9E" w:rsidRDefault="00EF7B9E" w:rsidP="00133825">
            <w:pPr>
              <w:jc w:val="center"/>
              <w:rPr>
                <w:rFonts w:ascii="Arial" w:hAnsi="Arial" w:cs="Arial"/>
                <w:color w:val="000000"/>
                <w:sz w:val="20"/>
                <w:szCs w:val="20"/>
              </w:rPr>
            </w:pPr>
          </w:p>
          <w:p w14:paraId="43EFB0C5" w14:textId="77777777" w:rsidR="00EF7B9E" w:rsidRDefault="00EF7B9E" w:rsidP="00133825">
            <w:pPr>
              <w:jc w:val="center"/>
              <w:rPr>
                <w:rFonts w:ascii="Arial" w:hAnsi="Arial" w:cs="Arial"/>
                <w:color w:val="000000"/>
                <w:sz w:val="20"/>
                <w:szCs w:val="20"/>
              </w:rPr>
            </w:pPr>
          </w:p>
          <w:p w14:paraId="5D5D504E"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 xml:space="preserve">R$ </w:t>
            </w:r>
            <w:r w:rsidRPr="00F94E27">
              <w:rPr>
                <w:rFonts w:ascii="Arial" w:hAnsi="Arial" w:cs="Arial"/>
                <w:color w:val="000000"/>
                <w:sz w:val="20"/>
                <w:szCs w:val="20"/>
              </w:rPr>
              <w:t>400.911</w:t>
            </w:r>
            <w:r>
              <w:rPr>
                <w:rFonts w:ascii="Arial" w:hAnsi="Arial" w:cs="Arial"/>
                <w:color w:val="000000"/>
                <w:sz w:val="20"/>
                <w:szCs w:val="20"/>
              </w:rPr>
              <w:t>,00</w:t>
            </w:r>
          </w:p>
        </w:tc>
      </w:tr>
      <w:tr w:rsidR="00EF7B9E" w:rsidRPr="00F26881" w14:paraId="4B258E4F" w14:textId="77777777" w:rsidTr="00133825">
        <w:trPr>
          <w:trHeight w:val="1200"/>
        </w:trPr>
        <w:tc>
          <w:tcPr>
            <w:tcW w:w="426" w:type="dxa"/>
            <w:tcBorders>
              <w:top w:val="nil"/>
              <w:left w:val="single" w:sz="4" w:space="0" w:color="auto"/>
              <w:bottom w:val="single" w:sz="4" w:space="0" w:color="auto"/>
              <w:right w:val="single" w:sz="4" w:space="0" w:color="auto"/>
            </w:tcBorders>
            <w:noWrap/>
            <w:vAlign w:val="center"/>
            <w:hideMark/>
          </w:tcPr>
          <w:p w14:paraId="799CA43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w:t>
            </w:r>
          </w:p>
        </w:tc>
        <w:tc>
          <w:tcPr>
            <w:tcW w:w="4677" w:type="dxa"/>
            <w:tcBorders>
              <w:top w:val="nil"/>
              <w:left w:val="nil"/>
              <w:bottom w:val="single" w:sz="4" w:space="0" w:color="auto"/>
              <w:right w:val="single" w:sz="4" w:space="0" w:color="auto"/>
            </w:tcBorders>
            <w:vAlign w:val="center"/>
            <w:hideMark/>
          </w:tcPr>
          <w:p w14:paraId="0954CB11" w14:textId="77777777" w:rsidR="00EF7B9E" w:rsidRPr="00F26881" w:rsidRDefault="00EF7B9E" w:rsidP="00133825">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w:t>
            </w:r>
            <w:r>
              <w:rPr>
                <w:rFonts w:ascii="Arial" w:hAnsi="Arial" w:cs="Arial"/>
                <w:color w:val="000000"/>
                <w:sz w:val="20"/>
                <w:szCs w:val="20"/>
              </w:rPr>
              <w:t xml:space="preserve"> </w:t>
            </w:r>
            <w:r w:rsidRPr="00F26881">
              <w:rPr>
                <w:rFonts w:ascii="Arial" w:hAnsi="Arial" w:cs="Arial"/>
                <w:color w:val="000000"/>
                <w:sz w:val="20"/>
                <w:szCs w:val="20"/>
              </w:rPr>
              <w:t>ADESIVO VINIL LISO PARA VEÍCULOS E PORTAS DE VIDROS OU REPARTIÇÃO PÚBLICA, COM IMPRESSÃO COLORIDA EM ALTA DEFINIÇÃO E APLICAÇÃO – INCLUI PREPARAÇÃO DA ÁREA PARA APLICAR, SE NECESSÁRIO, ARTE INCLUSA A DEFINIR, SENDO RESISTENTE À AÇÃO DO TEMPO E RAIOS UV.</w:t>
            </w:r>
          </w:p>
        </w:tc>
        <w:tc>
          <w:tcPr>
            <w:tcW w:w="709" w:type="dxa"/>
            <w:tcBorders>
              <w:top w:val="nil"/>
              <w:left w:val="nil"/>
              <w:bottom w:val="single" w:sz="4" w:space="0" w:color="auto"/>
              <w:right w:val="single" w:sz="4" w:space="0" w:color="auto"/>
            </w:tcBorders>
            <w:noWrap/>
            <w:vAlign w:val="center"/>
            <w:hideMark/>
          </w:tcPr>
          <w:p w14:paraId="14FF1309"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1889FB2A" w14:textId="77777777" w:rsidR="00EF7B9E" w:rsidRPr="00F26881" w:rsidRDefault="00EF7B9E" w:rsidP="00133825">
            <w:pPr>
              <w:jc w:val="center"/>
              <w:rPr>
                <w:rFonts w:ascii="Arial" w:hAnsi="Arial" w:cs="Arial"/>
                <w:color w:val="000000"/>
                <w:sz w:val="20"/>
                <w:szCs w:val="20"/>
              </w:rPr>
            </w:pPr>
          </w:p>
          <w:p w14:paraId="00754B42" w14:textId="77777777" w:rsidR="00EF7B9E" w:rsidRDefault="00EF7B9E" w:rsidP="00133825">
            <w:pPr>
              <w:jc w:val="center"/>
              <w:rPr>
                <w:rFonts w:ascii="Arial" w:hAnsi="Arial" w:cs="Arial"/>
                <w:color w:val="000000"/>
                <w:sz w:val="20"/>
                <w:szCs w:val="20"/>
              </w:rPr>
            </w:pPr>
          </w:p>
          <w:p w14:paraId="2ED4E404" w14:textId="77777777" w:rsidR="00EF7B9E" w:rsidRDefault="00EF7B9E" w:rsidP="00133825">
            <w:pPr>
              <w:jc w:val="center"/>
              <w:rPr>
                <w:rFonts w:ascii="Arial" w:hAnsi="Arial" w:cs="Arial"/>
                <w:color w:val="000000"/>
                <w:sz w:val="20"/>
                <w:szCs w:val="20"/>
              </w:rPr>
            </w:pPr>
          </w:p>
          <w:p w14:paraId="383C3A6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1.840</w:t>
            </w:r>
          </w:p>
        </w:tc>
        <w:tc>
          <w:tcPr>
            <w:tcW w:w="1134" w:type="dxa"/>
            <w:tcBorders>
              <w:top w:val="nil"/>
              <w:left w:val="nil"/>
              <w:bottom w:val="single" w:sz="4" w:space="0" w:color="auto"/>
              <w:right w:val="single" w:sz="4" w:space="0" w:color="auto"/>
            </w:tcBorders>
          </w:tcPr>
          <w:p w14:paraId="79997BA9" w14:textId="77777777" w:rsidR="00EF7B9E" w:rsidRDefault="00EF7B9E" w:rsidP="00133825">
            <w:pPr>
              <w:jc w:val="center"/>
              <w:rPr>
                <w:rFonts w:ascii="Arial" w:hAnsi="Arial" w:cs="Arial"/>
                <w:color w:val="000000"/>
                <w:sz w:val="20"/>
                <w:szCs w:val="20"/>
              </w:rPr>
            </w:pPr>
          </w:p>
          <w:p w14:paraId="1029FCAE" w14:textId="77777777" w:rsidR="00EF7B9E" w:rsidRDefault="00EF7B9E" w:rsidP="00133825">
            <w:pPr>
              <w:jc w:val="center"/>
              <w:rPr>
                <w:rFonts w:ascii="Arial" w:hAnsi="Arial" w:cs="Arial"/>
                <w:color w:val="000000"/>
                <w:sz w:val="20"/>
                <w:szCs w:val="20"/>
              </w:rPr>
            </w:pPr>
          </w:p>
          <w:p w14:paraId="35CF6379" w14:textId="77777777" w:rsidR="00EF7B9E" w:rsidRDefault="00EF7B9E" w:rsidP="00133825">
            <w:pPr>
              <w:jc w:val="center"/>
              <w:rPr>
                <w:rFonts w:ascii="Arial" w:hAnsi="Arial" w:cs="Arial"/>
                <w:color w:val="000000"/>
                <w:sz w:val="20"/>
                <w:szCs w:val="20"/>
              </w:rPr>
            </w:pPr>
          </w:p>
          <w:p w14:paraId="7027DEA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R$ 88,18</w:t>
            </w:r>
          </w:p>
        </w:tc>
        <w:tc>
          <w:tcPr>
            <w:tcW w:w="1701" w:type="dxa"/>
            <w:tcBorders>
              <w:top w:val="nil"/>
              <w:left w:val="nil"/>
              <w:bottom w:val="single" w:sz="4" w:space="0" w:color="auto"/>
              <w:right w:val="single" w:sz="4" w:space="0" w:color="auto"/>
            </w:tcBorders>
          </w:tcPr>
          <w:p w14:paraId="44951092" w14:textId="77777777" w:rsidR="00EF7B9E" w:rsidRDefault="00EF7B9E" w:rsidP="00133825">
            <w:pPr>
              <w:jc w:val="center"/>
              <w:rPr>
                <w:rFonts w:ascii="Arial" w:hAnsi="Arial" w:cs="Arial"/>
                <w:color w:val="000000"/>
                <w:sz w:val="20"/>
                <w:szCs w:val="20"/>
              </w:rPr>
            </w:pPr>
          </w:p>
          <w:p w14:paraId="25A98689" w14:textId="77777777" w:rsidR="00EF7B9E" w:rsidRDefault="00EF7B9E" w:rsidP="00133825">
            <w:pPr>
              <w:jc w:val="center"/>
              <w:rPr>
                <w:rFonts w:ascii="Arial" w:hAnsi="Arial" w:cs="Arial"/>
                <w:color w:val="000000"/>
                <w:sz w:val="20"/>
                <w:szCs w:val="20"/>
              </w:rPr>
            </w:pPr>
          </w:p>
          <w:p w14:paraId="739AF2E8" w14:textId="77777777" w:rsidR="00EF7B9E" w:rsidRDefault="00EF7B9E" w:rsidP="00133825">
            <w:pPr>
              <w:jc w:val="center"/>
              <w:rPr>
                <w:rFonts w:ascii="Arial" w:hAnsi="Arial" w:cs="Arial"/>
                <w:color w:val="000000"/>
                <w:sz w:val="20"/>
                <w:szCs w:val="20"/>
              </w:rPr>
            </w:pPr>
          </w:p>
          <w:p w14:paraId="1A65B6E1"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R$ 162.251,20</w:t>
            </w:r>
          </w:p>
        </w:tc>
      </w:tr>
      <w:tr w:rsidR="00EF7B9E" w:rsidRPr="00F26881" w14:paraId="06473C59" w14:textId="77777777" w:rsidTr="00133825">
        <w:trPr>
          <w:trHeight w:val="836"/>
        </w:trPr>
        <w:tc>
          <w:tcPr>
            <w:tcW w:w="426" w:type="dxa"/>
            <w:tcBorders>
              <w:top w:val="nil"/>
              <w:left w:val="single" w:sz="4" w:space="0" w:color="auto"/>
              <w:bottom w:val="single" w:sz="4" w:space="0" w:color="auto"/>
              <w:right w:val="single" w:sz="4" w:space="0" w:color="auto"/>
            </w:tcBorders>
            <w:noWrap/>
            <w:vAlign w:val="center"/>
            <w:hideMark/>
          </w:tcPr>
          <w:p w14:paraId="7AD14BD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7</w:t>
            </w:r>
          </w:p>
        </w:tc>
        <w:tc>
          <w:tcPr>
            <w:tcW w:w="4677" w:type="dxa"/>
            <w:tcBorders>
              <w:top w:val="nil"/>
              <w:left w:val="nil"/>
              <w:bottom w:val="single" w:sz="4" w:space="0" w:color="auto"/>
              <w:right w:val="single" w:sz="4" w:space="0" w:color="auto"/>
            </w:tcBorders>
            <w:vAlign w:val="center"/>
            <w:hideMark/>
          </w:tcPr>
          <w:p w14:paraId="4A58049F" w14:textId="77777777" w:rsidR="00EF7B9E" w:rsidRPr="00F26881" w:rsidRDefault="00EF7B9E" w:rsidP="00133825">
            <w:pPr>
              <w:jc w:val="both"/>
              <w:rPr>
                <w:rFonts w:ascii="Arial" w:hAnsi="Arial" w:cs="Arial"/>
                <w:color w:val="EE0000"/>
                <w:sz w:val="20"/>
                <w:szCs w:val="20"/>
              </w:rPr>
            </w:pPr>
            <w:r w:rsidRPr="00F26881">
              <w:rPr>
                <w:rFonts w:ascii="Arial" w:hAnsi="Arial" w:cs="Arial"/>
                <w:sz w:val="20"/>
                <w:szCs w:val="20"/>
              </w:rPr>
              <w:t>SERVIÇO DE RETIRADA DE ADESIVOS E LIMPEZA TOTAL DO LOCAL CONSISTE NA RETIRADA DE ADESIVO REALIZANDO A LIMPEZA DA SUPERFÍCIE DE MODO A ELIMINAR TODA COLA E DEMAIS SUJEIRAS QUE FIQUEM NO LOCAL.</w:t>
            </w:r>
          </w:p>
        </w:tc>
        <w:tc>
          <w:tcPr>
            <w:tcW w:w="709" w:type="dxa"/>
            <w:tcBorders>
              <w:top w:val="nil"/>
              <w:left w:val="nil"/>
              <w:bottom w:val="single" w:sz="4" w:space="0" w:color="auto"/>
              <w:right w:val="single" w:sz="4" w:space="0" w:color="auto"/>
            </w:tcBorders>
            <w:noWrap/>
            <w:vAlign w:val="center"/>
            <w:hideMark/>
          </w:tcPr>
          <w:p w14:paraId="2DB62F8A" w14:textId="77777777" w:rsidR="00EF7B9E" w:rsidRPr="00F26881" w:rsidRDefault="00EF7B9E" w:rsidP="00133825">
            <w:pPr>
              <w:jc w:val="center"/>
              <w:rPr>
                <w:rFonts w:ascii="Arial" w:hAnsi="Arial" w:cs="Arial"/>
                <w:sz w:val="20"/>
                <w:szCs w:val="20"/>
              </w:rPr>
            </w:pPr>
            <w:r w:rsidRPr="00F26881">
              <w:rPr>
                <w:rFonts w:ascii="Arial" w:hAnsi="Arial" w:cs="Arial"/>
                <w:sz w:val="20"/>
                <w:szCs w:val="20"/>
              </w:rPr>
              <w:t>M²</w:t>
            </w:r>
          </w:p>
        </w:tc>
        <w:tc>
          <w:tcPr>
            <w:tcW w:w="992" w:type="dxa"/>
            <w:tcBorders>
              <w:top w:val="nil"/>
              <w:left w:val="nil"/>
              <w:bottom w:val="single" w:sz="4" w:space="0" w:color="auto"/>
              <w:right w:val="single" w:sz="4" w:space="0" w:color="auto"/>
            </w:tcBorders>
          </w:tcPr>
          <w:p w14:paraId="414A8A90" w14:textId="77777777" w:rsidR="00EF7B9E" w:rsidRPr="00F26881" w:rsidRDefault="00EF7B9E" w:rsidP="00133825">
            <w:pPr>
              <w:jc w:val="center"/>
              <w:rPr>
                <w:rFonts w:ascii="Arial" w:hAnsi="Arial" w:cs="Arial"/>
                <w:sz w:val="20"/>
                <w:szCs w:val="20"/>
              </w:rPr>
            </w:pPr>
          </w:p>
          <w:p w14:paraId="63B29073" w14:textId="77777777" w:rsidR="00EF7B9E" w:rsidRDefault="00EF7B9E" w:rsidP="00133825">
            <w:pPr>
              <w:jc w:val="center"/>
              <w:rPr>
                <w:rFonts w:ascii="Arial" w:hAnsi="Arial" w:cs="Arial"/>
                <w:sz w:val="20"/>
                <w:szCs w:val="20"/>
              </w:rPr>
            </w:pPr>
          </w:p>
          <w:p w14:paraId="545C7952" w14:textId="77777777" w:rsidR="00EF7B9E" w:rsidRPr="00F26881" w:rsidRDefault="00EF7B9E" w:rsidP="00133825">
            <w:pPr>
              <w:jc w:val="center"/>
              <w:rPr>
                <w:rFonts w:ascii="Arial" w:hAnsi="Arial" w:cs="Arial"/>
                <w:sz w:val="20"/>
                <w:szCs w:val="20"/>
              </w:rPr>
            </w:pPr>
            <w:r w:rsidRPr="00F26881">
              <w:rPr>
                <w:rFonts w:ascii="Arial" w:hAnsi="Arial" w:cs="Arial"/>
                <w:sz w:val="20"/>
                <w:szCs w:val="20"/>
              </w:rPr>
              <w:t>1.200</w:t>
            </w:r>
          </w:p>
        </w:tc>
        <w:tc>
          <w:tcPr>
            <w:tcW w:w="1134" w:type="dxa"/>
            <w:tcBorders>
              <w:top w:val="nil"/>
              <w:left w:val="nil"/>
              <w:bottom w:val="single" w:sz="4" w:space="0" w:color="auto"/>
              <w:right w:val="single" w:sz="4" w:space="0" w:color="auto"/>
            </w:tcBorders>
          </w:tcPr>
          <w:p w14:paraId="7AA72E0E" w14:textId="77777777" w:rsidR="00EF7B9E" w:rsidRDefault="00EF7B9E" w:rsidP="00133825">
            <w:pPr>
              <w:jc w:val="center"/>
              <w:rPr>
                <w:rFonts w:ascii="Arial" w:hAnsi="Arial" w:cs="Arial"/>
                <w:sz w:val="20"/>
                <w:szCs w:val="20"/>
              </w:rPr>
            </w:pPr>
          </w:p>
          <w:p w14:paraId="7A9EC52B" w14:textId="77777777" w:rsidR="00EF7B9E" w:rsidRDefault="00EF7B9E" w:rsidP="00133825">
            <w:pPr>
              <w:jc w:val="center"/>
              <w:rPr>
                <w:rFonts w:ascii="Arial" w:hAnsi="Arial" w:cs="Arial"/>
                <w:sz w:val="20"/>
                <w:szCs w:val="20"/>
              </w:rPr>
            </w:pPr>
          </w:p>
          <w:p w14:paraId="37FF0D04" w14:textId="77777777" w:rsidR="00EF7B9E" w:rsidRPr="00F26881" w:rsidRDefault="00EF7B9E" w:rsidP="00133825">
            <w:pPr>
              <w:jc w:val="center"/>
              <w:rPr>
                <w:rFonts w:ascii="Arial" w:hAnsi="Arial" w:cs="Arial"/>
                <w:sz w:val="20"/>
                <w:szCs w:val="20"/>
              </w:rPr>
            </w:pPr>
            <w:r>
              <w:rPr>
                <w:rFonts w:ascii="Arial" w:hAnsi="Arial" w:cs="Arial"/>
                <w:sz w:val="20"/>
                <w:szCs w:val="20"/>
              </w:rPr>
              <w:t>R$ 40,00</w:t>
            </w:r>
          </w:p>
        </w:tc>
        <w:tc>
          <w:tcPr>
            <w:tcW w:w="1701" w:type="dxa"/>
            <w:tcBorders>
              <w:top w:val="nil"/>
              <w:left w:val="nil"/>
              <w:bottom w:val="single" w:sz="4" w:space="0" w:color="auto"/>
              <w:right w:val="single" w:sz="4" w:space="0" w:color="auto"/>
            </w:tcBorders>
          </w:tcPr>
          <w:p w14:paraId="4EA318CF" w14:textId="77777777" w:rsidR="00EF7B9E" w:rsidRDefault="00EF7B9E" w:rsidP="00133825">
            <w:pPr>
              <w:jc w:val="center"/>
              <w:rPr>
                <w:rFonts w:ascii="Arial" w:hAnsi="Arial" w:cs="Arial"/>
                <w:sz w:val="20"/>
                <w:szCs w:val="20"/>
              </w:rPr>
            </w:pPr>
          </w:p>
          <w:p w14:paraId="61FBAC8A" w14:textId="77777777" w:rsidR="00EF7B9E" w:rsidRDefault="00EF7B9E" w:rsidP="00133825">
            <w:pPr>
              <w:jc w:val="center"/>
              <w:rPr>
                <w:rFonts w:ascii="Arial" w:hAnsi="Arial" w:cs="Arial"/>
                <w:sz w:val="20"/>
                <w:szCs w:val="20"/>
              </w:rPr>
            </w:pPr>
          </w:p>
          <w:p w14:paraId="0F172731" w14:textId="77777777" w:rsidR="00EF7B9E" w:rsidRPr="00F26881" w:rsidRDefault="00EF7B9E" w:rsidP="00133825">
            <w:pPr>
              <w:jc w:val="center"/>
              <w:rPr>
                <w:rFonts w:ascii="Arial" w:hAnsi="Arial" w:cs="Arial"/>
                <w:sz w:val="20"/>
                <w:szCs w:val="20"/>
              </w:rPr>
            </w:pPr>
            <w:r>
              <w:rPr>
                <w:rFonts w:ascii="Arial" w:hAnsi="Arial" w:cs="Arial"/>
                <w:sz w:val="20"/>
                <w:szCs w:val="20"/>
              </w:rPr>
              <w:t>R$ 48.000,00</w:t>
            </w:r>
          </w:p>
        </w:tc>
      </w:tr>
      <w:tr w:rsidR="00EF7B9E" w:rsidRPr="00F26881" w14:paraId="00E4764E" w14:textId="77777777" w:rsidTr="00133825">
        <w:trPr>
          <w:trHeight w:val="735"/>
        </w:trPr>
        <w:tc>
          <w:tcPr>
            <w:tcW w:w="426" w:type="dxa"/>
            <w:tcBorders>
              <w:top w:val="nil"/>
              <w:left w:val="single" w:sz="4" w:space="0" w:color="auto"/>
              <w:bottom w:val="single" w:sz="4" w:space="0" w:color="auto"/>
              <w:right w:val="single" w:sz="4" w:space="0" w:color="auto"/>
            </w:tcBorders>
            <w:noWrap/>
            <w:vAlign w:val="center"/>
            <w:hideMark/>
          </w:tcPr>
          <w:p w14:paraId="75E2E8F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8</w:t>
            </w:r>
          </w:p>
        </w:tc>
        <w:tc>
          <w:tcPr>
            <w:tcW w:w="4677" w:type="dxa"/>
            <w:tcBorders>
              <w:top w:val="nil"/>
              <w:left w:val="nil"/>
              <w:bottom w:val="single" w:sz="4" w:space="0" w:color="auto"/>
              <w:right w:val="single" w:sz="4" w:space="0" w:color="auto"/>
            </w:tcBorders>
            <w:vAlign w:val="center"/>
            <w:hideMark/>
          </w:tcPr>
          <w:p w14:paraId="1D1116C4"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PASTA EM PAPEL COUCHE BRILHO 300GR COM LAMINAÇÃO 4X0 BOLSA INTERNA MEDIDAS DE 22X30CM, COM ARTE INCLUSA A DEFINIR SE NECESSÁRIO.</w:t>
            </w:r>
          </w:p>
        </w:tc>
        <w:tc>
          <w:tcPr>
            <w:tcW w:w="709" w:type="dxa"/>
            <w:tcBorders>
              <w:top w:val="nil"/>
              <w:left w:val="nil"/>
              <w:bottom w:val="single" w:sz="4" w:space="0" w:color="auto"/>
              <w:right w:val="single" w:sz="4" w:space="0" w:color="auto"/>
            </w:tcBorders>
            <w:noWrap/>
            <w:vAlign w:val="center"/>
            <w:hideMark/>
          </w:tcPr>
          <w:p w14:paraId="33A3239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498144C" w14:textId="77777777" w:rsidR="00EF7B9E" w:rsidRPr="00F26881" w:rsidRDefault="00EF7B9E" w:rsidP="00133825">
            <w:pPr>
              <w:jc w:val="center"/>
              <w:rPr>
                <w:rFonts w:ascii="Arial" w:hAnsi="Arial" w:cs="Arial"/>
                <w:color w:val="000000"/>
                <w:sz w:val="20"/>
                <w:szCs w:val="20"/>
              </w:rPr>
            </w:pPr>
          </w:p>
          <w:p w14:paraId="294F57F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500</w:t>
            </w:r>
          </w:p>
        </w:tc>
        <w:tc>
          <w:tcPr>
            <w:tcW w:w="1134" w:type="dxa"/>
            <w:tcBorders>
              <w:top w:val="nil"/>
              <w:left w:val="nil"/>
              <w:bottom w:val="single" w:sz="4" w:space="0" w:color="auto"/>
              <w:right w:val="single" w:sz="4" w:space="0" w:color="auto"/>
            </w:tcBorders>
          </w:tcPr>
          <w:p w14:paraId="63ED7218" w14:textId="77777777" w:rsidR="00EF7B9E" w:rsidRDefault="00EF7B9E" w:rsidP="00133825">
            <w:pPr>
              <w:jc w:val="center"/>
              <w:rPr>
                <w:rFonts w:ascii="Arial" w:hAnsi="Arial" w:cs="Arial"/>
                <w:color w:val="000000"/>
                <w:sz w:val="20"/>
                <w:szCs w:val="20"/>
              </w:rPr>
            </w:pPr>
          </w:p>
          <w:p w14:paraId="273EEFBE"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R$ 6,89</w:t>
            </w:r>
          </w:p>
        </w:tc>
        <w:tc>
          <w:tcPr>
            <w:tcW w:w="1701" w:type="dxa"/>
            <w:tcBorders>
              <w:top w:val="nil"/>
              <w:left w:val="nil"/>
              <w:bottom w:val="single" w:sz="4" w:space="0" w:color="auto"/>
              <w:right w:val="single" w:sz="4" w:space="0" w:color="auto"/>
            </w:tcBorders>
          </w:tcPr>
          <w:p w14:paraId="34800A84" w14:textId="77777777" w:rsidR="00EF7B9E" w:rsidRDefault="00EF7B9E" w:rsidP="00133825">
            <w:pPr>
              <w:jc w:val="center"/>
              <w:rPr>
                <w:rFonts w:ascii="Arial" w:hAnsi="Arial" w:cs="Arial"/>
                <w:color w:val="000000"/>
                <w:sz w:val="20"/>
                <w:szCs w:val="20"/>
              </w:rPr>
            </w:pPr>
          </w:p>
          <w:p w14:paraId="2F20302A"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R$ 3.445,00</w:t>
            </w:r>
          </w:p>
        </w:tc>
      </w:tr>
      <w:tr w:rsidR="00EF7B9E" w:rsidRPr="00F26881" w14:paraId="7CDE010D" w14:textId="77777777" w:rsidTr="00133825">
        <w:trPr>
          <w:trHeight w:val="720"/>
        </w:trPr>
        <w:tc>
          <w:tcPr>
            <w:tcW w:w="426" w:type="dxa"/>
            <w:tcBorders>
              <w:top w:val="nil"/>
              <w:left w:val="single" w:sz="4" w:space="0" w:color="auto"/>
              <w:bottom w:val="single" w:sz="4" w:space="0" w:color="auto"/>
              <w:right w:val="single" w:sz="4" w:space="0" w:color="auto"/>
            </w:tcBorders>
            <w:noWrap/>
            <w:vAlign w:val="center"/>
            <w:hideMark/>
          </w:tcPr>
          <w:p w14:paraId="579B46E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9</w:t>
            </w:r>
          </w:p>
        </w:tc>
        <w:tc>
          <w:tcPr>
            <w:tcW w:w="4677" w:type="dxa"/>
            <w:tcBorders>
              <w:top w:val="nil"/>
              <w:left w:val="nil"/>
              <w:bottom w:val="single" w:sz="4" w:space="0" w:color="auto"/>
              <w:right w:val="single" w:sz="4" w:space="0" w:color="auto"/>
            </w:tcBorders>
            <w:vAlign w:val="center"/>
            <w:hideMark/>
          </w:tcPr>
          <w:p w14:paraId="7AFC1170"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 xml:space="preserve">CARTÃO DE VISITA PARA SECRETARIAS, MEDIDAS 5X8CM, 300G, COM IMPRESSÃO DIGITAL E ARTE INCLUSA A DEFINIR, PEDIDO MÍNIMO DE 500 UNIDADES  </w:t>
            </w:r>
          </w:p>
        </w:tc>
        <w:tc>
          <w:tcPr>
            <w:tcW w:w="709" w:type="dxa"/>
            <w:tcBorders>
              <w:top w:val="nil"/>
              <w:left w:val="nil"/>
              <w:bottom w:val="single" w:sz="4" w:space="0" w:color="auto"/>
              <w:right w:val="single" w:sz="4" w:space="0" w:color="auto"/>
            </w:tcBorders>
            <w:noWrap/>
            <w:vAlign w:val="center"/>
            <w:hideMark/>
          </w:tcPr>
          <w:p w14:paraId="3335F53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80D1ED1" w14:textId="77777777" w:rsidR="00EF7B9E" w:rsidRPr="00F26881" w:rsidRDefault="00EF7B9E" w:rsidP="00133825">
            <w:pPr>
              <w:jc w:val="center"/>
              <w:rPr>
                <w:rFonts w:ascii="Arial" w:hAnsi="Arial" w:cs="Arial"/>
                <w:color w:val="000000"/>
                <w:sz w:val="20"/>
                <w:szCs w:val="20"/>
              </w:rPr>
            </w:pPr>
          </w:p>
          <w:p w14:paraId="6A63F79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1.100</w:t>
            </w:r>
          </w:p>
        </w:tc>
        <w:tc>
          <w:tcPr>
            <w:tcW w:w="1134" w:type="dxa"/>
            <w:tcBorders>
              <w:top w:val="nil"/>
              <w:left w:val="nil"/>
              <w:bottom w:val="single" w:sz="4" w:space="0" w:color="auto"/>
              <w:right w:val="single" w:sz="4" w:space="0" w:color="auto"/>
            </w:tcBorders>
          </w:tcPr>
          <w:p w14:paraId="181F2B03" w14:textId="77777777" w:rsidR="00EF7B9E" w:rsidRDefault="00EF7B9E" w:rsidP="00133825">
            <w:pPr>
              <w:jc w:val="center"/>
              <w:rPr>
                <w:rFonts w:ascii="Arial" w:hAnsi="Arial" w:cs="Arial"/>
                <w:color w:val="000000"/>
                <w:sz w:val="20"/>
                <w:szCs w:val="20"/>
              </w:rPr>
            </w:pPr>
          </w:p>
          <w:p w14:paraId="7EC1D7EB"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R$ 0,25</w:t>
            </w:r>
          </w:p>
        </w:tc>
        <w:tc>
          <w:tcPr>
            <w:tcW w:w="1701" w:type="dxa"/>
            <w:tcBorders>
              <w:top w:val="nil"/>
              <w:left w:val="nil"/>
              <w:bottom w:val="single" w:sz="4" w:space="0" w:color="auto"/>
              <w:right w:val="single" w:sz="4" w:space="0" w:color="auto"/>
            </w:tcBorders>
          </w:tcPr>
          <w:p w14:paraId="6D855DA9" w14:textId="77777777" w:rsidR="00EF7B9E" w:rsidRDefault="00EF7B9E" w:rsidP="00133825">
            <w:pPr>
              <w:jc w:val="center"/>
              <w:rPr>
                <w:rFonts w:ascii="Arial" w:hAnsi="Arial" w:cs="Arial"/>
                <w:color w:val="000000"/>
                <w:sz w:val="20"/>
                <w:szCs w:val="20"/>
              </w:rPr>
            </w:pPr>
          </w:p>
          <w:p w14:paraId="3067100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R$ 275,00</w:t>
            </w:r>
          </w:p>
        </w:tc>
      </w:tr>
      <w:tr w:rsidR="00EF7B9E" w:rsidRPr="00F26881" w14:paraId="33DDCB2C" w14:textId="77777777" w:rsidTr="00133825">
        <w:trPr>
          <w:trHeight w:val="750"/>
        </w:trPr>
        <w:tc>
          <w:tcPr>
            <w:tcW w:w="426" w:type="dxa"/>
            <w:tcBorders>
              <w:top w:val="nil"/>
              <w:left w:val="single" w:sz="4" w:space="0" w:color="auto"/>
              <w:bottom w:val="single" w:sz="4" w:space="0" w:color="auto"/>
              <w:right w:val="single" w:sz="4" w:space="0" w:color="auto"/>
            </w:tcBorders>
            <w:noWrap/>
            <w:vAlign w:val="center"/>
            <w:hideMark/>
          </w:tcPr>
          <w:p w14:paraId="6BDB583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w:t>
            </w:r>
          </w:p>
        </w:tc>
        <w:tc>
          <w:tcPr>
            <w:tcW w:w="4677" w:type="dxa"/>
            <w:tcBorders>
              <w:top w:val="nil"/>
              <w:left w:val="nil"/>
              <w:bottom w:val="single" w:sz="4" w:space="0" w:color="auto"/>
              <w:right w:val="single" w:sz="4" w:space="0" w:color="auto"/>
            </w:tcBorders>
            <w:vAlign w:val="center"/>
            <w:hideMark/>
          </w:tcPr>
          <w:p w14:paraId="58D51A90"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ENVELOPES PARA DOCUMENTOS PAPEL SULFITE 90GR, IMPRESSÃO 4X0, MEDIDAS DE 25X35CM, ARTE INCLUSA A DEFINIR, PEDIDO MÍNIMO DE 500 UNIDADES</w:t>
            </w:r>
          </w:p>
        </w:tc>
        <w:tc>
          <w:tcPr>
            <w:tcW w:w="709" w:type="dxa"/>
            <w:tcBorders>
              <w:top w:val="nil"/>
              <w:left w:val="nil"/>
              <w:bottom w:val="single" w:sz="4" w:space="0" w:color="auto"/>
              <w:right w:val="single" w:sz="4" w:space="0" w:color="auto"/>
            </w:tcBorders>
            <w:noWrap/>
            <w:vAlign w:val="center"/>
            <w:hideMark/>
          </w:tcPr>
          <w:p w14:paraId="0268F0A4"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EE46D64" w14:textId="77777777" w:rsidR="00EF7B9E" w:rsidRPr="00F26881" w:rsidRDefault="00EF7B9E" w:rsidP="00133825">
            <w:pPr>
              <w:jc w:val="center"/>
              <w:rPr>
                <w:rFonts w:ascii="Arial" w:hAnsi="Arial" w:cs="Arial"/>
                <w:color w:val="000000"/>
                <w:sz w:val="20"/>
                <w:szCs w:val="20"/>
              </w:rPr>
            </w:pPr>
          </w:p>
          <w:p w14:paraId="6C45567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1.300</w:t>
            </w:r>
          </w:p>
        </w:tc>
        <w:tc>
          <w:tcPr>
            <w:tcW w:w="1134" w:type="dxa"/>
            <w:tcBorders>
              <w:top w:val="nil"/>
              <w:left w:val="nil"/>
              <w:bottom w:val="single" w:sz="4" w:space="0" w:color="auto"/>
              <w:right w:val="single" w:sz="4" w:space="0" w:color="auto"/>
            </w:tcBorders>
          </w:tcPr>
          <w:p w14:paraId="3B1217F9" w14:textId="77777777" w:rsidR="00EF7B9E" w:rsidRDefault="00EF7B9E" w:rsidP="00133825">
            <w:pPr>
              <w:jc w:val="center"/>
              <w:rPr>
                <w:rFonts w:ascii="Arial" w:hAnsi="Arial" w:cs="Arial"/>
                <w:color w:val="000000"/>
                <w:sz w:val="20"/>
                <w:szCs w:val="20"/>
              </w:rPr>
            </w:pPr>
          </w:p>
          <w:p w14:paraId="402E8D17"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R$ 2,68</w:t>
            </w:r>
          </w:p>
        </w:tc>
        <w:tc>
          <w:tcPr>
            <w:tcW w:w="1701" w:type="dxa"/>
            <w:tcBorders>
              <w:top w:val="nil"/>
              <w:left w:val="nil"/>
              <w:bottom w:val="single" w:sz="4" w:space="0" w:color="auto"/>
              <w:right w:val="single" w:sz="4" w:space="0" w:color="auto"/>
            </w:tcBorders>
          </w:tcPr>
          <w:p w14:paraId="54E778D5" w14:textId="77777777" w:rsidR="00EF7B9E" w:rsidRDefault="00EF7B9E" w:rsidP="00133825">
            <w:pPr>
              <w:jc w:val="center"/>
              <w:rPr>
                <w:rFonts w:ascii="Arial" w:hAnsi="Arial" w:cs="Arial"/>
                <w:color w:val="000000"/>
                <w:sz w:val="20"/>
                <w:szCs w:val="20"/>
              </w:rPr>
            </w:pPr>
          </w:p>
          <w:p w14:paraId="4F13562D"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R$ 3.484,00</w:t>
            </w:r>
          </w:p>
        </w:tc>
      </w:tr>
      <w:tr w:rsidR="00EF7B9E" w:rsidRPr="00F26881" w14:paraId="358C3908" w14:textId="77777777" w:rsidTr="00133825">
        <w:trPr>
          <w:trHeight w:val="720"/>
        </w:trPr>
        <w:tc>
          <w:tcPr>
            <w:tcW w:w="426" w:type="dxa"/>
            <w:tcBorders>
              <w:top w:val="nil"/>
              <w:left w:val="single" w:sz="4" w:space="0" w:color="auto"/>
              <w:bottom w:val="single" w:sz="4" w:space="0" w:color="auto"/>
              <w:right w:val="single" w:sz="4" w:space="0" w:color="auto"/>
            </w:tcBorders>
            <w:noWrap/>
            <w:vAlign w:val="center"/>
            <w:hideMark/>
          </w:tcPr>
          <w:p w14:paraId="5EC8341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11</w:t>
            </w:r>
          </w:p>
        </w:tc>
        <w:tc>
          <w:tcPr>
            <w:tcW w:w="4677" w:type="dxa"/>
            <w:tcBorders>
              <w:top w:val="nil"/>
              <w:left w:val="nil"/>
              <w:bottom w:val="single" w:sz="4" w:space="0" w:color="auto"/>
              <w:right w:val="single" w:sz="4" w:space="0" w:color="auto"/>
            </w:tcBorders>
            <w:vAlign w:val="center"/>
            <w:hideMark/>
          </w:tcPr>
          <w:p w14:paraId="41845AA2"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ENVELOPES PARA DOCUMENTOS PAPEL SULFITE 90GR, IMPRESSÃO 4X0, MEDIDAS DE 11X23CM, ARTE INCLUSA A DEFINIR</w:t>
            </w:r>
          </w:p>
        </w:tc>
        <w:tc>
          <w:tcPr>
            <w:tcW w:w="709" w:type="dxa"/>
            <w:tcBorders>
              <w:top w:val="nil"/>
              <w:left w:val="nil"/>
              <w:bottom w:val="single" w:sz="4" w:space="0" w:color="auto"/>
              <w:right w:val="single" w:sz="4" w:space="0" w:color="auto"/>
            </w:tcBorders>
            <w:noWrap/>
            <w:vAlign w:val="center"/>
            <w:hideMark/>
          </w:tcPr>
          <w:p w14:paraId="0D95DCBC"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941D0A5" w14:textId="77777777" w:rsidR="00EF7B9E" w:rsidRPr="00F26881" w:rsidRDefault="00EF7B9E" w:rsidP="00133825">
            <w:pPr>
              <w:jc w:val="center"/>
              <w:rPr>
                <w:rFonts w:ascii="Arial" w:hAnsi="Arial" w:cs="Arial"/>
                <w:color w:val="000000"/>
                <w:sz w:val="20"/>
                <w:szCs w:val="20"/>
              </w:rPr>
            </w:pPr>
          </w:p>
          <w:p w14:paraId="7CEE143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1.300</w:t>
            </w:r>
          </w:p>
        </w:tc>
        <w:tc>
          <w:tcPr>
            <w:tcW w:w="1134" w:type="dxa"/>
            <w:tcBorders>
              <w:top w:val="nil"/>
              <w:left w:val="nil"/>
              <w:bottom w:val="single" w:sz="4" w:space="0" w:color="auto"/>
              <w:right w:val="single" w:sz="4" w:space="0" w:color="auto"/>
            </w:tcBorders>
          </w:tcPr>
          <w:p w14:paraId="54899C3A" w14:textId="77777777" w:rsidR="00EF7B9E" w:rsidRDefault="00EF7B9E" w:rsidP="00133825">
            <w:pPr>
              <w:jc w:val="center"/>
              <w:rPr>
                <w:rFonts w:ascii="Arial" w:hAnsi="Arial" w:cs="Arial"/>
                <w:color w:val="000000"/>
                <w:sz w:val="20"/>
                <w:szCs w:val="20"/>
              </w:rPr>
            </w:pPr>
          </w:p>
          <w:p w14:paraId="3E3B43CC"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R$ 0,79</w:t>
            </w:r>
          </w:p>
        </w:tc>
        <w:tc>
          <w:tcPr>
            <w:tcW w:w="1701" w:type="dxa"/>
            <w:tcBorders>
              <w:top w:val="nil"/>
              <w:left w:val="nil"/>
              <w:bottom w:val="single" w:sz="4" w:space="0" w:color="auto"/>
              <w:right w:val="single" w:sz="4" w:space="0" w:color="auto"/>
            </w:tcBorders>
          </w:tcPr>
          <w:p w14:paraId="02A4C414" w14:textId="77777777" w:rsidR="00EF7B9E" w:rsidRDefault="00EF7B9E" w:rsidP="00133825">
            <w:pPr>
              <w:jc w:val="center"/>
              <w:rPr>
                <w:rFonts w:ascii="Arial" w:hAnsi="Arial" w:cs="Arial"/>
                <w:color w:val="000000"/>
                <w:sz w:val="20"/>
                <w:szCs w:val="20"/>
              </w:rPr>
            </w:pPr>
          </w:p>
          <w:p w14:paraId="0602D40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R$ 1.027,00</w:t>
            </w:r>
          </w:p>
        </w:tc>
      </w:tr>
      <w:tr w:rsidR="00EF7B9E" w:rsidRPr="00F26881" w14:paraId="45B4A69E" w14:textId="77777777" w:rsidTr="00133825">
        <w:trPr>
          <w:trHeight w:val="765"/>
        </w:trPr>
        <w:tc>
          <w:tcPr>
            <w:tcW w:w="426" w:type="dxa"/>
            <w:tcBorders>
              <w:top w:val="nil"/>
              <w:left w:val="single" w:sz="4" w:space="0" w:color="auto"/>
              <w:bottom w:val="single" w:sz="4" w:space="0" w:color="auto"/>
              <w:right w:val="single" w:sz="4" w:space="0" w:color="auto"/>
            </w:tcBorders>
            <w:noWrap/>
            <w:vAlign w:val="center"/>
            <w:hideMark/>
          </w:tcPr>
          <w:p w14:paraId="5F74AC6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12</w:t>
            </w:r>
          </w:p>
        </w:tc>
        <w:tc>
          <w:tcPr>
            <w:tcW w:w="4677" w:type="dxa"/>
            <w:tcBorders>
              <w:top w:val="nil"/>
              <w:left w:val="nil"/>
              <w:bottom w:val="single" w:sz="4" w:space="0" w:color="auto"/>
              <w:right w:val="single" w:sz="4" w:space="0" w:color="auto"/>
            </w:tcBorders>
            <w:vAlign w:val="center"/>
            <w:hideMark/>
          </w:tcPr>
          <w:p w14:paraId="1A05F6E8" w14:textId="77777777" w:rsidR="00EF7B9E" w:rsidRPr="00F26881" w:rsidRDefault="00EF7B9E" w:rsidP="00133825">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RÓTULOS ADESIVOS FRENTE 12X7CM E VERSO 8X5CM, COM IMPRESSÃO DIGITAL E ARTE INCLUSA A DEFINIR </w:t>
            </w:r>
          </w:p>
        </w:tc>
        <w:tc>
          <w:tcPr>
            <w:tcW w:w="709" w:type="dxa"/>
            <w:tcBorders>
              <w:top w:val="nil"/>
              <w:left w:val="nil"/>
              <w:bottom w:val="single" w:sz="4" w:space="0" w:color="auto"/>
              <w:right w:val="single" w:sz="4" w:space="0" w:color="auto"/>
            </w:tcBorders>
            <w:noWrap/>
            <w:vAlign w:val="center"/>
            <w:hideMark/>
          </w:tcPr>
          <w:p w14:paraId="71DDEAC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698600CE" w14:textId="77777777" w:rsidR="00EF7B9E" w:rsidRPr="00F26881" w:rsidRDefault="00EF7B9E" w:rsidP="00133825">
            <w:pPr>
              <w:jc w:val="center"/>
              <w:rPr>
                <w:rFonts w:ascii="Arial" w:hAnsi="Arial" w:cs="Arial"/>
                <w:color w:val="000000"/>
                <w:sz w:val="20"/>
                <w:szCs w:val="20"/>
              </w:rPr>
            </w:pPr>
          </w:p>
          <w:p w14:paraId="54D9D78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500</w:t>
            </w:r>
          </w:p>
        </w:tc>
        <w:tc>
          <w:tcPr>
            <w:tcW w:w="1134" w:type="dxa"/>
            <w:tcBorders>
              <w:top w:val="nil"/>
              <w:left w:val="nil"/>
              <w:bottom w:val="single" w:sz="4" w:space="0" w:color="auto"/>
              <w:right w:val="single" w:sz="4" w:space="0" w:color="auto"/>
            </w:tcBorders>
          </w:tcPr>
          <w:p w14:paraId="442EE13D" w14:textId="77777777" w:rsidR="00EF7B9E" w:rsidRDefault="00EF7B9E" w:rsidP="00133825">
            <w:pPr>
              <w:jc w:val="center"/>
              <w:rPr>
                <w:rFonts w:ascii="Arial" w:hAnsi="Arial" w:cs="Arial"/>
                <w:color w:val="000000"/>
                <w:sz w:val="20"/>
                <w:szCs w:val="20"/>
              </w:rPr>
            </w:pPr>
          </w:p>
          <w:p w14:paraId="5583B0A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R$ 186,13</w:t>
            </w:r>
          </w:p>
        </w:tc>
        <w:tc>
          <w:tcPr>
            <w:tcW w:w="1701" w:type="dxa"/>
            <w:tcBorders>
              <w:top w:val="nil"/>
              <w:left w:val="nil"/>
              <w:bottom w:val="single" w:sz="4" w:space="0" w:color="auto"/>
              <w:right w:val="single" w:sz="4" w:space="0" w:color="auto"/>
            </w:tcBorders>
          </w:tcPr>
          <w:p w14:paraId="381D1285" w14:textId="77777777" w:rsidR="00EF7B9E" w:rsidRDefault="00EF7B9E" w:rsidP="00133825">
            <w:pPr>
              <w:jc w:val="center"/>
              <w:rPr>
                <w:rFonts w:ascii="Arial" w:hAnsi="Arial" w:cs="Arial"/>
                <w:color w:val="000000"/>
                <w:sz w:val="20"/>
                <w:szCs w:val="20"/>
              </w:rPr>
            </w:pPr>
          </w:p>
          <w:p w14:paraId="4E5C4AF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R$ 93.065,00</w:t>
            </w:r>
          </w:p>
        </w:tc>
      </w:tr>
      <w:tr w:rsidR="00EF7B9E" w:rsidRPr="00F26881" w14:paraId="1AE1AB2E" w14:textId="77777777" w:rsidTr="00133825">
        <w:trPr>
          <w:trHeight w:val="2100"/>
        </w:trPr>
        <w:tc>
          <w:tcPr>
            <w:tcW w:w="426" w:type="dxa"/>
            <w:tcBorders>
              <w:top w:val="nil"/>
              <w:left w:val="single" w:sz="4" w:space="0" w:color="auto"/>
              <w:bottom w:val="single" w:sz="4" w:space="0" w:color="auto"/>
              <w:right w:val="single" w:sz="4" w:space="0" w:color="auto"/>
            </w:tcBorders>
            <w:noWrap/>
            <w:vAlign w:val="center"/>
            <w:hideMark/>
          </w:tcPr>
          <w:p w14:paraId="3E68E0C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13</w:t>
            </w:r>
          </w:p>
        </w:tc>
        <w:tc>
          <w:tcPr>
            <w:tcW w:w="4677" w:type="dxa"/>
            <w:tcBorders>
              <w:top w:val="nil"/>
              <w:left w:val="nil"/>
              <w:bottom w:val="single" w:sz="4" w:space="0" w:color="auto"/>
              <w:right w:val="single" w:sz="4" w:space="0" w:color="auto"/>
            </w:tcBorders>
            <w:shd w:val="clear" w:color="000000" w:fill="FFFFFF"/>
            <w:vAlign w:val="center"/>
            <w:hideMark/>
          </w:tcPr>
          <w:p w14:paraId="588402EA"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PULSEIRA DE IDENTIFICAÇÃO CORES VARIADAS (COR A DEFINIR), EM TYVEK, USO ADULTO, CONFECCIONADA EM PAPEL SINTÉTICO COM FECHAMENTO ADESIVO AUTOCOLANTE INVIOLÁVEL, ARTE INCLUSA A DEFINIR, A PULSEIRA DEVERÁ MEDIR NO MÍNIMO 24CM DE LARGURA (COM ÁREA DISPONIVEL PARA IMPRESSÃO DE 16,5CM) E 1,9 CM DE ALTURA RESISTENTE A PROCEDIMENTOS, E EVENTOS, IMPERMEÁVEL, APRESENTAÇÃO DO MATERIAL COM GARANTIA DA INTEGRIDADE EM CONFORMIDADE COM LEGISLAÇÃO ATUAL VIGENTE</w:t>
            </w:r>
          </w:p>
        </w:tc>
        <w:tc>
          <w:tcPr>
            <w:tcW w:w="709" w:type="dxa"/>
            <w:tcBorders>
              <w:top w:val="nil"/>
              <w:left w:val="nil"/>
              <w:bottom w:val="single" w:sz="4" w:space="0" w:color="auto"/>
              <w:right w:val="single" w:sz="4" w:space="0" w:color="auto"/>
            </w:tcBorders>
            <w:shd w:val="clear" w:color="000000" w:fill="FFFFFF"/>
            <w:noWrap/>
            <w:vAlign w:val="center"/>
            <w:hideMark/>
          </w:tcPr>
          <w:p w14:paraId="5B70B5E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E004D05" w14:textId="77777777" w:rsidR="00EF7B9E" w:rsidRPr="00F26881" w:rsidRDefault="00EF7B9E" w:rsidP="00133825">
            <w:pPr>
              <w:jc w:val="center"/>
              <w:rPr>
                <w:rFonts w:ascii="Arial" w:hAnsi="Arial" w:cs="Arial"/>
                <w:color w:val="000000"/>
                <w:sz w:val="20"/>
                <w:szCs w:val="20"/>
              </w:rPr>
            </w:pPr>
          </w:p>
          <w:p w14:paraId="3C977F53" w14:textId="77777777" w:rsidR="00EF7B9E" w:rsidRPr="00F26881" w:rsidRDefault="00EF7B9E" w:rsidP="00133825">
            <w:pPr>
              <w:jc w:val="center"/>
              <w:rPr>
                <w:rFonts w:ascii="Arial" w:hAnsi="Arial" w:cs="Arial"/>
                <w:color w:val="000000"/>
                <w:sz w:val="20"/>
                <w:szCs w:val="20"/>
              </w:rPr>
            </w:pPr>
          </w:p>
          <w:p w14:paraId="1AFC6A12" w14:textId="77777777" w:rsidR="00EF7B9E" w:rsidRPr="00F26881" w:rsidRDefault="00EF7B9E" w:rsidP="00133825">
            <w:pPr>
              <w:jc w:val="center"/>
              <w:rPr>
                <w:rFonts w:ascii="Arial" w:hAnsi="Arial" w:cs="Arial"/>
                <w:color w:val="000000"/>
                <w:sz w:val="20"/>
                <w:szCs w:val="20"/>
              </w:rPr>
            </w:pPr>
          </w:p>
          <w:p w14:paraId="607E02FD" w14:textId="77777777" w:rsidR="00EF7B9E" w:rsidRDefault="00EF7B9E" w:rsidP="00133825">
            <w:pPr>
              <w:jc w:val="center"/>
              <w:rPr>
                <w:rFonts w:ascii="Arial" w:hAnsi="Arial" w:cs="Arial"/>
                <w:color w:val="000000"/>
                <w:sz w:val="20"/>
                <w:szCs w:val="20"/>
              </w:rPr>
            </w:pPr>
          </w:p>
          <w:p w14:paraId="5D458491" w14:textId="77777777" w:rsidR="00EF7B9E" w:rsidRDefault="00EF7B9E" w:rsidP="00133825">
            <w:pPr>
              <w:jc w:val="center"/>
              <w:rPr>
                <w:rFonts w:ascii="Arial" w:hAnsi="Arial" w:cs="Arial"/>
                <w:color w:val="000000"/>
                <w:sz w:val="20"/>
                <w:szCs w:val="20"/>
              </w:rPr>
            </w:pPr>
          </w:p>
          <w:p w14:paraId="4EFB94A7" w14:textId="77777777" w:rsidR="00EF7B9E" w:rsidRDefault="00EF7B9E" w:rsidP="00133825">
            <w:pPr>
              <w:jc w:val="center"/>
              <w:rPr>
                <w:rFonts w:ascii="Arial" w:hAnsi="Arial" w:cs="Arial"/>
                <w:color w:val="000000"/>
                <w:sz w:val="20"/>
                <w:szCs w:val="20"/>
              </w:rPr>
            </w:pPr>
          </w:p>
          <w:p w14:paraId="2482ACA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25.000</w:t>
            </w:r>
          </w:p>
        </w:tc>
        <w:tc>
          <w:tcPr>
            <w:tcW w:w="1134" w:type="dxa"/>
            <w:tcBorders>
              <w:top w:val="nil"/>
              <w:left w:val="nil"/>
              <w:bottom w:val="single" w:sz="4" w:space="0" w:color="auto"/>
              <w:right w:val="single" w:sz="4" w:space="0" w:color="auto"/>
            </w:tcBorders>
          </w:tcPr>
          <w:p w14:paraId="442732CD" w14:textId="77777777" w:rsidR="00EF7B9E" w:rsidRDefault="00EF7B9E" w:rsidP="00133825">
            <w:pPr>
              <w:jc w:val="center"/>
              <w:rPr>
                <w:rFonts w:ascii="Arial" w:hAnsi="Arial" w:cs="Arial"/>
                <w:color w:val="000000"/>
                <w:sz w:val="20"/>
                <w:szCs w:val="20"/>
              </w:rPr>
            </w:pPr>
          </w:p>
          <w:p w14:paraId="2ED4C707" w14:textId="77777777" w:rsidR="00EF7B9E" w:rsidRDefault="00EF7B9E" w:rsidP="00133825">
            <w:pPr>
              <w:jc w:val="center"/>
              <w:rPr>
                <w:rFonts w:ascii="Arial" w:hAnsi="Arial" w:cs="Arial"/>
                <w:color w:val="000000"/>
                <w:sz w:val="20"/>
                <w:szCs w:val="20"/>
              </w:rPr>
            </w:pPr>
          </w:p>
          <w:p w14:paraId="33E4283E" w14:textId="77777777" w:rsidR="00EF7B9E" w:rsidRDefault="00EF7B9E" w:rsidP="00133825">
            <w:pPr>
              <w:jc w:val="center"/>
              <w:rPr>
                <w:rFonts w:ascii="Arial" w:hAnsi="Arial" w:cs="Arial"/>
                <w:color w:val="000000"/>
                <w:sz w:val="20"/>
                <w:szCs w:val="20"/>
              </w:rPr>
            </w:pPr>
          </w:p>
          <w:p w14:paraId="52E89E0D" w14:textId="77777777" w:rsidR="00EF7B9E" w:rsidRDefault="00EF7B9E" w:rsidP="00133825">
            <w:pPr>
              <w:jc w:val="center"/>
              <w:rPr>
                <w:rFonts w:ascii="Arial" w:hAnsi="Arial" w:cs="Arial"/>
                <w:color w:val="000000"/>
                <w:sz w:val="20"/>
                <w:szCs w:val="20"/>
              </w:rPr>
            </w:pPr>
          </w:p>
          <w:p w14:paraId="41043629" w14:textId="77777777" w:rsidR="00EF7B9E" w:rsidRDefault="00EF7B9E" w:rsidP="00133825">
            <w:pPr>
              <w:jc w:val="center"/>
              <w:rPr>
                <w:rFonts w:ascii="Arial" w:hAnsi="Arial" w:cs="Arial"/>
                <w:color w:val="000000"/>
                <w:sz w:val="20"/>
                <w:szCs w:val="20"/>
              </w:rPr>
            </w:pPr>
          </w:p>
          <w:p w14:paraId="599E89C7" w14:textId="77777777" w:rsidR="00EF7B9E" w:rsidRDefault="00EF7B9E" w:rsidP="00133825">
            <w:pPr>
              <w:jc w:val="center"/>
              <w:rPr>
                <w:rFonts w:ascii="Arial" w:hAnsi="Arial" w:cs="Arial"/>
                <w:color w:val="000000"/>
                <w:sz w:val="20"/>
                <w:szCs w:val="20"/>
              </w:rPr>
            </w:pPr>
          </w:p>
          <w:p w14:paraId="32186AB0"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R$ 0,61</w:t>
            </w:r>
          </w:p>
        </w:tc>
        <w:tc>
          <w:tcPr>
            <w:tcW w:w="1701" w:type="dxa"/>
            <w:tcBorders>
              <w:top w:val="nil"/>
              <w:left w:val="nil"/>
              <w:bottom w:val="single" w:sz="4" w:space="0" w:color="auto"/>
              <w:right w:val="single" w:sz="4" w:space="0" w:color="auto"/>
            </w:tcBorders>
          </w:tcPr>
          <w:p w14:paraId="6DC1C225" w14:textId="77777777" w:rsidR="00EF7B9E" w:rsidRDefault="00EF7B9E" w:rsidP="00133825">
            <w:pPr>
              <w:jc w:val="center"/>
              <w:rPr>
                <w:rFonts w:ascii="Arial" w:hAnsi="Arial" w:cs="Arial"/>
                <w:color w:val="000000"/>
                <w:sz w:val="20"/>
                <w:szCs w:val="20"/>
              </w:rPr>
            </w:pPr>
          </w:p>
          <w:p w14:paraId="3D41E7F9" w14:textId="77777777" w:rsidR="00EF7B9E" w:rsidRDefault="00EF7B9E" w:rsidP="00133825">
            <w:pPr>
              <w:jc w:val="center"/>
              <w:rPr>
                <w:rFonts w:ascii="Arial" w:hAnsi="Arial" w:cs="Arial"/>
                <w:color w:val="000000"/>
                <w:sz w:val="20"/>
                <w:szCs w:val="20"/>
              </w:rPr>
            </w:pPr>
          </w:p>
          <w:p w14:paraId="246D0FE7" w14:textId="77777777" w:rsidR="00EF7B9E" w:rsidRDefault="00EF7B9E" w:rsidP="00133825">
            <w:pPr>
              <w:jc w:val="center"/>
              <w:rPr>
                <w:rFonts w:ascii="Arial" w:hAnsi="Arial" w:cs="Arial"/>
                <w:color w:val="000000"/>
                <w:sz w:val="20"/>
                <w:szCs w:val="20"/>
              </w:rPr>
            </w:pPr>
          </w:p>
          <w:p w14:paraId="0707DF99" w14:textId="77777777" w:rsidR="00EF7B9E" w:rsidRDefault="00EF7B9E" w:rsidP="00133825">
            <w:pPr>
              <w:jc w:val="center"/>
              <w:rPr>
                <w:rFonts w:ascii="Arial" w:hAnsi="Arial" w:cs="Arial"/>
                <w:color w:val="000000"/>
                <w:sz w:val="20"/>
                <w:szCs w:val="20"/>
              </w:rPr>
            </w:pPr>
          </w:p>
          <w:p w14:paraId="5419996B" w14:textId="77777777" w:rsidR="00EF7B9E" w:rsidRDefault="00EF7B9E" w:rsidP="00133825">
            <w:pPr>
              <w:jc w:val="center"/>
              <w:rPr>
                <w:rFonts w:ascii="Arial" w:hAnsi="Arial" w:cs="Arial"/>
                <w:color w:val="000000"/>
                <w:sz w:val="20"/>
                <w:szCs w:val="20"/>
              </w:rPr>
            </w:pPr>
          </w:p>
          <w:p w14:paraId="751F777B" w14:textId="77777777" w:rsidR="00EF7B9E" w:rsidRDefault="00EF7B9E" w:rsidP="00133825">
            <w:pPr>
              <w:jc w:val="center"/>
              <w:rPr>
                <w:rFonts w:ascii="Arial" w:hAnsi="Arial" w:cs="Arial"/>
                <w:color w:val="000000"/>
                <w:sz w:val="20"/>
                <w:szCs w:val="20"/>
              </w:rPr>
            </w:pPr>
          </w:p>
          <w:p w14:paraId="5337B32D"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R$ 15.250,00</w:t>
            </w:r>
          </w:p>
        </w:tc>
      </w:tr>
      <w:tr w:rsidR="00EF7B9E" w:rsidRPr="00F26881" w14:paraId="4BAE492D" w14:textId="77777777" w:rsidTr="00133825">
        <w:trPr>
          <w:trHeight w:val="765"/>
        </w:trPr>
        <w:tc>
          <w:tcPr>
            <w:tcW w:w="426" w:type="dxa"/>
            <w:tcBorders>
              <w:top w:val="nil"/>
              <w:left w:val="single" w:sz="4" w:space="0" w:color="auto"/>
              <w:bottom w:val="single" w:sz="4" w:space="0" w:color="auto"/>
              <w:right w:val="single" w:sz="4" w:space="0" w:color="auto"/>
            </w:tcBorders>
            <w:noWrap/>
            <w:vAlign w:val="center"/>
            <w:hideMark/>
          </w:tcPr>
          <w:p w14:paraId="5E70B16A"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14</w:t>
            </w:r>
          </w:p>
        </w:tc>
        <w:tc>
          <w:tcPr>
            <w:tcW w:w="4677" w:type="dxa"/>
            <w:tcBorders>
              <w:top w:val="nil"/>
              <w:left w:val="nil"/>
              <w:bottom w:val="single" w:sz="4" w:space="0" w:color="auto"/>
              <w:right w:val="single" w:sz="4" w:space="0" w:color="auto"/>
            </w:tcBorders>
            <w:vAlign w:val="center"/>
            <w:hideMark/>
          </w:tcPr>
          <w:p w14:paraId="24532812"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CARTAZES 60X40CM, IMPRESSÃO 4X0, PAPEL COUCHE 190G BRILHANTE, AUTOCOLANTE COM ARTE INCLUSA A DEFINIR, PEDIDO MÍNIMO DE 100 UNIDADES</w:t>
            </w:r>
          </w:p>
        </w:tc>
        <w:tc>
          <w:tcPr>
            <w:tcW w:w="709" w:type="dxa"/>
            <w:tcBorders>
              <w:top w:val="nil"/>
              <w:left w:val="nil"/>
              <w:bottom w:val="single" w:sz="4" w:space="0" w:color="auto"/>
              <w:right w:val="single" w:sz="4" w:space="0" w:color="auto"/>
            </w:tcBorders>
            <w:noWrap/>
            <w:vAlign w:val="center"/>
            <w:hideMark/>
          </w:tcPr>
          <w:p w14:paraId="2534F7F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C1A2FEC" w14:textId="77777777" w:rsidR="00EF7B9E" w:rsidRPr="00F26881" w:rsidRDefault="00EF7B9E" w:rsidP="00133825">
            <w:pPr>
              <w:jc w:val="center"/>
              <w:rPr>
                <w:rFonts w:ascii="Arial" w:hAnsi="Arial" w:cs="Arial"/>
                <w:color w:val="000000"/>
                <w:sz w:val="20"/>
                <w:szCs w:val="20"/>
              </w:rPr>
            </w:pPr>
          </w:p>
          <w:p w14:paraId="13AD657A"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w:t>
            </w:r>
          </w:p>
        </w:tc>
        <w:tc>
          <w:tcPr>
            <w:tcW w:w="1134" w:type="dxa"/>
            <w:tcBorders>
              <w:top w:val="nil"/>
              <w:left w:val="nil"/>
              <w:bottom w:val="single" w:sz="4" w:space="0" w:color="auto"/>
              <w:right w:val="single" w:sz="4" w:space="0" w:color="auto"/>
            </w:tcBorders>
          </w:tcPr>
          <w:p w14:paraId="7E1AACCB" w14:textId="77777777" w:rsidR="00EF7B9E" w:rsidRDefault="00EF7B9E" w:rsidP="00133825">
            <w:pPr>
              <w:jc w:val="center"/>
              <w:rPr>
                <w:rFonts w:ascii="Arial" w:hAnsi="Arial" w:cs="Arial"/>
                <w:color w:val="000000"/>
                <w:sz w:val="20"/>
                <w:szCs w:val="20"/>
              </w:rPr>
            </w:pPr>
          </w:p>
          <w:p w14:paraId="6063DFC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R$ 35,59</w:t>
            </w:r>
          </w:p>
        </w:tc>
        <w:tc>
          <w:tcPr>
            <w:tcW w:w="1701" w:type="dxa"/>
            <w:tcBorders>
              <w:top w:val="nil"/>
              <w:left w:val="nil"/>
              <w:bottom w:val="single" w:sz="4" w:space="0" w:color="auto"/>
              <w:right w:val="single" w:sz="4" w:space="0" w:color="auto"/>
            </w:tcBorders>
          </w:tcPr>
          <w:p w14:paraId="728CD531" w14:textId="77777777" w:rsidR="00EF7B9E" w:rsidRDefault="00EF7B9E" w:rsidP="00133825">
            <w:pPr>
              <w:jc w:val="center"/>
              <w:rPr>
                <w:rFonts w:ascii="Arial" w:hAnsi="Arial" w:cs="Arial"/>
                <w:color w:val="000000"/>
                <w:sz w:val="20"/>
                <w:szCs w:val="20"/>
              </w:rPr>
            </w:pPr>
          </w:p>
          <w:p w14:paraId="1FDBBB54"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R$ 3.559,00</w:t>
            </w:r>
          </w:p>
        </w:tc>
      </w:tr>
      <w:tr w:rsidR="00EF7B9E" w:rsidRPr="00F26881" w14:paraId="3ED7E481" w14:textId="77777777" w:rsidTr="00133825">
        <w:trPr>
          <w:trHeight w:val="900"/>
        </w:trPr>
        <w:tc>
          <w:tcPr>
            <w:tcW w:w="426" w:type="dxa"/>
            <w:tcBorders>
              <w:top w:val="nil"/>
              <w:left w:val="single" w:sz="4" w:space="0" w:color="auto"/>
              <w:bottom w:val="single" w:sz="4" w:space="0" w:color="auto"/>
              <w:right w:val="single" w:sz="4" w:space="0" w:color="auto"/>
            </w:tcBorders>
            <w:noWrap/>
            <w:vAlign w:val="center"/>
            <w:hideMark/>
          </w:tcPr>
          <w:p w14:paraId="783A1E02"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15</w:t>
            </w:r>
          </w:p>
        </w:tc>
        <w:tc>
          <w:tcPr>
            <w:tcW w:w="4677" w:type="dxa"/>
            <w:tcBorders>
              <w:top w:val="nil"/>
              <w:left w:val="nil"/>
              <w:bottom w:val="single" w:sz="4" w:space="0" w:color="auto"/>
              <w:right w:val="single" w:sz="4" w:space="0" w:color="auto"/>
            </w:tcBorders>
            <w:vAlign w:val="center"/>
            <w:hideMark/>
          </w:tcPr>
          <w:p w14:paraId="689E2AAF"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PLACA PARA IDENTIFICAÇÃO EM PS (POLIESTIRENO SIMPLES) COM APLICAÇÃO DE ADESIVO EM ALTA DEFINIÇÃO EM CORES, COM INSTALAÇÃO NO LOCAL INDICADO PELO SOLICITANTE ESTABELECIDO PELA ADMINISTRAÇÃO, LAYOUT A DEFINIR.</w:t>
            </w:r>
          </w:p>
        </w:tc>
        <w:tc>
          <w:tcPr>
            <w:tcW w:w="709" w:type="dxa"/>
            <w:tcBorders>
              <w:top w:val="nil"/>
              <w:left w:val="nil"/>
              <w:bottom w:val="single" w:sz="4" w:space="0" w:color="auto"/>
              <w:right w:val="single" w:sz="4" w:space="0" w:color="auto"/>
            </w:tcBorders>
            <w:noWrap/>
            <w:vAlign w:val="center"/>
            <w:hideMark/>
          </w:tcPr>
          <w:p w14:paraId="16D8747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08F79FA4" w14:textId="77777777" w:rsidR="00EF7B9E" w:rsidRPr="00F26881" w:rsidRDefault="00EF7B9E" w:rsidP="00133825">
            <w:pPr>
              <w:jc w:val="center"/>
              <w:rPr>
                <w:rFonts w:ascii="Arial" w:hAnsi="Arial" w:cs="Arial"/>
                <w:color w:val="000000"/>
                <w:sz w:val="20"/>
                <w:szCs w:val="20"/>
              </w:rPr>
            </w:pPr>
          </w:p>
          <w:p w14:paraId="1EB41DD6" w14:textId="77777777" w:rsidR="00EF7B9E" w:rsidRDefault="00EF7B9E" w:rsidP="00133825">
            <w:pPr>
              <w:jc w:val="center"/>
              <w:rPr>
                <w:rFonts w:ascii="Arial" w:hAnsi="Arial" w:cs="Arial"/>
                <w:color w:val="000000"/>
                <w:sz w:val="20"/>
                <w:szCs w:val="20"/>
              </w:rPr>
            </w:pPr>
          </w:p>
          <w:p w14:paraId="7EE96A9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5BABFB00" w14:textId="77777777" w:rsidR="00EF7B9E" w:rsidRDefault="00EF7B9E" w:rsidP="00133825">
            <w:pPr>
              <w:jc w:val="center"/>
              <w:rPr>
                <w:rFonts w:ascii="Arial" w:hAnsi="Arial" w:cs="Arial"/>
                <w:color w:val="000000"/>
                <w:sz w:val="20"/>
                <w:szCs w:val="20"/>
              </w:rPr>
            </w:pPr>
          </w:p>
          <w:p w14:paraId="6FC9137A" w14:textId="77777777" w:rsidR="00EF7B9E" w:rsidRDefault="00EF7B9E" w:rsidP="00133825">
            <w:pPr>
              <w:jc w:val="center"/>
              <w:rPr>
                <w:rFonts w:ascii="Arial" w:hAnsi="Arial" w:cs="Arial"/>
                <w:color w:val="000000"/>
                <w:sz w:val="20"/>
                <w:szCs w:val="20"/>
              </w:rPr>
            </w:pPr>
          </w:p>
          <w:p w14:paraId="0FFD1F6B"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R$ 101,36</w:t>
            </w:r>
          </w:p>
        </w:tc>
        <w:tc>
          <w:tcPr>
            <w:tcW w:w="1701" w:type="dxa"/>
            <w:tcBorders>
              <w:top w:val="nil"/>
              <w:left w:val="nil"/>
              <w:bottom w:val="single" w:sz="4" w:space="0" w:color="auto"/>
              <w:right w:val="single" w:sz="4" w:space="0" w:color="auto"/>
            </w:tcBorders>
          </w:tcPr>
          <w:p w14:paraId="7CAAF527" w14:textId="77777777" w:rsidR="00EF7B9E" w:rsidRDefault="00EF7B9E" w:rsidP="00133825">
            <w:pPr>
              <w:jc w:val="center"/>
              <w:rPr>
                <w:rFonts w:ascii="Arial" w:hAnsi="Arial" w:cs="Arial"/>
                <w:color w:val="000000"/>
                <w:sz w:val="20"/>
                <w:szCs w:val="20"/>
              </w:rPr>
            </w:pPr>
          </w:p>
          <w:p w14:paraId="458BDC98" w14:textId="77777777" w:rsidR="00EF7B9E" w:rsidRDefault="00EF7B9E" w:rsidP="00133825">
            <w:pPr>
              <w:jc w:val="center"/>
              <w:rPr>
                <w:rFonts w:ascii="Arial" w:hAnsi="Arial" w:cs="Arial"/>
                <w:color w:val="000000"/>
                <w:sz w:val="20"/>
                <w:szCs w:val="20"/>
              </w:rPr>
            </w:pPr>
          </w:p>
          <w:p w14:paraId="219A7DC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R$ 5.068,00</w:t>
            </w:r>
          </w:p>
        </w:tc>
      </w:tr>
      <w:tr w:rsidR="00EF7B9E" w:rsidRPr="00F26881" w14:paraId="3EF76E2A" w14:textId="77777777" w:rsidTr="00133825">
        <w:trPr>
          <w:trHeight w:val="450"/>
        </w:trPr>
        <w:tc>
          <w:tcPr>
            <w:tcW w:w="426" w:type="dxa"/>
            <w:tcBorders>
              <w:top w:val="nil"/>
              <w:left w:val="single" w:sz="4" w:space="0" w:color="auto"/>
              <w:bottom w:val="single" w:sz="4" w:space="0" w:color="auto"/>
              <w:right w:val="single" w:sz="4" w:space="0" w:color="auto"/>
            </w:tcBorders>
            <w:noWrap/>
            <w:vAlign w:val="center"/>
            <w:hideMark/>
          </w:tcPr>
          <w:p w14:paraId="7B65FEF4"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16</w:t>
            </w:r>
          </w:p>
        </w:tc>
        <w:tc>
          <w:tcPr>
            <w:tcW w:w="4677" w:type="dxa"/>
            <w:tcBorders>
              <w:top w:val="nil"/>
              <w:left w:val="nil"/>
              <w:bottom w:val="single" w:sz="4" w:space="0" w:color="auto"/>
              <w:right w:val="single" w:sz="4" w:space="0" w:color="auto"/>
            </w:tcBorders>
            <w:vAlign w:val="center"/>
            <w:hideMark/>
          </w:tcPr>
          <w:p w14:paraId="12F2CB88" w14:textId="77777777" w:rsidR="00EF7B9E" w:rsidRPr="00F26881" w:rsidRDefault="00EF7B9E" w:rsidP="00133825">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PLACA EM ACM DE 3MM ADESIVA, TAMANHO ESTIMADO 1,22 × 2,44M PODENDO VARIAR CONFORME NECESSIDADE ESTIMADO, ARTE E INSTALAÇÃO INCLUSA, A DEFINIR.</w:t>
            </w:r>
          </w:p>
        </w:tc>
        <w:tc>
          <w:tcPr>
            <w:tcW w:w="709" w:type="dxa"/>
            <w:tcBorders>
              <w:top w:val="nil"/>
              <w:left w:val="nil"/>
              <w:bottom w:val="single" w:sz="4" w:space="0" w:color="auto"/>
              <w:right w:val="single" w:sz="4" w:space="0" w:color="auto"/>
            </w:tcBorders>
            <w:noWrap/>
            <w:vAlign w:val="center"/>
            <w:hideMark/>
          </w:tcPr>
          <w:p w14:paraId="0776E1AC"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6BC3EF9" w14:textId="77777777" w:rsidR="00EF7B9E" w:rsidRPr="00F26881" w:rsidRDefault="00EF7B9E" w:rsidP="00133825">
            <w:pPr>
              <w:jc w:val="center"/>
              <w:rPr>
                <w:rFonts w:ascii="Arial" w:hAnsi="Arial" w:cs="Arial"/>
                <w:color w:val="000000"/>
                <w:sz w:val="20"/>
                <w:szCs w:val="20"/>
              </w:rPr>
            </w:pPr>
          </w:p>
          <w:p w14:paraId="2EC8DF34"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240</w:t>
            </w:r>
          </w:p>
        </w:tc>
        <w:tc>
          <w:tcPr>
            <w:tcW w:w="1134" w:type="dxa"/>
            <w:tcBorders>
              <w:top w:val="nil"/>
              <w:left w:val="nil"/>
              <w:bottom w:val="single" w:sz="4" w:space="0" w:color="auto"/>
              <w:right w:val="single" w:sz="4" w:space="0" w:color="auto"/>
            </w:tcBorders>
          </w:tcPr>
          <w:p w14:paraId="6B279465" w14:textId="77777777" w:rsidR="00EF7B9E" w:rsidRDefault="00EF7B9E" w:rsidP="00133825">
            <w:pPr>
              <w:jc w:val="center"/>
              <w:rPr>
                <w:rFonts w:ascii="Arial" w:hAnsi="Arial" w:cs="Arial"/>
                <w:color w:val="000000"/>
                <w:sz w:val="20"/>
                <w:szCs w:val="20"/>
              </w:rPr>
            </w:pPr>
          </w:p>
          <w:p w14:paraId="6874E3F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R$ 909,08</w:t>
            </w:r>
          </w:p>
        </w:tc>
        <w:tc>
          <w:tcPr>
            <w:tcW w:w="1701" w:type="dxa"/>
            <w:tcBorders>
              <w:top w:val="nil"/>
              <w:left w:val="nil"/>
              <w:bottom w:val="single" w:sz="4" w:space="0" w:color="auto"/>
              <w:right w:val="single" w:sz="4" w:space="0" w:color="auto"/>
            </w:tcBorders>
          </w:tcPr>
          <w:p w14:paraId="675A95E8" w14:textId="77777777" w:rsidR="00EF7B9E" w:rsidRDefault="00EF7B9E" w:rsidP="00133825">
            <w:pPr>
              <w:jc w:val="center"/>
              <w:rPr>
                <w:rFonts w:ascii="Arial" w:hAnsi="Arial" w:cs="Arial"/>
                <w:color w:val="000000"/>
                <w:sz w:val="20"/>
                <w:szCs w:val="20"/>
              </w:rPr>
            </w:pPr>
          </w:p>
          <w:p w14:paraId="1935C5F1"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R$ 218.179,20</w:t>
            </w:r>
          </w:p>
        </w:tc>
      </w:tr>
      <w:tr w:rsidR="00EF7B9E" w:rsidRPr="00F26881" w14:paraId="7BF6F802" w14:textId="77777777" w:rsidTr="00133825">
        <w:trPr>
          <w:trHeight w:val="765"/>
        </w:trPr>
        <w:tc>
          <w:tcPr>
            <w:tcW w:w="426" w:type="dxa"/>
            <w:tcBorders>
              <w:top w:val="nil"/>
              <w:left w:val="single" w:sz="4" w:space="0" w:color="auto"/>
              <w:bottom w:val="single" w:sz="4" w:space="0" w:color="auto"/>
              <w:right w:val="single" w:sz="4" w:space="0" w:color="auto"/>
            </w:tcBorders>
            <w:noWrap/>
            <w:vAlign w:val="center"/>
            <w:hideMark/>
          </w:tcPr>
          <w:p w14:paraId="354A2344"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17</w:t>
            </w:r>
          </w:p>
        </w:tc>
        <w:tc>
          <w:tcPr>
            <w:tcW w:w="4677" w:type="dxa"/>
            <w:tcBorders>
              <w:top w:val="nil"/>
              <w:left w:val="nil"/>
              <w:bottom w:val="single" w:sz="4" w:space="0" w:color="auto"/>
              <w:right w:val="single" w:sz="4" w:space="0" w:color="auto"/>
            </w:tcBorders>
            <w:vAlign w:val="center"/>
            <w:hideMark/>
          </w:tcPr>
          <w:p w14:paraId="7837B1A7"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CARIMBO AUTOMATICO 6X4CM (MARCA DE REFERÊNCIA: TRODAT, OU OUTRO SIMILAR OU SUPERIOR).</w:t>
            </w:r>
          </w:p>
        </w:tc>
        <w:tc>
          <w:tcPr>
            <w:tcW w:w="709" w:type="dxa"/>
            <w:tcBorders>
              <w:top w:val="nil"/>
              <w:left w:val="nil"/>
              <w:bottom w:val="single" w:sz="4" w:space="0" w:color="auto"/>
              <w:right w:val="single" w:sz="4" w:space="0" w:color="auto"/>
            </w:tcBorders>
            <w:noWrap/>
            <w:vAlign w:val="center"/>
            <w:hideMark/>
          </w:tcPr>
          <w:p w14:paraId="0BA75E9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EE47157" w14:textId="77777777" w:rsidR="00EF7B9E" w:rsidRPr="00F26881" w:rsidRDefault="00EF7B9E" w:rsidP="00133825">
            <w:pPr>
              <w:jc w:val="center"/>
              <w:rPr>
                <w:rFonts w:ascii="Arial" w:hAnsi="Arial" w:cs="Arial"/>
                <w:color w:val="000000"/>
                <w:sz w:val="20"/>
                <w:szCs w:val="20"/>
              </w:rPr>
            </w:pPr>
          </w:p>
          <w:p w14:paraId="0CDCF013"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15</w:t>
            </w:r>
          </w:p>
        </w:tc>
        <w:tc>
          <w:tcPr>
            <w:tcW w:w="1134" w:type="dxa"/>
            <w:tcBorders>
              <w:top w:val="nil"/>
              <w:left w:val="nil"/>
              <w:bottom w:val="single" w:sz="4" w:space="0" w:color="auto"/>
              <w:right w:val="single" w:sz="4" w:space="0" w:color="auto"/>
            </w:tcBorders>
          </w:tcPr>
          <w:p w14:paraId="12F2B7BC" w14:textId="77777777" w:rsidR="00EF7B9E" w:rsidRDefault="00EF7B9E" w:rsidP="00133825">
            <w:pPr>
              <w:jc w:val="center"/>
              <w:rPr>
                <w:rFonts w:ascii="Arial" w:hAnsi="Arial" w:cs="Arial"/>
                <w:color w:val="000000"/>
                <w:sz w:val="20"/>
                <w:szCs w:val="20"/>
              </w:rPr>
            </w:pPr>
          </w:p>
          <w:p w14:paraId="047F6EEF"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R$ 113,86</w:t>
            </w:r>
          </w:p>
        </w:tc>
        <w:tc>
          <w:tcPr>
            <w:tcW w:w="1701" w:type="dxa"/>
            <w:tcBorders>
              <w:top w:val="nil"/>
              <w:left w:val="nil"/>
              <w:bottom w:val="single" w:sz="4" w:space="0" w:color="auto"/>
              <w:right w:val="single" w:sz="4" w:space="0" w:color="auto"/>
            </w:tcBorders>
          </w:tcPr>
          <w:p w14:paraId="27CF6CD1" w14:textId="77777777" w:rsidR="00EF7B9E" w:rsidRDefault="00EF7B9E" w:rsidP="00133825">
            <w:pPr>
              <w:jc w:val="center"/>
              <w:rPr>
                <w:rFonts w:ascii="Arial" w:hAnsi="Arial" w:cs="Arial"/>
                <w:color w:val="000000"/>
                <w:sz w:val="20"/>
                <w:szCs w:val="20"/>
              </w:rPr>
            </w:pPr>
          </w:p>
          <w:p w14:paraId="5B8E44EC"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R$ 1.707,90</w:t>
            </w:r>
          </w:p>
        </w:tc>
      </w:tr>
      <w:tr w:rsidR="00EF7B9E" w:rsidRPr="00F26881" w14:paraId="761A2A25" w14:textId="77777777" w:rsidTr="00133825">
        <w:trPr>
          <w:trHeight w:val="720"/>
        </w:trPr>
        <w:tc>
          <w:tcPr>
            <w:tcW w:w="426" w:type="dxa"/>
            <w:tcBorders>
              <w:top w:val="nil"/>
              <w:left w:val="single" w:sz="4" w:space="0" w:color="auto"/>
              <w:bottom w:val="single" w:sz="4" w:space="0" w:color="auto"/>
              <w:right w:val="single" w:sz="4" w:space="0" w:color="auto"/>
            </w:tcBorders>
            <w:noWrap/>
            <w:vAlign w:val="center"/>
            <w:hideMark/>
          </w:tcPr>
          <w:p w14:paraId="4C95629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18</w:t>
            </w:r>
          </w:p>
        </w:tc>
        <w:tc>
          <w:tcPr>
            <w:tcW w:w="4677" w:type="dxa"/>
            <w:tcBorders>
              <w:top w:val="nil"/>
              <w:left w:val="nil"/>
              <w:bottom w:val="single" w:sz="4" w:space="0" w:color="auto"/>
              <w:right w:val="single" w:sz="4" w:space="0" w:color="auto"/>
            </w:tcBorders>
            <w:vAlign w:val="center"/>
            <w:hideMark/>
          </w:tcPr>
          <w:p w14:paraId="19F4B425"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CARIMBO AUTOMATICO 4,5X1,5CM (MARCA DE REFERÊNCIA: TRODAT, OU OUTRO SIMILAR OU SUPERIOR)</w:t>
            </w:r>
          </w:p>
        </w:tc>
        <w:tc>
          <w:tcPr>
            <w:tcW w:w="709" w:type="dxa"/>
            <w:tcBorders>
              <w:top w:val="nil"/>
              <w:left w:val="nil"/>
              <w:bottom w:val="single" w:sz="4" w:space="0" w:color="auto"/>
              <w:right w:val="single" w:sz="4" w:space="0" w:color="auto"/>
            </w:tcBorders>
            <w:noWrap/>
            <w:vAlign w:val="center"/>
            <w:hideMark/>
          </w:tcPr>
          <w:p w14:paraId="5BAFAF2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DDE6DF6" w14:textId="77777777" w:rsidR="00EF7B9E" w:rsidRPr="00F26881" w:rsidRDefault="00EF7B9E" w:rsidP="00133825">
            <w:pPr>
              <w:jc w:val="center"/>
              <w:rPr>
                <w:rFonts w:ascii="Arial" w:hAnsi="Arial" w:cs="Arial"/>
                <w:color w:val="000000"/>
                <w:sz w:val="20"/>
                <w:szCs w:val="20"/>
              </w:rPr>
            </w:pPr>
          </w:p>
          <w:p w14:paraId="592D629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3D2B133E" w14:textId="77777777" w:rsidR="00EF7B9E" w:rsidRDefault="00EF7B9E" w:rsidP="00133825">
            <w:pPr>
              <w:jc w:val="center"/>
              <w:rPr>
                <w:rFonts w:ascii="Arial" w:hAnsi="Arial" w:cs="Arial"/>
                <w:color w:val="000000"/>
                <w:sz w:val="20"/>
                <w:szCs w:val="20"/>
              </w:rPr>
            </w:pPr>
          </w:p>
          <w:p w14:paraId="388DFEB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R$ 66,91</w:t>
            </w:r>
          </w:p>
        </w:tc>
        <w:tc>
          <w:tcPr>
            <w:tcW w:w="1701" w:type="dxa"/>
            <w:tcBorders>
              <w:top w:val="nil"/>
              <w:left w:val="nil"/>
              <w:bottom w:val="single" w:sz="4" w:space="0" w:color="auto"/>
              <w:right w:val="single" w:sz="4" w:space="0" w:color="auto"/>
            </w:tcBorders>
          </w:tcPr>
          <w:p w14:paraId="3A70F650" w14:textId="77777777" w:rsidR="00EF7B9E" w:rsidRDefault="00EF7B9E" w:rsidP="00133825">
            <w:pPr>
              <w:jc w:val="center"/>
              <w:rPr>
                <w:rFonts w:ascii="Arial" w:hAnsi="Arial" w:cs="Arial"/>
                <w:color w:val="000000"/>
                <w:sz w:val="20"/>
                <w:szCs w:val="20"/>
              </w:rPr>
            </w:pPr>
          </w:p>
          <w:p w14:paraId="1AA63A60"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R$ 3.345,50</w:t>
            </w:r>
          </w:p>
        </w:tc>
      </w:tr>
      <w:tr w:rsidR="00EF7B9E" w:rsidRPr="00F26881" w14:paraId="32BAB2D7" w14:textId="77777777" w:rsidTr="00133825">
        <w:trPr>
          <w:trHeight w:val="795"/>
        </w:trPr>
        <w:tc>
          <w:tcPr>
            <w:tcW w:w="426" w:type="dxa"/>
            <w:tcBorders>
              <w:top w:val="nil"/>
              <w:left w:val="single" w:sz="4" w:space="0" w:color="auto"/>
              <w:bottom w:val="single" w:sz="4" w:space="0" w:color="auto"/>
              <w:right w:val="single" w:sz="4" w:space="0" w:color="auto"/>
            </w:tcBorders>
            <w:noWrap/>
            <w:vAlign w:val="center"/>
            <w:hideMark/>
          </w:tcPr>
          <w:p w14:paraId="64CFD343"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19</w:t>
            </w:r>
          </w:p>
        </w:tc>
        <w:tc>
          <w:tcPr>
            <w:tcW w:w="4677" w:type="dxa"/>
            <w:tcBorders>
              <w:top w:val="nil"/>
              <w:left w:val="nil"/>
              <w:bottom w:val="single" w:sz="4" w:space="0" w:color="auto"/>
              <w:right w:val="single" w:sz="4" w:space="0" w:color="auto"/>
            </w:tcBorders>
            <w:vAlign w:val="center"/>
            <w:hideMark/>
          </w:tcPr>
          <w:p w14:paraId="13E89B11"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CARIMBO AUTOMATICO 7X1,5CM (MARCA DE REFERÊNCIA: TRODAT, OU OUTRO SIMILAR OU SUPERIOR)</w:t>
            </w:r>
          </w:p>
        </w:tc>
        <w:tc>
          <w:tcPr>
            <w:tcW w:w="709" w:type="dxa"/>
            <w:tcBorders>
              <w:top w:val="nil"/>
              <w:left w:val="nil"/>
              <w:bottom w:val="single" w:sz="4" w:space="0" w:color="auto"/>
              <w:right w:val="single" w:sz="4" w:space="0" w:color="auto"/>
            </w:tcBorders>
            <w:noWrap/>
            <w:vAlign w:val="center"/>
            <w:hideMark/>
          </w:tcPr>
          <w:p w14:paraId="5D9199F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5CC7AD0" w14:textId="77777777" w:rsidR="00EF7B9E" w:rsidRPr="00F26881" w:rsidRDefault="00EF7B9E" w:rsidP="00133825">
            <w:pPr>
              <w:jc w:val="center"/>
              <w:rPr>
                <w:rFonts w:ascii="Arial" w:hAnsi="Arial" w:cs="Arial"/>
                <w:color w:val="000000"/>
                <w:sz w:val="20"/>
                <w:szCs w:val="20"/>
              </w:rPr>
            </w:pPr>
          </w:p>
          <w:p w14:paraId="00904E7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3B1FCB7B" w14:textId="77777777" w:rsidR="00EF7B9E" w:rsidRDefault="00EF7B9E" w:rsidP="00133825">
            <w:pPr>
              <w:jc w:val="center"/>
              <w:rPr>
                <w:rFonts w:ascii="Arial" w:hAnsi="Arial" w:cs="Arial"/>
                <w:color w:val="000000"/>
                <w:sz w:val="20"/>
                <w:szCs w:val="20"/>
              </w:rPr>
            </w:pPr>
          </w:p>
          <w:p w14:paraId="4DCDFEC2"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R$ 90,28</w:t>
            </w:r>
          </w:p>
        </w:tc>
        <w:tc>
          <w:tcPr>
            <w:tcW w:w="1701" w:type="dxa"/>
            <w:tcBorders>
              <w:top w:val="nil"/>
              <w:left w:val="nil"/>
              <w:bottom w:val="single" w:sz="4" w:space="0" w:color="auto"/>
              <w:right w:val="single" w:sz="4" w:space="0" w:color="auto"/>
            </w:tcBorders>
          </w:tcPr>
          <w:p w14:paraId="72B32BF2" w14:textId="77777777" w:rsidR="00EF7B9E" w:rsidRDefault="00EF7B9E" w:rsidP="00133825">
            <w:pPr>
              <w:jc w:val="center"/>
              <w:rPr>
                <w:rFonts w:ascii="Arial" w:hAnsi="Arial" w:cs="Arial"/>
                <w:color w:val="000000"/>
                <w:sz w:val="20"/>
                <w:szCs w:val="20"/>
              </w:rPr>
            </w:pPr>
          </w:p>
          <w:p w14:paraId="5EA9CA17"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R$ 902,80</w:t>
            </w:r>
          </w:p>
        </w:tc>
      </w:tr>
      <w:tr w:rsidR="00EF7B9E" w:rsidRPr="00F26881" w14:paraId="653A9581" w14:textId="77777777" w:rsidTr="00133825">
        <w:trPr>
          <w:trHeight w:val="810"/>
        </w:trPr>
        <w:tc>
          <w:tcPr>
            <w:tcW w:w="426" w:type="dxa"/>
            <w:tcBorders>
              <w:top w:val="nil"/>
              <w:left w:val="single" w:sz="4" w:space="0" w:color="auto"/>
              <w:bottom w:val="single" w:sz="4" w:space="0" w:color="auto"/>
              <w:right w:val="single" w:sz="4" w:space="0" w:color="auto"/>
            </w:tcBorders>
            <w:noWrap/>
            <w:vAlign w:val="center"/>
            <w:hideMark/>
          </w:tcPr>
          <w:p w14:paraId="3F6BBDD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w:t>
            </w:r>
          </w:p>
        </w:tc>
        <w:tc>
          <w:tcPr>
            <w:tcW w:w="4677" w:type="dxa"/>
            <w:tcBorders>
              <w:top w:val="nil"/>
              <w:left w:val="nil"/>
              <w:bottom w:val="single" w:sz="4" w:space="0" w:color="auto"/>
              <w:right w:val="single" w:sz="4" w:space="0" w:color="auto"/>
            </w:tcBorders>
            <w:vAlign w:val="center"/>
            <w:hideMark/>
          </w:tcPr>
          <w:p w14:paraId="235DE15B"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PASTAS 31X47CM, PAPEL TRIPLEX 350GR COM BOLSA, PLASTIFICAÇÃO E VINCO, COM ARTE INCLUSA A DEFINIR, PACOTES COM 50 PASTAS.</w:t>
            </w:r>
          </w:p>
        </w:tc>
        <w:tc>
          <w:tcPr>
            <w:tcW w:w="709" w:type="dxa"/>
            <w:tcBorders>
              <w:top w:val="nil"/>
              <w:left w:val="nil"/>
              <w:bottom w:val="single" w:sz="4" w:space="0" w:color="auto"/>
              <w:right w:val="single" w:sz="4" w:space="0" w:color="auto"/>
            </w:tcBorders>
            <w:noWrap/>
            <w:vAlign w:val="center"/>
            <w:hideMark/>
          </w:tcPr>
          <w:p w14:paraId="639B1F25"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5106CC65" w14:textId="77777777" w:rsidR="00EF7B9E" w:rsidRPr="00F26881" w:rsidRDefault="00EF7B9E" w:rsidP="00133825">
            <w:pPr>
              <w:jc w:val="center"/>
              <w:rPr>
                <w:rFonts w:ascii="Arial" w:hAnsi="Arial" w:cs="Arial"/>
                <w:color w:val="000000"/>
                <w:sz w:val="20"/>
                <w:szCs w:val="20"/>
              </w:rPr>
            </w:pPr>
          </w:p>
          <w:p w14:paraId="0CDC257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16</w:t>
            </w:r>
          </w:p>
        </w:tc>
        <w:tc>
          <w:tcPr>
            <w:tcW w:w="1134" w:type="dxa"/>
            <w:tcBorders>
              <w:top w:val="nil"/>
              <w:left w:val="nil"/>
              <w:bottom w:val="single" w:sz="4" w:space="0" w:color="auto"/>
              <w:right w:val="single" w:sz="4" w:space="0" w:color="auto"/>
            </w:tcBorders>
          </w:tcPr>
          <w:p w14:paraId="749734B4" w14:textId="77777777" w:rsidR="00EF7B9E" w:rsidRDefault="00EF7B9E" w:rsidP="00133825">
            <w:pPr>
              <w:jc w:val="center"/>
              <w:rPr>
                <w:rFonts w:ascii="Arial" w:hAnsi="Arial" w:cs="Arial"/>
                <w:color w:val="000000"/>
                <w:sz w:val="20"/>
                <w:szCs w:val="20"/>
              </w:rPr>
            </w:pPr>
          </w:p>
          <w:p w14:paraId="67CDC6BD"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R$ 431,50</w:t>
            </w:r>
          </w:p>
        </w:tc>
        <w:tc>
          <w:tcPr>
            <w:tcW w:w="1701" w:type="dxa"/>
            <w:tcBorders>
              <w:top w:val="nil"/>
              <w:left w:val="nil"/>
              <w:bottom w:val="single" w:sz="4" w:space="0" w:color="auto"/>
              <w:right w:val="single" w:sz="4" w:space="0" w:color="auto"/>
            </w:tcBorders>
          </w:tcPr>
          <w:p w14:paraId="5C4E297C" w14:textId="77777777" w:rsidR="00EF7B9E" w:rsidRDefault="00EF7B9E" w:rsidP="00133825">
            <w:pPr>
              <w:jc w:val="center"/>
              <w:rPr>
                <w:rFonts w:ascii="Arial" w:hAnsi="Arial" w:cs="Arial"/>
                <w:color w:val="000000"/>
                <w:sz w:val="20"/>
                <w:szCs w:val="20"/>
              </w:rPr>
            </w:pPr>
          </w:p>
          <w:p w14:paraId="3D9A584F"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R$ 6.904,00</w:t>
            </w:r>
          </w:p>
        </w:tc>
      </w:tr>
      <w:tr w:rsidR="00EF7B9E" w:rsidRPr="00F26881" w14:paraId="65F76A14" w14:textId="77777777" w:rsidTr="00133825">
        <w:trPr>
          <w:trHeight w:val="750"/>
        </w:trPr>
        <w:tc>
          <w:tcPr>
            <w:tcW w:w="426" w:type="dxa"/>
            <w:tcBorders>
              <w:top w:val="nil"/>
              <w:left w:val="single" w:sz="4" w:space="0" w:color="auto"/>
              <w:bottom w:val="single" w:sz="4" w:space="0" w:color="auto"/>
              <w:right w:val="single" w:sz="4" w:space="0" w:color="auto"/>
            </w:tcBorders>
            <w:noWrap/>
            <w:vAlign w:val="center"/>
            <w:hideMark/>
          </w:tcPr>
          <w:p w14:paraId="138668A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21</w:t>
            </w:r>
          </w:p>
        </w:tc>
        <w:tc>
          <w:tcPr>
            <w:tcW w:w="4677" w:type="dxa"/>
            <w:tcBorders>
              <w:top w:val="nil"/>
              <w:left w:val="nil"/>
              <w:bottom w:val="single" w:sz="4" w:space="0" w:color="auto"/>
              <w:right w:val="single" w:sz="4" w:space="0" w:color="auto"/>
            </w:tcBorders>
            <w:vAlign w:val="center"/>
            <w:hideMark/>
          </w:tcPr>
          <w:p w14:paraId="2669B300"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PANFLETOS 14X20CM COLORIDO, PAPEL COUCHE 115G, ARTE INCLUSA, PACOTES COM 500 UNIDADES.</w:t>
            </w:r>
          </w:p>
        </w:tc>
        <w:tc>
          <w:tcPr>
            <w:tcW w:w="709" w:type="dxa"/>
            <w:tcBorders>
              <w:top w:val="nil"/>
              <w:left w:val="nil"/>
              <w:bottom w:val="single" w:sz="4" w:space="0" w:color="auto"/>
              <w:right w:val="single" w:sz="4" w:space="0" w:color="auto"/>
            </w:tcBorders>
            <w:noWrap/>
            <w:vAlign w:val="center"/>
            <w:hideMark/>
          </w:tcPr>
          <w:p w14:paraId="4004C2C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11B1BDA4" w14:textId="77777777" w:rsidR="00EF7B9E" w:rsidRPr="00F26881" w:rsidRDefault="00EF7B9E" w:rsidP="00133825">
            <w:pPr>
              <w:jc w:val="center"/>
              <w:rPr>
                <w:rFonts w:ascii="Arial" w:hAnsi="Arial" w:cs="Arial"/>
                <w:color w:val="000000"/>
                <w:sz w:val="20"/>
                <w:szCs w:val="20"/>
              </w:rPr>
            </w:pPr>
          </w:p>
          <w:p w14:paraId="6AC4F28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2098F67E" w14:textId="77777777" w:rsidR="00EF7B9E" w:rsidRDefault="00EF7B9E" w:rsidP="00133825">
            <w:pPr>
              <w:jc w:val="center"/>
              <w:rPr>
                <w:rFonts w:ascii="Arial" w:hAnsi="Arial" w:cs="Arial"/>
                <w:color w:val="000000"/>
                <w:sz w:val="20"/>
                <w:szCs w:val="20"/>
              </w:rPr>
            </w:pPr>
          </w:p>
          <w:p w14:paraId="2735045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R$ 252,99</w:t>
            </w:r>
          </w:p>
        </w:tc>
        <w:tc>
          <w:tcPr>
            <w:tcW w:w="1701" w:type="dxa"/>
            <w:tcBorders>
              <w:top w:val="nil"/>
              <w:left w:val="nil"/>
              <w:bottom w:val="single" w:sz="4" w:space="0" w:color="auto"/>
              <w:right w:val="single" w:sz="4" w:space="0" w:color="auto"/>
            </w:tcBorders>
          </w:tcPr>
          <w:p w14:paraId="37F41270" w14:textId="77777777" w:rsidR="00EF7B9E" w:rsidRDefault="00EF7B9E" w:rsidP="00133825">
            <w:pPr>
              <w:jc w:val="center"/>
              <w:rPr>
                <w:rFonts w:ascii="Arial" w:hAnsi="Arial" w:cs="Arial"/>
                <w:color w:val="000000"/>
                <w:sz w:val="20"/>
                <w:szCs w:val="20"/>
              </w:rPr>
            </w:pPr>
          </w:p>
          <w:p w14:paraId="29741932"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R$ 2.529,90</w:t>
            </w:r>
          </w:p>
        </w:tc>
      </w:tr>
      <w:tr w:rsidR="00EF7B9E" w:rsidRPr="00F26881" w14:paraId="7ADB7D68" w14:textId="77777777" w:rsidTr="00133825">
        <w:trPr>
          <w:trHeight w:val="1200"/>
        </w:trPr>
        <w:tc>
          <w:tcPr>
            <w:tcW w:w="426" w:type="dxa"/>
            <w:tcBorders>
              <w:top w:val="nil"/>
              <w:left w:val="single" w:sz="4" w:space="0" w:color="auto"/>
              <w:bottom w:val="single" w:sz="4" w:space="0" w:color="auto"/>
              <w:right w:val="single" w:sz="4" w:space="0" w:color="auto"/>
            </w:tcBorders>
            <w:noWrap/>
            <w:vAlign w:val="center"/>
            <w:hideMark/>
          </w:tcPr>
          <w:p w14:paraId="5FAD7614"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22</w:t>
            </w:r>
          </w:p>
        </w:tc>
        <w:tc>
          <w:tcPr>
            <w:tcW w:w="4677" w:type="dxa"/>
            <w:tcBorders>
              <w:top w:val="nil"/>
              <w:left w:val="nil"/>
              <w:bottom w:val="single" w:sz="4" w:space="0" w:color="auto"/>
              <w:right w:val="single" w:sz="4" w:space="0" w:color="auto"/>
            </w:tcBorders>
            <w:vAlign w:val="center"/>
            <w:hideMark/>
          </w:tcPr>
          <w:p w14:paraId="1C97BDED"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PAPEL PARANÁ A5+ 1,7MM, CHAPA DE PAPEL DE ALTA GRAMATURA, FORMATO A5+ (15,5X21,5CM), COM CORTE PRECISO SEM REBARBAS E SEM ONDULAÇÕES, ESPESSURA: 1,7MM (BEM RIGIDO) PRODUTO PRODUZIDO COM APARAS DE PAPEL 100% RECICLADO, PACOTE COM 100 UNIDADES.</w:t>
            </w:r>
          </w:p>
        </w:tc>
        <w:tc>
          <w:tcPr>
            <w:tcW w:w="709" w:type="dxa"/>
            <w:tcBorders>
              <w:top w:val="nil"/>
              <w:left w:val="nil"/>
              <w:bottom w:val="single" w:sz="4" w:space="0" w:color="auto"/>
              <w:right w:val="single" w:sz="4" w:space="0" w:color="auto"/>
            </w:tcBorders>
            <w:noWrap/>
            <w:vAlign w:val="center"/>
            <w:hideMark/>
          </w:tcPr>
          <w:p w14:paraId="045DECB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224EE420" w14:textId="77777777" w:rsidR="00EF7B9E" w:rsidRPr="00F26881" w:rsidRDefault="00EF7B9E" w:rsidP="00133825">
            <w:pPr>
              <w:jc w:val="center"/>
              <w:rPr>
                <w:rFonts w:ascii="Arial" w:hAnsi="Arial" w:cs="Arial"/>
                <w:color w:val="000000"/>
                <w:sz w:val="20"/>
                <w:szCs w:val="20"/>
              </w:rPr>
            </w:pPr>
          </w:p>
          <w:p w14:paraId="47926994" w14:textId="77777777" w:rsidR="00EF7B9E" w:rsidRDefault="00EF7B9E" w:rsidP="00133825">
            <w:pPr>
              <w:jc w:val="center"/>
              <w:rPr>
                <w:rFonts w:ascii="Arial" w:hAnsi="Arial" w:cs="Arial"/>
                <w:color w:val="000000"/>
                <w:sz w:val="20"/>
                <w:szCs w:val="20"/>
              </w:rPr>
            </w:pPr>
          </w:p>
          <w:p w14:paraId="56E93751" w14:textId="77777777" w:rsidR="00EF7B9E" w:rsidRDefault="00EF7B9E" w:rsidP="00133825">
            <w:pPr>
              <w:jc w:val="center"/>
              <w:rPr>
                <w:rFonts w:ascii="Arial" w:hAnsi="Arial" w:cs="Arial"/>
                <w:color w:val="000000"/>
                <w:sz w:val="20"/>
                <w:szCs w:val="20"/>
              </w:rPr>
            </w:pPr>
          </w:p>
          <w:p w14:paraId="4BFC157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20D127F1" w14:textId="77777777" w:rsidR="00EF7B9E" w:rsidRDefault="00EF7B9E" w:rsidP="00133825">
            <w:pPr>
              <w:jc w:val="center"/>
              <w:rPr>
                <w:rFonts w:ascii="Arial" w:hAnsi="Arial" w:cs="Arial"/>
                <w:color w:val="000000"/>
                <w:sz w:val="20"/>
                <w:szCs w:val="20"/>
              </w:rPr>
            </w:pPr>
          </w:p>
          <w:p w14:paraId="12F5FFA0" w14:textId="77777777" w:rsidR="00EF7B9E" w:rsidRDefault="00EF7B9E" w:rsidP="00133825">
            <w:pPr>
              <w:jc w:val="center"/>
              <w:rPr>
                <w:rFonts w:ascii="Arial" w:hAnsi="Arial" w:cs="Arial"/>
                <w:color w:val="000000"/>
                <w:sz w:val="20"/>
                <w:szCs w:val="20"/>
              </w:rPr>
            </w:pPr>
          </w:p>
          <w:p w14:paraId="025C6403" w14:textId="77777777" w:rsidR="00EF7B9E" w:rsidRDefault="00EF7B9E" w:rsidP="00133825">
            <w:pPr>
              <w:jc w:val="center"/>
              <w:rPr>
                <w:rFonts w:ascii="Arial" w:hAnsi="Arial" w:cs="Arial"/>
                <w:color w:val="000000"/>
                <w:sz w:val="20"/>
                <w:szCs w:val="20"/>
              </w:rPr>
            </w:pPr>
          </w:p>
          <w:p w14:paraId="2D757420"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R$ 137,44</w:t>
            </w:r>
          </w:p>
        </w:tc>
        <w:tc>
          <w:tcPr>
            <w:tcW w:w="1701" w:type="dxa"/>
            <w:tcBorders>
              <w:top w:val="nil"/>
              <w:left w:val="nil"/>
              <w:bottom w:val="single" w:sz="4" w:space="0" w:color="auto"/>
              <w:right w:val="single" w:sz="4" w:space="0" w:color="auto"/>
            </w:tcBorders>
          </w:tcPr>
          <w:p w14:paraId="0DF4A97A" w14:textId="77777777" w:rsidR="00EF7B9E" w:rsidRDefault="00EF7B9E" w:rsidP="00133825">
            <w:pPr>
              <w:jc w:val="center"/>
              <w:rPr>
                <w:rFonts w:ascii="Arial" w:hAnsi="Arial" w:cs="Arial"/>
                <w:color w:val="000000"/>
                <w:sz w:val="20"/>
                <w:szCs w:val="20"/>
              </w:rPr>
            </w:pPr>
          </w:p>
          <w:p w14:paraId="7E165A20" w14:textId="77777777" w:rsidR="00EF7B9E" w:rsidRDefault="00EF7B9E" w:rsidP="00133825">
            <w:pPr>
              <w:jc w:val="center"/>
              <w:rPr>
                <w:rFonts w:ascii="Arial" w:hAnsi="Arial" w:cs="Arial"/>
                <w:color w:val="000000"/>
                <w:sz w:val="20"/>
                <w:szCs w:val="20"/>
              </w:rPr>
            </w:pPr>
          </w:p>
          <w:p w14:paraId="3A8C6F4B" w14:textId="77777777" w:rsidR="00EF7B9E" w:rsidRDefault="00EF7B9E" w:rsidP="00133825">
            <w:pPr>
              <w:jc w:val="center"/>
              <w:rPr>
                <w:rFonts w:ascii="Arial" w:hAnsi="Arial" w:cs="Arial"/>
                <w:color w:val="000000"/>
                <w:sz w:val="20"/>
                <w:szCs w:val="20"/>
              </w:rPr>
            </w:pPr>
          </w:p>
          <w:p w14:paraId="389658DA"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R$ 1.374,40</w:t>
            </w:r>
          </w:p>
        </w:tc>
      </w:tr>
      <w:tr w:rsidR="00EF7B9E" w:rsidRPr="00F26881" w14:paraId="0F7B877C" w14:textId="77777777" w:rsidTr="00133825">
        <w:trPr>
          <w:trHeight w:val="4095"/>
        </w:trPr>
        <w:tc>
          <w:tcPr>
            <w:tcW w:w="426" w:type="dxa"/>
            <w:tcBorders>
              <w:top w:val="nil"/>
              <w:left w:val="single" w:sz="4" w:space="0" w:color="auto"/>
              <w:bottom w:val="single" w:sz="4" w:space="0" w:color="auto"/>
              <w:right w:val="single" w:sz="4" w:space="0" w:color="auto"/>
            </w:tcBorders>
            <w:noWrap/>
            <w:vAlign w:val="center"/>
            <w:hideMark/>
          </w:tcPr>
          <w:p w14:paraId="5166F34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23</w:t>
            </w:r>
          </w:p>
        </w:tc>
        <w:tc>
          <w:tcPr>
            <w:tcW w:w="4677" w:type="dxa"/>
            <w:tcBorders>
              <w:top w:val="nil"/>
              <w:left w:val="nil"/>
              <w:bottom w:val="single" w:sz="4" w:space="0" w:color="auto"/>
              <w:right w:val="single" w:sz="4" w:space="0" w:color="auto"/>
            </w:tcBorders>
            <w:vAlign w:val="center"/>
            <w:hideMark/>
          </w:tcPr>
          <w:p w14:paraId="75906F77"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 xml:space="preserve">WIND BANNER COM ALTURA TOTAL DE 2,80 METROS, CONFECCIONADO EM TECIDO POLIÉSTER 100%, COM IMPRESSÃO DIGITAL EM ALTA RESOLUÇÃO E DUPLA FACE (OU ESPELHADA), RESISTENTE À AÇÃO DO TEMPO E RAIOS UV. ESTRUTURA COMPOSTA POR: HASTE EM ALUMÍNIO ANODIZADO OU AÇO CARBONO PINTADO, DE ENCAIXE RÁPIDO E LEVE; BASE METÁLICA TIPO CRUZ OU BASE DE TANQUE (BASE D’ÁGUA), GARANTINDO ESTABILIDADE E FÁCIL TRANSPORTE; CAPA PROTETORA E BOLSA DE TRANSPORTE INCLUSAS; SISTEMA DE FIXAÇÃO QUE PERMITE GIRO DE 360°, ACOMPANHANDO A DIREÇÃO DO VENTO; MEDIDAS APROXIMADAS: 2,80 M DE ALTURA TOTAL E LARGURA VARIÁVEL ENTRE 60 E 80 CM, CONFORME O MODELO; IMPRESSÃO PERSONALIZADA CONFORME ARTE FORNECIDA PELO CONTRATANTE. FINALIDADE: EXPOSIÇÃO INSTITUCIONAL, EVENTOS ESPORTIVOS, CULTURAIS E PROMOCIONAIS, PODENDO SER DO TIPO FACA, PENA OU VELA MEDIANTE ESCOLHA DA CONTRATANTE. </w:t>
            </w:r>
          </w:p>
        </w:tc>
        <w:tc>
          <w:tcPr>
            <w:tcW w:w="709" w:type="dxa"/>
            <w:tcBorders>
              <w:top w:val="nil"/>
              <w:left w:val="nil"/>
              <w:bottom w:val="single" w:sz="4" w:space="0" w:color="auto"/>
              <w:right w:val="single" w:sz="4" w:space="0" w:color="auto"/>
            </w:tcBorders>
            <w:noWrap/>
            <w:vAlign w:val="center"/>
            <w:hideMark/>
          </w:tcPr>
          <w:p w14:paraId="411125A9"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9DEA0EE" w14:textId="77777777" w:rsidR="00EF7B9E" w:rsidRPr="00F26881" w:rsidRDefault="00EF7B9E" w:rsidP="00133825">
            <w:pPr>
              <w:jc w:val="center"/>
              <w:rPr>
                <w:rFonts w:ascii="Arial" w:hAnsi="Arial" w:cs="Arial"/>
                <w:color w:val="000000"/>
                <w:sz w:val="20"/>
                <w:szCs w:val="20"/>
              </w:rPr>
            </w:pPr>
          </w:p>
          <w:p w14:paraId="7CD0B0CF" w14:textId="77777777" w:rsidR="00EF7B9E" w:rsidRPr="00F26881" w:rsidRDefault="00EF7B9E" w:rsidP="00133825">
            <w:pPr>
              <w:jc w:val="center"/>
              <w:rPr>
                <w:rFonts w:ascii="Arial" w:hAnsi="Arial" w:cs="Arial"/>
                <w:color w:val="000000"/>
                <w:sz w:val="20"/>
                <w:szCs w:val="20"/>
              </w:rPr>
            </w:pPr>
          </w:p>
          <w:p w14:paraId="6D1BFA0B" w14:textId="77777777" w:rsidR="00EF7B9E" w:rsidRPr="00F26881" w:rsidRDefault="00EF7B9E" w:rsidP="00133825">
            <w:pPr>
              <w:jc w:val="center"/>
              <w:rPr>
                <w:rFonts w:ascii="Arial" w:hAnsi="Arial" w:cs="Arial"/>
                <w:color w:val="000000"/>
                <w:sz w:val="20"/>
                <w:szCs w:val="20"/>
              </w:rPr>
            </w:pPr>
          </w:p>
          <w:p w14:paraId="65547A25" w14:textId="77777777" w:rsidR="00EF7B9E" w:rsidRPr="00F26881" w:rsidRDefault="00EF7B9E" w:rsidP="00133825">
            <w:pPr>
              <w:jc w:val="center"/>
              <w:rPr>
                <w:rFonts w:ascii="Arial" w:hAnsi="Arial" w:cs="Arial"/>
                <w:color w:val="000000"/>
                <w:sz w:val="20"/>
                <w:szCs w:val="20"/>
              </w:rPr>
            </w:pPr>
          </w:p>
          <w:p w14:paraId="74DECAE9" w14:textId="77777777" w:rsidR="00EF7B9E" w:rsidRPr="00F26881" w:rsidRDefault="00EF7B9E" w:rsidP="00133825">
            <w:pPr>
              <w:jc w:val="center"/>
              <w:rPr>
                <w:rFonts w:ascii="Arial" w:hAnsi="Arial" w:cs="Arial"/>
                <w:color w:val="000000"/>
                <w:sz w:val="20"/>
                <w:szCs w:val="20"/>
              </w:rPr>
            </w:pPr>
          </w:p>
          <w:p w14:paraId="221B34F2" w14:textId="77777777" w:rsidR="00EF7B9E" w:rsidRPr="00F26881" w:rsidRDefault="00EF7B9E" w:rsidP="00133825">
            <w:pPr>
              <w:jc w:val="center"/>
              <w:rPr>
                <w:rFonts w:ascii="Arial" w:hAnsi="Arial" w:cs="Arial"/>
                <w:color w:val="000000"/>
                <w:sz w:val="20"/>
                <w:szCs w:val="20"/>
              </w:rPr>
            </w:pPr>
          </w:p>
          <w:p w14:paraId="08CAFBC3" w14:textId="77777777" w:rsidR="00EF7B9E" w:rsidRPr="00F26881" w:rsidRDefault="00EF7B9E" w:rsidP="00133825">
            <w:pPr>
              <w:jc w:val="center"/>
              <w:rPr>
                <w:rFonts w:ascii="Arial" w:hAnsi="Arial" w:cs="Arial"/>
                <w:color w:val="000000"/>
                <w:sz w:val="20"/>
                <w:szCs w:val="20"/>
              </w:rPr>
            </w:pPr>
          </w:p>
          <w:p w14:paraId="6E292521" w14:textId="77777777" w:rsidR="00EF7B9E" w:rsidRDefault="00EF7B9E" w:rsidP="00133825">
            <w:pPr>
              <w:jc w:val="center"/>
              <w:rPr>
                <w:rFonts w:ascii="Arial" w:hAnsi="Arial" w:cs="Arial"/>
                <w:color w:val="000000"/>
                <w:sz w:val="20"/>
                <w:szCs w:val="20"/>
              </w:rPr>
            </w:pPr>
          </w:p>
          <w:p w14:paraId="3B825328" w14:textId="77777777" w:rsidR="00EF7B9E" w:rsidRDefault="00EF7B9E" w:rsidP="00133825">
            <w:pPr>
              <w:jc w:val="center"/>
              <w:rPr>
                <w:rFonts w:ascii="Arial" w:hAnsi="Arial" w:cs="Arial"/>
                <w:color w:val="000000"/>
                <w:sz w:val="20"/>
                <w:szCs w:val="20"/>
              </w:rPr>
            </w:pPr>
          </w:p>
          <w:p w14:paraId="11BCFC3A" w14:textId="77777777" w:rsidR="00EF7B9E" w:rsidRDefault="00EF7B9E" w:rsidP="00133825">
            <w:pPr>
              <w:jc w:val="center"/>
              <w:rPr>
                <w:rFonts w:ascii="Arial" w:hAnsi="Arial" w:cs="Arial"/>
                <w:color w:val="000000"/>
                <w:sz w:val="20"/>
                <w:szCs w:val="20"/>
              </w:rPr>
            </w:pPr>
          </w:p>
          <w:p w14:paraId="1A24F69E" w14:textId="77777777" w:rsidR="00EF7B9E" w:rsidRDefault="00EF7B9E" w:rsidP="00133825">
            <w:pPr>
              <w:jc w:val="center"/>
              <w:rPr>
                <w:rFonts w:ascii="Arial" w:hAnsi="Arial" w:cs="Arial"/>
                <w:color w:val="000000"/>
                <w:sz w:val="20"/>
                <w:szCs w:val="20"/>
              </w:rPr>
            </w:pPr>
          </w:p>
          <w:p w14:paraId="1715D20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70</w:t>
            </w:r>
          </w:p>
        </w:tc>
        <w:tc>
          <w:tcPr>
            <w:tcW w:w="1134" w:type="dxa"/>
            <w:tcBorders>
              <w:top w:val="nil"/>
              <w:left w:val="nil"/>
              <w:bottom w:val="single" w:sz="4" w:space="0" w:color="auto"/>
              <w:right w:val="single" w:sz="4" w:space="0" w:color="auto"/>
            </w:tcBorders>
          </w:tcPr>
          <w:p w14:paraId="3B2847F1" w14:textId="77777777" w:rsidR="00EF7B9E" w:rsidRDefault="00EF7B9E" w:rsidP="00133825">
            <w:pPr>
              <w:jc w:val="center"/>
              <w:rPr>
                <w:rFonts w:ascii="Arial" w:hAnsi="Arial" w:cs="Arial"/>
                <w:color w:val="000000"/>
                <w:sz w:val="20"/>
                <w:szCs w:val="20"/>
              </w:rPr>
            </w:pPr>
          </w:p>
          <w:p w14:paraId="135CAEC3" w14:textId="77777777" w:rsidR="00EF7B9E" w:rsidRDefault="00EF7B9E" w:rsidP="00133825">
            <w:pPr>
              <w:jc w:val="center"/>
              <w:rPr>
                <w:rFonts w:ascii="Arial" w:hAnsi="Arial" w:cs="Arial"/>
                <w:color w:val="000000"/>
                <w:sz w:val="20"/>
                <w:szCs w:val="20"/>
              </w:rPr>
            </w:pPr>
          </w:p>
          <w:p w14:paraId="65A929E2" w14:textId="77777777" w:rsidR="00EF7B9E" w:rsidRDefault="00EF7B9E" w:rsidP="00133825">
            <w:pPr>
              <w:jc w:val="center"/>
              <w:rPr>
                <w:rFonts w:ascii="Arial" w:hAnsi="Arial" w:cs="Arial"/>
                <w:color w:val="000000"/>
                <w:sz w:val="20"/>
                <w:szCs w:val="20"/>
              </w:rPr>
            </w:pPr>
          </w:p>
          <w:p w14:paraId="25B8A20A" w14:textId="77777777" w:rsidR="00EF7B9E" w:rsidRDefault="00EF7B9E" w:rsidP="00133825">
            <w:pPr>
              <w:jc w:val="center"/>
              <w:rPr>
                <w:rFonts w:ascii="Arial" w:hAnsi="Arial" w:cs="Arial"/>
                <w:color w:val="000000"/>
                <w:sz w:val="20"/>
                <w:szCs w:val="20"/>
              </w:rPr>
            </w:pPr>
          </w:p>
          <w:p w14:paraId="372D126E" w14:textId="77777777" w:rsidR="00EF7B9E" w:rsidRDefault="00EF7B9E" w:rsidP="00133825">
            <w:pPr>
              <w:jc w:val="center"/>
              <w:rPr>
                <w:rFonts w:ascii="Arial" w:hAnsi="Arial" w:cs="Arial"/>
                <w:color w:val="000000"/>
                <w:sz w:val="20"/>
                <w:szCs w:val="20"/>
              </w:rPr>
            </w:pPr>
          </w:p>
          <w:p w14:paraId="5728D3A9" w14:textId="77777777" w:rsidR="00EF7B9E" w:rsidRDefault="00EF7B9E" w:rsidP="00133825">
            <w:pPr>
              <w:jc w:val="center"/>
              <w:rPr>
                <w:rFonts w:ascii="Arial" w:hAnsi="Arial" w:cs="Arial"/>
                <w:color w:val="000000"/>
                <w:sz w:val="20"/>
                <w:szCs w:val="20"/>
              </w:rPr>
            </w:pPr>
          </w:p>
          <w:p w14:paraId="544CE218" w14:textId="77777777" w:rsidR="00EF7B9E" w:rsidRDefault="00EF7B9E" w:rsidP="00133825">
            <w:pPr>
              <w:jc w:val="center"/>
              <w:rPr>
                <w:rFonts w:ascii="Arial" w:hAnsi="Arial" w:cs="Arial"/>
                <w:color w:val="000000"/>
                <w:sz w:val="20"/>
                <w:szCs w:val="20"/>
              </w:rPr>
            </w:pPr>
          </w:p>
          <w:p w14:paraId="248A9B8C" w14:textId="77777777" w:rsidR="00EF7B9E" w:rsidRDefault="00EF7B9E" w:rsidP="00133825">
            <w:pPr>
              <w:jc w:val="center"/>
              <w:rPr>
                <w:rFonts w:ascii="Arial" w:hAnsi="Arial" w:cs="Arial"/>
                <w:color w:val="000000"/>
                <w:sz w:val="20"/>
                <w:szCs w:val="20"/>
              </w:rPr>
            </w:pPr>
          </w:p>
          <w:p w14:paraId="747E01C1" w14:textId="77777777" w:rsidR="00EF7B9E" w:rsidRDefault="00EF7B9E" w:rsidP="00133825">
            <w:pPr>
              <w:jc w:val="center"/>
              <w:rPr>
                <w:rFonts w:ascii="Arial" w:hAnsi="Arial" w:cs="Arial"/>
                <w:color w:val="000000"/>
                <w:sz w:val="20"/>
                <w:szCs w:val="20"/>
              </w:rPr>
            </w:pPr>
          </w:p>
          <w:p w14:paraId="21163649" w14:textId="77777777" w:rsidR="00EF7B9E" w:rsidRDefault="00EF7B9E" w:rsidP="00133825">
            <w:pPr>
              <w:jc w:val="center"/>
              <w:rPr>
                <w:rFonts w:ascii="Arial" w:hAnsi="Arial" w:cs="Arial"/>
                <w:color w:val="000000"/>
                <w:sz w:val="20"/>
                <w:szCs w:val="20"/>
              </w:rPr>
            </w:pPr>
          </w:p>
          <w:p w14:paraId="6C2D5B05" w14:textId="77777777" w:rsidR="00EF7B9E" w:rsidRDefault="00EF7B9E" w:rsidP="00133825">
            <w:pPr>
              <w:jc w:val="center"/>
              <w:rPr>
                <w:rFonts w:ascii="Arial" w:hAnsi="Arial" w:cs="Arial"/>
                <w:color w:val="000000"/>
                <w:sz w:val="20"/>
                <w:szCs w:val="20"/>
              </w:rPr>
            </w:pPr>
          </w:p>
          <w:p w14:paraId="2309BA1E"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R$ 390,58</w:t>
            </w:r>
          </w:p>
        </w:tc>
        <w:tc>
          <w:tcPr>
            <w:tcW w:w="1701" w:type="dxa"/>
            <w:tcBorders>
              <w:top w:val="nil"/>
              <w:left w:val="nil"/>
              <w:bottom w:val="single" w:sz="4" w:space="0" w:color="auto"/>
              <w:right w:val="single" w:sz="4" w:space="0" w:color="auto"/>
            </w:tcBorders>
          </w:tcPr>
          <w:p w14:paraId="4735C892" w14:textId="77777777" w:rsidR="00EF7B9E" w:rsidRDefault="00EF7B9E" w:rsidP="00133825">
            <w:pPr>
              <w:jc w:val="center"/>
              <w:rPr>
                <w:rFonts w:ascii="Arial" w:hAnsi="Arial" w:cs="Arial"/>
                <w:color w:val="000000"/>
                <w:sz w:val="20"/>
                <w:szCs w:val="20"/>
              </w:rPr>
            </w:pPr>
          </w:p>
          <w:p w14:paraId="755C614D" w14:textId="77777777" w:rsidR="00EF7B9E" w:rsidRDefault="00EF7B9E" w:rsidP="00133825">
            <w:pPr>
              <w:jc w:val="center"/>
              <w:rPr>
                <w:rFonts w:ascii="Arial" w:hAnsi="Arial" w:cs="Arial"/>
                <w:color w:val="000000"/>
                <w:sz w:val="20"/>
                <w:szCs w:val="20"/>
              </w:rPr>
            </w:pPr>
          </w:p>
          <w:p w14:paraId="740DC620" w14:textId="77777777" w:rsidR="00EF7B9E" w:rsidRDefault="00EF7B9E" w:rsidP="00133825">
            <w:pPr>
              <w:jc w:val="center"/>
              <w:rPr>
                <w:rFonts w:ascii="Arial" w:hAnsi="Arial" w:cs="Arial"/>
                <w:color w:val="000000"/>
                <w:sz w:val="20"/>
                <w:szCs w:val="20"/>
              </w:rPr>
            </w:pPr>
          </w:p>
          <w:p w14:paraId="4F769CE8" w14:textId="77777777" w:rsidR="00EF7B9E" w:rsidRDefault="00EF7B9E" w:rsidP="00133825">
            <w:pPr>
              <w:jc w:val="center"/>
              <w:rPr>
                <w:rFonts w:ascii="Arial" w:hAnsi="Arial" w:cs="Arial"/>
                <w:color w:val="000000"/>
                <w:sz w:val="20"/>
                <w:szCs w:val="20"/>
              </w:rPr>
            </w:pPr>
          </w:p>
          <w:p w14:paraId="146E3DAF" w14:textId="77777777" w:rsidR="00EF7B9E" w:rsidRDefault="00EF7B9E" w:rsidP="00133825">
            <w:pPr>
              <w:jc w:val="center"/>
              <w:rPr>
                <w:rFonts w:ascii="Arial" w:hAnsi="Arial" w:cs="Arial"/>
                <w:color w:val="000000"/>
                <w:sz w:val="20"/>
                <w:szCs w:val="20"/>
              </w:rPr>
            </w:pPr>
          </w:p>
          <w:p w14:paraId="64412E66" w14:textId="77777777" w:rsidR="00EF7B9E" w:rsidRDefault="00EF7B9E" w:rsidP="00133825">
            <w:pPr>
              <w:jc w:val="center"/>
              <w:rPr>
                <w:rFonts w:ascii="Arial" w:hAnsi="Arial" w:cs="Arial"/>
                <w:color w:val="000000"/>
                <w:sz w:val="20"/>
                <w:szCs w:val="20"/>
              </w:rPr>
            </w:pPr>
          </w:p>
          <w:p w14:paraId="339DF85D" w14:textId="77777777" w:rsidR="00EF7B9E" w:rsidRDefault="00EF7B9E" w:rsidP="00133825">
            <w:pPr>
              <w:jc w:val="center"/>
              <w:rPr>
                <w:rFonts w:ascii="Arial" w:hAnsi="Arial" w:cs="Arial"/>
                <w:color w:val="000000"/>
                <w:sz w:val="20"/>
                <w:szCs w:val="20"/>
              </w:rPr>
            </w:pPr>
          </w:p>
          <w:p w14:paraId="4E4DE48C" w14:textId="77777777" w:rsidR="00EF7B9E" w:rsidRDefault="00EF7B9E" w:rsidP="00133825">
            <w:pPr>
              <w:jc w:val="center"/>
              <w:rPr>
                <w:rFonts w:ascii="Arial" w:hAnsi="Arial" w:cs="Arial"/>
                <w:color w:val="000000"/>
                <w:sz w:val="20"/>
                <w:szCs w:val="20"/>
              </w:rPr>
            </w:pPr>
          </w:p>
          <w:p w14:paraId="1D45A3C1" w14:textId="77777777" w:rsidR="00EF7B9E" w:rsidRDefault="00EF7B9E" w:rsidP="00133825">
            <w:pPr>
              <w:jc w:val="center"/>
              <w:rPr>
                <w:rFonts w:ascii="Arial" w:hAnsi="Arial" w:cs="Arial"/>
                <w:color w:val="000000"/>
                <w:sz w:val="20"/>
                <w:szCs w:val="20"/>
              </w:rPr>
            </w:pPr>
          </w:p>
          <w:p w14:paraId="13A7F53D" w14:textId="77777777" w:rsidR="00EF7B9E" w:rsidRDefault="00EF7B9E" w:rsidP="00133825">
            <w:pPr>
              <w:jc w:val="center"/>
              <w:rPr>
                <w:rFonts w:ascii="Arial" w:hAnsi="Arial" w:cs="Arial"/>
                <w:color w:val="000000"/>
                <w:sz w:val="20"/>
                <w:szCs w:val="20"/>
              </w:rPr>
            </w:pPr>
          </w:p>
          <w:p w14:paraId="2D77DBA2" w14:textId="77777777" w:rsidR="00EF7B9E" w:rsidRDefault="00EF7B9E" w:rsidP="00133825">
            <w:pPr>
              <w:jc w:val="center"/>
              <w:rPr>
                <w:rFonts w:ascii="Arial" w:hAnsi="Arial" w:cs="Arial"/>
                <w:color w:val="000000"/>
                <w:sz w:val="20"/>
                <w:szCs w:val="20"/>
              </w:rPr>
            </w:pPr>
          </w:p>
          <w:p w14:paraId="6A31B1B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R$ 27.340,60</w:t>
            </w:r>
          </w:p>
        </w:tc>
      </w:tr>
      <w:tr w:rsidR="00EF7B9E" w:rsidRPr="00F26881" w14:paraId="38DCD748" w14:textId="77777777" w:rsidTr="00133825">
        <w:trPr>
          <w:trHeight w:val="495"/>
        </w:trPr>
        <w:tc>
          <w:tcPr>
            <w:tcW w:w="426" w:type="dxa"/>
            <w:tcBorders>
              <w:top w:val="nil"/>
              <w:left w:val="single" w:sz="4" w:space="0" w:color="auto"/>
              <w:bottom w:val="single" w:sz="4" w:space="0" w:color="auto"/>
              <w:right w:val="single" w:sz="4" w:space="0" w:color="auto"/>
            </w:tcBorders>
            <w:noWrap/>
            <w:vAlign w:val="center"/>
            <w:hideMark/>
          </w:tcPr>
          <w:p w14:paraId="110956E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24</w:t>
            </w:r>
          </w:p>
        </w:tc>
        <w:tc>
          <w:tcPr>
            <w:tcW w:w="4677" w:type="dxa"/>
            <w:tcBorders>
              <w:top w:val="nil"/>
              <w:left w:val="nil"/>
              <w:bottom w:val="single" w:sz="4" w:space="0" w:color="auto"/>
              <w:right w:val="single" w:sz="4" w:space="0" w:color="auto"/>
            </w:tcBorders>
            <w:shd w:val="clear" w:color="000000" w:fill="FFFFFF"/>
            <w:vAlign w:val="center"/>
            <w:hideMark/>
          </w:tcPr>
          <w:p w14:paraId="2E576789"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PLACA DE SINALIZAÇÃO DE LOCAL EM PVC, FRENTE E VERSO, MEDINDO 40X24CM</w:t>
            </w:r>
          </w:p>
        </w:tc>
        <w:tc>
          <w:tcPr>
            <w:tcW w:w="709" w:type="dxa"/>
            <w:tcBorders>
              <w:top w:val="nil"/>
              <w:left w:val="nil"/>
              <w:bottom w:val="single" w:sz="4" w:space="0" w:color="auto"/>
              <w:right w:val="single" w:sz="4" w:space="0" w:color="auto"/>
            </w:tcBorders>
            <w:noWrap/>
            <w:vAlign w:val="center"/>
            <w:hideMark/>
          </w:tcPr>
          <w:p w14:paraId="6A2BAC2A"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878A65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240</w:t>
            </w:r>
          </w:p>
        </w:tc>
        <w:tc>
          <w:tcPr>
            <w:tcW w:w="1134" w:type="dxa"/>
            <w:tcBorders>
              <w:top w:val="nil"/>
              <w:left w:val="nil"/>
              <w:bottom w:val="single" w:sz="4" w:space="0" w:color="auto"/>
              <w:right w:val="single" w:sz="4" w:space="0" w:color="auto"/>
            </w:tcBorders>
          </w:tcPr>
          <w:p w14:paraId="379244B4"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R$ 97,18</w:t>
            </w:r>
          </w:p>
        </w:tc>
        <w:tc>
          <w:tcPr>
            <w:tcW w:w="1701" w:type="dxa"/>
            <w:tcBorders>
              <w:top w:val="nil"/>
              <w:left w:val="nil"/>
              <w:bottom w:val="single" w:sz="4" w:space="0" w:color="auto"/>
              <w:right w:val="single" w:sz="4" w:space="0" w:color="auto"/>
            </w:tcBorders>
          </w:tcPr>
          <w:p w14:paraId="016272DA"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R$ 23.323,20</w:t>
            </w:r>
          </w:p>
        </w:tc>
      </w:tr>
      <w:tr w:rsidR="00EF7B9E" w:rsidRPr="00F26881" w14:paraId="5AC220EF"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0B3BC6F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25</w:t>
            </w:r>
          </w:p>
        </w:tc>
        <w:tc>
          <w:tcPr>
            <w:tcW w:w="4677" w:type="dxa"/>
            <w:tcBorders>
              <w:top w:val="nil"/>
              <w:left w:val="nil"/>
              <w:bottom w:val="single" w:sz="4" w:space="0" w:color="auto"/>
              <w:right w:val="single" w:sz="4" w:space="0" w:color="auto"/>
            </w:tcBorders>
            <w:shd w:val="clear" w:color="000000" w:fill="FFFFFF"/>
            <w:vAlign w:val="center"/>
            <w:hideMark/>
          </w:tcPr>
          <w:p w14:paraId="0F4BCC11"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 xml:space="preserve">PLACA EM PS 2MM C/ IMPRESSÃO 4X0 EM VINIL AUTO ADESIVO TAMANHO ESTIMADO 60X40CM PODENDO VARIAR CONFORME NECESSIDADE. COM ARTE INCLUSA PARA CADA PLACA. (USO EXTERNO) </w:t>
            </w:r>
          </w:p>
        </w:tc>
        <w:tc>
          <w:tcPr>
            <w:tcW w:w="709" w:type="dxa"/>
            <w:tcBorders>
              <w:top w:val="nil"/>
              <w:left w:val="nil"/>
              <w:bottom w:val="single" w:sz="4" w:space="0" w:color="auto"/>
              <w:right w:val="single" w:sz="4" w:space="0" w:color="auto"/>
            </w:tcBorders>
            <w:noWrap/>
            <w:vAlign w:val="center"/>
            <w:hideMark/>
          </w:tcPr>
          <w:p w14:paraId="69E06AB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16AAD58" w14:textId="77777777" w:rsidR="00EF7B9E" w:rsidRDefault="00EF7B9E" w:rsidP="00133825">
            <w:pPr>
              <w:jc w:val="center"/>
              <w:rPr>
                <w:rFonts w:ascii="Arial" w:hAnsi="Arial" w:cs="Arial"/>
                <w:color w:val="000000"/>
                <w:sz w:val="20"/>
                <w:szCs w:val="20"/>
              </w:rPr>
            </w:pPr>
          </w:p>
          <w:p w14:paraId="5488F204" w14:textId="77777777" w:rsidR="00EF7B9E" w:rsidRDefault="00EF7B9E" w:rsidP="00133825">
            <w:pPr>
              <w:jc w:val="center"/>
              <w:rPr>
                <w:rFonts w:ascii="Arial" w:hAnsi="Arial" w:cs="Arial"/>
                <w:color w:val="000000"/>
                <w:sz w:val="20"/>
                <w:szCs w:val="20"/>
              </w:rPr>
            </w:pPr>
          </w:p>
          <w:p w14:paraId="24B9769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w:t>
            </w:r>
          </w:p>
        </w:tc>
        <w:tc>
          <w:tcPr>
            <w:tcW w:w="1134" w:type="dxa"/>
            <w:tcBorders>
              <w:top w:val="nil"/>
              <w:left w:val="nil"/>
              <w:bottom w:val="single" w:sz="4" w:space="0" w:color="auto"/>
              <w:right w:val="single" w:sz="4" w:space="0" w:color="auto"/>
            </w:tcBorders>
          </w:tcPr>
          <w:p w14:paraId="7A086C34" w14:textId="77777777" w:rsidR="00EF7B9E" w:rsidRDefault="00EF7B9E" w:rsidP="00133825">
            <w:pPr>
              <w:jc w:val="center"/>
              <w:rPr>
                <w:rFonts w:ascii="Arial" w:hAnsi="Arial" w:cs="Arial"/>
                <w:color w:val="000000"/>
                <w:sz w:val="20"/>
                <w:szCs w:val="20"/>
              </w:rPr>
            </w:pPr>
          </w:p>
          <w:p w14:paraId="302BFACE" w14:textId="77777777" w:rsidR="00EF7B9E" w:rsidRDefault="00EF7B9E" w:rsidP="00133825">
            <w:pPr>
              <w:jc w:val="center"/>
              <w:rPr>
                <w:rFonts w:ascii="Arial" w:hAnsi="Arial" w:cs="Arial"/>
                <w:color w:val="000000"/>
                <w:sz w:val="20"/>
                <w:szCs w:val="20"/>
              </w:rPr>
            </w:pPr>
          </w:p>
          <w:p w14:paraId="22418AAD"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R$ 124,48</w:t>
            </w:r>
          </w:p>
        </w:tc>
        <w:tc>
          <w:tcPr>
            <w:tcW w:w="1701" w:type="dxa"/>
            <w:tcBorders>
              <w:top w:val="nil"/>
              <w:left w:val="nil"/>
              <w:bottom w:val="single" w:sz="4" w:space="0" w:color="auto"/>
              <w:right w:val="single" w:sz="4" w:space="0" w:color="auto"/>
            </w:tcBorders>
          </w:tcPr>
          <w:p w14:paraId="4771E085" w14:textId="77777777" w:rsidR="00EF7B9E" w:rsidRDefault="00EF7B9E" w:rsidP="00133825">
            <w:pPr>
              <w:jc w:val="center"/>
              <w:rPr>
                <w:rFonts w:ascii="Arial" w:hAnsi="Arial" w:cs="Arial"/>
                <w:color w:val="000000"/>
                <w:sz w:val="20"/>
                <w:szCs w:val="20"/>
              </w:rPr>
            </w:pPr>
          </w:p>
          <w:p w14:paraId="76BF27B4" w14:textId="77777777" w:rsidR="00EF7B9E" w:rsidRDefault="00EF7B9E" w:rsidP="00133825">
            <w:pPr>
              <w:jc w:val="center"/>
              <w:rPr>
                <w:rFonts w:ascii="Arial" w:hAnsi="Arial" w:cs="Arial"/>
                <w:color w:val="000000"/>
                <w:sz w:val="20"/>
                <w:szCs w:val="20"/>
              </w:rPr>
            </w:pPr>
          </w:p>
          <w:p w14:paraId="1E6318FB"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R$ 12.448,00</w:t>
            </w:r>
          </w:p>
        </w:tc>
      </w:tr>
      <w:tr w:rsidR="00EF7B9E" w:rsidRPr="00F26881" w14:paraId="2E64B5CC" w14:textId="77777777" w:rsidTr="00133825">
        <w:trPr>
          <w:trHeight w:val="522"/>
        </w:trPr>
        <w:tc>
          <w:tcPr>
            <w:tcW w:w="426" w:type="dxa"/>
            <w:tcBorders>
              <w:top w:val="nil"/>
              <w:left w:val="single" w:sz="4" w:space="0" w:color="auto"/>
              <w:bottom w:val="single" w:sz="4" w:space="0" w:color="auto"/>
              <w:right w:val="single" w:sz="4" w:space="0" w:color="auto"/>
            </w:tcBorders>
            <w:noWrap/>
            <w:vAlign w:val="center"/>
            <w:hideMark/>
          </w:tcPr>
          <w:p w14:paraId="6476632A"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26</w:t>
            </w:r>
          </w:p>
        </w:tc>
        <w:tc>
          <w:tcPr>
            <w:tcW w:w="4677" w:type="dxa"/>
            <w:tcBorders>
              <w:top w:val="nil"/>
              <w:left w:val="nil"/>
              <w:bottom w:val="single" w:sz="4" w:space="0" w:color="auto"/>
              <w:right w:val="single" w:sz="4" w:space="0" w:color="auto"/>
            </w:tcBorders>
            <w:vAlign w:val="center"/>
            <w:hideMark/>
          </w:tcPr>
          <w:p w14:paraId="2CC72324"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br/>
              <w:t>CONFECÇÃO DE LETREIRO EM LETRAS-CAIXA INDIVIDUAIS PARA FACHADA EXTERNA, PRODUZIDAS EM PVC EXPANDIDO DE ALTA DENSIDADE COM ESPESSURA MÍNIMA DE 10 MM, RESISTENTES À AÇÃO DO TEMPO, À UMIDADE E À RADIAÇÃO SOLAR. CADA LETRA DEVERÁ POSSUIR ALTURA ENTRE 25 CM E 40 CM, CONFORME O PROJETO GRÁFICO E A PROPORÇÃO DA FACHADA, COM LARGURA E ESPESSURA PROPORCIONAIS AO DESENHO DA TIPOGRAFIA. AS LETRAS DEVERÃO SER RECORTADAS ELETRONICAMENTE (ROUTER CNC OU CORTE A LASER), GARANTINDO PRECISÃO, UNIFORMIDADE E ACABAMENTO LISO, SEM REBARBAS OU IRREGULARIDADES. O ACABAMENTO SUPERFICIAL DEVERÁ RECEBER PINTURA AUTOMOTIVA PU OU REVESTIMENTO EM VINIL ADESIVO NA COR INSTITUCIONAL DEFINIDA PELA CONTRATANTE, COM APLICAÇÃO UNIFORME E PROTEÇÃO UV. A FIXAÇÃO SERÁ FEITA DE FORMA INDIVIDUAL, DIRETAMENTE SOBRE A SUPERFÍCIE DA FACHADA (ALVENARIA, ACM OU EQUIVALENTE), UTILIZANDO PINOS METÁLICOS, BUCHAS E ADESIVO ESTRUTURAL, GARANTINDO FIRMEZA, NIVELAMENTO E ALINHAMENTO HORIZONTAL, SEM ELEMENTOS DE FIXAÇÃO APARENTES. O SERVIÇO INCLUI FABRICAÇÃO, PINTURA, ACABAMENTO E INSTALAÇÃO COMPLETA, COM FORNECIMENTO DE TODOS OS INSUMOS, MATERIAIS E EQUIPAMENTOS NECESSÁRIOS. A MEDIÇÃO E O PAGAMENTO SERÃO REALIZADOS POR LETRA PRONTA E INSTALADA, CONSIDERANDO O TAMANHO MÉDIO DE 30 CM DE ALTURA COMO REFERÊNCIA PADRÃO, SENDO AS VARIAÇÕES DE MEDIDAS AJUSTADAS PROPORCIONALMENTE EM ORÇAMENTO ESPECÍFICO. O FORNECEDOR DEVERÁ GARANTIR RESISTÊNCIA MÍNIMA DE 3 ANOS EM AMBIENTE EXTERNO, ALÉM DE ACABAMENTO ESTÉTICO DE ALTA QUALIDADE, COMPATÍVEL COM A IDENTIDADE VISUAL E O PADRÃO INSTITUCIONAL DA CONTRATANTE.</w:t>
            </w:r>
          </w:p>
        </w:tc>
        <w:tc>
          <w:tcPr>
            <w:tcW w:w="709" w:type="dxa"/>
            <w:tcBorders>
              <w:top w:val="nil"/>
              <w:left w:val="nil"/>
              <w:bottom w:val="single" w:sz="4" w:space="0" w:color="auto"/>
              <w:right w:val="single" w:sz="4" w:space="0" w:color="auto"/>
            </w:tcBorders>
            <w:noWrap/>
            <w:vAlign w:val="center"/>
            <w:hideMark/>
          </w:tcPr>
          <w:p w14:paraId="6E9BF09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F69F339" w14:textId="77777777" w:rsidR="00EF7B9E" w:rsidRPr="00F26881" w:rsidRDefault="00EF7B9E" w:rsidP="00133825">
            <w:pPr>
              <w:jc w:val="center"/>
              <w:rPr>
                <w:rFonts w:ascii="Arial" w:hAnsi="Arial" w:cs="Arial"/>
                <w:color w:val="000000"/>
                <w:sz w:val="20"/>
                <w:szCs w:val="20"/>
              </w:rPr>
            </w:pPr>
          </w:p>
          <w:p w14:paraId="4EA4C339" w14:textId="77777777" w:rsidR="00EF7B9E" w:rsidRPr="00F26881" w:rsidRDefault="00EF7B9E" w:rsidP="00133825">
            <w:pPr>
              <w:jc w:val="center"/>
              <w:rPr>
                <w:rFonts w:ascii="Arial" w:hAnsi="Arial" w:cs="Arial"/>
                <w:color w:val="000000"/>
                <w:sz w:val="20"/>
                <w:szCs w:val="20"/>
              </w:rPr>
            </w:pPr>
          </w:p>
          <w:p w14:paraId="21E242BE" w14:textId="77777777" w:rsidR="00EF7B9E" w:rsidRPr="00F26881" w:rsidRDefault="00EF7B9E" w:rsidP="00133825">
            <w:pPr>
              <w:jc w:val="center"/>
              <w:rPr>
                <w:rFonts w:ascii="Arial" w:hAnsi="Arial" w:cs="Arial"/>
                <w:color w:val="000000"/>
                <w:sz w:val="20"/>
                <w:szCs w:val="20"/>
              </w:rPr>
            </w:pPr>
          </w:p>
          <w:p w14:paraId="00272F1F" w14:textId="77777777" w:rsidR="00EF7B9E" w:rsidRPr="00F26881" w:rsidRDefault="00EF7B9E" w:rsidP="00133825">
            <w:pPr>
              <w:jc w:val="center"/>
              <w:rPr>
                <w:rFonts w:ascii="Arial" w:hAnsi="Arial" w:cs="Arial"/>
                <w:color w:val="000000"/>
                <w:sz w:val="20"/>
                <w:szCs w:val="20"/>
              </w:rPr>
            </w:pPr>
          </w:p>
          <w:p w14:paraId="7A475F4C" w14:textId="77777777" w:rsidR="00EF7B9E" w:rsidRPr="00F26881" w:rsidRDefault="00EF7B9E" w:rsidP="00133825">
            <w:pPr>
              <w:jc w:val="center"/>
              <w:rPr>
                <w:rFonts w:ascii="Arial" w:hAnsi="Arial" w:cs="Arial"/>
                <w:color w:val="000000"/>
                <w:sz w:val="20"/>
                <w:szCs w:val="20"/>
              </w:rPr>
            </w:pPr>
          </w:p>
          <w:p w14:paraId="1F1FD8CE" w14:textId="77777777" w:rsidR="00EF7B9E" w:rsidRPr="00F26881" w:rsidRDefault="00EF7B9E" w:rsidP="00133825">
            <w:pPr>
              <w:jc w:val="center"/>
              <w:rPr>
                <w:rFonts w:ascii="Arial" w:hAnsi="Arial" w:cs="Arial"/>
                <w:color w:val="000000"/>
                <w:sz w:val="20"/>
                <w:szCs w:val="20"/>
              </w:rPr>
            </w:pPr>
          </w:p>
          <w:p w14:paraId="23CD11CE" w14:textId="77777777" w:rsidR="00EF7B9E" w:rsidRPr="00F26881" w:rsidRDefault="00EF7B9E" w:rsidP="00133825">
            <w:pPr>
              <w:jc w:val="center"/>
              <w:rPr>
                <w:rFonts w:ascii="Arial" w:hAnsi="Arial" w:cs="Arial"/>
                <w:color w:val="000000"/>
                <w:sz w:val="20"/>
                <w:szCs w:val="20"/>
              </w:rPr>
            </w:pPr>
          </w:p>
          <w:p w14:paraId="0D30E3CE" w14:textId="77777777" w:rsidR="00EF7B9E" w:rsidRPr="00F26881" w:rsidRDefault="00EF7B9E" w:rsidP="00133825">
            <w:pPr>
              <w:jc w:val="center"/>
              <w:rPr>
                <w:rFonts w:ascii="Arial" w:hAnsi="Arial" w:cs="Arial"/>
                <w:color w:val="000000"/>
                <w:sz w:val="20"/>
                <w:szCs w:val="20"/>
              </w:rPr>
            </w:pPr>
          </w:p>
          <w:p w14:paraId="27A012C1" w14:textId="77777777" w:rsidR="00EF7B9E" w:rsidRPr="00F26881" w:rsidRDefault="00EF7B9E" w:rsidP="00133825">
            <w:pPr>
              <w:jc w:val="center"/>
              <w:rPr>
                <w:rFonts w:ascii="Arial" w:hAnsi="Arial" w:cs="Arial"/>
                <w:color w:val="000000"/>
                <w:sz w:val="20"/>
                <w:szCs w:val="20"/>
              </w:rPr>
            </w:pPr>
          </w:p>
          <w:p w14:paraId="42FC4370" w14:textId="77777777" w:rsidR="00EF7B9E" w:rsidRPr="00F26881" w:rsidRDefault="00EF7B9E" w:rsidP="00133825">
            <w:pPr>
              <w:jc w:val="center"/>
              <w:rPr>
                <w:rFonts w:ascii="Arial" w:hAnsi="Arial" w:cs="Arial"/>
                <w:color w:val="000000"/>
                <w:sz w:val="20"/>
                <w:szCs w:val="20"/>
              </w:rPr>
            </w:pPr>
          </w:p>
          <w:p w14:paraId="62B40AE8" w14:textId="77777777" w:rsidR="00EF7B9E" w:rsidRPr="00F26881" w:rsidRDefault="00EF7B9E" w:rsidP="00133825">
            <w:pPr>
              <w:jc w:val="center"/>
              <w:rPr>
                <w:rFonts w:ascii="Arial" w:hAnsi="Arial" w:cs="Arial"/>
                <w:color w:val="000000"/>
                <w:sz w:val="20"/>
                <w:szCs w:val="20"/>
              </w:rPr>
            </w:pPr>
          </w:p>
          <w:p w14:paraId="301363B6" w14:textId="77777777" w:rsidR="00EF7B9E" w:rsidRPr="00F26881" w:rsidRDefault="00EF7B9E" w:rsidP="00133825">
            <w:pPr>
              <w:jc w:val="center"/>
              <w:rPr>
                <w:rFonts w:ascii="Arial" w:hAnsi="Arial" w:cs="Arial"/>
                <w:color w:val="000000"/>
                <w:sz w:val="20"/>
                <w:szCs w:val="20"/>
              </w:rPr>
            </w:pPr>
          </w:p>
          <w:p w14:paraId="72E5198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w:t>
            </w:r>
          </w:p>
        </w:tc>
        <w:tc>
          <w:tcPr>
            <w:tcW w:w="1134" w:type="dxa"/>
            <w:tcBorders>
              <w:top w:val="nil"/>
              <w:left w:val="nil"/>
              <w:bottom w:val="single" w:sz="4" w:space="0" w:color="auto"/>
              <w:right w:val="single" w:sz="4" w:space="0" w:color="auto"/>
            </w:tcBorders>
          </w:tcPr>
          <w:p w14:paraId="5A104247" w14:textId="77777777" w:rsidR="00EF7B9E" w:rsidRDefault="00EF7B9E" w:rsidP="00133825">
            <w:pPr>
              <w:jc w:val="center"/>
              <w:rPr>
                <w:rFonts w:ascii="Arial" w:hAnsi="Arial" w:cs="Arial"/>
                <w:color w:val="000000"/>
                <w:sz w:val="20"/>
                <w:szCs w:val="20"/>
              </w:rPr>
            </w:pPr>
          </w:p>
          <w:p w14:paraId="3CCB8485" w14:textId="77777777" w:rsidR="00EF7B9E" w:rsidRDefault="00EF7B9E" w:rsidP="00133825">
            <w:pPr>
              <w:jc w:val="center"/>
              <w:rPr>
                <w:rFonts w:ascii="Arial" w:hAnsi="Arial" w:cs="Arial"/>
                <w:color w:val="000000"/>
                <w:sz w:val="20"/>
                <w:szCs w:val="20"/>
              </w:rPr>
            </w:pPr>
          </w:p>
          <w:p w14:paraId="66A7BD47" w14:textId="77777777" w:rsidR="00EF7B9E" w:rsidRDefault="00EF7B9E" w:rsidP="00133825">
            <w:pPr>
              <w:jc w:val="center"/>
              <w:rPr>
                <w:rFonts w:ascii="Arial" w:hAnsi="Arial" w:cs="Arial"/>
                <w:color w:val="000000"/>
                <w:sz w:val="20"/>
                <w:szCs w:val="20"/>
              </w:rPr>
            </w:pPr>
          </w:p>
          <w:p w14:paraId="4C153A43" w14:textId="77777777" w:rsidR="00EF7B9E" w:rsidRDefault="00EF7B9E" w:rsidP="00133825">
            <w:pPr>
              <w:jc w:val="center"/>
              <w:rPr>
                <w:rFonts w:ascii="Arial" w:hAnsi="Arial" w:cs="Arial"/>
                <w:color w:val="000000"/>
                <w:sz w:val="20"/>
                <w:szCs w:val="20"/>
              </w:rPr>
            </w:pPr>
          </w:p>
          <w:p w14:paraId="656904A3" w14:textId="77777777" w:rsidR="00EF7B9E" w:rsidRDefault="00EF7B9E" w:rsidP="00133825">
            <w:pPr>
              <w:jc w:val="center"/>
              <w:rPr>
                <w:rFonts w:ascii="Arial" w:hAnsi="Arial" w:cs="Arial"/>
                <w:color w:val="000000"/>
                <w:sz w:val="20"/>
                <w:szCs w:val="20"/>
              </w:rPr>
            </w:pPr>
          </w:p>
          <w:p w14:paraId="08E3DB6D" w14:textId="77777777" w:rsidR="00EF7B9E" w:rsidRDefault="00EF7B9E" w:rsidP="00133825">
            <w:pPr>
              <w:jc w:val="center"/>
              <w:rPr>
                <w:rFonts w:ascii="Arial" w:hAnsi="Arial" w:cs="Arial"/>
                <w:color w:val="000000"/>
                <w:sz w:val="20"/>
                <w:szCs w:val="20"/>
              </w:rPr>
            </w:pPr>
          </w:p>
          <w:p w14:paraId="2865A1E4" w14:textId="77777777" w:rsidR="00EF7B9E" w:rsidRDefault="00EF7B9E" w:rsidP="00133825">
            <w:pPr>
              <w:jc w:val="center"/>
              <w:rPr>
                <w:rFonts w:ascii="Arial" w:hAnsi="Arial" w:cs="Arial"/>
                <w:color w:val="000000"/>
                <w:sz w:val="20"/>
                <w:szCs w:val="20"/>
              </w:rPr>
            </w:pPr>
          </w:p>
          <w:p w14:paraId="5E0071A2" w14:textId="77777777" w:rsidR="00EF7B9E" w:rsidRDefault="00EF7B9E" w:rsidP="00133825">
            <w:pPr>
              <w:jc w:val="center"/>
              <w:rPr>
                <w:rFonts w:ascii="Arial" w:hAnsi="Arial" w:cs="Arial"/>
                <w:color w:val="000000"/>
                <w:sz w:val="20"/>
                <w:szCs w:val="20"/>
              </w:rPr>
            </w:pPr>
          </w:p>
          <w:p w14:paraId="52142A78" w14:textId="77777777" w:rsidR="00EF7B9E" w:rsidRDefault="00EF7B9E" w:rsidP="00133825">
            <w:pPr>
              <w:jc w:val="center"/>
              <w:rPr>
                <w:rFonts w:ascii="Arial" w:hAnsi="Arial" w:cs="Arial"/>
                <w:color w:val="000000"/>
                <w:sz w:val="20"/>
                <w:szCs w:val="20"/>
              </w:rPr>
            </w:pPr>
          </w:p>
          <w:p w14:paraId="6AAE1688" w14:textId="77777777" w:rsidR="00EF7B9E" w:rsidRDefault="00EF7B9E" w:rsidP="00133825">
            <w:pPr>
              <w:jc w:val="center"/>
              <w:rPr>
                <w:rFonts w:ascii="Arial" w:hAnsi="Arial" w:cs="Arial"/>
                <w:color w:val="000000"/>
                <w:sz w:val="20"/>
                <w:szCs w:val="20"/>
              </w:rPr>
            </w:pPr>
          </w:p>
          <w:p w14:paraId="33A3508D" w14:textId="77777777" w:rsidR="00EF7B9E" w:rsidRDefault="00EF7B9E" w:rsidP="00133825">
            <w:pPr>
              <w:jc w:val="center"/>
              <w:rPr>
                <w:rFonts w:ascii="Arial" w:hAnsi="Arial" w:cs="Arial"/>
                <w:color w:val="000000"/>
                <w:sz w:val="20"/>
                <w:szCs w:val="20"/>
              </w:rPr>
            </w:pPr>
          </w:p>
          <w:p w14:paraId="1B55EF57" w14:textId="77777777" w:rsidR="00EF7B9E" w:rsidRDefault="00EF7B9E" w:rsidP="00133825">
            <w:pPr>
              <w:jc w:val="center"/>
              <w:rPr>
                <w:rFonts w:ascii="Arial" w:hAnsi="Arial" w:cs="Arial"/>
                <w:color w:val="000000"/>
                <w:sz w:val="20"/>
                <w:szCs w:val="20"/>
              </w:rPr>
            </w:pPr>
          </w:p>
          <w:p w14:paraId="4ACBA65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R$ 59,81</w:t>
            </w:r>
          </w:p>
        </w:tc>
        <w:tc>
          <w:tcPr>
            <w:tcW w:w="1701" w:type="dxa"/>
            <w:tcBorders>
              <w:top w:val="nil"/>
              <w:left w:val="nil"/>
              <w:bottom w:val="single" w:sz="4" w:space="0" w:color="auto"/>
              <w:right w:val="single" w:sz="4" w:space="0" w:color="auto"/>
            </w:tcBorders>
          </w:tcPr>
          <w:p w14:paraId="01B900E5" w14:textId="77777777" w:rsidR="00EF7B9E" w:rsidRDefault="00EF7B9E" w:rsidP="00133825">
            <w:pPr>
              <w:jc w:val="center"/>
              <w:rPr>
                <w:rFonts w:ascii="Arial" w:hAnsi="Arial" w:cs="Arial"/>
                <w:color w:val="000000"/>
                <w:sz w:val="20"/>
                <w:szCs w:val="20"/>
              </w:rPr>
            </w:pPr>
          </w:p>
          <w:p w14:paraId="316407E4" w14:textId="77777777" w:rsidR="00EF7B9E" w:rsidRDefault="00EF7B9E" w:rsidP="00133825">
            <w:pPr>
              <w:jc w:val="center"/>
              <w:rPr>
                <w:rFonts w:ascii="Arial" w:hAnsi="Arial" w:cs="Arial"/>
                <w:color w:val="000000"/>
                <w:sz w:val="20"/>
                <w:szCs w:val="20"/>
              </w:rPr>
            </w:pPr>
          </w:p>
          <w:p w14:paraId="658F803B" w14:textId="77777777" w:rsidR="00EF7B9E" w:rsidRDefault="00EF7B9E" w:rsidP="00133825">
            <w:pPr>
              <w:jc w:val="center"/>
              <w:rPr>
                <w:rFonts w:ascii="Arial" w:hAnsi="Arial" w:cs="Arial"/>
                <w:color w:val="000000"/>
                <w:sz w:val="20"/>
                <w:szCs w:val="20"/>
              </w:rPr>
            </w:pPr>
          </w:p>
          <w:p w14:paraId="4D375670" w14:textId="77777777" w:rsidR="00EF7B9E" w:rsidRDefault="00EF7B9E" w:rsidP="00133825">
            <w:pPr>
              <w:jc w:val="center"/>
              <w:rPr>
                <w:rFonts w:ascii="Arial" w:hAnsi="Arial" w:cs="Arial"/>
                <w:color w:val="000000"/>
                <w:sz w:val="20"/>
                <w:szCs w:val="20"/>
              </w:rPr>
            </w:pPr>
          </w:p>
          <w:p w14:paraId="5EFBDBF4" w14:textId="77777777" w:rsidR="00EF7B9E" w:rsidRDefault="00EF7B9E" w:rsidP="00133825">
            <w:pPr>
              <w:jc w:val="center"/>
              <w:rPr>
                <w:rFonts w:ascii="Arial" w:hAnsi="Arial" w:cs="Arial"/>
                <w:color w:val="000000"/>
                <w:sz w:val="20"/>
                <w:szCs w:val="20"/>
              </w:rPr>
            </w:pPr>
          </w:p>
          <w:p w14:paraId="7F32149A" w14:textId="77777777" w:rsidR="00EF7B9E" w:rsidRDefault="00EF7B9E" w:rsidP="00133825">
            <w:pPr>
              <w:jc w:val="center"/>
              <w:rPr>
                <w:rFonts w:ascii="Arial" w:hAnsi="Arial" w:cs="Arial"/>
                <w:color w:val="000000"/>
                <w:sz w:val="20"/>
                <w:szCs w:val="20"/>
              </w:rPr>
            </w:pPr>
          </w:p>
          <w:p w14:paraId="3F4D468A" w14:textId="77777777" w:rsidR="00EF7B9E" w:rsidRDefault="00EF7B9E" w:rsidP="00133825">
            <w:pPr>
              <w:jc w:val="center"/>
              <w:rPr>
                <w:rFonts w:ascii="Arial" w:hAnsi="Arial" w:cs="Arial"/>
                <w:color w:val="000000"/>
                <w:sz w:val="20"/>
                <w:szCs w:val="20"/>
              </w:rPr>
            </w:pPr>
          </w:p>
          <w:p w14:paraId="1297F9DF" w14:textId="77777777" w:rsidR="00EF7B9E" w:rsidRDefault="00EF7B9E" w:rsidP="00133825">
            <w:pPr>
              <w:jc w:val="center"/>
              <w:rPr>
                <w:rFonts w:ascii="Arial" w:hAnsi="Arial" w:cs="Arial"/>
                <w:color w:val="000000"/>
                <w:sz w:val="20"/>
                <w:szCs w:val="20"/>
              </w:rPr>
            </w:pPr>
          </w:p>
          <w:p w14:paraId="6B599C67" w14:textId="77777777" w:rsidR="00EF7B9E" w:rsidRDefault="00EF7B9E" w:rsidP="00133825">
            <w:pPr>
              <w:jc w:val="center"/>
              <w:rPr>
                <w:rFonts w:ascii="Arial" w:hAnsi="Arial" w:cs="Arial"/>
                <w:color w:val="000000"/>
                <w:sz w:val="20"/>
                <w:szCs w:val="20"/>
              </w:rPr>
            </w:pPr>
          </w:p>
          <w:p w14:paraId="67D204B1" w14:textId="77777777" w:rsidR="00EF7B9E" w:rsidRDefault="00EF7B9E" w:rsidP="00133825">
            <w:pPr>
              <w:jc w:val="center"/>
              <w:rPr>
                <w:rFonts w:ascii="Arial" w:hAnsi="Arial" w:cs="Arial"/>
                <w:color w:val="000000"/>
                <w:sz w:val="20"/>
                <w:szCs w:val="20"/>
              </w:rPr>
            </w:pPr>
          </w:p>
          <w:p w14:paraId="7F0ADC14" w14:textId="77777777" w:rsidR="00EF7B9E" w:rsidRDefault="00EF7B9E" w:rsidP="00133825">
            <w:pPr>
              <w:jc w:val="center"/>
              <w:rPr>
                <w:rFonts w:ascii="Arial" w:hAnsi="Arial" w:cs="Arial"/>
                <w:color w:val="000000"/>
                <w:sz w:val="20"/>
                <w:szCs w:val="20"/>
              </w:rPr>
            </w:pPr>
          </w:p>
          <w:p w14:paraId="5EA9ED0A" w14:textId="77777777" w:rsidR="00EF7B9E" w:rsidRDefault="00EF7B9E" w:rsidP="00133825">
            <w:pPr>
              <w:jc w:val="center"/>
              <w:rPr>
                <w:rFonts w:ascii="Arial" w:hAnsi="Arial" w:cs="Arial"/>
                <w:color w:val="000000"/>
                <w:sz w:val="20"/>
                <w:szCs w:val="20"/>
              </w:rPr>
            </w:pPr>
          </w:p>
          <w:p w14:paraId="37F7898D"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R$ 5.981,00</w:t>
            </w:r>
          </w:p>
        </w:tc>
      </w:tr>
      <w:tr w:rsidR="00EF7B9E" w:rsidRPr="00F26881" w14:paraId="39BB3FE1" w14:textId="77777777" w:rsidTr="00133825">
        <w:trPr>
          <w:trHeight w:val="1200"/>
        </w:trPr>
        <w:tc>
          <w:tcPr>
            <w:tcW w:w="426" w:type="dxa"/>
            <w:tcBorders>
              <w:top w:val="nil"/>
              <w:left w:val="single" w:sz="4" w:space="0" w:color="auto"/>
              <w:bottom w:val="single" w:sz="4" w:space="0" w:color="auto"/>
              <w:right w:val="single" w:sz="4" w:space="0" w:color="auto"/>
            </w:tcBorders>
            <w:noWrap/>
            <w:vAlign w:val="center"/>
            <w:hideMark/>
          </w:tcPr>
          <w:p w14:paraId="689F2933"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27</w:t>
            </w:r>
          </w:p>
        </w:tc>
        <w:tc>
          <w:tcPr>
            <w:tcW w:w="4677" w:type="dxa"/>
            <w:tcBorders>
              <w:top w:val="nil"/>
              <w:left w:val="nil"/>
              <w:bottom w:val="single" w:sz="4" w:space="0" w:color="auto"/>
              <w:right w:val="single" w:sz="4" w:space="0" w:color="auto"/>
            </w:tcBorders>
            <w:vAlign w:val="center"/>
            <w:hideMark/>
          </w:tcPr>
          <w:p w14:paraId="3CFC7E6A"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WIND BANNER CONFECCIONADO EM TECIDO POLIÉSTER, NAS DIMENSÕES DE 60X150 CM, ACOMPANHADO DE BASE TIPO CRUZETA E HASTE DE FERRO COM 60X200 CM, IMPRESSÃO FRENTE ÚNICA E ARTE CONFORME O SOLICITADO, FORNECIDA EM ARQUIVO PDF, TOTALIZANDO ALTURA DE 2 METROS.</w:t>
            </w:r>
          </w:p>
        </w:tc>
        <w:tc>
          <w:tcPr>
            <w:tcW w:w="709" w:type="dxa"/>
            <w:tcBorders>
              <w:top w:val="nil"/>
              <w:left w:val="nil"/>
              <w:bottom w:val="single" w:sz="4" w:space="0" w:color="auto"/>
              <w:right w:val="single" w:sz="4" w:space="0" w:color="auto"/>
            </w:tcBorders>
            <w:noWrap/>
            <w:vAlign w:val="center"/>
            <w:hideMark/>
          </w:tcPr>
          <w:p w14:paraId="3D8A9022"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7C84A36" w14:textId="77777777" w:rsidR="00EF7B9E" w:rsidRPr="00F26881" w:rsidRDefault="00EF7B9E" w:rsidP="00133825">
            <w:pPr>
              <w:jc w:val="center"/>
              <w:rPr>
                <w:rFonts w:ascii="Arial" w:hAnsi="Arial" w:cs="Arial"/>
                <w:color w:val="000000"/>
                <w:sz w:val="20"/>
                <w:szCs w:val="20"/>
              </w:rPr>
            </w:pPr>
          </w:p>
          <w:p w14:paraId="29D3B5A3" w14:textId="77777777" w:rsidR="00EF7B9E" w:rsidRDefault="00EF7B9E" w:rsidP="00133825">
            <w:pPr>
              <w:jc w:val="center"/>
              <w:rPr>
                <w:rFonts w:ascii="Arial" w:hAnsi="Arial" w:cs="Arial"/>
                <w:color w:val="000000"/>
                <w:sz w:val="20"/>
                <w:szCs w:val="20"/>
              </w:rPr>
            </w:pPr>
          </w:p>
          <w:p w14:paraId="39EBF4A6" w14:textId="77777777" w:rsidR="00EF7B9E" w:rsidRDefault="00EF7B9E" w:rsidP="00133825">
            <w:pPr>
              <w:jc w:val="center"/>
              <w:rPr>
                <w:rFonts w:ascii="Arial" w:hAnsi="Arial" w:cs="Arial"/>
                <w:color w:val="000000"/>
                <w:sz w:val="20"/>
                <w:szCs w:val="20"/>
              </w:rPr>
            </w:pPr>
          </w:p>
          <w:p w14:paraId="2C15544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494E142F" w14:textId="77777777" w:rsidR="00EF7B9E" w:rsidRDefault="00EF7B9E" w:rsidP="00133825">
            <w:pPr>
              <w:jc w:val="center"/>
              <w:rPr>
                <w:rFonts w:ascii="Arial" w:hAnsi="Arial" w:cs="Arial"/>
                <w:color w:val="000000"/>
                <w:sz w:val="20"/>
                <w:szCs w:val="20"/>
              </w:rPr>
            </w:pPr>
          </w:p>
          <w:p w14:paraId="53692F5B" w14:textId="77777777" w:rsidR="00EF7B9E" w:rsidRDefault="00EF7B9E" w:rsidP="00133825">
            <w:pPr>
              <w:jc w:val="center"/>
              <w:rPr>
                <w:rFonts w:ascii="Arial" w:hAnsi="Arial" w:cs="Arial"/>
                <w:color w:val="000000"/>
                <w:sz w:val="20"/>
                <w:szCs w:val="20"/>
              </w:rPr>
            </w:pPr>
          </w:p>
          <w:p w14:paraId="054A9F90" w14:textId="77777777" w:rsidR="00EF7B9E" w:rsidRDefault="00EF7B9E" w:rsidP="00133825">
            <w:pPr>
              <w:jc w:val="center"/>
              <w:rPr>
                <w:rFonts w:ascii="Arial" w:hAnsi="Arial" w:cs="Arial"/>
                <w:color w:val="000000"/>
                <w:sz w:val="20"/>
                <w:szCs w:val="20"/>
              </w:rPr>
            </w:pPr>
          </w:p>
          <w:p w14:paraId="1AD8013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R$ 360,68</w:t>
            </w:r>
          </w:p>
        </w:tc>
        <w:tc>
          <w:tcPr>
            <w:tcW w:w="1701" w:type="dxa"/>
            <w:tcBorders>
              <w:top w:val="nil"/>
              <w:left w:val="nil"/>
              <w:bottom w:val="single" w:sz="4" w:space="0" w:color="auto"/>
              <w:right w:val="single" w:sz="4" w:space="0" w:color="auto"/>
            </w:tcBorders>
          </w:tcPr>
          <w:p w14:paraId="6BB2C99B" w14:textId="77777777" w:rsidR="00EF7B9E" w:rsidRDefault="00EF7B9E" w:rsidP="00133825">
            <w:pPr>
              <w:jc w:val="center"/>
              <w:rPr>
                <w:rFonts w:ascii="Arial" w:hAnsi="Arial" w:cs="Arial"/>
                <w:color w:val="000000"/>
                <w:sz w:val="20"/>
                <w:szCs w:val="20"/>
              </w:rPr>
            </w:pPr>
          </w:p>
          <w:p w14:paraId="44ED3578" w14:textId="77777777" w:rsidR="00EF7B9E" w:rsidRDefault="00EF7B9E" w:rsidP="00133825">
            <w:pPr>
              <w:jc w:val="center"/>
              <w:rPr>
                <w:rFonts w:ascii="Arial" w:hAnsi="Arial" w:cs="Arial"/>
                <w:color w:val="000000"/>
                <w:sz w:val="20"/>
                <w:szCs w:val="20"/>
              </w:rPr>
            </w:pPr>
          </w:p>
          <w:p w14:paraId="5B2927AA" w14:textId="77777777" w:rsidR="00EF7B9E" w:rsidRDefault="00EF7B9E" w:rsidP="00133825">
            <w:pPr>
              <w:jc w:val="center"/>
              <w:rPr>
                <w:rFonts w:ascii="Arial" w:hAnsi="Arial" w:cs="Arial"/>
                <w:color w:val="000000"/>
                <w:sz w:val="20"/>
                <w:szCs w:val="20"/>
              </w:rPr>
            </w:pPr>
          </w:p>
          <w:p w14:paraId="54E39440"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R$ 3.606,80</w:t>
            </w:r>
          </w:p>
        </w:tc>
      </w:tr>
      <w:tr w:rsidR="00EF7B9E" w:rsidRPr="00F26881" w14:paraId="0306A0AC" w14:textId="77777777" w:rsidTr="00133825">
        <w:trPr>
          <w:trHeight w:val="1200"/>
        </w:trPr>
        <w:tc>
          <w:tcPr>
            <w:tcW w:w="426" w:type="dxa"/>
            <w:tcBorders>
              <w:top w:val="nil"/>
              <w:left w:val="single" w:sz="4" w:space="0" w:color="auto"/>
              <w:bottom w:val="single" w:sz="4" w:space="0" w:color="auto"/>
              <w:right w:val="single" w:sz="4" w:space="0" w:color="auto"/>
            </w:tcBorders>
            <w:noWrap/>
            <w:vAlign w:val="center"/>
            <w:hideMark/>
          </w:tcPr>
          <w:p w14:paraId="5F8E726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28</w:t>
            </w:r>
          </w:p>
        </w:tc>
        <w:tc>
          <w:tcPr>
            <w:tcW w:w="4677" w:type="dxa"/>
            <w:tcBorders>
              <w:top w:val="nil"/>
              <w:left w:val="nil"/>
              <w:bottom w:val="single" w:sz="4" w:space="0" w:color="auto"/>
              <w:right w:val="single" w:sz="4" w:space="0" w:color="auto"/>
            </w:tcBorders>
            <w:vAlign w:val="center"/>
            <w:hideMark/>
          </w:tcPr>
          <w:p w14:paraId="76C7C72F"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WIND BANNER CONFECCIONADO EM TECIDO POLIÉSTER, NAS DIMENSÕES DE 70X250 CM, ACOMPANHADO DE BASE TIPO CRUZETA E HASTE DE FERRO COM 70X300 CM, IMPRESSÃO FRENTE ÚNICA E ARTE CONFORME O SOLICITADO, FORNECIDA EM ARQUIVO PDF, TOTALIZANDO ALTURA DE 3,20 METROS.</w:t>
            </w:r>
          </w:p>
        </w:tc>
        <w:tc>
          <w:tcPr>
            <w:tcW w:w="709" w:type="dxa"/>
            <w:tcBorders>
              <w:top w:val="nil"/>
              <w:left w:val="nil"/>
              <w:bottom w:val="single" w:sz="4" w:space="0" w:color="auto"/>
              <w:right w:val="single" w:sz="4" w:space="0" w:color="auto"/>
            </w:tcBorders>
            <w:noWrap/>
            <w:vAlign w:val="center"/>
            <w:hideMark/>
          </w:tcPr>
          <w:p w14:paraId="69315A3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5600C9D" w14:textId="77777777" w:rsidR="00EF7B9E" w:rsidRPr="00F26881" w:rsidRDefault="00EF7B9E" w:rsidP="00133825">
            <w:pPr>
              <w:jc w:val="center"/>
              <w:rPr>
                <w:rFonts w:ascii="Arial" w:hAnsi="Arial" w:cs="Arial"/>
                <w:color w:val="000000"/>
                <w:sz w:val="20"/>
                <w:szCs w:val="20"/>
              </w:rPr>
            </w:pPr>
          </w:p>
          <w:p w14:paraId="70D0A1D3" w14:textId="77777777" w:rsidR="00EF7B9E" w:rsidRDefault="00EF7B9E" w:rsidP="00133825">
            <w:pPr>
              <w:jc w:val="center"/>
              <w:rPr>
                <w:rFonts w:ascii="Arial" w:hAnsi="Arial" w:cs="Arial"/>
                <w:color w:val="000000"/>
                <w:sz w:val="20"/>
                <w:szCs w:val="20"/>
              </w:rPr>
            </w:pPr>
          </w:p>
          <w:p w14:paraId="0EDCFDBD" w14:textId="77777777" w:rsidR="00EF7B9E" w:rsidRDefault="00EF7B9E" w:rsidP="00133825">
            <w:pPr>
              <w:jc w:val="center"/>
              <w:rPr>
                <w:rFonts w:ascii="Arial" w:hAnsi="Arial" w:cs="Arial"/>
                <w:color w:val="000000"/>
                <w:sz w:val="20"/>
                <w:szCs w:val="20"/>
              </w:rPr>
            </w:pPr>
          </w:p>
          <w:p w14:paraId="4EFEE64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23D5B2A6" w14:textId="77777777" w:rsidR="00EF7B9E" w:rsidRDefault="00EF7B9E" w:rsidP="00133825">
            <w:pPr>
              <w:jc w:val="center"/>
              <w:rPr>
                <w:rFonts w:ascii="Arial" w:hAnsi="Arial" w:cs="Arial"/>
                <w:color w:val="000000"/>
                <w:sz w:val="20"/>
                <w:szCs w:val="20"/>
              </w:rPr>
            </w:pPr>
          </w:p>
          <w:p w14:paraId="58335741" w14:textId="77777777" w:rsidR="00EF7B9E" w:rsidRDefault="00EF7B9E" w:rsidP="00133825">
            <w:pPr>
              <w:jc w:val="center"/>
              <w:rPr>
                <w:rFonts w:ascii="Arial" w:hAnsi="Arial" w:cs="Arial"/>
                <w:color w:val="000000"/>
                <w:sz w:val="20"/>
                <w:szCs w:val="20"/>
              </w:rPr>
            </w:pPr>
          </w:p>
          <w:p w14:paraId="44A7475B" w14:textId="77777777" w:rsidR="00EF7B9E" w:rsidRDefault="00EF7B9E" w:rsidP="00133825">
            <w:pPr>
              <w:jc w:val="center"/>
              <w:rPr>
                <w:rFonts w:ascii="Arial" w:hAnsi="Arial" w:cs="Arial"/>
                <w:color w:val="000000"/>
                <w:sz w:val="20"/>
                <w:szCs w:val="20"/>
              </w:rPr>
            </w:pPr>
          </w:p>
          <w:p w14:paraId="606959BB"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R$ 388,68</w:t>
            </w:r>
          </w:p>
        </w:tc>
        <w:tc>
          <w:tcPr>
            <w:tcW w:w="1701" w:type="dxa"/>
            <w:tcBorders>
              <w:top w:val="nil"/>
              <w:left w:val="nil"/>
              <w:bottom w:val="single" w:sz="4" w:space="0" w:color="auto"/>
              <w:right w:val="single" w:sz="4" w:space="0" w:color="auto"/>
            </w:tcBorders>
          </w:tcPr>
          <w:p w14:paraId="44A43572" w14:textId="77777777" w:rsidR="00EF7B9E" w:rsidRDefault="00EF7B9E" w:rsidP="00133825">
            <w:pPr>
              <w:jc w:val="center"/>
              <w:rPr>
                <w:rFonts w:ascii="Arial" w:hAnsi="Arial" w:cs="Arial"/>
                <w:color w:val="000000"/>
                <w:sz w:val="20"/>
                <w:szCs w:val="20"/>
              </w:rPr>
            </w:pPr>
          </w:p>
          <w:p w14:paraId="6AA3406F" w14:textId="77777777" w:rsidR="00EF7B9E" w:rsidRDefault="00EF7B9E" w:rsidP="00133825">
            <w:pPr>
              <w:jc w:val="center"/>
              <w:rPr>
                <w:rFonts w:ascii="Arial" w:hAnsi="Arial" w:cs="Arial"/>
                <w:color w:val="000000"/>
                <w:sz w:val="20"/>
                <w:szCs w:val="20"/>
              </w:rPr>
            </w:pPr>
          </w:p>
          <w:p w14:paraId="13EBE35B" w14:textId="77777777" w:rsidR="00EF7B9E" w:rsidRDefault="00EF7B9E" w:rsidP="00133825">
            <w:pPr>
              <w:jc w:val="center"/>
              <w:rPr>
                <w:rFonts w:ascii="Arial" w:hAnsi="Arial" w:cs="Arial"/>
                <w:color w:val="000000"/>
                <w:sz w:val="20"/>
                <w:szCs w:val="20"/>
              </w:rPr>
            </w:pPr>
          </w:p>
          <w:p w14:paraId="5B7DC54A"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R$ 3.886,80</w:t>
            </w:r>
          </w:p>
        </w:tc>
      </w:tr>
      <w:tr w:rsidR="00EF7B9E" w:rsidRPr="00F26881" w14:paraId="487E29E2" w14:textId="77777777" w:rsidTr="00133825">
        <w:trPr>
          <w:trHeight w:val="2100"/>
        </w:trPr>
        <w:tc>
          <w:tcPr>
            <w:tcW w:w="426" w:type="dxa"/>
            <w:tcBorders>
              <w:top w:val="nil"/>
              <w:left w:val="single" w:sz="4" w:space="0" w:color="auto"/>
              <w:bottom w:val="single" w:sz="4" w:space="0" w:color="auto"/>
              <w:right w:val="single" w:sz="4" w:space="0" w:color="auto"/>
            </w:tcBorders>
            <w:noWrap/>
            <w:vAlign w:val="center"/>
            <w:hideMark/>
          </w:tcPr>
          <w:p w14:paraId="304E927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29</w:t>
            </w:r>
          </w:p>
        </w:tc>
        <w:tc>
          <w:tcPr>
            <w:tcW w:w="4677" w:type="dxa"/>
            <w:tcBorders>
              <w:top w:val="nil"/>
              <w:left w:val="nil"/>
              <w:bottom w:val="single" w:sz="4" w:space="0" w:color="auto"/>
              <w:right w:val="single" w:sz="4" w:space="0" w:color="auto"/>
            </w:tcBorders>
            <w:vAlign w:val="center"/>
            <w:hideMark/>
          </w:tcPr>
          <w:p w14:paraId="5155D0F9"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FAIXA PERSONALIZADA CONFECCIONADA EM LONA VINÍLICA (FRONTLIGHT) DE ALTA RESISTÊNCIA, NAS DIMENSÕES DE 1 X 2,5 METROS (PODENDO SER AJUSTADAS CONFORME NECESSIDADE), COM IMPRESSÃO DIGITAL COLORIDA EM ALTA RESOLUÇÃO, FRENTE ÚNICA, ACABAMENTO REFORÇADO COM ILHÓS METÁLICOS A CADA 30 CM E REFORÇO PERIMETRAL COM SOLDA OU BAINHA, PRÓPRIA PARA USO INTERNO E EXTERNO. A ARTE SERÁ FORNECIDA PELO CLIENTE EM ARQUIVO PDF OU DESENVOLVIDA PELA GRÁFICA CONFORME SOLICITADO</w:t>
            </w:r>
          </w:p>
        </w:tc>
        <w:tc>
          <w:tcPr>
            <w:tcW w:w="709" w:type="dxa"/>
            <w:tcBorders>
              <w:top w:val="nil"/>
              <w:left w:val="nil"/>
              <w:bottom w:val="single" w:sz="4" w:space="0" w:color="auto"/>
              <w:right w:val="single" w:sz="4" w:space="0" w:color="auto"/>
            </w:tcBorders>
            <w:noWrap/>
            <w:vAlign w:val="center"/>
            <w:hideMark/>
          </w:tcPr>
          <w:p w14:paraId="643EC6F5"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5763916D" w14:textId="77777777" w:rsidR="00EF7B9E" w:rsidRPr="00F26881" w:rsidRDefault="00EF7B9E" w:rsidP="00133825">
            <w:pPr>
              <w:jc w:val="center"/>
              <w:rPr>
                <w:rFonts w:ascii="Arial" w:hAnsi="Arial" w:cs="Arial"/>
                <w:color w:val="000000"/>
                <w:sz w:val="20"/>
                <w:szCs w:val="20"/>
              </w:rPr>
            </w:pPr>
          </w:p>
          <w:p w14:paraId="21CED612" w14:textId="77777777" w:rsidR="00EF7B9E" w:rsidRPr="00F26881" w:rsidRDefault="00EF7B9E" w:rsidP="00133825">
            <w:pPr>
              <w:jc w:val="center"/>
              <w:rPr>
                <w:rFonts w:ascii="Arial" w:hAnsi="Arial" w:cs="Arial"/>
                <w:color w:val="000000"/>
                <w:sz w:val="20"/>
                <w:szCs w:val="20"/>
              </w:rPr>
            </w:pPr>
          </w:p>
          <w:p w14:paraId="16F7315B" w14:textId="77777777" w:rsidR="00EF7B9E" w:rsidRPr="00F26881" w:rsidRDefault="00EF7B9E" w:rsidP="00133825">
            <w:pPr>
              <w:jc w:val="center"/>
              <w:rPr>
                <w:rFonts w:ascii="Arial" w:hAnsi="Arial" w:cs="Arial"/>
                <w:color w:val="000000"/>
                <w:sz w:val="20"/>
                <w:szCs w:val="20"/>
              </w:rPr>
            </w:pPr>
          </w:p>
          <w:p w14:paraId="242D281B" w14:textId="77777777" w:rsidR="00EF7B9E" w:rsidRDefault="00EF7B9E" w:rsidP="00133825">
            <w:pPr>
              <w:jc w:val="center"/>
              <w:rPr>
                <w:rFonts w:ascii="Arial" w:hAnsi="Arial" w:cs="Arial"/>
                <w:color w:val="000000"/>
                <w:sz w:val="20"/>
                <w:szCs w:val="20"/>
              </w:rPr>
            </w:pPr>
          </w:p>
          <w:p w14:paraId="7368688D" w14:textId="77777777" w:rsidR="00EF7B9E" w:rsidRDefault="00EF7B9E" w:rsidP="00133825">
            <w:pPr>
              <w:jc w:val="center"/>
              <w:rPr>
                <w:rFonts w:ascii="Arial" w:hAnsi="Arial" w:cs="Arial"/>
                <w:color w:val="000000"/>
                <w:sz w:val="20"/>
                <w:szCs w:val="20"/>
              </w:rPr>
            </w:pPr>
          </w:p>
          <w:p w14:paraId="077FD3C6" w14:textId="77777777" w:rsidR="00EF7B9E" w:rsidRDefault="00EF7B9E" w:rsidP="00133825">
            <w:pPr>
              <w:jc w:val="center"/>
              <w:rPr>
                <w:rFonts w:ascii="Arial" w:hAnsi="Arial" w:cs="Arial"/>
                <w:color w:val="000000"/>
                <w:sz w:val="20"/>
                <w:szCs w:val="20"/>
              </w:rPr>
            </w:pPr>
          </w:p>
          <w:p w14:paraId="4DEC11C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747381CB" w14:textId="77777777" w:rsidR="00EF7B9E" w:rsidRDefault="00EF7B9E" w:rsidP="00133825">
            <w:pPr>
              <w:jc w:val="center"/>
              <w:rPr>
                <w:rFonts w:ascii="Arial" w:hAnsi="Arial" w:cs="Arial"/>
                <w:color w:val="000000"/>
                <w:sz w:val="20"/>
                <w:szCs w:val="20"/>
              </w:rPr>
            </w:pPr>
          </w:p>
          <w:p w14:paraId="0E473BEA" w14:textId="77777777" w:rsidR="00EF7B9E" w:rsidRDefault="00EF7B9E" w:rsidP="00133825">
            <w:pPr>
              <w:jc w:val="center"/>
              <w:rPr>
                <w:rFonts w:ascii="Arial" w:hAnsi="Arial" w:cs="Arial"/>
                <w:color w:val="000000"/>
                <w:sz w:val="20"/>
                <w:szCs w:val="20"/>
              </w:rPr>
            </w:pPr>
          </w:p>
          <w:p w14:paraId="5DD23A86" w14:textId="77777777" w:rsidR="00EF7B9E" w:rsidRDefault="00EF7B9E" w:rsidP="00133825">
            <w:pPr>
              <w:jc w:val="center"/>
              <w:rPr>
                <w:rFonts w:ascii="Arial" w:hAnsi="Arial" w:cs="Arial"/>
                <w:color w:val="000000"/>
                <w:sz w:val="20"/>
                <w:szCs w:val="20"/>
              </w:rPr>
            </w:pPr>
          </w:p>
          <w:p w14:paraId="651C218F" w14:textId="77777777" w:rsidR="00EF7B9E" w:rsidRDefault="00EF7B9E" w:rsidP="00133825">
            <w:pPr>
              <w:jc w:val="center"/>
              <w:rPr>
                <w:rFonts w:ascii="Arial" w:hAnsi="Arial" w:cs="Arial"/>
                <w:color w:val="000000"/>
                <w:sz w:val="20"/>
                <w:szCs w:val="20"/>
              </w:rPr>
            </w:pPr>
          </w:p>
          <w:p w14:paraId="034066F6" w14:textId="77777777" w:rsidR="00EF7B9E" w:rsidRDefault="00EF7B9E" w:rsidP="00133825">
            <w:pPr>
              <w:jc w:val="center"/>
              <w:rPr>
                <w:rFonts w:ascii="Arial" w:hAnsi="Arial" w:cs="Arial"/>
                <w:color w:val="000000"/>
                <w:sz w:val="20"/>
                <w:szCs w:val="20"/>
              </w:rPr>
            </w:pPr>
          </w:p>
          <w:p w14:paraId="58BA9015" w14:textId="77777777" w:rsidR="00EF7B9E" w:rsidRDefault="00EF7B9E" w:rsidP="00133825">
            <w:pPr>
              <w:jc w:val="center"/>
              <w:rPr>
                <w:rFonts w:ascii="Arial" w:hAnsi="Arial" w:cs="Arial"/>
                <w:color w:val="000000"/>
                <w:sz w:val="20"/>
                <w:szCs w:val="20"/>
              </w:rPr>
            </w:pPr>
          </w:p>
          <w:p w14:paraId="08364FA0"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R$ 148,83</w:t>
            </w:r>
          </w:p>
        </w:tc>
        <w:tc>
          <w:tcPr>
            <w:tcW w:w="1701" w:type="dxa"/>
            <w:tcBorders>
              <w:top w:val="nil"/>
              <w:left w:val="nil"/>
              <w:bottom w:val="single" w:sz="4" w:space="0" w:color="auto"/>
              <w:right w:val="single" w:sz="4" w:space="0" w:color="auto"/>
            </w:tcBorders>
          </w:tcPr>
          <w:p w14:paraId="26995703" w14:textId="77777777" w:rsidR="00EF7B9E" w:rsidRDefault="00EF7B9E" w:rsidP="00133825">
            <w:pPr>
              <w:jc w:val="center"/>
              <w:rPr>
                <w:rFonts w:ascii="Arial" w:hAnsi="Arial" w:cs="Arial"/>
                <w:color w:val="000000"/>
                <w:sz w:val="20"/>
                <w:szCs w:val="20"/>
              </w:rPr>
            </w:pPr>
          </w:p>
          <w:p w14:paraId="63ABD62B" w14:textId="77777777" w:rsidR="00EF7B9E" w:rsidRDefault="00EF7B9E" w:rsidP="00133825">
            <w:pPr>
              <w:jc w:val="center"/>
              <w:rPr>
                <w:rFonts w:ascii="Arial" w:hAnsi="Arial" w:cs="Arial"/>
                <w:color w:val="000000"/>
                <w:sz w:val="20"/>
                <w:szCs w:val="20"/>
              </w:rPr>
            </w:pPr>
          </w:p>
          <w:p w14:paraId="524425C8" w14:textId="77777777" w:rsidR="00EF7B9E" w:rsidRDefault="00EF7B9E" w:rsidP="00133825">
            <w:pPr>
              <w:jc w:val="center"/>
              <w:rPr>
                <w:rFonts w:ascii="Arial" w:hAnsi="Arial" w:cs="Arial"/>
                <w:color w:val="000000"/>
                <w:sz w:val="20"/>
                <w:szCs w:val="20"/>
              </w:rPr>
            </w:pPr>
          </w:p>
          <w:p w14:paraId="1B6A54A8" w14:textId="77777777" w:rsidR="00EF7B9E" w:rsidRDefault="00EF7B9E" w:rsidP="00133825">
            <w:pPr>
              <w:jc w:val="center"/>
              <w:rPr>
                <w:rFonts w:ascii="Arial" w:hAnsi="Arial" w:cs="Arial"/>
                <w:color w:val="000000"/>
                <w:sz w:val="20"/>
                <w:szCs w:val="20"/>
              </w:rPr>
            </w:pPr>
          </w:p>
          <w:p w14:paraId="593E7331" w14:textId="77777777" w:rsidR="00EF7B9E" w:rsidRDefault="00EF7B9E" w:rsidP="00133825">
            <w:pPr>
              <w:jc w:val="center"/>
              <w:rPr>
                <w:rFonts w:ascii="Arial" w:hAnsi="Arial" w:cs="Arial"/>
                <w:color w:val="000000"/>
                <w:sz w:val="20"/>
                <w:szCs w:val="20"/>
              </w:rPr>
            </w:pPr>
          </w:p>
          <w:p w14:paraId="4BD6078D" w14:textId="77777777" w:rsidR="00EF7B9E" w:rsidRDefault="00EF7B9E" w:rsidP="00133825">
            <w:pPr>
              <w:jc w:val="center"/>
              <w:rPr>
                <w:rFonts w:ascii="Arial" w:hAnsi="Arial" w:cs="Arial"/>
                <w:color w:val="000000"/>
                <w:sz w:val="20"/>
                <w:szCs w:val="20"/>
              </w:rPr>
            </w:pPr>
          </w:p>
          <w:p w14:paraId="6CEC838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R$ 7.441,40</w:t>
            </w:r>
          </w:p>
        </w:tc>
      </w:tr>
      <w:tr w:rsidR="00EF7B9E" w:rsidRPr="00F26881" w14:paraId="4B8FEE3F"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2B198F2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30</w:t>
            </w:r>
          </w:p>
        </w:tc>
        <w:tc>
          <w:tcPr>
            <w:tcW w:w="4677" w:type="dxa"/>
            <w:tcBorders>
              <w:top w:val="nil"/>
              <w:left w:val="nil"/>
              <w:bottom w:val="single" w:sz="4" w:space="0" w:color="auto"/>
              <w:right w:val="single" w:sz="4" w:space="0" w:color="auto"/>
            </w:tcBorders>
            <w:vAlign w:val="center"/>
            <w:hideMark/>
          </w:tcPr>
          <w:p w14:paraId="0E95B306"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CARTÃO DE VACINAÇÃO, PAPEL COUCHE 300G, TAMANHO ESTIMADO ABERTO 21X30CM PODENDO VARIAR CONFORME A NECESSIDADE DA SECRETARIA, COM DOBRADURAS.</w:t>
            </w:r>
          </w:p>
        </w:tc>
        <w:tc>
          <w:tcPr>
            <w:tcW w:w="709" w:type="dxa"/>
            <w:tcBorders>
              <w:top w:val="nil"/>
              <w:left w:val="nil"/>
              <w:bottom w:val="single" w:sz="4" w:space="0" w:color="auto"/>
              <w:right w:val="single" w:sz="4" w:space="0" w:color="auto"/>
            </w:tcBorders>
            <w:noWrap/>
            <w:vAlign w:val="center"/>
            <w:hideMark/>
          </w:tcPr>
          <w:p w14:paraId="2001973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812EEFF" w14:textId="77777777" w:rsidR="00EF7B9E" w:rsidRPr="00F26881" w:rsidRDefault="00EF7B9E" w:rsidP="00133825">
            <w:pPr>
              <w:jc w:val="center"/>
              <w:rPr>
                <w:rFonts w:ascii="Arial" w:hAnsi="Arial" w:cs="Arial"/>
                <w:color w:val="000000"/>
                <w:sz w:val="20"/>
                <w:szCs w:val="20"/>
              </w:rPr>
            </w:pPr>
          </w:p>
          <w:p w14:paraId="09679A8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10.000</w:t>
            </w:r>
          </w:p>
        </w:tc>
        <w:tc>
          <w:tcPr>
            <w:tcW w:w="1134" w:type="dxa"/>
            <w:tcBorders>
              <w:top w:val="nil"/>
              <w:left w:val="nil"/>
              <w:bottom w:val="single" w:sz="4" w:space="0" w:color="auto"/>
              <w:right w:val="single" w:sz="4" w:space="0" w:color="auto"/>
            </w:tcBorders>
          </w:tcPr>
          <w:p w14:paraId="66A12568" w14:textId="77777777" w:rsidR="00EF7B9E" w:rsidRDefault="00EF7B9E" w:rsidP="00133825">
            <w:pPr>
              <w:jc w:val="center"/>
              <w:rPr>
                <w:rFonts w:ascii="Arial" w:hAnsi="Arial" w:cs="Arial"/>
                <w:color w:val="000000"/>
                <w:sz w:val="20"/>
                <w:szCs w:val="20"/>
              </w:rPr>
            </w:pPr>
          </w:p>
          <w:p w14:paraId="4F24EF3B"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R$ 5,45</w:t>
            </w:r>
          </w:p>
        </w:tc>
        <w:tc>
          <w:tcPr>
            <w:tcW w:w="1701" w:type="dxa"/>
            <w:tcBorders>
              <w:top w:val="nil"/>
              <w:left w:val="nil"/>
              <w:bottom w:val="single" w:sz="4" w:space="0" w:color="auto"/>
              <w:right w:val="single" w:sz="4" w:space="0" w:color="auto"/>
            </w:tcBorders>
          </w:tcPr>
          <w:p w14:paraId="56FA8C37" w14:textId="77777777" w:rsidR="00EF7B9E" w:rsidRDefault="00EF7B9E" w:rsidP="00133825">
            <w:pPr>
              <w:jc w:val="center"/>
              <w:rPr>
                <w:rFonts w:ascii="Arial" w:hAnsi="Arial" w:cs="Arial"/>
                <w:color w:val="000000"/>
                <w:sz w:val="20"/>
                <w:szCs w:val="20"/>
              </w:rPr>
            </w:pPr>
          </w:p>
          <w:p w14:paraId="64E1F564"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R$ 54.500,00</w:t>
            </w:r>
          </w:p>
        </w:tc>
      </w:tr>
      <w:tr w:rsidR="00EF7B9E" w:rsidRPr="00F26881" w14:paraId="573F1F5D"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6BB3B675"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31</w:t>
            </w:r>
          </w:p>
        </w:tc>
        <w:tc>
          <w:tcPr>
            <w:tcW w:w="4677" w:type="dxa"/>
            <w:tcBorders>
              <w:top w:val="nil"/>
              <w:left w:val="nil"/>
              <w:bottom w:val="single" w:sz="4" w:space="0" w:color="auto"/>
              <w:right w:val="single" w:sz="4" w:space="0" w:color="auto"/>
            </w:tcBorders>
            <w:vAlign w:val="center"/>
            <w:hideMark/>
          </w:tcPr>
          <w:p w14:paraId="686BA2F5"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RECEITUÁRIO MÉDICO BRANCO, COM TIMBRE, 1 COR, 15,5X20CM, ARTE INCLUSA, BLOCO 50X1</w:t>
            </w:r>
          </w:p>
        </w:tc>
        <w:tc>
          <w:tcPr>
            <w:tcW w:w="709" w:type="dxa"/>
            <w:tcBorders>
              <w:top w:val="nil"/>
              <w:left w:val="nil"/>
              <w:bottom w:val="single" w:sz="4" w:space="0" w:color="auto"/>
              <w:right w:val="single" w:sz="4" w:space="0" w:color="auto"/>
            </w:tcBorders>
            <w:noWrap/>
            <w:vAlign w:val="center"/>
            <w:hideMark/>
          </w:tcPr>
          <w:p w14:paraId="045785F9"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2CBB4353" w14:textId="77777777" w:rsidR="00EF7B9E" w:rsidRDefault="00EF7B9E" w:rsidP="00133825">
            <w:pPr>
              <w:jc w:val="center"/>
              <w:rPr>
                <w:rFonts w:ascii="Arial" w:hAnsi="Arial" w:cs="Arial"/>
                <w:color w:val="000000"/>
                <w:sz w:val="20"/>
                <w:szCs w:val="20"/>
              </w:rPr>
            </w:pPr>
          </w:p>
          <w:p w14:paraId="2712A4E4"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500</w:t>
            </w:r>
          </w:p>
        </w:tc>
        <w:tc>
          <w:tcPr>
            <w:tcW w:w="1134" w:type="dxa"/>
            <w:tcBorders>
              <w:top w:val="nil"/>
              <w:left w:val="nil"/>
              <w:bottom w:val="single" w:sz="4" w:space="0" w:color="auto"/>
              <w:right w:val="single" w:sz="4" w:space="0" w:color="auto"/>
            </w:tcBorders>
          </w:tcPr>
          <w:p w14:paraId="114C7B39" w14:textId="77777777" w:rsidR="00EF7B9E" w:rsidRDefault="00EF7B9E" w:rsidP="00133825">
            <w:pPr>
              <w:jc w:val="center"/>
              <w:rPr>
                <w:rFonts w:ascii="Arial" w:hAnsi="Arial" w:cs="Arial"/>
                <w:color w:val="000000"/>
                <w:sz w:val="20"/>
                <w:szCs w:val="20"/>
              </w:rPr>
            </w:pPr>
          </w:p>
          <w:p w14:paraId="3E1FFC9E"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R$ 43,93</w:t>
            </w:r>
          </w:p>
        </w:tc>
        <w:tc>
          <w:tcPr>
            <w:tcW w:w="1701" w:type="dxa"/>
            <w:tcBorders>
              <w:top w:val="nil"/>
              <w:left w:val="nil"/>
              <w:bottom w:val="single" w:sz="4" w:space="0" w:color="auto"/>
              <w:right w:val="single" w:sz="4" w:space="0" w:color="auto"/>
            </w:tcBorders>
          </w:tcPr>
          <w:p w14:paraId="6C2B1B1A" w14:textId="77777777" w:rsidR="00EF7B9E" w:rsidRDefault="00EF7B9E" w:rsidP="00133825">
            <w:pPr>
              <w:jc w:val="center"/>
              <w:rPr>
                <w:rFonts w:ascii="Arial" w:hAnsi="Arial" w:cs="Arial"/>
                <w:color w:val="000000"/>
                <w:sz w:val="20"/>
                <w:szCs w:val="20"/>
              </w:rPr>
            </w:pPr>
          </w:p>
          <w:p w14:paraId="4CBBAF41"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R$ 21.965,00</w:t>
            </w:r>
          </w:p>
        </w:tc>
      </w:tr>
      <w:tr w:rsidR="00EF7B9E" w:rsidRPr="00F26881" w14:paraId="1554ABB6"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2BA308F4"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32</w:t>
            </w:r>
          </w:p>
        </w:tc>
        <w:tc>
          <w:tcPr>
            <w:tcW w:w="4677" w:type="dxa"/>
            <w:tcBorders>
              <w:top w:val="nil"/>
              <w:left w:val="nil"/>
              <w:bottom w:val="single" w:sz="4" w:space="0" w:color="auto"/>
              <w:right w:val="single" w:sz="4" w:space="0" w:color="auto"/>
            </w:tcBorders>
            <w:vAlign w:val="center"/>
            <w:hideMark/>
          </w:tcPr>
          <w:p w14:paraId="289B4E23"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ATESTADO MÉDICO 01 COR, 21X15CM, ARTE INCLUSA A DEFINIR, BLOCO 100X1, COLADO</w:t>
            </w:r>
          </w:p>
        </w:tc>
        <w:tc>
          <w:tcPr>
            <w:tcW w:w="709" w:type="dxa"/>
            <w:tcBorders>
              <w:top w:val="nil"/>
              <w:left w:val="nil"/>
              <w:bottom w:val="single" w:sz="4" w:space="0" w:color="auto"/>
              <w:right w:val="single" w:sz="4" w:space="0" w:color="auto"/>
            </w:tcBorders>
            <w:noWrap/>
            <w:vAlign w:val="center"/>
            <w:hideMark/>
          </w:tcPr>
          <w:p w14:paraId="691151D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587E20CA" w14:textId="77777777" w:rsidR="00EF7B9E" w:rsidRDefault="00EF7B9E" w:rsidP="00133825">
            <w:pPr>
              <w:jc w:val="center"/>
              <w:rPr>
                <w:rFonts w:ascii="Arial" w:hAnsi="Arial" w:cs="Arial"/>
                <w:color w:val="000000"/>
                <w:sz w:val="20"/>
                <w:szCs w:val="20"/>
              </w:rPr>
            </w:pPr>
          </w:p>
          <w:p w14:paraId="79BCC43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700</w:t>
            </w:r>
          </w:p>
        </w:tc>
        <w:tc>
          <w:tcPr>
            <w:tcW w:w="1134" w:type="dxa"/>
            <w:tcBorders>
              <w:top w:val="nil"/>
              <w:left w:val="nil"/>
              <w:bottom w:val="single" w:sz="4" w:space="0" w:color="auto"/>
              <w:right w:val="single" w:sz="4" w:space="0" w:color="auto"/>
            </w:tcBorders>
          </w:tcPr>
          <w:p w14:paraId="59C156B6" w14:textId="77777777" w:rsidR="00EF7B9E" w:rsidRDefault="00EF7B9E" w:rsidP="00133825">
            <w:pPr>
              <w:jc w:val="center"/>
              <w:rPr>
                <w:rFonts w:ascii="Arial" w:hAnsi="Arial" w:cs="Arial"/>
                <w:color w:val="000000"/>
                <w:sz w:val="20"/>
                <w:szCs w:val="20"/>
              </w:rPr>
            </w:pPr>
          </w:p>
          <w:p w14:paraId="69287C60"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R$ 43,96</w:t>
            </w:r>
          </w:p>
        </w:tc>
        <w:tc>
          <w:tcPr>
            <w:tcW w:w="1701" w:type="dxa"/>
            <w:tcBorders>
              <w:top w:val="nil"/>
              <w:left w:val="nil"/>
              <w:bottom w:val="single" w:sz="4" w:space="0" w:color="auto"/>
              <w:right w:val="single" w:sz="4" w:space="0" w:color="auto"/>
            </w:tcBorders>
          </w:tcPr>
          <w:p w14:paraId="51385D2B" w14:textId="77777777" w:rsidR="00EF7B9E" w:rsidRDefault="00EF7B9E" w:rsidP="00133825">
            <w:pPr>
              <w:jc w:val="center"/>
              <w:rPr>
                <w:rFonts w:ascii="Arial" w:hAnsi="Arial" w:cs="Arial"/>
                <w:color w:val="000000"/>
                <w:sz w:val="20"/>
                <w:szCs w:val="20"/>
              </w:rPr>
            </w:pPr>
          </w:p>
          <w:p w14:paraId="7A5B22D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R$ 30.772,00</w:t>
            </w:r>
          </w:p>
        </w:tc>
      </w:tr>
      <w:tr w:rsidR="00EF7B9E" w:rsidRPr="00F26881" w14:paraId="72E421FA" w14:textId="77777777" w:rsidTr="00133825">
        <w:trPr>
          <w:trHeight w:val="900"/>
        </w:trPr>
        <w:tc>
          <w:tcPr>
            <w:tcW w:w="426" w:type="dxa"/>
            <w:tcBorders>
              <w:top w:val="nil"/>
              <w:left w:val="single" w:sz="4" w:space="0" w:color="auto"/>
              <w:bottom w:val="single" w:sz="4" w:space="0" w:color="auto"/>
              <w:right w:val="single" w:sz="4" w:space="0" w:color="auto"/>
            </w:tcBorders>
            <w:noWrap/>
            <w:vAlign w:val="center"/>
            <w:hideMark/>
          </w:tcPr>
          <w:p w14:paraId="6C4C26A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33</w:t>
            </w:r>
          </w:p>
        </w:tc>
        <w:tc>
          <w:tcPr>
            <w:tcW w:w="4677" w:type="dxa"/>
            <w:tcBorders>
              <w:top w:val="nil"/>
              <w:left w:val="nil"/>
              <w:bottom w:val="single" w:sz="4" w:space="0" w:color="auto"/>
              <w:right w:val="single" w:sz="4" w:space="0" w:color="auto"/>
            </w:tcBorders>
            <w:vAlign w:val="center"/>
            <w:hideMark/>
          </w:tcPr>
          <w:p w14:paraId="4074B894"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PLACA EM PS (POLIESTIRENO) DE 2MM, ADESIVADA MEDINDO 10X40CM,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58D9D7D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8391C6E" w14:textId="77777777" w:rsidR="00EF7B9E" w:rsidRPr="00F26881" w:rsidRDefault="00EF7B9E" w:rsidP="00133825">
            <w:pPr>
              <w:jc w:val="center"/>
              <w:rPr>
                <w:rFonts w:ascii="Arial" w:hAnsi="Arial" w:cs="Arial"/>
                <w:color w:val="000000"/>
                <w:sz w:val="20"/>
                <w:szCs w:val="20"/>
              </w:rPr>
            </w:pPr>
          </w:p>
          <w:p w14:paraId="020487F3" w14:textId="77777777" w:rsidR="00EF7B9E" w:rsidRDefault="00EF7B9E" w:rsidP="00133825">
            <w:pPr>
              <w:jc w:val="center"/>
              <w:rPr>
                <w:rFonts w:ascii="Arial" w:hAnsi="Arial" w:cs="Arial"/>
                <w:color w:val="000000"/>
                <w:sz w:val="20"/>
                <w:szCs w:val="20"/>
              </w:rPr>
            </w:pPr>
          </w:p>
          <w:p w14:paraId="02E01C8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6AB3BADE" w14:textId="77777777" w:rsidR="00EF7B9E" w:rsidRDefault="00EF7B9E" w:rsidP="00133825">
            <w:pPr>
              <w:jc w:val="center"/>
              <w:rPr>
                <w:rFonts w:ascii="Arial" w:hAnsi="Arial" w:cs="Arial"/>
                <w:color w:val="000000"/>
                <w:sz w:val="20"/>
                <w:szCs w:val="20"/>
              </w:rPr>
            </w:pPr>
          </w:p>
          <w:p w14:paraId="0C14B43C" w14:textId="77777777" w:rsidR="00EF7B9E" w:rsidRDefault="00EF7B9E" w:rsidP="00133825">
            <w:pPr>
              <w:jc w:val="center"/>
              <w:rPr>
                <w:rFonts w:ascii="Arial" w:hAnsi="Arial" w:cs="Arial"/>
                <w:color w:val="000000"/>
                <w:sz w:val="20"/>
                <w:szCs w:val="20"/>
              </w:rPr>
            </w:pPr>
          </w:p>
          <w:p w14:paraId="1153089D" w14:textId="77777777" w:rsidR="00EF7B9E" w:rsidRDefault="00EF7B9E" w:rsidP="00133825">
            <w:pPr>
              <w:jc w:val="center"/>
              <w:rPr>
                <w:rFonts w:ascii="Arial" w:hAnsi="Arial" w:cs="Arial"/>
                <w:color w:val="000000"/>
                <w:sz w:val="20"/>
                <w:szCs w:val="20"/>
              </w:rPr>
            </w:pPr>
            <w:r>
              <w:rPr>
                <w:rFonts w:ascii="Arial" w:hAnsi="Arial" w:cs="Arial"/>
                <w:color w:val="000000"/>
                <w:sz w:val="20"/>
                <w:szCs w:val="20"/>
              </w:rPr>
              <w:t>R$ 96,38</w:t>
            </w:r>
          </w:p>
          <w:p w14:paraId="397E25F5" w14:textId="77777777" w:rsidR="00EF7B9E" w:rsidRDefault="00EF7B9E" w:rsidP="00133825">
            <w:pPr>
              <w:jc w:val="center"/>
              <w:rPr>
                <w:rFonts w:ascii="Arial" w:hAnsi="Arial" w:cs="Arial"/>
                <w:color w:val="000000"/>
                <w:sz w:val="20"/>
                <w:szCs w:val="20"/>
              </w:rPr>
            </w:pPr>
          </w:p>
          <w:p w14:paraId="37830750" w14:textId="77777777" w:rsidR="00EF7B9E" w:rsidRPr="00F26881" w:rsidRDefault="00EF7B9E" w:rsidP="00133825">
            <w:pPr>
              <w:jc w:val="center"/>
              <w:rPr>
                <w:rFonts w:ascii="Arial" w:hAnsi="Arial" w:cs="Arial"/>
                <w:color w:val="000000"/>
                <w:sz w:val="20"/>
                <w:szCs w:val="20"/>
              </w:rPr>
            </w:pPr>
          </w:p>
        </w:tc>
        <w:tc>
          <w:tcPr>
            <w:tcW w:w="1701" w:type="dxa"/>
            <w:tcBorders>
              <w:top w:val="nil"/>
              <w:left w:val="nil"/>
              <w:bottom w:val="single" w:sz="4" w:space="0" w:color="auto"/>
              <w:right w:val="single" w:sz="4" w:space="0" w:color="auto"/>
            </w:tcBorders>
          </w:tcPr>
          <w:p w14:paraId="38BC63B3" w14:textId="77777777" w:rsidR="00EF7B9E" w:rsidRDefault="00EF7B9E" w:rsidP="00133825">
            <w:pPr>
              <w:jc w:val="center"/>
              <w:rPr>
                <w:rFonts w:ascii="Arial" w:hAnsi="Arial" w:cs="Arial"/>
                <w:color w:val="000000"/>
                <w:sz w:val="20"/>
                <w:szCs w:val="20"/>
              </w:rPr>
            </w:pPr>
          </w:p>
          <w:p w14:paraId="2E49A97D" w14:textId="77777777" w:rsidR="00EF7B9E" w:rsidRDefault="00EF7B9E" w:rsidP="00133825">
            <w:pPr>
              <w:jc w:val="center"/>
              <w:rPr>
                <w:rFonts w:ascii="Arial" w:hAnsi="Arial" w:cs="Arial"/>
                <w:color w:val="000000"/>
                <w:sz w:val="20"/>
                <w:szCs w:val="20"/>
              </w:rPr>
            </w:pPr>
          </w:p>
          <w:p w14:paraId="5AF7E39F"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R$ 19.276,00</w:t>
            </w:r>
          </w:p>
        </w:tc>
      </w:tr>
      <w:tr w:rsidR="00EF7B9E" w:rsidRPr="00F26881" w14:paraId="44FE8E0A" w14:textId="77777777" w:rsidTr="00133825">
        <w:trPr>
          <w:trHeight w:val="900"/>
        </w:trPr>
        <w:tc>
          <w:tcPr>
            <w:tcW w:w="426" w:type="dxa"/>
            <w:tcBorders>
              <w:top w:val="nil"/>
              <w:left w:val="single" w:sz="4" w:space="0" w:color="auto"/>
              <w:bottom w:val="single" w:sz="4" w:space="0" w:color="auto"/>
              <w:right w:val="single" w:sz="4" w:space="0" w:color="auto"/>
            </w:tcBorders>
            <w:noWrap/>
            <w:vAlign w:val="center"/>
            <w:hideMark/>
          </w:tcPr>
          <w:p w14:paraId="34F85E25"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34</w:t>
            </w:r>
          </w:p>
        </w:tc>
        <w:tc>
          <w:tcPr>
            <w:tcW w:w="4677" w:type="dxa"/>
            <w:tcBorders>
              <w:top w:val="nil"/>
              <w:left w:val="nil"/>
              <w:bottom w:val="single" w:sz="4" w:space="0" w:color="auto"/>
              <w:right w:val="single" w:sz="4" w:space="0" w:color="auto"/>
            </w:tcBorders>
            <w:vAlign w:val="center"/>
            <w:hideMark/>
          </w:tcPr>
          <w:p w14:paraId="374081B1"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PLACA EM PS (POLIESTIRENO) DE 2MM, ADESIVADA MEDINDO 15X20CM,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40BC2B62"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DD91E67" w14:textId="77777777" w:rsidR="00EF7B9E" w:rsidRPr="00F26881" w:rsidRDefault="00EF7B9E" w:rsidP="00133825">
            <w:pPr>
              <w:jc w:val="center"/>
              <w:rPr>
                <w:rFonts w:ascii="Arial" w:hAnsi="Arial" w:cs="Arial"/>
                <w:color w:val="000000"/>
                <w:sz w:val="20"/>
                <w:szCs w:val="20"/>
              </w:rPr>
            </w:pPr>
          </w:p>
          <w:p w14:paraId="5D701A0D" w14:textId="77777777" w:rsidR="00EF7B9E" w:rsidRDefault="00EF7B9E" w:rsidP="00133825">
            <w:pPr>
              <w:jc w:val="center"/>
              <w:rPr>
                <w:rFonts w:ascii="Arial" w:hAnsi="Arial" w:cs="Arial"/>
                <w:color w:val="000000"/>
                <w:sz w:val="20"/>
                <w:szCs w:val="20"/>
              </w:rPr>
            </w:pPr>
          </w:p>
          <w:p w14:paraId="30A44D4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2A3452A3" w14:textId="77777777" w:rsidR="00EF7B9E" w:rsidRDefault="00EF7B9E" w:rsidP="00133825">
            <w:pPr>
              <w:jc w:val="center"/>
              <w:rPr>
                <w:rFonts w:ascii="Arial" w:hAnsi="Arial" w:cs="Arial"/>
                <w:color w:val="000000"/>
                <w:sz w:val="20"/>
                <w:szCs w:val="20"/>
              </w:rPr>
            </w:pPr>
          </w:p>
          <w:p w14:paraId="34530E82" w14:textId="77777777" w:rsidR="00EF7B9E" w:rsidRDefault="00EF7B9E" w:rsidP="00133825">
            <w:pPr>
              <w:jc w:val="center"/>
              <w:rPr>
                <w:rFonts w:ascii="Arial" w:hAnsi="Arial" w:cs="Arial"/>
                <w:color w:val="000000"/>
                <w:sz w:val="20"/>
                <w:szCs w:val="20"/>
              </w:rPr>
            </w:pPr>
          </w:p>
          <w:p w14:paraId="71605C27"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R$ 97,27</w:t>
            </w:r>
          </w:p>
        </w:tc>
        <w:tc>
          <w:tcPr>
            <w:tcW w:w="1701" w:type="dxa"/>
            <w:tcBorders>
              <w:top w:val="nil"/>
              <w:left w:val="nil"/>
              <w:bottom w:val="single" w:sz="4" w:space="0" w:color="auto"/>
              <w:right w:val="single" w:sz="4" w:space="0" w:color="auto"/>
            </w:tcBorders>
          </w:tcPr>
          <w:p w14:paraId="18BC3696" w14:textId="77777777" w:rsidR="00EF7B9E" w:rsidRDefault="00EF7B9E" w:rsidP="00133825">
            <w:pPr>
              <w:jc w:val="center"/>
              <w:rPr>
                <w:rFonts w:ascii="Arial" w:hAnsi="Arial" w:cs="Arial"/>
                <w:color w:val="000000"/>
                <w:sz w:val="20"/>
                <w:szCs w:val="20"/>
              </w:rPr>
            </w:pPr>
          </w:p>
          <w:p w14:paraId="0786DA0F" w14:textId="77777777" w:rsidR="00EF7B9E" w:rsidRDefault="00EF7B9E" w:rsidP="00133825">
            <w:pPr>
              <w:jc w:val="center"/>
              <w:rPr>
                <w:rFonts w:ascii="Arial" w:hAnsi="Arial" w:cs="Arial"/>
                <w:color w:val="000000"/>
                <w:sz w:val="20"/>
                <w:szCs w:val="20"/>
              </w:rPr>
            </w:pPr>
          </w:p>
          <w:p w14:paraId="5B68227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R$ 19.454,00</w:t>
            </w:r>
          </w:p>
        </w:tc>
      </w:tr>
      <w:tr w:rsidR="00EF7B9E" w:rsidRPr="00F26881" w14:paraId="35E416E9" w14:textId="77777777" w:rsidTr="00133825">
        <w:trPr>
          <w:trHeight w:val="900"/>
        </w:trPr>
        <w:tc>
          <w:tcPr>
            <w:tcW w:w="426" w:type="dxa"/>
            <w:tcBorders>
              <w:top w:val="nil"/>
              <w:left w:val="single" w:sz="4" w:space="0" w:color="auto"/>
              <w:bottom w:val="single" w:sz="4" w:space="0" w:color="auto"/>
              <w:right w:val="single" w:sz="4" w:space="0" w:color="auto"/>
            </w:tcBorders>
            <w:noWrap/>
            <w:vAlign w:val="center"/>
            <w:hideMark/>
          </w:tcPr>
          <w:p w14:paraId="749BDD9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35</w:t>
            </w:r>
          </w:p>
        </w:tc>
        <w:tc>
          <w:tcPr>
            <w:tcW w:w="4677" w:type="dxa"/>
            <w:tcBorders>
              <w:top w:val="nil"/>
              <w:left w:val="nil"/>
              <w:bottom w:val="single" w:sz="4" w:space="0" w:color="auto"/>
              <w:right w:val="single" w:sz="4" w:space="0" w:color="auto"/>
            </w:tcBorders>
            <w:vAlign w:val="center"/>
            <w:hideMark/>
          </w:tcPr>
          <w:p w14:paraId="1A8FC58A"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PLACA EM PS (POLIESTIRENO) DE 2MM, ADESIVADA MEDINDO 20X30CM,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189A0C1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8CE705F" w14:textId="77777777" w:rsidR="00EF7B9E" w:rsidRDefault="00EF7B9E" w:rsidP="00133825">
            <w:pPr>
              <w:jc w:val="center"/>
              <w:rPr>
                <w:rFonts w:ascii="Arial" w:hAnsi="Arial" w:cs="Arial"/>
                <w:color w:val="000000"/>
                <w:sz w:val="20"/>
                <w:szCs w:val="20"/>
              </w:rPr>
            </w:pPr>
          </w:p>
          <w:p w14:paraId="52B9D82F" w14:textId="77777777" w:rsidR="00EF7B9E" w:rsidRPr="00F26881" w:rsidRDefault="00EF7B9E" w:rsidP="00133825">
            <w:pPr>
              <w:jc w:val="center"/>
              <w:rPr>
                <w:rFonts w:ascii="Arial" w:hAnsi="Arial" w:cs="Arial"/>
                <w:color w:val="000000"/>
                <w:sz w:val="20"/>
                <w:szCs w:val="20"/>
              </w:rPr>
            </w:pPr>
          </w:p>
          <w:p w14:paraId="3EA75D9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400</w:t>
            </w:r>
          </w:p>
        </w:tc>
        <w:tc>
          <w:tcPr>
            <w:tcW w:w="1134" w:type="dxa"/>
            <w:tcBorders>
              <w:top w:val="nil"/>
              <w:left w:val="nil"/>
              <w:bottom w:val="single" w:sz="4" w:space="0" w:color="auto"/>
              <w:right w:val="single" w:sz="4" w:space="0" w:color="auto"/>
            </w:tcBorders>
          </w:tcPr>
          <w:p w14:paraId="35BE2D84" w14:textId="77777777" w:rsidR="00EF7B9E" w:rsidRDefault="00EF7B9E" w:rsidP="00133825">
            <w:pPr>
              <w:jc w:val="center"/>
              <w:rPr>
                <w:rFonts w:ascii="Arial" w:hAnsi="Arial" w:cs="Arial"/>
                <w:color w:val="000000"/>
                <w:sz w:val="20"/>
                <w:szCs w:val="20"/>
              </w:rPr>
            </w:pPr>
          </w:p>
          <w:p w14:paraId="5BE4FB9D" w14:textId="77777777" w:rsidR="00EF7B9E" w:rsidRDefault="00EF7B9E" w:rsidP="00133825">
            <w:pPr>
              <w:jc w:val="center"/>
              <w:rPr>
                <w:rFonts w:ascii="Arial" w:hAnsi="Arial" w:cs="Arial"/>
                <w:color w:val="000000"/>
                <w:sz w:val="20"/>
                <w:szCs w:val="20"/>
              </w:rPr>
            </w:pPr>
          </w:p>
          <w:p w14:paraId="7A95ADFE"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R$ 96,38</w:t>
            </w:r>
          </w:p>
        </w:tc>
        <w:tc>
          <w:tcPr>
            <w:tcW w:w="1701" w:type="dxa"/>
            <w:tcBorders>
              <w:top w:val="nil"/>
              <w:left w:val="nil"/>
              <w:bottom w:val="single" w:sz="4" w:space="0" w:color="auto"/>
              <w:right w:val="single" w:sz="4" w:space="0" w:color="auto"/>
            </w:tcBorders>
          </w:tcPr>
          <w:p w14:paraId="5B40E20E" w14:textId="77777777" w:rsidR="00EF7B9E" w:rsidRDefault="00EF7B9E" w:rsidP="00133825">
            <w:pPr>
              <w:jc w:val="center"/>
              <w:rPr>
                <w:rFonts w:ascii="Arial" w:hAnsi="Arial" w:cs="Arial"/>
                <w:color w:val="000000"/>
                <w:sz w:val="20"/>
                <w:szCs w:val="20"/>
              </w:rPr>
            </w:pPr>
          </w:p>
          <w:p w14:paraId="632D2BCB" w14:textId="77777777" w:rsidR="00EF7B9E" w:rsidRDefault="00EF7B9E" w:rsidP="00133825">
            <w:pPr>
              <w:jc w:val="center"/>
              <w:rPr>
                <w:rFonts w:ascii="Arial" w:hAnsi="Arial" w:cs="Arial"/>
                <w:color w:val="000000"/>
                <w:sz w:val="20"/>
                <w:szCs w:val="20"/>
              </w:rPr>
            </w:pPr>
          </w:p>
          <w:p w14:paraId="56F5FC7C"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R$ 38.552,00</w:t>
            </w:r>
          </w:p>
        </w:tc>
      </w:tr>
      <w:tr w:rsidR="00EF7B9E" w:rsidRPr="00F26881" w14:paraId="2BF01DED" w14:textId="77777777" w:rsidTr="00133825">
        <w:trPr>
          <w:trHeight w:val="900"/>
        </w:trPr>
        <w:tc>
          <w:tcPr>
            <w:tcW w:w="426" w:type="dxa"/>
            <w:tcBorders>
              <w:top w:val="nil"/>
              <w:left w:val="single" w:sz="4" w:space="0" w:color="auto"/>
              <w:bottom w:val="single" w:sz="4" w:space="0" w:color="auto"/>
              <w:right w:val="single" w:sz="4" w:space="0" w:color="auto"/>
            </w:tcBorders>
            <w:noWrap/>
            <w:vAlign w:val="center"/>
            <w:hideMark/>
          </w:tcPr>
          <w:p w14:paraId="0A4FB7C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36</w:t>
            </w:r>
          </w:p>
        </w:tc>
        <w:tc>
          <w:tcPr>
            <w:tcW w:w="4677" w:type="dxa"/>
            <w:tcBorders>
              <w:top w:val="nil"/>
              <w:left w:val="nil"/>
              <w:bottom w:val="single" w:sz="4" w:space="0" w:color="auto"/>
              <w:right w:val="single" w:sz="4" w:space="0" w:color="auto"/>
            </w:tcBorders>
            <w:vAlign w:val="center"/>
            <w:hideMark/>
          </w:tcPr>
          <w:p w14:paraId="2F49D337"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PLACA EM PS (POLIESTIRENO) DE 2MM, ADESIVADA MEDINDO 30X40CM,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3E38A5D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 xml:space="preserve">UND </w:t>
            </w:r>
          </w:p>
        </w:tc>
        <w:tc>
          <w:tcPr>
            <w:tcW w:w="992" w:type="dxa"/>
            <w:tcBorders>
              <w:top w:val="nil"/>
              <w:left w:val="nil"/>
              <w:bottom w:val="single" w:sz="4" w:space="0" w:color="auto"/>
              <w:right w:val="single" w:sz="4" w:space="0" w:color="auto"/>
            </w:tcBorders>
          </w:tcPr>
          <w:p w14:paraId="1E401B07" w14:textId="77777777" w:rsidR="00EF7B9E" w:rsidRDefault="00EF7B9E" w:rsidP="00133825">
            <w:pPr>
              <w:jc w:val="center"/>
              <w:rPr>
                <w:rFonts w:ascii="Arial" w:hAnsi="Arial" w:cs="Arial"/>
                <w:color w:val="000000"/>
                <w:sz w:val="20"/>
                <w:szCs w:val="20"/>
              </w:rPr>
            </w:pPr>
          </w:p>
          <w:p w14:paraId="1C59AC2B" w14:textId="77777777" w:rsidR="00EF7B9E" w:rsidRPr="00F26881" w:rsidRDefault="00EF7B9E" w:rsidP="00133825">
            <w:pPr>
              <w:jc w:val="center"/>
              <w:rPr>
                <w:rFonts w:ascii="Arial" w:hAnsi="Arial" w:cs="Arial"/>
                <w:color w:val="000000"/>
                <w:sz w:val="20"/>
                <w:szCs w:val="20"/>
              </w:rPr>
            </w:pPr>
          </w:p>
          <w:p w14:paraId="372EB22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15767045" w14:textId="77777777" w:rsidR="00EF7B9E" w:rsidRDefault="00EF7B9E" w:rsidP="00133825">
            <w:pPr>
              <w:jc w:val="center"/>
              <w:rPr>
                <w:rFonts w:ascii="Arial" w:hAnsi="Arial" w:cs="Arial"/>
                <w:color w:val="000000"/>
                <w:sz w:val="20"/>
                <w:szCs w:val="20"/>
              </w:rPr>
            </w:pPr>
          </w:p>
          <w:p w14:paraId="7BBDCD92" w14:textId="77777777" w:rsidR="00EF7B9E" w:rsidRDefault="00EF7B9E" w:rsidP="00133825">
            <w:pPr>
              <w:jc w:val="center"/>
              <w:rPr>
                <w:rFonts w:ascii="Arial" w:hAnsi="Arial" w:cs="Arial"/>
                <w:color w:val="000000"/>
                <w:sz w:val="20"/>
                <w:szCs w:val="20"/>
              </w:rPr>
            </w:pPr>
          </w:p>
          <w:p w14:paraId="3B845752"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R$ 97,13</w:t>
            </w:r>
          </w:p>
        </w:tc>
        <w:tc>
          <w:tcPr>
            <w:tcW w:w="1701" w:type="dxa"/>
            <w:tcBorders>
              <w:top w:val="nil"/>
              <w:left w:val="nil"/>
              <w:bottom w:val="single" w:sz="4" w:space="0" w:color="auto"/>
              <w:right w:val="single" w:sz="4" w:space="0" w:color="auto"/>
            </w:tcBorders>
          </w:tcPr>
          <w:p w14:paraId="5F16B33D" w14:textId="77777777" w:rsidR="00EF7B9E" w:rsidRDefault="00EF7B9E" w:rsidP="00133825">
            <w:pPr>
              <w:jc w:val="center"/>
              <w:rPr>
                <w:rFonts w:ascii="Arial" w:hAnsi="Arial" w:cs="Arial"/>
                <w:color w:val="000000"/>
                <w:sz w:val="20"/>
                <w:szCs w:val="20"/>
              </w:rPr>
            </w:pPr>
          </w:p>
          <w:p w14:paraId="04E70BD2" w14:textId="77777777" w:rsidR="00EF7B9E" w:rsidRDefault="00EF7B9E" w:rsidP="00133825">
            <w:pPr>
              <w:jc w:val="center"/>
              <w:rPr>
                <w:rFonts w:ascii="Arial" w:hAnsi="Arial" w:cs="Arial"/>
                <w:color w:val="000000"/>
                <w:sz w:val="20"/>
                <w:szCs w:val="20"/>
              </w:rPr>
            </w:pPr>
          </w:p>
          <w:p w14:paraId="2EBD36E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R$ 19.426,00</w:t>
            </w:r>
          </w:p>
        </w:tc>
      </w:tr>
      <w:tr w:rsidR="00EF7B9E" w:rsidRPr="00F26881" w14:paraId="4D8D2788" w14:textId="77777777" w:rsidTr="00133825">
        <w:trPr>
          <w:trHeight w:val="900"/>
        </w:trPr>
        <w:tc>
          <w:tcPr>
            <w:tcW w:w="426" w:type="dxa"/>
            <w:tcBorders>
              <w:top w:val="nil"/>
              <w:left w:val="single" w:sz="4" w:space="0" w:color="auto"/>
              <w:bottom w:val="single" w:sz="4" w:space="0" w:color="auto"/>
              <w:right w:val="single" w:sz="4" w:space="0" w:color="auto"/>
            </w:tcBorders>
            <w:noWrap/>
            <w:vAlign w:val="center"/>
            <w:hideMark/>
          </w:tcPr>
          <w:p w14:paraId="35B8D70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37</w:t>
            </w:r>
          </w:p>
        </w:tc>
        <w:tc>
          <w:tcPr>
            <w:tcW w:w="4677" w:type="dxa"/>
            <w:tcBorders>
              <w:top w:val="nil"/>
              <w:left w:val="nil"/>
              <w:bottom w:val="single" w:sz="4" w:space="0" w:color="auto"/>
              <w:right w:val="single" w:sz="4" w:space="0" w:color="auto"/>
            </w:tcBorders>
            <w:vAlign w:val="center"/>
            <w:hideMark/>
          </w:tcPr>
          <w:p w14:paraId="0F1EF248"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PLACA EM PS (POLIESTIRENO) DE 2MM, ADESIVADA MEDINDO 40X50CM,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31415E7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3D2D34D" w14:textId="77777777" w:rsidR="00EF7B9E" w:rsidRDefault="00EF7B9E" w:rsidP="00133825">
            <w:pPr>
              <w:jc w:val="center"/>
              <w:rPr>
                <w:rFonts w:ascii="Arial" w:hAnsi="Arial" w:cs="Arial"/>
                <w:color w:val="000000"/>
                <w:sz w:val="20"/>
                <w:szCs w:val="20"/>
              </w:rPr>
            </w:pPr>
          </w:p>
          <w:p w14:paraId="3A010E69" w14:textId="77777777" w:rsidR="00EF7B9E" w:rsidRPr="00F26881" w:rsidRDefault="00EF7B9E" w:rsidP="00133825">
            <w:pPr>
              <w:jc w:val="center"/>
              <w:rPr>
                <w:rFonts w:ascii="Arial" w:hAnsi="Arial" w:cs="Arial"/>
                <w:color w:val="000000"/>
                <w:sz w:val="20"/>
                <w:szCs w:val="20"/>
              </w:rPr>
            </w:pPr>
          </w:p>
          <w:p w14:paraId="5592990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740574EF" w14:textId="77777777" w:rsidR="00EF7B9E" w:rsidRDefault="00EF7B9E" w:rsidP="00133825">
            <w:pPr>
              <w:jc w:val="center"/>
              <w:rPr>
                <w:rFonts w:ascii="Arial" w:hAnsi="Arial" w:cs="Arial"/>
                <w:color w:val="000000"/>
                <w:sz w:val="20"/>
                <w:szCs w:val="20"/>
              </w:rPr>
            </w:pPr>
          </w:p>
          <w:p w14:paraId="1063FB66" w14:textId="77777777" w:rsidR="00EF7B9E" w:rsidRDefault="00EF7B9E" w:rsidP="00133825">
            <w:pPr>
              <w:jc w:val="center"/>
              <w:rPr>
                <w:rFonts w:ascii="Arial" w:hAnsi="Arial" w:cs="Arial"/>
                <w:color w:val="000000"/>
                <w:sz w:val="20"/>
                <w:szCs w:val="20"/>
              </w:rPr>
            </w:pPr>
          </w:p>
          <w:p w14:paraId="66B0343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R$ 97,13</w:t>
            </w:r>
          </w:p>
        </w:tc>
        <w:tc>
          <w:tcPr>
            <w:tcW w:w="1701" w:type="dxa"/>
            <w:tcBorders>
              <w:top w:val="nil"/>
              <w:left w:val="nil"/>
              <w:bottom w:val="single" w:sz="4" w:space="0" w:color="auto"/>
              <w:right w:val="single" w:sz="4" w:space="0" w:color="auto"/>
            </w:tcBorders>
          </w:tcPr>
          <w:p w14:paraId="10D04314" w14:textId="77777777" w:rsidR="00EF7B9E" w:rsidRDefault="00EF7B9E" w:rsidP="00133825">
            <w:pPr>
              <w:jc w:val="center"/>
              <w:rPr>
                <w:rFonts w:ascii="Arial" w:hAnsi="Arial" w:cs="Arial"/>
                <w:color w:val="000000"/>
                <w:sz w:val="20"/>
                <w:szCs w:val="20"/>
              </w:rPr>
            </w:pPr>
          </w:p>
          <w:p w14:paraId="20AA1DF9" w14:textId="77777777" w:rsidR="00EF7B9E" w:rsidRDefault="00EF7B9E" w:rsidP="00133825">
            <w:pPr>
              <w:jc w:val="center"/>
              <w:rPr>
                <w:rFonts w:ascii="Arial" w:hAnsi="Arial" w:cs="Arial"/>
                <w:color w:val="000000"/>
                <w:sz w:val="20"/>
                <w:szCs w:val="20"/>
              </w:rPr>
            </w:pPr>
          </w:p>
          <w:p w14:paraId="394CACC7"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R$ 19.426,00</w:t>
            </w:r>
          </w:p>
        </w:tc>
      </w:tr>
      <w:tr w:rsidR="00EF7B9E" w:rsidRPr="00F26881" w14:paraId="14828EF0"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3B32730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38</w:t>
            </w:r>
          </w:p>
        </w:tc>
        <w:tc>
          <w:tcPr>
            <w:tcW w:w="4677" w:type="dxa"/>
            <w:tcBorders>
              <w:top w:val="nil"/>
              <w:left w:val="nil"/>
              <w:bottom w:val="single" w:sz="4" w:space="0" w:color="auto"/>
              <w:right w:val="single" w:sz="4" w:space="0" w:color="auto"/>
            </w:tcBorders>
            <w:vAlign w:val="center"/>
            <w:hideMark/>
          </w:tcPr>
          <w:p w14:paraId="1974DA72"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CARTÃO DO PACIENTE, PAPEL COUCHÊ 300G, COM DOBRADURAS, 18X13CM, ARTE INCLUSA A DEFINIR</w:t>
            </w:r>
          </w:p>
        </w:tc>
        <w:tc>
          <w:tcPr>
            <w:tcW w:w="709" w:type="dxa"/>
            <w:tcBorders>
              <w:top w:val="nil"/>
              <w:left w:val="nil"/>
              <w:bottom w:val="single" w:sz="4" w:space="0" w:color="auto"/>
              <w:right w:val="single" w:sz="4" w:space="0" w:color="auto"/>
            </w:tcBorders>
            <w:noWrap/>
            <w:vAlign w:val="center"/>
            <w:hideMark/>
          </w:tcPr>
          <w:p w14:paraId="32ED12A5"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BF10581" w14:textId="77777777" w:rsidR="00EF7B9E" w:rsidRPr="00F26881" w:rsidRDefault="00EF7B9E" w:rsidP="00133825">
            <w:pPr>
              <w:jc w:val="center"/>
              <w:rPr>
                <w:rFonts w:ascii="Arial" w:hAnsi="Arial" w:cs="Arial"/>
                <w:color w:val="000000"/>
                <w:sz w:val="20"/>
                <w:szCs w:val="20"/>
              </w:rPr>
            </w:pPr>
          </w:p>
          <w:p w14:paraId="786CFD3A"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2.000</w:t>
            </w:r>
          </w:p>
        </w:tc>
        <w:tc>
          <w:tcPr>
            <w:tcW w:w="1134" w:type="dxa"/>
            <w:tcBorders>
              <w:top w:val="nil"/>
              <w:left w:val="nil"/>
              <w:bottom w:val="single" w:sz="4" w:space="0" w:color="auto"/>
              <w:right w:val="single" w:sz="4" w:space="0" w:color="auto"/>
            </w:tcBorders>
          </w:tcPr>
          <w:p w14:paraId="083B9255" w14:textId="77777777" w:rsidR="00EF7B9E" w:rsidRDefault="00EF7B9E" w:rsidP="00133825">
            <w:pPr>
              <w:jc w:val="center"/>
              <w:rPr>
                <w:rFonts w:ascii="Arial" w:hAnsi="Arial" w:cs="Arial"/>
                <w:color w:val="000000"/>
                <w:sz w:val="20"/>
                <w:szCs w:val="20"/>
              </w:rPr>
            </w:pPr>
          </w:p>
          <w:p w14:paraId="70698EE2"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R$ 1,04</w:t>
            </w:r>
          </w:p>
        </w:tc>
        <w:tc>
          <w:tcPr>
            <w:tcW w:w="1701" w:type="dxa"/>
            <w:tcBorders>
              <w:top w:val="nil"/>
              <w:left w:val="nil"/>
              <w:bottom w:val="single" w:sz="4" w:space="0" w:color="auto"/>
              <w:right w:val="single" w:sz="4" w:space="0" w:color="auto"/>
            </w:tcBorders>
          </w:tcPr>
          <w:p w14:paraId="1C9B634C" w14:textId="77777777" w:rsidR="00EF7B9E" w:rsidRDefault="00EF7B9E" w:rsidP="00133825">
            <w:pPr>
              <w:jc w:val="center"/>
              <w:rPr>
                <w:rFonts w:ascii="Arial" w:hAnsi="Arial" w:cs="Arial"/>
                <w:color w:val="000000"/>
                <w:sz w:val="20"/>
                <w:szCs w:val="20"/>
              </w:rPr>
            </w:pPr>
          </w:p>
          <w:p w14:paraId="103D235E"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R$ 2.080,00</w:t>
            </w:r>
          </w:p>
        </w:tc>
      </w:tr>
      <w:tr w:rsidR="00EF7B9E" w:rsidRPr="00F26881" w14:paraId="249154A3"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6FB2531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39</w:t>
            </w:r>
          </w:p>
        </w:tc>
        <w:tc>
          <w:tcPr>
            <w:tcW w:w="4677" w:type="dxa"/>
            <w:tcBorders>
              <w:top w:val="nil"/>
              <w:left w:val="nil"/>
              <w:bottom w:val="single" w:sz="4" w:space="0" w:color="auto"/>
              <w:right w:val="single" w:sz="4" w:space="0" w:color="auto"/>
            </w:tcBorders>
            <w:shd w:val="clear" w:color="000000" w:fill="FFFFFF"/>
            <w:vAlign w:val="center"/>
            <w:hideMark/>
          </w:tcPr>
          <w:p w14:paraId="272AAB9E"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CARTEIRINHA ODONTOLOGICA 01 COR, 10,5X7,5 CM, PAPEL COUCHÊ, ARTE INCLUSA A DEFINIR</w:t>
            </w:r>
          </w:p>
        </w:tc>
        <w:tc>
          <w:tcPr>
            <w:tcW w:w="709" w:type="dxa"/>
            <w:tcBorders>
              <w:top w:val="nil"/>
              <w:left w:val="nil"/>
              <w:bottom w:val="single" w:sz="4" w:space="0" w:color="auto"/>
              <w:right w:val="single" w:sz="4" w:space="0" w:color="auto"/>
            </w:tcBorders>
            <w:noWrap/>
            <w:vAlign w:val="center"/>
            <w:hideMark/>
          </w:tcPr>
          <w:p w14:paraId="2B069575"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6A060CD" w14:textId="77777777" w:rsidR="00EF7B9E" w:rsidRDefault="00EF7B9E" w:rsidP="00133825">
            <w:pPr>
              <w:spacing w:line="276" w:lineRule="auto"/>
              <w:jc w:val="center"/>
              <w:rPr>
                <w:rFonts w:ascii="Arial" w:hAnsi="Arial" w:cs="Arial"/>
                <w:color w:val="000000"/>
                <w:sz w:val="20"/>
                <w:szCs w:val="20"/>
              </w:rPr>
            </w:pPr>
          </w:p>
          <w:p w14:paraId="41AE7443" w14:textId="77777777" w:rsidR="00EF7B9E" w:rsidRPr="00F26881" w:rsidRDefault="00EF7B9E" w:rsidP="00133825">
            <w:pPr>
              <w:spacing w:line="276" w:lineRule="auto"/>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5CAEF55F" w14:textId="77777777" w:rsidR="00EF7B9E" w:rsidRDefault="00EF7B9E" w:rsidP="00133825">
            <w:pPr>
              <w:spacing w:line="276" w:lineRule="auto"/>
              <w:jc w:val="center"/>
              <w:rPr>
                <w:rFonts w:ascii="Arial" w:hAnsi="Arial" w:cs="Arial"/>
                <w:color w:val="000000"/>
                <w:sz w:val="20"/>
                <w:szCs w:val="20"/>
              </w:rPr>
            </w:pPr>
          </w:p>
          <w:p w14:paraId="3F081ED8" w14:textId="77777777" w:rsidR="00EF7B9E" w:rsidRPr="00F26881" w:rsidRDefault="00EF7B9E" w:rsidP="00133825">
            <w:pPr>
              <w:spacing w:line="276" w:lineRule="auto"/>
              <w:jc w:val="center"/>
              <w:rPr>
                <w:rFonts w:ascii="Arial" w:hAnsi="Arial" w:cs="Arial"/>
                <w:color w:val="000000"/>
                <w:sz w:val="20"/>
                <w:szCs w:val="20"/>
              </w:rPr>
            </w:pPr>
            <w:r>
              <w:rPr>
                <w:rFonts w:ascii="Arial" w:hAnsi="Arial" w:cs="Arial"/>
                <w:color w:val="000000"/>
                <w:sz w:val="20"/>
                <w:szCs w:val="20"/>
              </w:rPr>
              <w:t>R$ 0,72</w:t>
            </w:r>
          </w:p>
        </w:tc>
        <w:tc>
          <w:tcPr>
            <w:tcW w:w="1701" w:type="dxa"/>
            <w:tcBorders>
              <w:top w:val="nil"/>
              <w:left w:val="nil"/>
              <w:bottom w:val="single" w:sz="4" w:space="0" w:color="auto"/>
              <w:right w:val="single" w:sz="4" w:space="0" w:color="auto"/>
            </w:tcBorders>
          </w:tcPr>
          <w:p w14:paraId="35941C6F" w14:textId="77777777" w:rsidR="00EF7B9E" w:rsidRDefault="00EF7B9E" w:rsidP="00133825">
            <w:pPr>
              <w:spacing w:line="276" w:lineRule="auto"/>
              <w:jc w:val="center"/>
              <w:rPr>
                <w:rFonts w:ascii="Arial" w:hAnsi="Arial" w:cs="Arial"/>
                <w:color w:val="000000"/>
                <w:sz w:val="20"/>
                <w:szCs w:val="20"/>
              </w:rPr>
            </w:pPr>
          </w:p>
          <w:p w14:paraId="0E13B19C" w14:textId="77777777" w:rsidR="00EF7B9E" w:rsidRPr="00F26881" w:rsidRDefault="00EF7B9E" w:rsidP="00133825">
            <w:pPr>
              <w:spacing w:line="276" w:lineRule="auto"/>
              <w:jc w:val="center"/>
              <w:rPr>
                <w:rFonts w:ascii="Arial" w:hAnsi="Arial" w:cs="Arial"/>
                <w:color w:val="000000"/>
                <w:sz w:val="20"/>
                <w:szCs w:val="20"/>
              </w:rPr>
            </w:pPr>
            <w:r>
              <w:rPr>
                <w:rFonts w:ascii="Arial" w:hAnsi="Arial" w:cs="Arial"/>
                <w:color w:val="000000"/>
                <w:sz w:val="20"/>
                <w:szCs w:val="20"/>
              </w:rPr>
              <w:t>R$ 720,00</w:t>
            </w:r>
          </w:p>
        </w:tc>
      </w:tr>
      <w:tr w:rsidR="00EF7B9E" w:rsidRPr="00F26881" w14:paraId="3E4F367C"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7668B612"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40</w:t>
            </w:r>
          </w:p>
        </w:tc>
        <w:tc>
          <w:tcPr>
            <w:tcW w:w="4677" w:type="dxa"/>
            <w:tcBorders>
              <w:top w:val="nil"/>
              <w:left w:val="nil"/>
              <w:bottom w:val="single" w:sz="4" w:space="0" w:color="auto"/>
              <w:right w:val="single" w:sz="4" w:space="0" w:color="auto"/>
            </w:tcBorders>
            <w:vAlign w:val="center"/>
            <w:hideMark/>
          </w:tcPr>
          <w:p w14:paraId="2A1DCDF8" w14:textId="77777777" w:rsidR="00EF7B9E" w:rsidRPr="00F26881" w:rsidRDefault="00EF7B9E" w:rsidP="00133825">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FAIXA EM LONA COM IMPRESSÃO COLORIDA MÍNIMO 1440 DPI, ILHÓS E INSTALAÇÃO, ARTE INCLUSA A DEFINIR</w:t>
            </w:r>
          </w:p>
        </w:tc>
        <w:tc>
          <w:tcPr>
            <w:tcW w:w="709" w:type="dxa"/>
            <w:tcBorders>
              <w:top w:val="nil"/>
              <w:left w:val="nil"/>
              <w:bottom w:val="single" w:sz="4" w:space="0" w:color="auto"/>
              <w:right w:val="single" w:sz="4" w:space="0" w:color="auto"/>
            </w:tcBorders>
            <w:noWrap/>
            <w:vAlign w:val="center"/>
            <w:hideMark/>
          </w:tcPr>
          <w:p w14:paraId="54737FA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MT²</w:t>
            </w:r>
          </w:p>
        </w:tc>
        <w:tc>
          <w:tcPr>
            <w:tcW w:w="992" w:type="dxa"/>
            <w:tcBorders>
              <w:top w:val="nil"/>
              <w:left w:val="nil"/>
              <w:bottom w:val="single" w:sz="4" w:space="0" w:color="auto"/>
              <w:right w:val="single" w:sz="4" w:space="0" w:color="auto"/>
            </w:tcBorders>
          </w:tcPr>
          <w:p w14:paraId="6DF429D6" w14:textId="77777777" w:rsidR="00EF7B9E" w:rsidRDefault="00EF7B9E" w:rsidP="00133825">
            <w:pPr>
              <w:jc w:val="center"/>
              <w:rPr>
                <w:rFonts w:ascii="Arial" w:hAnsi="Arial" w:cs="Arial"/>
                <w:color w:val="000000"/>
                <w:sz w:val="20"/>
                <w:szCs w:val="20"/>
              </w:rPr>
            </w:pPr>
          </w:p>
          <w:p w14:paraId="4AF5FB9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1.400</w:t>
            </w:r>
          </w:p>
        </w:tc>
        <w:tc>
          <w:tcPr>
            <w:tcW w:w="1134" w:type="dxa"/>
            <w:tcBorders>
              <w:top w:val="nil"/>
              <w:left w:val="nil"/>
              <w:bottom w:val="single" w:sz="4" w:space="0" w:color="auto"/>
              <w:right w:val="single" w:sz="4" w:space="0" w:color="auto"/>
            </w:tcBorders>
          </w:tcPr>
          <w:p w14:paraId="59C1ABA4" w14:textId="77777777" w:rsidR="00EF7B9E" w:rsidRDefault="00EF7B9E" w:rsidP="00133825">
            <w:pPr>
              <w:jc w:val="center"/>
              <w:rPr>
                <w:rFonts w:ascii="Arial" w:hAnsi="Arial" w:cs="Arial"/>
                <w:color w:val="000000"/>
                <w:sz w:val="20"/>
                <w:szCs w:val="20"/>
              </w:rPr>
            </w:pPr>
          </w:p>
          <w:p w14:paraId="75E29FF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R$ 145,08</w:t>
            </w:r>
          </w:p>
        </w:tc>
        <w:tc>
          <w:tcPr>
            <w:tcW w:w="1701" w:type="dxa"/>
            <w:tcBorders>
              <w:top w:val="nil"/>
              <w:left w:val="nil"/>
              <w:bottom w:val="single" w:sz="4" w:space="0" w:color="auto"/>
              <w:right w:val="single" w:sz="4" w:space="0" w:color="auto"/>
            </w:tcBorders>
          </w:tcPr>
          <w:p w14:paraId="121FF4CB" w14:textId="77777777" w:rsidR="00EF7B9E" w:rsidRDefault="00EF7B9E" w:rsidP="00133825">
            <w:pPr>
              <w:jc w:val="center"/>
              <w:rPr>
                <w:rFonts w:ascii="Arial" w:hAnsi="Arial" w:cs="Arial"/>
                <w:color w:val="000000"/>
                <w:sz w:val="20"/>
                <w:szCs w:val="20"/>
              </w:rPr>
            </w:pPr>
          </w:p>
          <w:p w14:paraId="6EFEC16C"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R$ 203.112,00</w:t>
            </w:r>
          </w:p>
        </w:tc>
      </w:tr>
      <w:tr w:rsidR="00EF7B9E" w:rsidRPr="00F26881" w14:paraId="234A08D9"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7FE9FC6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41</w:t>
            </w:r>
          </w:p>
        </w:tc>
        <w:tc>
          <w:tcPr>
            <w:tcW w:w="4677" w:type="dxa"/>
            <w:tcBorders>
              <w:top w:val="nil"/>
              <w:left w:val="nil"/>
              <w:bottom w:val="single" w:sz="4" w:space="0" w:color="auto"/>
              <w:right w:val="single" w:sz="4" w:space="0" w:color="auto"/>
            </w:tcBorders>
            <w:vAlign w:val="center"/>
            <w:hideMark/>
          </w:tcPr>
          <w:p w14:paraId="4E84CE96"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FOLDERS 20X30CM, DUAS DOBRAS, EM PAPEL COUCHÊ 150G, IMPRESSÃO COLORIDA 4X4, ARTE INCLUSA A DEFINIR, PACOTE COM 500 UNIDADES</w:t>
            </w:r>
          </w:p>
        </w:tc>
        <w:tc>
          <w:tcPr>
            <w:tcW w:w="709" w:type="dxa"/>
            <w:tcBorders>
              <w:top w:val="nil"/>
              <w:left w:val="nil"/>
              <w:bottom w:val="single" w:sz="4" w:space="0" w:color="auto"/>
              <w:right w:val="single" w:sz="4" w:space="0" w:color="auto"/>
            </w:tcBorders>
            <w:noWrap/>
            <w:vAlign w:val="center"/>
            <w:hideMark/>
          </w:tcPr>
          <w:p w14:paraId="57F6424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1D5AA72B" w14:textId="77777777" w:rsidR="00EF7B9E" w:rsidRDefault="00EF7B9E" w:rsidP="00133825">
            <w:pPr>
              <w:jc w:val="center"/>
              <w:rPr>
                <w:rFonts w:ascii="Arial" w:hAnsi="Arial" w:cs="Arial"/>
                <w:color w:val="000000"/>
                <w:sz w:val="20"/>
                <w:szCs w:val="20"/>
              </w:rPr>
            </w:pPr>
          </w:p>
          <w:p w14:paraId="39CBE7A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w:t>
            </w:r>
          </w:p>
        </w:tc>
        <w:tc>
          <w:tcPr>
            <w:tcW w:w="1134" w:type="dxa"/>
            <w:tcBorders>
              <w:top w:val="nil"/>
              <w:left w:val="nil"/>
              <w:bottom w:val="single" w:sz="4" w:space="0" w:color="auto"/>
              <w:right w:val="single" w:sz="4" w:space="0" w:color="auto"/>
            </w:tcBorders>
          </w:tcPr>
          <w:p w14:paraId="5E81B825" w14:textId="77777777" w:rsidR="00EF7B9E" w:rsidRDefault="00EF7B9E" w:rsidP="00133825">
            <w:pPr>
              <w:jc w:val="center"/>
              <w:rPr>
                <w:rFonts w:ascii="Arial" w:hAnsi="Arial" w:cs="Arial"/>
                <w:color w:val="000000"/>
                <w:sz w:val="20"/>
                <w:szCs w:val="20"/>
              </w:rPr>
            </w:pPr>
          </w:p>
          <w:p w14:paraId="3182472C"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R$ 469,45</w:t>
            </w:r>
          </w:p>
        </w:tc>
        <w:tc>
          <w:tcPr>
            <w:tcW w:w="1701" w:type="dxa"/>
            <w:tcBorders>
              <w:top w:val="nil"/>
              <w:left w:val="nil"/>
              <w:bottom w:val="single" w:sz="4" w:space="0" w:color="auto"/>
              <w:right w:val="single" w:sz="4" w:space="0" w:color="auto"/>
            </w:tcBorders>
          </w:tcPr>
          <w:p w14:paraId="6DF133C1" w14:textId="77777777" w:rsidR="00EF7B9E" w:rsidRDefault="00EF7B9E" w:rsidP="00133825">
            <w:pPr>
              <w:jc w:val="center"/>
              <w:rPr>
                <w:rFonts w:ascii="Arial" w:hAnsi="Arial" w:cs="Arial"/>
                <w:color w:val="000000"/>
                <w:sz w:val="20"/>
                <w:szCs w:val="20"/>
              </w:rPr>
            </w:pPr>
          </w:p>
          <w:p w14:paraId="595B6BF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R$ 9.389,00</w:t>
            </w:r>
          </w:p>
        </w:tc>
      </w:tr>
      <w:tr w:rsidR="00EF7B9E" w:rsidRPr="00F26881" w14:paraId="035C1813"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6A423B0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42</w:t>
            </w:r>
          </w:p>
        </w:tc>
        <w:tc>
          <w:tcPr>
            <w:tcW w:w="4677" w:type="dxa"/>
            <w:tcBorders>
              <w:top w:val="nil"/>
              <w:left w:val="nil"/>
              <w:bottom w:val="single" w:sz="4" w:space="0" w:color="auto"/>
              <w:right w:val="single" w:sz="4" w:space="0" w:color="auto"/>
            </w:tcBorders>
            <w:vAlign w:val="center"/>
            <w:hideMark/>
          </w:tcPr>
          <w:p w14:paraId="09E07A35"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PANFLETOS 15X20CM, COLORIDO, PAPEL COUCHÊ 115G ARTE INCLUSA A DEFINIR, PACOTE COM 1000 UNIDADES</w:t>
            </w:r>
          </w:p>
        </w:tc>
        <w:tc>
          <w:tcPr>
            <w:tcW w:w="709" w:type="dxa"/>
            <w:tcBorders>
              <w:top w:val="nil"/>
              <w:left w:val="nil"/>
              <w:bottom w:val="single" w:sz="4" w:space="0" w:color="auto"/>
              <w:right w:val="single" w:sz="4" w:space="0" w:color="auto"/>
            </w:tcBorders>
            <w:noWrap/>
            <w:vAlign w:val="center"/>
            <w:hideMark/>
          </w:tcPr>
          <w:p w14:paraId="03BCE8D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013E6D89" w14:textId="77777777" w:rsidR="00EF7B9E" w:rsidRDefault="00EF7B9E" w:rsidP="00133825">
            <w:pPr>
              <w:jc w:val="center"/>
              <w:rPr>
                <w:rFonts w:ascii="Arial" w:hAnsi="Arial" w:cs="Arial"/>
                <w:color w:val="000000"/>
                <w:sz w:val="20"/>
                <w:szCs w:val="20"/>
              </w:rPr>
            </w:pPr>
          </w:p>
          <w:p w14:paraId="52FCCEE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479B2FBE" w14:textId="77777777" w:rsidR="00EF7B9E" w:rsidRDefault="00EF7B9E" w:rsidP="00133825">
            <w:pPr>
              <w:jc w:val="center"/>
              <w:rPr>
                <w:rFonts w:ascii="Arial" w:hAnsi="Arial" w:cs="Arial"/>
                <w:color w:val="000000"/>
                <w:sz w:val="20"/>
                <w:szCs w:val="20"/>
              </w:rPr>
            </w:pPr>
          </w:p>
          <w:p w14:paraId="27836291"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R$ 404,74</w:t>
            </w:r>
          </w:p>
        </w:tc>
        <w:tc>
          <w:tcPr>
            <w:tcW w:w="1701" w:type="dxa"/>
            <w:tcBorders>
              <w:top w:val="nil"/>
              <w:left w:val="nil"/>
              <w:bottom w:val="single" w:sz="4" w:space="0" w:color="auto"/>
              <w:right w:val="single" w:sz="4" w:space="0" w:color="auto"/>
            </w:tcBorders>
          </w:tcPr>
          <w:p w14:paraId="766926A5" w14:textId="77777777" w:rsidR="00EF7B9E" w:rsidRDefault="00EF7B9E" w:rsidP="00133825">
            <w:pPr>
              <w:jc w:val="center"/>
              <w:rPr>
                <w:rFonts w:ascii="Arial" w:hAnsi="Arial" w:cs="Arial"/>
                <w:color w:val="000000"/>
                <w:sz w:val="20"/>
                <w:szCs w:val="20"/>
              </w:rPr>
            </w:pPr>
          </w:p>
          <w:p w14:paraId="3AFC7D34"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R$ 4.047,40</w:t>
            </w:r>
          </w:p>
        </w:tc>
      </w:tr>
      <w:tr w:rsidR="00EF7B9E" w:rsidRPr="00F26881" w14:paraId="5FAA84B5" w14:textId="77777777" w:rsidTr="00133825">
        <w:trPr>
          <w:trHeight w:val="1200"/>
        </w:trPr>
        <w:tc>
          <w:tcPr>
            <w:tcW w:w="426" w:type="dxa"/>
            <w:tcBorders>
              <w:top w:val="nil"/>
              <w:left w:val="single" w:sz="4" w:space="0" w:color="auto"/>
              <w:bottom w:val="single" w:sz="4" w:space="0" w:color="auto"/>
              <w:right w:val="single" w:sz="4" w:space="0" w:color="auto"/>
            </w:tcBorders>
            <w:noWrap/>
            <w:vAlign w:val="center"/>
            <w:hideMark/>
          </w:tcPr>
          <w:p w14:paraId="7F143EC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43</w:t>
            </w:r>
          </w:p>
        </w:tc>
        <w:tc>
          <w:tcPr>
            <w:tcW w:w="4677" w:type="dxa"/>
            <w:tcBorders>
              <w:top w:val="nil"/>
              <w:left w:val="nil"/>
              <w:bottom w:val="single" w:sz="4" w:space="0" w:color="auto"/>
              <w:right w:val="single" w:sz="4" w:space="0" w:color="auto"/>
            </w:tcBorders>
            <w:vAlign w:val="center"/>
            <w:hideMark/>
          </w:tcPr>
          <w:p w14:paraId="46B8789C"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PASTA PERSONALIZADA PARA DOCUMENTOS COM ORELHA, ACABAMENTO VERNIZ (2 FUROS REDONDOS NO EITO DO MATERIAL NA PARTE DA DOBRA, TAMANHO 31X45 (ABERTA) 21X30CM (FECHADA) PAPEL COUCHÊ C25 250GR, PERSONALIZADA COM A MARCA, COLORIDA ARTE INCLUSA A DEFINIR</w:t>
            </w:r>
          </w:p>
        </w:tc>
        <w:tc>
          <w:tcPr>
            <w:tcW w:w="709" w:type="dxa"/>
            <w:tcBorders>
              <w:top w:val="nil"/>
              <w:left w:val="nil"/>
              <w:bottom w:val="single" w:sz="4" w:space="0" w:color="auto"/>
              <w:right w:val="single" w:sz="4" w:space="0" w:color="auto"/>
            </w:tcBorders>
            <w:noWrap/>
            <w:vAlign w:val="center"/>
            <w:hideMark/>
          </w:tcPr>
          <w:p w14:paraId="2DF7D45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798BA29" w14:textId="77777777" w:rsidR="00EF7B9E" w:rsidRPr="00F26881" w:rsidRDefault="00EF7B9E" w:rsidP="00133825">
            <w:pPr>
              <w:jc w:val="center"/>
              <w:rPr>
                <w:rFonts w:ascii="Arial" w:hAnsi="Arial" w:cs="Arial"/>
                <w:color w:val="000000"/>
                <w:sz w:val="20"/>
                <w:szCs w:val="20"/>
              </w:rPr>
            </w:pPr>
          </w:p>
          <w:p w14:paraId="592A7A1B" w14:textId="77777777" w:rsidR="00EF7B9E" w:rsidRPr="00F26881" w:rsidRDefault="00EF7B9E" w:rsidP="00133825">
            <w:pPr>
              <w:jc w:val="center"/>
              <w:rPr>
                <w:rFonts w:ascii="Arial" w:hAnsi="Arial" w:cs="Arial"/>
                <w:color w:val="000000"/>
                <w:sz w:val="20"/>
                <w:szCs w:val="20"/>
              </w:rPr>
            </w:pPr>
          </w:p>
          <w:p w14:paraId="4D9B3506" w14:textId="77777777" w:rsidR="00EF7B9E" w:rsidRDefault="00EF7B9E" w:rsidP="00133825">
            <w:pPr>
              <w:jc w:val="center"/>
              <w:rPr>
                <w:rFonts w:ascii="Arial" w:hAnsi="Arial" w:cs="Arial"/>
                <w:color w:val="000000"/>
                <w:sz w:val="20"/>
                <w:szCs w:val="20"/>
              </w:rPr>
            </w:pPr>
          </w:p>
          <w:p w14:paraId="564E118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0C02520A" w14:textId="77777777" w:rsidR="00EF7B9E" w:rsidRDefault="00EF7B9E" w:rsidP="00133825">
            <w:pPr>
              <w:jc w:val="center"/>
              <w:rPr>
                <w:rFonts w:ascii="Arial" w:hAnsi="Arial" w:cs="Arial"/>
                <w:color w:val="000000"/>
                <w:sz w:val="20"/>
                <w:szCs w:val="20"/>
              </w:rPr>
            </w:pPr>
          </w:p>
          <w:p w14:paraId="50120ABF" w14:textId="77777777" w:rsidR="00EF7B9E" w:rsidRDefault="00EF7B9E" w:rsidP="00133825">
            <w:pPr>
              <w:jc w:val="center"/>
              <w:rPr>
                <w:rFonts w:ascii="Arial" w:hAnsi="Arial" w:cs="Arial"/>
                <w:color w:val="000000"/>
                <w:sz w:val="20"/>
                <w:szCs w:val="20"/>
              </w:rPr>
            </w:pPr>
          </w:p>
          <w:p w14:paraId="5F33154E" w14:textId="77777777" w:rsidR="00EF7B9E" w:rsidRDefault="00EF7B9E" w:rsidP="00133825">
            <w:pPr>
              <w:jc w:val="center"/>
              <w:rPr>
                <w:rFonts w:ascii="Arial" w:hAnsi="Arial" w:cs="Arial"/>
                <w:color w:val="000000"/>
                <w:sz w:val="20"/>
                <w:szCs w:val="20"/>
              </w:rPr>
            </w:pPr>
          </w:p>
          <w:p w14:paraId="45C53BF5"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R$ 7,42</w:t>
            </w:r>
          </w:p>
        </w:tc>
        <w:tc>
          <w:tcPr>
            <w:tcW w:w="1701" w:type="dxa"/>
            <w:tcBorders>
              <w:top w:val="nil"/>
              <w:left w:val="nil"/>
              <w:bottom w:val="single" w:sz="4" w:space="0" w:color="auto"/>
              <w:right w:val="single" w:sz="4" w:space="0" w:color="auto"/>
            </w:tcBorders>
          </w:tcPr>
          <w:p w14:paraId="3A9A120D" w14:textId="77777777" w:rsidR="00EF7B9E" w:rsidRDefault="00EF7B9E" w:rsidP="00133825">
            <w:pPr>
              <w:jc w:val="center"/>
              <w:rPr>
                <w:rFonts w:ascii="Arial" w:hAnsi="Arial" w:cs="Arial"/>
                <w:color w:val="000000"/>
                <w:sz w:val="20"/>
                <w:szCs w:val="20"/>
              </w:rPr>
            </w:pPr>
          </w:p>
          <w:p w14:paraId="43B353B7" w14:textId="77777777" w:rsidR="00EF7B9E" w:rsidRDefault="00EF7B9E" w:rsidP="00133825">
            <w:pPr>
              <w:jc w:val="center"/>
              <w:rPr>
                <w:rFonts w:ascii="Arial" w:hAnsi="Arial" w:cs="Arial"/>
                <w:color w:val="000000"/>
                <w:sz w:val="20"/>
                <w:szCs w:val="20"/>
              </w:rPr>
            </w:pPr>
          </w:p>
          <w:p w14:paraId="519F68E6" w14:textId="77777777" w:rsidR="00EF7B9E" w:rsidRDefault="00EF7B9E" w:rsidP="00133825">
            <w:pPr>
              <w:jc w:val="center"/>
              <w:rPr>
                <w:rFonts w:ascii="Arial" w:hAnsi="Arial" w:cs="Arial"/>
                <w:color w:val="000000"/>
                <w:sz w:val="20"/>
                <w:szCs w:val="20"/>
              </w:rPr>
            </w:pPr>
          </w:p>
          <w:p w14:paraId="6B881C17"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R$ 7.420,00</w:t>
            </w:r>
          </w:p>
        </w:tc>
      </w:tr>
      <w:tr w:rsidR="00EF7B9E" w:rsidRPr="00F26881" w14:paraId="662D8DB0"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2BB1F264"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44</w:t>
            </w:r>
          </w:p>
        </w:tc>
        <w:tc>
          <w:tcPr>
            <w:tcW w:w="4677" w:type="dxa"/>
            <w:tcBorders>
              <w:top w:val="nil"/>
              <w:left w:val="nil"/>
              <w:bottom w:val="single" w:sz="4" w:space="0" w:color="auto"/>
              <w:right w:val="single" w:sz="4" w:space="0" w:color="auto"/>
            </w:tcBorders>
            <w:shd w:val="clear" w:color="000000" w:fill="FFFFFF"/>
            <w:vAlign w:val="center"/>
            <w:hideMark/>
          </w:tcPr>
          <w:p w14:paraId="64ACA99D" w14:textId="77777777" w:rsidR="00EF7B9E" w:rsidRPr="00F26881" w:rsidRDefault="00EF7B9E" w:rsidP="00133825">
            <w:pPr>
              <w:jc w:val="both"/>
              <w:rPr>
                <w:rFonts w:ascii="Arial" w:hAnsi="Arial" w:cs="Arial"/>
                <w:color w:val="000000"/>
                <w:sz w:val="20"/>
                <w:szCs w:val="20"/>
              </w:rPr>
            </w:pPr>
            <w:r>
              <w:rPr>
                <w:rFonts w:ascii="Arial" w:hAnsi="Arial" w:cs="Arial"/>
                <w:color w:val="000000"/>
                <w:sz w:val="20"/>
                <w:szCs w:val="20"/>
              </w:rPr>
              <w:t>ITEM PARA AMPLA CONCORRENCIA</w:t>
            </w:r>
            <w:r w:rsidRPr="00F26881">
              <w:rPr>
                <w:rFonts w:ascii="Arial" w:hAnsi="Arial" w:cs="Arial"/>
                <w:color w:val="000000"/>
                <w:sz w:val="20"/>
                <w:szCs w:val="20"/>
              </w:rPr>
              <w:t xml:space="preserve"> REQUISIÇÃO DE EXAME (MAS-59) SULFITE BRANCO 56G 15X11CM, 1X0 COR, 100X100X1, ARTE INCLUSA, BLOCO 100X1, COLADO</w:t>
            </w:r>
          </w:p>
        </w:tc>
        <w:tc>
          <w:tcPr>
            <w:tcW w:w="709" w:type="dxa"/>
            <w:tcBorders>
              <w:top w:val="nil"/>
              <w:left w:val="nil"/>
              <w:bottom w:val="single" w:sz="4" w:space="0" w:color="auto"/>
              <w:right w:val="single" w:sz="4" w:space="0" w:color="auto"/>
            </w:tcBorders>
            <w:noWrap/>
            <w:vAlign w:val="center"/>
            <w:hideMark/>
          </w:tcPr>
          <w:p w14:paraId="4EF3CA3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79A1AC8B" w14:textId="77777777" w:rsidR="00EF7B9E" w:rsidRDefault="00EF7B9E" w:rsidP="00133825">
            <w:pPr>
              <w:jc w:val="center"/>
              <w:rPr>
                <w:rFonts w:ascii="Arial" w:hAnsi="Arial" w:cs="Arial"/>
                <w:color w:val="000000"/>
                <w:sz w:val="20"/>
                <w:szCs w:val="20"/>
              </w:rPr>
            </w:pPr>
          </w:p>
          <w:p w14:paraId="4A65476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10.000</w:t>
            </w:r>
          </w:p>
        </w:tc>
        <w:tc>
          <w:tcPr>
            <w:tcW w:w="1134" w:type="dxa"/>
            <w:tcBorders>
              <w:top w:val="nil"/>
              <w:left w:val="nil"/>
              <w:bottom w:val="single" w:sz="4" w:space="0" w:color="auto"/>
              <w:right w:val="single" w:sz="4" w:space="0" w:color="auto"/>
            </w:tcBorders>
          </w:tcPr>
          <w:p w14:paraId="2A7144D0" w14:textId="77777777" w:rsidR="00EF7B9E" w:rsidRDefault="00EF7B9E" w:rsidP="00133825">
            <w:pPr>
              <w:jc w:val="center"/>
              <w:rPr>
                <w:rFonts w:ascii="Arial" w:hAnsi="Arial" w:cs="Arial"/>
                <w:color w:val="000000"/>
                <w:sz w:val="20"/>
                <w:szCs w:val="20"/>
              </w:rPr>
            </w:pPr>
          </w:p>
          <w:p w14:paraId="5669A5D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R$ 9,98</w:t>
            </w:r>
          </w:p>
        </w:tc>
        <w:tc>
          <w:tcPr>
            <w:tcW w:w="1701" w:type="dxa"/>
            <w:tcBorders>
              <w:top w:val="nil"/>
              <w:left w:val="nil"/>
              <w:bottom w:val="single" w:sz="4" w:space="0" w:color="auto"/>
              <w:right w:val="single" w:sz="4" w:space="0" w:color="auto"/>
            </w:tcBorders>
          </w:tcPr>
          <w:p w14:paraId="2E0C37D8" w14:textId="77777777" w:rsidR="00EF7B9E" w:rsidRDefault="00EF7B9E" w:rsidP="00133825">
            <w:pPr>
              <w:jc w:val="center"/>
              <w:rPr>
                <w:rFonts w:ascii="Arial" w:hAnsi="Arial" w:cs="Arial"/>
                <w:color w:val="000000"/>
                <w:sz w:val="20"/>
                <w:szCs w:val="20"/>
              </w:rPr>
            </w:pPr>
          </w:p>
          <w:p w14:paraId="25C7344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R$ 99.800,00</w:t>
            </w:r>
          </w:p>
        </w:tc>
      </w:tr>
      <w:tr w:rsidR="00EF7B9E" w:rsidRPr="00F26881" w14:paraId="0D5EA131"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7CA1897A"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45</w:t>
            </w:r>
          </w:p>
        </w:tc>
        <w:tc>
          <w:tcPr>
            <w:tcW w:w="4677" w:type="dxa"/>
            <w:tcBorders>
              <w:top w:val="nil"/>
              <w:left w:val="nil"/>
              <w:bottom w:val="single" w:sz="4" w:space="0" w:color="auto"/>
              <w:right w:val="single" w:sz="4" w:space="0" w:color="auto"/>
            </w:tcBorders>
            <w:shd w:val="clear" w:color="000000" w:fill="FFFFFF"/>
            <w:vAlign w:val="center"/>
            <w:hideMark/>
          </w:tcPr>
          <w:p w14:paraId="5C2406C7"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FICHA CLÍNICA ODONTOLÓGICA EM PAPEL COUCHÊ 150G, IMPRESSO DOS DOIS LADOS, 1 COR, TAMANHO A4, ARTE INCLUSA A DEFINIR, BLOCO 100X1, COLADO</w:t>
            </w:r>
          </w:p>
        </w:tc>
        <w:tc>
          <w:tcPr>
            <w:tcW w:w="709" w:type="dxa"/>
            <w:tcBorders>
              <w:top w:val="nil"/>
              <w:left w:val="nil"/>
              <w:bottom w:val="single" w:sz="4" w:space="0" w:color="auto"/>
              <w:right w:val="single" w:sz="4" w:space="0" w:color="auto"/>
            </w:tcBorders>
            <w:noWrap/>
            <w:vAlign w:val="center"/>
            <w:hideMark/>
          </w:tcPr>
          <w:p w14:paraId="6D24EB1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3C5ABECC" w14:textId="77777777" w:rsidR="00EF7B9E" w:rsidRDefault="00EF7B9E" w:rsidP="00133825">
            <w:pPr>
              <w:jc w:val="center"/>
              <w:rPr>
                <w:rFonts w:ascii="Arial" w:hAnsi="Arial" w:cs="Arial"/>
                <w:color w:val="000000"/>
                <w:sz w:val="20"/>
                <w:szCs w:val="20"/>
              </w:rPr>
            </w:pPr>
          </w:p>
          <w:p w14:paraId="005666D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0DB4DC18" w14:textId="77777777" w:rsidR="00EF7B9E" w:rsidRDefault="00EF7B9E" w:rsidP="00133825">
            <w:pPr>
              <w:jc w:val="center"/>
              <w:rPr>
                <w:rFonts w:ascii="Arial" w:hAnsi="Arial" w:cs="Arial"/>
                <w:color w:val="000000"/>
                <w:sz w:val="20"/>
                <w:szCs w:val="20"/>
              </w:rPr>
            </w:pPr>
          </w:p>
          <w:p w14:paraId="6E6C33D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R$ 8,81</w:t>
            </w:r>
          </w:p>
        </w:tc>
        <w:tc>
          <w:tcPr>
            <w:tcW w:w="1701" w:type="dxa"/>
            <w:tcBorders>
              <w:top w:val="nil"/>
              <w:left w:val="nil"/>
              <w:bottom w:val="single" w:sz="4" w:space="0" w:color="auto"/>
              <w:right w:val="single" w:sz="4" w:space="0" w:color="auto"/>
            </w:tcBorders>
          </w:tcPr>
          <w:p w14:paraId="480DFDB4" w14:textId="77777777" w:rsidR="00EF7B9E" w:rsidRDefault="00EF7B9E" w:rsidP="00133825">
            <w:pPr>
              <w:jc w:val="center"/>
              <w:rPr>
                <w:rFonts w:ascii="Arial" w:hAnsi="Arial" w:cs="Arial"/>
                <w:color w:val="000000"/>
                <w:sz w:val="20"/>
                <w:szCs w:val="20"/>
              </w:rPr>
            </w:pPr>
          </w:p>
          <w:p w14:paraId="5BCAC7C4"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R$ 8.810,00</w:t>
            </w:r>
          </w:p>
        </w:tc>
      </w:tr>
      <w:tr w:rsidR="00EF7B9E" w:rsidRPr="00F26881" w14:paraId="7E2E9327"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025A995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46</w:t>
            </w:r>
          </w:p>
        </w:tc>
        <w:tc>
          <w:tcPr>
            <w:tcW w:w="4677" w:type="dxa"/>
            <w:tcBorders>
              <w:top w:val="nil"/>
              <w:left w:val="nil"/>
              <w:bottom w:val="single" w:sz="4" w:space="0" w:color="auto"/>
              <w:right w:val="single" w:sz="4" w:space="0" w:color="auto"/>
            </w:tcBorders>
            <w:vAlign w:val="center"/>
            <w:hideMark/>
          </w:tcPr>
          <w:p w14:paraId="68BA3FFA"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APAC (AUTORIZAÇÃO DE PROCEDIMENTOS AMBULATORIAIS) PAPEL A4, 297X210MM, ARTE INCLUSA A DEFINIR, BLOCO 50X1, COLADO</w:t>
            </w:r>
          </w:p>
        </w:tc>
        <w:tc>
          <w:tcPr>
            <w:tcW w:w="709" w:type="dxa"/>
            <w:tcBorders>
              <w:top w:val="nil"/>
              <w:left w:val="nil"/>
              <w:bottom w:val="single" w:sz="4" w:space="0" w:color="auto"/>
              <w:right w:val="single" w:sz="4" w:space="0" w:color="auto"/>
            </w:tcBorders>
            <w:noWrap/>
            <w:vAlign w:val="center"/>
            <w:hideMark/>
          </w:tcPr>
          <w:p w14:paraId="4C3546B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32E5E239" w14:textId="77777777" w:rsidR="00EF7B9E" w:rsidRDefault="00EF7B9E" w:rsidP="00133825">
            <w:pPr>
              <w:jc w:val="center"/>
              <w:rPr>
                <w:rFonts w:ascii="Arial" w:hAnsi="Arial" w:cs="Arial"/>
                <w:color w:val="000000"/>
                <w:sz w:val="20"/>
                <w:szCs w:val="20"/>
              </w:rPr>
            </w:pPr>
          </w:p>
          <w:p w14:paraId="38246A1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6806D5D6" w14:textId="77777777" w:rsidR="00EF7B9E" w:rsidRDefault="00EF7B9E" w:rsidP="00133825">
            <w:pPr>
              <w:jc w:val="center"/>
              <w:rPr>
                <w:rFonts w:ascii="Arial" w:hAnsi="Arial" w:cs="Arial"/>
                <w:color w:val="000000"/>
                <w:sz w:val="20"/>
                <w:szCs w:val="20"/>
              </w:rPr>
            </w:pPr>
          </w:p>
          <w:p w14:paraId="694658A4"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R$ 26,07</w:t>
            </w:r>
          </w:p>
        </w:tc>
        <w:tc>
          <w:tcPr>
            <w:tcW w:w="1701" w:type="dxa"/>
            <w:tcBorders>
              <w:top w:val="nil"/>
              <w:left w:val="nil"/>
              <w:bottom w:val="single" w:sz="4" w:space="0" w:color="auto"/>
              <w:right w:val="single" w:sz="4" w:space="0" w:color="auto"/>
            </w:tcBorders>
          </w:tcPr>
          <w:p w14:paraId="4AC38CFB" w14:textId="77777777" w:rsidR="00EF7B9E" w:rsidRDefault="00EF7B9E" w:rsidP="00133825">
            <w:pPr>
              <w:jc w:val="center"/>
              <w:rPr>
                <w:rFonts w:ascii="Arial" w:hAnsi="Arial" w:cs="Arial"/>
                <w:color w:val="000000"/>
                <w:sz w:val="20"/>
                <w:szCs w:val="20"/>
              </w:rPr>
            </w:pPr>
          </w:p>
          <w:p w14:paraId="4B044742"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R$ 5.214,00</w:t>
            </w:r>
          </w:p>
        </w:tc>
      </w:tr>
      <w:tr w:rsidR="00EF7B9E" w:rsidRPr="00F26881" w14:paraId="7867669F" w14:textId="77777777" w:rsidTr="00133825">
        <w:trPr>
          <w:trHeight w:val="1200"/>
        </w:trPr>
        <w:tc>
          <w:tcPr>
            <w:tcW w:w="426" w:type="dxa"/>
            <w:tcBorders>
              <w:top w:val="nil"/>
              <w:left w:val="single" w:sz="4" w:space="0" w:color="auto"/>
              <w:bottom w:val="single" w:sz="4" w:space="0" w:color="auto"/>
              <w:right w:val="single" w:sz="4" w:space="0" w:color="auto"/>
            </w:tcBorders>
            <w:noWrap/>
            <w:vAlign w:val="center"/>
            <w:hideMark/>
          </w:tcPr>
          <w:p w14:paraId="5BD039C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47</w:t>
            </w:r>
          </w:p>
        </w:tc>
        <w:tc>
          <w:tcPr>
            <w:tcW w:w="4677" w:type="dxa"/>
            <w:tcBorders>
              <w:top w:val="nil"/>
              <w:left w:val="nil"/>
              <w:bottom w:val="single" w:sz="4" w:space="0" w:color="auto"/>
              <w:right w:val="single" w:sz="4" w:space="0" w:color="auto"/>
            </w:tcBorders>
            <w:vAlign w:val="center"/>
            <w:hideMark/>
          </w:tcPr>
          <w:p w14:paraId="5E445AE2"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BOLETIM DE REGISTRO DIÁRIO DO PROGRAMA NACIONAL DE CONTROLE DA DENGUE (PNCD) MODELO PADRÃO SUS/MINISTÉRIO DA SAÚDE, PAPEL SULFITE 56G, APROXIMADAMENTE 210X325MM, FRENTE E VERSO, ARTE INCLUSA A DEFINIR. BLOCO 100X1, COLADO</w:t>
            </w:r>
          </w:p>
        </w:tc>
        <w:tc>
          <w:tcPr>
            <w:tcW w:w="709" w:type="dxa"/>
            <w:tcBorders>
              <w:top w:val="nil"/>
              <w:left w:val="nil"/>
              <w:bottom w:val="single" w:sz="4" w:space="0" w:color="auto"/>
              <w:right w:val="single" w:sz="4" w:space="0" w:color="auto"/>
            </w:tcBorders>
            <w:noWrap/>
            <w:vAlign w:val="center"/>
            <w:hideMark/>
          </w:tcPr>
          <w:p w14:paraId="7F5F6BA9"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0AB23140" w14:textId="77777777" w:rsidR="00EF7B9E" w:rsidRPr="00F26881" w:rsidRDefault="00EF7B9E" w:rsidP="00133825">
            <w:pPr>
              <w:jc w:val="center"/>
              <w:rPr>
                <w:rFonts w:ascii="Arial" w:hAnsi="Arial" w:cs="Arial"/>
                <w:color w:val="000000"/>
                <w:sz w:val="20"/>
                <w:szCs w:val="20"/>
              </w:rPr>
            </w:pPr>
          </w:p>
          <w:p w14:paraId="71182BA7" w14:textId="77777777" w:rsidR="00EF7B9E" w:rsidRDefault="00EF7B9E" w:rsidP="00133825">
            <w:pPr>
              <w:jc w:val="center"/>
              <w:rPr>
                <w:rFonts w:ascii="Arial" w:hAnsi="Arial" w:cs="Arial"/>
                <w:color w:val="000000"/>
                <w:sz w:val="20"/>
                <w:szCs w:val="20"/>
              </w:rPr>
            </w:pPr>
          </w:p>
          <w:p w14:paraId="474FA9D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w:t>
            </w:r>
          </w:p>
        </w:tc>
        <w:tc>
          <w:tcPr>
            <w:tcW w:w="1134" w:type="dxa"/>
            <w:tcBorders>
              <w:top w:val="nil"/>
              <w:left w:val="nil"/>
              <w:bottom w:val="single" w:sz="4" w:space="0" w:color="auto"/>
              <w:right w:val="single" w:sz="4" w:space="0" w:color="auto"/>
            </w:tcBorders>
          </w:tcPr>
          <w:p w14:paraId="563386D4" w14:textId="77777777" w:rsidR="00EF7B9E" w:rsidRDefault="00EF7B9E" w:rsidP="00133825">
            <w:pPr>
              <w:jc w:val="center"/>
              <w:rPr>
                <w:rFonts w:ascii="Arial" w:hAnsi="Arial" w:cs="Arial"/>
                <w:color w:val="000000"/>
                <w:sz w:val="20"/>
                <w:szCs w:val="20"/>
              </w:rPr>
            </w:pPr>
          </w:p>
          <w:p w14:paraId="11C8582C" w14:textId="77777777" w:rsidR="00EF7B9E" w:rsidRDefault="00EF7B9E" w:rsidP="00133825">
            <w:pPr>
              <w:jc w:val="center"/>
              <w:rPr>
                <w:rFonts w:ascii="Arial" w:hAnsi="Arial" w:cs="Arial"/>
                <w:color w:val="000000"/>
                <w:sz w:val="20"/>
                <w:szCs w:val="20"/>
              </w:rPr>
            </w:pPr>
          </w:p>
          <w:p w14:paraId="4DEB4BB4"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R$ 21,22</w:t>
            </w:r>
          </w:p>
        </w:tc>
        <w:tc>
          <w:tcPr>
            <w:tcW w:w="1701" w:type="dxa"/>
            <w:tcBorders>
              <w:top w:val="nil"/>
              <w:left w:val="nil"/>
              <w:bottom w:val="single" w:sz="4" w:space="0" w:color="auto"/>
              <w:right w:val="single" w:sz="4" w:space="0" w:color="auto"/>
            </w:tcBorders>
          </w:tcPr>
          <w:p w14:paraId="56C40950" w14:textId="77777777" w:rsidR="00EF7B9E" w:rsidRDefault="00EF7B9E" w:rsidP="00133825">
            <w:pPr>
              <w:jc w:val="center"/>
              <w:rPr>
                <w:rFonts w:ascii="Arial" w:hAnsi="Arial" w:cs="Arial"/>
                <w:color w:val="000000"/>
                <w:sz w:val="20"/>
                <w:szCs w:val="20"/>
              </w:rPr>
            </w:pPr>
          </w:p>
          <w:p w14:paraId="39A6227F" w14:textId="77777777" w:rsidR="00EF7B9E" w:rsidRDefault="00EF7B9E" w:rsidP="00133825">
            <w:pPr>
              <w:jc w:val="center"/>
              <w:rPr>
                <w:rFonts w:ascii="Arial" w:hAnsi="Arial" w:cs="Arial"/>
                <w:color w:val="000000"/>
                <w:sz w:val="20"/>
                <w:szCs w:val="20"/>
              </w:rPr>
            </w:pPr>
          </w:p>
          <w:p w14:paraId="3586333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R$ 2.122,00</w:t>
            </w:r>
          </w:p>
        </w:tc>
      </w:tr>
      <w:tr w:rsidR="00EF7B9E" w:rsidRPr="00F26881" w14:paraId="2D26025D"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31D8D0F5"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48</w:t>
            </w:r>
          </w:p>
        </w:tc>
        <w:tc>
          <w:tcPr>
            <w:tcW w:w="4677" w:type="dxa"/>
            <w:tcBorders>
              <w:top w:val="nil"/>
              <w:left w:val="nil"/>
              <w:bottom w:val="single" w:sz="4" w:space="0" w:color="auto"/>
              <w:right w:val="single" w:sz="4" w:space="0" w:color="auto"/>
            </w:tcBorders>
            <w:vAlign w:val="center"/>
            <w:hideMark/>
          </w:tcPr>
          <w:p w14:paraId="65D50FC2"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CONTROLE DE VIAGENS – 1 COR – 11,5 X 9CM. ARTE INCLUSA A DEFINIR, BLOCO 100X1, COLADO</w:t>
            </w:r>
          </w:p>
        </w:tc>
        <w:tc>
          <w:tcPr>
            <w:tcW w:w="709" w:type="dxa"/>
            <w:tcBorders>
              <w:top w:val="nil"/>
              <w:left w:val="nil"/>
              <w:bottom w:val="single" w:sz="4" w:space="0" w:color="auto"/>
              <w:right w:val="single" w:sz="4" w:space="0" w:color="auto"/>
            </w:tcBorders>
            <w:noWrap/>
            <w:vAlign w:val="center"/>
            <w:hideMark/>
          </w:tcPr>
          <w:p w14:paraId="39CA6DA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25DC7F66" w14:textId="77777777" w:rsidR="00EF7B9E" w:rsidRDefault="00EF7B9E" w:rsidP="00133825">
            <w:pPr>
              <w:jc w:val="center"/>
              <w:rPr>
                <w:rFonts w:ascii="Arial" w:hAnsi="Arial" w:cs="Arial"/>
                <w:color w:val="000000"/>
                <w:sz w:val="20"/>
                <w:szCs w:val="20"/>
              </w:rPr>
            </w:pPr>
          </w:p>
          <w:p w14:paraId="1710319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634B36E9" w14:textId="77777777" w:rsidR="00EF7B9E" w:rsidRDefault="00EF7B9E" w:rsidP="00133825">
            <w:pPr>
              <w:jc w:val="center"/>
              <w:rPr>
                <w:rFonts w:ascii="Arial" w:hAnsi="Arial" w:cs="Arial"/>
                <w:color w:val="000000"/>
                <w:sz w:val="20"/>
                <w:szCs w:val="20"/>
              </w:rPr>
            </w:pPr>
          </w:p>
          <w:p w14:paraId="5786664E"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R$ 10,82</w:t>
            </w:r>
          </w:p>
        </w:tc>
        <w:tc>
          <w:tcPr>
            <w:tcW w:w="1701" w:type="dxa"/>
            <w:tcBorders>
              <w:top w:val="nil"/>
              <w:left w:val="nil"/>
              <w:bottom w:val="single" w:sz="4" w:space="0" w:color="auto"/>
              <w:right w:val="single" w:sz="4" w:space="0" w:color="auto"/>
            </w:tcBorders>
          </w:tcPr>
          <w:p w14:paraId="5A0F9A1F" w14:textId="77777777" w:rsidR="00EF7B9E" w:rsidRDefault="00EF7B9E" w:rsidP="00133825">
            <w:pPr>
              <w:jc w:val="center"/>
              <w:rPr>
                <w:rFonts w:ascii="Arial" w:hAnsi="Arial" w:cs="Arial"/>
                <w:color w:val="000000"/>
                <w:sz w:val="20"/>
                <w:szCs w:val="20"/>
              </w:rPr>
            </w:pPr>
          </w:p>
          <w:p w14:paraId="239884A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R$ 2.164,00</w:t>
            </w:r>
          </w:p>
        </w:tc>
      </w:tr>
      <w:tr w:rsidR="00EF7B9E" w:rsidRPr="00F26881" w14:paraId="1F1BF21F"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263581C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49</w:t>
            </w:r>
          </w:p>
        </w:tc>
        <w:tc>
          <w:tcPr>
            <w:tcW w:w="4677" w:type="dxa"/>
            <w:tcBorders>
              <w:top w:val="nil"/>
              <w:left w:val="nil"/>
              <w:bottom w:val="single" w:sz="4" w:space="0" w:color="auto"/>
              <w:right w:val="single" w:sz="4" w:space="0" w:color="auto"/>
            </w:tcBorders>
            <w:vAlign w:val="center"/>
            <w:hideMark/>
          </w:tcPr>
          <w:p w14:paraId="6DBF8607"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DECLARAÇÃO DE COMPARECIMENTO – 1 COR – 21 X 15CM. ARTE INCLUSA A DEFINIR, BLOCO 50X1, COLADO</w:t>
            </w:r>
          </w:p>
        </w:tc>
        <w:tc>
          <w:tcPr>
            <w:tcW w:w="709" w:type="dxa"/>
            <w:tcBorders>
              <w:top w:val="nil"/>
              <w:left w:val="nil"/>
              <w:bottom w:val="single" w:sz="4" w:space="0" w:color="auto"/>
              <w:right w:val="single" w:sz="4" w:space="0" w:color="auto"/>
            </w:tcBorders>
            <w:noWrap/>
            <w:vAlign w:val="center"/>
            <w:hideMark/>
          </w:tcPr>
          <w:p w14:paraId="6785AE3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0E79F8A9" w14:textId="77777777" w:rsidR="00EF7B9E" w:rsidRDefault="00EF7B9E" w:rsidP="00133825">
            <w:pPr>
              <w:jc w:val="center"/>
              <w:rPr>
                <w:rFonts w:ascii="Arial" w:hAnsi="Arial" w:cs="Arial"/>
                <w:color w:val="000000"/>
                <w:sz w:val="20"/>
                <w:szCs w:val="20"/>
              </w:rPr>
            </w:pPr>
          </w:p>
          <w:p w14:paraId="78451C1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250</w:t>
            </w:r>
          </w:p>
        </w:tc>
        <w:tc>
          <w:tcPr>
            <w:tcW w:w="1134" w:type="dxa"/>
            <w:tcBorders>
              <w:top w:val="nil"/>
              <w:left w:val="nil"/>
              <w:bottom w:val="single" w:sz="4" w:space="0" w:color="auto"/>
              <w:right w:val="single" w:sz="4" w:space="0" w:color="auto"/>
            </w:tcBorders>
          </w:tcPr>
          <w:p w14:paraId="0E53C779" w14:textId="77777777" w:rsidR="00EF7B9E" w:rsidRDefault="00EF7B9E" w:rsidP="00133825">
            <w:pPr>
              <w:jc w:val="center"/>
              <w:rPr>
                <w:rFonts w:ascii="Arial" w:hAnsi="Arial" w:cs="Arial"/>
                <w:color w:val="000000"/>
                <w:sz w:val="20"/>
                <w:szCs w:val="20"/>
              </w:rPr>
            </w:pPr>
          </w:p>
          <w:p w14:paraId="3F181F1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R$ 37,63</w:t>
            </w:r>
          </w:p>
        </w:tc>
        <w:tc>
          <w:tcPr>
            <w:tcW w:w="1701" w:type="dxa"/>
            <w:tcBorders>
              <w:top w:val="nil"/>
              <w:left w:val="nil"/>
              <w:bottom w:val="single" w:sz="4" w:space="0" w:color="auto"/>
              <w:right w:val="single" w:sz="4" w:space="0" w:color="auto"/>
            </w:tcBorders>
          </w:tcPr>
          <w:p w14:paraId="1B6D5654" w14:textId="77777777" w:rsidR="00EF7B9E" w:rsidRDefault="00EF7B9E" w:rsidP="00133825">
            <w:pPr>
              <w:jc w:val="center"/>
              <w:rPr>
                <w:rFonts w:ascii="Arial" w:hAnsi="Arial" w:cs="Arial"/>
                <w:color w:val="000000"/>
                <w:sz w:val="20"/>
                <w:szCs w:val="20"/>
              </w:rPr>
            </w:pPr>
          </w:p>
          <w:p w14:paraId="4C9584FE"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R$ 9.407,50</w:t>
            </w:r>
          </w:p>
        </w:tc>
      </w:tr>
      <w:tr w:rsidR="00EF7B9E" w:rsidRPr="00F26881" w14:paraId="11B2801E"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0E244DA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w:t>
            </w:r>
          </w:p>
        </w:tc>
        <w:tc>
          <w:tcPr>
            <w:tcW w:w="4677" w:type="dxa"/>
            <w:tcBorders>
              <w:top w:val="nil"/>
              <w:left w:val="nil"/>
              <w:bottom w:val="single" w:sz="4" w:space="0" w:color="auto"/>
              <w:right w:val="single" w:sz="4" w:space="0" w:color="auto"/>
            </w:tcBorders>
            <w:vAlign w:val="center"/>
            <w:hideMark/>
          </w:tcPr>
          <w:p w14:paraId="21C4CB74"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DECLARAÇÃO PARA EXODONTIA 18X9CM, SULFITE 75G. ARTE INCLUSA A DEFINIR, BLOCO 100X1, COLADO</w:t>
            </w:r>
          </w:p>
        </w:tc>
        <w:tc>
          <w:tcPr>
            <w:tcW w:w="709" w:type="dxa"/>
            <w:tcBorders>
              <w:top w:val="nil"/>
              <w:left w:val="nil"/>
              <w:bottom w:val="single" w:sz="4" w:space="0" w:color="auto"/>
              <w:right w:val="single" w:sz="4" w:space="0" w:color="auto"/>
            </w:tcBorders>
            <w:noWrap/>
            <w:vAlign w:val="center"/>
            <w:hideMark/>
          </w:tcPr>
          <w:p w14:paraId="15BDE04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3052EEE6" w14:textId="77777777" w:rsidR="00EF7B9E" w:rsidRDefault="00EF7B9E" w:rsidP="00133825">
            <w:pPr>
              <w:jc w:val="center"/>
              <w:rPr>
                <w:rFonts w:ascii="Arial" w:hAnsi="Arial" w:cs="Arial"/>
                <w:color w:val="000000"/>
                <w:sz w:val="20"/>
                <w:szCs w:val="20"/>
              </w:rPr>
            </w:pPr>
          </w:p>
          <w:p w14:paraId="78A3A9D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39B8B251" w14:textId="77777777" w:rsidR="00EF7B9E" w:rsidRDefault="00EF7B9E" w:rsidP="00133825">
            <w:pPr>
              <w:jc w:val="center"/>
              <w:rPr>
                <w:rFonts w:ascii="Arial" w:hAnsi="Arial" w:cs="Arial"/>
                <w:color w:val="000000"/>
                <w:sz w:val="20"/>
                <w:szCs w:val="20"/>
              </w:rPr>
            </w:pPr>
          </w:p>
          <w:p w14:paraId="7D9DB340"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R$ 10,05</w:t>
            </w:r>
          </w:p>
        </w:tc>
        <w:tc>
          <w:tcPr>
            <w:tcW w:w="1701" w:type="dxa"/>
            <w:tcBorders>
              <w:top w:val="nil"/>
              <w:left w:val="nil"/>
              <w:bottom w:val="single" w:sz="4" w:space="0" w:color="auto"/>
              <w:right w:val="single" w:sz="4" w:space="0" w:color="auto"/>
            </w:tcBorders>
          </w:tcPr>
          <w:p w14:paraId="25F298AF" w14:textId="77777777" w:rsidR="00EF7B9E" w:rsidRDefault="00EF7B9E" w:rsidP="00133825">
            <w:pPr>
              <w:jc w:val="center"/>
              <w:rPr>
                <w:rFonts w:ascii="Arial" w:hAnsi="Arial" w:cs="Arial"/>
                <w:color w:val="000000"/>
                <w:sz w:val="20"/>
                <w:szCs w:val="20"/>
              </w:rPr>
            </w:pPr>
          </w:p>
          <w:p w14:paraId="66D843EB"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R$ 502,50</w:t>
            </w:r>
          </w:p>
        </w:tc>
      </w:tr>
      <w:tr w:rsidR="00EF7B9E" w:rsidRPr="00F26881" w14:paraId="4AC733F2"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07E9A80A"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51</w:t>
            </w:r>
          </w:p>
        </w:tc>
        <w:tc>
          <w:tcPr>
            <w:tcW w:w="4677" w:type="dxa"/>
            <w:tcBorders>
              <w:top w:val="nil"/>
              <w:left w:val="nil"/>
              <w:bottom w:val="single" w:sz="4" w:space="0" w:color="auto"/>
              <w:right w:val="single" w:sz="4" w:space="0" w:color="auto"/>
            </w:tcBorders>
            <w:shd w:val="clear" w:color="000000" w:fill="FFFFFF"/>
            <w:vAlign w:val="center"/>
            <w:hideMark/>
          </w:tcPr>
          <w:p w14:paraId="29E03065"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PRESCRIÇÃO MÉDICA – 1 COR, ARTE FRENTE E VERSO – PAPEL A4 TAMANHO MÁXIMO DE A4. ARTE INCLUSA A DEFINIR. BLOCO 50X1, COLADO</w:t>
            </w:r>
          </w:p>
        </w:tc>
        <w:tc>
          <w:tcPr>
            <w:tcW w:w="709" w:type="dxa"/>
            <w:tcBorders>
              <w:top w:val="nil"/>
              <w:left w:val="nil"/>
              <w:bottom w:val="single" w:sz="4" w:space="0" w:color="auto"/>
              <w:right w:val="single" w:sz="4" w:space="0" w:color="auto"/>
            </w:tcBorders>
            <w:noWrap/>
            <w:vAlign w:val="center"/>
            <w:hideMark/>
          </w:tcPr>
          <w:p w14:paraId="18AD655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4F157B7E" w14:textId="77777777" w:rsidR="00EF7B9E" w:rsidRDefault="00EF7B9E" w:rsidP="00133825">
            <w:pPr>
              <w:jc w:val="center"/>
              <w:rPr>
                <w:rFonts w:ascii="Arial" w:hAnsi="Arial" w:cs="Arial"/>
                <w:color w:val="000000"/>
                <w:sz w:val="20"/>
                <w:szCs w:val="20"/>
              </w:rPr>
            </w:pPr>
          </w:p>
          <w:p w14:paraId="062F762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65D486CA" w14:textId="77777777" w:rsidR="00EF7B9E" w:rsidRDefault="00EF7B9E" w:rsidP="00133825">
            <w:pPr>
              <w:jc w:val="center"/>
              <w:rPr>
                <w:rFonts w:ascii="Arial" w:hAnsi="Arial" w:cs="Arial"/>
                <w:color w:val="000000"/>
                <w:sz w:val="20"/>
                <w:szCs w:val="20"/>
              </w:rPr>
            </w:pPr>
          </w:p>
          <w:p w14:paraId="2543DE4F"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R$ 20,70</w:t>
            </w:r>
          </w:p>
        </w:tc>
        <w:tc>
          <w:tcPr>
            <w:tcW w:w="1701" w:type="dxa"/>
            <w:tcBorders>
              <w:top w:val="nil"/>
              <w:left w:val="nil"/>
              <w:bottom w:val="single" w:sz="4" w:space="0" w:color="auto"/>
              <w:right w:val="single" w:sz="4" w:space="0" w:color="auto"/>
            </w:tcBorders>
          </w:tcPr>
          <w:p w14:paraId="37B437E5" w14:textId="77777777" w:rsidR="00EF7B9E" w:rsidRDefault="00EF7B9E" w:rsidP="00133825">
            <w:pPr>
              <w:jc w:val="center"/>
              <w:rPr>
                <w:rFonts w:ascii="Arial" w:hAnsi="Arial" w:cs="Arial"/>
                <w:color w:val="000000"/>
                <w:sz w:val="20"/>
                <w:szCs w:val="20"/>
              </w:rPr>
            </w:pPr>
          </w:p>
          <w:p w14:paraId="17D112B4"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R$ 20.700,00</w:t>
            </w:r>
          </w:p>
        </w:tc>
      </w:tr>
      <w:tr w:rsidR="00EF7B9E" w:rsidRPr="00F26881" w14:paraId="03D5B77E" w14:textId="77777777" w:rsidTr="00133825">
        <w:trPr>
          <w:trHeight w:val="420"/>
        </w:trPr>
        <w:tc>
          <w:tcPr>
            <w:tcW w:w="426" w:type="dxa"/>
            <w:tcBorders>
              <w:top w:val="nil"/>
              <w:left w:val="single" w:sz="4" w:space="0" w:color="auto"/>
              <w:bottom w:val="single" w:sz="4" w:space="0" w:color="auto"/>
              <w:right w:val="single" w:sz="4" w:space="0" w:color="auto"/>
            </w:tcBorders>
            <w:noWrap/>
            <w:vAlign w:val="center"/>
            <w:hideMark/>
          </w:tcPr>
          <w:p w14:paraId="5720995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52</w:t>
            </w:r>
          </w:p>
        </w:tc>
        <w:tc>
          <w:tcPr>
            <w:tcW w:w="4677" w:type="dxa"/>
            <w:tcBorders>
              <w:top w:val="nil"/>
              <w:left w:val="nil"/>
              <w:bottom w:val="single" w:sz="4" w:space="0" w:color="auto"/>
              <w:right w:val="single" w:sz="4" w:space="0" w:color="auto"/>
            </w:tcBorders>
            <w:noWrap/>
            <w:vAlign w:val="center"/>
            <w:hideMark/>
          </w:tcPr>
          <w:p w14:paraId="18A86572"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CARIMBO DE MADEIRA TAMANHO 6X4CM, ARTE A DEFINIR</w:t>
            </w:r>
          </w:p>
        </w:tc>
        <w:tc>
          <w:tcPr>
            <w:tcW w:w="709" w:type="dxa"/>
            <w:tcBorders>
              <w:top w:val="nil"/>
              <w:left w:val="nil"/>
              <w:bottom w:val="single" w:sz="4" w:space="0" w:color="auto"/>
              <w:right w:val="single" w:sz="4" w:space="0" w:color="auto"/>
            </w:tcBorders>
            <w:noWrap/>
            <w:vAlign w:val="center"/>
            <w:hideMark/>
          </w:tcPr>
          <w:p w14:paraId="0F48860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C4A9C8C"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25</w:t>
            </w:r>
          </w:p>
        </w:tc>
        <w:tc>
          <w:tcPr>
            <w:tcW w:w="1134" w:type="dxa"/>
            <w:tcBorders>
              <w:top w:val="nil"/>
              <w:left w:val="nil"/>
              <w:bottom w:val="single" w:sz="4" w:space="0" w:color="auto"/>
              <w:right w:val="single" w:sz="4" w:space="0" w:color="auto"/>
            </w:tcBorders>
          </w:tcPr>
          <w:p w14:paraId="0564972E"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R$ 59,23</w:t>
            </w:r>
          </w:p>
        </w:tc>
        <w:tc>
          <w:tcPr>
            <w:tcW w:w="1701" w:type="dxa"/>
            <w:tcBorders>
              <w:top w:val="nil"/>
              <w:left w:val="nil"/>
              <w:bottom w:val="single" w:sz="4" w:space="0" w:color="auto"/>
              <w:right w:val="single" w:sz="4" w:space="0" w:color="auto"/>
            </w:tcBorders>
          </w:tcPr>
          <w:p w14:paraId="7F087DF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R$ 1.480,75</w:t>
            </w:r>
          </w:p>
        </w:tc>
      </w:tr>
      <w:tr w:rsidR="00EF7B9E" w:rsidRPr="00F26881" w14:paraId="7CF2C902" w14:textId="77777777" w:rsidTr="00133825">
        <w:trPr>
          <w:trHeight w:val="420"/>
        </w:trPr>
        <w:tc>
          <w:tcPr>
            <w:tcW w:w="426" w:type="dxa"/>
            <w:tcBorders>
              <w:top w:val="nil"/>
              <w:left w:val="single" w:sz="4" w:space="0" w:color="auto"/>
              <w:bottom w:val="single" w:sz="4" w:space="0" w:color="auto"/>
              <w:right w:val="single" w:sz="4" w:space="0" w:color="auto"/>
            </w:tcBorders>
            <w:noWrap/>
            <w:vAlign w:val="center"/>
            <w:hideMark/>
          </w:tcPr>
          <w:p w14:paraId="38ECFDF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53</w:t>
            </w:r>
          </w:p>
        </w:tc>
        <w:tc>
          <w:tcPr>
            <w:tcW w:w="4677" w:type="dxa"/>
            <w:tcBorders>
              <w:top w:val="nil"/>
              <w:left w:val="nil"/>
              <w:bottom w:val="single" w:sz="4" w:space="0" w:color="auto"/>
              <w:right w:val="single" w:sz="4" w:space="0" w:color="auto"/>
            </w:tcBorders>
            <w:noWrap/>
            <w:vAlign w:val="center"/>
            <w:hideMark/>
          </w:tcPr>
          <w:p w14:paraId="76D7D879"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CARIMBO DE MADEIRA TAMANHO 7X2CM, ARTE A DEFINIR</w:t>
            </w:r>
          </w:p>
        </w:tc>
        <w:tc>
          <w:tcPr>
            <w:tcW w:w="709" w:type="dxa"/>
            <w:tcBorders>
              <w:top w:val="nil"/>
              <w:left w:val="nil"/>
              <w:bottom w:val="single" w:sz="4" w:space="0" w:color="auto"/>
              <w:right w:val="single" w:sz="4" w:space="0" w:color="auto"/>
            </w:tcBorders>
            <w:noWrap/>
            <w:vAlign w:val="center"/>
            <w:hideMark/>
          </w:tcPr>
          <w:p w14:paraId="5198A1C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7841B73"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25</w:t>
            </w:r>
          </w:p>
        </w:tc>
        <w:tc>
          <w:tcPr>
            <w:tcW w:w="1134" w:type="dxa"/>
            <w:tcBorders>
              <w:top w:val="nil"/>
              <w:left w:val="nil"/>
              <w:bottom w:val="single" w:sz="4" w:space="0" w:color="auto"/>
              <w:right w:val="single" w:sz="4" w:space="0" w:color="auto"/>
            </w:tcBorders>
          </w:tcPr>
          <w:p w14:paraId="521DECC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 xml:space="preserve">R$ 56,75 </w:t>
            </w:r>
          </w:p>
        </w:tc>
        <w:tc>
          <w:tcPr>
            <w:tcW w:w="1701" w:type="dxa"/>
            <w:tcBorders>
              <w:top w:val="nil"/>
              <w:left w:val="nil"/>
              <w:bottom w:val="single" w:sz="4" w:space="0" w:color="auto"/>
              <w:right w:val="single" w:sz="4" w:space="0" w:color="auto"/>
            </w:tcBorders>
          </w:tcPr>
          <w:p w14:paraId="6111A4F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R$ 1.418,75</w:t>
            </w:r>
          </w:p>
        </w:tc>
      </w:tr>
      <w:tr w:rsidR="00EF7B9E" w:rsidRPr="00F26881" w14:paraId="0AC0D84C" w14:textId="77777777" w:rsidTr="00133825">
        <w:trPr>
          <w:trHeight w:val="420"/>
        </w:trPr>
        <w:tc>
          <w:tcPr>
            <w:tcW w:w="426" w:type="dxa"/>
            <w:tcBorders>
              <w:top w:val="nil"/>
              <w:left w:val="single" w:sz="4" w:space="0" w:color="auto"/>
              <w:bottom w:val="single" w:sz="4" w:space="0" w:color="auto"/>
              <w:right w:val="single" w:sz="4" w:space="0" w:color="auto"/>
            </w:tcBorders>
            <w:noWrap/>
            <w:vAlign w:val="center"/>
            <w:hideMark/>
          </w:tcPr>
          <w:p w14:paraId="091648C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54</w:t>
            </w:r>
          </w:p>
        </w:tc>
        <w:tc>
          <w:tcPr>
            <w:tcW w:w="4677" w:type="dxa"/>
            <w:tcBorders>
              <w:top w:val="nil"/>
              <w:left w:val="nil"/>
              <w:bottom w:val="single" w:sz="4" w:space="0" w:color="auto"/>
              <w:right w:val="single" w:sz="4" w:space="0" w:color="auto"/>
            </w:tcBorders>
            <w:noWrap/>
            <w:vAlign w:val="center"/>
            <w:hideMark/>
          </w:tcPr>
          <w:p w14:paraId="36F338FD"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CARIMBO AUTOMÁTICO PROFISSIONAL 3,8X1,4CM, ARTE A DEFINIR</w:t>
            </w:r>
          </w:p>
        </w:tc>
        <w:tc>
          <w:tcPr>
            <w:tcW w:w="709" w:type="dxa"/>
            <w:tcBorders>
              <w:top w:val="nil"/>
              <w:left w:val="nil"/>
              <w:bottom w:val="single" w:sz="4" w:space="0" w:color="auto"/>
              <w:right w:val="single" w:sz="4" w:space="0" w:color="auto"/>
            </w:tcBorders>
            <w:noWrap/>
            <w:vAlign w:val="center"/>
            <w:hideMark/>
          </w:tcPr>
          <w:p w14:paraId="2BDDFFF4"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EB0F66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65E9A130"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R$ 62,64</w:t>
            </w:r>
          </w:p>
        </w:tc>
        <w:tc>
          <w:tcPr>
            <w:tcW w:w="1701" w:type="dxa"/>
            <w:tcBorders>
              <w:top w:val="nil"/>
              <w:left w:val="nil"/>
              <w:bottom w:val="single" w:sz="4" w:space="0" w:color="auto"/>
              <w:right w:val="single" w:sz="4" w:space="0" w:color="auto"/>
            </w:tcBorders>
          </w:tcPr>
          <w:p w14:paraId="4ED98B4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R$ 3.132,00</w:t>
            </w:r>
          </w:p>
        </w:tc>
      </w:tr>
      <w:tr w:rsidR="00EF7B9E" w:rsidRPr="00F26881" w14:paraId="7A95CF74" w14:textId="77777777" w:rsidTr="00133825">
        <w:trPr>
          <w:trHeight w:val="900"/>
        </w:trPr>
        <w:tc>
          <w:tcPr>
            <w:tcW w:w="426" w:type="dxa"/>
            <w:tcBorders>
              <w:top w:val="nil"/>
              <w:left w:val="single" w:sz="4" w:space="0" w:color="auto"/>
              <w:bottom w:val="single" w:sz="4" w:space="0" w:color="auto"/>
              <w:right w:val="single" w:sz="4" w:space="0" w:color="auto"/>
            </w:tcBorders>
            <w:noWrap/>
            <w:vAlign w:val="center"/>
            <w:hideMark/>
          </w:tcPr>
          <w:p w14:paraId="2336834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55</w:t>
            </w:r>
          </w:p>
        </w:tc>
        <w:tc>
          <w:tcPr>
            <w:tcW w:w="4677" w:type="dxa"/>
            <w:tcBorders>
              <w:top w:val="nil"/>
              <w:left w:val="nil"/>
              <w:bottom w:val="single" w:sz="4" w:space="0" w:color="auto"/>
              <w:right w:val="single" w:sz="4" w:space="0" w:color="auto"/>
            </w:tcBorders>
            <w:vAlign w:val="center"/>
            <w:hideMark/>
          </w:tcPr>
          <w:p w14:paraId="7D55E518"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CARIMBO REDONDO AUTOMÁTICO PERSONALIZADO, 40X40MM. LARGURA 5,50CM. COMPRIMENTO 5,50CM. COM LOGOTIPO DA VIGILÂNCIA, A SER ENVIADO POSTERIORMENTE</w:t>
            </w:r>
          </w:p>
        </w:tc>
        <w:tc>
          <w:tcPr>
            <w:tcW w:w="709" w:type="dxa"/>
            <w:tcBorders>
              <w:top w:val="nil"/>
              <w:left w:val="nil"/>
              <w:bottom w:val="single" w:sz="4" w:space="0" w:color="auto"/>
              <w:right w:val="single" w:sz="4" w:space="0" w:color="auto"/>
            </w:tcBorders>
            <w:noWrap/>
            <w:vAlign w:val="center"/>
            <w:hideMark/>
          </w:tcPr>
          <w:p w14:paraId="6342C86C"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40FB712" w14:textId="77777777" w:rsidR="00EF7B9E" w:rsidRPr="00F26881" w:rsidRDefault="00EF7B9E" w:rsidP="00133825">
            <w:pPr>
              <w:jc w:val="center"/>
              <w:rPr>
                <w:rFonts w:ascii="Arial" w:hAnsi="Arial" w:cs="Arial"/>
                <w:color w:val="000000"/>
                <w:sz w:val="20"/>
                <w:szCs w:val="20"/>
              </w:rPr>
            </w:pPr>
          </w:p>
          <w:p w14:paraId="39EEED3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1E0FB30C" w14:textId="77777777" w:rsidR="00EF7B9E" w:rsidRDefault="00EF7B9E" w:rsidP="00133825">
            <w:pPr>
              <w:jc w:val="center"/>
              <w:rPr>
                <w:rFonts w:ascii="Arial" w:hAnsi="Arial" w:cs="Arial"/>
                <w:color w:val="000000"/>
                <w:sz w:val="20"/>
                <w:szCs w:val="20"/>
              </w:rPr>
            </w:pPr>
          </w:p>
          <w:p w14:paraId="5B549931"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R$ 116,43</w:t>
            </w:r>
          </w:p>
        </w:tc>
        <w:tc>
          <w:tcPr>
            <w:tcW w:w="1701" w:type="dxa"/>
            <w:tcBorders>
              <w:top w:val="nil"/>
              <w:left w:val="nil"/>
              <w:bottom w:val="single" w:sz="4" w:space="0" w:color="auto"/>
              <w:right w:val="single" w:sz="4" w:space="0" w:color="auto"/>
            </w:tcBorders>
          </w:tcPr>
          <w:p w14:paraId="5785D1BA" w14:textId="77777777" w:rsidR="00EF7B9E" w:rsidRDefault="00EF7B9E" w:rsidP="00133825">
            <w:pPr>
              <w:jc w:val="center"/>
              <w:rPr>
                <w:rFonts w:ascii="Arial" w:hAnsi="Arial" w:cs="Arial"/>
                <w:color w:val="000000"/>
                <w:sz w:val="20"/>
                <w:szCs w:val="20"/>
              </w:rPr>
            </w:pPr>
          </w:p>
          <w:p w14:paraId="43CBC01C"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R$ 1.164,30</w:t>
            </w:r>
          </w:p>
        </w:tc>
      </w:tr>
      <w:tr w:rsidR="00EF7B9E" w:rsidRPr="00F26881" w14:paraId="26BCCF5A"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60449AD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56</w:t>
            </w:r>
          </w:p>
        </w:tc>
        <w:tc>
          <w:tcPr>
            <w:tcW w:w="4677" w:type="dxa"/>
            <w:tcBorders>
              <w:top w:val="nil"/>
              <w:left w:val="nil"/>
              <w:bottom w:val="single" w:sz="4" w:space="0" w:color="auto"/>
              <w:right w:val="single" w:sz="4" w:space="0" w:color="auto"/>
            </w:tcBorders>
            <w:vAlign w:val="center"/>
            <w:hideMark/>
          </w:tcPr>
          <w:p w14:paraId="42F3F933"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ATESTADO DE VACINA – 01 COR – BOND 56G – 15 X 21CM – 01 COL. ARTE INCLUSA A DEFINIR. BLOCO 50X1</w:t>
            </w:r>
          </w:p>
        </w:tc>
        <w:tc>
          <w:tcPr>
            <w:tcW w:w="709" w:type="dxa"/>
            <w:tcBorders>
              <w:top w:val="nil"/>
              <w:left w:val="nil"/>
              <w:bottom w:val="single" w:sz="4" w:space="0" w:color="auto"/>
              <w:right w:val="single" w:sz="4" w:space="0" w:color="auto"/>
            </w:tcBorders>
            <w:noWrap/>
            <w:vAlign w:val="center"/>
            <w:hideMark/>
          </w:tcPr>
          <w:p w14:paraId="24ABF8FD"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747BC51E" w14:textId="77777777" w:rsidR="00EF7B9E" w:rsidRDefault="00EF7B9E" w:rsidP="00133825">
            <w:pPr>
              <w:jc w:val="center"/>
              <w:rPr>
                <w:rFonts w:ascii="Arial" w:hAnsi="Arial" w:cs="Arial"/>
                <w:color w:val="000000"/>
                <w:sz w:val="20"/>
                <w:szCs w:val="20"/>
              </w:rPr>
            </w:pPr>
          </w:p>
          <w:p w14:paraId="4B460D7A"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500</w:t>
            </w:r>
          </w:p>
        </w:tc>
        <w:tc>
          <w:tcPr>
            <w:tcW w:w="1134" w:type="dxa"/>
            <w:tcBorders>
              <w:top w:val="nil"/>
              <w:left w:val="nil"/>
              <w:bottom w:val="single" w:sz="4" w:space="0" w:color="auto"/>
              <w:right w:val="single" w:sz="4" w:space="0" w:color="auto"/>
            </w:tcBorders>
          </w:tcPr>
          <w:p w14:paraId="597FEBA4" w14:textId="77777777" w:rsidR="00EF7B9E" w:rsidRDefault="00EF7B9E" w:rsidP="00133825">
            <w:pPr>
              <w:jc w:val="center"/>
              <w:rPr>
                <w:rFonts w:ascii="Arial" w:hAnsi="Arial" w:cs="Arial"/>
                <w:color w:val="000000"/>
                <w:sz w:val="20"/>
                <w:szCs w:val="20"/>
              </w:rPr>
            </w:pPr>
          </w:p>
          <w:p w14:paraId="1B7FE91E"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R$ 14,09</w:t>
            </w:r>
          </w:p>
        </w:tc>
        <w:tc>
          <w:tcPr>
            <w:tcW w:w="1701" w:type="dxa"/>
            <w:tcBorders>
              <w:top w:val="nil"/>
              <w:left w:val="nil"/>
              <w:bottom w:val="single" w:sz="4" w:space="0" w:color="auto"/>
              <w:right w:val="single" w:sz="4" w:space="0" w:color="auto"/>
            </w:tcBorders>
          </w:tcPr>
          <w:p w14:paraId="151EE504" w14:textId="77777777" w:rsidR="00EF7B9E" w:rsidRDefault="00EF7B9E" w:rsidP="00133825">
            <w:pPr>
              <w:jc w:val="center"/>
              <w:rPr>
                <w:rFonts w:ascii="Arial" w:hAnsi="Arial" w:cs="Arial"/>
                <w:color w:val="000000"/>
                <w:sz w:val="20"/>
                <w:szCs w:val="20"/>
              </w:rPr>
            </w:pPr>
          </w:p>
          <w:p w14:paraId="5D447802"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R$ 7.045,00</w:t>
            </w:r>
          </w:p>
        </w:tc>
      </w:tr>
      <w:tr w:rsidR="00EF7B9E" w:rsidRPr="00F26881" w14:paraId="02F9D88F" w14:textId="77777777" w:rsidTr="00133825">
        <w:trPr>
          <w:trHeight w:val="900"/>
        </w:trPr>
        <w:tc>
          <w:tcPr>
            <w:tcW w:w="426" w:type="dxa"/>
            <w:tcBorders>
              <w:top w:val="nil"/>
              <w:left w:val="single" w:sz="4" w:space="0" w:color="auto"/>
              <w:bottom w:val="single" w:sz="4" w:space="0" w:color="auto"/>
              <w:right w:val="single" w:sz="4" w:space="0" w:color="auto"/>
            </w:tcBorders>
            <w:noWrap/>
            <w:vAlign w:val="center"/>
            <w:hideMark/>
          </w:tcPr>
          <w:p w14:paraId="346B756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57</w:t>
            </w:r>
          </w:p>
        </w:tc>
        <w:tc>
          <w:tcPr>
            <w:tcW w:w="4677" w:type="dxa"/>
            <w:tcBorders>
              <w:top w:val="nil"/>
              <w:left w:val="nil"/>
              <w:bottom w:val="single" w:sz="4" w:space="0" w:color="auto"/>
              <w:right w:val="single" w:sz="4" w:space="0" w:color="auto"/>
            </w:tcBorders>
            <w:shd w:val="clear" w:color="000000" w:fill="FFFFFF"/>
            <w:vAlign w:val="center"/>
            <w:hideMark/>
          </w:tcPr>
          <w:p w14:paraId="1982E13C"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BOLETIM DIÁRIO DE ATENDIMENTO ENFERMAGEM – 22,5 X 32,5CM, SULFITE BRANCO 75G, 1X0 COR, 1 VIA 200X 100X 1. ARTE INCLUSA A DEFINIR. BLOCO 100X1, COLADO</w:t>
            </w:r>
          </w:p>
        </w:tc>
        <w:tc>
          <w:tcPr>
            <w:tcW w:w="709" w:type="dxa"/>
            <w:tcBorders>
              <w:top w:val="nil"/>
              <w:left w:val="nil"/>
              <w:bottom w:val="single" w:sz="4" w:space="0" w:color="auto"/>
              <w:right w:val="single" w:sz="4" w:space="0" w:color="auto"/>
            </w:tcBorders>
            <w:noWrap/>
            <w:vAlign w:val="center"/>
            <w:hideMark/>
          </w:tcPr>
          <w:p w14:paraId="4D0769DA"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3074ACBC" w14:textId="77777777" w:rsidR="00EF7B9E" w:rsidRPr="00F26881" w:rsidRDefault="00EF7B9E" w:rsidP="00133825">
            <w:pPr>
              <w:jc w:val="center"/>
              <w:rPr>
                <w:rFonts w:ascii="Arial" w:hAnsi="Arial" w:cs="Arial"/>
                <w:color w:val="000000"/>
                <w:sz w:val="20"/>
                <w:szCs w:val="20"/>
              </w:rPr>
            </w:pPr>
          </w:p>
          <w:p w14:paraId="0713684A"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0E949702" w14:textId="77777777" w:rsidR="00EF7B9E" w:rsidRDefault="00EF7B9E" w:rsidP="00133825">
            <w:pPr>
              <w:jc w:val="center"/>
              <w:rPr>
                <w:rFonts w:ascii="Arial" w:hAnsi="Arial" w:cs="Arial"/>
                <w:color w:val="000000"/>
                <w:sz w:val="20"/>
                <w:szCs w:val="20"/>
              </w:rPr>
            </w:pPr>
          </w:p>
          <w:p w14:paraId="7571DD1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R$ 45,55</w:t>
            </w:r>
          </w:p>
        </w:tc>
        <w:tc>
          <w:tcPr>
            <w:tcW w:w="1701" w:type="dxa"/>
            <w:tcBorders>
              <w:top w:val="nil"/>
              <w:left w:val="nil"/>
              <w:bottom w:val="single" w:sz="4" w:space="0" w:color="auto"/>
              <w:right w:val="single" w:sz="4" w:space="0" w:color="auto"/>
            </w:tcBorders>
          </w:tcPr>
          <w:p w14:paraId="2C3B0855" w14:textId="77777777" w:rsidR="00EF7B9E" w:rsidRDefault="00EF7B9E" w:rsidP="00133825">
            <w:pPr>
              <w:jc w:val="center"/>
              <w:rPr>
                <w:rFonts w:ascii="Arial" w:hAnsi="Arial" w:cs="Arial"/>
                <w:color w:val="000000"/>
                <w:sz w:val="20"/>
                <w:szCs w:val="20"/>
              </w:rPr>
            </w:pPr>
          </w:p>
          <w:p w14:paraId="6FBB640A"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R$ 455,50</w:t>
            </w:r>
          </w:p>
        </w:tc>
      </w:tr>
      <w:tr w:rsidR="00EF7B9E" w:rsidRPr="00F26881" w14:paraId="52B42A2E" w14:textId="77777777" w:rsidTr="00133825">
        <w:trPr>
          <w:trHeight w:val="2100"/>
        </w:trPr>
        <w:tc>
          <w:tcPr>
            <w:tcW w:w="426" w:type="dxa"/>
            <w:tcBorders>
              <w:top w:val="nil"/>
              <w:left w:val="single" w:sz="4" w:space="0" w:color="auto"/>
              <w:bottom w:val="single" w:sz="4" w:space="0" w:color="auto"/>
              <w:right w:val="single" w:sz="4" w:space="0" w:color="auto"/>
            </w:tcBorders>
            <w:noWrap/>
            <w:vAlign w:val="center"/>
            <w:hideMark/>
          </w:tcPr>
          <w:p w14:paraId="45F5A26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58</w:t>
            </w:r>
          </w:p>
        </w:tc>
        <w:tc>
          <w:tcPr>
            <w:tcW w:w="4677" w:type="dxa"/>
            <w:tcBorders>
              <w:top w:val="nil"/>
              <w:left w:val="nil"/>
              <w:bottom w:val="single" w:sz="4" w:space="0" w:color="auto"/>
              <w:right w:val="single" w:sz="4" w:space="0" w:color="auto"/>
            </w:tcBorders>
            <w:shd w:val="clear" w:color="000000" w:fill="FFFFFF"/>
            <w:vAlign w:val="center"/>
            <w:hideMark/>
          </w:tcPr>
          <w:p w14:paraId="7B64ACC0"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 xml:space="preserve">CARTEIRA DA GESTANTE. 42 PÁGINAS, COLORIDA. COMPATÍVEL COM A CARTEIRA DO MINISTÉRIO DA SAÚDE (MS). DIMENSÕES APROXIMADAS: 20 CM X 28 CM, COMPATÍVEL COM O MODELO DO MINISTÉRIO DA SAÚDE, DISPONÍVEL EM: </w:t>
            </w:r>
            <w:r w:rsidRPr="00F26881">
              <w:rPr>
                <w:rFonts w:ascii="Arial" w:hAnsi="Arial" w:cs="Arial"/>
                <w:color w:val="0070C0"/>
                <w:sz w:val="20"/>
                <w:szCs w:val="20"/>
              </w:rPr>
              <w:t>https://www.saude.pr.gov.br/sites/default/arquivos_restritos/files/documento/2021-02/carteira%20gestante-outubro-completa.pdf</w:t>
            </w:r>
            <w:r w:rsidRPr="00F26881">
              <w:rPr>
                <w:rFonts w:ascii="Arial" w:hAnsi="Arial" w:cs="Arial"/>
                <w:color w:val="000000"/>
                <w:sz w:val="20"/>
                <w:szCs w:val="20"/>
              </w:rPr>
              <w:br/>
              <w:t>(ESTE ITEM SERÁ ADQUIRIDO SOMENTE NA IMPOSSIBILIDADE DE FORNECIMENTO PELO MS)</w:t>
            </w:r>
          </w:p>
        </w:tc>
        <w:tc>
          <w:tcPr>
            <w:tcW w:w="709" w:type="dxa"/>
            <w:tcBorders>
              <w:top w:val="nil"/>
              <w:left w:val="nil"/>
              <w:bottom w:val="single" w:sz="4" w:space="0" w:color="auto"/>
              <w:right w:val="single" w:sz="4" w:space="0" w:color="auto"/>
            </w:tcBorders>
            <w:noWrap/>
            <w:vAlign w:val="center"/>
            <w:hideMark/>
          </w:tcPr>
          <w:p w14:paraId="6044365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3E5735C" w14:textId="77777777" w:rsidR="00EF7B9E" w:rsidRPr="00F26881" w:rsidRDefault="00EF7B9E" w:rsidP="00133825">
            <w:pPr>
              <w:jc w:val="center"/>
              <w:rPr>
                <w:rFonts w:ascii="Arial" w:hAnsi="Arial" w:cs="Arial"/>
                <w:color w:val="000000"/>
                <w:sz w:val="20"/>
                <w:szCs w:val="20"/>
              </w:rPr>
            </w:pPr>
          </w:p>
          <w:p w14:paraId="04875C67" w14:textId="77777777" w:rsidR="00EF7B9E" w:rsidRPr="00F26881" w:rsidRDefault="00EF7B9E" w:rsidP="00133825">
            <w:pPr>
              <w:jc w:val="center"/>
              <w:rPr>
                <w:rFonts w:ascii="Arial" w:hAnsi="Arial" w:cs="Arial"/>
                <w:color w:val="000000"/>
                <w:sz w:val="20"/>
                <w:szCs w:val="20"/>
              </w:rPr>
            </w:pPr>
          </w:p>
          <w:p w14:paraId="57F095F0" w14:textId="77777777" w:rsidR="00EF7B9E" w:rsidRPr="00F26881" w:rsidRDefault="00EF7B9E" w:rsidP="00133825">
            <w:pPr>
              <w:jc w:val="center"/>
              <w:rPr>
                <w:rFonts w:ascii="Arial" w:hAnsi="Arial" w:cs="Arial"/>
                <w:color w:val="000000"/>
                <w:sz w:val="20"/>
                <w:szCs w:val="20"/>
              </w:rPr>
            </w:pPr>
          </w:p>
          <w:p w14:paraId="43B4ECB5" w14:textId="77777777" w:rsidR="00EF7B9E" w:rsidRDefault="00EF7B9E" w:rsidP="00133825">
            <w:pPr>
              <w:jc w:val="center"/>
              <w:rPr>
                <w:rFonts w:ascii="Arial" w:hAnsi="Arial" w:cs="Arial"/>
                <w:color w:val="000000"/>
                <w:sz w:val="20"/>
                <w:szCs w:val="20"/>
              </w:rPr>
            </w:pPr>
          </w:p>
          <w:p w14:paraId="0EE9B166" w14:textId="77777777" w:rsidR="00EF7B9E" w:rsidRDefault="00EF7B9E" w:rsidP="00133825">
            <w:pPr>
              <w:jc w:val="center"/>
              <w:rPr>
                <w:rFonts w:ascii="Arial" w:hAnsi="Arial" w:cs="Arial"/>
                <w:color w:val="000000"/>
                <w:sz w:val="20"/>
                <w:szCs w:val="20"/>
              </w:rPr>
            </w:pPr>
          </w:p>
          <w:p w14:paraId="36476122"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6B662F57" w14:textId="77777777" w:rsidR="00EF7B9E" w:rsidRDefault="00EF7B9E" w:rsidP="00133825">
            <w:pPr>
              <w:jc w:val="center"/>
              <w:rPr>
                <w:rFonts w:ascii="Arial" w:hAnsi="Arial" w:cs="Arial"/>
                <w:color w:val="000000"/>
                <w:sz w:val="20"/>
                <w:szCs w:val="20"/>
              </w:rPr>
            </w:pPr>
          </w:p>
          <w:p w14:paraId="4A32FC37" w14:textId="77777777" w:rsidR="00EF7B9E" w:rsidRDefault="00EF7B9E" w:rsidP="00133825">
            <w:pPr>
              <w:jc w:val="center"/>
              <w:rPr>
                <w:rFonts w:ascii="Arial" w:hAnsi="Arial" w:cs="Arial"/>
                <w:color w:val="000000"/>
                <w:sz w:val="20"/>
                <w:szCs w:val="20"/>
              </w:rPr>
            </w:pPr>
          </w:p>
          <w:p w14:paraId="21029B21" w14:textId="77777777" w:rsidR="00EF7B9E" w:rsidRDefault="00EF7B9E" w:rsidP="00133825">
            <w:pPr>
              <w:jc w:val="center"/>
              <w:rPr>
                <w:rFonts w:ascii="Arial" w:hAnsi="Arial" w:cs="Arial"/>
                <w:color w:val="000000"/>
                <w:sz w:val="20"/>
                <w:szCs w:val="20"/>
              </w:rPr>
            </w:pPr>
          </w:p>
          <w:p w14:paraId="7C060FF6" w14:textId="77777777" w:rsidR="00EF7B9E" w:rsidRDefault="00EF7B9E" w:rsidP="00133825">
            <w:pPr>
              <w:jc w:val="center"/>
              <w:rPr>
                <w:rFonts w:ascii="Arial" w:hAnsi="Arial" w:cs="Arial"/>
                <w:color w:val="000000"/>
                <w:sz w:val="20"/>
                <w:szCs w:val="20"/>
              </w:rPr>
            </w:pPr>
          </w:p>
          <w:p w14:paraId="0F9F3B71" w14:textId="77777777" w:rsidR="00EF7B9E" w:rsidRDefault="00EF7B9E" w:rsidP="00133825">
            <w:pPr>
              <w:jc w:val="center"/>
              <w:rPr>
                <w:rFonts w:ascii="Arial" w:hAnsi="Arial" w:cs="Arial"/>
                <w:color w:val="000000"/>
                <w:sz w:val="20"/>
                <w:szCs w:val="20"/>
              </w:rPr>
            </w:pPr>
          </w:p>
          <w:p w14:paraId="6AB82741"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R$ 39,89</w:t>
            </w:r>
          </w:p>
        </w:tc>
        <w:tc>
          <w:tcPr>
            <w:tcW w:w="1701" w:type="dxa"/>
            <w:tcBorders>
              <w:top w:val="nil"/>
              <w:left w:val="nil"/>
              <w:bottom w:val="single" w:sz="4" w:space="0" w:color="auto"/>
              <w:right w:val="single" w:sz="4" w:space="0" w:color="auto"/>
            </w:tcBorders>
          </w:tcPr>
          <w:p w14:paraId="35C6D436" w14:textId="77777777" w:rsidR="00EF7B9E" w:rsidRDefault="00EF7B9E" w:rsidP="00133825">
            <w:pPr>
              <w:jc w:val="center"/>
              <w:rPr>
                <w:rFonts w:ascii="Arial" w:hAnsi="Arial" w:cs="Arial"/>
                <w:color w:val="000000"/>
                <w:sz w:val="20"/>
                <w:szCs w:val="20"/>
              </w:rPr>
            </w:pPr>
          </w:p>
          <w:p w14:paraId="27C7EF2A" w14:textId="77777777" w:rsidR="00EF7B9E" w:rsidRDefault="00EF7B9E" w:rsidP="00133825">
            <w:pPr>
              <w:jc w:val="center"/>
              <w:rPr>
                <w:rFonts w:ascii="Arial" w:hAnsi="Arial" w:cs="Arial"/>
                <w:color w:val="000000"/>
                <w:sz w:val="20"/>
                <w:szCs w:val="20"/>
              </w:rPr>
            </w:pPr>
          </w:p>
          <w:p w14:paraId="3C2EE60A" w14:textId="77777777" w:rsidR="00EF7B9E" w:rsidRDefault="00EF7B9E" w:rsidP="00133825">
            <w:pPr>
              <w:jc w:val="center"/>
              <w:rPr>
                <w:rFonts w:ascii="Arial" w:hAnsi="Arial" w:cs="Arial"/>
                <w:color w:val="000000"/>
                <w:sz w:val="20"/>
                <w:szCs w:val="20"/>
              </w:rPr>
            </w:pPr>
          </w:p>
          <w:p w14:paraId="6E3BE7EB" w14:textId="77777777" w:rsidR="00EF7B9E" w:rsidRDefault="00EF7B9E" w:rsidP="00133825">
            <w:pPr>
              <w:jc w:val="center"/>
              <w:rPr>
                <w:rFonts w:ascii="Arial" w:hAnsi="Arial" w:cs="Arial"/>
                <w:color w:val="000000"/>
                <w:sz w:val="20"/>
                <w:szCs w:val="20"/>
              </w:rPr>
            </w:pPr>
          </w:p>
          <w:p w14:paraId="0B3D1DDB" w14:textId="77777777" w:rsidR="00EF7B9E" w:rsidRDefault="00EF7B9E" w:rsidP="00133825">
            <w:pPr>
              <w:jc w:val="center"/>
              <w:rPr>
                <w:rFonts w:ascii="Arial" w:hAnsi="Arial" w:cs="Arial"/>
                <w:color w:val="000000"/>
                <w:sz w:val="20"/>
                <w:szCs w:val="20"/>
              </w:rPr>
            </w:pPr>
          </w:p>
          <w:p w14:paraId="42AF1B3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R$ 39.890,00</w:t>
            </w:r>
          </w:p>
        </w:tc>
      </w:tr>
      <w:tr w:rsidR="00EF7B9E" w:rsidRPr="00F26881" w14:paraId="6087DD90"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64C303B2"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59</w:t>
            </w:r>
          </w:p>
        </w:tc>
        <w:tc>
          <w:tcPr>
            <w:tcW w:w="4677" w:type="dxa"/>
            <w:tcBorders>
              <w:top w:val="nil"/>
              <w:left w:val="nil"/>
              <w:bottom w:val="single" w:sz="4" w:space="0" w:color="auto"/>
              <w:right w:val="single" w:sz="4" w:space="0" w:color="auto"/>
            </w:tcBorders>
            <w:shd w:val="clear" w:color="000000" w:fill="FFFFFF"/>
            <w:vAlign w:val="center"/>
            <w:hideMark/>
          </w:tcPr>
          <w:p w14:paraId="2871AD77"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DIÁRIO DE BORDO – 1 COR, ARTE FRENTE E VERSO – PAPEL A4. ARTE INCLUSA A DEFINIR. BLOCO 100X1</w:t>
            </w:r>
          </w:p>
        </w:tc>
        <w:tc>
          <w:tcPr>
            <w:tcW w:w="709" w:type="dxa"/>
            <w:tcBorders>
              <w:top w:val="nil"/>
              <w:left w:val="nil"/>
              <w:bottom w:val="single" w:sz="4" w:space="0" w:color="auto"/>
              <w:right w:val="single" w:sz="4" w:space="0" w:color="auto"/>
            </w:tcBorders>
            <w:noWrap/>
            <w:vAlign w:val="center"/>
            <w:hideMark/>
          </w:tcPr>
          <w:p w14:paraId="2C1873F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41268EDF" w14:textId="77777777" w:rsidR="00EF7B9E" w:rsidRDefault="00EF7B9E" w:rsidP="00133825">
            <w:pPr>
              <w:jc w:val="center"/>
              <w:rPr>
                <w:rFonts w:ascii="Arial" w:hAnsi="Arial" w:cs="Arial"/>
                <w:color w:val="000000"/>
                <w:sz w:val="20"/>
                <w:szCs w:val="20"/>
              </w:rPr>
            </w:pPr>
          </w:p>
          <w:p w14:paraId="7F43D24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67E7FD9C" w14:textId="77777777" w:rsidR="00EF7B9E" w:rsidRDefault="00EF7B9E" w:rsidP="00133825">
            <w:pPr>
              <w:jc w:val="center"/>
              <w:rPr>
                <w:rFonts w:ascii="Arial" w:hAnsi="Arial" w:cs="Arial"/>
                <w:color w:val="000000"/>
                <w:sz w:val="20"/>
                <w:szCs w:val="20"/>
              </w:rPr>
            </w:pPr>
          </w:p>
          <w:p w14:paraId="49F92C81"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R$ 21,07</w:t>
            </w:r>
          </w:p>
        </w:tc>
        <w:tc>
          <w:tcPr>
            <w:tcW w:w="1701" w:type="dxa"/>
            <w:tcBorders>
              <w:top w:val="nil"/>
              <w:left w:val="nil"/>
              <w:bottom w:val="single" w:sz="4" w:space="0" w:color="auto"/>
              <w:right w:val="single" w:sz="4" w:space="0" w:color="auto"/>
            </w:tcBorders>
          </w:tcPr>
          <w:p w14:paraId="772D1ABD" w14:textId="77777777" w:rsidR="00EF7B9E" w:rsidRDefault="00EF7B9E" w:rsidP="00133825">
            <w:pPr>
              <w:jc w:val="center"/>
              <w:rPr>
                <w:rFonts w:ascii="Arial" w:hAnsi="Arial" w:cs="Arial"/>
                <w:color w:val="000000"/>
                <w:sz w:val="20"/>
                <w:szCs w:val="20"/>
              </w:rPr>
            </w:pPr>
          </w:p>
          <w:p w14:paraId="1867C89D"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R$ 1.053,50</w:t>
            </w:r>
          </w:p>
        </w:tc>
      </w:tr>
      <w:tr w:rsidR="00EF7B9E" w:rsidRPr="00F26881" w14:paraId="21E2BFE8" w14:textId="77777777" w:rsidTr="00133825">
        <w:trPr>
          <w:trHeight w:val="900"/>
        </w:trPr>
        <w:tc>
          <w:tcPr>
            <w:tcW w:w="426" w:type="dxa"/>
            <w:tcBorders>
              <w:top w:val="nil"/>
              <w:left w:val="single" w:sz="4" w:space="0" w:color="auto"/>
              <w:bottom w:val="single" w:sz="4" w:space="0" w:color="auto"/>
              <w:right w:val="single" w:sz="4" w:space="0" w:color="auto"/>
            </w:tcBorders>
            <w:noWrap/>
            <w:vAlign w:val="center"/>
            <w:hideMark/>
          </w:tcPr>
          <w:p w14:paraId="574BD5CC"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60</w:t>
            </w:r>
          </w:p>
        </w:tc>
        <w:tc>
          <w:tcPr>
            <w:tcW w:w="4677" w:type="dxa"/>
            <w:tcBorders>
              <w:top w:val="nil"/>
              <w:left w:val="nil"/>
              <w:bottom w:val="single" w:sz="4" w:space="0" w:color="auto"/>
              <w:right w:val="single" w:sz="4" w:space="0" w:color="auto"/>
            </w:tcBorders>
            <w:shd w:val="clear" w:color="000000" w:fill="FFFFFF"/>
            <w:vAlign w:val="center"/>
            <w:hideMark/>
          </w:tcPr>
          <w:p w14:paraId="1355CFF3"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ESCALA DE VULNERABILIDADE FAMILIAR (EVFAM-BR). PAPEL COUCHÊ 150G, IMPRESSO DOS DOIS LADOS, COLORIDO, TAMANHO A4. ARTE INCLUSA A DEFINIR. BLOCO 100X1, COLADO</w:t>
            </w:r>
          </w:p>
        </w:tc>
        <w:tc>
          <w:tcPr>
            <w:tcW w:w="709" w:type="dxa"/>
            <w:tcBorders>
              <w:top w:val="nil"/>
              <w:left w:val="nil"/>
              <w:bottom w:val="single" w:sz="4" w:space="0" w:color="auto"/>
              <w:right w:val="single" w:sz="4" w:space="0" w:color="auto"/>
            </w:tcBorders>
            <w:noWrap/>
            <w:vAlign w:val="center"/>
            <w:hideMark/>
          </w:tcPr>
          <w:p w14:paraId="5E1752C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3FCF6A4B" w14:textId="77777777" w:rsidR="00EF7B9E" w:rsidRPr="00F26881" w:rsidRDefault="00EF7B9E" w:rsidP="00133825">
            <w:pPr>
              <w:jc w:val="center"/>
              <w:rPr>
                <w:rFonts w:ascii="Arial" w:hAnsi="Arial" w:cs="Arial"/>
                <w:color w:val="000000"/>
                <w:sz w:val="20"/>
                <w:szCs w:val="20"/>
              </w:rPr>
            </w:pPr>
          </w:p>
          <w:p w14:paraId="132D9C76" w14:textId="77777777" w:rsidR="00EF7B9E" w:rsidRDefault="00EF7B9E" w:rsidP="00133825">
            <w:pPr>
              <w:jc w:val="center"/>
              <w:rPr>
                <w:rFonts w:ascii="Arial" w:hAnsi="Arial" w:cs="Arial"/>
                <w:color w:val="000000"/>
                <w:sz w:val="20"/>
                <w:szCs w:val="20"/>
              </w:rPr>
            </w:pPr>
          </w:p>
          <w:p w14:paraId="57D80CD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200</w:t>
            </w:r>
          </w:p>
        </w:tc>
        <w:tc>
          <w:tcPr>
            <w:tcW w:w="1134" w:type="dxa"/>
            <w:tcBorders>
              <w:top w:val="nil"/>
              <w:left w:val="nil"/>
              <w:bottom w:val="single" w:sz="4" w:space="0" w:color="auto"/>
              <w:right w:val="single" w:sz="4" w:space="0" w:color="auto"/>
            </w:tcBorders>
          </w:tcPr>
          <w:p w14:paraId="16719A3B" w14:textId="77777777" w:rsidR="00EF7B9E" w:rsidRDefault="00EF7B9E" w:rsidP="00133825">
            <w:pPr>
              <w:jc w:val="center"/>
              <w:rPr>
                <w:rFonts w:ascii="Arial" w:hAnsi="Arial" w:cs="Arial"/>
                <w:color w:val="000000"/>
                <w:sz w:val="20"/>
                <w:szCs w:val="20"/>
              </w:rPr>
            </w:pPr>
          </w:p>
          <w:p w14:paraId="1F368228" w14:textId="77777777" w:rsidR="00EF7B9E" w:rsidRDefault="00EF7B9E" w:rsidP="00133825">
            <w:pPr>
              <w:jc w:val="center"/>
              <w:rPr>
                <w:rFonts w:ascii="Arial" w:hAnsi="Arial" w:cs="Arial"/>
                <w:color w:val="000000"/>
                <w:sz w:val="20"/>
                <w:szCs w:val="20"/>
              </w:rPr>
            </w:pPr>
          </w:p>
          <w:p w14:paraId="092BFF44"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R$ 22,38</w:t>
            </w:r>
          </w:p>
        </w:tc>
        <w:tc>
          <w:tcPr>
            <w:tcW w:w="1701" w:type="dxa"/>
            <w:tcBorders>
              <w:top w:val="nil"/>
              <w:left w:val="nil"/>
              <w:bottom w:val="single" w:sz="4" w:space="0" w:color="auto"/>
              <w:right w:val="single" w:sz="4" w:space="0" w:color="auto"/>
            </w:tcBorders>
          </w:tcPr>
          <w:p w14:paraId="77EC9929" w14:textId="77777777" w:rsidR="00EF7B9E" w:rsidRDefault="00EF7B9E" w:rsidP="00133825">
            <w:pPr>
              <w:jc w:val="center"/>
              <w:rPr>
                <w:rFonts w:ascii="Arial" w:hAnsi="Arial" w:cs="Arial"/>
                <w:color w:val="000000"/>
                <w:sz w:val="20"/>
                <w:szCs w:val="20"/>
              </w:rPr>
            </w:pPr>
          </w:p>
          <w:p w14:paraId="4ABCA258" w14:textId="77777777" w:rsidR="00EF7B9E" w:rsidRDefault="00EF7B9E" w:rsidP="00133825">
            <w:pPr>
              <w:jc w:val="center"/>
              <w:rPr>
                <w:rFonts w:ascii="Arial" w:hAnsi="Arial" w:cs="Arial"/>
                <w:color w:val="000000"/>
                <w:sz w:val="20"/>
                <w:szCs w:val="20"/>
              </w:rPr>
            </w:pPr>
          </w:p>
          <w:p w14:paraId="41ACEBE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R$ 4.476,00</w:t>
            </w:r>
          </w:p>
        </w:tc>
      </w:tr>
      <w:tr w:rsidR="00EF7B9E" w:rsidRPr="00F26881" w14:paraId="118A7B89"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12E8E999"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61</w:t>
            </w:r>
          </w:p>
        </w:tc>
        <w:tc>
          <w:tcPr>
            <w:tcW w:w="4677" w:type="dxa"/>
            <w:tcBorders>
              <w:top w:val="nil"/>
              <w:left w:val="nil"/>
              <w:bottom w:val="single" w:sz="4" w:space="0" w:color="auto"/>
              <w:right w:val="single" w:sz="4" w:space="0" w:color="auto"/>
            </w:tcBorders>
            <w:shd w:val="clear" w:color="000000" w:fill="FFFFFF"/>
            <w:vAlign w:val="center"/>
            <w:hideMark/>
          </w:tcPr>
          <w:p w14:paraId="0C563C8C"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FICHA DE EVOLUÇÃO – 1 COR, ARTE FRENTE E VERSO – PAPEL A4 90G, 100X1. ARTE INCLUSA A DEFINIR</w:t>
            </w:r>
          </w:p>
        </w:tc>
        <w:tc>
          <w:tcPr>
            <w:tcW w:w="709" w:type="dxa"/>
            <w:tcBorders>
              <w:top w:val="nil"/>
              <w:left w:val="nil"/>
              <w:bottom w:val="single" w:sz="4" w:space="0" w:color="auto"/>
              <w:right w:val="single" w:sz="4" w:space="0" w:color="auto"/>
            </w:tcBorders>
            <w:noWrap/>
            <w:vAlign w:val="center"/>
            <w:hideMark/>
          </w:tcPr>
          <w:p w14:paraId="635D6F8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128D198A" w14:textId="77777777" w:rsidR="00EF7B9E" w:rsidRDefault="00EF7B9E" w:rsidP="00133825">
            <w:pPr>
              <w:jc w:val="center"/>
              <w:rPr>
                <w:rFonts w:ascii="Arial" w:hAnsi="Arial" w:cs="Arial"/>
                <w:color w:val="000000"/>
                <w:sz w:val="20"/>
                <w:szCs w:val="20"/>
              </w:rPr>
            </w:pPr>
          </w:p>
          <w:p w14:paraId="4A198824"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250</w:t>
            </w:r>
          </w:p>
        </w:tc>
        <w:tc>
          <w:tcPr>
            <w:tcW w:w="1134" w:type="dxa"/>
            <w:tcBorders>
              <w:top w:val="nil"/>
              <w:left w:val="nil"/>
              <w:bottom w:val="single" w:sz="4" w:space="0" w:color="auto"/>
              <w:right w:val="single" w:sz="4" w:space="0" w:color="auto"/>
            </w:tcBorders>
          </w:tcPr>
          <w:p w14:paraId="5088B215" w14:textId="77777777" w:rsidR="00EF7B9E" w:rsidRDefault="00EF7B9E" w:rsidP="00133825">
            <w:pPr>
              <w:jc w:val="center"/>
              <w:rPr>
                <w:rFonts w:ascii="Arial" w:hAnsi="Arial" w:cs="Arial"/>
                <w:color w:val="000000"/>
                <w:sz w:val="20"/>
                <w:szCs w:val="20"/>
              </w:rPr>
            </w:pPr>
          </w:p>
          <w:p w14:paraId="2724A3C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R$ 20,45</w:t>
            </w:r>
          </w:p>
        </w:tc>
        <w:tc>
          <w:tcPr>
            <w:tcW w:w="1701" w:type="dxa"/>
            <w:tcBorders>
              <w:top w:val="nil"/>
              <w:left w:val="nil"/>
              <w:bottom w:val="single" w:sz="4" w:space="0" w:color="auto"/>
              <w:right w:val="single" w:sz="4" w:space="0" w:color="auto"/>
            </w:tcBorders>
          </w:tcPr>
          <w:p w14:paraId="43ABBC18" w14:textId="77777777" w:rsidR="00EF7B9E" w:rsidRDefault="00EF7B9E" w:rsidP="00133825">
            <w:pPr>
              <w:jc w:val="center"/>
              <w:rPr>
                <w:rFonts w:ascii="Arial" w:hAnsi="Arial" w:cs="Arial"/>
                <w:color w:val="000000"/>
                <w:sz w:val="20"/>
                <w:szCs w:val="20"/>
              </w:rPr>
            </w:pPr>
          </w:p>
          <w:p w14:paraId="2E5BC467"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R$ 5.112,50</w:t>
            </w:r>
          </w:p>
        </w:tc>
      </w:tr>
      <w:tr w:rsidR="00EF7B9E" w:rsidRPr="00F26881" w14:paraId="0AE951C5"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08B201A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62</w:t>
            </w:r>
          </w:p>
        </w:tc>
        <w:tc>
          <w:tcPr>
            <w:tcW w:w="4677" w:type="dxa"/>
            <w:tcBorders>
              <w:top w:val="nil"/>
              <w:left w:val="nil"/>
              <w:bottom w:val="single" w:sz="4" w:space="0" w:color="auto"/>
              <w:right w:val="single" w:sz="4" w:space="0" w:color="auto"/>
            </w:tcBorders>
            <w:vAlign w:val="center"/>
            <w:hideMark/>
          </w:tcPr>
          <w:p w14:paraId="2FF51C36"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 xml:space="preserve">LAUDO MÉDICO PARA EMISSÃO DE APAC, IMPRESSÃO COLORIDA, PAPEL A4 COUCHÊ 150G, 297 X 210MM. ARTE INCLUSA A DEFINIR. BLOCO 50X1, COLADO </w:t>
            </w:r>
          </w:p>
        </w:tc>
        <w:tc>
          <w:tcPr>
            <w:tcW w:w="709" w:type="dxa"/>
            <w:tcBorders>
              <w:top w:val="nil"/>
              <w:left w:val="nil"/>
              <w:bottom w:val="single" w:sz="4" w:space="0" w:color="auto"/>
              <w:right w:val="single" w:sz="4" w:space="0" w:color="auto"/>
            </w:tcBorders>
            <w:noWrap/>
            <w:vAlign w:val="center"/>
            <w:hideMark/>
          </w:tcPr>
          <w:p w14:paraId="69480939"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0B96C619" w14:textId="77777777" w:rsidR="00EF7B9E" w:rsidRDefault="00EF7B9E" w:rsidP="00133825">
            <w:pPr>
              <w:jc w:val="center"/>
              <w:rPr>
                <w:rFonts w:ascii="Arial" w:hAnsi="Arial" w:cs="Arial"/>
                <w:color w:val="000000"/>
                <w:sz w:val="20"/>
                <w:szCs w:val="20"/>
              </w:rPr>
            </w:pPr>
          </w:p>
          <w:p w14:paraId="323A6042"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w:t>
            </w:r>
          </w:p>
        </w:tc>
        <w:tc>
          <w:tcPr>
            <w:tcW w:w="1134" w:type="dxa"/>
            <w:tcBorders>
              <w:top w:val="nil"/>
              <w:left w:val="nil"/>
              <w:bottom w:val="single" w:sz="4" w:space="0" w:color="auto"/>
              <w:right w:val="single" w:sz="4" w:space="0" w:color="auto"/>
            </w:tcBorders>
          </w:tcPr>
          <w:p w14:paraId="048BA024" w14:textId="77777777" w:rsidR="00EF7B9E" w:rsidRDefault="00EF7B9E" w:rsidP="00133825">
            <w:pPr>
              <w:jc w:val="center"/>
              <w:rPr>
                <w:rFonts w:ascii="Arial" w:hAnsi="Arial" w:cs="Arial"/>
                <w:color w:val="000000"/>
                <w:sz w:val="20"/>
                <w:szCs w:val="20"/>
              </w:rPr>
            </w:pPr>
          </w:p>
          <w:p w14:paraId="7B8B4896"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R$ 31,93</w:t>
            </w:r>
          </w:p>
        </w:tc>
        <w:tc>
          <w:tcPr>
            <w:tcW w:w="1701" w:type="dxa"/>
            <w:tcBorders>
              <w:top w:val="nil"/>
              <w:left w:val="nil"/>
              <w:bottom w:val="single" w:sz="4" w:space="0" w:color="auto"/>
              <w:right w:val="single" w:sz="4" w:space="0" w:color="auto"/>
            </w:tcBorders>
          </w:tcPr>
          <w:p w14:paraId="296C9595" w14:textId="77777777" w:rsidR="00EF7B9E" w:rsidRDefault="00EF7B9E" w:rsidP="00133825">
            <w:pPr>
              <w:jc w:val="center"/>
              <w:rPr>
                <w:rFonts w:ascii="Arial" w:hAnsi="Arial" w:cs="Arial"/>
                <w:color w:val="000000"/>
                <w:sz w:val="20"/>
                <w:szCs w:val="20"/>
              </w:rPr>
            </w:pPr>
          </w:p>
          <w:p w14:paraId="45B34EF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R$ 319,30</w:t>
            </w:r>
          </w:p>
        </w:tc>
      </w:tr>
      <w:tr w:rsidR="00EF7B9E" w:rsidRPr="00F26881" w14:paraId="5FD6E559"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33F2A598"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63</w:t>
            </w:r>
          </w:p>
        </w:tc>
        <w:tc>
          <w:tcPr>
            <w:tcW w:w="4677" w:type="dxa"/>
            <w:tcBorders>
              <w:top w:val="nil"/>
              <w:left w:val="nil"/>
              <w:bottom w:val="single" w:sz="4" w:space="0" w:color="auto"/>
              <w:right w:val="single" w:sz="4" w:space="0" w:color="auto"/>
            </w:tcBorders>
            <w:vAlign w:val="center"/>
            <w:hideMark/>
          </w:tcPr>
          <w:p w14:paraId="7EC78671"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LEMBRETE DE CONSULTA MÉDICA, PAPEL SULFITE 56G, 14X10CM BLOCO 100X1, COLADO, ARTE INCLUSA A DEFINIR</w:t>
            </w:r>
          </w:p>
        </w:tc>
        <w:tc>
          <w:tcPr>
            <w:tcW w:w="709" w:type="dxa"/>
            <w:tcBorders>
              <w:top w:val="nil"/>
              <w:left w:val="nil"/>
              <w:bottom w:val="single" w:sz="4" w:space="0" w:color="auto"/>
              <w:right w:val="single" w:sz="4" w:space="0" w:color="auto"/>
            </w:tcBorders>
            <w:noWrap/>
            <w:vAlign w:val="center"/>
            <w:hideMark/>
          </w:tcPr>
          <w:p w14:paraId="477D8F2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36EA30AD" w14:textId="77777777" w:rsidR="00EF7B9E" w:rsidRDefault="00EF7B9E" w:rsidP="00133825">
            <w:pPr>
              <w:jc w:val="center"/>
              <w:rPr>
                <w:rFonts w:ascii="Arial" w:hAnsi="Arial" w:cs="Arial"/>
                <w:color w:val="000000"/>
                <w:sz w:val="20"/>
                <w:szCs w:val="20"/>
              </w:rPr>
            </w:pPr>
          </w:p>
          <w:p w14:paraId="515A1E5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094A99A5" w14:textId="77777777" w:rsidR="00EF7B9E" w:rsidRDefault="00EF7B9E" w:rsidP="00133825">
            <w:pPr>
              <w:jc w:val="center"/>
              <w:rPr>
                <w:rFonts w:ascii="Arial" w:hAnsi="Arial" w:cs="Arial"/>
                <w:color w:val="000000"/>
                <w:sz w:val="20"/>
                <w:szCs w:val="20"/>
              </w:rPr>
            </w:pPr>
          </w:p>
          <w:p w14:paraId="0DF4FE9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R$ 14,97</w:t>
            </w:r>
          </w:p>
        </w:tc>
        <w:tc>
          <w:tcPr>
            <w:tcW w:w="1701" w:type="dxa"/>
            <w:tcBorders>
              <w:top w:val="nil"/>
              <w:left w:val="nil"/>
              <w:bottom w:val="single" w:sz="4" w:space="0" w:color="auto"/>
              <w:right w:val="single" w:sz="4" w:space="0" w:color="auto"/>
            </w:tcBorders>
          </w:tcPr>
          <w:p w14:paraId="0AD7FB24" w14:textId="77777777" w:rsidR="00EF7B9E" w:rsidRDefault="00EF7B9E" w:rsidP="00133825">
            <w:pPr>
              <w:jc w:val="center"/>
              <w:rPr>
                <w:rFonts w:ascii="Arial" w:hAnsi="Arial" w:cs="Arial"/>
                <w:color w:val="000000"/>
                <w:sz w:val="20"/>
                <w:szCs w:val="20"/>
              </w:rPr>
            </w:pPr>
          </w:p>
          <w:p w14:paraId="1ACA5977"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R$ 14.970,00</w:t>
            </w:r>
          </w:p>
        </w:tc>
      </w:tr>
      <w:tr w:rsidR="00EF7B9E" w:rsidRPr="00F26881" w14:paraId="3DE282E0" w14:textId="77777777" w:rsidTr="00133825">
        <w:trPr>
          <w:trHeight w:val="900"/>
        </w:trPr>
        <w:tc>
          <w:tcPr>
            <w:tcW w:w="426" w:type="dxa"/>
            <w:tcBorders>
              <w:top w:val="nil"/>
              <w:left w:val="single" w:sz="4" w:space="0" w:color="auto"/>
              <w:bottom w:val="single" w:sz="4" w:space="0" w:color="auto"/>
              <w:right w:val="single" w:sz="4" w:space="0" w:color="auto"/>
            </w:tcBorders>
            <w:noWrap/>
            <w:vAlign w:val="center"/>
            <w:hideMark/>
          </w:tcPr>
          <w:p w14:paraId="52296D3C"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64</w:t>
            </w:r>
          </w:p>
        </w:tc>
        <w:tc>
          <w:tcPr>
            <w:tcW w:w="4677" w:type="dxa"/>
            <w:tcBorders>
              <w:top w:val="nil"/>
              <w:left w:val="nil"/>
              <w:bottom w:val="single" w:sz="4" w:space="0" w:color="auto"/>
              <w:right w:val="single" w:sz="4" w:space="0" w:color="auto"/>
            </w:tcBorders>
            <w:vAlign w:val="center"/>
            <w:hideMark/>
          </w:tcPr>
          <w:p w14:paraId="1A5071D6"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RECEITUÁRIO DE CONTROLE ESPECIAL, COM TIMBRE. 15 X 21CM, 1X0 CORES,</w:t>
            </w:r>
            <w:r w:rsidRPr="00F26881">
              <w:rPr>
                <w:rFonts w:ascii="Arial" w:hAnsi="Arial" w:cs="Arial"/>
                <w:color w:val="000000"/>
                <w:sz w:val="20"/>
                <w:szCs w:val="20"/>
              </w:rPr>
              <w:br/>
              <w:t>SUPER BOND E SULFITE 56G. PAPEL AUTOCOPIATIVO (1 VIA BRANCA E VIA VERDE), PICOTADO E COLADO. ARTE INCLUSA A DEFINIR. BLOCO 50X2, COLADO</w:t>
            </w:r>
          </w:p>
        </w:tc>
        <w:tc>
          <w:tcPr>
            <w:tcW w:w="709" w:type="dxa"/>
            <w:tcBorders>
              <w:top w:val="nil"/>
              <w:left w:val="nil"/>
              <w:bottom w:val="single" w:sz="4" w:space="0" w:color="auto"/>
              <w:right w:val="single" w:sz="4" w:space="0" w:color="auto"/>
            </w:tcBorders>
            <w:noWrap/>
            <w:vAlign w:val="center"/>
            <w:hideMark/>
          </w:tcPr>
          <w:p w14:paraId="1B2BECD2"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7F28F21A" w14:textId="77777777" w:rsidR="00EF7B9E" w:rsidRPr="00F26881" w:rsidRDefault="00EF7B9E" w:rsidP="00133825">
            <w:pPr>
              <w:jc w:val="center"/>
              <w:rPr>
                <w:rFonts w:ascii="Arial" w:hAnsi="Arial" w:cs="Arial"/>
                <w:color w:val="000000"/>
                <w:sz w:val="20"/>
                <w:szCs w:val="20"/>
              </w:rPr>
            </w:pPr>
          </w:p>
          <w:p w14:paraId="60DCCA07" w14:textId="77777777" w:rsidR="00EF7B9E" w:rsidRDefault="00EF7B9E" w:rsidP="00133825">
            <w:pPr>
              <w:jc w:val="center"/>
              <w:rPr>
                <w:rFonts w:ascii="Arial" w:hAnsi="Arial" w:cs="Arial"/>
                <w:color w:val="000000"/>
                <w:sz w:val="20"/>
                <w:szCs w:val="20"/>
              </w:rPr>
            </w:pPr>
          </w:p>
          <w:p w14:paraId="113F4EA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500</w:t>
            </w:r>
          </w:p>
        </w:tc>
        <w:tc>
          <w:tcPr>
            <w:tcW w:w="1134" w:type="dxa"/>
            <w:tcBorders>
              <w:top w:val="nil"/>
              <w:left w:val="nil"/>
              <w:bottom w:val="single" w:sz="4" w:space="0" w:color="auto"/>
              <w:right w:val="single" w:sz="4" w:space="0" w:color="auto"/>
            </w:tcBorders>
          </w:tcPr>
          <w:p w14:paraId="44BA1E69" w14:textId="77777777" w:rsidR="00EF7B9E" w:rsidRDefault="00EF7B9E" w:rsidP="00133825">
            <w:pPr>
              <w:jc w:val="center"/>
              <w:rPr>
                <w:rFonts w:ascii="Arial" w:hAnsi="Arial" w:cs="Arial"/>
                <w:color w:val="000000"/>
                <w:sz w:val="20"/>
                <w:szCs w:val="20"/>
              </w:rPr>
            </w:pPr>
          </w:p>
          <w:p w14:paraId="332D7AA3" w14:textId="77777777" w:rsidR="00EF7B9E" w:rsidRDefault="00EF7B9E" w:rsidP="00133825">
            <w:pPr>
              <w:jc w:val="center"/>
              <w:rPr>
                <w:rFonts w:ascii="Arial" w:hAnsi="Arial" w:cs="Arial"/>
                <w:color w:val="000000"/>
                <w:sz w:val="20"/>
                <w:szCs w:val="20"/>
              </w:rPr>
            </w:pPr>
          </w:p>
          <w:p w14:paraId="72C6868B"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R$ 40,48</w:t>
            </w:r>
          </w:p>
        </w:tc>
        <w:tc>
          <w:tcPr>
            <w:tcW w:w="1701" w:type="dxa"/>
            <w:tcBorders>
              <w:top w:val="nil"/>
              <w:left w:val="nil"/>
              <w:bottom w:val="single" w:sz="4" w:space="0" w:color="auto"/>
              <w:right w:val="single" w:sz="4" w:space="0" w:color="auto"/>
            </w:tcBorders>
          </w:tcPr>
          <w:p w14:paraId="45247FB4" w14:textId="77777777" w:rsidR="00EF7B9E" w:rsidRDefault="00EF7B9E" w:rsidP="00133825">
            <w:pPr>
              <w:jc w:val="center"/>
              <w:rPr>
                <w:rFonts w:ascii="Arial" w:hAnsi="Arial" w:cs="Arial"/>
                <w:color w:val="000000"/>
                <w:sz w:val="20"/>
                <w:szCs w:val="20"/>
              </w:rPr>
            </w:pPr>
          </w:p>
          <w:p w14:paraId="2443E3F3" w14:textId="77777777" w:rsidR="00EF7B9E" w:rsidRDefault="00EF7B9E" w:rsidP="00133825">
            <w:pPr>
              <w:jc w:val="center"/>
              <w:rPr>
                <w:rFonts w:ascii="Arial" w:hAnsi="Arial" w:cs="Arial"/>
                <w:color w:val="000000"/>
                <w:sz w:val="20"/>
                <w:szCs w:val="20"/>
              </w:rPr>
            </w:pPr>
          </w:p>
          <w:p w14:paraId="5B8CA6A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R$ 20.240,00</w:t>
            </w:r>
          </w:p>
        </w:tc>
      </w:tr>
      <w:tr w:rsidR="00EF7B9E" w:rsidRPr="00F26881" w14:paraId="679A20F1" w14:textId="77777777" w:rsidTr="00133825">
        <w:trPr>
          <w:trHeight w:val="900"/>
        </w:trPr>
        <w:tc>
          <w:tcPr>
            <w:tcW w:w="426" w:type="dxa"/>
            <w:tcBorders>
              <w:top w:val="nil"/>
              <w:left w:val="single" w:sz="4" w:space="0" w:color="auto"/>
              <w:bottom w:val="single" w:sz="4" w:space="0" w:color="auto"/>
              <w:right w:val="single" w:sz="4" w:space="0" w:color="auto"/>
            </w:tcBorders>
            <w:noWrap/>
            <w:vAlign w:val="center"/>
            <w:hideMark/>
          </w:tcPr>
          <w:p w14:paraId="35C3B14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65</w:t>
            </w:r>
          </w:p>
        </w:tc>
        <w:tc>
          <w:tcPr>
            <w:tcW w:w="4677" w:type="dxa"/>
            <w:tcBorders>
              <w:top w:val="nil"/>
              <w:left w:val="nil"/>
              <w:bottom w:val="single" w:sz="4" w:space="0" w:color="auto"/>
              <w:right w:val="single" w:sz="4" w:space="0" w:color="auto"/>
            </w:tcBorders>
            <w:vAlign w:val="center"/>
            <w:hideMark/>
          </w:tcPr>
          <w:p w14:paraId="2F74CBD5"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 xml:space="preserve">RECEITUÁRIO MÉDICO INTERNO PARA A PRESCRIÇÃO DE MEDICAMENTOS ESPECIAIS PORTARIA N.º 344/98. 15 X 21CM. ARTE INCLUSA A DEFINIR. BLOCO 100X1, COLADO. </w:t>
            </w:r>
          </w:p>
        </w:tc>
        <w:tc>
          <w:tcPr>
            <w:tcW w:w="709" w:type="dxa"/>
            <w:tcBorders>
              <w:top w:val="nil"/>
              <w:left w:val="nil"/>
              <w:bottom w:val="single" w:sz="4" w:space="0" w:color="auto"/>
              <w:right w:val="single" w:sz="4" w:space="0" w:color="auto"/>
            </w:tcBorders>
            <w:noWrap/>
            <w:vAlign w:val="center"/>
            <w:hideMark/>
          </w:tcPr>
          <w:p w14:paraId="2EBC7875"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0F65DE53" w14:textId="77777777" w:rsidR="00EF7B9E" w:rsidRPr="00F26881" w:rsidRDefault="00EF7B9E" w:rsidP="00133825">
            <w:pPr>
              <w:jc w:val="center"/>
              <w:rPr>
                <w:rFonts w:ascii="Arial" w:hAnsi="Arial" w:cs="Arial"/>
                <w:color w:val="000000"/>
                <w:sz w:val="20"/>
                <w:szCs w:val="20"/>
              </w:rPr>
            </w:pPr>
          </w:p>
          <w:p w14:paraId="520EC402"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1B8260DD" w14:textId="77777777" w:rsidR="00EF7B9E" w:rsidRDefault="00EF7B9E" w:rsidP="00133825">
            <w:pPr>
              <w:jc w:val="center"/>
              <w:rPr>
                <w:rFonts w:ascii="Arial" w:hAnsi="Arial" w:cs="Arial"/>
                <w:color w:val="000000"/>
                <w:sz w:val="20"/>
                <w:szCs w:val="20"/>
              </w:rPr>
            </w:pPr>
          </w:p>
          <w:p w14:paraId="73CAB37B"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R$ 22,16</w:t>
            </w:r>
          </w:p>
        </w:tc>
        <w:tc>
          <w:tcPr>
            <w:tcW w:w="1701" w:type="dxa"/>
            <w:tcBorders>
              <w:top w:val="nil"/>
              <w:left w:val="nil"/>
              <w:bottom w:val="single" w:sz="4" w:space="0" w:color="auto"/>
              <w:right w:val="single" w:sz="4" w:space="0" w:color="auto"/>
            </w:tcBorders>
          </w:tcPr>
          <w:p w14:paraId="4254748A" w14:textId="77777777" w:rsidR="00EF7B9E" w:rsidRDefault="00EF7B9E" w:rsidP="00133825">
            <w:pPr>
              <w:jc w:val="center"/>
              <w:rPr>
                <w:rFonts w:ascii="Arial" w:hAnsi="Arial" w:cs="Arial"/>
                <w:color w:val="000000"/>
                <w:sz w:val="20"/>
                <w:szCs w:val="20"/>
              </w:rPr>
            </w:pPr>
          </w:p>
          <w:p w14:paraId="3D07998A"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R$ 22.160,00</w:t>
            </w:r>
          </w:p>
        </w:tc>
      </w:tr>
      <w:tr w:rsidR="00EF7B9E" w:rsidRPr="00F26881" w14:paraId="63195F2E"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1EEEA747"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66</w:t>
            </w:r>
          </w:p>
        </w:tc>
        <w:tc>
          <w:tcPr>
            <w:tcW w:w="4677" w:type="dxa"/>
            <w:tcBorders>
              <w:top w:val="nil"/>
              <w:left w:val="nil"/>
              <w:bottom w:val="single" w:sz="4" w:space="0" w:color="auto"/>
              <w:right w:val="single" w:sz="4" w:space="0" w:color="auto"/>
            </w:tcBorders>
            <w:vAlign w:val="center"/>
            <w:hideMark/>
          </w:tcPr>
          <w:p w14:paraId="44940D95"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VISITA DOMICILIAR – 1 COR, ARTE FRENTE E VERSO – 21 X 15CM. ARTE INCLUSA A DEFINIR. BLOCO 50X1, COLADO</w:t>
            </w:r>
          </w:p>
        </w:tc>
        <w:tc>
          <w:tcPr>
            <w:tcW w:w="709" w:type="dxa"/>
            <w:tcBorders>
              <w:top w:val="nil"/>
              <w:left w:val="nil"/>
              <w:bottom w:val="single" w:sz="4" w:space="0" w:color="auto"/>
              <w:right w:val="single" w:sz="4" w:space="0" w:color="auto"/>
            </w:tcBorders>
            <w:noWrap/>
            <w:vAlign w:val="center"/>
            <w:hideMark/>
          </w:tcPr>
          <w:p w14:paraId="7ED9EF35"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BLC</w:t>
            </w:r>
          </w:p>
        </w:tc>
        <w:tc>
          <w:tcPr>
            <w:tcW w:w="992" w:type="dxa"/>
            <w:tcBorders>
              <w:top w:val="nil"/>
              <w:left w:val="nil"/>
              <w:bottom w:val="single" w:sz="4" w:space="0" w:color="auto"/>
              <w:right w:val="single" w:sz="4" w:space="0" w:color="auto"/>
            </w:tcBorders>
          </w:tcPr>
          <w:p w14:paraId="09BABB8B" w14:textId="77777777" w:rsidR="00EF7B9E" w:rsidRDefault="00EF7B9E" w:rsidP="00133825">
            <w:pPr>
              <w:jc w:val="center"/>
              <w:rPr>
                <w:rFonts w:ascii="Arial" w:hAnsi="Arial" w:cs="Arial"/>
                <w:color w:val="000000"/>
                <w:sz w:val="20"/>
                <w:szCs w:val="20"/>
              </w:rPr>
            </w:pPr>
          </w:p>
          <w:p w14:paraId="5BB97D9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1.000</w:t>
            </w:r>
          </w:p>
        </w:tc>
        <w:tc>
          <w:tcPr>
            <w:tcW w:w="1134" w:type="dxa"/>
            <w:tcBorders>
              <w:top w:val="nil"/>
              <w:left w:val="nil"/>
              <w:bottom w:val="single" w:sz="4" w:space="0" w:color="auto"/>
              <w:right w:val="single" w:sz="4" w:space="0" w:color="auto"/>
            </w:tcBorders>
          </w:tcPr>
          <w:p w14:paraId="7612F4BF" w14:textId="77777777" w:rsidR="00EF7B9E" w:rsidRDefault="00EF7B9E" w:rsidP="00133825">
            <w:pPr>
              <w:jc w:val="center"/>
              <w:rPr>
                <w:rFonts w:ascii="Arial" w:hAnsi="Arial" w:cs="Arial"/>
                <w:color w:val="000000"/>
                <w:sz w:val="20"/>
                <w:szCs w:val="20"/>
              </w:rPr>
            </w:pPr>
          </w:p>
          <w:p w14:paraId="504431C1"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R$ 16,94</w:t>
            </w:r>
          </w:p>
        </w:tc>
        <w:tc>
          <w:tcPr>
            <w:tcW w:w="1701" w:type="dxa"/>
            <w:tcBorders>
              <w:top w:val="nil"/>
              <w:left w:val="nil"/>
              <w:bottom w:val="single" w:sz="4" w:space="0" w:color="auto"/>
              <w:right w:val="single" w:sz="4" w:space="0" w:color="auto"/>
            </w:tcBorders>
          </w:tcPr>
          <w:p w14:paraId="6335A861" w14:textId="77777777" w:rsidR="00EF7B9E" w:rsidRDefault="00EF7B9E" w:rsidP="00133825">
            <w:pPr>
              <w:jc w:val="center"/>
              <w:rPr>
                <w:rFonts w:ascii="Arial" w:hAnsi="Arial" w:cs="Arial"/>
                <w:color w:val="000000"/>
                <w:sz w:val="20"/>
                <w:szCs w:val="20"/>
              </w:rPr>
            </w:pPr>
          </w:p>
          <w:p w14:paraId="1C898754"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R$ 16.940,00</w:t>
            </w:r>
          </w:p>
        </w:tc>
      </w:tr>
      <w:tr w:rsidR="00EF7B9E" w:rsidRPr="00F26881" w14:paraId="7393662A" w14:textId="77777777" w:rsidTr="00133825">
        <w:trPr>
          <w:trHeight w:val="1200"/>
        </w:trPr>
        <w:tc>
          <w:tcPr>
            <w:tcW w:w="426" w:type="dxa"/>
            <w:tcBorders>
              <w:top w:val="nil"/>
              <w:left w:val="single" w:sz="4" w:space="0" w:color="auto"/>
              <w:bottom w:val="single" w:sz="4" w:space="0" w:color="auto"/>
              <w:right w:val="single" w:sz="4" w:space="0" w:color="auto"/>
            </w:tcBorders>
            <w:noWrap/>
            <w:vAlign w:val="center"/>
            <w:hideMark/>
          </w:tcPr>
          <w:p w14:paraId="5F65545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67</w:t>
            </w:r>
          </w:p>
        </w:tc>
        <w:tc>
          <w:tcPr>
            <w:tcW w:w="4677" w:type="dxa"/>
            <w:tcBorders>
              <w:top w:val="nil"/>
              <w:left w:val="nil"/>
              <w:bottom w:val="single" w:sz="4" w:space="0" w:color="auto"/>
              <w:right w:val="single" w:sz="4" w:space="0" w:color="auto"/>
            </w:tcBorders>
            <w:vAlign w:val="center"/>
            <w:hideMark/>
          </w:tcPr>
          <w:p w14:paraId="4D620F6F"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BÓTON - ESTRUTURA: FUNDIÇÃO EM ALTO E BAIXO RELEVO, COM APLICAÇÃO DE ESMALTE COLORIDO. TAMANHO ESTIMADO 35MM X 24MM. FECHAMENTO PINO E TARRAXA BORBOLETA IMPORTADA, MODELO FAST GRIP, ARTE A DEFINIR.</w:t>
            </w:r>
          </w:p>
        </w:tc>
        <w:tc>
          <w:tcPr>
            <w:tcW w:w="709" w:type="dxa"/>
            <w:tcBorders>
              <w:top w:val="nil"/>
              <w:left w:val="nil"/>
              <w:bottom w:val="single" w:sz="4" w:space="0" w:color="auto"/>
              <w:right w:val="single" w:sz="4" w:space="0" w:color="auto"/>
            </w:tcBorders>
            <w:noWrap/>
            <w:vAlign w:val="center"/>
            <w:hideMark/>
          </w:tcPr>
          <w:p w14:paraId="45F6F023"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D674E40" w14:textId="77777777" w:rsidR="00EF7B9E" w:rsidRPr="00F26881" w:rsidRDefault="00EF7B9E" w:rsidP="00133825">
            <w:pPr>
              <w:jc w:val="center"/>
              <w:rPr>
                <w:rFonts w:ascii="Arial" w:hAnsi="Arial" w:cs="Arial"/>
                <w:color w:val="000000"/>
                <w:sz w:val="20"/>
                <w:szCs w:val="20"/>
              </w:rPr>
            </w:pPr>
          </w:p>
          <w:p w14:paraId="6F31B76D" w14:textId="77777777" w:rsidR="00EF7B9E" w:rsidRDefault="00EF7B9E" w:rsidP="00133825">
            <w:pPr>
              <w:jc w:val="center"/>
              <w:rPr>
                <w:rFonts w:ascii="Arial" w:hAnsi="Arial" w:cs="Arial"/>
                <w:color w:val="000000"/>
                <w:sz w:val="20"/>
                <w:szCs w:val="20"/>
              </w:rPr>
            </w:pPr>
          </w:p>
          <w:p w14:paraId="6156CA0E"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6.000</w:t>
            </w:r>
          </w:p>
        </w:tc>
        <w:tc>
          <w:tcPr>
            <w:tcW w:w="1134" w:type="dxa"/>
            <w:tcBorders>
              <w:top w:val="nil"/>
              <w:left w:val="nil"/>
              <w:bottom w:val="single" w:sz="4" w:space="0" w:color="auto"/>
              <w:right w:val="single" w:sz="4" w:space="0" w:color="auto"/>
            </w:tcBorders>
          </w:tcPr>
          <w:p w14:paraId="599265DC" w14:textId="77777777" w:rsidR="00EF7B9E" w:rsidRDefault="00EF7B9E" w:rsidP="00133825">
            <w:pPr>
              <w:jc w:val="center"/>
              <w:rPr>
                <w:rFonts w:ascii="Arial" w:hAnsi="Arial" w:cs="Arial"/>
                <w:color w:val="000000"/>
                <w:sz w:val="20"/>
                <w:szCs w:val="20"/>
              </w:rPr>
            </w:pPr>
          </w:p>
          <w:p w14:paraId="605A7C8A" w14:textId="77777777" w:rsidR="00EF7B9E" w:rsidRDefault="00EF7B9E" w:rsidP="00133825">
            <w:pPr>
              <w:jc w:val="center"/>
              <w:rPr>
                <w:rFonts w:ascii="Arial" w:hAnsi="Arial" w:cs="Arial"/>
                <w:color w:val="000000"/>
                <w:sz w:val="20"/>
                <w:szCs w:val="20"/>
              </w:rPr>
            </w:pPr>
          </w:p>
          <w:p w14:paraId="0A68AF40"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R$ 7,04</w:t>
            </w:r>
          </w:p>
        </w:tc>
        <w:tc>
          <w:tcPr>
            <w:tcW w:w="1701" w:type="dxa"/>
            <w:tcBorders>
              <w:top w:val="nil"/>
              <w:left w:val="nil"/>
              <w:bottom w:val="single" w:sz="4" w:space="0" w:color="auto"/>
              <w:right w:val="single" w:sz="4" w:space="0" w:color="auto"/>
            </w:tcBorders>
          </w:tcPr>
          <w:p w14:paraId="6D17DA0D" w14:textId="77777777" w:rsidR="00EF7B9E" w:rsidRDefault="00EF7B9E" w:rsidP="00133825">
            <w:pPr>
              <w:jc w:val="center"/>
              <w:rPr>
                <w:rFonts w:ascii="Arial" w:hAnsi="Arial" w:cs="Arial"/>
                <w:color w:val="000000"/>
                <w:sz w:val="20"/>
                <w:szCs w:val="20"/>
              </w:rPr>
            </w:pPr>
          </w:p>
          <w:p w14:paraId="47152094" w14:textId="77777777" w:rsidR="00EF7B9E" w:rsidRDefault="00EF7B9E" w:rsidP="00133825">
            <w:pPr>
              <w:jc w:val="center"/>
              <w:rPr>
                <w:rFonts w:ascii="Arial" w:hAnsi="Arial" w:cs="Arial"/>
                <w:color w:val="000000"/>
                <w:sz w:val="20"/>
                <w:szCs w:val="20"/>
              </w:rPr>
            </w:pPr>
          </w:p>
          <w:p w14:paraId="108FB15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R$ 42.240,00</w:t>
            </w:r>
          </w:p>
        </w:tc>
      </w:tr>
      <w:tr w:rsidR="00EF7B9E" w:rsidRPr="00F26881" w14:paraId="55D19FD8" w14:textId="77777777" w:rsidTr="00133825">
        <w:trPr>
          <w:trHeight w:val="600"/>
        </w:trPr>
        <w:tc>
          <w:tcPr>
            <w:tcW w:w="426" w:type="dxa"/>
            <w:tcBorders>
              <w:top w:val="nil"/>
              <w:left w:val="single" w:sz="4" w:space="0" w:color="auto"/>
              <w:bottom w:val="single" w:sz="4" w:space="0" w:color="auto"/>
              <w:right w:val="single" w:sz="4" w:space="0" w:color="auto"/>
            </w:tcBorders>
            <w:noWrap/>
            <w:vAlign w:val="center"/>
            <w:hideMark/>
          </w:tcPr>
          <w:p w14:paraId="78C35A5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68</w:t>
            </w:r>
          </w:p>
        </w:tc>
        <w:tc>
          <w:tcPr>
            <w:tcW w:w="4677" w:type="dxa"/>
            <w:tcBorders>
              <w:top w:val="nil"/>
              <w:left w:val="nil"/>
              <w:bottom w:val="single" w:sz="4" w:space="0" w:color="auto"/>
              <w:right w:val="single" w:sz="4" w:space="0" w:color="auto"/>
            </w:tcBorders>
            <w:vAlign w:val="center"/>
            <w:hideMark/>
          </w:tcPr>
          <w:p w14:paraId="796E540F"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ETIQUETA ADESIVA (DESTACÁVEL) PARA CODIFICAÇÃO REDONDA 12MM VERMELHA, COM OS DIZERES: ALTA VIGILÂNCIA, NA COR BRANCA ROLO OU PACOTE COM 500 UNIDADES</w:t>
            </w:r>
          </w:p>
        </w:tc>
        <w:tc>
          <w:tcPr>
            <w:tcW w:w="709" w:type="dxa"/>
            <w:tcBorders>
              <w:top w:val="nil"/>
              <w:left w:val="nil"/>
              <w:bottom w:val="single" w:sz="4" w:space="0" w:color="auto"/>
              <w:right w:val="single" w:sz="4" w:space="0" w:color="auto"/>
            </w:tcBorders>
            <w:noWrap/>
            <w:vAlign w:val="center"/>
            <w:hideMark/>
          </w:tcPr>
          <w:p w14:paraId="189BBF29"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A01372D" w14:textId="77777777" w:rsidR="00EF7B9E" w:rsidRDefault="00EF7B9E" w:rsidP="00133825">
            <w:pPr>
              <w:jc w:val="center"/>
              <w:rPr>
                <w:rFonts w:ascii="Arial" w:hAnsi="Arial" w:cs="Arial"/>
                <w:color w:val="000000"/>
                <w:sz w:val="20"/>
                <w:szCs w:val="20"/>
              </w:rPr>
            </w:pPr>
          </w:p>
          <w:p w14:paraId="0BAE846E" w14:textId="77777777" w:rsidR="00EF7B9E" w:rsidRDefault="00EF7B9E" w:rsidP="00133825">
            <w:pPr>
              <w:jc w:val="center"/>
              <w:rPr>
                <w:rFonts w:ascii="Arial" w:hAnsi="Arial" w:cs="Arial"/>
                <w:color w:val="000000"/>
                <w:sz w:val="20"/>
                <w:szCs w:val="20"/>
              </w:rPr>
            </w:pPr>
          </w:p>
          <w:p w14:paraId="411B2396"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10.000</w:t>
            </w:r>
          </w:p>
        </w:tc>
        <w:tc>
          <w:tcPr>
            <w:tcW w:w="1134" w:type="dxa"/>
            <w:tcBorders>
              <w:top w:val="nil"/>
              <w:left w:val="nil"/>
              <w:bottom w:val="single" w:sz="4" w:space="0" w:color="auto"/>
              <w:right w:val="single" w:sz="4" w:space="0" w:color="auto"/>
            </w:tcBorders>
          </w:tcPr>
          <w:p w14:paraId="4931111A" w14:textId="77777777" w:rsidR="00EF7B9E" w:rsidRDefault="00EF7B9E" w:rsidP="00133825">
            <w:pPr>
              <w:jc w:val="center"/>
              <w:rPr>
                <w:rFonts w:ascii="Arial" w:hAnsi="Arial" w:cs="Arial"/>
                <w:color w:val="000000"/>
                <w:sz w:val="20"/>
                <w:szCs w:val="20"/>
              </w:rPr>
            </w:pPr>
          </w:p>
          <w:p w14:paraId="7A69E397" w14:textId="77777777" w:rsidR="00EF7B9E" w:rsidRDefault="00EF7B9E" w:rsidP="00133825">
            <w:pPr>
              <w:jc w:val="center"/>
              <w:rPr>
                <w:rFonts w:ascii="Arial" w:hAnsi="Arial" w:cs="Arial"/>
                <w:color w:val="000000"/>
                <w:sz w:val="20"/>
                <w:szCs w:val="20"/>
              </w:rPr>
            </w:pPr>
          </w:p>
          <w:p w14:paraId="4B4D0D31"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R$ 5,32</w:t>
            </w:r>
          </w:p>
        </w:tc>
        <w:tc>
          <w:tcPr>
            <w:tcW w:w="1701" w:type="dxa"/>
            <w:tcBorders>
              <w:top w:val="nil"/>
              <w:left w:val="nil"/>
              <w:bottom w:val="single" w:sz="4" w:space="0" w:color="auto"/>
              <w:right w:val="single" w:sz="4" w:space="0" w:color="auto"/>
            </w:tcBorders>
          </w:tcPr>
          <w:p w14:paraId="65FFFC05" w14:textId="77777777" w:rsidR="00EF7B9E" w:rsidRDefault="00EF7B9E" w:rsidP="00133825">
            <w:pPr>
              <w:jc w:val="center"/>
              <w:rPr>
                <w:rFonts w:ascii="Arial" w:hAnsi="Arial" w:cs="Arial"/>
                <w:color w:val="000000"/>
                <w:sz w:val="20"/>
                <w:szCs w:val="20"/>
              </w:rPr>
            </w:pPr>
          </w:p>
          <w:p w14:paraId="28744940" w14:textId="77777777" w:rsidR="00EF7B9E" w:rsidRDefault="00EF7B9E" w:rsidP="00133825">
            <w:pPr>
              <w:jc w:val="center"/>
              <w:rPr>
                <w:rFonts w:ascii="Arial" w:hAnsi="Arial" w:cs="Arial"/>
                <w:color w:val="000000"/>
                <w:sz w:val="20"/>
                <w:szCs w:val="20"/>
              </w:rPr>
            </w:pPr>
          </w:p>
          <w:p w14:paraId="102AD247"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R$ 53.200,00</w:t>
            </w:r>
          </w:p>
        </w:tc>
      </w:tr>
      <w:tr w:rsidR="00EF7B9E" w:rsidRPr="00F26881" w14:paraId="17F1D056" w14:textId="77777777" w:rsidTr="00133825">
        <w:trPr>
          <w:trHeight w:val="3000"/>
        </w:trPr>
        <w:tc>
          <w:tcPr>
            <w:tcW w:w="426" w:type="dxa"/>
            <w:tcBorders>
              <w:top w:val="nil"/>
              <w:left w:val="single" w:sz="4" w:space="0" w:color="auto"/>
              <w:bottom w:val="single" w:sz="4" w:space="0" w:color="auto"/>
              <w:right w:val="single" w:sz="4" w:space="0" w:color="auto"/>
            </w:tcBorders>
            <w:noWrap/>
            <w:vAlign w:val="center"/>
            <w:hideMark/>
          </w:tcPr>
          <w:p w14:paraId="65EE0832"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69</w:t>
            </w:r>
          </w:p>
        </w:tc>
        <w:tc>
          <w:tcPr>
            <w:tcW w:w="4677" w:type="dxa"/>
            <w:tcBorders>
              <w:top w:val="nil"/>
              <w:left w:val="nil"/>
              <w:bottom w:val="single" w:sz="4" w:space="0" w:color="auto"/>
              <w:right w:val="single" w:sz="4" w:space="0" w:color="auto"/>
            </w:tcBorders>
            <w:vAlign w:val="center"/>
            <w:hideMark/>
          </w:tcPr>
          <w:p w14:paraId="77BD4120"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ÍMÃ DE GELADEIRA PERSONALIZADO EM IMPRESSÃO COLORIDA (4X0 CORES), EM PAPEL COUCHÊ BRILHO 250G, APLICADO SOBRE BASE IMANTADA FLEXÍVEL (ESPESSURA MÍNIMA DE 0,3 MM), COM RECORTE RETANGULAR OU CONFORME ARTE FORNECIDA PELA INSTITUIÇÃO. ESTIMADO 10 CM X 7 CM, DIGITAL OU OFFSET, DE ALTA RESOLUÇÃO, COLORIDA, COM LAMINAÇÃO FOSCA OU BRILHO PARA MAIOR DURABILIDADE E RESISTÊNCIA. CORTE E ACABAMENTO PRECISOS, SEM REBARBAS, APLICAÇÃO DE CAMADA MAGNÉTICA UNIFORME, MATERIAL GRÁFICO DE DIVULGAÇÃO E PROMOÇÃO INSTITUCIONAL, UTILIZADO EM CAMPANHAS EDUCATIVAS DA ATENÇÃO PRIMARIA A SAÚDE E INFORMATIVAS PARA FIXAÇÃO EM SUPERFÍCIES METÁLICAS.</w:t>
            </w:r>
          </w:p>
        </w:tc>
        <w:tc>
          <w:tcPr>
            <w:tcW w:w="709" w:type="dxa"/>
            <w:tcBorders>
              <w:top w:val="nil"/>
              <w:left w:val="nil"/>
              <w:bottom w:val="single" w:sz="4" w:space="0" w:color="auto"/>
              <w:right w:val="single" w:sz="4" w:space="0" w:color="auto"/>
            </w:tcBorders>
            <w:noWrap/>
            <w:vAlign w:val="center"/>
            <w:hideMark/>
          </w:tcPr>
          <w:p w14:paraId="32785619"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4D8BBF18" w14:textId="77777777" w:rsidR="00EF7B9E" w:rsidRPr="00F26881" w:rsidRDefault="00EF7B9E" w:rsidP="00133825">
            <w:pPr>
              <w:jc w:val="center"/>
              <w:rPr>
                <w:rFonts w:ascii="Arial" w:hAnsi="Arial" w:cs="Arial"/>
                <w:color w:val="000000"/>
                <w:sz w:val="20"/>
                <w:szCs w:val="20"/>
              </w:rPr>
            </w:pPr>
          </w:p>
          <w:p w14:paraId="052ED689" w14:textId="77777777" w:rsidR="00EF7B9E" w:rsidRPr="00F26881" w:rsidRDefault="00EF7B9E" w:rsidP="00133825">
            <w:pPr>
              <w:jc w:val="center"/>
              <w:rPr>
                <w:rFonts w:ascii="Arial" w:hAnsi="Arial" w:cs="Arial"/>
                <w:color w:val="000000"/>
                <w:sz w:val="20"/>
                <w:szCs w:val="20"/>
              </w:rPr>
            </w:pPr>
          </w:p>
          <w:p w14:paraId="70E8FEF0" w14:textId="77777777" w:rsidR="00EF7B9E" w:rsidRPr="00F26881" w:rsidRDefault="00EF7B9E" w:rsidP="00133825">
            <w:pPr>
              <w:jc w:val="center"/>
              <w:rPr>
                <w:rFonts w:ascii="Arial" w:hAnsi="Arial" w:cs="Arial"/>
                <w:color w:val="000000"/>
                <w:sz w:val="20"/>
                <w:szCs w:val="20"/>
              </w:rPr>
            </w:pPr>
          </w:p>
          <w:p w14:paraId="35892DBB" w14:textId="77777777" w:rsidR="00EF7B9E" w:rsidRPr="00F26881" w:rsidRDefault="00EF7B9E" w:rsidP="00133825">
            <w:pPr>
              <w:jc w:val="center"/>
              <w:rPr>
                <w:rFonts w:ascii="Arial" w:hAnsi="Arial" w:cs="Arial"/>
                <w:color w:val="000000"/>
                <w:sz w:val="20"/>
                <w:szCs w:val="20"/>
              </w:rPr>
            </w:pPr>
          </w:p>
          <w:p w14:paraId="6AAC322D" w14:textId="77777777" w:rsidR="00EF7B9E" w:rsidRPr="00F26881" w:rsidRDefault="00EF7B9E" w:rsidP="00133825">
            <w:pPr>
              <w:jc w:val="center"/>
              <w:rPr>
                <w:rFonts w:ascii="Arial" w:hAnsi="Arial" w:cs="Arial"/>
                <w:color w:val="000000"/>
                <w:sz w:val="20"/>
                <w:szCs w:val="20"/>
              </w:rPr>
            </w:pPr>
          </w:p>
          <w:p w14:paraId="6B0DE0FB" w14:textId="77777777" w:rsidR="00EF7B9E" w:rsidRDefault="00EF7B9E" w:rsidP="00133825">
            <w:pPr>
              <w:jc w:val="center"/>
              <w:rPr>
                <w:rFonts w:ascii="Arial" w:hAnsi="Arial" w:cs="Arial"/>
                <w:color w:val="000000"/>
                <w:sz w:val="20"/>
                <w:szCs w:val="20"/>
              </w:rPr>
            </w:pPr>
          </w:p>
          <w:p w14:paraId="0E7CE7F6" w14:textId="77777777" w:rsidR="00EF7B9E" w:rsidRDefault="00EF7B9E" w:rsidP="00133825">
            <w:pPr>
              <w:jc w:val="center"/>
              <w:rPr>
                <w:rFonts w:ascii="Arial" w:hAnsi="Arial" w:cs="Arial"/>
                <w:color w:val="000000"/>
                <w:sz w:val="20"/>
                <w:szCs w:val="20"/>
              </w:rPr>
            </w:pPr>
          </w:p>
          <w:p w14:paraId="68DB75B2" w14:textId="77777777" w:rsidR="00EF7B9E" w:rsidRDefault="00EF7B9E" w:rsidP="00133825">
            <w:pPr>
              <w:jc w:val="center"/>
              <w:rPr>
                <w:rFonts w:ascii="Arial" w:hAnsi="Arial" w:cs="Arial"/>
                <w:color w:val="000000"/>
                <w:sz w:val="20"/>
                <w:szCs w:val="20"/>
              </w:rPr>
            </w:pPr>
          </w:p>
          <w:p w14:paraId="463F29B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w:t>
            </w:r>
          </w:p>
        </w:tc>
        <w:tc>
          <w:tcPr>
            <w:tcW w:w="1134" w:type="dxa"/>
            <w:tcBorders>
              <w:top w:val="nil"/>
              <w:left w:val="nil"/>
              <w:bottom w:val="single" w:sz="4" w:space="0" w:color="auto"/>
              <w:right w:val="single" w:sz="4" w:space="0" w:color="auto"/>
            </w:tcBorders>
          </w:tcPr>
          <w:p w14:paraId="00315670" w14:textId="77777777" w:rsidR="00EF7B9E" w:rsidRDefault="00EF7B9E" w:rsidP="00133825">
            <w:pPr>
              <w:jc w:val="center"/>
              <w:rPr>
                <w:rFonts w:ascii="Arial" w:hAnsi="Arial" w:cs="Arial"/>
                <w:color w:val="000000"/>
                <w:sz w:val="20"/>
                <w:szCs w:val="20"/>
              </w:rPr>
            </w:pPr>
          </w:p>
          <w:p w14:paraId="7FCDB630" w14:textId="77777777" w:rsidR="00EF7B9E" w:rsidRDefault="00EF7B9E" w:rsidP="00133825">
            <w:pPr>
              <w:jc w:val="center"/>
              <w:rPr>
                <w:rFonts w:ascii="Arial" w:hAnsi="Arial" w:cs="Arial"/>
                <w:color w:val="000000"/>
                <w:sz w:val="20"/>
                <w:szCs w:val="20"/>
              </w:rPr>
            </w:pPr>
          </w:p>
          <w:p w14:paraId="11D355CA" w14:textId="77777777" w:rsidR="00EF7B9E" w:rsidRDefault="00EF7B9E" w:rsidP="00133825">
            <w:pPr>
              <w:jc w:val="center"/>
              <w:rPr>
                <w:rFonts w:ascii="Arial" w:hAnsi="Arial" w:cs="Arial"/>
                <w:color w:val="000000"/>
                <w:sz w:val="20"/>
                <w:szCs w:val="20"/>
              </w:rPr>
            </w:pPr>
          </w:p>
          <w:p w14:paraId="738EDC1B" w14:textId="77777777" w:rsidR="00EF7B9E" w:rsidRDefault="00EF7B9E" w:rsidP="00133825">
            <w:pPr>
              <w:jc w:val="center"/>
              <w:rPr>
                <w:rFonts w:ascii="Arial" w:hAnsi="Arial" w:cs="Arial"/>
                <w:color w:val="000000"/>
                <w:sz w:val="20"/>
                <w:szCs w:val="20"/>
              </w:rPr>
            </w:pPr>
          </w:p>
          <w:p w14:paraId="4A9EDAB7" w14:textId="77777777" w:rsidR="00EF7B9E" w:rsidRDefault="00EF7B9E" w:rsidP="00133825">
            <w:pPr>
              <w:jc w:val="center"/>
              <w:rPr>
                <w:rFonts w:ascii="Arial" w:hAnsi="Arial" w:cs="Arial"/>
                <w:color w:val="000000"/>
                <w:sz w:val="20"/>
                <w:szCs w:val="20"/>
              </w:rPr>
            </w:pPr>
          </w:p>
          <w:p w14:paraId="4B396F54" w14:textId="77777777" w:rsidR="00EF7B9E" w:rsidRDefault="00EF7B9E" w:rsidP="00133825">
            <w:pPr>
              <w:jc w:val="center"/>
              <w:rPr>
                <w:rFonts w:ascii="Arial" w:hAnsi="Arial" w:cs="Arial"/>
                <w:color w:val="000000"/>
                <w:sz w:val="20"/>
                <w:szCs w:val="20"/>
              </w:rPr>
            </w:pPr>
          </w:p>
          <w:p w14:paraId="7570C2FA" w14:textId="77777777" w:rsidR="00EF7B9E" w:rsidRDefault="00EF7B9E" w:rsidP="00133825">
            <w:pPr>
              <w:jc w:val="center"/>
              <w:rPr>
                <w:rFonts w:ascii="Arial" w:hAnsi="Arial" w:cs="Arial"/>
                <w:color w:val="000000"/>
                <w:sz w:val="20"/>
                <w:szCs w:val="20"/>
              </w:rPr>
            </w:pPr>
          </w:p>
          <w:p w14:paraId="01F4EC62" w14:textId="77777777" w:rsidR="00EF7B9E" w:rsidRDefault="00EF7B9E" w:rsidP="00133825">
            <w:pPr>
              <w:jc w:val="center"/>
              <w:rPr>
                <w:rFonts w:ascii="Arial" w:hAnsi="Arial" w:cs="Arial"/>
                <w:color w:val="000000"/>
                <w:sz w:val="20"/>
                <w:szCs w:val="20"/>
              </w:rPr>
            </w:pPr>
          </w:p>
          <w:p w14:paraId="2C1D0CF2"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R$ 257,71</w:t>
            </w:r>
          </w:p>
        </w:tc>
        <w:tc>
          <w:tcPr>
            <w:tcW w:w="1701" w:type="dxa"/>
            <w:tcBorders>
              <w:top w:val="nil"/>
              <w:left w:val="nil"/>
              <w:bottom w:val="single" w:sz="4" w:space="0" w:color="auto"/>
              <w:right w:val="single" w:sz="4" w:space="0" w:color="auto"/>
            </w:tcBorders>
          </w:tcPr>
          <w:p w14:paraId="7186733C" w14:textId="77777777" w:rsidR="00EF7B9E" w:rsidRDefault="00EF7B9E" w:rsidP="00133825">
            <w:pPr>
              <w:jc w:val="center"/>
              <w:rPr>
                <w:rFonts w:ascii="Arial" w:hAnsi="Arial" w:cs="Arial"/>
                <w:color w:val="000000"/>
                <w:sz w:val="20"/>
                <w:szCs w:val="20"/>
              </w:rPr>
            </w:pPr>
          </w:p>
          <w:p w14:paraId="4DFFB50A" w14:textId="77777777" w:rsidR="00EF7B9E" w:rsidRDefault="00EF7B9E" w:rsidP="00133825">
            <w:pPr>
              <w:jc w:val="center"/>
              <w:rPr>
                <w:rFonts w:ascii="Arial" w:hAnsi="Arial" w:cs="Arial"/>
                <w:color w:val="000000"/>
                <w:sz w:val="20"/>
                <w:szCs w:val="20"/>
              </w:rPr>
            </w:pPr>
          </w:p>
          <w:p w14:paraId="65D11E5E" w14:textId="77777777" w:rsidR="00EF7B9E" w:rsidRDefault="00EF7B9E" w:rsidP="00133825">
            <w:pPr>
              <w:jc w:val="center"/>
              <w:rPr>
                <w:rFonts w:ascii="Arial" w:hAnsi="Arial" w:cs="Arial"/>
                <w:color w:val="000000"/>
                <w:sz w:val="20"/>
                <w:szCs w:val="20"/>
              </w:rPr>
            </w:pPr>
          </w:p>
          <w:p w14:paraId="2286DEE8" w14:textId="77777777" w:rsidR="00EF7B9E" w:rsidRDefault="00EF7B9E" w:rsidP="00133825">
            <w:pPr>
              <w:jc w:val="center"/>
              <w:rPr>
                <w:rFonts w:ascii="Arial" w:hAnsi="Arial" w:cs="Arial"/>
                <w:color w:val="000000"/>
                <w:sz w:val="20"/>
                <w:szCs w:val="20"/>
              </w:rPr>
            </w:pPr>
          </w:p>
          <w:p w14:paraId="2B222D32" w14:textId="77777777" w:rsidR="00EF7B9E" w:rsidRDefault="00EF7B9E" w:rsidP="00133825">
            <w:pPr>
              <w:jc w:val="center"/>
              <w:rPr>
                <w:rFonts w:ascii="Arial" w:hAnsi="Arial" w:cs="Arial"/>
                <w:color w:val="000000"/>
                <w:sz w:val="20"/>
                <w:szCs w:val="20"/>
              </w:rPr>
            </w:pPr>
          </w:p>
          <w:p w14:paraId="592C9282" w14:textId="77777777" w:rsidR="00EF7B9E" w:rsidRDefault="00EF7B9E" w:rsidP="00133825">
            <w:pPr>
              <w:jc w:val="center"/>
              <w:rPr>
                <w:rFonts w:ascii="Arial" w:hAnsi="Arial" w:cs="Arial"/>
                <w:color w:val="000000"/>
                <w:sz w:val="20"/>
                <w:szCs w:val="20"/>
              </w:rPr>
            </w:pPr>
          </w:p>
          <w:p w14:paraId="1DFD59AC" w14:textId="77777777" w:rsidR="00EF7B9E" w:rsidRDefault="00EF7B9E" w:rsidP="00133825">
            <w:pPr>
              <w:jc w:val="center"/>
              <w:rPr>
                <w:rFonts w:ascii="Arial" w:hAnsi="Arial" w:cs="Arial"/>
                <w:color w:val="000000"/>
                <w:sz w:val="20"/>
                <w:szCs w:val="20"/>
              </w:rPr>
            </w:pPr>
          </w:p>
          <w:p w14:paraId="1B65EA29" w14:textId="77777777" w:rsidR="00EF7B9E" w:rsidRDefault="00EF7B9E" w:rsidP="00133825">
            <w:pPr>
              <w:jc w:val="center"/>
              <w:rPr>
                <w:rFonts w:ascii="Arial" w:hAnsi="Arial" w:cs="Arial"/>
                <w:color w:val="000000"/>
                <w:sz w:val="20"/>
                <w:szCs w:val="20"/>
              </w:rPr>
            </w:pPr>
          </w:p>
          <w:p w14:paraId="2FD4F61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R$ 5.154,20</w:t>
            </w:r>
          </w:p>
        </w:tc>
      </w:tr>
      <w:tr w:rsidR="00EF7B9E" w:rsidRPr="00F26881" w14:paraId="256B8AC1" w14:textId="77777777" w:rsidTr="00133825">
        <w:trPr>
          <w:trHeight w:val="1200"/>
        </w:trPr>
        <w:tc>
          <w:tcPr>
            <w:tcW w:w="426" w:type="dxa"/>
            <w:tcBorders>
              <w:top w:val="nil"/>
              <w:left w:val="single" w:sz="4" w:space="0" w:color="auto"/>
              <w:bottom w:val="single" w:sz="4" w:space="0" w:color="auto"/>
              <w:right w:val="single" w:sz="4" w:space="0" w:color="auto"/>
            </w:tcBorders>
            <w:noWrap/>
            <w:vAlign w:val="center"/>
            <w:hideMark/>
          </w:tcPr>
          <w:p w14:paraId="32D23003"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70</w:t>
            </w:r>
          </w:p>
        </w:tc>
        <w:tc>
          <w:tcPr>
            <w:tcW w:w="4677" w:type="dxa"/>
            <w:tcBorders>
              <w:top w:val="nil"/>
              <w:left w:val="nil"/>
              <w:bottom w:val="single" w:sz="4" w:space="0" w:color="auto"/>
              <w:right w:val="single" w:sz="4" w:space="0" w:color="auto"/>
            </w:tcBorders>
            <w:vAlign w:val="center"/>
            <w:hideMark/>
          </w:tcPr>
          <w:p w14:paraId="4488A27B"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PIN/BROCHE DE LAPELA, COM FIXAÇÃO POR IMÃ, DIMENSÃO 2,5CM X 2,0CM, COM RECORTE PERSONALIZADO DO BRASÃO DO MUNICÍPIO DE MANDAGUAÇU CONFECCIONADO EM METAL DE BANHO DOURADO, ALTO RELEVO, EM COR ESMALTADA.</w:t>
            </w:r>
          </w:p>
        </w:tc>
        <w:tc>
          <w:tcPr>
            <w:tcW w:w="709" w:type="dxa"/>
            <w:tcBorders>
              <w:top w:val="nil"/>
              <w:left w:val="nil"/>
              <w:bottom w:val="single" w:sz="4" w:space="0" w:color="auto"/>
              <w:right w:val="single" w:sz="4" w:space="0" w:color="auto"/>
            </w:tcBorders>
            <w:noWrap/>
            <w:vAlign w:val="center"/>
            <w:hideMark/>
          </w:tcPr>
          <w:p w14:paraId="48CE15C9"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5269657" w14:textId="77777777" w:rsidR="00EF7B9E" w:rsidRPr="00F26881" w:rsidRDefault="00EF7B9E" w:rsidP="00133825">
            <w:pPr>
              <w:jc w:val="center"/>
              <w:rPr>
                <w:rFonts w:ascii="Arial" w:hAnsi="Arial" w:cs="Arial"/>
                <w:color w:val="000000"/>
                <w:sz w:val="20"/>
                <w:szCs w:val="20"/>
              </w:rPr>
            </w:pPr>
          </w:p>
          <w:p w14:paraId="546244AC" w14:textId="77777777" w:rsidR="00EF7B9E" w:rsidRDefault="00EF7B9E" w:rsidP="00133825">
            <w:pPr>
              <w:jc w:val="center"/>
              <w:rPr>
                <w:rFonts w:ascii="Arial" w:hAnsi="Arial" w:cs="Arial"/>
                <w:color w:val="000000"/>
                <w:sz w:val="20"/>
                <w:szCs w:val="20"/>
              </w:rPr>
            </w:pPr>
          </w:p>
          <w:p w14:paraId="58F155B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3D73635E" w14:textId="77777777" w:rsidR="00EF7B9E" w:rsidRDefault="00EF7B9E" w:rsidP="00133825">
            <w:pPr>
              <w:jc w:val="center"/>
              <w:rPr>
                <w:rFonts w:ascii="Arial" w:hAnsi="Arial" w:cs="Arial"/>
                <w:color w:val="000000"/>
                <w:sz w:val="20"/>
                <w:szCs w:val="20"/>
              </w:rPr>
            </w:pPr>
          </w:p>
          <w:p w14:paraId="0EB7E4F8" w14:textId="77777777" w:rsidR="00EF7B9E" w:rsidRDefault="00EF7B9E" w:rsidP="00133825">
            <w:pPr>
              <w:jc w:val="center"/>
              <w:rPr>
                <w:rFonts w:ascii="Arial" w:hAnsi="Arial" w:cs="Arial"/>
                <w:color w:val="000000"/>
                <w:sz w:val="20"/>
                <w:szCs w:val="20"/>
              </w:rPr>
            </w:pPr>
          </w:p>
          <w:p w14:paraId="3FD7AD1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R$ 32,48</w:t>
            </w:r>
          </w:p>
        </w:tc>
        <w:tc>
          <w:tcPr>
            <w:tcW w:w="1701" w:type="dxa"/>
            <w:tcBorders>
              <w:top w:val="nil"/>
              <w:left w:val="nil"/>
              <w:bottom w:val="single" w:sz="4" w:space="0" w:color="auto"/>
              <w:right w:val="single" w:sz="4" w:space="0" w:color="auto"/>
            </w:tcBorders>
          </w:tcPr>
          <w:p w14:paraId="50178778" w14:textId="77777777" w:rsidR="00EF7B9E" w:rsidRDefault="00EF7B9E" w:rsidP="00133825">
            <w:pPr>
              <w:jc w:val="center"/>
              <w:rPr>
                <w:rFonts w:ascii="Arial" w:hAnsi="Arial" w:cs="Arial"/>
                <w:color w:val="000000"/>
                <w:sz w:val="20"/>
                <w:szCs w:val="20"/>
              </w:rPr>
            </w:pPr>
          </w:p>
          <w:p w14:paraId="31B4F111" w14:textId="77777777" w:rsidR="00EF7B9E" w:rsidRDefault="00EF7B9E" w:rsidP="00133825">
            <w:pPr>
              <w:jc w:val="center"/>
              <w:rPr>
                <w:rFonts w:ascii="Arial" w:hAnsi="Arial" w:cs="Arial"/>
                <w:color w:val="000000"/>
                <w:sz w:val="20"/>
                <w:szCs w:val="20"/>
              </w:rPr>
            </w:pPr>
          </w:p>
          <w:p w14:paraId="0590F74A"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R$ 1.624,00</w:t>
            </w:r>
          </w:p>
        </w:tc>
      </w:tr>
      <w:tr w:rsidR="00EF7B9E" w:rsidRPr="00F26881" w14:paraId="78290D67" w14:textId="77777777" w:rsidTr="00133825">
        <w:trPr>
          <w:trHeight w:val="664"/>
        </w:trPr>
        <w:tc>
          <w:tcPr>
            <w:tcW w:w="426" w:type="dxa"/>
            <w:tcBorders>
              <w:top w:val="nil"/>
              <w:left w:val="single" w:sz="4" w:space="0" w:color="auto"/>
              <w:bottom w:val="single" w:sz="4" w:space="0" w:color="auto"/>
              <w:right w:val="single" w:sz="4" w:space="0" w:color="auto"/>
            </w:tcBorders>
            <w:noWrap/>
            <w:vAlign w:val="center"/>
            <w:hideMark/>
          </w:tcPr>
          <w:p w14:paraId="29B6E2C9"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71</w:t>
            </w:r>
          </w:p>
        </w:tc>
        <w:tc>
          <w:tcPr>
            <w:tcW w:w="4677" w:type="dxa"/>
            <w:tcBorders>
              <w:top w:val="nil"/>
              <w:left w:val="nil"/>
              <w:bottom w:val="single" w:sz="4" w:space="0" w:color="auto"/>
              <w:right w:val="single" w:sz="4" w:space="0" w:color="auto"/>
            </w:tcBorders>
            <w:vAlign w:val="center"/>
            <w:hideMark/>
          </w:tcPr>
          <w:p w14:paraId="6826F63C"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CARTILHA TEMA “PROTEGENDO OS ANIMAIS’: IMPRESSÃO COLORIDA, FORMATO A4 ABERTO (29,7 x 21,0 CM), FECHADO (15,0 x 21,0 CM), COM CAPA COUCHÉ 120 G, MIOLO COUCHÉ 90 G, CORES 4x4, 1 DOBRA/2 GRAMPOS, 12 PÁGINAS, SEM VERNIZ. ARTE INCLUSA A DEFINIR.</w:t>
            </w:r>
          </w:p>
        </w:tc>
        <w:tc>
          <w:tcPr>
            <w:tcW w:w="709" w:type="dxa"/>
            <w:tcBorders>
              <w:top w:val="nil"/>
              <w:left w:val="nil"/>
              <w:bottom w:val="single" w:sz="4" w:space="0" w:color="auto"/>
              <w:right w:val="single" w:sz="4" w:space="0" w:color="auto"/>
            </w:tcBorders>
            <w:noWrap/>
            <w:vAlign w:val="center"/>
            <w:hideMark/>
          </w:tcPr>
          <w:p w14:paraId="39C144FF"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680C560" w14:textId="77777777" w:rsidR="00EF7B9E" w:rsidRPr="00F26881" w:rsidRDefault="00EF7B9E" w:rsidP="00133825">
            <w:pPr>
              <w:jc w:val="center"/>
              <w:rPr>
                <w:rFonts w:ascii="Arial" w:hAnsi="Arial" w:cs="Arial"/>
                <w:color w:val="000000"/>
                <w:sz w:val="20"/>
                <w:szCs w:val="20"/>
              </w:rPr>
            </w:pPr>
          </w:p>
          <w:p w14:paraId="5520CC70" w14:textId="77777777" w:rsidR="00EF7B9E" w:rsidRPr="00F26881" w:rsidRDefault="00EF7B9E" w:rsidP="00133825">
            <w:pPr>
              <w:jc w:val="center"/>
              <w:rPr>
                <w:rFonts w:ascii="Arial" w:hAnsi="Arial" w:cs="Arial"/>
                <w:color w:val="000000"/>
                <w:sz w:val="20"/>
                <w:szCs w:val="20"/>
              </w:rPr>
            </w:pPr>
          </w:p>
          <w:p w14:paraId="664FD959" w14:textId="77777777" w:rsidR="00EF7B9E" w:rsidRDefault="00EF7B9E" w:rsidP="00133825">
            <w:pPr>
              <w:jc w:val="center"/>
              <w:rPr>
                <w:rFonts w:ascii="Arial" w:hAnsi="Arial" w:cs="Arial"/>
                <w:color w:val="000000"/>
                <w:sz w:val="20"/>
                <w:szCs w:val="20"/>
              </w:rPr>
            </w:pPr>
          </w:p>
          <w:p w14:paraId="2052246B"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2.000</w:t>
            </w:r>
          </w:p>
        </w:tc>
        <w:tc>
          <w:tcPr>
            <w:tcW w:w="1134" w:type="dxa"/>
            <w:tcBorders>
              <w:top w:val="nil"/>
              <w:left w:val="nil"/>
              <w:bottom w:val="single" w:sz="4" w:space="0" w:color="auto"/>
              <w:right w:val="single" w:sz="4" w:space="0" w:color="auto"/>
            </w:tcBorders>
          </w:tcPr>
          <w:p w14:paraId="0A4BE4BB" w14:textId="77777777" w:rsidR="00EF7B9E" w:rsidRDefault="00EF7B9E" w:rsidP="00133825">
            <w:pPr>
              <w:jc w:val="center"/>
              <w:rPr>
                <w:rFonts w:ascii="Arial" w:hAnsi="Arial" w:cs="Arial"/>
                <w:color w:val="000000"/>
                <w:sz w:val="20"/>
                <w:szCs w:val="20"/>
              </w:rPr>
            </w:pPr>
          </w:p>
          <w:p w14:paraId="1C9294D4" w14:textId="77777777" w:rsidR="00EF7B9E" w:rsidRDefault="00EF7B9E" w:rsidP="00133825">
            <w:pPr>
              <w:jc w:val="center"/>
              <w:rPr>
                <w:rFonts w:ascii="Arial" w:hAnsi="Arial" w:cs="Arial"/>
                <w:color w:val="000000"/>
                <w:sz w:val="20"/>
                <w:szCs w:val="20"/>
              </w:rPr>
            </w:pPr>
          </w:p>
          <w:p w14:paraId="3E645A03" w14:textId="77777777" w:rsidR="00EF7B9E" w:rsidRDefault="00EF7B9E" w:rsidP="00133825">
            <w:pPr>
              <w:jc w:val="center"/>
              <w:rPr>
                <w:rFonts w:ascii="Arial" w:hAnsi="Arial" w:cs="Arial"/>
                <w:color w:val="000000"/>
                <w:sz w:val="20"/>
                <w:szCs w:val="20"/>
              </w:rPr>
            </w:pPr>
          </w:p>
          <w:p w14:paraId="2ADE0C7E"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R$ 30,10</w:t>
            </w:r>
          </w:p>
        </w:tc>
        <w:tc>
          <w:tcPr>
            <w:tcW w:w="1701" w:type="dxa"/>
            <w:tcBorders>
              <w:top w:val="nil"/>
              <w:left w:val="nil"/>
              <w:bottom w:val="single" w:sz="4" w:space="0" w:color="auto"/>
              <w:right w:val="single" w:sz="4" w:space="0" w:color="auto"/>
            </w:tcBorders>
          </w:tcPr>
          <w:p w14:paraId="23920ABA" w14:textId="77777777" w:rsidR="00EF7B9E" w:rsidRDefault="00EF7B9E" w:rsidP="00133825">
            <w:pPr>
              <w:jc w:val="center"/>
              <w:rPr>
                <w:rFonts w:ascii="Arial" w:hAnsi="Arial" w:cs="Arial"/>
                <w:color w:val="000000"/>
                <w:sz w:val="20"/>
                <w:szCs w:val="20"/>
              </w:rPr>
            </w:pPr>
          </w:p>
          <w:p w14:paraId="34B249F4" w14:textId="77777777" w:rsidR="00EF7B9E" w:rsidRDefault="00EF7B9E" w:rsidP="00133825">
            <w:pPr>
              <w:jc w:val="center"/>
              <w:rPr>
                <w:rFonts w:ascii="Arial" w:hAnsi="Arial" w:cs="Arial"/>
                <w:color w:val="000000"/>
                <w:sz w:val="20"/>
                <w:szCs w:val="20"/>
              </w:rPr>
            </w:pPr>
          </w:p>
          <w:p w14:paraId="36CBDAF3" w14:textId="77777777" w:rsidR="00EF7B9E" w:rsidRDefault="00EF7B9E" w:rsidP="00133825">
            <w:pPr>
              <w:jc w:val="center"/>
              <w:rPr>
                <w:rFonts w:ascii="Arial" w:hAnsi="Arial" w:cs="Arial"/>
                <w:color w:val="000000"/>
                <w:sz w:val="20"/>
                <w:szCs w:val="20"/>
              </w:rPr>
            </w:pPr>
          </w:p>
          <w:p w14:paraId="459B76CA"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R$ 60.200,00</w:t>
            </w:r>
          </w:p>
        </w:tc>
      </w:tr>
      <w:tr w:rsidR="00EF7B9E" w:rsidRPr="00F26881" w14:paraId="07ADCCDA" w14:textId="77777777" w:rsidTr="00133825">
        <w:trPr>
          <w:trHeight w:val="1106"/>
        </w:trPr>
        <w:tc>
          <w:tcPr>
            <w:tcW w:w="426" w:type="dxa"/>
            <w:tcBorders>
              <w:top w:val="nil"/>
              <w:left w:val="single" w:sz="4" w:space="0" w:color="auto"/>
              <w:bottom w:val="single" w:sz="4" w:space="0" w:color="auto"/>
              <w:right w:val="single" w:sz="4" w:space="0" w:color="auto"/>
            </w:tcBorders>
            <w:noWrap/>
            <w:vAlign w:val="center"/>
            <w:hideMark/>
          </w:tcPr>
          <w:p w14:paraId="59F42971"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72</w:t>
            </w:r>
          </w:p>
        </w:tc>
        <w:tc>
          <w:tcPr>
            <w:tcW w:w="4677" w:type="dxa"/>
            <w:tcBorders>
              <w:top w:val="nil"/>
              <w:left w:val="nil"/>
              <w:bottom w:val="single" w:sz="4" w:space="0" w:color="auto"/>
              <w:right w:val="single" w:sz="4" w:space="0" w:color="auto"/>
            </w:tcBorders>
            <w:vAlign w:val="center"/>
            <w:hideMark/>
          </w:tcPr>
          <w:p w14:paraId="06E6CC2A" w14:textId="77777777" w:rsidR="00EF7B9E" w:rsidRPr="00F26881" w:rsidRDefault="00EF7B9E" w:rsidP="00133825">
            <w:pPr>
              <w:jc w:val="both"/>
              <w:rPr>
                <w:rFonts w:ascii="Arial" w:hAnsi="Arial" w:cs="Arial"/>
                <w:color w:val="000000"/>
                <w:sz w:val="20"/>
                <w:szCs w:val="20"/>
              </w:rPr>
            </w:pPr>
            <w:r w:rsidRPr="00F26881">
              <w:rPr>
                <w:rFonts w:ascii="Arial" w:hAnsi="Arial" w:cs="Arial"/>
                <w:color w:val="000000"/>
                <w:sz w:val="20"/>
                <w:szCs w:val="20"/>
              </w:rPr>
              <w:t>PLACA EDUCATIVA BIODIVERSIDADE EM PVC DE 5MM, ADESIVADA MEDINDO 80 x 60CM, FORMATO VERTICAL, IMPRESSÃO COLORIDA E FURO NAS 4 BORDAS. ARTE INCLUSA A DEFINIR.</w:t>
            </w:r>
          </w:p>
        </w:tc>
        <w:tc>
          <w:tcPr>
            <w:tcW w:w="709" w:type="dxa"/>
            <w:tcBorders>
              <w:top w:val="nil"/>
              <w:left w:val="nil"/>
              <w:bottom w:val="single" w:sz="4" w:space="0" w:color="auto"/>
              <w:right w:val="single" w:sz="4" w:space="0" w:color="auto"/>
            </w:tcBorders>
            <w:noWrap/>
            <w:vAlign w:val="center"/>
            <w:hideMark/>
          </w:tcPr>
          <w:p w14:paraId="5F332140"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78F84B8" w14:textId="77777777" w:rsidR="00EF7B9E" w:rsidRPr="00F26881" w:rsidRDefault="00EF7B9E" w:rsidP="00133825">
            <w:pPr>
              <w:jc w:val="center"/>
              <w:rPr>
                <w:rFonts w:ascii="Arial" w:hAnsi="Arial" w:cs="Arial"/>
                <w:color w:val="000000"/>
                <w:sz w:val="20"/>
                <w:szCs w:val="20"/>
              </w:rPr>
            </w:pPr>
          </w:p>
          <w:p w14:paraId="67E352F8" w14:textId="77777777" w:rsidR="00EF7B9E" w:rsidRPr="00F26881" w:rsidRDefault="00EF7B9E" w:rsidP="00133825">
            <w:pPr>
              <w:jc w:val="center"/>
              <w:rPr>
                <w:rFonts w:ascii="Arial" w:hAnsi="Arial" w:cs="Arial"/>
                <w:color w:val="000000"/>
                <w:sz w:val="20"/>
                <w:szCs w:val="20"/>
              </w:rPr>
            </w:pPr>
          </w:p>
          <w:p w14:paraId="16F2E2EA" w14:textId="77777777" w:rsidR="00EF7B9E" w:rsidRPr="00F26881" w:rsidRDefault="00EF7B9E" w:rsidP="00133825">
            <w:pPr>
              <w:jc w:val="center"/>
              <w:rPr>
                <w:rFonts w:ascii="Arial" w:hAnsi="Arial" w:cs="Arial"/>
                <w:color w:val="000000"/>
                <w:sz w:val="20"/>
                <w:szCs w:val="20"/>
              </w:rPr>
            </w:pPr>
            <w:r w:rsidRPr="00F26881">
              <w:rPr>
                <w:rFonts w:ascii="Arial" w:hAnsi="Arial" w:cs="Arial"/>
                <w:color w:val="000000"/>
                <w:sz w:val="20"/>
                <w:szCs w:val="20"/>
              </w:rPr>
              <w:t>50</w:t>
            </w:r>
          </w:p>
        </w:tc>
        <w:tc>
          <w:tcPr>
            <w:tcW w:w="1134" w:type="dxa"/>
            <w:tcBorders>
              <w:top w:val="nil"/>
              <w:left w:val="nil"/>
              <w:bottom w:val="single" w:sz="4" w:space="0" w:color="auto"/>
              <w:right w:val="single" w:sz="4" w:space="0" w:color="auto"/>
            </w:tcBorders>
          </w:tcPr>
          <w:p w14:paraId="7EF7F748" w14:textId="77777777" w:rsidR="00EF7B9E" w:rsidRDefault="00EF7B9E" w:rsidP="00133825">
            <w:pPr>
              <w:jc w:val="center"/>
              <w:rPr>
                <w:rFonts w:ascii="Arial" w:hAnsi="Arial" w:cs="Arial"/>
                <w:color w:val="000000"/>
                <w:sz w:val="20"/>
                <w:szCs w:val="20"/>
              </w:rPr>
            </w:pPr>
          </w:p>
          <w:p w14:paraId="09D681EA" w14:textId="77777777" w:rsidR="00EF7B9E" w:rsidRDefault="00EF7B9E" w:rsidP="00133825">
            <w:pPr>
              <w:jc w:val="center"/>
              <w:rPr>
                <w:rFonts w:ascii="Arial" w:hAnsi="Arial" w:cs="Arial"/>
                <w:color w:val="000000"/>
                <w:sz w:val="20"/>
                <w:szCs w:val="20"/>
              </w:rPr>
            </w:pPr>
          </w:p>
          <w:p w14:paraId="0542B21F"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R$ 117,68</w:t>
            </w:r>
          </w:p>
        </w:tc>
        <w:tc>
          <w:tcPr>
            <w:tcW w:w="1701" w:type="dxa"/>
            <w:tcBorders>
              <w:top w:val="nil"/>
              <w:left w:val="nil"/>
              <w:bottom w:val="single" w:sz="4" w:space="0" w:color="auto"/>
              <w:right w:val="single" w:sz="4" w:space="0" w:color="auto"/>
            </w:tcBorders>
          </w:tcPr>
          <w:p w14:paraId="6AB80702" w14:textId="77777777" w:rsidR="00EF7B9E" w:rsidRDefault="00EF7B9E" w:rsidP="00133825">
            <w:pPr>
              <w:jc w:val="center"/>
              <w:rPr>
                <w:rFonts w:ascii="Arial" w:hAnsi="Arial" w:cs="Arial"/>
                <w:color w:val="000000"/>
                <w:sz w:val="20"/>
                <w:szCs w:val="20"/>
              </w:rPr>
            </w:pPr>
          </w:p>
          <w:p w14:paraId="30F1B6F6" w14:textId="77777777" w:rsidR="00EF7B9E" w:rsidRDefault="00EF7B9E" w:rsidP="00133825">
            <w:pPr>
              <w:jc w:val="center"/>
              <w:rPr>
                <w:rFonts w:ascii="Arial" w:hAnsi="Arial" w:cs="Arial"/>
                <w:color w:val="000000"/>
                <w:sz w:val="20"/>
                <w:szCs w:val="20"/>
              </w:rPr>
            </w:pPr>
          </w:p>
          <w:p w14:paraId="4404D00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R$ 5.884,00</w:t>
            </w:r>
          </w:p>
        </w:tc>
      </w:tr>
      <w:tr w:rsidR="00EF7B9E" w:rsidRPr="00F26881" w14:paraId="4F413E07" w14:textId="77777777" w:rsidTr="00133825">
        <w:trPr>
          <w:trHeight w:val="2879"/>
        </w:trPr>
        <w:tc>
          <w:tcPr>
            <w:tcW w:w="426" w:type="dxa"/>
            <w:tcBorders>
              <w:top w:val="nil"/>
              <w:left w:val="single" w:sz="4" w:space="0" w:color="auto"/>
              <w:bottom w:val="single" w:sz="4" w:space="0" w:color="auto"/>
              <w:right w:val="single" w:sz="4" w:space="0" w:color="auto"/>
            </w:tcBorders>
            <w:noWrap/>
            <w:vAlign w:val="center"/>
          </w:tcPr>
          <w:p w14:paraId="31988A0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73</w:t>
            </w:r>
          </w:p>
        </w:tc>
        <w:tc>
          <w:tcPr>
            <w:tcW w:w="4677" w:type="dxa"/>
            <w:tcBorders>
              <w:top w:val="nil"/>
              <w:left w:val="nil"/>
              <w:bottom w:val="single" w:sz="4" w:space="0" w:color="auto"/>
              <w:right w:val="single" w:sz="4" w:space="0" w:color="auto"/>
            </w:tcBorders>
            <w:vAlign w:val="center"/>
          </w:tcPr>
          <w:p w14:paraId="43F42FA5" w14:textId="77777777" w:rsidR="00EF7B9E" w:rsidRPr="00F26881" w:rsidRDefault="00EF7B9E" w:rsidP="00133825">
            <w:pPr>
              <w:jc w:val="both"/>
              <w:rPr>
                <w:rFonts w:ascii="Arial" w:hAnsi="Arial" w:cs="Arial"/>
                <w:color w:val="000000"/>
                <w:sz w:val="20"/>
                <w:szCs w:val="20"/>
              </w:rPr>
            </w:pPr>
            <w:r>
              <w:rPr>
                <w:rFonts w:ascii="Arial" w:hAnsi="Arial" w:cs="Arial"/>
                <w:color w:val="000000"/>
                <w:sz w:val="20"/>
                <w:szCs w:val="20"/>
              </w:rPr>
              <w:t xml:space="preserve">ITEM PARA AMPLA CONCORRENCIA: </w:t>
            </w:r>
            <w:r w:rsidRPr="00F26881">
              <w:rPr>
                <w:rFonts w:ascii="Arial" w:hAnsi="Arial" w:cs="Arial"/>
                <w:color w:val="000000"/>
                <w:sz w:val="20"/>
                <w:szCs w:val="20"/>
              </w:rPr>
              <w:t>BANNER COM ACABAMENTO LONA VINILICA MINIMO 440G - BRANCA, FOSCA OU BRILHANTE, DE ACORDO COM A SOLICITAÇÃO DO CONTRATANTE; IMPRESSÃO DIGITAL, SUPORTE SUPERIOR E INFERIOR EM MADEIRA, COM PONTEIRA DE PLÁSTICO E CORDÃO DE NYLON OU ACABAMENTO EM ILHÓS, COM ABRAÇADEIRA CINTA PLÁSTICA, BRANCA OU PRETA, EM QUANTIDADE E TAMANHO COMPATÍVEL E NECESSÁRIA PARA CORRETA FIXAÇÃO DOS BANNERS, ARTE INCLUSA A DEFINIR.</w:t>
            </w:r>
          </w:p>
        </w:tc>
        <w:tc>
          <w:tcPr>
            <w:tcW w:w="709" w:type="dxa"/>
            <w:tcBorders>
              <w:top w:val="nil"/>
              <w:left w:val="nil"/>
              <w:bottom w:val="single" w:sz="4" w:space="0" w:color="auto"/>
              <w:right w:val="single" w:sz="4" w:space="0" w:color="auto"/>
            </w:tcBorders>
            <w:noWrap/>
            <w:vAlign w:val="center"/>
          </w:tcPr>
          <w:p w14:paraId="09D4A58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3DDE3A87" w14:textId="77777777" w:rsidR="00EF7B9E" w:rsidRDefault="00EF7B9E" w:rsidP="00133825">
            <w:pPr>
              <w:jc w:val="center"/>
              <w:rPr>
                <w:rFonts w:ascii="Arial" w:hAnsi="Arial" w:cs="Arial"/>
                <w:color w:val="000000"/>
                <w:sz w:val="20"/>
                <w:szCs w:val="20"/>
              </w:rPr>
            </w:pPr>
          </w:p>
          <w:p w14:paraId="11781FC4" w14:textId="77777777" w:rsidR="00EF7B9E" w:rsidRDefault="00EF7B9E" w:rsidP="00133825">
            <w:pPr>
              <w:jc w:val="center"/>
              <w:rPr>
                <w:rFonts w:ascii="Arial" w:hAnsi="Arial" w:cs="Arial"/>
                <w:color w:val="000000"/>
                <w:sz w:val="20"/>
                <w:szCs w:val="20"/>
              </w:rPr>
            </w:pPr>
          </w:p>
          <w:p w14:paraId="48676A0F" w14:textId="77777777" w:rsidR="00EF7B9E" w:rsidRDefault="00EF7B9E" w:rsidP="00133825">
            <w:pPr>
              <w:jc w:val="center"/>
              <w:rPr>
                <w:rFonts w:ascii="Arial" w:hAnsi="Arial" w:cs="Arial"/>
                <w:color w:val="000000"/>
                <w:sz w:val="20"/>
                <w:szCs w:val="20"/>
              </w:rPr>
            </w:pPr>
          </w:p>
          <w:p w14:paraId="425CA2B5" w14:textId="77777777" w:rsidR="00EF7B9E" w:rsidRDefault="00EF7B9E" w:rsidP="00133825">
            <w:pPr>
              <w:jc w:val="center"/>
              <w:rPr>
                <w:rFonts w:ascii="Arial" w:hAnsi="Arial" w:cs="Arial"/>
                <w:color w:val="000000"/>
                <w:sz w:val="20"/>
                <w:szCs w:val="20"/>
              </w:rPr>
            </w:pPr>
          </w:p>
          <w:p w14:paraId="76DACAC0" w14:textId="77777777" w:rsidR="00EF7B9E" w:rsidRDefault="00EF7B9E" w:rsidP="00133825">
            <w:pPr>
              <w:jc w:val="center"/>
              <w:rPr>
                <w:rFonts w:ascii="Arial" w:hAnsi="Arial" w:cs="Arial"/>
                <w:color w:val="000000"/>
                <w:sz w:val="20"/>
                <w:szCs w:val="20"/>
              </w:rPr>
            </w:pPr>
          </w:p>
          <w:p w14:paraId="42A10F27" w14:textId="77777777" w:rsidR="00EF7B9E" w:rsidRDefault="00EF7B9E" w:rsidP="00133825">
            <w:pPr>
              <w:jc w:val="center"/>
              <w:rPr>
                <w:rFonts w:ascii="Arial" w:hAnsi="Arial" w:cs="Arial"/>
                <w:color w:val="000000"/>
                <w:sz w:val="20"/>
                <w:szCs w:val="20"/>
              </w:rPr>
            </w:pPr>
          </w:p>
          <w:p w14:paraId="37CF181F"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1.350</w:t>
            </w:r>
          </w:p>
        </w:tc>
        <w:tc>
          <w:tcPr>
            <w:tcW w:w="1134" w:type="dxa"/>
            <w:tcBorders>
              <w:top w:val="nil"/>
              <w:left w:val="nil"/>
              <w:bottom w:val="single" w:sz="4" w:space="0" w:color="auto"/>
              <w:right w:val="single" w:sz="4" w:space="0" w:color="auto"/>
            </w:tcBorders>
          </w:tcPr>
          <w:p w14:paraId="1EDD25A5" w14:textId="77777777" w:rsidR="00EF7B9E" w:rsidRDefault="00EF7B9E" w:rsidP="00133825">
            <w:pPr>
              <w:jc w:val="center"/>
              <w:rPr>
                <w:rFonts w:ascii="Arial" w:hAnsi="Arial" w:cs="Arial"/>
                <w:color w:val="000000"/>
                <w:sz w:val="20"/>
                <w:szCs w:val="20"/>
              </w:rPr>
            </w:pPr>
          </w:p>
          <w:p w14:paraId="24F9F041" w14:textId="77777777" w:rsidR="00EF7B9E" w:rsidRDefault="00EF7B9E" w:rsidP="00133825">
            <w:pPr>
              <w:jc w:val="center"/>
              <w:rPr>
                <w:rFonts w:ascii="Arial" w:hAnsi="Arial" w:cs="Arial"/>
                <w:color w:val="000000"/>
                <w:sz w:val="20"/>
                <w:szCs w:val="20"/>
              </w:rPr>
            </w:pPr>
          </w:p>
          <w:p w14:paraId="2382A1C4" w14:textId="77777777" w:rsidR="00EF7B9E" w:rsidRDefault="00EF7B9E" w:rsidP="00133825">
            <w:pPr>
              <w:jc w:val="center"/>
              <w:rPr>
                <w:rFonts w:ascii="Arial" w:hAnsi="Arial" w:cs="Arial"/>
                <w:color w:val="000000"/>
                <w:sz w:val="20"/>
                <w:szCs w:val="20"/>
              </w:rPr>
            </w:pPr>
          </w:p>
          <w:p w14:paraId="65849FDD" w14:textId="77777777" w:rsidR="00EF7B9E" w:rsidRDefault="00EF7B9E" w:rsidP="00133825">
            <w:pPr>
              <w:jc w:val="center"/>
              <w:rPr>
                <w:rFonts w:ascii="Arial" w:hAnsi="Arial" w:cs="Arial"/>
                <w:color w:val="000000"/>
                <w:sz w:val="20"/>
                <w:szCs w:val="20"/>
              </w:rPr>
            </w:pPr>
          </w:p>
          <w:p w14:paraId="2BF5BBF3" w14:textId="77777777" w:rsidR="00EF7B9E" w:rsidRDefault="00EF7B9E" w:rsidP="00133825">
            <w:pPr>
              <w:jc w:val="center"/>
              <w:rPr>
                <w:rFonts w:ascii="Arial" w:hAnsi="Arial" w:cs="Arial"/>
                <w:color w:val="000000"/>
                <w:sz w:val="20"/>
                <w:szCs w:val="20"/>
              </w:rPr>
            </w:pPr>
          </w:p>
          <w:p w14:paraId="0D382AE1" w14:textId="77777777" w:rsidR="00EF7B9E" w:rsidRDefault="00EF7B9E" w:rsidP="00133825">
            <w:pPr>
              <w:jc w:val="center"/>
              <w:rPr>
                <w:rFonts w:ascii="Arial" w:hAnsi="Arial" w:cs="Arial"/>
                <w:color w:val="000000"/>
                <w:sz w:val="20"/>
                <w:szCs w:val="20"/>
              </w:rPr>
            </w:pPr>
          </w:p>
          <w:p w14:paraId="3ED1A5CC" w14:textId="77777777" w:rsidR="00EF7B9E" w:rsidRDefault="00EF7B9E" w:rsidP="00133825">
            <w:pPr>
              <w:jc w:val="center"/>
              <w:rPr>
                <w:rFonts w:ascii="Arial" w:hAnsi="Arial" w:cs="Arial"/>
                <w:color w:val="000000"/>
                <w:sz w:val="20"/>
                <w:szCs w:val="20"/>
              </w:rPr>
            </w:pPr>
            <w:r>
              <w:rPr>
                <w:rFonts w:ascii="Arial" w:hAnsi="Arial" w:cs="Arial"/>
                <w:color w:val="000000"/>
                <w:sz w:val="20"/>
                <w:szCs w:val="20"/>
              </w:rPr>
              <w:t>R$ 149,76</w:t>
            </w:r>
          </w:p>
        </w:tc>
        <w:tc>
          <w:tcPr>
            <w:tcW w:w="1701" w:type="dxa"/>
            <w:tcBorders>
              <w:top w:val="nil"/>
              <w:left w:val="nil"/>
              <w:bottom w:val="single" w:sz="4" w:space="0" w:color="auto"/>
              <w:right w:val="single" w:sz="4" w:space="0" w:color="auto"/>
            </w:tcBorders>
          </w:tcPr>
          <w:p w14:paraId="0BD25576" w14:textId="77777777" w:rsidR="00EF7B9E" w:rsidRDefault="00EF7B9E" w:rsidP="00133825">
            <w:pPr>
              <w:jc w:val="center"/>
              <w:rPr>
                <w:rFonts w:ascii="Arial" w:hAnsi="Arial" w:cs="Arial"/>
                <w:color w:val="000000"/>
                <w:sz w:val="20"/>
                <w:szCs w:val="20"/>
              </w:rPr>
            </w:pPr>
          </w:p>
          <w:p w14:paraId="1F2534E2" w14:textId="77777777" w:rsidR="00EF7B9E" w:rsidRDefault="00EF7B9E" w:rsidP="00133825">
            <w:pPr>
              <w:jc w:val="center"/>
              <w:rPr>
                <w:rFonts w:ascii="Arial" w:hAnsi="Arial" w:cs="Arial"/>
                <w:color w:val="000000"/>
                <w:sz w:val="20"/>
                <w:szCs w:val="20"/>
              </w:rPr>
            </w:pPr>
          </w:p>
          <w:p w14:paraId="716A9199" w14:textId="77777777" w:rsidR="00EF7B9E" w:rsidRDefault="00EF7B9E" w:rsidP="00133825">
            <w:pPr>
              <w:jc w:val="center"/>
              <w:rPr>
                <w:rFonts w:ascii="Arial" w:hAnsi="Arial" w:cs="Arial"/>
                <w:color w:val="000000"/>
                <w:sz w:val="20"/>
                <w:szCs w:val="20"/>
              </w:rPr>
            </w:pPr>
          </w:p>
          <w:p w14:paraId="20609012" w14:textId="77777777" w:rsidR="00EF7B9E" w:rsidRDefault="00EF7B9E" w:rsidP="00133825">
            <w:pPr>
              <w:jc w:val="center"/>
              <w:rPr>
                <w:rFonts w:ascii="Arial" w:hAnsi="Arial" w:cs="Arial"/>
                <w:color w:val="000000"/>
                <w:sz w:val="20"/>
                <w:szCs w:val="20"/>
              </w:rPr>
            </w:pPr>
          </w:p>
          <w:p w14:paraId="3383D530" w14:textId="77777777" w:rsidR="00EF7B9E" w:rsidRDefault="00EF7B9E" w:rsidP="00133825">
            <w:pPr>
              <w:jc w:val="center"/>
              <w:rPr>
                <w:rFonts w:ascii="Arial" w:hAnsi="Arial" w:cs="Arial"/>
                <w:color w:val="000000"/>
                <w:sz w:val="20"/>
                <w:szCs w:val="20"/>
              </w:rPr>
            </w:pPr>
          </w:p>
          <w:p w14:paraId="63965353" w14:textId="77777777" w:rsidR="00EF7B9E" w:rsidRDefault="00EF7B9E" w:rsidP="00133825">
            <w:pPr>
              <w:jc w:val="center"/>
              <w:rPr>
                <w:rFonts w:ascii="Arial" w:hAnsi="Arial" w:cs="Arial"/>
                <w:color w:val="000000"/>
                <w:sz w:val="20"/>
                <w:szCs w:val="20"/>
              </w:rPr>
            </w:pPr>
          </w:p>
          <w:p w14:paraId="19077C88" w14:textId="77777777" w:rsidR="00EF7B9E" w:rsidRDefault="00EF7B9E" w:rsidP="00133825">
            <w:pPr>
              <w:jc w:val="center"/>
              <w:rPr>
                <w:rFonts w:ascii="Arial" w:hAnsi="Arial" w:cs="Arial"/>
                <w:color w:val="000000"/>
                <w:sz w:val="20"/>
                <w:szCs w:val="20"/>
              </w:rPr>
            </w:pPr>
            <w:r>
              <w:rPr>
                <w:rFonts w:ascii="Arial" w:hAnsi="Arial" w:cs="Arial"/>
                <w:color w:val="000000"/>
                <w:sz w:val="20"/>
                <w:szCs w:val="20"/>
              </w:rPr>
              <w:t>R$ 202.176,00</w:t>
            </w:r>
          </w:p>
        </w:tc>
      </w:tr>
      <w:tr w:rsidR="00EF7B9E" w:rsidRPr="00F26881" w14:paraId="1AA3CF6A" w14:textId="77777777" w:rsidTr="00133825">
        <w:trPr>
          <w:trHeight w:val="1261"/>
        </w:trPr>
        <w:tc>
          <w:tcPr>
            <w:tcW w:w="426" w:type="dxa"/>
            <w:tcBorders>
              <w:top w:val="nil"/>
              <w:left w:val="single" w:sz="4" w:space="0" w:color="auto"/>
              <w:bottom w:val="single" w:sz="4" w:space="0" w:color="auto"/>
              <w:right w:val="single" w:sz="4" w:space="0" w:color="auto"/>
            </w:tcBorders>
            <w:noWrap/>
            <w:vAlign w:val="center"/>
          </w:tcPr>
          <w:p w14:paraId="14F57D78"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74</w:t>
            </w:r>
          </w:p>
        </w:tc>
        <w:tc>
          <w:tcPr>
            <w:tcW w:w="4677" w:type="dxa"/>
            <w:tcBorders>
              <w:top w:val="nil"/>
              <w:left w:val="nil"/>
              <w:bottom w:val="single" w:sz="4" w:space="0" w:color="auto"/>
              <w:right w:val="single" w:sz="4" w:space="0" w:color="auto"/>
            </w:tcBorders>
            <w:vAlign w:val="center"/>
          </w:tcPr>
          <w:p w14:paraId="28DB1FCA" w14:textId="77777777" w:rsidR="00EF7B9E" w:rsidRPr="00F26881" w:rsidRDefault="00EF7B9E" w:rsidP="00133825">
            <w:pPr>
              <w:jc w:val="both"/>
              <w:rPr>
                <w:rFonts w:ascii="Arial" w:hAnsi="Arial" w:cs="Arial"/>
                <w:color w:val="000000"/>
                <w:sz w:val="20"/>
                <w:szCs w:val="20"/>
              </w:rPr>
            </w:pPr>
            <w:r>
              <w:rPr>
                <w:rFonts w:ascii="Arial" w:hAnsi="Arial" w:cs="Arial"/>
                <w:color w:val="000000"/>
                <w:sz w:val="20"/>
                <w:szCs w:val="20"/>
              </w:rPr>
              <w:t xml:space="preserve">ITEM PARA AMPLA CONCORRENCIA: </w:t>
            </w:r>
            <w:r w:rsidRPr="00F26881">
              <w:rPr>
                <w:rFonts w:ascii="Arial" w:hAnsi="Arial" w:cs="Arial"/>
                <w:color w:val="000000"/>
                <w:sz w:val="20"/>
                <w:szCs w:val="20"/>
              </w:rPr>
              <w:t>BANNER EM LONA DE VINIL 440G, COM ACABAMENTO EM MADEIRA, PONTEIRA DE PVC E CORDÃO DE POLIESTIRENO 3MM. TAMANHO E ARTE INCLUSA A DEFINIR.</w:t>
            </w:r>
          </w:p>
        </w:tc>
        <w:tc>
          <w:tcPr>
            <w:tcW w:w="709" w:type="dxa"/>
            <w:tcBorders>
              <w:top w:val="nil"/>
              <w:left w:val="nil"/>
              <w:bottom w:val="single" w:sz="4" w:space="0" w:color="auto"/>
              <w:right w:val="single" w:sz="4" w:space="0" w:color="auto"/>
            </w:tcBorders>
            <w:noWrap/>
            <w:vAlign w:val="center"/>
          </w:tcPr>
          <w:p w14:paraId="795F4EE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M²</w:t>
            </w:r>
          </w:p>
        </w:tc>
        <w:tc>
          <w:tcPr>
            <w:tcW w:w="992" w:type="dxa"/>
            <w:tcBorders>
              <w:top w:val="nil"/>
              <w:left w:val="nil"/>
              <w:bottom w:val="single" w:sz="4" w:space="0" w:color="auto"/>
              <w:right w:val="single" w:sz="4" w:space="0" w:color="auto"/>
            </w:tcBorders>
          </w:tcPr>
          <w:p w14:paraId="586257BE" w14:textId="77777777" w:rsidR="00EF7B9E" w:rsidRDefault="00EF7B9E" w:rsidP="00133825">
            <w:pPr>
              <w:jc w:val="center"/>
              <w:rPr>
                <w:rFonts w:ascii="Arial" w:hAnsi="Arial" w:cs="Arial"/>
                <w:color w:val="000000"/>
                <w:sz w:val="20"/>
                <w:szCs w:val="20"/>
              </w:rPr>
            </w:pPr>
          </w:p>
          <w:p w14:paraId="4FCD08D6" w14:textId="77777777" w:rsidR="00EF7B9E" w:rsidRDefault="00EF7B9E" w:rsidP="00133825">
            <w:pPr>
              <w:jc w:val="center"/>
              <w:rPr>
                <w:rFonts w:ascii="Arial" w:hAnsi="Arial" w:cs="Arial"/>
                <w:color w:val="000000"/>
                <w:sz w:val="20"/>
                <w:szCs w:val="20"/>
              </w:rPr>
            </w:pPr>
          </w:p>
          <w:p w14:paraId="07D8DA67"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532</w:t>
            </w:r>
          </w:p>
        </w:tc>
        <w:tc>
          <w:tcPr>
            <w:tcW w:w="1134" w:type="dxa"/>
            <w:tcBorders>
              <w:top w:val="nil"/>
              <w:left w:val="nil"/>
              <w:bottom w:val="single" w:sz="4" w:space="0" w:color="auto"/>
              <w:right w:val="single" w:sz="4" w:space="0" w:color="auto"/>
            </w:tcBorders>
          </w:tcPr>
          <w:p w14:paraId="253F6109" w14:textId="77777777" w:rsidR="00EF7B9E" w:rsidRDefault="00EF7B9E" w:rsidP="00133825">
            <w:pPr>
              <w:jc w:val="center"/>
              <w:rPr>
                <w:rFonts w:ascii="Arial" w:hAnsi="Arial" w:cs="Arial"/>
                <w:color w:val="000000"/>
                <w:sz w:val="20"/>
                <w:szCs w:val="20"/>
              </w:rPr>
            </w:pPr>
          </w:p>
          <w:p w14:paraId="0B7A51EA" w14:textId="77777777" w:rsidR="00EF7B9E" w:rsidRDefault="00EF7B9E" w:rsidP="00133825">
            <w:pPr>
              <w:jc w:val="center"/>
              <w:rPr>
                <w:rFonts w:ascii="Arial" w:hAnsi="Arial" w:cs="Arial"/>
                <w:color w:val="000000"/>
                <w:sz w:val="20"/>
                <w:szCs w:val="20"/>
              </w:rPr>
            </w:pPr>
          </w:p>
          <w:p w14:paraId="6EA547F6" w14:textId="77777777" w:rsidR="00EF7B9E" w:rsidRDefault="00EF7B9E" w:rsidP="00133825">
            <w:pPr>
              <w:jc w:val="center"/>
              <w:rPr>
                <w:rFonts w:ascii="Arial" w:hAnsi="Arial" w:cs="Arial"/>
                <w:color w:val="000000"/>
                <w:sz w:val="20"/>
                <w:szCs w:val="20"/>
              </w:rPr>
            </w:pPr>
            <w:r>
              <w:rPr>
                <w:rFonts w:ascii="Arial" w:hAnsi="Arial" w:cs="Arial"/>
                <w:color w:val="000000"/>
                <w:sz w:val="20"/>
                <w:szCs w:val="20"/>
              </w:rPr>
              <w:t>R$ 161,70</w:t>
            </w:r>
          </w:p>
        </w:tc>
        <w:tc>
          <w:tcPr>
            <w:tcW w:w="1701" w:type="dxa"/>
            <w:tcBorders>
              <w:top w:val="nil"/>
              <w:left w:val="nil"/>
              <w:bottom w:val="single" w:sz="4" w:space="0" w:color="auto"/>
              <w:right w:val="single" w:sz="4" w:space="0" w:color="auto"/>
            </w:tcBorders>
          </w:tcPr>
          <w:p w14:paraId="55C68CEC" w14:textId="77777777" w:rsidR="00EF7B9E" w:rsidRDefault="00EF7B9E" w:rsidP="00133825">
            <w:pPr>
              <w:jc w:val="center"/>
              <w:rPr>
                <w:rFonts w:ascii="Arial" w:hAnsi="Arial" w:cs="Arial"/>
                <w:color w:val="000000"/>
                <w:sz w:val="20"/>
                <w:szCs w:val="20"/>
              </w:rPr>
            </w:pPr>
          </w:p>
          <w:p w14:paraId="3D190A95" w14:textId="77777777" w:rsidR="00EF7B9E" w:rsidRDefault="00EF7B9E" w:rsidP="00133825">
            <w:pPr>
              <w:jc w:val="center"/>
              <w:rPr>
                <w:rFonts w:ascii="Arial" w:hAnsi="Arial" w:cs="Arial"/>
                <w:color w:val="000000"/>
                <w:sz w:val="20"/>
                <w:szCs w:val="20"/>
              </w:rPr>
            </w:pPr>
          </w:p>
          <w:p w14:paraId="04B7CF99" w14:textId="77777777" w:rsidR="00EF7B9E" w:rsidRDefault="00EF7B9E" w:rsidP="00133825">
            <w:pPr>
              <w:jc w:val="center"/>
              <w:rPr>
                <w:rFonts w:ascii="Arial" w:hAnsi="Arial" w:cs="Arial"/>
                <w:color w:val="000000"/>
                <w:sz w:val="20"/>
                <w:szCs w:val="20"/>
              </w:rPr>
            </w:pPr>
            <w:r>
              <w:rPr>
                <w:rFonts w:ascii="Arial" w:hAnsi="Arial" w:cs="Arial"/>
                <w:color w:val="000000"/>
                <w:sz w:val="20"/>
                <w:szCs w:val="20"/>
              </w:rPr>
              <w:t>R$ 86.024,40</w:t>
            </w:r>
          </w:p>
        </w:tc>
      </w:tr>
      <w:tr w:rsidR="00EF7B9E" w:rsidRPr="00F26881" w14:paraId="37F5E18D" w14:textId="77777777" w:rsidTr="00133825">
        <w:trPr>
          <w:trHeight w:val="1106"/>
        </w:trPr>
        <w:tc>
          <w:tcPr>
            <w:tcW w:w="426" w:type="dxa"/>
            <w:tcBorders>
              <w:top w:val="nil"/>
              <w:left w:val="single" w:sz="4" w:space="0" w:color="auto"/>
              <w:bottom w:val="single" w:sz="4" w:space="0" w:color="auto"/>
              <w:right w:val="single" w:sz="4" w:space="0" w:color="auto"/>
            </w:tcBorders>
            <w:noWrap/>
            <w:vAlign w:val="center"/>
          </w:tcPr>
          <w:p w14:paraId="1958DD24"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75</w:t>
            </w:r>
          </w:p>
        </w:tc>
        <w:tc>
          <w:tcPr>
            <w:tcW w:w="4677" w:type="dxa"/>
            <w:tcBorders>
              <w:top w:val="nil"/>
              <w:left w:val="nil"/>
              <w:bottom w:val="single" w:sz="4" w:space="0" w:color="auto"/>
              <w:right w:val="single" w:sz="4" w:space="0" w:color="auto"/>
            </w:tcBorders>
            <w:vAlign w:val="center"/>
          </w:tcPr>
          <w:p w14:paraId="01287A6F" w14:textId="77777777" w:rsidR="00EF7B9E" w:rsidRPr="00F26881" w:rsidRDefault="00EF7B9E" w:rsidP="00133825">
            <w:pPr>
              <w:jc w:val="both"/>
              <w:rPr>
                <w:rFonts w:ascii="Arial" w:hAnsi="Arial" w:cs="Arial"/>
                <w:color w:val="000000"/>
                <w:sz w:val="20"/>
                <w:szCs w:val="20"/>
              </w:rPr>
            </w:pPr>
            <w:r>
              <w:rPr>
                <w:rFonts w:ascii="Arial" w:hAnsi="Arial" w:cs="Arial"/>
                <w:color w:val="000000"/>
                <w:sz w:val="20"/>
                <w:szCs w:val="20"/>
              </w:rPr>
              <w:t xml:space="preserve">ITEM PARA AMPLA CONCORRENCIA: </w:t>
            </w:r>
            <w:r w:rsidRPr="00F26881">
              <w:rPr>
                <w:rFonts w:ascii="Arial" w:hAnsi="Arial" w:cs="Arial"/>
                <w:color w:val="000000"/>
                <w:sz w:val="20"/>
                <w:szCs w:val="20"/>
              </w:rPr>
              <w:t>PORTA BANNER DE ALUMINIO, CAPACIDADE PARA BANNER DE ATÉ 2,20M COM GARRAS DE SUSTENTAÇÃO, PEDESTAL TRIPÉ, COR PRETA</w:t>
            </w:r>
          </w:p>
        </w:tc>
        <w:tc>
          <w:tcPr>
            <w:tcW w:w="709" w:type="dxa"/>
            <w:tcBorders>
              <w:top w:val="nil"/>
              <w:left w:val="nil"/>
              <w:bottom w:val="single" w:sz="4" w:space="0" w:color="auto"/>
              <w:right w:val="single" w:sz="4" w:space="0" w:color="auto"/>
            </w:tcBorders>
            <w:noWrap/>
            <w:vAlign w:val="center"/>
          </w:tcPr>
          <w:p w14:paraId="08EDAB53"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0D24F12" w14:textId="77777777" w:rsidR="00EF7B9E" w:rsidRDefault="00EF7B9E" w:rsidP="00133825">
            <w:pPr>
              <w:jc w:val="center"/>
              <w:rPr>
                <w:rFonts w:ascii="Arial" w:hAnsi="Arial" w:cs="Arial"/>
                <w:color w:val="000000"/>
                <w:sz w:val="20"/>
                <w:szCs w:val="20"/>
              </w:rPr>
            </w:pPr>
          </w:p>
          <w:p w14:paraId="3F302232" w14:textId="77777777" w:rsidR="00EF7B9E" w:rsidRDefault="00EF7B9E" w:rsidP="00133825">
            <w:pPr>
              <w:jc w:val="center"/>
              <w:rPr>
                <w:rFonts w:ascii="Arial" w:hAnsi="Arial" w:cs="Arial"/>
                <w:color w:val="000000"/>
                <w:sz w:val="20"/>
                <w:szCs w:val="20"/>
              </w:rPr>
            </w:pPr>
          </w:p>
          <w:p w14:paraId="349CA049" w14:textId="77777777" w:rsidR="00EF7B9E" w:rsidRPr="00F26881" w:rsidRDefault="00EF7B9E" w:rsidP="00133825">
            <w:pPr>
              <w:jc w:val="center"/>
              <w:rPr>
                <w:rFonts w:ascii="Arial" w:hAnsi="Arial" w:cs="Arial"/>
                <w:color w:val="000000"/>
                <w:sz w:val="20"/>
                <w:szCs w:val="20"/>
              </w:rPr>
            </w:pPr>
            <w:r>
              <w:rPr>
                <w:rFonts w:ascii="Arial" w:hAnsi="Arial" w:cs="Arial"/>
                <w:color w:val="000000"/>
                <w:sz w:val="20"/>
                <w:szCs w:val="20"/>
              </w:rPr>
              <w:t>352</w:t>
            </w:r>
          </w:p>
        </w:tc>
        <w:tc>
          <w:tcPr>
            <w:tcW w:w="1134" w:type="dxa"/>
            <w:tcBorders>
              <w:top w:val="nil"/>
              <w:left w:val="nil"/>
              <w:bottom w:val="single" w:sz="4" w:space="0" w:color="auto"/>
              <w:right w:val="single" w:sz="4" w:space="0" w:color="auto"/>
            </w:tcBorders>
          </w:tcPr>
          <w:p w14:paraId="77BDD0A8" w14:textId="77777777" w:rsidR="00EF7B9E" w:rsidRDefault="00EF7B9E" w:rsidP="00133825">
            <w:pPr>
              <w:jc w:val="center"/>
              <w:rPr>
                <w:rFonts w:ascii="Arial" w:hAnsi="Arial" w:cs="Arial"/>
                <w:color w:val="000000"/>
                <w:sz w:val="20"/>
                <w:szCs w:val="20"/>
              </w:rPr>
            </w:pPr>
          </w:p>
          <w:p w14:paraId="47FAA974" w14:textId="77777777" w:rsidR="00EF7B9E" w:rsidRDefault="00EF7B9E" w:rsidP="00133825">
            <w:pPr>
              <w:jc w:val="center"/>
              <w:rPr>
                <w:rFonts w:ascii="Arial" w:hAnsi="Arial" w:cs="Arial"/>
                <w:color w:val="000000"/>
                <w:sz w:val="20"/>
                <w:szCs w:val="20"/>
              </w:rPr>
            </w:pPr>
          </w:p>
          <w:p w14:paraId="76439AAF" w14:textId="77777777" w:rsidR="00EF7B9E" w:rsidRDefault="00EF7B9E" w:rsidP="00133825">
            <w:pPr>
              <w:jc w:val="center"/>
              <w:rPr>
                <w:rFonts w:ascii="Arial" w:hAnsi="Arial" w:cs="Arial"/>
                <w:color w:val="000000"/>
                <w:sz w:val="20"/>
                <w:szCs w:val="20"/>
              </w:rPr>
            </w:pPr>
            <w:r>
              <w:rPr>
                <w:rFonts w:ascii="Arial" w:hAnsi="Arial" w:cs="Arial"/>
                <w:color w:val="000000"/>
                <w:sz w:val="20"/>
                <w:szCs w:val="20"/>
              </w:rPr>
              <w:t>R$ 234,90</w:t>
            </w:r>
          </w:p>
        </w:tc>
        <w:tc>
          <w:tcPr>
            <w:tcW w:w="1701" w:type="dxa"/>
            <w:tcBorders>
              <w:top w:val="nil"/>
              <w:left w:val="nil"/>
              <w:bottom w:val="single" w:sz="4" w:space="0" w:color="auto"/>
              <w:right w:val="single" w:sz="4" w:space="0" w:color="auto"/>
            </w:tcBorders>
          </w:tcPr>
          <w:p w14:paraId="1A9219B9" w14:textId="77777777" w:rsidR="00EF7B9E" w:rsidRDefault="00EF7B9E" w:rsidP="00133825">
            <w:pPr>
              <w:jc w:val="center"/>
              <w:rPr>
                <w:rFonts w:ascii="Arial" w:hAnsi="Arial" w:cs="Arial"/>
                <w:color w:val="000000"/>
                <w:sz w:val="20"/>
                <w:szCs w:val="20"/>
              </w:rPr>
            </w:pPr>
          </w:p>
          <w:p w14:paraId="71F18248" w14:textId="77777777" w:rsidR="00EF7B9E" w:rsidRDefault="00EF7B9E" w:rsidP="00133825">
            <w:pPr>
              <w:jc w:val="center"/>
              <w:rPr>
                <w:rFonts w:ascii="Arial" w:hAnsi="Arial" w:cs="Arial"/>
                <w:color w:val="000000"/>
                <w:sz w:val="20"/>
                <w:szCs w:val="20"/>
              </w:rPr>
            </w:pPr>
          </w:p>
          <w:p w14:paraId="591FE736" w14:textId="77777777" w:rsidR="00EF7B9E" w:rsidRDefault="00EF7B9E" w:rsidP="00133825">
            <w:pPr>
              <w:jc w:val="center"/>
              <w:rPr>
                <w:rFonts w:ascii="Arial" w:hAnsi="Arial" w:cs="Arial"/>
                <w:color w:val="000000"/>
                <w:sz w:val="20"/>
                <w:szCs w:val="20"/>
              </w:rPr>
            </w:pPr>
            <w:r>
              <w:rPr>
                <w:rFonts w:ascii="Arial" w:hAnsi="Arial" w:cs="Arial"/>
                <w:color w:val="000000"/>
                <w:sz w:val="20"/>
                <w:szCs w:val="20"/>
              </w:rPr>
              <w:t>R$ 82.684,80</w:t>
            </w:r>
          </w:p>
        </w:tc>
      </w:tr>
      <w:tr w:rsidR="00EF7B9E" w:rsidRPr="00F26881" w14:paraId="12EA3FC0" w14:textId="77777777" w:rsidTr="00133825">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EDABD61" w14:textId="77777777" w:rsidR="00EF7B9E" w:rsidRPr="008C579F" w:rsidRDefault="00EF7B9E" w:rsidP="00133825">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58A0264D" w14:textId="77777777" w:rsidR="00EF7B9E" w:rsidRPr="008C579F" w:rsidRDefault="00EF7B9E" w:rsidP="00133825">
            <w:pPr>
              <w:jc w:val="center"/>
              <w:rPr>
                <w:rFonts w:ascii="Arial" w:hAnsi="Arial" w:cs="Arial"/>
                <w:b/>
                <w:bCs/>
                <w:color w:val="000000"/>
                <w:sz w:val="20"/>
                <w:szCs w:val="20"/>
              </w:rPr>
            </w:pPr>
            <w:r w:rsidRPr="0002579F">
              <w:rPr>
                <w:rFonts w:ascii="Arial" w:hAnsi="Arial" w:cs="Arial"/>
                <w:b/>
                <w:bCs/>
                <w:sz w:val="20"/>
                <w:szCs w:val="20"/>
              </w:rPr>
              <w:t>R$ 2.</w:t>
            </w:r>
            <w:r>
              <w:rPr>
                <w:rFonts w:ascii="Arial" w:hAnsi="Arial" w:cs="Arial"/>
                <w:b/>
                <w:bCs/>
                <w:sz w:val="20"/>
                <w:szCs w:val="20"/>
              </w:rPr>
              <w:t>575.514,00</w:t>
            </w:r>
          </w:p>
        </w:tc>
      </w:tr>
    </w:tbl>
    <w:p w14:paraId="6A9F355B" w14:textId="77777777" w:rsidR="00F1527E" w:rsidRPr="00553649" w:rsidRDefault="00F1527E" w:rsidP="00F1527E">
      <w:pPr>
        <w:pStyle w:val="Nivel2"/>
        <w:rPr>
          <w:sz w:val="22"/>
          <w:szCs w:val="22"/>
        </w:rPr>
      </w:pPr>
    </w:p>
    <w:p w14:paraId="78CEDE30" w14:textId="77777777" w:rsidR="00F1527E" w:rsidRPr="00553649" w:rsidRDefault="00F1527E" w:rsidP="00F1527E">
      <w:pPr>
        <w:pStyle w:val="Nivel2"/>
        <w:rPr>
          <w:sz w:val="22"/>
          <w:szCs w:val="22"/>
        </w:rPr>
      </w:pPr>
      <w:r w:rsidRPr="00553649">
        <w:rPr>
          <w:sz w:val="22"/>
          <w:szCs w:val="22"/>
        </w:rPr>
        <w:t>1.2. Os objetos desta contratação são caracterizados como comuns, pois seus padrões de desempenho e qualidade podem ser objetivamente definidos neste Termo de Referência, no Estudo Técnico Preliminar (ETP) e no Edital da licitação, por meio de especificações usuais do mercado.</w:t>
      </w:r>
    </w:p>
    <w:p w14:paraId="332EDA7D" w14:textId="77777777" w:rsidR="00F1527E" w:rsidRPr="00553649" w:rsidRDefault="00F1527E" w:rsidP="00F1527E">
      <w:pPr>
        <w:pStyle w:val="Nivel2"/>
        <w:rPr>
          <w:sz w:val="22"/>
          <w:szCs w:val="22"/>
        </w:rPr>
      </w:pPr>
      <w:r w:rsidRPr="00553649">
        <w:rPr>
          <w:sz w:val="22"/>
          <w:szCs w:val="22"/>
        </w:rPr>
        <w:t>1.3. A existência de preços registrados implicará compromisso de fornecimento nas condições estabelecidas, mas não obrigará a Administração à contratação, nos termos do art. 83 da Lei nº 14.133, de 2021.</w:t>
      </w:r>
    </w:p>
    <w:p w14:paraId="2780BB6A" w14:textId="77777777" w:rsidR="00F1527E" w:rsidRPr="00553649" w:rsidRDefault="00F1527E" w:rsidP="00F1527E">
      <w:pPr>
        <w:pStyle w:val="Nivel2"/>
        <w:rPr>
          <w:sz w:val="22"/>
          <w:szCs w:val="22"/>
        </w:rPr>
      </w:pPr>
      <w:r w:rsidRPr="00553649">
        <w:rPr>
          <w:sz w:val="22"/>
          <w:szCs w:val="22"/>
        </w:rPr>
        <w:t>1.4.   Para os itens 2, 3 e 4, será aplicado a separação de cota de 25% para ME/EPP, já para os itens 1, 5, 6, 12, 16, 40, 44 e 71, não será aplicado, pois os materiais possuem características específicas quanto a cores, gramaturas, tipos de acabamento, recortes, aplicação, durabilidade, padrão de impressão e fidelidade às artes institucionais previamente estabelecidas. A ampliação da concorrência poderia resultar no fornecimento de produtos com variações de tonalidade, qualidade de insumos, espessura de materiais, resistência e acabamento, comprometendo a uniformidade da comunicação visual e o padrão já adotado pelo Município. Destaca-se que a identidade visual institucional exige continuidade e coerência nos elementos gráficos aplicados em veículos oficiais, prédios públicos, materiais impressos e demais meios de divulgação, sendo tecnicamente inadequada a utilização de produtos com especificações divergentes. Assim, a não abertura para ampla concorrência mostra-se medida necessária para assegurar a manutenção do padrão de qualidade, a uniformidade visual e a eficiência administrativa, evitando retrabalhos, desperdício de recursos públicos e eventual descaracterização da imagem institucional, dividir os itens para mais de um fornecedor poderia gerar dificuldade no gerenciamento dos contratos, prazos, risco de desabastecimento, aumento de custos operacionais, divergência de qualidade, entre outros.</w:t>
      </w:r>
      <w:r w:rsidRPr="00553649">
        <w:rPr>
          <w:sz w:val="22"/>
          <w:szCs w:val="22"/>
        </w:rPr>
        <w:tab/>
      </w:r>
    </w:p>
    <w:p w14:paraId="10A2885C" w14:textId="77777777" w:rsidR="00F1527E" w:rsidRPr="00553649" w:rsidRDefault="00F1527E" w:rsidP="00F1527E">
      <w:pPr>
        <w:pStyle w:val="Nivel01"/>
        <w:tabs>
          <w:tab w:val="clear" w:pos="567"/>
          <w:tab w:val="left" w:pos="0"/>
          <w:tab w:val="num" w:pos="2190"/>
        </w:tabs>
        <w:suppressAutoHyphens w:val="0"/>
        <w:spacing w:before="120" w:after="120" w:line="276" w:lineRule="auto"/>
        <w:ind w:left="284" w:hanging="284"/>
        <w:rPr>
          <w:rFonts w:ascii="Arial" w:hAnsi="Arial" w:cs="Arial"/>
          <w:sz w:val="22"/>
          <w:szCs w:val="22"/>
        </w:rPr>
      </w:pPr>
      <w:r w:rsidRPr="00553649">
        <w:rPr>
          <w:rFonts w:ascii="Arial" w:hAnsi="Arial" w:cs="Arial"/>
          <w:sz w:val="22"/>
          <w:szCs w:val="22"/>
        </w:rPr>
        <w:t>FUNDAMENTAÇÃO E DESCRIÇÃO DA NECESSIDADE DA AQUISIÇÃO / CONTRATAÇÃO</w:t>
      </w:r>
    </w:p>
    <w:p w14:paraId="4655E366" w14:textId="77777777" w:rsidR="00F1527E" w:rsidRPr="00553649" w:rsidRDefault="00F1527E" w:rsidP="00F1527E">
      <w:pPr>
        <w:pStyle w:val="Nivel2"/>
        <w:rPr>
          <w:sz w:val="22"/>
          <w:szCs w:val="22"/>
        </w:rPr>
      </w:pPr>
      <w:r w:rsidRPr="00553649">
        <w:rPr>
          <w:sz w:val="22"/>
          <w:szCs w:val="22"/>
        </w:rPr>
        <w:t>2.1.  A aquisição de materiais gráficos tem por finalidade viabilizar a divulgação das ações, programas, campanhas e eventos promovidos pela Administração Municipal, de forma a garantir que as informações cheguem à população com clareza e alcance. Esses materiais são utilizados para apoiar atividades institucionais, educativas e informativas, fortalecendo a comunicação visual entre o poder público e os munícipes, além de contribuir para a transparência e valorização das políticas públicas desenvolvidas pelas diversas Secretarias Municipais assim construindo a identificação visual padronizada do município.</w:t>
      </w:r>
    </w:p>
    <w:p w14:paraId="68019FD0" w14:textId="77777777" w:rsidR="00F1527E" w:rsidRPr="00553649" w:rsidRDefault="00F1527E" w:rsidP="00F1527E">
      <w:pPr>
        <w:pStyle w:val="Nivel2"/>
        <w:rPr>
          <w:sz w:val="22"/>
          <w:szCs w:val="22"/>
        </w:rPr>
      </w:pPr>
      <w:r w:rsidRPr="00553649">
        <w:rPr>
          <w:sz w:val="22"/>
          <w:szCs w:val="22"/>
        </w:rPr>
        <w:t>2.2. Tais materiais também desempenham papel essencial na consolidação e manutenção da identidade visual padronizada do Município, assegurando uniformidade nas cores institucionais, tipografias, logomarca oficial, layouts e demais elementos gráficos que identificam a Administração Pública. A padronização visual fortalece a credibilidade institucional, evita distorções na comunicação e garante reconhecimento imediato por parte da população.</w:t>
      </w:r>
    </w:p>
    <w:p w14:paraId="215CCDA6" w14:textId="77777777" w:rsidR="00F1527E" w:rsidRPr="00553649" w:rsidRDefault="00F1527E" w:rsidP="00F1527E">
      <w:pPr>
        <w:pStyle w:val="Nivel2"/>
        <w:rPr>
          <w:sz w:val="22"/>
          <w:szCs w:val="22"/>
        </w:rPr>
      </w:pPr>
      <w:r w:rsidRPr="00553649">
        <w:rPr>
          <w:sz w:val="22"/>
          <w:szCs w:val="22"/>
        </w:rPr>
        <w:t>2.3.   Ressalta-se, ainda, que há previsão de novas aquisições de bens, incluindo veículos que necessitam de plotagem para identificação institucional, bem como a implantação de novas unidades públicas que demandam sinalização e identificação setorial. Tais necessidades tornam imprescindível a realização do presente processo licitatório, assim como o aumento dos quantitativos em relação aos processos anteriores, conforme previsto nos processos anteriores como Pregão 57/2024 e Dispensa 18/2024, juntamente com o levantamento atual das demandas através do Memorando</w:t>
      </w:r>
      <w:r w:rsidRPr="00553649">
        <w:rPr>
          <w:b/>
          <w:bCs/>
          <w:sz w:val="22"/>
          <w:szCs w:val="22"/>
        </w:rPr>
        <w:t> </w:t>
      </w:r>
      <w:r w:rsidRPr="00553649">
        <w:rPr>
          <w:sz w:val="22"/>
          <w:szCs w:val="22"/>
        </w:rPr>
        <w:t>11.087/2025.</w:t>
      </w:r>
    </w:p>
    <w:p w14:paraId="004A200B" w14:textId="77777777" w:rsidR="00F1527E" w:rsidRPr="00553649" w:rsidRDefault="00F1527E" w:rsidP="00F1527E">
      <w:pPr>
        <w:pStyle w:val="Nivel01"/>
        <w:tabs>
          <w:tab w:val="clear" w:pos="567"/>
          <w:tab w:val="left" w:pos="284"/>
          <w:tab w:val="num" w:pos="2190"/>
        </w:tabs>
        <w:suppressAutoHyphens w:val="0"/>
        <w:spacing w:before="120" w:after="120" w:line="276" w:lineRule="auto"/>
        <w:ind w:left="0" w:firstLine="0"/>
        <w:rPr>
          <w:rFonts w:ascii="Arial" w:hAnsi="Arial" w:cs="Arial"/>
          <w:sz w:val="22"/>
          <w:szCs w:val="22"/>
        </w:rPr>
      </w:pPr>
      <w:r w:rsidRPr="00553649">
        <w:rPr>
          <w:rFonts w:ascii="Arial" w:hAnsi="Arial" w:cs="Arial"/>
          <w:sz w:val="22"/>
          <w:szCs w:val="22"/>
        </w:rPr>
        <w:t>DESCRIÇÃO DA SOLUÇÃO COMO UM TODO CONSIDERADO O CICLO DE VIDA DO OBJETO</w:t>
      </w:r>
    </w:p>
    <w:p w14:paraId="36BBE518" w14:textId="77777777" w:rsidR="00F1527E" w:rsidRPr="00553649" w:rsidRDefault="00F1527E" w:rsidP="00F1527E">
      <w:pPr>
        <w:pStyle w:val="Nivel2"/>
        <w:rPr>
          <w:sz w:val="22"/>
          <w:szCs w:val="22"/>
        </w:rPr>
      </w:pPr>
      <w:r w:rsidRPr="00553649">
        <w:rPr>
          <w:sz w:val="22"/>
          <w:szCs w:val="22"/>
        </w:rPr>
        <w:t>3.1. A solução adotada é a contratação por meio de Pregão Eletrônico, na modalidade Sistema de Registro de Preços, do tipo menor preço por item, para contratação conforme a demanda de cada secretaria;</w:t>
      </w:r>
    </w:p>
    <w:p w14:paraId="61508BCE" w14:textId="77777777" w:rsidR="00F1527E" w:rsidRPr="00553649" w:rsidRDefault="00F1527E" w:rsidP="00F1527E">
      <w:pPr>
        <w:pStyle w:val="Nivel2"/>
        <w:ind w:left="567"/>
        <w:rPr>
          <w:sz w:val="22"/>
          <w:szCs w:val="22"/>
        </w:rPr>
      </w:pPr>
      <w:r w:rsidRPr="00553649">
        <w:rPr>
          <w:sz w:val="22"/>
          <w:szCs w:val="22"/>
        </w:rPr>
        <w:t>3.1.1. O regime de registro de preços foi escolhido por reunir diversos fatores que garantem eficiência, economia e praticidade na aquisição/contratação dos objetos. Entre esses fatores, destacam-se a economia e a melhor gestão orçamentária, a padronização das compras, a flexibilidade operacional e a otimização dos processos de aquisição/contratação. Dessa forma, a adoção do registro de preços proporciona benefícios tanto financeiros quanto operacionais, assegurando um abastecimento contínuo, planejado e eficiente.</w:t>
      </w:r>
    </w:p>
    <w:p w14:paraId="6A104E00" w14:textId="77777777" w:rsidR="00F1527E" w:rsidRPr="00553649" w:rsidRDefault="00F1527E" w:rsidP="00F1527E">
      <w:pPr>
        <w:pStyle w:val="Nivel01"/>
        <w:tabs>
          <w:tab w:val="clear" w:pos="567"/>
          <w:tab w:val="left" w:pos="0"/>
          <w:tab w:val="num" w:pos="2190"/>
        </w:tabs>
        <w:suppressAutoHyphens w:val="0"/>
        <w:spacing w:before="120" w:after="120" w:line="276" w:lineRule="auto"/>
        <w:ind w:left="284" w:hanging="284"/>
        <w:rPr>
          <w:rFonts w:ascii="Arial" w:hAnsi="Arial" w:cs="Arial"/>
          <w:sz w:val="22"/>
          <w:szCs w:val="22"/>
        </w:rPr>
      </w:pPr>
      <w:r w:rsidRPr="00553649">
        <w:rPr>
          <w:rFonts w:ascii="Arial" w:hAnsi="Arial" w:cs="Arial"/>
          <w:sz w:val="22"/>
          <w:szCs w:val="22"/>
        </w:rPr>
        <w:t>REQUISITOS DA AQUISIÇÃO / CONTRATAÇÃO</w:t>
      </w:r>
    </w:p>
    <w:p w14:paraId="0E8D52FC" w14:textId="77777777" w:rsidR="00F1527E" w:rsidRPr="00553649" w:rsidRDefault="00F1527E" w:rsidP="00F1527E">
      <w:pPr>
        <w:pStyle w:val="Nivel2"/>
        <w:rPr>
          <w:sz w:val="22"/>
          <w:szCs w:val="22"/>
        </w:rPr>
      </w:pPr>
      <w:r w:rsidRPr="00553649">
        <w:rPr>
          <w:sz w:val="22"/>
          <w:szCs w:val="22"/>
        </w:rPr>
        <w:t xml:space="preserve">4.1. </w:t>
      </w:r>
      <w:bookmarkStart w:id="27" w:name="_Hlk222388168"/>
      <w:r w:rsidRPr="00553649">
        <w:rPr>
          <w:sz w:val="22"/>
          <w:szCs w:val="22"/>
        </w:rPr>
        <w:t>Seguir os padrões das normas da Lei 14.133/2021.</w:t>
      </w:r>
    </w:p>
    <w:p w14:paraId="5EB5401F" w14:textId="77777777" w:rsidR="00F1527E" w:rsidRPr="00553649" w:rsidRDefault="00F1527E" w:rsidP="00F1527E">
      <w:pPr>
        <w:pStyle w:val="Nivel2"/>
        <w:rPr>
          <w:sz w:val="22"/>
          <w:szCs w:val="22"/>
        </w:rPr>
      </w:pPr>
      <w:r w:rsidRPr="00553649">
        <w:rPr>
          <w:sz w:val="22"/>
          <w:szCs w:val="22"/>
        </w:rPr>
        <w:t>4.2. Apresentar impressão de alta resolução, cores vivas e durabilidade adequada ao uso interno e externo.</w:t>
      </w:r>
    </w:p>
    <w:p w14:paraId="6A69D667" w14:textId="77777777" w:rsidR="00F1527E" w:rsidRPr="00553649" w:rsidRDefault="00F1527E" w:rsidP="00F1527E">
      <w:pPr>
        <w:pStyle w:val="Nivel2"/>
        <w:rPr>
          <w:sz w:val="22"/>
          <w:szCs w:val="22"/>
        </w:rPr>
      </w:pPr>
      <w:r w:rsidRPr="00553649">
        <w:rPr>
          <w:sz w:val="22"/>
          <w:szCs w:val="22"/>
        </w:rPr>
        <w:t xml:space="preserve">4.3. A contratada deverá garantir fidelidade nas impressões. </w:t>
      </w:r>
    </w:p>
    <w:p w14:paraId="795311E5" w14:textId="77777777" w:rsidR="00F1527E" w:rsidRPr="00553649" w:rsidRDefault="00F1527E" w:rsidP="00F1527E">
      <w:pPr>
        <w:pStyle w:val="Nivel2"/>
        <w:rPr>
          <w:sz w:val="22"/>
          <w:szCs w:val="22"/>
        </w:rPr>
      </w:pPr>
      <w:r w:rsidRPr="00553649">
        <w:rPr>
          <w:bCs/>
          <w:sz w:val="22"/>
          <w:szCs w:val="22"/>
        </w:rPr>
        <w:t>4.4. Cumprimento</w:t>
      </w:r>
      <w:r w:rsidRPr="00553649">
        <w:rPr>
          <w:sz w:val="22"/>
          <w:szCs w:val="22"/>
        </w:rPr>
        <w:t xml:space="preserve"> dos prazos e atendimento técnico adequado.</w:t>
      </w:r>
    </w:p>
    <w:p w14:paraId="02E26E4A" w14:textId="77777777" w:rsidR="00F1527E" w:rsidRPr="00553649" w:rsidRDefault="00F1527E" w:rsidP="00F1527E">
      <w:pPr>
        <w:pStyle w:val="Nivel2"/>
        <w:rPr>
          <w:sz w:val="22"/>
          <w:szCs w:val="22"/>
        </w:rPr>
      </w:pPr>
      <w:r w:rsidRPr="00553649">
        <w:rPr>
          <w:sz w:val="22"/>
          <w:szCs w:val="22"/>
        </w:rPr>
        <w:t>4.5. Possuir capacidade produtiva compatível com a demanda.</w:t>
      </w:r>
    </w:p>
    <w:p w14:paraId="43ADB62B" w14:textId="77777777" w:rsidR="00F1527E" w:rsidRPr="00553649" w:rsidRDefault="00F1527E" w:rsidP="00F1527E">
      <w:pPr>
        <w:pStyle w:val="Nivel2"/>
        <w:rPr>
          <w:sz w:val="22"/>
          <w:szCs w:val="22"/>
        </w:rPr>
      </w:pPr>
      <w:r w:rsidRPr="00553649">
        <w:rPr>
          <w:b/>
          <w:sz w:val="22"/>
          <w:szCs w:val="22"/>
        </w:rPr>
        <w:t>Indicação de marcas de referência</w:t>
      </w:r>
    </w:p>
    <w:p w14:paraId="7A326CAE" w14:textId="77777777" w:rsidR="00F1527E" w:rsidRPr="00553649" w:rsidRDefault="00F1527E" w:rsidP="00F1527E">
      <w:pPr>
        <w:pStyle w:val="Nivel2"/>
        <w:rPr>
          <w:sz w:val="22"/>
          <w:szCs w:val="22"/>
        </w:rPr>
      </w:pPr>
      <w:r w:rsidRPr="00553649">
        <w:rPr>
          <w:sz w:val="22"/>
          <w:szCs w:val="22"/>
        </w:rPr>
        <w:t xml:space="preserve">4.6. Não há. </w:t>
      </w:r>
    </w:p>
    <w:p w14:paraId="7B8056FA" w14:textId="77777777" w:rsidR="00F1527E" w:rsidRPr="00553649" w:rsidRDefault="00F1527E" w:rsidP="00F1527E">
      <w:pPr>
        <w:pStyle w:val="Nivel2"/>
        <w:rPr>
          <w:b/>
          <w:sz w:val="22"/>
          <w:szCs w:val="22"/>
        </w:rPr>
      </w:pPr>
      <w:r w:rsidRPr="00553649">
        <w:rPr>
          <w:b/>
          <w:sz w:val="22"/>
          <w:szCs w:val="22"/>
        </w:rPr>
        <w:t>Da exigência de amostra</w:t>
      </w:r>
    </w:p>
    <w:p w14:paraId="0595BA1F" w14:textId="77777777" w:rsidR="00F1527E" w:rsidRPr="00553649" w:rsidRDefault="00F1527E" w:rsidP="00F1527E">
      <w:pPr>
        <w:pStyle w:val="Nivel2"/>
        <w:rPr>
          <w:sz w:val="22"/>
          <w:szCs w:val="22"/>
        </w:rPr>
      </w:pPr>
      <w:r w:rsidRPr="00553649">
        <w:rPr>
          <w:sz w:val="22"/>
          <w:szCs w:val="22"/>
        </w:rPr>
        <w:t>4.7. Havendo o aceite da proposta quanto ao valor, o interessado classificado provisoriamente em primeiro lugar, e tendo ofertado marca desconhecida pela Administração, se for o caso, deverá apresentar amostra, caso solicitado, que terá data, local e horário de sua realização divulgados por mensagem via plataforma BLL.</w:t>
      </w:r>
    </w:p>
    <w:p w14:paraId="5C11F022" w14:textId="77777777" w:rsidR="00F1527E" w:rsidRPr="00553649" w:rsidRDefault="00F1527E" w:rsidP="00F1527E">
      <w:pPr>
        <w:pStyle w:val="Nivel2"/>
        <w:rPr>
          <w:sz w:val="22"/>
          <w:szCs w:val="22"/>
        </w:rPr>
      </w:pPr>
      <w:r w:rsidRPr="00553649">
        <w:rPr>
          <w:sz w:val="22"/>
          <w:szCs w:val="22"/>
        </w:rPr>
        <w:t xml:space="preserve">4.8. As amostras poderão ser entregues no Paço Municipal situado na Rua Bernardino Bogo, nº 175, no 1º andar, na sala da Licitação e Compras, no Centro de Mandaguaçu/PR, no prazo limite de até </w:t>
      </w:r>
      <w:r w:rsidRPr="00553649">
        <w:rPr>
          <w:b/>
          <w:bCs/>
          <w:sz w:val="22"/>
          <w:szCs w:val="22"/>
        </w:rPr>
        <w:t>5 (cinco)</w:t>
      </w:r>
      <w:r w:rsidRPr="00553649">
        <w:rPr>
          <w:sz w:val="22"/>
          <w:szCs w:val="22"/>
        </w:rPr>
        <w:t xml:space="preserve"> dias úteis, contados a partir da solicitação via plataforma BLL, sendo que a empresa assume total responsabilidade pelo envio e por eventual atraso na entrega.</w:t>
      </w:r>
    </w:p>
    <w:p w14:paraId="37361D05" w14:textId="77777777" w:rsidR="00F1527E" w:rsidRPr="00553649" w:rsidRDefault="00F1527E" w:rsidP="00F1527E">
      <w:pPr>
        <w:pStyle w:val="Nivel2"/>
        <w:rPr>
          <w:sz w:val="22"/>
          <w:szCs w:val="22"/>
        </w:rPr>
      </w:pPr>
      <w:r w:rsidRPr="00553649">
        <w:rPr>
          <w:sz w:val="22"/>
          <w:szCs w:val="22"/>
        </w:rPr>
        <w:t>4.9. A amostra deverá vir identificada com número da licitação e nome da empresa.</w:t>
      </w:r>
    </w:p>
    <w:p w14:paraId="32042C66" w14:textId="77777777" w:rsidR="00F1527E" w:rsidRPr="00553649" w:rsidRDefault="00F1527E" w:rsidP="00F1527E">
      <w:pPr>
        <w:pStyle w:val="Nivel2"/>
        <w:rPr>
          <w:sz w:val="22"/>
          <w:szCs w:val="22"/>
        </w:rPr>
      </w:pPr>
      <w:r w:rsidRPr="00553649">
        <w:rPr>
          <w:sz w:val="22"/>
          <w:szCs w:val="22"/>
        </w:rPr>
        <w:t>4.10. É facultada prorrogação ao prazo estabelecido, a partir de solicitação fundamentada no sistema pelo interessado, antes de findo o prazo.</w:t>
      </w:r>
    </w:p>
    <w:p w14:paraId="652807E4" w14:textId="77777777" w:rsidR="00F1527E" w:rsidRPr="00553649" w:rsidRDefault="00F1527E" w:rsidP="00F1527E">
      <w:pPr>
        <w:pStyle w:val="Nivel2"/>
        <w:rPr>
          <w:sz w:val="22"/>
          <w:szCs w:val="22"/>
        </w:rPr>
      </w:pPr>
      <w:r w:rsidRPr="00553649">
        <w:rPr>
          <w:sz w:val="22"/>
          <w:szCs w:val="22"/>
        </w:rPr>
        <w:t>4.11. No caso de não haver entrega da amostra ou ocorrer atraso na entrega, sem justificativa aceita, ou havendo entrega de amostra fora das especificações previstas, a proposta será recusada.</w:t>
      </w:r>
    </w:p>
    <w:p w14:paraId="4BC39091" w14:textId="77777777" w:rsidR="00F1527E" w:rsidRPr="00553649" w:rsidRDefault="00F1527E" w:rsidP="00F1527E">
      <w:pPr>
        <w:pStyle w:val="Nivel2"/>
        <w:autoSpaceDE/>
        <w:autoSpaceDN/>
        <w:adjustRightInd/>
        <w:rPr>
          <w:sz w:val="22"/>
          <w:szCs w:val="22"/>
        </w:rPr>
      </w:pPr>
      <w:r w:rsidRPr="00553649">
        <w:rPr>
          <w:sz w:val="22"/>
          <w:szCs w:val="22"/>
        </w:rPr>
        <w:t>4.12. Serão avaliados os seguintes aspectos e padrões mínimos de aceitabilidade:</w:t>
      </w:r>
    </w:p>
    <w:p w14:paraId="288DE33E" w14:textId="77777777" w:rsidR="00F1527E" w:rsidRPr="00553649" w:rsidRDefault="00F1527E" w:rsidP="00F1527E">
      <w:pPr>
        <w:pStyle w:val="Nivel3"/>
        <w:ind w:left="567"/>
        <w:rPr>
          <w:sz w:val="22"/>
          <w:szCs w:val="22"/>
        </w:rPr>
      </w:pPr>
      <w:r w:rsidRPr="00553649">
        <w:rPr>
          <w:sz w:val="22"/>
          <w:szCs w:val="22"/>
        </w:rPr>
        <w:t xml:space="preserve">4.12.1. </w:t>
      </w:r>
      <w:r w:rsidRPr="00553649">
        <w:rPr>
          <w:rFonts w:eastAsia="Arial"/>
          <w:sz w:val="22"/>
          <w:szCs w:val="22"/>
        </w:rPr>
        <w:t>Conformidade com edital.</w:t>
      </w:r>
    </w:p>
    <w:p w14:paraId="66538FD2" w14:textId="77777777" w:rsidR="00F1527E" w:rsidRPr="00553649" w:rsidRDefault="00F1527E" w:rsidP="00F1527E">
      <w:pPr>
        <w:pStyle w:val="Nivel3"/>
        <w:ind w:left="567"/>
        <w:rPr>
          <w:sz w:val="22"/>
          <w:szCs w:val="22"/>
        </w:rPr>
      </w:pPr>
      <w:r w:rsidRPr="00553649">
        <w:rPr>
          <w:sz w:val="22"/>
          <w:szCs w:val="22"/>
        </w:rPr>
        <w:t>4.12.2. Qualidade compatível com o solicitado.</w:t>
      </w:r>
    </w:p>
    <w:bookmarkEnd w:id="27"/>
    <w:p w14:paraId="2EC16460" w14:textId="77777777" w:rsidR="00F1527E" w:rsidRPr="00553649" w:rsidRDefault="00F1527E" w:rsidP="00F1527E">
      <w:pPr>
        <w:pStyle w:val="Nivel2"/>
        <w:rPr>
          <w:b/>
          <w:bCs/>
          <w:sz w:val="22"/>
          <w:szCs w:val="22"/>
        </w:rPr>
      </w:pPr>
      <w:r w:rsidRPr="00553649">
        <w:rPr>
          <w:b/>
          <w:bCs/>
          <w:sz w:val="22"/>
          <w:szCs w:val="22"/>
        </w:rPr>
        <w:t>Sustentabilidade</w:t>
      </w:r>
    </w:p>
    <w:p w14:paraId="4C347EBB" w14:textId="77777777" w:rsidR="00F1527E" w:rsidRPr="00553649" w:rsidRDefault="00F1527E" w:rsidP="00F1527E">
      <w:pPr>
        <w:pStyle w:val="Nivel2"/>
        <w:rPr>
          <w:sz w:val="22"/>
          <w:szCs w:val="22"/>
        </w:rPr>
      </w:pPr>
      <w:r w:rsidRPr="00553649">
        <w:rPr>
          <w:sz w:val="22"/>
          <w:szCs w:val="22"/>
        </w:rPr>
        <w:t>4.13. Os impactos ambientais decorrentes da produção de materiais gráficos são considerados de baixo impacto, restritos ao uso de tintas e papéis. Recomenda-se a priorização de fornecedores que adotem práticas sustentáveis, como o uso de tintas ecológicas, materiais recicláveis e processos de descarte adequado dos resíduos gerados, reduzindo o impacto ambiental da produção e descarte desses materiais.</w:t>
      </w:r>
    </w:p>
    <w:p w14:paraId="14EEAD32" w14:textId="77777777" w:rsidR="00F1527E" w:rsidRPr="00553649" w:rsidRDefault="00F1527E" w:rsidP="00F1527E">
      <w:pPr>
        <w:pStyle w:val="Nivel2"/>
        <w:rPr>
          <w:sz w:val="22"/>
          <w:szCs w:val="22"/>
        </w:rPr>
      </w:pPr>
      <w:r w:rsidRPr="00553649">
        <w:rPr>
          <w:b/>
          <w:bCs/>
          <w:sz w:val="22"/>
          <w:szCs w:val="22"/>
        </w:rPr>
        <w:t>Subcontratação</w:t>
      </w:r>
    </w:p>
    <w:p w14:paraId="237701CD" w14:textId="77777777" w:rsidR="00F1527E" w:rsidRPr="00553649" w:rsidRDefault="00F1527E" w:rsidP="00F1527E">
      <w:pPr>
        <w:pStyle w:val="Nivel2"/>
        <w:rPr>
          <w:sz w:val="22"/>
          <w:szCs w:val="22"/>
        </w:rPr>
      </w:pPr>
      <w:r w:rsidRPr="00553649">
        <w:rPr>
          <w:sz w:val="22"/>
          <w:szCs w:val="22"/>
        </w:rPr>
        <w:t>4.14. Não é admitida a subcontratação do objeto contratual.</w:t>
      </w:r>
    </w:p>
    <w:p w14:paraId="278CD683" w14:textId="77777777" w:rsidR="00F1527E" w:rsidRPr="00553649" w:rsidRDefault="00F1527E" w:rsidP="00F1527E">
      <w:pPr>
        <w:pStyle w:val="Nivel2"/>
        <w:spacing w:after="0"/>
        <w:rPr>
          <w:b/>
          <w:bCs/>
          <w:sz w:val="22"/>
          <w:szCs w:val="22"/>
        </w:rPr>
      </w:pPr>
      <w:r w:rsidRPr="00553649">
        <w:rPr>
          <w:b/>
          <w:bCs/>
          <w:sz w:val="22"/>
          <w:szCs w:val="22"/>
        </w:rPr>
        <w:t>Garantia da contratação</w:t>
      </w:r>
    </w:p>
    <w:p w14:paraId="610E2C8A" w14:textId="77777777" w:rsidR="00F1527E" w:rsidRPr="00553649" w:rsidRDefault="00F1527E" w:rsidP="00F1527E">
      <w:pPr>
        <w:pStyle w:val="Nivel2"/>
        <w:spacing w:after="0"/>
        <w:rPr>
          <w:sz w:val="22"/>
          <w:szCs w:val="22"/>
        </w:rPr>
      </w:pPr>
      <w:r w:rsidRPr="00553649">
        <w:rPr>
          <w:sz w:val="22"/>
          <w:szCs w:val="22"/>
        </w:rPr>
        <w:t>4.15. Não haverá exigência da garantia da contratação dos artigos 96 e seguintes da Lei nº 14.133, de 2021.</w:t>
      </w:r>
    </w:p>
    <w:p w14:paraId="77CF98E0" w14:textId="77777777" w:rsidR="00F1527E" w:rsidRPr="00553649" w:rsidRDefault="00F1527E" w:rsidP="00F1527E">
      <w:pPr>
        <w:pStyle w:val="Nivel2"/>
        <w:spacing w:after="0"/>
        <w:rPr>
          <w:sz w:val="22"/>
          <w:szCs w:val="22"/>
        </w:rPr>
      </w:pPr>
    </w:p>
    <w:p w14:paraId="7228B50B" w14:textId="77777777" w:rsidR="00F1527E" w:rsidRPr="00553649" w:rsidRDefault="00F1527E" w:rsidP="00F1527E">
      <w:pPr>
        <w:pStyle w:val="Nivel01"/>
        <w:tabs>
          <w:tab w:val="clear" w:pos="567"/>
          <w:tab w:val="left" w:pos="-284"/>
          <w:tab w:val="num" w:pos="2190"/>
        </w:tabs>
        <w:suppressAutoHyphens w:val="0"/>
        <w:spacing w:before="120" w:line="276" w:lineRule="auto"/>
        <w:ind w:left="284" w:hanging="284"/>
        <w:rPr>
          <w:rFonts w:ascii="Arial" w:hAnsi="Arial" w:cs="Arial"/>
          <w:sz w:val="22"/>
          <w:szCs w:val="22"/>
        </w:rPr>
      </w:pPr>
      <w:r w:rsidRPr="00553649">
        <w:rPr>
          <w:rFonts w:ascii="Arial" w:hAnsi="Arial" w:cs="Arial"/>
          <w:sz w:val="22"/>
          <w:szCs w:val="22"/>
        </w:rPr>
        <w:t>MODELO DE EXECUÇÃO DO OBJETO</w:t>
      </w:r>
    </w:p>
    <w:p w14:paraId="1EB667F3" w14:textId="77777777" w:rsidR="00F1527E" w:rsidRPr="00553649" w:rsidRDefault="00F1527E" w:rsidP="00F1527E">
      <w:pPr>
        <w:pStyle w:val="Nivel2"/>
        <w:rPr>
          <w:b/>
          <w:sz w:val="22"/>
          <w:szCs w:val="22"/>
        </w:rPr>
      </w:pPr>
      <w:r w:rsidRPr="00553649">
        <w:rPr>
          <w:b/>
          <w:sz w:val="22"/>
          <w:szCs w:val="22"/>
        </w:rPr>
        <w:t>Condições de entrega</w:t>
      </w:r>
    </w:p>
    <w:p w14:paraId="56BE9FFB" w14:textId="77777777" w:rsidR="00F1527E" w:rsidRPr="00553649" w:rsidRDefault="00F1527E" w:rsidP="00F1527E">
      <w:pPr>
        <w:pStyle w:val="Nivel2"/>
        <w:rPr>
          <w:sz w:val="22"/>
          <w:szCs w:val="22"/>
        </w:rPr>
      </w:pPr>
      <w:r w:rsidRPr="00553649">
        <w:rPr>
          <w:sz w:val="22"/>
          <w:szCs w:val="22"/>
        </w:rPr>
        <w:t xml:space="preserve">5.1. </w:t>
      </w:r>
      <w:bookmarkStart w:id="28" w:name="_Hlk222388097"/>
      <w:r w:rsidRPr="00553649">
        <w:rPr>
          <w:sz w:val="22"/>
          <w:szCs w:val="22"/>
          <w:u w:val="single"/>
        </w:rPr>
        <w:t>Prazo de entrega</w:t>
      </w:r>
      <w:r w:rsidRPr="00553649">
        <w:rPr>
          <w:sz w:val="22"/>
          <w:szCs w:val="22"/>
        </w:rPr>
        <w:t xml:space="preserve">: O prazo de entrega será de até </w:t>
      </w:r>
      <w:r w:rsidRPr="00553649">
        <w:rPr>
          <w:b/>
          <w:bCs/>
          <w:sz w:val="22"/>
          <w:szCs w:val="22"/>
        </w:rPr>
        <w:t>7 (sete)</w:t>
      </w:r>
      <w:r w:rsidRPr="00553649">
        <w:rPr>
          <w:sz w:val="22"/>
          <w:szCs w:val="22"/>
        </w:rPr>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6A0C3DB1" w14:textId="77777777" w:rsidR="00F1527E" w:rsidRPr="00553649" w:rsidRDefault="00F1527E" w:rsidP="00F1527E">
      <w:pPr>
        <w:pStyle w:val="Nivel2"/>
        <w:ind w:left="284"/>
        <w:rPr>
          <w:sz w:val="22"/>
          <w:szCs w:val="22"/>
        </w:rPr>
      </w:pPr>
      <w:r w:rsidRPr="00553649">
        <w:rPr>
          <w:sz w:val="22"/>
          <w:szCs w:val="22"/>
        </w:rPr>
        <w:t>5.1.1. Em caso de descumprimento do prazo de entrega, sem justificativa prévia plausível apresentada à contratante, a contratada será notificada.</w:t>
      </w:r>
    </w:p>
    <w:p w14:paraId="72A7A383" w14:textId="77777777" w:rsidR="00F1527E" w:rsidRPr="00553649" w:rsidRDefault="00F1527E" w:rsidP="00F1527E">
      <w:pPr>
        <w:pStyle w:val="Nivel2"/>
        <w:rPr>
          <w:sz w:val="22"/>
          <w:szCs w:val="22"/>
        </w:rPr>
      </w:pPr>
      <w:r w:rsidRPr="00553649">
        <w:rPr>
          <w:sz w:val="22"/>
          <w:szCs w:val="22"/>
        </w:rPr>
        <w:t xml:space="preserve">5.2. </w:t>
      </w:r>
      <w:r w:rsidRPr="00553649">
        <w:rPr>
          <w:sz w:val="22"/>
          <w:szCs w:val="22"/>
          <w:u w:val="single"/>
        </w:rPr>
        <w:t>Local de entrega:</w:t>
      </w:r>
      <w:r w:rsidRPr="00553649">
        <w:rPr>
          <w:sz w:val="22"/>
          <w:szCs w:val="22"/>
        </w:rPr>
        <w:t xml:space="preserve"> Local a ser informado pela Secretaria requisitante no momento do envio do empenho, o qual deverá estar compreendido dentro dos limites do município de Mandaguaçu-PR.</w:t>
      </w:r>
    </w:p>
    <w:p w14:paraId="2438CE3B" w14:textId="77777777" w:rsidR="00F1527E" w:rsidRPr="00553649" w:rsidRDefault="00F1527E" w:rsidP="00F1527E">
      <w:pPr>
        <w:pStyle w:val="Nivel2"/>
        <w:rPr>
          <w:sz w:val="22"/>
          <w:szCs w:val="22"/>
        </w:rPr>
      </w:pPr>
      <w:r w:rsidRPr="00553649">
        <w:rPr>
          <w:sz w:val="22"/>
          <w:szCs w:val="22"/>
        </w:rPr>
        <w:t xml:space="preserve">5.3. </w:t>
      </w:r>
      <w:r w:rsidRPr="00553649">
        <w:rPr>
          <w:sz w:val="22"/>
          <w:szCs w:val="22"/>
          <w:u w:val="single"/>
        </w:rPr>
        <w:t>Horário de entrega</w:t>
      </w:r>
      <w:r w:rsidRPr="00553649">
        <w:rPr>
          <w:sz w:val="22"/>
          <w:szCs w:val="22"/>
        </w:rPr>
        <w:t xml:space="preserve">: As entregas deverão ocorrer de segunda a sexta-feira, no horário das 08h00 às 11h30 e das 13h00 às 16h30. </w:t>
      </w:r>
    </w:p>
    <w:p w14:paraId="324C67CE" w14:textId="77777777" w:rsidR="00F1527E" w:rsidRPr="00553649" w:rsidRDefault="00F1527E" w:rsidP="00F1527E">
      <w:pPr>
        <w:pStyle w:val="Nivel2"/>
        <w:rPr>
          <w:sz w:val="22"/>
          <w:szCs w:val="22"/>
        </w:rPr>
      </w:pPr>
      <w:r w:rsidRPr="00553649">
        <w:rPr>
          <w:sz w:val="22"/>
          <w:szCs w:val="22"/>
        </w:rPr>
        <w:t>5.4. Os produtos deverão cumprir os requisitos do tópico 4 deste Termo.</w:t>
      </w:r>
    </w:p>
    <w:p w14:paraId="3837106B" w14:textId="77777777" w:rsidR="00F1527E" w:rsidRPr="00553649" w:rsidRDefault="00F1527E" w:rsidP="00F1527E">
      <w:pPr>
        <w:pStyle w:val="Nivel2"/>
        <w:rPr>
          <w:sz w:val="22"/>
          <w:szCs w:val="22"/>
        </w:rPr>
      </w:pPr>
      <w:r w:rsidRPr="00553649">
        <w:rPr>
          <w:sz w:val="22"/>
          <w:szCs w:val="22"/>
        </w:rPr>
        <w:t>5.5.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bookmarkEnd w:id="28"/>
    <w:p w14:paraId="337DB6C2" w14:textId="77777777" w:rsidR="00F1527E" w:rsidRPr="00553649" w:rsidRDefault="00F1527E" w:rsidP="00F1527E">
      <w:pPr>
        <w:pStyle w:val="Nivel2"/>
        <w:rPr>
          <w:b/>
          <w:sz w:val="22"/>
          <w:szCs w:val="22"/>
        </w:rPr>
      </w:pPr>
      <w:r w:rsidRPr="00553649">
        <w:rPr>
          <w:b/>
          <w:sz w:val="22"/>
          <w:szCs w:val="22"/>
        </w:rPr>
        <w:t xml:space="preserve">Prazo de Vigência </w:t>
      </w:r>
    </w:p>
    <w:p w14:paraId="78D8FACD" w14:textId="77777777" w:rsidR="00F1527E" w:rsidRPr="00553649" w:rsidRDefault="00F1527E" w:rsidP="00F1527E">
      <w:pPr>
        <w:pStyle w:val="Nivel2"/>
        <w:rPr>
          <w:sz w:val="22"/>
          <w:szCs w:val="22"/>
        </w:rPr>
      </w:pPr>
      <w:r w:rsidRPr="00553649">
        <w:rPr>
          <w:sz w:val="22"/>
          <w:szCs w:val="22"/>
        </w:rPr>
        <w:t>5.6.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115AD42F" w14:textId="7050B4F5" w:rsidR="00F1527E" w:rsidRPr="00553649" w:rsidRDefault="00F1527E" w:rsidP="00F1527E">
      <w:pPr>
        <w:pStyle w:val="Nivel2"/>
        <w:rPr>
          <w:sz w:val="22"/>
          <w:szCs w:val="22"/>
        </w:rPr>
      </w:pPr>
      <w:r w:rsidRPr="00553649">
        <w:rPr>
          <w:sz w:val="22"/>
          <w:szCs w:val="22"/>
        </w:rPr>
        <w:t>5.7.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648ABD14" w14:textId="77777777" w:rsidR="00F1527E" w:rsidRPr="00553649" w:rsidRDefault="00F1527E" w:rsidP="00F1527E">
      <w:pPr>
        <w:pStyle w:val="Nivel2"/>
        <w:rPr>
          <w:b/>
          <w:sz w:val="22"/>
          <w:szCs w:val="22"/>
        </w:rPr>
      </w:pPr>
      <w:r w:rsidRPr="00553649">
        <w:rPr>
          <w:b/>
          <w:sz w:val="22"/>
          <w:szCs w:val="22"/>
        </w:rPr>
        <w:t>Da possibilidade de prorrogação do contrato</w:t>
      </w:r>
    </w:p>
    <w:p w14:paraId="39849656" w14:textId="69A17F43" w:rsidR="00F1527E" w:rsidRPr="00553649" w:rsidRDefault="00F1527E" w:rsidP="00F1527E">
      <w:pPr>
        <w:pStyle w:val="Nivel2"/>
        <w:rPr>
          <w:sz w:val="22"/>
          <w:szCs w:val="22"/>
        </w:rPr>
      </w:pPr>
      <w:r w:rsidRPr="00553649">
        <w:rPr>
          <w:sz w:val="22"/>
          <w:szCs w:val="22"/>
        </w:rPr>
        <w:t>5.</w:t>
      </w:r>
      <w:r w:rsidR="004670B5">
        <w:rPr>
          <w:sz w:val="22"/>
          <w:szCs w:val="22"/>
        </w:rPr>
        <w:t>8</w:t>
      </w:r>
      <w:r w:rsidRPr="00553649">
        <w:rPr>
          <w:sz w:val="22"/>
          <w:szCs w:val="22"/>
        </w:rPr>
        <w:t>. Nos casos de contrato decorrente da ata de registro de preço, bem como seus quantitativos inicialmente estabelecidos, poderão ser prorrogados por igual período nos termos do art. 84 da Lei nº 14.133/2021.</w:t>
      </w:r>
    </w:p>
    <w:p w14:paraId="2E883490" w14:textId="580DB518" w:rsidR="00F1527E" w:rsidRPr="00553649" w:rsidRDefault="00F1527E" w:rsidP="00F1527E">
      <w:pPr>
        <w:pStyle w:val="Nivel2"/>
        <w:rPr>
          <w:sz w:val="22"/>
          <w:szCs w:val="22"/>
        </w:rPr>
      </w:pPr>
      <w:r w:rsidRPr="00553649">
        <w:rPr>
          <w:sz w:val="22"/>
          <w:szCs w:val="22"/>
        </w:rPr>
        <w:t>5.</w:t>
      </w:r>
      <w:r w:rsidR="004670B5">
        <w:rPr>
          <w:sz w:val="22"/>
          <w:szCs w:val="22"/>
        </w:rPr>
        <w:t>9</w:t>
      </w:r>
      <w:r w:rsidRPr="00553649">
        <w:rPr>
          <w:sz w:val="22"/>
          <w:szCs w:val="22"/>
        </w:rPr>
        <w:t>. Já nos casos de contrato de serviços e fornecimentos contínuos, decorrente deste processo, poderão ser prorrogados sucessivamente respeitando a vigência máxima decenal nos termos do art. 107 da Lei nº 14.133/2021.</w:t>
      </w:r>
    </w:p>
    <w:p w14:paraId="3A55518E" w14:textId="318AB729" w:rsidR="00F1527E" w:rsidRPr="00553649" w:rsidRDefault="00F1527E" w:rsidP="00F1527E">
      <w:pPr>
        <w:pStyle w:val="Nivel2"/>
        <w:rPr>
          <w:sz w:val="22"/>
          <w:szCs w:val="22"/>
        </w:rPr>
      </w:pPr>
      <w:r w:rsidRPr="00553649">
        <w:rPr>
          <w:sz w:val="22"/>
          <w:szCs w:val="22"/>
        </w:rPr>
        <w:t>5.1</w:t>
      </w:r>
      <w:r w:rsidR="004670B5">
        <w:rPr>
          <w:sz w:val="22"/>
          <w:szCs w:val="22"/>
        </w:rPr>
        <w:t>0</w:t>
      </w:r>
      <w:r w:rsidRPr="00553649">
        <w:rPr>
          <w:sz w:val="22"/>
          <w:szCs w:val="22"/>
        </w:rPr>
        <w:t>. Para ambos os casos a prorrogação contratual ocorrerá nos moldes estabelecidos acima desde que:</w:t>
      </w:r>
    </w:p>
    <w:p w14:paraId="762674DF" w14:textId="77777777" w:rsidR="00F1527E" w:rsidRPr="00553649" w:rsidRDefault="00F1527E" w:rsidP="00F1527E">
      <w:pPr>
        <w:pStyle w:val="Nivel2"/>
        <w:ind w:left="284"/>
        <w:rPr>
          <w:sz w:val="22"/>
          <w:szCs w:val="22"/>
        </w:rPr>
      </w:pPr>
      <w:r w:rsidRPr="00553649">
        <w:rPr>
          <w:sz w:val="22"/>
          <w:szCs w:val="22"/>
        </w:rPr>
        <w:t>I) Haja justificativa da Administração quanto à continuidade da necessidade do serviço;</w:t>
      </w:r>
    </w:p>
    <w:p w14:paraId="3C5E895F" w14:textId="77777777" w:rsidR="00F1527E" w:rsidRPr="00553649" w:rsidRDefault="00F1527E" w:rsidP="00F1527E">
      <w:pPr>
        <w:pStyle w:val="Nivel2"/>
        <w:ind w:left="284"/>
        <w:rPr>
          <w:sz w:val="22"/>
          <w:szCs w:val="22"/>
        </w:rPr>
      </w:pPr>
      <w:r w:rsidRPr="00553649">
        <w:rPr>
          <w:sz w:val="22"/>
          <w:szCs w:val="22"/>
        </w:rPr>
        <w:t>II) Seja demonstrada a vantagem da prorrogação em relação à realização de nova licitação;</w:t>
      </w:r>
    </w:p>
    <w:p w14:paraId="11C8CCD1" w14:textId="77777777" w:rsidR="00F1527E" w:rsidRPr="00553649" w:rsidRDefault="00F1527E" w:rsidP="00F1527E">
      <w:pPr>
        <w:pStyle w:val="Nivel2"/>
        <w:autoSpaceDE/>
        <w:autoSpaceDN/>
        <w:adjustRightInd/>
        <w:ind w:left="284"/>
        <w:rPr>
          <w:sz w:val="22"/>
          <w:szCs w:val="22"/>
        </w:rPr>
      </w:pPr>
      <w:r w:rsidRPr="00553649">
        <w:rPr>
          <w:sz w:val="22"/>
          <w:szCs w:val="22"/>
        </w:rPr>
        <w:t>III) Permaneçam as condições iniciais do contrato, ou seja, formalmente ajustado o equilíbrio econômico-financeiro.</w:t>
      </w:r>
    </w:p>
    <w:p w14:paraId="5F663674" w14:textId="77777777" w:rsidR="00F1527E" w:rsidRPr="00553649" w:rsidRDefault="00F1527E" w:rsidP="00F1527E">
      <w:pPr>
        <w:pStyle w:val="Nivel2"/>
        <w:autoSpaceDE/>
        <w:autoSpaceDN/>
        <w:adjustRightInd/>
        <w:rPr>
          <w:b/>
          <w:bCs/>
          <w:sz w:val="22"/>
          <w:szCs w:val="22"/>
        </w:rPr>
      </w:pPr>
      <w:r w:rsidRPr="00553649">
        <w:rPr>
          <w:b/>
          <w:bCs/>
          <w:sz w:val="22"/>
          <w:szCs w:val="22"/>
        </w:rPr>
        <w:t>Outras Condições</w:t>
      </w:r>
    </w:p>
    <w:p w14:paraId="6F43F9BF" w14:textId="1846EFD0" w:rsidR="00F1527E" w:rsidRPr="00553649" w:rsidRDefault="00F1527E" w:rsidP="00F1527E">
      <w:pPr>
        <w:pStyle w:val="Nvel2-Red"/>
        <w:numPr>
          <w:ilvl w:val="0"/>
          <w:numId w:val="0"/>
        </w:numPr>
        <w:rPr>
          <w:sz w:val="22"/>
          <w:szCs w:val="22"/>
        </w:rPr>
      </w:pPr>
      <w:r w:rsidRPr="00553649">
        <w:rPr>
          <w:sz w:val="22"/>
          <w:szCs w:val="22"/>
        </w:rPr>
        <w:t>5.1</w:t>
      </w:r>
      <w:r w:rsidR="004670B5">
        <w:rPr>
          <w:sz w:val="22"/>
          <w:szCs w:val="22"/>
        </w:rPr>
        <w:t>1</w:t>
      </w:r>
      <w:r w:rsidRPr="00553649">
        <w:rPr>
          <w:sz w:val="22"/>
          <w:szCs w:val="22"/>
        </w:rPr>
        <w:t>. As empresas que tiverem propostas registradas na ata de registro de preços estarão sujeitas às penalidades previstas na Lei nº 14.133/2021, respeitando os princípios do contraditório, da ampla defesa, da razoabilidade e da proporcionalidade.</w:t>
      </w:r>
    </w:p>
    <w:p w14:paraId="1DD10D06" w14:textId="3BE99F0E" w:rsidR="00F1527E" w:rsidRPr="00553649" w:rsidRDefault="00F1527E" w:rsidP="00F1527E">
      <w:pPr>
        <w:pStyle w:val="Nvel2-Red"/>
        <w:numPr>
          <w:ilvl w:val="0"/>
          <w:numId w:val="0"/>
        </w:numPr>
        <w:rPr>
          <w:sz w:val="22"/>
          <w:szCs w:val="22"/>
        </w:rPr>
      </w:pPr>
      <w:r w:rsidRPr="00553649">
        <w:rPr>
          <w:sz w:val="22"/>
          <w:szCs w:val="22"/>
        </w:rPr>
        <w:t>5.1</w:t>
      </w:r>
      <w:r w:rsidR="004670B5">
        <w:rPr>
          <w:sz w:val="22"/>
          <w:szCs w:val="22"/>
        </w:rPr>
        <w:t>2</w:t>
      </w:r>
      <w:r w:rsidRPr="00553649">
        <w:rPr>
          <w:sz w:val="22"/>
          <w:szCs w:val="22"/>
        </w:rPr>
        <w:t>. Durante a vigência da ata, e especialmente no cumprimento das ordens de fornecimento ou autorizações de compra, adotar-se-á o seguinte fluxo progressivo de responsabilização para infrações de natureza leve ou moderada:</w:t>
      </w:r>
    </w:p>
    <w:p w14:paraId="77ED63BC" w14:textId="77777777" w:rsidR="00F1527E" w:rsidRPr="00553649" w:rsidRDefault="00F1527E" w:rsidP="00F1527E">
      <w:pPr>
        <w:pStyle w:val="Nivel3"/>
        <w:spacing w:after="120"/>
        <w:ind w:left="142"/>
        <w:rPr>
          <w:sz w:val="22"/>
          <w:szCs w:val="22"/>
        </w:rPr>
      </w:pPr>
      <w:r w:rsidRPr="00553649">
        <w:rPr>
          <w:sz w:val="22"/>
          <w:szCs w:val="22"/>
        </w:rPr>
        <w:t>5.13.1. 1ª ocorrência: advertência formal por escrito;</w:t>
      </w:r>
    </w:p>
    <w:p w14:paraId="69182B37" w14:textId="77777777" w:rsidR="00F1527E" w:rsidRPr="00553649" w:rsidRDefault="00F1527E" w:rsidP="00F1527E">
      <w:pPr>
        <w:pStyle w:val="Nivel3"/>
        <w:spacing w:after="120"/>
        <w:ind w:left="142"/>
        <w:rPr>
          <w:sz w:val="22"/>
          <w:szCs w:val="22"/>
        </w:rPr>
      </w:pPr>
      <w:r w:rsidRPr="00553649">
        <w:rPr>
          <w:sz w:val="22"/>
          <w:szCs w:val="22"/>
        </w:rPr>
        <w:t>5.13.2. 2ª ocorrência: nova advertência acompanhada, se cabível, de multa proporcional;</w:t>
      </w:r>
    </w:p>
    <w:p w14:paraId="5F3ECA00" w14:textId="77777777" w:rsidR="00F1527E" w:rsidRPr="00553649" w:rsidRDefault="00F1527E" w:rsidP="00F1527E">
      <w:pPr>
        <w:pStyle w:val="Nivel3"/>
        <w:spacing w:after="120"/>
        <w:ind w:left="142"/>
        <w:rPr>
          <w:sz w:val="22"/>
          <w:szCs w:val="22"/>
        </w:rPr>
      </w:pPr>
      <w:r w:rsidRPr="00553649">
        <w:rPr>
          <w:sz w:val="22"/>
          <w:szCs w:val="22"/>
        </w:rPr>
        <w:t>5.13.3. 3ª ocorrência: abertura de processo administrativo para aplicação de sanção de suspensão temporária de licitar e contratar com a Administração por até 3 (três) anos, conforme o Art. 156, III, da Lei nº 14.133/2021.</w:t>
      </w:r>
    </w:p>
    <w:p w14:paraId="06D846DB" w14:textId="77777777" w:rsidR="00F1527E" w:rsidRPr="00553649" w:rsidRDefault="00F1527E" w:rsidP="00F1527E">
      <w:pPr>
        <w:pStyle w:val="Nvel2-Red"/>
        <w:numPr>
          <w:ilvl w:val="0"/>
          <w:numId w:val="0"/>
        </w:numPr>
        <w:rPr>
          <w:sz w:val="22"/>
          <w:szCs w:val="22"/>
        </w:rPr>
      </w:pPr>
      <w:r w:rsidRPr="00553649">
        <w:rPr>
          <w:sz w:val="22"/>
          <w:szCs w:val="22"/>
        </w:rPr>
        <w:t>5.14. Infrações graves, dolo ou má-fé poderão ensejar sanções imediatas e mais severas, inclusive a declaração de inidoneidade, nos termos do art. 156, IV, da mesma lei, independentemente da quantidade de ocorrências anteriores.</w:t>
      </w:r>
    </w:p>
    <w:p w14:paraId="322305C4" w14:textId="77777777" w:rsidR="00F1527E" w:rsidRPr="00553649" w:rsidRDefault="00F1527E" w:rsidP="00F1527E">
      <w:pPr>
        <w:pStyle w:val="Nvel2-Red"/>
        <w:numPr>
          <w:ilvl w:val="0"/>
          <w:numId w:val="0"/>
        </w:numPr>
        <w:rPr>
          <w:sz w:val="22"/>
          <w:szCs w:val="22"/>
        </w:rPr>
      </w:pPr>
      <w:r w:rsidRPr="00553649">
        <w:rPr>
          <w:sz w:val="22"/>
          <w:szCs w:val="22"/>
        </w:rPr>
        <w:t>5.15. O descumprimento reiterado das condições da ata também poderá ensejar o cancelamento do registro do fornecedor, conforme previsto no art. 84 da Lei nº 14.133/2021.</w:t>
      </w:r>
    </w:p>
    <w:p w14:paraId="04A1119D" w14:textId="77777777" w:rsidR="00F1527E" w:rsidRPr="00553649" w:rsidRDefault="00F1527E" w:rsidP="00F1527E">
      <w:pPr>
        <w:pStyle w:val="Nvel2-Red"/>
        <w:numPr>
          <w:ilvl w:val="0"/>
          <w:numId w:val="0"/>
        </w:numPr>
        <w:rPr>
          <w:sz w:val="22"/>
          <w:szCs w:val="22"/>
        </w:rPr>
      </w:pPr>
      <w:r w:rsidRPr="00553649">
        <w:rPr>
          <w:sz w:val="22"/>
          <w:szCs w:val="22"/>
        </w:rPr>
        <w:t>5.16.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322D6C9B" w14:textId="77777777" w:rsidR="00F1527E" w:rsidRPr="00553649" w:rsidRDefault="00F1527E" w:rsidP="00F1527E">
      <w:pPr>
        <w:pStyle w:val="Nvel01-SemNumerao"/>
        <w:spacing w:before="120"/>
        <w:rPr>
          <w:sz w:val="22"/>
          <w:szCs w:val="22"/>
        </w:rPr>
      </w:pPr>
      <w:r w:rsidRPr="00553649">
        <w:rPr>
          <w:sz w:val="22"/>
          <w:szCs w:val="22"/>
        </w:rPr>
        <w:t>Fiscalização</w:t>
      </w:r>
    </w:p>
    <w:p w14:paraId="13AC5578" w14:textId="77777777" w:rsidR="00F1527E" w:rsidRPr="00553649" w:rsidRDefault="00F1527E" w:rsidP="00F1527E">
      <w:pPr>
        <w:pStyle w:val="Nvel2-Red"/>
        <w:numPr>
          <w:ilvl w:val="0"/>
          <w:numId w:val="0"/>
        </w:numPr>
        <w:rPr>
          <w:sz w:val="22"/>
          <w:szCs w:val="22"/>
        </w:rPr>
      </w:pPr>
      <w:r w:rsidRPr="00553649">
        <w:rPr>
          <w:sz w:val="22"/>
          <w:szCs w:val="22"/>
        </w:rPr>
        <w:t xml:space="preserve">5.17. </w:t>
      </w:r>
      <w:bookmarkStart w:id="29" w:name="_Hlk222388330"/>
      <w:r w:rsidRPr="00553649">
        <w:rPr>
          <w:sz w:val="22"/>
          <w:szCs w:val="22"/>
        </w:rPr>
        <w:t xml:space="preserve">A execução do contrato deverá ser acompanhada e fiscalizada pela Gestora do contrato a </w:t>
      </w:r>
      <w:r w:rsidRPr="00553649">
        <w:rPr>
          <w:b/>
          <w:bCs/>
          <w:sz w:val="22"/>
          <w:szCs w:val="22"/>
        </w:rPr>
        <w:t>Srª. MARCIA DIAS CONOR</w:t>
      </w:r>
      <w:r w:rsidRPr="00553649">
        <w:rPr>
          <w:sz w:val="22"/>
          <w:szCs w:val="22"/>
        </w:rPr>
        <w:t xml:space="preserve">, pela Fiscal a </w:t>
      </w:r>
      <w:r w:rsidRPr="00553649">
        <w:rPr>
          <w:b/>
          <w:bCs/>
          <w:sz w:val="22"/>
          <w:szCs w:val="22"/>
        </w:rPr>
        <w:t>Srª</w:t>
      </w:r>
      <w:r w:rsidRPr="00553649">
        <w:rPr>
          <w:sz w:val="22"/>
          <w:szCs w:val="22"/>
        </w:rPr>
        <w:t xml:space="preserve">. </w:t>
      </w:r>
      <w:r w:rsidRPr="00553649">
        <w:rPr>
          <w:b/>
          <w:bCs/>
          <w:sz w:val="22"/>
          <w:szCs w:val="22"/>
        </w:rPr>
        <w:t xml:space="preserve">SANDRA APARECIDA ROMERO, </w:t>
      </w:r>
      <w:r w:rsidRPr="00553649">
        <w:rPr>
          <w:sz w:val="22"/>
          <w:szCs w:val="22"/>
        </w:rPr>
        <w:t>que desempenhará as funções de</w:t>
      </w:r>
      <w:r w:rsidRPr="00553649">
        <w:rPr>
          <w:color w:val="FF0000"/>
          <w:sz w:val="22"/>
          <w:szCs w:val="22"/>
        </w:rPr>
        <w:t xml:space="preserve"> </w:t>
      </w:r>
      <w:r w:rsidRPr="00553649">
        <w:rPr>
          <w:sz w:val="22"/>
          <w:szCs w:val="22"/>
        </w:rPr>
        <w:t xml:space="preserve">fiscalização técnica e administrativa, e fiscal substituto o </w:t>
      </w:r>
      <w:r w:rsidRPr="00553649">
        <w:rPr>
          <w:b/>
          <w:bCs/>
          <w:sz w:val="22"/>
          <w:szCs w:val="22"/>
        </w:rPr>
        <w:t>Sr.</w:t>
      </w:r>
      <w:r w:rsidRPr="00553649">
        <w:rPr>
          <w:sz w:val="22"/>
          <w:szCs w:val="22"/>
        </w:rPr>
        <w:t xml:space="preserve"> </w:t>
      </w:r>
      <w:r w:rsidRPr="00553649">
        <w:rPr>
          <w:b/>
          <w:bCs/>
          <w:sz w:val="22"/>
          <w:szCs w:val="22"/>
        </w:rPr>
        <w:t>AUCENIR GOUVEIA</w:t>
      </w:r>
      <w:r w:rsidRPr="00553649">
        <w:rPr>
          <w:sz w:val="22"/>
          <w:szCs w:val="22"/>
        </w:rPr>
        <w:t xml:space="preserve"> (Lei nº 14.133, de 2021, art. 117, §1).</w:t>
      </w:r>
      <w:bookmarkEnd w:id="29"/>
    </w:p>
    <w:p w14:paraId="5557AA4B" w14:textId="77777777" w:rsidR="00F1527E" w:rsidRPr="00553649" w:rsidRDefault="00F1527E" w:rsidP="00F1527E">
      <w:pPr>
        <w:pStyle w:val="Nvel01-SemNumerao"/>
        <w:spacing w:before="120"/>
        <w:rPr>
          <w:sz w:val="22"/>
          <w:szCs w:val="22"/>
        </w:rPr>
      </w:pPr>
      <w:r w:rsidRPr="00553649">
        <w:rPr>
          <w:sz w:val="22"/>
          <w:szCs w:val="22"/>
        </w:rPr>
        <w:t>Fiscalização Técnica</w:t>
      </w:r>
    </w:p>
    <w:p w14:paraId="1F2CE6F3" w14:textId="77777777" w:rsidR="00F1527E" w:rsidRPr="00553649" w:rsidRDefault="00F1527E" w:rsidP="00F1527E">
      <w:pPr>
        <w:pStyle w:val="Nivel2"/>
        <w:autoSpaceDE/>
        <w:autoSpaceDN/>
        <w:adjustRightInd/>
        <w:rPr>
          <w:sz w:val="22"/>
          <w:szCs w:val="22"/>
        </w:rPr>
      </w:pPr>
      <w:r w:rsidRPr="00553649">
        <w:rPr>
          <w:sz w:val="22"/>
          <w:szCs w:val="22"/>
        </w:rPr>
        <w:t>5.18. O fiscal técnico do contrato e/ou ATA acompanhará a execução dos mesmos, para que sejam cumpridas todas as condições estabelecidas no contrato e/ou em ATA, de modo a assegurar os melhores resultados para a Administração.</w:t>
      </w:r>
    </w:p>
    <w:p w14:paraId="18A4BABE" w14:textId="77777777" w:rsidR="00F1527E" w:rsidRPr="00553649" w:rsidRDefault="00F1527E" w:rsidP="00F1527E">
      <w:pPr>
        <w:pStyle w:val="Nivel2"/>
        <w:autoSpaceDE/>
        <w:autoSpaceDN/>
        <w:adjustRightInd/>
        <w:rPr>
          <w:sz w:val="22"/>
          <w:szCs w:val="22"/>
        </w:rPr>
      </w:pPr>
      <w:r w:rsidRPr="00553649">
        <w:rPr>
          <w:sz w:val="22"/>
          <w:szCs w:val="22"/>
        </w:rPr>
        <w:t>5.19.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029CC2ED" w14:textId="77777777" w:rsidR="00F1527E" w:rsidRPr="00553649" w:rsidRDefault="00F1527E" w:rsidP="00F1527E">
      <w:pPr>
        <w:pStyle w:val="Nivel2"/>
        <w:autoSpaceDE/>
        <w:autoSpaceDN/>
        <w:adjustRightInd/>
        <w:rPr>
          <w:sz w:val="22"/>
          <w:szCs w:val="22"/>
        </w:rPr>
      </w:pPr>
      <w:r w:rsidRPr="00553649">
        <w:rPr>
          <w:sz w:val="22"/>
          <w:szCs w:val="22"/>
        </w:rPr>
        <w:t xml:space="preserve">5.20. Identificada qualquer inexatidão ou irregularidade, o fiscal técnico do contrato e/ou ATA, emitirá notificações para a correção da execução do contrato e/ou ATA, determinando prazo para a correção. </w:t>
      </w:r>
    </w:p>
    <w:p w14:paraId="52EE9E8A" w14:textId="77777777" w:rsidR="00F1527E" w:rsidRPr="00553649" w:rsidRDefault="00F1527E" w:rsidP="00F1527E">
      <w:pPr>
        <w:pStyle w:val="Nivel2"/>
        <w:autoSpaceDE/>
        <w:autoSpaceDN/>
        <w:adjustRightInd/>
        <w:rPr>
          <w:sz w:val="22"/>
          <w:szCs w:val="22"/>
        </w:rPr>
      </w:pPr>
      <w:r w:rsidRPr="00553649">
        <w:rPr>
          <w:sz w:val="22"/>
          <w:szCs w:val="22"/>
        </w:rPr>
        <w:t>5.21. O fiscal técnico do contrato e/ou ATA, informará ao gestor do contrato e/ou ATA, em tempo hábil, a situação que demandar decisão ou adoção de medidas que ultrapassem sua competência, para que adote as medidas necessárias e saneadoras, se for o caso.</w:t>
      </w:r>
    </w:p>
    <w:p w14:paraId="274506ED" w14:textId="77777777" w:rsidR="00F1527E" w:rsidRPr="00553649" w:rsidRDefault="00F1527E" w:rsidP="00F1527E">
      <w:pPr>
        <w:pStyle w:val="Nvel2-Red"/>
        <w:numPr>
          <w:ilvl w:val="0"/>
          <w:numId w:val="0"/>
        </w:numPr>
        <w:rPr>
          <w:sz w:val="22"/>
          <w:szCs w:val="22"/>
        </w:rPr>
      </w:pPr>
      <w:r w:rsidRPr="00553649">
        <w:rPr>
          <w:sz w:val="22"/>
          <w:szCs w:val="22"/>
        </w:rPr>
        <w:t xml:space="preserve">5.22. No caso de ocorrências que possam inviabilizar a execução do contrato e/ou ATA, nas datas aprazadas, o fiscal técnico do contrato e/ou ATA, comunicará o fato imediatamente ao gestor do contrato e/ou ATA.  </w:t>
      </w:r>
    </w:p>
    <w:p w14:paraId="1E278712" w14:textId="77777777" w:rsidR="00F1527E" w:rsidRPr="00553649" w:rsidRDefault="00F1527E" w:rsidP="00F1527E">
      <w:pPr>
        <w:pStyle w:val="Nvel2-Red"/>
        <w:numPr>
          <w:ilvl w:val="0"/>
          <w:numId w:val="0"/>
        </w:numPr>
        <w:rPr>
          <w:sz w:val="22"/>
          <w:szCs w:val="22"/>
        </w:rPr>
      </w:pPr>
      <w:r w:rsidRPr="00553649">
        <w:rPr>
          <w:sz w:val="22"/>
          <w:szCs w:val="22"/>
        </w:rPr>
        <w:t>5.23. O fiscal técnico do contrato e/ou ATA, comunicará ao gestor do contrato e/ou ATA, em tempo hábil, o término do contrato e/ou ATA sob sua responsabilidade, com vistas à tempestiva renovação ou à prorrogação.</w:t>
      </w:r>
    </w:p>
    <w:p w14:paraId="6D757043" w14:textId="77777777" w:rsidR="00F1527E" w:rsidRPr="00553649" w:rsidRDefault="00F1527E" w:rsidP="00F1527E">
      <w:pPr>
        <w:pStyle w:val="Nvel01-SemNumerao"/>
        <w:spacing w:before="120"/>
        <w:rPr>
          <w:sz w:val="22"/>
          <w:szCs w:val="22"/>
        </w:rPr>
      </w:pPr>
      <w:r w:rsidRPr="00553649">
        <w:rPr>
          <w:sz w:val="22"/>
          <w:szCs w:val="22"/>
        </w:rPr>
        <w:t>Fiscalização Administrativa</w:t>
      </w:r>
    </w:p>
    <w:p w14:paraId="4D60B96B" w14:textId="77777777" w:rsidR="00F1527E" w:rsidRPr="00553649" w:rsidRDefault="00F1527E" w:rsidP="00F1527E">
      <w:pPr>
        <w:pStyle w:val="Nvel2-Red"/>
        <w:numPr>
          <w:ilvl w:val="0"/>
          <w:numId w:val="0"/>
        </w:numPr>
        <w:rPr>
          <w:sz w:val="22"/>
          <w:szCs w:val="22"/>
        </w:rPr>
      </w:pPr>
      <w:r w:rsidRPr="00553649">
        <w:rPr>
          <w:sz w:val="22"/>
          <w:szCs w:val="22"/>
        </w:rPr>
        <w:t>5.24.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2B61A1C" w14:textId="77777777" w:rsidR="00F1527E" w:rsidRPr="00553649" w:rsidRDefault="00F1527E" w:rsidP="00F1527E">
      <w:pPr>
        <w:pStyle w:val="Nivel2"/>
        <w:autoSpaceDE/>
        <w:autoSpaceDN/>
        <w:adjustRightInd/>
        <w:rPr>
          <w:sz w:val="22"/>
          <w:szCs w:val="22"/>
        </w:rPr>
      </w:pPr>
      <w:r w:rsidRPr="00553649">
        <w:rPr>
          <w:sz w:val="22"/>
          <w:szCs w:val="22"/>
        </w:rPr>
        <w:t>5.25.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6F146EA6" w14:textId="77777777" w:rsidR="00F1527E" w:rsidRPr="00553649" w:rsidRDefault="00F1527E" w:rsidP="00F1527E">
      <w:pPr>
        <w:pStyle w:val="Nivel2"/>
        <w:rPr>
          <w:b/>
          <w:sz w:val="22"/>
          <w:szCs w:val="22"/>
        </w:rPr>
      </w:pPr>
      <w:r w:rsidRPr="00553649">
        <w:rPr>
          <w:b/>
          <w:sz w:val="22"/>
          <w:szCs w:val="22"/>
        </w:rPr>
        <w:t>Gestor do Contrato</w:t>
      </w:r>
    </w:p>
    <w:p w14:paraId="7DE5C545" w14:textId="77777777" w:rsidR="00F1527E" w:rsidRPr="00553649" w:rsidRDefault="00F1527E" w:rsidP="00F1527E">
      <w:pPr>
        <w:pStyle w:val="Nivel2"/>
        <w:rPr>
          <w:sz w:val="22"/>
          <w:szCs w:val="22"/>
        </w:rPr>
      </w:pPr>
      <w:r w:rsidRPr="00553649">
        <w:rPr>
          <w:sz w:val="22"/>
          <w:szCs w:val="22"/>
        </w:rPr>
        <w:t>5.26.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2CDE8B7" w14:textId="77777777" w:rsidR="00F1527E" w:rsidRPr="00553649" w:rsidRDefault="00F1527E" w:rsidP="00F1527E">
      <w:pPr>
        <w:spacing w:before="120" w:after="120" w:line="276" w:lineRule="auto"/>
        <w:rPr>
          <w:rFonts w:ascii="Arial" w:hAnsi="Arial" w:cs="Arial"/>
          <w:kern w:val="0"/>
          <w:sz w:val="22"/>
          <w:szCs w:val="22"/>
          <w:lang w:eastAsia="pt-BR"/>
        </w:rPr>
      </w:pPr>
      <w:r w:rsidRPr="00553649">
        <w:rPr>
          <w:rFonts w:ascii="Arial" w:hAnsi="Arial" w:cs="Arial"/>
          <w:kern w:val="0"/>
          <w:sz w:val="22"/>
          <w:szCs w:val="22"/>
          <w:lang w:eastAsia="pt-BR"/>
        </w:rPr>
        <w:t>5.27.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6065B009" w14:textId="77777777" w:rsidR="00F1527E" w:rsidRPr="00553649" w:rsidRDefault="00F1527E" w:rsidP="00F1527E">
      <w:pPr>
        <w:pStyle w:val="Nivel2"/>
        <w:rPr>
          <w:sz w:val="22"/>
          <w:szCs w:val="22"/>
        </w:rPr>
      </w:pPr>
      <w:r w:rsidRPr="00553649">
        <w:rPr>
          <w:sz w:val="22"/>
          <w:szCs w:val="22"/>
        </w:rPr>
        <w:t>5.28.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381F3757" w14:textId="77777777" w:rsidR="00F1527E" w:rsidRPr="00553649" w:rsidRDefault="00F1527E" w:rsidP="00F1527E">
      <w:pPr>
        <w:spacing w:before="120" w:after="120" w:line="276" w:lineRule="auto"/>
        <w:rPr>
          <w:rFonts w:ascii="Arial" w:hAnsi="Arial" w:cs="Arial"/>
          <w:kern w:val="0"/>
          <w:sz w:val="22"/>
          <w:szCs w:val="22"/>
          <w:lang w:eastAsia="pt-BR"/>
        </w:rPr>
      </w:pPr>
      <w:r w:rsidRPr="00553649">
        <w:rPr>
          <w:rFonts w:ascii="Arial" w:hAnsi="Arial" w:cs="Arial"/>
          <w:kern w:val="0"/>
          <w:sz w:val="22"/>
          <w:szCs w:val="22"/>
          <w:lang w:eastAsia="pt-BR"/>
        </w:rPr>
        <w:t>5.29. O gestor do contrato deverá enviar a documentação pertinente ao setor de contratos para a formalização dos procedimentos de liquidação e pagamento, no valor dimensionado pela fiscalização e gestão nos termos do contrato.</w:t>
      </w:r>
    </w:p>
    <w:p w14:paraId="209AD7EE" w14:textId="77777777" w:rsidR="00F1527E" w:rsidRPr="00553649" w:rsidRDefault="00F1527E" w:rsidP="00F1527E">
      <w:pPr>
        <w:pStyle w:val="Nivel01"/>
        <w:tabs>
          <w:tab w:val="clear" w:pos="567"/>
          <w:tab w:val="left" w:pos="0"/>
          <w:tab w:val="num" w:pos="2190"/>
        </w:tabs>
        <w:suppressAutoHyphens w:val="0"/>
        <w:spacing w:before="120" w:after="120" w:line="276" w:lineRule="auto"/>
        <w:ind w:left="284" w:hanging="295"/>
        <w:rPr>
          <w:rFonts w:ascii="Arial" w:hAnsi="Arial" w:cs="Arial"/>
          <w:sz w:val="22"/>
          <w:szCs w:val="22"/>
        </w:rPr>
      </w:pPr>
      <w:r w:rsidRPr="00553649">
        <w:rPr>
          <w:rFonts w:ascii="Arial" w:hAnsi="Arial" w:cs="Arial"/>
          <w:sz w:val="22"/>
          <w:szCs w:val="22"/>
        </w:rPr>
        <w:t>CRITÉRIOS DE MEDIÇÃO E PAGAMENTO</w:t>
      </w:r>
    </w:p>
    <w:p w14:paraId="6F5A7856" w14:textId="77777777" w:rsidR="00F1527E" w:rsidRPr="00553649" w:rsidRDefault="00F1527E" w:rsidP="00F1527E">
      <w:pPr>
        <w:pStyle w:val="Nivel2"/>
        <w:rPr>
          <w:b/>
          <w:sz w:val="22"/>
          <w:szCs w:val="22"/>
        </w:rPr>
      </w:pPr>
      <w:r w:rsidRPr="00553649">
        <w:rPr>
          <w:b/>
          <w:sz w:val="22"/>
          <w:szCs w:val="22"/>
        </w:rPr>
        <w:t>Do recebimento</w:t>
      </w:r>
    </w:p>
    <w:p w14:paraId="7CC761E4" w14:textId="77777777" w:rsidR="00F1527E" w:rsidRPr="00553649" w:rsidRDefault="00F1527E" w:rsidP="00F1527E">
      <w:pPr>
        <w:pStyle w:val="Nivel2"/>
        <w:rPr>
          <w:sz w:val="22"/>
          <w:szCs w:val="22"/>
        </w:rPr>
      </w:pPr>
      <w:r w:rsidRPr="00553649">
        <w:rPr>
          <w:sz w:val="22"/>
          <w:szCs w:val="22"/>
        </w:rPr>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08036257" w14:textId="77777777" w:rsidR="00F1527E" w:rsidRPr="00553649" w:rsidRDefault="00F1527E" w:rsidP="00F1527E">
      <w:pPr>
        <w:pStyle w:val="Nivel2"/>
        <w:rPr>
          <w:sz w:val="22"/>
          <w:szCs w:val="22"/>
        </w:rPr>
      </w:pPr>
      <w:r w:rsidRPr="00553649">
        <w:rPr>
          <w:sz w:val="22"/>
          <w:szCs w:val="22"/>
        </w:rPr>
        <w:t>6.2. O recebimento do objeto dar-se-á em duas etapas:</w:t>
      </w:r>
    </w:p>
    <w:p w14:paraId="04E0567C" w14:textId="77777777" w:rsidR="00F1527E" w:rsidRPr="00553649" w:rsidRDefault="00F1527E" w:rsidP="00F1527E">
      <w:pPr>
        <w:pStyle w:val="Nivel2"/>
        <w:ind w:left="284"/>
        <w:rPr>
          <w:sz w:val="22"/>
          <w:szCs w:val="22"/>
        </w:rPr>
      </w:pPr>
      <w:r w:rsidRPr="00553649">
        <w:rPr>
          <w:sz w:val="22"/>
          <w:szCs w:val="22"/>
        </w:rPr>
        <w:t>I) Recebimento provisório, para efeito de posterior verificação da conformidade do objeto com as especificações;</w:t>
      </w:r>
    </w:p>
    <w:p w14:paraId="2D629356" w14:textId="77777777" w:rsidR="00F1527E" w:rsidRPr="00553649" w:rsidRDefault="00F1527E" w:rsidP="00F1527E">
      <w:pPr>
        <w:pStyle w:val="Nivel2"/>
        <w:ind w:left="284"/>
        <w:rPr>
          <w:sz w:val="22"/>
          <w:szCs w:val="22"/>
        </w:rPr>
      </w:pPr>
      <w:r w:rsidRPr="00553649">
        <w:rPr>
          <w:sz w:val="22"/>
          <w:szCs w:val="22"/>
        </w:rPr>
        <w:t>II) Recebimento definitivo, após a aprovação técnica pela área requisitante, com o prazo máximo de até 5 (cinco) dias após o recebimento provisório.</w:t>
      </w:r>
    </w:p>
    <w:p w14:paraId="39BB1E3D" w14:textId="77777777" w:rsidR="00F1527E" w:rsidRPr="00553649" w:rsidRDefault="00F1527E" w:rsidP="00F1527E">
      <w:pPr>
        <w:pStyle w:val="Nivel2"/>
        <w:rPr>
          <w:sz w:val="22"/>
          <w:szCs w:val="22"/>
        </w:rPr>
      </w:pPr>
      <w:r w:rsidRPr="00553649">
        <w:rPr>
          <w:sz w:val="22"/>
          <w:szCs w:val="22"/>
        </w:rPr>
        <w:t>6.3. A verificação e o recebimento do objeto serão realizados por servidor(es) designado(s) pela Administração, que emitirá(ão) o respectivo atesto de recebimento provisório e definitivo, conforme o caso.</w:t>
      </w:r>
    </w:p>
    <w:p w14:paraId="5A83D563" w14:textId="77777777" w:rsidR="00F1527E" w:rsidRPr="00553649" w:rsidRDefault="00F1527E" w:rsidP="00F1527E">
      <w:pPr>
        <w:pStyle w:val="Nivel2"/>
        <w:rPr>
          <w:sz w:val="22"/>
          <w:szCs w:val="22"/>
        </w:rPr>
      </w:pPr>
      <w:r w:rsidRPr="00553649">
        <w:rPr>
          <w:sz w:val="22"/>
          <w:szCs w:val="22"/>
        </w:rPr>
        <w:t>6.4. A fiscalização não efetuará o ateste da última e/ou única fiscalização de produtos e serviços até que sejam sanadas todas as eventuais pendências que possam vir a ser apontadas no Recebimento Provisório. (Art. 119 c/c art. 140 da Lei nº 14133, de 2021).</w:t>
      </w:r>
    </w:p>
    <w:p w14:paraId="0E9E1EE5" w14:textId="77777777" w:rsidR="00F1527E" w:rsidRPr="00553649" w:rsidRDefault="00F1527E" w:rsidP="00F1527E">
      <w:pPr>
        <w:pStyle w:val="Nivel2"/>
        <w:rPr>
          <w:sz w:val="22"/>
          <w:szCs w:val="22"/>
        </w:rPr>
      </w:pPr>
      <w:r w:rsidRPr="00553649">
        <w:rPr>
          <w:sz w:val="22"/>
          <w:szCs w:val="22"/>
        </w:rPr>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313E831" w14:textId="77777777" w:rsidR="00F1527E" w:rsidRPr="00553649" w:rsidRDefault="00F1527E" w:rsidP="00F1527E">
      <w:pPr>
        <w:pStyle w:val="Nivel2"/>
        <w:rPr>
          <w:sz w:val="22"/>
          <w:szCs w:val="22"/>
        </w:rPr>
      </w:pPr>
      <w:r w:rsidRPr="00553649">
        <w:rPr>
          <w:sz w:val="22"/>
          <w:szCs w:val="22"/>
        </w:rPr>
        <w:t>6.6.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0DBF9810" w14:textId="77777777" w:rsidR="00F1527E" w:rsidRPr="00553649" w:rsidRDefault="00F1527E" w:rsidP="00F1527E">
      <w:pPr>
        <w:pStyle w:val="Nivel2"/>
        <w:rPr>
          <w:sz w:val="22"/>
          <w:szCs w:val="22"/>
        </w:rPr>
      </w:pPr>
      <w:r w:rsidRPr="00553649">
        <w:rPr>
          <w:sz w:val="22"/>
          <w:szCs w:val="22"/>
        </w:rPr>
        <w:t>6.7. Nenhum prazo de recebimento ocorrerá enquanto pendente a solução, pelo contratado, de inconsistências verificadas na execução do objeto ou no instrumento de cobrança.</w:t>
      </w:r>
    </w:p>
    <w:p w14:paraId="0A3965BF" w14:textId="77777777" w:rsidR="00F1527E" w:rsidRPr="00553649" w:rsidRDefault="00F1527E" w:rsidP="00F1527E">
      <w:pPr>
        <w:pStyle w:val="Nivel2"/>
        <w:rPr>
          <w:sz w:val="22"/>
          <w:szCs w:val="22"/>
        </w:rPr>
      </w:pPr>
      <w:r w:rsidRPr="00553649">
        <w:rPr>
          <w:sz w:val="22"/>
          <w:szCs w:val="22"/>
        </w:rPr>
        <w:t>6.8. O recebimento provisório ou definitivo não excluirá a responsabilidade civil pela solidez e pela segurança do serviço nem a responsabilidade ético-profissional pela perfeita execução do contrato.</w:t>
      </w:r>
    </w:p>
    <w:p w14:paraId="5701123F" w14:textId="77777777" w:rsidR="00F1527E" w:rsidRPr="00553649" w:rsidRDefault="00F1527E" w:rsidP="00F1527E">
      <w:pPr>
        <w:pStyle w:val="Nvel01-SemNumerao"/>
        <w:spacing w:before="120"/>
        <w:rPr>
          <w:sz w:val="22"/>
          <w:szCs w:val="22"/>
        </w:rPr>
      </w:pPr>
      <w:r w:rsidRPr="00553649">
        <w:rPr>
          <w:sz w:val="22"/>
          <w:szCs w:val="22"/>
        </w:rPr>
        <w:t xml:space="preserve">Liquidação </w:t>
      </w:r>
    </w:p>
    <w:p w14:paraId="5F25EE20" w14:textId="77777777" w:rsidR="00F1527E" w:rsidRPr="00553649" w:rsidRDefault="00F1527E" w:rsidP="00F1527E">
      <w:pPr>
        <w:pStyle w:val="Nivel2"/>
        <w:rPr>
          <w:sz w:val="22"/>
          <w:szCs w:val="22"/>
        </w:rPr>
      </w:pPr>
      <w:r w:rsidRPr="00553649">
        <w:rPr>
          <w:sz w:val="22"/>
          <w:szCs w:val="22"/>
        </w:rPr>
        <w:t>6.9. Recebida a Nota Fiscal ou documento de cobrança equivalente, o setor competente, para fins de liquidação, deve verificar se o documento apresentado expressa os elementos necessários e essenciais, tais como:</w:t>
      </w:r>
    </w:p>
    <w:p w14:paraId="4D2D2966" w14:textId="77777777" w:rsidR="00F1527E" w:rsidRPr="00553649" w:rsidRDefault="00F1527E" w:rsidP="00F1527E">
      <w:pPr>
        <w:pStyle w:val="Nivel2"/>
        <w:ind w:left="284"/>
        <w:rPr>
          <w:sz w:val="22"/>
          <w:szCs w:val="22"/>
        </w:rPr>
      </w:pPr>
      <w:r w:rsidRPr="00553649">
        <w:rPr>
          <w:sz w:val="22"/>
          <w:szCs w:val="22"/>
        </w:rPr>
        <w:t xml:space="preserve"> I) a data da emissão;</w:t>
      </w:r>
    </w:p>
    <w:p w14:paraId="589A1DD9" w14:textId="77777777" w:rsidR="00F1527E" w:rsidRPr="00553649" w:rsidRDefault="00F1527E" w:rsidP="00F1527E">
      <w:pPr>
        <w:pStyle w:val="Nivel2"/>
        <w:ind w:left="284"/>
        <w:rPr>
          <w:sz w:val="22"/>
          <w:szCs w:val="22"/>
        </w:rPr>
      </w:pPr>
      <w:r w:rsidRPr="00553649">
        <w:rPr>
          <w:sz w:val="22"/>
          <w:szCs w:val="22"/>
        </w:rPr>
        <w:t xml:space="preserve"> II) os dados do contrato e do órgão contratante;</w:t>
      </w:r>
    </w:p>
    <w:p w14:paraId="2B77E7F9" w14:textId="77777777" w:rsidR="00F1527E" w:rsidRPr="00553649" w:rsidRDefault="00F1527E" w:rsidP="00F1527E">
      <w:pPr>
        <w:pStyle w:val="Nivel2"/>
        <w:ind w:left="284"/>
        <w:rPr>
          <w:sz w:val="22"/>
          <w:szCs w:val="22"/>
        </w:rPr>
      </w:pPr>
      <w:r w:rsidRPr="00553649">
        <w:rPr>
          <w:sz w:val="22"/>
          <w:szCs w:val="22"/>
        </w:rPr>
        <w:t xml:space="preserve"> III) o período respectivo de execução do contrato;</w:t>
      </w:r>
    </w:p>
    <w:p w14:paraId="320B02A4" w14:textId="77777777" w:rsidR="00F1527E" w:rsidRPr="00553649" w:rsidRDefault="00F1527E" w:rsidP="00F1527E">
      <w:pPr>
        <w:pStyle w:val="Nivel2"/>
        <w:ind w:left="284"/>
        <w:rPr>
          <w:sz w:val="22"/>
          <w:szCs w:val="22"/>
        </w:rPr>
      </w:pPr>
      <w:r w:rsidRPr="00553649">
        <w:rPr>
          <w:sz w:val="22"/>
          <w:szCs w:val="22"/>
        </w:rPr>
        <w:t xml:space="preserve"> IV) o valor a pagar; </w:t>
      </w:r>
    </w:p>
    <w:p w14:paraId="6B71167B" w14:textId="77777777" w:rsidR="00F1527E" w:rsidRPr="00553649" w:rsidRDefault="00F1527E" w:rsidP="00F1527E">
      <w:pPr>
        <w:pStyle w:val="Nivel2"/>
        <w:ind w:left="284"/>
        <w:rPr>
          <w:sz w:val="22"/>
          <w:szCs w:val="22"/>
        </w:rPr>
      </w:pPr>
      <w:r w:rsidRPr="00553649">
        <w:rPr>
          <w:sz w:val="22"/>
          <w:szCs w:val="22"/>
        </w:rPr>
        <w:t xml:space="preserve"> V) eventual destaque do valor de retenções tributárias cabíveis.</w:t>
      </w:r>
    </w:p>
    <w:p w14:paraId="6C7862C5" w14:textId="77777777" w:rsidR="00F1527E" w:rsidRPr="00553649" w:rsidRDefault="00F1527E" w:rsidP="00F1527E">
      <w:pPr>
        <w:pStyle w:val="Nivel2"/>
        <w:rPr>
          <w:sz w:val="22"/>
          <w:szCs w:val="22"/>
        </w:rPr>
      </w:pPr>
      <w:r w:rsidRPr="00553649">
        <w:rPr>
          <w:sz w:val="22"/>
          <w:szCs w:val="22"/>
        </w:rPr>
        <w:t>6.10.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1720398" w14:textId="77777777" w:rsidR="00F1527E" w:rsidRPr="00553649" w:rsidRDefault="00F1527E" w:rsidP="00F1527E">
      <w:pPr>
        <w:pStyle w:val="Nivel2"/>
        <w:rPr>
          <w:b/>
          <w:sz w:val="22"/>
          <w:szCs w:val="22"/>
        </w:rPr>
      </w:pPr>
      <w:r w:rsidRPr="00553649">
        <w:rPr>
          <w:b/>
          <w:sz w:val="22"/>
          <w:szCs w:val="22"/>
        </w:rPr>
        <w:t>Prazo de pagamento</w:t>
      </w:r>
    </w:p>
    <w:p w14:paraId="6E00CAF0" w14:textId="77777777" w:rsidR="00F1527E" w:rsidRPr="00553649" w:rsidRDefault="00F1527E" w:rsidP="00F1527E">
      <w:pPr>
        <w:pStyle w:val="Nivel2"/>
        <w:rPr>
          <w:sz w:val="22"/>
          <w:szCs w:val="22"/>
        </w:rPr>
      </w:pPr>
      <w:r w:rsidRPr="00553649">
        <w:rPr>
          <w:sz w:val="22"/>
          <w:szCs w:val="22"/>
        </w:rPr>
        <w:t>6.11. O pagamento será efetuado no prazo máximo de até 30 (trinta) dias, contados da apresentação da Nota Fiscal.</w:t>
      </w:r>
    </w:p>
    <w:p w14:paraId="2F764888" w14:textId="77777777" w:rsidR="00F1527E" w:rsidRPr="00553649" w:rsidRDefault="00F1527E" w:rsidP="00F1527E">
      <w:pPr>
        <w:pStyle w:val="Nivel2"/>
        <w:rPr>
          <w:b/>
          <w:sz w:val="22"/>
          <w:szCs w:val="22"/>
        </w:rPr>
      </w:pPr>
      <w:r w:rsidRPr="00553649">
        <w:rPr>
          <w:b/>
          <w:sz w:val="22"/>
          <w:szCs w:val="22"/>
        </w:rPr>
        <w:t>Forma de pagamento</w:t>
      </w:r>
    </w:p>
    <w:p w14:paraId="67C9603F" w14:textId="77777777" w:rsidR="00F1527E" w:rsidRPr="00553649" w:rsidRDefault="00F1527E" w:rsidP="00F1527E">
      <w:pPr>
        <w:pStyle w:val="Nivel2"/>
        <w:rPr>
          <w:sz w:val="22"/>
          <w:szCs w:val="22"/>
        </w:rPr>
      </w:pPr>
      <w:r w:rsidRPr="00553649">
        <w:rPr>
          <w:sz w:val="22"/>
          <w:szCs w:val="22"/>
        </w:rPr>
        <w:t>6.12. O pagamento será realizado através de crédito em conta corrente.</w:t>
      </w:r>
    </w:p>
    <w:p w14:paraId="337E3EBC" w14:textId="77777777" w:rsidR="00F1527E" w:rsidRPr="00553649" w:rsidRDefault="00F1527E" w:rsidP="00F1527E">
      <w:pPr>
        <w:pStyle w:val="Nivel2"/>
        <w:rPr>
          <w:sz w:val="22"/>
          <w:szCs w:val="22"/>
          <w:lang w:eastAsia="en-US"/>
        </w:rPr>
      </w:pPr>
      <w:r w:rsidRPr="00553649">
        <w:rPr>
          <w:sz w:val="22"/>
          <w:szCs w:val="22"/>
          <w:lang w:eastAsia="en-US"/>
        </w:rPr>
        <w:t>6.13. Quando do pagamento, será efetuada a retenção tributária prevista na legislação aplicável.</w:t>
      </w:r>
    </w:p>
    <w:p w14:paraId="0D3970B7" w14:textId="77777777" w:rsidR="00F1527E" w:rsidRPr="00553649" w:rsidRDefault="00F1527E" w:rsidP="00F1527E">
      <w:pPr>
        <w:pStyle w:val="Nivel2"/>
        <w:rPr>
          <w:sz w:val="22"/>
          <w:szCs w:val="22"/>
        </w:rPr>
      </w:pPr>
      <w:r w:rsidRPr="00553649">
        <w:rPr>
          <w:sz w:val="22"/>
          <w:szCs w:val="22"/>
        </w:rPr>
        <w:t>6.14. Independentemente do percentual de tributo inserido na planilha, quando houver, serão retidos na fonte, quando da realização do pagamento, os percentuais estabelecidos na legislação vigente.</w:t>
      </w:r>
    </w:p>
    <w:p w14:paraId="6FA5DBB8" w14:textId="77777777" w:rsidR="00F1527E" w:rsidRPr="00553649" w:rsidRDefault="00F1527E" w:rsidP="00F1527E">
      <w:pPr>
        <w:pStyle w:val="Nivel2"/>
        <w:rPr>
          <w:sz w:val="22"/>
          <w:szCs w:val="22"/>
          <w:lang w:eastAsia="en-US"/>
        </w:rPr>
      </w:pPr>
      <w:r w:rsidRPr="00553649">
        <w:rPr>
          <w:sz w:val="22"/>
          <w:szCs w:val="22"/>
          <w:lang w:eastAsia="en-US"/>
        </w:rPr>
        <w:t>6.15.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EB075F" w14:textId="77777777" w:rsidR="00F1527E" w:rsidRPr="00553649" w:rsidRDefault="00F1527E" w:rsidP="00F1527E">
      <w:pPr>
        <w:pStyle w:val="Nivel01"/>
        <w:tabs>
          <w:tab w:val="clear" w:pos="567"/>
          <w:tab w:val="left" w:pos="0"/>
          <w:tab w:val="num" w:pos="2190"/>
        </w:tabs>
        <w:suppressAutoHyphens w:val="0"/>
        <w:spacing w:before="120" w:after="120" w:line="276" w:lineRule="auto"/>
        <w:ind w:left="284" w:hanging="284"/>
        <w:rPr>
          <w:rFonts w:ascii="Arial" w:eastAsia="Calibri" w:hAnsi="Arial" w:cs="Arial"/>
          <w:sz w:val="22"/>
          <w:szCs w:val="22"/>
        </w:rPr>
      </w:pPr>
      <w:r w:rsidRPr="00553649">
        <w:rPr>
          <w:rFonts w:ascii="Arial" w:hAnsi="Arial" w:cs="Arial"/>
          <w:sz w:val="22"/>
          <w:szCs w:val="22"/>
        </w:rPr>
        <w:t>FORMA E CRITÉRIOS DE SELEÇÃO DO FORNECEDOR E REGIME DE EXECUÇÃO</w:t>
      </w:r>
    </w:p>
    <w:p w14:paraId="7B86A625" w14:textId="77777777" w:rsidR="00F1527E" w:rsidRPr="00553649" w:rsidRDefault="00F1527E" w:rsidP="00F1527E">
      <w:pPr>
        <w:pStyle w:val="Nvel01-SemNumerao"/>
        <w:spacing w:before="120"/>
        <w:rPr>
          <w:rFonts w:eastAsiaTheme="minorEastAsia"/>
          <w:sz w:val="22"/>
          <w:szCs w:val="22"/>
        </w:rPr>
      </w:pPr>
      <w:r w:rsidRPr="00553649">
        <w:rPr>
          <w:sz w:val="22"/>
          <w:szCs w:val="22"/>
        </w:rPr>
        <w:t>Forma de seleção e critério de julgamento da proposta</w:t>
      </w:r>
    </w:p>
    <w:p w14:paraId="77A0C316" w14:textId="77777777" w:rsidR="00F1527E" w:rsidRPr="00553649" w:rsidRDefault="00F1527E" w:rsidP="00F1527E">
      <w:pPr>
        <w:pStyle w:val="Nivel2"/>
        <w:rPr>
          <w:rFonts w:eastAsia="MS Mincho"/>
          <w:sz w:val="22"/>
          <w:szCs w:val="22"/>
        </w:rPr>
      </w:pPr>
      <w:r w:rsidRPr="00553649">
        <w:rPr>
          <w:sz w:val="22"/>
          <w:szCs w:val="22"/>
        </w:rPr>
        <w:t>7.1. O fornecedor será selecionado por meio de realização de procedimento de LICITAÇÃO, na modalidade PREGÃO, sob a forma ELETRÔNICA, via regime de REGISTRO DE PREÇO, com adoção do critério de julgamento pelo MENOR PREÇO POR ITEM;</w:t>
      </w:r>
    </w:p>
    <w:p w14:paraId="6D6927B0" w14:textId="77777777" w:rsidR="00F1527E" w:rsidRPr="00553649" w:rsidRDefault="00F1527E" w:rsidP="00F1527E">
      <w:pPr>
        <w:pStyle w:val="Nivel2"/>
        <w:rPr>
          <w:rFonts w:eastAsia="MS Mincho"/>
          <w:sz w:val="22"/>
          <w:szCs w:val="22"/>
        </w:rPr>
      </w:pPr>
      <w:r w:rsidRPr="00553649">
        <w:rPr>
          <w:sz w:val="22"/>
          <w:szCs w:val="22"/>
        </w:rPr>
        <w:t>7.2. Por tratar-se de único ente contratante, o Município de Mandaguaçu, é dispensado do procedimento público de intenção de registro de preços em conformidade com o art. nº 86, § 1º da Lei nº 14.133/2021;</w:t>
      </w:r>
    </w:p>
    <w:p w14:paraId="76247F26" w14:textId="77777777" w:rsidR="00F1527E" w:rsidRPr="00553649" w:rsidRDefault="00F1527E" w:rsidP="00F1527E">
      <w:pPr>
        <w:pStyle w:val="Nivel2"/>
        <w:rPr>
          <w:rFonts w:eastAsia="MS Mincho"/>
          <w:sz w:val="22"/>
          <w:szCs w:val="22"/>
        </w:rPr>
      </w:pPr>
      <w:r w:rsidRPr="00553649">
        <w:rPr>
          <w:rFonts w:eastAsia="MS Mincho"/>
          <w:sz w:val="22"/>
          <w:szCs w:val="22"/>
        </w:rPr>
        <w:t>7.3.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712ECA84" w14:textId="77777777" w:rsidR="00F1527E" w:rsidRPr="00553649" w:rsidRDefault="00F1527E" w:rsidP="00F1527E">
      <w:pPr>
        <w:pStyle w:val="Nvel01-SemNumerao"/>
        <w:spacing w:before="120"/>
        <w:rPr>
          <w:rFonts w:eastAsia="MS Mincho"/>
          <w:sz w:val="22"/>
          <w:szCs w:val="22"/>
        </w:rPr>
      </w:pPr>
      <w:r w:rsidRPr="00553649">
        <w:rPr>
          <w:sz w:val="22"/>
          <w:szCs w:val="22"/>
        </w:rPr>
        <w:t>Forma de fornecimento</w:t>
      </w:r>
    </w:p>
    <w:p w14:paraId="2B1C1195" w14:textId="77777777" w:rsidR="00F1527E" w:rsidRPr="00553649" w:rsidRDefault="00F1527E" w:rsidP="00F1527E">
      <w:pPr>
        <w:pStyle w:val="Nivel2"/>
        <w:rPr>
          <w:sz w:val="22"/>
          <w:szCs w:val="22"/>
        </w:rPr>
      </w:pPr>
      <w:r w:rsidRPr="00553649">
        <w:rPr>
          <w:sz w:val="22"/>
          <w:szCs w:val="22"/>
        </w:rPr>
        <w:t>7.4. O fornecimento do objeto será realizado de forma parcelada, de acordo com a necessidade de cada secretaria, conforme o modelo de execução do objeto descrito no tópico 5 deste Termo de Referência.</w:t>
      </w:r>
    </w:p>
    <w:p w14:paraId="6EDB3CB2" w14:textId="77777777" w:rsidR="00F1527E" w:rsidRPr="00553649" w:rsidRDefault="00F1527E" w:rsidP="00F1527E">
      <w:pPr>
        <w:pStyle w:val="Nivel2"/>
        <w:rPr>
          <w:b/>
          <w:sz w:val="22"/>
          <w:szCs w:val="22"/>
        </w:rPr>
      </w:pPr>
    </w:p>
    <w:p w14:paraId="6BB46203" w14:textId="77777777" w:rsidR="00F1527E" w:rsidRPr="00553649" w:rsidRDefault="00F1527E" w:rsidP="00F1527E">
      <w:pPr>
        <w:pStyle w:val="Nivel2"/>
        <w:rPr>
          <w:b/>
          <w:sz w:val="22"/>
          <w:szCs w:val="22"/>
        </w:rPr>
      </w:pPr>
      <w:r w:rsidRPr="00553649">
        <w:rPr>
          <w:b/>
          <w:sz w:val="22"/>
          <w:szCs w:val="22"/>
        </w:rPr>
        <w:t>Exigências de habilitação</w:t>
      </w:r>
    </w:p>
    <w:p w14:paraId="0220F5EB" w14:textId="77777777" w:rsidR="00F1527E" w:rsidRPr="00553649" w:rsidRDefault="00F1527E" w:rsidP="00F1527E">
      <w:pPr>
        <w:pStyle w:val="Nivel2"/>
        <w:rPr>
          <w:rFonts w:eastAsia="MS Mincho"/>
          <w:i/>
          <w:sz w:val="22"/>
          <w:szCs w:val="22"/>
        </w:rPr>
      </w:pPr>
      <w:r w:rsidRPr="00553649">
        <w:rPr>
          <w:rFonts w:eastAsia="MS Mincho"/>
          <w:sz w:val="22"/>
          <w:szCs w:val="22"/>
        </w:rPr>
        <w:t>7.5. Os requisitos para fins de habilitação jurídica, fiscal, social, trabalhista e econômico-financeira serão disciplinados no Edital ou instrumento convocatório.</w:t>
      </w:r>
    </w:p>
    <w:bookmarkEnd w:id="25"/>
    <w:p w14:paraId="4586F058" w14:textId="77777777" w:rsidR="00F1527E" w:rsidRPr="00553649" w:rsidRDefault="00F1527E" w:rsidP="00F1527E">
      <w:pPr>
        <w:pStyle w:val="Nivel01"/>
        <w:tabs>
          <w:tab w:val="clear" w:pos="567"/>
          <w:tab w:val="left" w:pos="0"/>
          <w:tab w:val="num" w:pos="2190"/>
        </w:tabs>
        <w:suppressAutoHyphens w:val="0"/>
        <w:spacing w:before="120" w:after="120" w:line="276" w:lineRule="auto"/>
        <w:ind w:left="284" w:hanging="284"/>
        <w:rPr>
          <w:rFonts w:ascii="Arial" w:hAnsi="Arial" w:cs="Arial"/>
          <w:sz w:val="22"/>
          <w:szCs w:val="22"/>
        </w:rPr>
      </w:pPr>
      <w:r w:rsidRPr="00553649">
        <w:rPr>
          <w:rFonts w:ascii="Arial" w:hAnsi="Arial" w:cs="Arial"/>
          <w:sz w:val="22"/>
          <w:szCs w:val="22"/>
        </w:rPr>
        <w:t>ESTIMATIVAS DO VALOR DA AQUISIÇÃO / CONTRATAÇÃO</w:t>
      </w:r>
    </w:p>
    <w:p w14:paraId="64BF2DBF" w14:textId="0133844E" w:rsidR="00F1527E" w:rsidRPr="00553649" w:rsidRDefault="00F1527E" w:rsidP="00F1527E">
      <w:pPr>
        <w:pStyle w:val="Nivel2"/>
        <w:rPr>
          <w:b/>
          <w:bCs/>
          <w:sz w:val="22"/>
          <w:szCs w:val="22"/>
        </w:rPr>
      </w:pPr>
      <w:r w:rsidRPr="00553649">
        <w:rPr>
          <w:sz w:val="22"/>
          <w:szCs w:val="22"/>
        </w:rPr>
        <w:t xml:space="preserve">8.1.  O custo estimado da contratação é de </w:t>
      </w:r>
      <w:bookmarkStart w:id="30" w:name="_Hlk222387891"/>
      <w:r w:rsidR="00854B3E" w:rsidRPr="0018434C">
        <w:rPr>
          <w:color w:val="000000"/>
        </w:rPr>
        <w:t>R$ 2.575.514,00 (</w:t>
      </w:r>
      <w:r w:rsidR="00854B3E" w:rsidRPr="0018434C">
        <w:rPr>
          <w:i/>
          <w:iCs/>
          <w:color w:val="000000"/>
        </w:rPr>
        <w:t>Dois milhões, quinhentos e setenta e cinco mil, quinhentos e quatorze reais)</w:t>
      </w:r>
      <w:bookmarkEnd w:id="30"/>
      <w:r w:rsidRPr="00553649">
        <w:rPr>
          <w:i/>
          <w:iCs/>
          <w:color w:val="000000"/>
          <w:sz w:val="22"/>
          <w:szCs w:val="22"/>
        </w:rPr>
        <w:t>,</w:t>
      </w:r>
      <w:r w:rsidRPr="00553649">
        <w:rPr>
          <w:color w:val="000000"/>
          <w:sz w:val="22"/>
          <w:szCs w:val="22"/>
        </w:rPr>
        <w:t xml:space="preserve"> </w:t>
      </w:r>
      <w:r w:rsidRPr="00553649">
        <w:rPr>
          <w:sz w:val="22"/>
          <w:szCs w:val="22"/>
        </w:rPr>
        <w:t>conforme detalhamento na Tabela nº 01 deste termo;</w:t>
      </w:r>
    </w:p>
    <w:p w14:paraId="154AD7B3" w14:textId="77777777" w:rsidR="00F1527E" w:rsidRPr="00553649" w:rsidRDefault="00F1527E" w:rsidP="00F1527E">
      <w:pPr>
        <w:pStyle w:val="Nivel2"/>
        <w:rPr>
          <w:b/>
          <w:bCs/>
          <w:sz w:val="22"/>
          <w:szCs w:val="22"/>
        </w:rPr>
      </w:pPr>
      <w:r w:rsidRPr="00553649">
        <w:rPr>
          <w:sz w:val="22"/>
          <w:szCs w:val="22"/>
        </w:rPr>
        <w:t>8.2.  Por tratar-se de Registro de Preços, os preços registrados poderão ser alterados ou atualizados em decorrência de eventual redução dos preços praticados no mercado ou de fato que eleve o custo dos produtos registrados;</w:t>
      </w:r>
    </w:p>
    <w:p w14:paraId="7341A34C" w14:textId="77777777" w:rsidR="00F1527E" w:rsidRPr="00553649" w:rsidRDefault="00F1527E" w:rsidP="00F1527E">
      <w:pPr>
        <w:pStyle w:val="Nivel2"/>
        <w:rPr>
          <w:sz w:val="22"/>
          <w:szCs w:val="22"/>
        </w:rPr>
      </w:pPr>
      <w:r w:rsidRPr="00553649">
        <w:rPr>
          <w:sz w:val="22"/>
          <w:szCs w:val="22"/>
        </w:rPr>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3822A06F" w14:textId="77777777" w:rsidR="00F1527E" w:rsidRPr="00553649" w:rsidRDefault="00F1527E" w:rsidP="00F1527E">
      <w:pPr>
        <w:pStyle w:val="Nivel2"/>
        <w:rPr>
          <w:sz w:val="22"/>
          <w:szCs w:val="22"/>
        </w:rPr>
      </w:pPr>
      <w:r w:rsidRPr="00553649">
        <w:rPr>
          <w:sz w:val="22"/>
          <w:szCs w:val="22"/>
        </w:rPr>
        <w:t>8.4. Em caso de criação alteração ou extinção de quaisquer tributos ou encargos legais ou superveniência de disposições legais, com comprovada repercussão sobre os preços registrados;</w:t>
      </w:r>
    </w:p>
    <w:p w14:paraId="237185B0" w14:textId="77777777" w:rsidR="00F1527E" w:rsidRPr="00553649" w:rsidRDefault="00F1527E" w:rsidP="00F1527E">
      <w:pPr>
        <w:pStyle w:val="Nivel2"/>
        <w:rPr>
          <w:sz w:val="22"/>
          <w:szCs w:val="22"/>
        </w:rPr>
      </w:pPr>
      <w:r w:rsidRPr="00553649">
        <w:rPr>
          <w:sz w:val="22"/>
          <w:szCs w:val="22"/>
        </w:rPr>
        <w:t>8.5.  Serão reajustados os preços registrados, respeitada a contagem da anualidade e o índice previsto para contratação, ou;</w:t>
      </w:r>
    </w:p>
    <w:p w14:paraId="55226FBA" w14:textId="77777777" w:rsidR="00F1527E" w:rsidRPr="00553649" w:rsidRDefault="00F1527E" w:rsidP="00F1527E">
      <w:pPr>
        <w:pStyle w:val="Nivel2"/>
        <w:rPr>
          <w:sz w:val="22"/>
          <w:szCs w:val="22"/>
        </w:rPr>
      </w:pPr>
      <w:r w:rsidRPr="00553649">
        <w:rPr>
          <w:sz w:val="22"/>
          <w:szCs w:val="22"/>
        </w:rPr>
        <w:t>8.6.  Poderão ser repactuados, a pedido do interessado, conforme critérios definidos para a contratação.</w:t>
      </w:r>
    </w:p>
    <w:p w14:paraId="252514A7" w14:textId="77777777" w:rsidR="00F1527E" w:rsidRPr="00553649" w:rsidRDefault="00F1527E" w:rsidP="00F1527E">
      <w:pPr>
        <w:pStyle w:val="Nivel2"/>
        <w:rPr>
          <w:sz w:val="22"/>
          <w:szCs w:val="22"/>
        </w:rPr>
      </w:pPr>
    </w:p>
    <w:p w14:paraId="1A961B98" w14:textId="77777777" w:rsidR="00F1527E" w:rsidRPr="00553649" w:rsidRDefault="00F1527E" w:rsidP="00F1527E">
      <w:pPr>
        <w:pStyle w:val="Nivel01"/>
        <w:tabs>
          <w:tab w:val="clear" w:pos="567"/>
          <w:tab w:val="left" w:pos="0"/>
          <w:tab w:val="num" w:pos="2190"/>
        </w:tabs>
        <w:suppressAutoHyphens w:val="0"/>
        <w:spacing w:before="120" w:after="120" w:line="276" w:lineRule="auto"/>
        <w:ind w:left="284" w:hanging="284"/>
        <w:rPr>
          <w:rFonts w:ascii="Arial" w:hAnsi="Arial" w:cs="Arial"/>
          <w:sz w:val="22"/>
          <w:szCs w:val="22"/>
        </w:rPr>
      </w:pPr>
      <w:r w:rsidRPr="00553649">
        <w:rPr>
          <w:rFonts w:ascii="Arial" w:hAnsi="Arial" w:cs="Arial"/>
          <w:sz w:val="22"/>
          <w:szCs w:val="22"/>
        </w:rPr>
        <w:t>ADEQUAÇÃO ORÇAMENTÁRIA</w:t>
      </w:r>
    </w:p>
    <w:p w14:paraId="0BAD504B" w14:textId="77777777" w:rsidR="00F1527E" w:rsidRPr="00553649" w:rsidRDefault="00F1527E" w:rsidP="00F1527E">
      <w:pPr>
        <w:pStyle w:val="Nivel2"/>
        <w:rPr>
          <w:sz w:val="22"/>
          <w:szCs w:val="22"/>
        </w:rPr>
      </w:pPr>
      <w:r w:rsidRPr="00553649">
        <w:rPr>
          <w:sz w:val="22"/>
          <w:szCs w:val="22"/>
        </w:rPr>
        <w:t xml:space="preserve">9.1. A contratação será atendida pelas seguintes dotações: </w:t>
      </w:r>
    </w:p>
    <w:p w14:paraId="12EDF7F5" w14:textId="77777777" w:rsidR="00F1527E" w:rsidRPr="00553649" w:rsidRDefault="00F1527E" w:rsidP="00F1527E">
      <w:pPr>
        <w:pStyle w:val="Nivel2"/>
        <w:autoSpaceDE/>
        <w:autoSpaceDN/>
        <w:adjustRightInd/>
        <w:rPr>
          <w:sz w:val="22"/>
          <w:szCs w:val="22"/>
        </w:rPr>
      </w:pPr>
      <w:r w:rsidRPr="00553649">
        <w:rPr>
          <w:sz w:val="22"/>
          <w:szCs w:val="22"/>
        </w:rPr>
        <w:t xml:space="preserve">Tabela 02 </w:t>
      </w:r>
    </w:p>
    <w:p w14:paraId="4E4E3A02" w14:textId="77777777" w:rsidR="00F1527E" w:rsidRPr="00553649" w:rsidRDefault="00F1527E" w:rsidP="00F1527E">
      <w:pPr>
        <w:pStyle w:val="Nivel2"/>
        <w:autoSpaceDE/>
        <w:autoSpaceDN/>
        <w:adjustRightInd/>
        <w:rPr>
          <w:sz w:val="22"/>
          <w:szCs w:val="22"/>
        </w:rPr>
      </w:pPr>
      <w:r w:rsidRPr="00553649">
        <w:rPr>
          <w:sz w:val="22"/>
          <w:szCs w:val="22"/>
        </w:rPr>
        <w:t>-Material de Consumo:</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383"/>
        <w:gridCol w:w="913"/>
        <w:gridCol w:w="3025"/>
        <w:gridCol w:w="2876"/>
      </w:tblGrid>
      <w:tr w:rsidR="00F1527E" w:rsidRPr="00553649" w14:paraId="09054B95" w14:textId="77777777" w:rsidTr="009E7887">
        <w:trPr>
          <w:trHeight w:val="307"/>
        </w:trPr>
        <w:tc>
          <w:tcPr>
            <w:tcW w:w="1301" w:type="dxa"/>
            <w:tcBorders>
              <w:top w:val="nil"/>
              <w:left w:val="nil"/>
              <w:bottom w:val="nil"/>
              <w:right w:val="nil"/>
            </w:tcBorders>
            <w:shd w:val="clear" w:color="auto" w:fill="000000"/>
          </w:tcPr>
          <w:p w14:paraId="2A144DEC" w14:textId="77777777" w:rsidR="00F1527E" w:rsidRPr="00553649" w:rsidRDefault="00F1527E" w:rsidP="009E7887">
            <w:pPr>
              <w:pStyle w:val="TableParagraph"/>
              <w:spacing w:before="9"/>
              <w:ind w:left="5"/>
              <w:rPr>
                <w:b/>
              </w:rPr>
            </w:pPr>
            <w:bookmarkStart w:id="31" w:name="_Hlk222387870"/>
            <w:r w:rsidRPr="00553649">
              <w:rPr>
                <w:b/>
                <w:color w:val="FFFFFF"/>
                <w:spacing w:val="-2"/>
              </w:rPr>
              <w:t>DESPESA</w:t>
            </w:r>
          </w:p>
        </w:tc>
        <w:tc>
          <w:tcPr>
            <w:tcW w:w="1383" w:type="dxa"/>
            <w:tcBorders>
              <w:top w:val="nil"/>
              <w:left w:val="nil"/>
              <w:bottom w:val="nil"/>
              <w:right w:val="nil"/>
            </w:tcBorders>
            <w:shd w:val="clear" w:color="auto" w:fill="000000"/>
          </w:tcPr>
          <w:p w14:paraId="67FE1F7D" w14:textId="77777777" w:rsidR="00F1527E" w:rsidRPr="00553649" w:rsidRDefault="00F1527E" w:rsidP="009E7887">
            <w:pPr>
              <w:pStyle w:val="TableParagraph"/>
              <w:spacing w:before="9"/>
              <w:ind w:left="9"/>
              <w:rPr>
                <w:b/>
              </w:rPr>
            </w:pPr>
            <w:r w:rsidRPr="00553649">
              <w:rPr>
                <w:b/>
                <w:color w:val="FFFFFF"/>
                <w:spacing w:val="-2"/>
              </w:rPr>
              <w:t>ELEMENTO</w:t>
            </w:r>
          </w:p>
        </w:tc>
        <w:tc>
          <w:tcPr>
            <w:tcW w:w="913" w:type="dxa"/>
            <w:tcBorders>
              <w:top w:val="nil"/>
              <w:left w:val="nil"/>
              <w:bottom w:val="nil"/>
              <w:right w:val="nil"/>
            </w:tcBorders>
            <w:shd w:val="clear" w:color="auto" w:fill="000000"/>
          </w:tcPr>
          <w:p w14:paraId="1B0AE690" w14:textId="77777777" w:rsidR="00F1527E" w:rsidRPr="00553649" w:rsidRDefault="00F1527E" w:rsidP="009E7887">
            <w:pPr>
              <w:pStyle w:val="TableParagraph"/>
              <w:spacing w:before="9"/>
              <w:ind w:left="7"/>
              <w:rPr>
                <w:b/>
              </w:rPr>
            </w:pPr>
            <w:r w:rsidRPr="00553649">
              <w:rPr>
                <w:b/>
                <w:color w:val="FFFFFF"/>
                <w:spacing w:val="-2"/>
              </w:rPr>
              <w:t>FONTE</w:t>
            </w:r>
          </w:p>
        </w:tc>
        <w:tc>
          <w:tcPr>
            <w:tcW w:w="3025" w:type="dxa"/>
            <w:tcBorders>
              <w:top w:val="nil"/>
              <w:left w:val="nil"/>
              <w:bottom w:val="nil"/>
              <w:right w:val="nil"/>
            </w:tcBorders>
            <w:shd w:val="clear" w:color="auto" w:fill="000000"/>
          </w:tcPr>
          <w:p w14:paraId="0C3BE839" w14:textId="77777777" w:rsidR="00F1527E" w:rsidRPr="00553649" w:rsidRDefault="00F1527E" w:rsidP="009E7887">
            <w:pPr>
              <w:pStyle w:val="TableParagraph"/>
              <w:spacing w:before="9"/>
              <w:ind w:left="914"/>
              <w:rPr>
                <w:b/>
              </w:rPr>
            </w:pPr>
            <w:r w:rsidRPr="00553649">
              <w:rPr>
                <w:b/>
                <w:color w:val="FFFFFF"/>
                <w:spacing w:val="-2"/>
              </w:rPr>
              <w:t>DESCRIÇÃO</w:t>
            </w:r>
          </w:p>
        </w:tc>
        <w:tc>
          <w:tcPr>
            <w:tcW w:w="2876" w:type="dxa"/>
            <w:tcBorders>
              <w:top w:val="nil"/>
              <w:left w:val="nil"/>
              <w:bottom w:val="nil"/>
            </w:tcBorders>
            <w:shd w:val="clear" w:color="auto" w:fill="000000"/>
          </w:tcPr>
          <w:p w14:paraId="7148983D" w14:textId="77777777" w:rsidR="00F1527E" w:rsidRPr="00553649" w:rsidRDefault="00F1527E" w:rsidP="009E7887">
            <w:pPr>
              <w:pStyle w:val="TableParagraph"/>
              <w:spacing w:before="9"/>
              <w:ind w:left="1132"/>
              <w:rPr>
                <w:b/>
              </w:rPr>
            </w:pPr>
            <w:r w:rsidRPr="00553649">
              <w:rPr>
                <w:b/>
                <w:color w:val="FFFFFF"/>
                <w:spacing w:val="-2"/>
              </w:rPr>
              <w:t>SECRETARIA</w:t>
            </w:r>
          </w:p>
        </w:tc>
      </w:tr>
      <w:tr w:rsidR="00F1527E" w:rsidRPr="00553649" w14:paraId="16F3BDA3" w14:textId="77777777" w:rsidTr="009E7887">
        <w:trPr>
          <w:trHeight w:val="282"/>
        </w:trPr>
        <w:tc>
          <w:tcPr>
            <w:tcW w:w="1301" w:type="dxa"/>
            <w:tcBorders>
              <w:top w:val="nil"/>
              <w:left w:val="single" w:sz="6" w:space="0" w:color="000000"/>
              <w:bottom w:val="single" w:sz="6" w:space="0" w:color="000000"/>
              <w:right w:val="single" w:sz="6" w:space="0" w:color="000000"/>
            </w:tcBorders>
          </w:tcPr>
          <w:p w14:paraId="2B314A81" w14:textId="77777777" w:rsidR="00F1527E" w:rsidRPr="00553649" w:rsidRDefault="00F1527E" w:rsidP="009E7887">
            <w:pPr>
              <w:pStyle w:val="TableParagraph"/>
              <w:spacing w:line="263" w:lineRule="exact"/>
            </w:pPr>
            <w:r w:rsidRPr="00553649">
              <w:rPr>
                <w:spacing w:val="-5"/>
              </w:rPr>
              <w:t>051</w:t>
            </w:r>
          </w:p>
        </w:tc>
        <w:tc>
          <w:tcPr>
            <w:tcW w:w="1383" w:type="dxa"/>
            <w:tcBorders>
              <w:top w:val="nil"/>
              <w:left w:val="single" w:sz="6" w:space="0" w:color="000000"/>
              <w:bottom w:val="single" w:sz="6" w:space="0" w:color="000000"/>
              <w:right w:val="single" w:sz="6" w:space="0" w:color="000000"/>
            </w:tcBorders>
          </w:tcPr>
          <w:p w14:paraId="1D03F342" w14:textId="77777777" w:rsidR="00F1527E" w:rsidRPr="00553649" w:rsidRDefault="00F1527E" w:rsidP="009E7887">
            <w:pPr>
              <w:pStyle w:val="TableParagraph"/>
              <w:spacing w:line="263" w:lineRule="exact"/>
              <w:ind w:left="15"/>
            </w:pPr>
            <w:r w:rsidRPr="00553649">
              <w:rPr>
                <w:spacing w:val="-2"/>
              </w:rPr>
              <w:t>3.3.90.30</w:t>
            </w:r>
          </w:p>
        </w:tc>
        <w:tc>
          <w:tcPr>
            <w:tcW w:w="913" w:type="dxa"/>
            <w:tcBorders>
              <w:top w:val="nil"/>
              <w:left w:val="single" w:sz="6" w:space="0" w:color="000000"/>
              <w:bottom w:val="single" w:sz="6" w:space="0" w:color="000000"/>
              <w:right w:val="single" w:sz="6" w:space="0" w:color="000000"/>
            </w:tcBorders>
          </w:tcPr>
          <w:p w14:paraId="3B97EDE3" w14:textId="77777777" w:rsidR="00F1527E" w:rsidRPr="00553649" w:rsidRDefault="00F1527E" w:rsidP="009E7887">
            <w:pPr>
              <w:pStyle w:val="TableParagraph"/>
              <w:spacing w:line="263" w:lineRule="exact"/>
              <w:ind w:left="11"/>
            </w:pPr>
            <w:r w:rsidRPr="00553649">
              <w:rPr>
                <w:spacing w:val="-4"/>
              </w:rPr>
              <w:t>0000</w:t>
            </w:r>
          </w:p>
        </w:tc>
        <w:tc>
          <w:tcPr>
            <w:tcW w:w="3025" w:type="dxa"/>
            <w:tcBorders>
              <w:top w:val="nil"/>
              <w:left w:val="single" w:sz="6" w:space="0" w:color="000000"/>
              <w:bottom w:val="single" w:sz="6" w:space="0" w:color="000000"/>
              <w:right w:val="single" w:sz="6" w:space="0" w:color="000000"/>
            </w:tcBorders>
          </w:tcPr>
          <w:p w14:paraId="4E8DFF2C" w14:textId="77777777" w:rsidR="00F1527E" w:rsidRPr="00553649" w:rsidRDefault="00F1527E" w:rsidP="009E7887">
            <w:pPr>
              <w:pStyle w:val="TableParagraph"/>
              <w:spacing w:line="263" w:lineRule="exact"/>
              <w:ind w:left="105"/>
            </w:pPr>
            <w:r w:rsidRPr="00553649">
              <w:t>Recursos</w:t>
            </w:r>
            <w:r w:rsidRPr="00553649">
              <w:rPr>
                <w:spacing w:val="-3"/>
              </w:rPr>
              <w:t xml:space="preserve"> </w:t>
            </w:r>
            <w:r w:rsidRPr="00553649">
              <w:rPr>
                <w:spacing w:val="-2"/>
              </w:rPr>
              <w:t>Livres</w:t>
            </w:r>
          </w:p>
        </w:tc>
        <w:tc>
          <w:tcPr>
            <w:tcW w:w="2876" w:type="dxa"/>
            <w:tcBorders>
              <w:top w:val="nil"/>
              <w:left w:val="single" w:sz="6" w:space="0" w:color="000000"/>
              <w:bottom w:val="single" w:sz="6" w:space="0" w:color="000000"/>
            </w:tcBorders>
          </w:tcPr>
          <w:p w14:paraId="38830F6E" w14:textId="77777777" w:rsidR="00F1527E" w:rsidRPr="00553649" w:rsidRDefault="00F1527E" w:rsidP="009E7887">
            <w:pPr>
              <w:pStyle w:val="TableParagraph"/>
              <w:spacing w:line="263" w:lineRule="exact"/>
              <w:ind w:left="103"/>
            </w:pPr>
            <w:r w:rsidRPr="00553649">
              <w:rPr>
                <w:spacing w:val="-2"/>
              </w:rPr>
              <w:t>Administração</w:t>
            </w:r>
          </w:p>
        </w:tc>
      </w:tr>
      <w:tr w:rsidR="00F1527E" w:rsidRPr="00553649" w14:paraId="767EA702" w14:textId="77777777" w:rsidTr="009E7887">
        <w:trPr>
          <w:trHeight w:val="282"/>
        </w:trPr>
        <w:tc>
          <w:tcPr>
            <w:tcW w:w="1301" w:type="dxa"/>
            <w:tcBorders>
              <w:top w:val="single" w:sz="6" w:space="0" w:color="000000"/>
              <w:left w:val="single" w:sz="6" w:space="0" w:color="000000"/>
              <w:bottom w:val="single" w:sz="6" w:space="0" w:color="000000"/>
              <w:right w:val="single" w:sz="6" w:space="0" w:color="000000"/>
            </w:tcBorders>
          </w:tcPr>
          <w:p w14:paraId="1FBEE56B" w14:textId="77777777" w:rsidR="00F1527E" w:rsidRPr="00553649" w:rsidRDefault="00F1527E" w:rsidP="009E7887">
            <w:pPr>
              <w:pStyle w:val="TableParagraph"/>
              <w:spacing w:line="263" w:lineRule="exact"/>
            </w:pPr>
            <w:r w:rsidRPr="00553649">
              <w:rPr>
                <w:spacing w:val="-5"/>
              </w:rPr>
              <w:t>064</w:t>
            </w:r>
          </w:p>
        </w:tc>
        <w:tc>
          <w:tcPr>
            <w:tcW w:w="1383" w:type="dxa"/>
            <w:tcBorders>
              <w:top w:val="single" w:sz="6" w:space="0" w:color="000000"/>
              <w:left w:val="single" w:sz="6" w:space="0" w:color="000000"/>
              <w:bottom w:val="single" w:sz="6" w:space="0" w:color="000000"/>
              <w:right w:val="single" w:sz="6" w:space="0" w:color="000000"/>
            </w:tcBorders>
          </w:tcPr>
          <w:p w14:paraId="7973ED1E" w14:textId="77777777" w:rsidR="00F1527E" w:rsidRPr="00553649" w:rsidRDefault="00F1527E" w:rsidP="009E7887">
            <w:pPr>
              <w:pStyle w:val="TableParagraph"/>
              <w:spacing w:line="263"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6F5CA164" w14:textId="77777777" w:rsidR="00F1527E" w:rsidRPr="00553649" w:rsidRDefault="00F1527E" w:rsidP="009E7887">
            <w:pPr>
              <w:pStyle w:val="TableParagraph"/>
              <w:spacing w:line="263" w:lineRule="exact"/>
              <w:ind w:left="11"/>
            </w:pPr>
            <w:r w:rsidRPr="00553649">
              <w:rPr>
                <w:spacing w:val="-4"/>
              </w:rPr>
              <w:t>0000</w:t>
            </w:r>
          </w:p>
        </w:tc>
        <w:tc>
          <w:tcPr>
            <w:tcW w:w="3025" w:type="dxa"/>
            <w:tcBorders>
              <w:top w:val="single" w:sz="6" w:space="0" w:color="000000"/>
              <w:left w:val="single" w:sz="6" w:space="0" w:color="000000"/>
              <w:bottom w:val="single" w:sz="6" w:space="0" w:color="000000"/>
              <w:right w:val="single" w:sz="6" w:space="0" w:color="000000"/>
            </w:tcBorders>
          </w:tcPr>
          <w:p w14:paraId="4FA85F28" w14:textId="77777777" w:rsidR="00F1527E" w:rsidRPr="00553649" w:rsidRDefault="00F1527E" w:rsidP="009E7887">
            <w:pPr>
              <w:pStyle w:val="TableParagraph"/>
              <w:spacing w:line="263" w:lineRule="exact"/>
              <w:ind w:left="105"/>
            </w:pPr>
            <w:r w:rsidRPr="00553649">
              <w:t>Recursos</w:t>
            </w:r>
            <w:r w:rsidRPr="00553649">
              <w:rPr>
                <w:spacing w:val="-3"/>
              </w:rPr>
              <w:t xml:space="preserve"> </w:t>
            </w:r>
            <w:r w:rsidRPr="00553649">
              <w:rPr>
                <w:spacing w:val="-2"/>
              </w:rPr>
              <w:t>Livres</w:t>
            </w:r>
          </w:p>
        </w:tc>
        <w:tc>
          <w:tcPr>
            <w:tcW w:w="2876" w:type="dxa"/>
            <w:tcBorders>
              <w:top w:val="single" w:sz="6" w:space="0" w:color="000000"/>
              <w:left w:val="single" w:sz="6" w:space="0" w:color="000000"/>
              <w:bottom w:val="single" w:sz="6" w:space="0" w:color="000000"/>
            </w:tcBorders>
          </w:tcPr>
          <w:p w14:paraId="095755AE" w14:textId="77777777" w:rsidR="00F1527E" w:rsidRPr="00553649" w:rsidRDefault="00F1527E" w:rsidP="009E7887">
            <w:pPr>
              <w:pStyle w:val="TableParagraph"/>
              <w:spacing w:line="263" w:lineRule="exact"/>
              <w:ind w:left="103"/>
            </w:pPr>
            <w:r w:rsidRPr="00553649">
              <w:rPr>
                <w:spacing w:val="-2"/>
              </w:rPr>
              <w:t>Fazenda</w:t>
            </w:r>
          </w:p>
        </w:tc>
      </w:tr>
      <w:tr w:rsidR="00F1527E" w:rsidRPr="00553649" w14:paraId="3B12CE9E" w14:textId="77777777" w:rsidTr="009E7887">
        <w:trPr>
          <w:trHeight w:val="298"/>
        </w:trPr>
        <w:tc>
          <w:tcPr>
            <w:tcW w:w="1301" w:type="dxa"/>
            <w:tcBorders>
              <w:top w:val="single" w:sz="6" w:space="0" w:color="000000"/>
              <w:left w:val="single" w:sz="6" w:space="0" w:color="000000"/>
              <w:bottom w:val="double" w:sz="6" w:space="0" w:color="000000"/>
              <w:right w:val="single" w:sz="6" w:space="0" w:color="000000"/>
            </w:tcBorders>
          </w:tcPr>
          <w:p w14:paraId="73D9FDC5" w14:textId="77777777" w:rsidR="00F1527E" w:rsidRPr="00553649" w:rsidRDefault="00F1527E" w:rsidP="009E7887">
            <w:pPr>
              <w:pStyle w:val="TableParagraph"/>
              <w:spacing w:line="269" w:lineRule="exact"/>
            </w:pPr>
            <w:r w:rsidRPr="00553649">
              <w:rPr>
                <w:spacing w:val="-5"/>
              </w:rPr>
              <w:t>101</w:t>
            </w:r>
          </w:p>
        </w:tc>
        <w:tc>
          <w:tcPr>
            <w:tcW w:w="1383" w:type="dxa"/>
            <w:tcBorders>
              <w:top w:val="single" w:sz="6" w:space="0" w:color="000000"/>
              <w:left w:val="single" w:sz="6" w:space="0" w:color="000000"/>
              <w:bottom w:val="double" w:sz="6" w:space="0" w:color="000000"/>
              <w:right w:val="single" w:sz="6" w:space="0" w:color="000000"/>
            </w:tcBorders>
          </w:tcPr>
          <w:p w14:paraId="0CE96D20" w14:textId="77777777" w:rsidR="00F1527E" w:rsidRPr="00553649" w:rsidRDefault="00F1527E"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720C1028" w14:textId="77777777" w:rsidR="00F1527E" w:rsidRPr="00553649" w:rsidRDefault="00F1527E" w:rsidP="009E7887">
            <w:pPr>
              <w:pStyle w:val="TableParagraph"/>
              <w:spacing w:line="269" w:lineRule="exact"/>
              <w:ind w:left="11"/>
            </w:pPr>
            <w:r w:rsidRPr="00553649">
              <w:rPr>
                <w:spacing w:val="-4"/>
              </w:rPr>
              <w:t>0000</w:t>
            </w:r>
          </w:p>
        </w:tc>
        <w:tc>
          <w:tcPr>
            <w:tcW w:w="3025" w:type="dxa"/>
            <w:tcBorders>
              <w:top w:val="single" w:sz="6" w:space="0" w:color="000000"/>
              <w:left w:val="single" w:sz="6" w:space="0" w:color="000000"/>
              <w:bottom w:val="double" w:sz="6" w:space="0" w:color="000000"/>
              <w:right w:val="single" w:sz="6" w:space="0" w:color="000000"/>
            </w:tcBorders>
          </w:tcPr>
          <w:p w14:paraId="53D4BCD3" w14:textId="77777777" w:rsidR="00F1527E" w:rsidRPr="00553649" w:rsidRDefault="00F1527E" w:rsidP="009E7887">
            <w:pPr>
              <w:pStyle w:val="TableParagraph"/>
              <w:spacing w:line="269" w:lineRule="exact"/>
              <w:ind w:left="105"/>
            </w:pPr>
            <w:r w:rsidRPr="00553649">
              <w:t>Recursos</w:t>
            </w:r>
            <w:r w:rsidRPr="00553649">
              <w:rPr>
                <w:spacing w:val="-3"/>
              </w:rPr>
              <w:t xml:space="preserve"> </w:t>
            </w:r>
            <w:r w:rsidRPr="00553649">
              <w:rPr>
                <w:spacing w:val="-2"/>
              </w:rPr>
              <w:t>Livres</w:t>
            </w:r>
          </w:p>
        </w:tc>
        <w:tc>
          <w:tcPr>
            <w:tcW w:w="2876" w:type="dxa"/>
            <w:tcBorders>
              <w:top w:val="single" w:sz="6" w:space="0" w:color="000000"/>
              <w:left w:val="single" w:sz="6" w:space="0" w:color="000000"/>
              <w:bottom w:val="double" w:sz="6" w:space="0" w:color="000000"/>
            </w:tcBorders>
          </w:tcPr>
          <w:p w14:paraId="235CD2E1" w14:textId="77777777" w:rsidR="00F1527E" w:rsidRPr="00553649" w:rsidRDefault="00F1527E" w:rsidP="009E7887">
            <w:pPr>
              <w:pStyle w:val="TableParagraph"/>
              <w:spacing w:line="269" w:lineRule="exact"/>
              <w:ind w:left="103"/>
            </w:pPr>
            <w:r w:rsidRPr="00553649">
              <w:t>Controle</w:t>
            </w:r>
            <w:r w:rsidRPr="00553649">
              <w:rPr>
                <w:spacing w:val="-2"/>
              </w:rPr>
              <w:t xml:space="preserve"> Interno</w:t>
            </w:r>
          </w:p>
        </w:tc>
      </w:tr>
      <w:tr w:rsidR="00F1527E" w:rsidRPr="00553649" w14:paraId="19F0DEFB" w14:textId="77777777" w:rsidTr="009E7887">
        <w:trPr>
          <w:trHeight w:val="298"/>
        </w:trPr>
        <w:tc>
          <w:tcPr>
            <w:tcW w:w="1301" w:type="dxa"/>
            <w:tcBorders>
              <w:top w:val="double" w:sz="6" w:space="0" w:color="000000"/>
              <w:left w:val="single" w:sz="6" w:space="0" w:color="000000"/>
              <w:bottom w:val="single" w:sz="6" w:space="0" w:color="000000"/>
              <w:right w:val="single" w:sz="6" w:space="0" w:color="000000"/>
            </w:tcBorders>
          </w:tcPr>
          <w:p w14:paraId="5B8D44CF" w14:textId="77777777" w:rsidR="00F1527E" w:rsidRPr="00553649" w:rsidRDefault="00F1527E" w:rsidP="009E7887">
            <w:pPr>
              <w:pStyle w:val="TableParagraph"/>
              <w:spacing w:before="9" w:line="270" w:lineRule="exact"/>
            </w:pPr>
            <w:r w:rsidRPr="00553649">
              <w:rPr>
                <w:spacing w:val="-5"/>
              </w:rPr>
              <w:t>116</w:t>
            </w:r>
          </w:p>
        </w:tc>
        <w:tc>
          <w:tcPr>
            <w:tcW w:w="1383" w:type="dxa"/>
            <w:tcBorders>
              <w:top w:val="double" w:sz="6" w:space="0" w:color="000000"/>
              <w:left w:val="single" w:sz="6" w:space="0" w:color="000000"/>
              <w:bottom w:val="single" w:sz="6" w:space="0" w:color="000000"/>
              <w:right w:val="single" w:sz="6" w:space="0" w:color="000000"/>
            </w:tcBorders>
          </w:tcPr>
          <w:p w14:paraId="5595A8FE" w14:textId="77777777" w:rsidR="00F1527E" w:rsidRPr="00553649" w:rsidRDefault="00F1527E" w:rsidP="009E7887">
            <w:pPr>
              <w:pStyle w:val="TableParagraph"/>
              <w:spacing w:before="9" w:line="270"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6980F269" w14:textId="77777777" w:rsidR="00F1527E" w:rsidRPr="00553649" w:rsidRDefault="00F1527E" w:rsidP="009E7887">
            <w:pPr>
              <w:pStyle w:val="TableParagraph"/>
              <w:spacing w:before="9" w:line="270" w:lineRule="exact"/>
              <w:ind w:left="11" w:right="2"/>
            </w:pPr>
            <w:r w:rsidRPr="00553649">
              <w:rPr>
                <w:spacing w:val="-2"/>
              </w:rPr>
              <w:t>0.303</w:t>
            </w:r>
          </w:p>
        </w:tc>
        <w:tc>
          <w:tcPr>
            <w:tcW w:w="3025" w:type="dxa"/>
            <w:tcBorders>
              <w:top w:val="double" w:sz="6" w:space="0" w:color="000000"/>
              <w:left w:val="single" w:sz="6" w:space="0" w:color="000000"/>
              <w:bottom w:val="single" w:sz="6" w:space="0" w:color="000000"/>
              <w:right w:val="single" w:sz="6" w:space="0" w:color="000000"/>
            </w:tcBorders>
          </w:tcPr>
          <w:p w14:paraId="12E093B1" w14:textId="77777777" w:rsidR="00F1527E" w:rsidRPr="00553649" w:rsidRDefault="00F1527E" w:rsidP="009E7887">
            <w:pPr>
              <w:pStyle w:val="TableParagraph"/>
              <w:spacing w:before="9" w:line="270" w:lineRule="exact"/>
              <w:ind w:left="105"/>
            </w:pPr>
            <w:r w:rsidRPr="00553649">
              <w:t xml:space="preserve">Saúde Mínimo </w:t>
            </w:r>
            <w:r w:rsidRPr="00553649">
              <w:rPr>
                <w:spacing w:val="-5"/>
              </w:rPr>
              <w:t>15%</w:t>
            </w:r>
          </w:p>
        </w:tc>
        <w:tc>
          <w:tcPr>
            <w:tcW w:w="2876" w:type="dxa"/>
            <w:tcBorders>
              <w:top w:val="double" w:sz="6" w:space="0" w:color="000000"/>
              <w:left w:val="single" w:sz="6" w:space="0" w:color="000000"/>
              <w:bottom w:val="single" w:sz="6" w:space="0" w:color="000000"/>
            </w:tcBorders>
          </w:tcPr>
          <w:p w14:paraId="4C8EB635" w14:textId="77777777" w:rsidR="00F1527E" w:rsidRPr="00553649" w:rsidRDefault="00F1527E" w:rsidP="009E7887">
            <w:pPr>
              <w:pStyle w:val="TableParagraph"/>
              <w:spacing w:before="9" w:line="270" w:lineRule="exact"/>
              <w:ind w:left="102"/>
            </w:pPr>
            <w:r w:rsidRPr="00553649">
              <w:rPr>
                <w:spacing w:val="-2"/>
              </w:rPr>
              <w:t>Saúde</w:t>
            </w:r>
          </w:p>
        </w:tc>
      </w:tr>
      <w:tr w:rsidR="00F1527E" w:rsidRPr="00553649" w14:paraId="4343F6BD" w14:textId="77777777" w:rsidTr="009E7887">
        <w:trPr>
          <w:trHeight w:val="282"/>
        </w:trPr>
        <w:tc>
          <w:tcPr>
            <w:tcW w:w="1301" w:type="dxa"/>
            <w:tcBorders>
              <w:top w:val="single" w:sz="6" w:space="0" w:color="000000"/>
              <w:left w:val="single" w:sz="6" w:space="0" w:color="000000"/>
              <w:bottom w:val="single" w:sz="6" w:space="0" w:color="000000"/>
              <w:right w:val="single" w:sz="6" w:space="0" w:color="000000"/>
            </w:tcBorders>
          </w:tcPr>
          <w:p w14:paraId="48A700D9" w14:textId="77777777" w:rsidR="00F1527E" w:rsidRPr="00553649" w:rsidRDefault="00F1527E" w:rsidP="009E7887">
            <w:pPr>
              <w:pStyle w:val="TableParagraph"/>
              <w:spacing w:line="263" w:lineRule="exact"/>
            </w:pPr>
            <w:r w:rsidRPr="00553649">
              <w:rPr>
                <w:spacing w:val="-5"/>
              </w:rPr>
              <w:t>164</w:t>
            </w:r>
          </w:p>
        </w:tc>
        <w:tc>
          <w:tcPr>
            <w:tcW w:w="1383" w:type="dxa"/>
            <w:tcBorders>
              <w:top w:val="single" w:sz="6" w:space="0" w:color="000000"/>
              <w:left w:val="single" w:sz="6" w:space="0" w:color="000000"/>
              <w:bottom w:val="single" w:sz="6" w:space="0" w:color="000000"/>
              <w:right w:val="single" w:sz="6" w:space="0" w:color="000000"/>
            </w:tcBorders>
          </w:tcPr>
          <w:p w14:paraId="49D8717A" w14:textId="77777777" w:rsidR="00F1527E" w:rsidRPr="00553649" w:rsidRDefault="00F1527E" w:rsidP="009E7887">
            <w:pPr>
              <w:pStyle w:val="TableParagraph"/>
              <w:spacing w:line="263"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0F863DB3" w14:textId="77777777" w:rsidR="00F1527E" w:rsidRPr="00553649" w:rsidRDefault="00F1527E" w:rsidP="009E7887">
            <w:pPr>
              <w:pStyle w:val="TableParagraph"/>
              <w:spacing w:line="263" w:lineRule="exact"/>
              <w:ind w:left="11" w:right="2"/>
            </w:pPr>
            <w:r w:rsidRPr="00553649">
              <w:rPr>
                <w:spacing w:val="-2"/>
              </w:rPr>
              <w:t>0.303</w:t>
            </w:r>
          </w:p>
        </w:tc>
        <w:tc>
          <w:tcPr>
            <w:tcW w:w="3025" w:type="dxa"/>
            <w:tcBorders>
              <w:top w:val="single" w:sz="6" w:space="0" w:color="000000"/>
              <w:left w:val="single" w:sz="6" w:space="0" w:color="000000"/>
              <w:bottom w:val="single" w:sz="6" w:space="0" w:color="000000"/>
              <w:right w:val="single" w:sz="6" w:space="0" w:color="000000"/>
            </w:tcBorders>
          </w:tcPr>
          <w:p w14:paraId="2BF9B07B" w14:textId="77777777" w:rsidR="00F1527E" w:rsidRPr="00553649" w:rsidRDefault="00F1527E" w:rsidP="009E7887">
            <w:pPr>
              <w:pStyle w:val="TableParagraph"/>
              <w:spacing w:line="263" w:lineRule="exact"/>
              <w:ind w:left="105"/>
            </w:pPr>
            <w:r w:rsidRPr="00553649">
              <w:t xml:space="preserve">Saúde Mínimo </w:t>
            </w:r>
            <w:r w:rsidRPr="00553649">
              <w:rPr>
                <w:spacing w:val="-5"/>
              </w:rPr>
              <w:t>15%</w:t>
            </w:r>
          </w:p>
        </w:tc>
        <w:tc>
          <w:tcPr>
            <w:tcW w:w="2876" w:type="dxa"/>
            <w:tcBorders>
              <w:top w:val="single" w:sz="6" w:space="0" w:color="000000"/>
              <w:left w:val="single" w:sz="6" w:space="0" w:color="000000"/>
              <w:bottom w:val="single" w:sz="6" w:space="0" w:color="000000"/>
            </w:tcBorders>
          </w:tcPr>
          <w:p w14:paraId="24F417DB" w14:textId="77777777" w:rsidR="00F1527E" w:rsidRPr="00553649" w:rsidRDefault="00F1527E" w:rsidP="009E7887">
            <w:pPr>
              <w:pStyle w:val="TableParagraph"/>
              <w:spacing w:line="263" w:lineRule="exact"/>
              <w:ind w:left="102"/>
            </w:pPr>
            <w:r w:rsidRPr="00553649">
              <w:rPr>
                <w:spacing w:val="-2"/>
              </w:rPr>
              <w:t>Saúde</w:t>
            </w:r>
          </w:p>
        </w:tc>
      </w:tr>
      <w:tr w:rsidR="00F1527E" w:rsidRPr="00553649" w14:paraId="21B7A7ED" w14:textId="77777777" w:rsidTr="009E7887">
        <w:trPr>
          <w:trHeight w:val="298"/>
        </w:trPr>
        <w:tc>
          <w:tcPr>
            <w:tcW w:w="1301" w:type="dxa"/>
            <w:tcBorders>
              <w:top w:val="single" w:sz="6" w:space="0" w:color="000000"/>
              <w:left w:val="single" w:sz="6" w:space="0" w:color="000000"/>
              <w:bottom w:val="double" w:sz="6" w:space="0" w:color="000000"/>
              <w:right w:val="single" w:sz="6" w:space="0" w:color="000000"/>
            </w:tcBorders>
          </w:tcPr>
          <w:p w14:paraId="215D83C2" w14:textId="77777777" w:rsidR="00F1527E" w:rsidRPr="00553649" w:rsidRDefault="00F1527E" w:rsidP="009E7887">
            <w:pPr>
              <w:pStyle w:val="TableParagraph"/>
              <w:spacing w:line="269" w:lineRule="exact"/>
            </w:pPr>
            <w:r w:rsidRPr="00553649">
              <w:rPr>
                <w:spacing w:val="-5"/>
              </w:rPr>
              <w:t>180</w:t>
            </w:r>
          </w:p>
        </w:tc>
        <w:tc>
          <w:tcPr>
            <w:tcW w:w="1383" w:type="dxa"/>
            <w:tcBorders>
              <w:top w:val="single" w:sz="6" w:space="0" w:color="000000"/>
              <w:left w:val="single" w:sz="6" w:space="0" w:color="000000"/>
              <w:bottom w:val="double" w:sz="6" w:space="0" w:color="000000"/>
              <w:right w:val="single" w:sz="6" w:space="0" w:color="000000"/>
            </w:tcBorders>
          </w:tcPr>
          <w:p w14:paraId="1B946DD0" w14:textId="77777777" w:rsidR="00F1527E" w:rsidRPr="00553649" w:rsidRDefault="00F1527E"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28459137" w14:textId="77777777" w:rsidR="00F1527E" w:rsidRPr="00553649" w:rsidRDefault="00F1527E" w:rsidP="009E7887">
            <w:pPr>
              <w:pStyle w:val="TableParagraph"/>
              <w:spacing w:line="269" w:lineRule="exact"/>
              <w:ind w:left="11" w:right="2"/>
            </w:pPr>
            <w:r w:rsidRPr="00553649">
              <w:rPr>
                <w:spacing w:val="-2"/>
              </w:rPr>
              <w:t>0.303</w:t>
            </w:r>
          </w:p>
        </w:tc>
        <w:tc>
          <w:tcPr>
            <w:tcW w:w="3025" w:type="dxa"/>
            <w:tcBorders>
              <w:top w:val="single" w:sz="6" w:space="0" w:color="000000"/>
              <w:left w:val="single" w:sz="6" w:space="0" w:color="000000"/>
              <w:bottom w:val="double" w:sz="6" w:space="0" w:color="000000"/>
              <w:right w:val="single" w:sz="6" w:space="0" w:color="000000"/>
            </w:tcBorders>
          </w:tcPr>
          <w:p w14:paraId="0FE0BDDB" w14:textId="77777777" w:rsidR="00F1527E" w:rsidRPr="00553649" w:rsidRDefault="00F1527E" w:rsidP="009E7887">
            <w:pPr>
              <w:pStyle w:val="TableParagraph"/>
              <w:spacing w:line="269" w:lineRule="exact"/>
              <w:ind w:left="105"/>
            </w:pPr>
            <w:r w:rsidRPr="00553649">
              <w:t xml:space="preserve">Saúde Mínimo </w:t>
            </w:r>
            <w:r w:rsidRPr="00553649">
              <w:rPr>
                <w:spacing w:val="-5"/>
              </w:rPr>
              <w:t>15%</w:t>
            </w:r>
          </w:p>
        </w:tc>
        <w:tc>
          <w:tcPr>
            <w:tcW w:w="2876" w:type="dxa"/>
            <w:tcBorders>
              <w:top w:val="single" w:sz="6" w:space="0" w:color="000000"/>
              <w:left w:val="single" w:sz="6" w:space="0" w:color="000000"/>
              <w:bottom w:val="double" w:sz="6" w:space="0" w:color="000000"/>
            </w:tcBorders>
          </w:tcPr>
          <w:p w14:paraId="3BE029FD" w14:textId="77777777" w:rsidR="00F1527E" w:rsidRPr="00553649" w:rsidRDefault="00F1527E" w:rsidP="009E7887">
            <w:pPr>
              <w:pStyle w:val="TableParagraph"/>
              <w:spacing w:line="269" w:lineRule="exact"/>
              <w:ind w:left="102"/>
            </w:pPr>
            <w:r w:rsidRPr="00553649">
              <w:rPr>
                <w:spacing w:val="-2"/>
              </w:rPr>
              <w:t>Saúde</w:t>
            </w:r>
          </w:p>
        </w:tc>
      </w:tr>
      <w:tr w:rsidR="00F1527E" w:rsidRPr="00553649" w14:paraId="11BA414D" w14:textId="77777777" w:rsidTr="009E7887">
        <w:trPr>
          <w:trHeight w:val="298"/>
        </w:trPr>
        <w:tc>
          <w:tcPr>
            <w:tcW w:w="1301" w:type="dxa"/>
            <w:tcBorders>
              <w:top w:val="double" w:sz="6" w:space="0" w:color="000000"/>
              <w:left w:val="single" w:sz="6" w:space="0" w:color="000000"/>
              <w:bottom w:val="single" w:sz="6" w:space="0" w:color="000000"/>
              <w:right w:val="single" w:sz="6" w:space="0" w:color="000000"/>
            </w:tcBorders>
          </w:tcPr>
          <w:p w14:paraId="1DB200D9" w14:textId="77777777" w:rsidR="00F1527E" w:rsidRPr="00553649" w:rsidRDefault="00F1527E" w:rsidP="009E7887">
            <w:pPr>
              <w:pStyle w:val="TableParagraph"/>
              <w:spacing w:before="9" w:line="270" w:lineRule="exact"/>
            </w:pPr>
            <w:r w:rsidRPr="00553649">
              <w:rPr>
                <w:spacing w:val="-5"/>
              </w:rPr>
              <w:t>208</w:t>
            </w:r>
          </w:p>
        </w:tc>
        <w:tc>
          <w:tcPr>
            <w:tcW w:w="1383" w:type="dxa"/>
            <w:tcBorders>
              <w:top w:val="double" w:sz="6" w:space="0" w:color="000000"/>
              <w:left w:val="single" w:sz="6" w:space="0" w:color="000000"/>
              <w:bottom w:val="single" w:sz="6" w:space="0" w:color="000000"/>
              <w:right w:val="single" w:sz="6" w:space="0" w:color="000000"/>
            </w:tcBorders>
          </w:tcPr>
          <w:p w14:paraId="50D73ED3" w14:textId="77777777" w:rsidR="00F1527E" w:rsidRPr="00553649" w:rsidRDefault="00F1527E" w:rsidP="009E7887">
            <w:pPr>
              <w:pStyle w:val="TableParagraph"/>
              <w:spacing w:before="9" w:line="270"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6C92151E" w14:textId="77777777" w:rsidR="00F1527E" w:rsidRPr="00553649" w:rsidRDefault="00F1527E" w:rsidP="009E7887">
            <w:pPr>
              <w:pStyle w:val="TableParagraph"/>
              <w:spacing w:before="9" w:line="270" w:lineRule="exact"/>
              <w:ind w:left="11"/>
            </w:pPr>
            <w:r w:rsidRPr="00553649">
              <w:rPr>
                <w:spacing w:val="-4"/>
              </w:rPr>
              <w:t>0000</w:t>
            </w:r>
          </w:p>
        </w:tc>
        <w:tc>
          <w:tcPr>
            <w:tcW w:w="3025" w:type="dxa"/>
            <w:tcBorders>
              <w:top w:val="double" w:sz="6" w:space="0" w:color="000000"/>
              <w:left w:val="single" w:sz="6" w:space="0" w:color="000000"/>
              <w:bottom w:val="single" w:sz="6" w:space="0" w:color="000000"/>
              <w:right w:val="single" w:sz="6" w:space="0" w:color="000000"/>
            </w:tcBorders>
          </w:tcPr>
          <w:p w14:paraId="3B411264" w14:textId="77777777" w:rsidR="00F1527E" w:rsidRPr="00553649" w:rsidRDefault="00F1527E" w:rsidP="009E7887">
            <w:pPr>
              <w:pStyle w:val="TableParagraph"/>
              <w:spacing w:before="9" w:line="270" w:lineRule="exact"/>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single" w:sz="6" w:space="0" w:color="000000"/>
            </w:tcBorders>
          </w:tcPr>
          <w:p w14:paraId="4A6B4EC9" w14:textId="77777777" w:rsidR="00F1527E" w:rsidRPr="00553649" w:rsidRDefault="00F1527E" w:rsidP="009E7887">
            <w:pPr>
              <w:pStyle w:val="TableParagraph"/>
              <w:spacing w:before="9" w:line="270" w:lineRule="exact"/>
              <w:ind w:left="103"/>
            </w:pPr>
            <w:r w:rsidRPr="00553649">
              <w:rPr>
                <w:spacing w:val="-2"/>
              </w:rPr>
              <w:t>Social</w:t>
            </w:r>
          </w:p>
        </w:tc>
      </w:tr>
      <w:tr w:rsidR="00F1527E" w:rsidRPr="00553649" w14:paraId="77FE09A9" w14:textId="77777777" w:rsidTr="009E7887">
        <w:trPr>
          <w:trHeight w:val="297"/>
        </w:trPr>
        <w:tc>
          <w:tcPr>
            <w:tcW w:w="1301" w:type="dxa"/>
            <w:tcBorders>
              <w:top w:val="single" w:sz="6" w:space="0" w:color="000000"/>
              <w:left w:val="single" w:sz="6" w:space="0" w:color="000000"/>
              <w:bottom w:val="double" w:sz="6" w:space="0" w:color="000000"/>
              <w:right w:val="single" w:sz="6" w:space="0" w:color="000000"/>
            </w:tcBorders>
          </w:tcPr>
          <w:p w14:paraId="3167D701" w14:textId="77777777" w:rsidR="00F1527E" w:rsidRPr="00553649" w:rsidRDefault="00F1527E" w:rsidP="009E7887">
            <w:pPr>
              <w:pStyle w:val="TableParagraph"/>
              <w:spacing w:line="269" w:lineRule="exact"/>
            </w:pPr>
            <w:r w:rsidRPr="00553649">
              <w:rPr>
                <w:spacing w:val="-5"/>
              </w:rPr>
              <w:t>249</w:t>
            </w:r>
          </w:p>
        </w:tc>
        <w:tc>
          <w:tcPr>
            <w:tcW w:w="1383" w:type="dxa"/>
            <w:tcBorders>
              <w:top w:val="single" w:sz="6" w:space="0" w:color="000000"/>
              <w:left w:val="single" w:sz="6" w:space="0" w:color="000000"/>
              <w:bottom w:val="double" w:sz="6" w:space="0" w:color="000000"/>
              <w:right w:val="single" w:sz="6" w:space="0" w:color="000000"/>
            </w:tcBorders>
          </w:tcPr>
          <w:p w14:paraId="77B00565" w14:textId="77777777" w:rsidR="00F1527E" w:rsidRPr="00553649" w:rsidRDefault="00F1527E"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36CBF132" w14:textId="77777777" w:rsidR="00F1527E" w:rsidRPr="00553649" w:rsidRDefault="00F1527E" w:rsidP="009E7887">
            <w:pPr>
              <w:pStyle w:val="TableParagraph"/>
              <w:spacing w:line="269" w:lineRule="exact"/>
              <w:ind w:left="11"/>
            </w:pPr>
            <w:r w:rsidRPr="00553649">
              <w:rPr>
                <w:spacing w:val="-4"/>
              </w:rPr>
              <w:t>0000</w:t>
            </w:r>
          </w:p>
        </w:tc>
        <w:tc>
          <w:tcPr>
            <w:tcW w:w="3025" w:type="dxa"/>
            <w:tcBorders>
              <w:top w:val="single" w:sz="6" w:space="0" w:color="000000"/>
              <w:left w:val="single" w:sz="6" w:space="0" w:color="000000"/>
              <w:bottom w:val="double" w:sz="6" w:space="0" w:color="000000"/>
              <w:right w:val="single" w:sz="6" w:space="0" w:color="000000"/>
            </w:tcBorders>
          </w:tcPr>
          <w:p w14:paraId="48F0EE98" w14:textId="77777777" w:rsidR="00F1527E" w:rsidRPr="00553649" w:rsidRDefault="00F1527E" w:rsidP="009E7887">
            <w:pPr>
              <w:pStyle w:val="TableParagraph"/>
              <w:spacing w:line="269" w:lineRule="exact"/>
              <w:ind w:left="105"/>
            </w:pPr>
            <w:r w:rsidRPr="00553649">
              <w:t>Recursos</w:t>
            </w:r>
            <w:r w:rsidRPr="00553649">
              <w:rPr>
                <w:spacing w:val="-3"/>
              </w:rPr>
              <w:t xml:space="preserve"> </w:t>
            </w:r>
            <w:r w:rsidRPr="00553649">
              <w:rPr>
                <w:spacing w:val="-2"/>
              </w:rPr>
              <w:t>Livres</w:t>
            </w:r>
          </w:p>
        </w:tc>
        <w:tc>
          <w:tcPr>
            <w:tcW w:w="2876" w:type="dxa"/>
            <w:tcBorders>
              <w:top w:val="single" w:sz="6" w:space="0" w:color="000000"/>
              <w:left w:val="single" w:sz="6" w:space="0" w:color="000000"/>
              <w:bottom w:val="double" w:sz="6" w:space="0" w:color="000000"/>
            </w:tcBorders>
          </w:tcPr>
          <w:p w14:paraId="5DFE187B" w14:textId="77777777" w:rsidR="00F1527E" w:rsidRPr="00553649" w:rsidRDefault="00F1527E" w:rsidP="009E7887">
            <w:pPr>
              <w:pStyle w:val="TableParagraph"/>
              <w:spacing w:line="269" w:lineRule="exact"/>
              <w:ind w:left="103"/>
            </w:pPr>
            <w:r w:rsidRPr="00553649">
              <w:rPr>
                <w:spacing w:val="-2"/>
              </w:rPr>
              <w:t>Social</w:t>
            </w:r>
          </w:p>
        </w:tc>
      </w:tr>
      <w:tr w:rsidR="00F1527E" w:rsidRPr="00553649" w14:paraId="798F882C" w14:textId="77777777" w:rsidTr="009E7887">
        <w:trPr>
          <w:trHeight w:val="297"/>
        </w:trPr>
        <w:tc>
          <w:tcPr>
            <w:tcW w:w="1301" w:type="dxa"/>
            <w:tcBorders>
              <w:top w:val="double" w:sz="6" w:space="0" w:color="000000"/>
              <w:left w:val="single" w:sz="6" w:space="0" w:color="000000"/>
              <w:bottom w:val="single" w:sz="6" w:space="0" w:color="000000"/>
              <w:right w:val="single" w:sz="6" w:space="0" w:color="000000"/>
            </w:tcBorders>
          </w:tcPr>
          <w:p w14:paraId="67C59692" w14:textId="77777777" w:rsidR="00F1527E" w:rsidRPr="00553649" w:rsidRDefault="00F1527E" w:rsidP="009E7887">
            <w:pPr>
              <w:pStyle w:val="TableParagraph"/>
              <w:spacing w:before="10" w:line="267" w:lineRule="exact"/>
            </w:pPr>
            <w:r w:rsidRPr="00553649">
              <w:rPr>
                <w:spacing w:val="-5"/>
              </w:rPr>
              <w:t>322</w:t>
            </w:r>
          </w:p>
        </w:tc>
        <w:tc>
          <w:tcPr>
            <w:tcW w:w="1383" w:type="dxa"/>
            <w:tcBorders>
              <w:top w:val="double" w:sz="6" w:space="0" w:color="000000"/>
              <w:left w:val="single" w:sz="6" w:space="0" w:color="000000"/>
              <w:bottom w:val="single" w:sz="6" w:space="0" w:color="000000"/>
              <w:right w:val="single" w:sz="6" w:space="0" w:color="000000"/>
            </w:tcBorders>
          </w:tcPr>
          <w:p w14:paraId="222E5ABF" w14:textId="77777777" w:rsidR="00F1527E" w:rsidRPr="00553649" w:rsidRDefault="00F1527E" w:rsidP="009E7887">
            <w:pPr>
              <w:pStyle w:val="TableParagraph"/>
              <w:spacing w:before="10" w:line="267"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675C26F4" w14:textId="77777777" w:rsidR="00F1527E" w:rsidRPr="00553649" w:rsidRDefault="00F1527E" w:rsidP="009E7887">
            <w:pPr>
              <w:pStyle w:val="TableParagraph"/>
              <w:spacing w:before="10" w:line="267" w:lineRule="exact"/>
              <w:ind w:left="11"/>
            </w:pPr>
            <w:r w:rsidRPr="00553649">
              <w:rPr>
                <w:spacing w:val="-4"/>
              </w:rPr>
              <w:t>0102</w:t>
            </w:r>
          </w:p>
        </w:tc>
        <w:tc>
          <w:tcPr>
            <w:tcW w:w="3025" w:type="dxa"/>
            <w:tcBorders>
              <w:top w:val="double" w:sz="6" w:space="0" w:color="000000"/>
              <w:left w:val="single" w:sz="6" w:space="0" w:color="000000"/>
              <w:bottom w:val="single" w:sz="6" w:space="0" w:color="000000"/>
              <w:right w:val="single" w:sz="6" w:space="0" w:color="000000"/>
            </w:tcBorders>
          </w:tcPr>
          <w:p w14:paraId="554F491D" w14:textId="77777777" w:rsidR="00F1527E" w:rsidRPr="00553649" w:rsidRDefault="00F1527E" w:rsidP="009E7887">
            <w:pPr>
              <w:pStyle w:val="TableParagraph"/>
              <w:spacing w:before="10" w:line="267" w:lineRule="exact"/>
              <w:ind w:left="105"/>
            </w:pPr>
            <w:r w:rsidRPr="00553649">
              <w:t>Fundeb</w:t>
            </w:r>
            <w:r w:rsidRPr="00553649">
              <w:rPr>
                <w:spacing w:val="-2"/>
              </w:rPr>
              <w:t xml:space="preserve"> </w:t>
            </w:r>
            <w:r w:rsidRPr="00553649">
              <w:rPr>
                <w:spacing w:val="-5"/>
              </w:rPr>
              <w:t>30%</w:t>
            </w:r>
          </w:p>
        </w:tc>
        <w:tc>
          <w:tcPr>
            <w:tcW w:w="2876" w:type="dxa"/>
            <w:tcBorders>
              <w:top w:val="double" w:sz="6" w:space="0" w:color="000000"/>
              <w:left w:val="single" w:sz="6" w:space="0" w:color="000000"/>
              <w:bottom w:val="single" w:sz="6" w:space="0" w:color="000000"/>
            </w:tcBorders>
          </w:tcPr>
          <w:p w14:paraId="5DB4BBA5" w14:textId="77777777" w:rsidR="00F1527E" w:rsidRPr="00553649" w:rsidRDefault="00F1527E" w:rsidP="009E7887">
            <w:pPr>
              <w:pStyle w:val="TableParagraph"/>
              <w:spacing w:before="10" w:line="267" w:lineRule="exact"/>
              <w:ind w:left="103"/>
            </w:pPr>
            <w:r w:rsidRPr="00553649">
              <w:rPr>
                <w:spacing w:val="-2"/>
              </w:rPr>
              <w:t>Educação</w:t>
            </w:r>
          </w:p>
        </w:tc>
      </w:tr>
      <w:tr w:rsidR="00F1527E" w:rsidRPr="00553649" w14:paraId="221BE782" w14:textId="77777777" w:rsidTr="009E7887">
        <w:trPr>
          <w:trHeight w:val="285"/>
        </w:trPr>
        <w:tc>
          <w:tcPr>
            <w:tcW w:w="1301" w:type="dxa"/>
            <w:tcBorders>
              <w:top w:val="single" w:sz="6" w:space="0" w:color="000000"/>
              <w:left w:val="single" w:sz="6" w:space="0" w:color="000000"/>
              <w:bottom w:val="single" w:sz="6" w:space="0" w:color="000000"/>
              <w:right w:val="single" w:sz="6" w:space="0" w:color="000000"/>
            </w:tcBorders>
          </w:tcPr>
          <w:p w14:paraId="1267FB05" w14:textId="77777777" w:rsidR="00F1527E" w:rsidRPr="00553649" w:rsidRDefault="00F1527E" w:rsidP="009E7887">
            <w:pPr>
              <w:pStyle w:val="TableParagraph"/>
              <w:spacing w:line="265" w:lineRule="exact"/>
            </w:pPr>
            <w:r w:rsidRPr="00553649">
              <w:rPr>
                <w:spacing w:val="-5"/>
              </w:rPr>
              <w:t>357</w:t>
            </w:r>
          </w:p>
        </w:tc>
        <w:tc>
          <w:tcPr>
            <w:tcW w:w="1383" w:type="dxa"/>
            <w:tcBorders>
              <w:top w:val="single" w:sz="6" w:space="0" w:color="000000"/>
              <w:left w:val="single" w:sz="6" w:space="0" w:color="000000"/>
              <w:bottom w:val="single" w:sz="6" w:space="0" w:color="000000"/>
              <w:right w:val="single" w:sz="6" w:space="0" w:color="000000"/>
            </w:tcBorders>
          </w:tcPr>
          <w:p w14:paraId="3A15AC2F" w14:textId="77777777" w:rsidR="00F1527E" w:rsidRPr="00553649" w:rsidRDefault="00F1527E" w:rsidP="009E7887">
            <w:pPr>
              <w:pStyle w:val="TableParagraph"/>
              <w:spacing w:line="265"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6C7B57D8" w14:textId="77777777" w:rsidR="00F1527E" w:rsidRPr="00553649" w:rsidRDefault="00F1527E" w:rsidP="009E7887">
            <w:pPr>
              <w:pStyle w:val="TableParagraph"/>
              <w:spacing w:line="265" w:lineRule="exact"/>
              <w:ind w:left="11"/>
            </w:pPr>
            <w:r w:rsidRPr="00553649">
              <w:rPr>
                <w:spacing w:val="-4"/>
              </w:rPr>
              <w:t>0103</w:t>
            </w:r>
          </w:p>
        </w:tc>
        <w:tc>
          <w:tcPr>
            <w:tcW w:w="3025" w:type="dxa"/>
            <w:tcBorders>
              <w:top w:val="single" w:sz="6" w:space="0" w:color="000000"/>
              <w:left w:val="single" w:sz="6" w:space="0" w:color="000000"/>
              <w:bottom w:val="single" w:sz="6" w:space="0" w:color="000000"/>
              <w:right w:val="single" w:sz="6" w:space="0" w:color="000000"/>
            </w:tcBorders>
          </w:tcPr>
          <w:p w14:paraId="52E5F254" w14:textId="77777777" w:rsidR="00F1527E" w:rsidRPr="00553649" w:rsidRDefault="00F1527E" w:rsidP="009E7887">
            <w:pPr>
              <w:pStyle w:val="TableParagraph"/>
              <w:spacing w:line="265" w:lineRule="exact"/>
              <w:ind w:left="105"/>
            </w:pPr>
            <w:r w:rsidRPr="00553649">
              <w:t>Educação</w:t>
            </w:r>
            <w:r w:rsidRPr="00553649">
              <w:rPr>
                <w:spacing w:val="-3"/>
              </w:rPr>
              <w:t xml:space="preserve"> </w:t>
            </w:r>
            <w:r w:rsidRPr="00553649">
              <w:rPr>
                <w:spacing w:val="-5"/>
              </w:rPr>
              <w:t>5%</w:t>
            </w:r>
          </w:p>
        </w:tc>
        <w:tc>
          <w:tcPr>
            <w:tcW w:w="2876" w:type="dxa"/>
            <w:tcBorders>
              <w:top w:val="single" w:sz="6" w:space="0" w:color="000000"/>
              <w:left w:val="single" w:sz="6" w:space="0" w:color="000000"/>
              <w:bottom w:val="single" w:sz="6" w:space="0" w:color="000000"/>
            </w:tcBorders>
          </w:tcPr>
          <w:p w14:paraId="5A8E59E7" w14:textId="77777777" w:rsidR="00F1527E" w:rsidRPr="00553649" w:rsidRDefault="00F1527E" w:rsidP="009E7887">
            <w:pPr>
              <w:pStyle w:val="TableParagraph"/>
              <w:spacing w:line="265" w:lineRule="exact"/>
              <w:ind w:left="101"/>
            </w:pPr>
            <w:r w:rsidRPr="00553649">
              <w:rPr>
                <w:spacing w:val="-2"/>
              </w:rPr>
              <w:t>Educação</w:t>
            </w:r>
          </w:p>
        </w:tc>
      </w:tr>
      <w:tr w:rsidR="00F1527E" w:rsidRPr="00553649" w14:paraId="21E8083A" w14:textId="77777777" w:rsidTr="009E7887">
        <w:trPr>
          <w:trHeight w:val="297"/>
        </w:trPr>
        <w:tc>
          <w:tcPr>
            <w:tcW w:w="1301" w:type="dxa"/>
            <w:tcBorders>
              <w:top w:val="single" w:sz="6" w:space="0" w:color="000000"/>
              <w:left w:val="single" w:sz="6" w:space="0" w:color="000000"/>
              <w:bottom w:val="double" w:sz="6" w:space="0" w:color="000000"/>
              <w:right w:val="single" w:sz="6" w:space="0" w:color="000000"/>
            </w:tcBorders>
          </w:tcPr>
          <w:p w14:paraId="238D31FB" w14:textId="77777777" w:rsidR="00F1527E" w:rsidRPr="00553649" w:rsidRDefault="00F1527E" w:rsidP="009E7887">
            <w:pPr>
              <w:pStyle w:val="TableParagraph"/>
              <w:spacing w:line="269" w:lineRule="exact"/>
            </w:pPr>
            <w:r w:rsidRPr="00553649">
              <w:rPr>
                <w:spacing w:val="-5"/>
              </w:rPr>
              <w:t>357</w:t>
            </w:r>
          </w:p>
        </w:tc>
        <w:tc>
          <w:tcPr>
            <w:tcW w:w="1383" w:type="dxa"/>
            <w:tcBorders>
              <w:top w:val="single" w:sz="6" w:space="0" w:color="000000"/>
              <w:left w:val="single" w:sz="6" w:space="0" w:color="000000"/>
              <w:bottom w:val="double" w:sz="6" w:space="0" w:color="000000"/>
              <w:right w:val="single" w:sz="6" w:space="0" w:color="000000"/>
            </w:tcBorders>
          </w:tcPr>
          <w:p w14:paraId="7AC33628" w14:textId="77777777" w:rsidR="00F1527E" w:rsidRPr="00553649" w:rsidRDefault="00F1527E"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2E01A3C7" w14:textId="77777777" w:rsidR="00F1527E" w:rsidRPr="00553649" w:rsidRDefault="00F1527E" w:rsidP="009E7887">
            <w:pPr>
              <w:pStyle w:val="TableParagraph"/>
              <w:spacing w:line="269" w:lineRule="exact"/>
              <w:ind w:left="11"/>
            </w:pPr>
            <w:r w:rsidRPr="00553649">
              <w:rPr>
                <w:spacing w:val="-4"/>
              </w:rPr>
              <w:t>0107</w:t>
            </w:r>
          </w:p>
        </w:tc>
        <w:tc>
          <w:tcPr>
            <w:tcW w:w="3025" w:type="dxa"/>
            <w:tcBorders>
              <w:top w:val="single" w:sz="6" w:space="0" w:color="000000"/>
              <w:left w:val="single" w:sz="6" w:space="0" w:color="000000"/>
              <w:bottom w:val="double" w:sz="6" w:space="0" w:color="000000"/>
              <w:right w:val="single" w:sz="6" w:space="0" w:color="000000"/>
            </w:tcBorders>
          </w:tcPr>
          <w:p w14:paraId="0FF4DDE4" w14:textId="77777777" w:rsidR="00F1527E" w:rsidRPr="00553649" w:rsidRDefault="00F1527E" w:rsidP="009E7887">
            <w:pPr>
              <w:pStyle w:val="TableParagraph"/>
              <w:spacing w:line="269" w:lineRule="exact"/>
              <w:ind w:left="105"/>
            </w:pPr>
            <w:r w:rsidRPr="00553649">
              <w:t xml:space="preserve">Salário </w:t>
            </w:r>
            <w:r w:rsidRPr="00553649">
              <w:rPr>
                <w:spacing w:val="-2"/>
              </w:rPr>
              <w:t>Educação</w:t>
            </w:r>
          </w:p>
        </w:tc>
        <w:tc>
          <w:tcPr>
            <w:tcW w:w="2876" w:type="dxa"/>
            <w:tcBorders>
              <w:top w:val="single" w:sz="6" w:space="0" w:color="000000"/>
              <w:left w:val="single" w:sz="6" w:space="0" w:color="000000"/>
              <w:bottom w:val="double" w:sz="6" w:space="0" w:color="000000"/>
            </w:tcBorders>
          </w:tcPr>
          <w:p w14:paraId="3FF12A14" w14:textId="77777777" w:rsidR="00F1527E" w:rsidRPr="00553649" w:rsidRDefault="00F1527E" w:rsidP="009E7887">
            <w:pPr>
              <w:pStyle w:val="TableParagraph"/>
              <w:spacing w:line="269" w:lineRule="exact"/>
              <w:ind w:left="101"/>
            </w:pPr>
            <w:r w:rsidRPr="00553649">
              <w:rPr>
                <w:spacing w:val="-2"/>
              </w:rPr>
              <w:t>Educação</w:t>
            </w:r>
          </w:p>
        </w:tc>
      </w:tr>
      <w:tr w:rsidR="00F1527E" w:rsidRPr="00553649" w14:paraId="021D76F7"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5D904D12" w14:textId="77777777" w:rsidR="00F1527E" w:rsidRPr="00553649" w:rsidRDefault="00F1527E" w:rsidP="009E7887">
            <w:pPr>
              <w:pStyle w:val="TableParagraph"/>
              <w:spacing w:before="8"/>
            </w:pPr>
            <w:r w:rsidRPr="00553649">
              <w:rPr>
                <w:spacing w:val="-5"/>
              </w:rPr>
              <w:t>398</w:t>
            </w:r>
          </w:p>
        </w:tc>
        <w:tc>
          <w:tcPr>
            <w:tcW w:w="1383" w:type="dxa"/>
            <w:tcBorders>
              <w:top w:val="double" w:sz="6" w:space="0" w:color="000000"/>
              <w:left w:val="single" w:sz="6" w:space="0" w:color="000000"/>
              <w:bottom w:val="double" w:sz="6" w:space="0" w:color="000000"/>
              <w:right w:val="single" w:sz="6" w:space="0" w:color="000000"/>
            </w:tcBorders>
          </w:tcPr>
          <w:p w14:paraId="03E987A1" w14:textId="77777777" w:rsidR="00F1527E" w:rsidRPr="00553649" w:rsidRDefault="00F1527E"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3104E808" w14:textId="77777777" w:rsidR="00F1527E" w:rsidRPr="00553649" w:rsidRDefault="00F1527E"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24464BC2" w14:textId="77777777" w:rsidR="00F1527E" w:rsidRPr="00553649" w:rsidRDefault="00F1527E"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37D50494" w14:textId="77777777" w:rsidR="00F1527E" w:rsidRPr="00553649" w:rsidRDefault="00F1527E" w:rsidP="009E7887">
            <w:pPr>
              <w:pStyle w:val="TableParagraph"/>
              <w:spacing w:before="8"/>
              <w:ind w:left="103"/>
            </w:pPr>
            <w:r w:rsidRPr="00553649">
              <w:rPr>
                <w:spacing w:val="-2"/>
              </w:rPr>
              <w:t>Educação</w:t>
            </w:r>
          </w:p>
        </w:tc>
      </w:tr>
      <w:tr w:rsidR="00F1527E" w:rsidRPr="00553649" w14:paraId="3626AF0E"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3F698300" w14:textId="77777777" w:rsidR="00F1527E" w:rsidRPr="00553649" w:rsidRDefault="00F1527E" w:rsidP="009E7887">
            <w:pPr>
              <w:pStyle w:val="TableParagraph"/>
              <w:spacing w:before="9"/>
            </w:pPr>
            <w:r w:rsidRPr="00553649">
              <w:rPr>
                <w:spacing w:val="-5"/>
              </w:rPr>
              <w:t>425</w:t>
            </w:r>
          </w:p>
        </w:tc>
        <w:tc>
          <w:tcPr>
            <w:tcW w:w="1383" w:type="dxa"/>
            <w:tcBorders>
              <w:top w:val="double" w:sz="6" w:space="0" w:color="000000"/>
              <w:left w:val="single" w:sz="6" w:space="0" w:color="000000"/>
              <w:bottom w:val="double" w:sz="6" w:space="0" w:color="000000"/>
              <w:right w:val="single" w:sz="6" w:space="0" w:color="000000"/>
            </w:tcBorders>
          </w:tcPr>
          <w:p w14:paraId="4DD3635B" w14:textId="77777777" w:rsidR="00F1527E" w:rsidRPr="00553649" w:rsidRDefault="00F1527E" w:rsidP="009E7887">
            <w:pPr>
              <w:pStyle w:val="TableParagraph"/>
              <w:spacing w:before="9"/>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4197680F" w14:textId="77777777" w:rsidR="00F1527E" w:rsidRPr="00553649" w:rsidRDefault="00F1527E" w:rsidP="009E7887">
            <w:pPr>
              <w:pStyle w:val="TableParagraph"/>
              <w:spacing w:before="9"/>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687FE4A8" w14:textId="77777777" w:rsidR="00F1527E" w:rsidRPr="00553649" w:rsidRDefault="00F1527E" w:rsidP="009E7887">
            <w:pPr>
              <w:pStyle w:val="TableParagraph"/>
              <w:spacing w:before="9"/>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0D73FFBD" w14:textId="77777777" w:rsidR="00F1527E" w:rsidRPr="00553649" w:rsidRDefault="00F1527E" w:rsidP="009E7887">
            <w:pPr>
              <w:pStyle w:val="TableParagraph"/>
              <w:spacing w:before="9"/>
              <w:ind w:left="103"/>
            </w:pPr>
            <w:r w:rsidRPr="00553649">
              <w:rPr>
                <w:spacing w:val="-2"/>
              </w:rPr>
              <w:t>Esporte</w:t>
            </w:r>
          </w:p>
        </w:tc>
      </w:tr>
      <w:tr w:rsidR="00F1527E" w:rsidRPr="00553649" w14:paraId="1D9C48F1" w14:textId="77777777" w:rsidTr="009E7887">
        <w:trPr>
          <w:trHeight w:val="315"/>
        </w:trPr>
        <w:tc>
          <w:tcPr>
            <w:tcW w:w="1301" w:type="dxa"/>
            <w:tcBorders>
              <w:top w:val="double" w:sz="6" w:space="0" w:color="000000"/>
              <w:left w:val="single" w:sz="6" w:space="0" w:color="000000"/>
              <w:bottom w:val="double" w:sz="6" w:space="0" w:color="000000"/>
              <w:right w:val="single" w:sz="6" w:space="0" w:color="000000"/>
            </w:tcBorders>
          </w:tcPr>
          <w:p w14:paraId="05168B2D" w14:textId="77777777" w:rsidR="00F1527E" w:rsidRPr="00553649" w:rsidRDefault="00F1527E" w:rsidP="009E7887">
            <w:pPr>
              <w:pStyle w:val="TableParagraph"/>
              <w:spacing w:before="10"/>
            </w:pPr>
            <w:r w:rsidRPr="00553649">
              <w:rPr>
                <w:spacing w:val="-5"/>
              </w:rPr>
              <w:t>439</w:t>
            </w:r>
          </w:p>
        </w:tc>
        <w:tc>
          <w:tcPr>
            <w:tcW w:w="1383" w:type="dxa"/>
            <w:tcBorders>
              <w:top w:val="double" w:sz="6" w:space="0" w:color="000000"/>
              <w:left w:val="single" w:sz="6" w:space="0" w:color="000000"/>
              <w:bottom w:val="double" w:sz="6" w:space="0" w:color="000000"/>
              <w:right w:val="single" w:sz="6" w:space="0" w:color="000000"/>
            </w:tcBorders>
          </w:tcPr>
          <w:p w14:paraId="4CE5DDB7" w14:textId="77777777" w:rsidR="00F1527E" w:rsidRPr="00553649" w:rsidRDefault="00F1527E" w:rsidP="009E7887">
            <w:pPr>
              <w:pStyle w:val="TableParagraph"/>
              <w:spacing w:before="10"/>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2977A14E" w14:textId="77777777" w:rsidR="00F1527E" w:rsidRPr="00553649" w:rsidRDefault="00F1527E" w:rsidP="009E7887">
            <w:pPr>
              <w:pStyle w:val="TableParagraph"/>
              <w:spacing w:before="10"/>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6D73EF6C" w14:textId="77777777" w:rsidR="00F1527E" w:rsidRPr="00553649" w:rsidRDefault="00F1527E" w:rsidP="009E7887">
            <w:pPr>
              <w:pStyle w:val="TableParagraph"/>
              <w:spacing w:before="10"/>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13B4E405" w14:textId="77777777" w:rsidR="00F1527E" w:rsidRPr="00553649" w:rsidRDefault="00F1527E" w:rsidP="009E7887">
            <w:pPr>
              <w:pStyle w:val="TableParagraph"/>
              <w:spacing w:before="10"/>
              <w:ind w:left="103"/>
            </w:pPr>
            <w:r w:rsidRPr="00553649">
              <w:t>Ind/Com/Tur.</w:t>
            </w:r>
            <w:r w:rsidRPr="00553649">
              <w:rPr>
                <w:spacing w:val="-4"/>
              </w:rPr>
              <w:t xml:space="preserve"> </w:t>
            </w:r>
            <w:r w:rsidRPr="00553649">
              <w:t>e</w:t>
            </w:r>
            <w:r w:rsidRPr="00553649">
              <w:rPr>
                <w:spacing w:val="-1"/>
              </w:rPr>
              <w:t xml:space="preserve"> </w:t>
            </w:r>
            <w:r w:rsidRPr="00553649">
              <w:rPr>
                <w:spacing w:val="-2"/>
              </w:rPr>
              <w:t>Trabalho</w:t>
            </w:r>
          </w:p>
        </w:tc>
      </w:tr>
      <w:tr w:rsidR="00F1527E" w:rsidRPr="00553649" w14:paraId="6BC271F7"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0FA71713" w14:textId="77777777" w:rsidR="00F1527E" w:rsidRPr="00553649" w:rsidRDefault="00F1527E" w:rsidP="009E7887">
            <w:pPr>
              <w:pStyle w:val="TableParagraph"/>
              <w:spacing w:before="8"/>
            </w:pPr>
            <w:r w:rsidRPr="00553649">
              <w:rPr>
                <w:spacing w:val="-5"/>
              </w:rPr>
              <w:t>453</w:t>
            </w:r>
          </w:p>
        </w:tc>
        <w:tc>
          <w:tcPr>
            <w:tcW w:w="1383" w:type="dxa"/>
            <w:tcBorders>
              <w:top w:val="double" w:sz="6" w:space="0" w:color="000000"/>
              <w:left w:val="single" w:sz="6" w:space="0" w:color="000000"/>
              <w:bottom w:val="double" w:sz="6" w:space="0" w:color="000000"/>
              <w:right w:val="single" w:sz="6" w:space="0" w:color="000000"/>
            </w:tcBorders>
          </w:tcPr>
          <w:p w14:paraId="182CFF5C" w14:textId="77777777" w:rsidR="00F1527E" w:rsidRPr="00553649" w:rsidRDefault="00F1527E"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114D1C87" w14:textId="77777777" w:rsidR="00F1527E" w:rsidRPr="00553649" w:rsidRDefault="00F1527E"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564C320C" w14:textId="77777777" w:rsidR="00F1527E" w:rsidRPr="00553649" w:rsidRDefault="00F1527E"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4428C961" w14:textId="77777777" w:rsidR="00F1527E" w:rsidRPr="00553649" w:rsidRDefault="00F1527E" w:rsidP="009E7887">
            <w:pPr>
              <w:pStyle w:val="TableParagraph"/>
              <w:spacing w:before="8"/>
              <w:ind w:left="103"/>
            </w:pPr>
            <w:r w:rsidRPr="00553649">
              <w:t>Meio</w:t>
            </w:r>
            <w:r w:rsidRPr="00553649">
              <w:rPr>
                <w:spacing w:val="-2"/>
              </w:rPr>
              <w:t xml:space="preserve"> Ambiente</w:t>
            </w:r>
          </w:p>
        </w:tc>
      </w:tr>
      <w:tr w:rsidR="00F1527E" w:rsidRPr="00553649" w14:paraId="2CB83554" w14:textId="77777777" w:rsidTr="009E7887">
        <w:trPr>
          <w:trHeight w:val="298"/>
        </w:trPr>
        <w:tc>
          <w:tcPr>
            <w:tcW w:w="1301" w:type="dxa"/>
            <w:tcBorders>
              <w:top w:val="double" w:sz="6" w:space="0" w:color="000000"/>
              <w:left w:val="single" w:sz="6" w:space="0" w:color="000000"/>
              <w:bottom w:val="single" w:sz="6" w:space="0" w:color="000000"/>
              <w:right w:val="single" w:sz="6" w:space="0" w:color="000000"/>
            </w:tcBorders>
          </w:tcPr>
          <w:p w14:paraId="1D9B07DE" w14:textId="77777777" w:rsidR="00F1527E" w:rsidRPr="00553649" w:rsidRDefault="00F1527E" w:rsidP="009E7887">
            <w:pPr>
              <w:pStyle w:val="TableParagraph"/>
              <w:spacing w:before="9" w:line="270" w:lineRule="exact"/>
            </w:pPr>
            <w:r w:rsidRPr="00553649">
              <w:rPr>
                <w:spacing w:val="-5"/>
              </w:rPr>
              <w:t>482</w:t>
            </w:r>
          </w:p>
        </w:tc>
        <w:tc>
          <w:tcPr>
            <w:tcW w:w="1383" w:type="dxa"/>
            <w:tcBorders>
              <w:top w:val="double" w:sz="6" w:space="0" w:color="000000"/>
              <w:left w:val="single" w:sz="6" w:space="0" w:color="000000"/>
              <w:bottom w:val="single" w:sz="6" w:space="0" w:color="000000"/>
              <w:right w:val="single" w:sz="6" w:space="0" w:color="000000"/>
            </w:tcBorders>
          </w:tcPr>
          <w:p w14:paraId="5F89A24B" w14:textId="77777777" w:rsidR="00F1527E" w:rsidRPr="00553649" w:rsidRDefault="00F1527E" w:rsidP="009E7887">
            <w:pPr>
              <w:pStyle w:val="TableParagraph"/>
              <w:spacing w:before="9" w:line="270"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3E23FE7F" w14:textId="77777777" w:rsidR="00F1527E" w:rsidRPr="00553649" w:rsidRDefault="00F1527E" w:rsidP="009E7887">
            <w:pPr>
              <w:pStyle w:val="TableParagraph"/>
              <w:spacing w:before="9" w:line="270" w:lineRule="exact"/>
              <w:ind w:left="11"/>
            </w:pPr>
            <w:r w:rsidRPr="00553649">
              <w:rPr>
                <w:spacing w:val="-4"/>
              </w:rPr>
              <w:t>0000</w:t>
            </w:r>
          </w:p>
        </w:tc>
        <w:tc>
          <w:tcPr>
            <w:tcW w:w="3025" w:type="dxa"/>
            <w:tcBorders>
              <w:top w:val="double" w:sz="6" w:space="0" w:color="000000"/>
              <w:left w:val="single" w:sz="6" w:space="0" w:color="000000"/>
              <w:bottom w:val="single" w:sz="6" w:space="0" w:color="000000"/>
              <w:right w:val="single" w:sz="6" w:space="0" w:color="000000"/>
            </w:tcBorders>
          </w:tcPr>
          <w:p w14:paraId="05E73385" w14:textId="77777777" w:rsidR="00F1527E" w:rsidRPr="00553649" w:rsidRDefault="00F1527E" w:rsidP="009E7887">
            <w:pPr>
              <w:pStyle w:val="TableParagraph"/>
              <w:spacing w:before="9" w:line="270" w:lineRule="exact"/>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single" w:sz="6" w:space="0" w:color="000000"/>
            </w:tcBorders>
          </w:tcPr>
          <w:p w14:paraId="11B01F94" w14:textId="77777777" w:rsidR="00F1527E" w:rsidRPr="00553649" w:rsidRDefault="00F1527E" w:rsidP="009E7887">
            <w:pPr>
              <w:pStyle w:val="TableParagraph"/>
              <w:spacing w:before="9" w:line="270" w:lineRule="exact"/>
              <w:ind w:left="103"/>
            </w:pPr>
            <w:r w:rsidRPr="00553649">
              <w:t>Serviços</w:t>
            </w:r>
            <w:r w:rsidRPr="00553649">
              <w:rPr>
                <w:spacing w:val="-2"/>
              </w:rPr>
              <w:t xml:space="preserve"> Públicos</w:t>
            </w:r>
          </w:p>
        </w:tc>
      </w:tr>
      <w:tr w:rsidR="00F1527E" w:rsidRPr="00553649" w14:paraId="01F21585" w14:textId="77777777" w:rsidTr="009E7887">
        <w:trPr>
          <w:trHeight w:val="282"/>
        </w:trPr>
        <w:tc>
          <w:tcPr>
            <w:tcW w:w="1301" w:type="dxa"/>
            <w:tcBorders>
              <w:top w:val="single" w:sz="6" w:space="0" w:color="000000"/>
              <w:left w:val="single" w:sz="6" w:space="0" w:color="000000"/>
              <w:bottom w:val="single" w:sz="6" w:space="0" w:color="000000"/>
              <w:right w:val="single" w:sz="6" w:space="0" w:color="000000"/>
            </w:tcBorders>
          </w:tcPr>
          <w:p w14:paraId="31E292B6" w14:textId="77777777" w:rsidR="00F1527E" w:rsidRPr="00553649" w:rsidRDefault="00F1527E" w:rsidP="009E7887">
            <w:pPr>
              <w:pStyle w:val="TableParagraph"/>
              <w:spacing w:line="263" w:lineRule="exact"/>
            </w:pPr>
            <w:r w:rsidRPr="00553649">
              <w:rPr>
                <w:spacing w:val="-5"/>
              </w:rPr>
              <w:t>502</w:t>
            </w:r>
          </w:p>
        </w:tc>
        <w:tc>
          <w:tcPr>
            <w:tcW w:w="1383" w:type="dxa"/>
            <w:tcBorders>
              <w:top w:val="single" w:sz="6" w:space="0" w:color="000000"/>
              <w:left w:val="single" w:sz="6" w:space="0" w:color="000000"/>
              <w:bottom w:val="single" w:sz="6" w:space="0" w:color="000000"/>
              <w:right w:val="single" w:sz="6" w:space="0" w:color="000000"/>
            </w:tcBorders>
          </w:tcPr>
          <w:p w14:paraId="5C2316A0" w14:textId="77777777" w:rsidR="00F1527E" w:rsidRPr="00553649" w:rsidRDefault="00F1527E" w:rsidP="009E7887">
            <w:pPr>
              <w:pStyle w:val="TableParagraph"/>
              <w:spacing w:line="263"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4927CF0B" w14:textId="77777777" w:rsidR="00F1527E" w:rsidRPr="00553649" w:rsidRDefault="00F1527E" w:rsidP="009E7887">
            <w:pPr>
              <w:pStyle w:val="TableParagraph"/>
              <w:spacing w:line="263" w:lineRule="exact"/>
              <w:ind w:left="11"/>
            </w:pPr>
            <w:r w:rsidRPr="00553649">
              <w:rPr>
                <w:spacing w:val="-4"/>
              </w:rPr>
              <w:t>0510</w:t>
            </w:r>
          </w:p>
        </w:tc>
        <w:tc>
          <w:tcPr>
            <w:tcW w:w="3025" w:type="dxa"/>
            <w:tcBorders>
              <w:top w:val="single" w:sz="6" w:space="0" w:color="000000"/>
              <w:left w:val="single" w:sz="6" w:space="0" w:color="000000"/>
              <w:bottom w:val="single" w:sz="6" w:space="0" w:color="000000"/>
              <w:right w:val="single" w:sz="6" w:space="0" w:color="000000"/>
            </w:tcBorders>
          </w:tcPr>
          <w:p w14:paraId="173EA773" w14:textId="77777777" w:rsidR="00F1527E" w:rsidRPr="00553649" w:rsidRDefault="00F1527E" w:rsidP="009E7887">
            <w:pPr>
              <w:pStyle w:val="TableParagraph"/>
              <w:spacing w:line="263" w:lineRule="exact"/>
              <w:ind w:left="105"/>
            </w:pPr>
            <w:r w:rsidRPr="00553649">
              <w:t>TX Poder</w:t>
            </w:r>
            <w:r w:rsidRPr="00553649">
              <w:rPr>
                <w:spacing w:val="-3"/>
              </w:rPr>
              <w:t xml:space="preserve"> </w:t>
            </w:r>
            <w:r w:rsidRPr="00553649">
              <w:t xml:space="preserve">de </w:t>
            </w:r>
            <w:r w:rsidRPr="00553649">
              <w:rPr>
                <w:spacing w:val="-2"/>
              </w:rPr>
              <w:t>Polícia</w:t>
            </w:r>
          </w:p>
        </w:tc>
        <w:tc>
          <w:tcPr>
            <w:tcW w:w="2876" w:type="dxa"/>
            <w:tcBorders>
              <w:top w:val="single" w:sz="6" w:space="0" w:color="000000"/>
              <w:left w:val="single" w:sz="6" w:space="0" w:color="000000"/>
              <w:bottom w:val="single" w:sz="6" w:space="0" w:color="000000"/>
            </w:tcBorders>
          </w:tcPr>
          <w:p w14:paraId="59AAA112" w14:textId="77777777" w:rsidR="00F1527E" w:rsidRPr="00553649" w:rsidRDefault="00F1527E" w:rsidP="009E7887">
            <w:pPr>
              <w:pStyle w:val="TableParagraph"/>
              <w:spacing w:line="263" w:lineRule="exact"/>
              <w:ind w:left="101"/>
            </w:pPr>
            <w:r w:rsidRPr="00553649">
              <w:t>Serviços</w:t>
            </w:r>
            <w:r w:rsidRPr="00553649">
              <w:rPr>
                <w:spacing w:val="-2"/>
              </w:rPr>
              <w:t xml:space="preserve"> Públicos</w:t>
            </w:r>
          </w:p>
        </w:tc>
      </w:tr>
      <w:tr w:rsidR="00F1527E" w:rsidRPr="00553649" w14:paraId="071F89FE" w14:textId="77777777" w:rsidTr="009E7887">
        <w:trPr>
          <w:trHeight w:val="297"/>
        </w:trPr>
        <w:tc>
          <w:tcPr>
            <w:tcW w:w="1301" w:type="dxa"/>
            <w:tcBorders>
              <w:top w:val="single" w:sz="6" w:space="0" w:color="000000"/>
              <w:left w:val="single" w:sz="6" w:space="0" w:color="000000"/>
              <w:bottom w:val="double" w:sz="6" w:space="0" w:color="000000"/>
              <w:right w:val="single" w:sz="6" w:space="0" w:color="000000"/>
            </w:tcBorders>
          </w:tcPr>
          <w:p w14:paraId="3F304AF6" w14:textId="77777777" w:rsidR="00F1527E" w:rsidRPr="00553649" w:rsidRDefault="00F1527E" w:rsidP="009E7887">
            <w:pPr>
              <w:pStyle w:val="TableParagraph"/>
              <w:spacing w:line="269" w:lineRule="exact"/>
            </w:pPr>
            <w:r w:rsidRPr="00553649">
              <w:rPr>
                <w:spacing w:val="-5"/>
              </w:rPr>
              <w:t>502</w:t>
            </w:r>
          </w:p>
        </w:tc>
        <w:tc>
          <w:tcPr>
            <w:tcW w:w="1383" w:type="dxa"/>
            <w:tcBorders>
              <w:top w:val="single" w:sz="6" w:space="0" w:color="000000"/>
              <w:left w:val="single" w:sz="6" w:space="0" w:color="000000"/>
              <w:bottom w:val="double" w:sz="6" w:space="0" w:color="000000"/>
              <w:right w:val="single" w:sz="6" w:space="0" w:color="000000"/>
            </w:tcBorders>
          </w:tcPr>
          <w:p w14:paraId="3AB88953" w14:textId="77777777" w:rsidR="00F1527E" w:rsidRPr="00553649" w:rsidRDefault="00F1527E"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54790A58" w14:textId="77777777" w:rsidR="00F1527E" w:rsidRPr="00553649" w:rsidRDefault="00F1527E" w:rsidP="009E7887">
            <w:pPr>
              <w:pStyle w:val="TableParagraph"/>
              <w:spacing w:line="269" w:lineRule="exact"/>
              <w:ind w:left="11"/>
            </w:pPr>
            <w:r w:rsidRPr="00553649">
              <w:rPr>
                <w:spacing w:val="-4"/>
              </w:rPr>
              <w:t>0511</w:t>
            </w:r>
          </w:p>
        </w:tc>
        <w:tc>
          <w:tcPr>
            <w:tcW w:w="3025" w:type="dxa"/>
            <w:tcBorders>
              <w:top w:val="single" w:sz="6" w:space="0" w:color="000000"/>
              <w:left w:val="single" w:sz="6" w:space="0" w:color="000000"/>
              <w:bottom w:val="double" w:sz="6" w:space="0" w:color="000000"/>
              <w:right w:val="single" w:sz="6" w:space="0" w:color="000000"/>
            </w:tcBorders>
          </w:tcPr>
          <w:p w14:paraId="428EBFF7" w14:textId="77777777" w:rsidR="00F1527E" w:rsidRPr="00553649" w:rsidRDefault="00F1527E" w:rsidP="009E7887">
            <w:pPr>
              <w:pStyle w:val="TableParagraph"/>
              <w:spacing w:line="269" w:lineRule="exact"/>
              <w:ind w:left="105"/>
            </w:pPr>
            <w:r w:rsidRPr="00553649">
              <w:t>TX</w:t>
            </w:r>
            <w:r w:rsidRPr="00553649">
              <w:rPr>
                <w:spacing w:val="-4"/>
              </w:rPr>
              <w:t xml:space="preserve"> </w:t>
            </w:r>
            <w:r w:rsidRPr="00553649">
              <w:t>Prestação</w:t>
            </w:r>
            <w:r w:rsidRPr="00553649">
              <w:rPr>
                <w:spacing w:val="-1"/>
              </w:rPr>
              <w:t xml:space="preserve"> </w:t>
            </w:r>
            <w:r w:rsidRPr="00553649">
              <w:t>de</w:t>
            </w:r>
            <w:r w:rsidRPr="00553649">
              <w:rPr>
                <w:spacing w:val="-1"/>
              </w:rPr>
              <w:t xml:space="preserve"> </w:t>
            </w:r>
            <w:r w:rsidRPr="00553649">
              <w:rPr>
                <w:spacing w:val="-2"/>
              </w:rPr>
              <w:t>Serviços</w:t>
            </w:r>
          </w:p>
        </w:tc>
        <w:tc>
          <w:tcPr>
            <w:tcW w:w="2876" w:type="dxa"/>
            <w:tcBorders>
              <w:top w:val="single" w:sz="6" w:space="0" w:color="000000"/>
              <w:left w:val="single" w:sz="6" w:space="0" w:color="000000"/>
              <w:bottom w:val="double" w:sz="6" w:space="0" w:color="000000"/>
            </w:tcBorders>
          </w:tcPr>
          <w:p w14:paraId="79673314" w14:textId="77777777" w:rsidR="00F1527E" w:rsidRPr="00553649" w:rsidRDefault="00F1527E" w:rsidP="009E7887">
            <w:pPr>
              <w:pStyle w:val="TableParagraph"/>
              <w:spacing w:line="269" w:lineRule="exact"/>
              <w:ind w:left="101"/>
            </w:pPr>
            <w:r w:rsidRPr="00553649">
              <w:t>Serviços</w:t>
            </w:r>
            <w:r w:rsidRPr="00553649">
              <w:rPr>
                <w:spacing w:val="-2"/>
              </w:rPr>
              <w:t xml:space="preserve"> Públicos</w:t>
            </w:r>
          </w:p>
        </w:tc>
      </w:tr>
      <w:tr w:rsidR="00F1527E" w:rsidRPr="00553649" w14:paraId="211C770A" w14:textId="77777777" w:rsidTr="009E7887">
        <w:trPr>
          <w:trHeight w:val="315"/>
        </w:trPr>
        <w:tc>
          <w:tcPr>
            <w:tcW w:w="1301" w:type="dxa"/>
            <w:tcBorders>
              <w:top w:val="double" w:sz="6" w:space="0" w:color="000000"/>
              <w:left w:val="single" w:sz="6" w:space="0" w:color="000000"/>
              <w:bottom w:val="double" w:sz="6" w:space="0" w:color="000000"/>
              <w:right w:val="single" w:sz="6" w:space="0" w:color="000000"/>
            </w:tcBorders>
          </w:tcPr>
          <w:p w14:paraId="5FFD9556" w14:textId="77777777" w:rsidR="00F1527E" w:rsidRPr="00553649" w:rsidRDefault="00F1527E" w:rsidP="009E7887">
            <w:pPr>
              <w:pStyle w:val="TableParagraph"/>
              <w:spacing w:before="10"/>
            </w:pPr>
            <w:r w:rsidRPr="00553649">
              <w:rPr>
                <w:spacing w:val="-5"/>
              </w:rPr>
              <w:t>523</w:t>
            </w:r>
          </w:p>
        </w:tc>
        <w:tc>
          <w:tcPr>
            <w:tcW w:w="1383" w:type="dxa"/>
            <w:tcBorders>
              <w:top w:val="double" w:sz="6" w:space="0" w:color="000000"/>
              <w:left w:val="single" w:sz="6" w:space="0" w:color="000000"/>
              <w:bottom w:val="double" w:sz="6" w:space="0" w:color="000000"/>
              <w:right w:val="single" w:sz="6" w:space="0" w:color="000000"/>
            </w:tcBorders>
          </w:tcPr>
          <w:p w14:paraId="1E56E9B3" w14:textId="77777777" w:rsidR="00F1527E" w:rsidRPr="00553649" w:rsidRDefault="00F1527E" w:rsidP="009E7887">
            <w:pPr>
              <w:pStyle w:val="TableParagraph"/>
              <w:spacing w:before="10"/>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07502942" w14:textId="77777777" w:rsidR="00F1527E" w:rsidRPr="00553649" w:rsidRDefault="00F1527E" w:rsidP="009E7887">
            <w:pPr>
              <w:pStyle w:val="TableParagraph"/>
              <w:spacing w:before="10"/>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294B896B" w14:textId="77777777" w:rsidR="00F1527E" w:rsidRPr="00553649" w:rsidRDefault="00F1527E" w:rsidP="009E7887">
            <w:pPr>
              <w:pStyle w:val="TableParagraph"/>
              <w:spacing w:before="10"/>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51E38970" w14:textId="77777777" w:rsidR="00F1527E" w:rsidRPr="00553649" w:rsidRDefault="00F1527E" w:rsidP="009E7887">
            <w:pPr>
              <w:pStyle w:val="TableParagraph"/>
              <w:spacing w:before="10"/>
              <w:ind w:left="103"/>
            </w:pPr>
            <w:r w:rsidRPr="00553649">
              <w:t>Segurança e</w:t>
            </w:r>
            <w:r w:rsidRPr="00553649">
              <w:rPr>
                <w:spacing w:val="-5"/>
              </w:rPr>
              <w:t xml:space="preserve"> </w:t>
            </w:r>
            <w:r w:rsidRPr="00553649">
              <w:t>Mobilidade</w:t>
            </w:r>
            <w:r w:rsidRPr="00553649">
              <w:rPr>
                <w:spacing w:val="1"/>
              </w:rPr>
              <w:t xml:space="preserve"> </w:t>
            </w:r>
            <w:r w:rsidRPr="00553649">
              <w:rPr>
                <w:spacing w:val="-2"/>
              </w:rPr>
              <w:t>Urbana</w:t>
            </w:r>
          </w:p>
        </w:tc>
      </w:tr>
      <w:tr w:rsidR="00F1527E" w:rsidRPr="00553649" w14:paraId="5EA6F424"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5C0F7CF1" w14:textId="77777777" w:rsidR="00F1527E" w:rsidRPr="00553649" w:rsidRDefault="00F1527E" w:rsidP="009E7887">
            <w:pPr>
              <w:pStyle w:val="TableParagraph"/>
              <w:spacing w:before="8"/>
            </w:pPr>
            <w:r w:rsidRPr="00553649">
              <w:rPr>
                <w:spacing w:val="-5"/>
              </w:rPr>
              <w:t>533</w:t>
            </w:r>
          </w:p>
        </w:tc>
        <w:tc>
          <w:tcPr>
            <w:tcW w:w="1383" w:type="dxa"/>
            <w:tcBorders>
              <w:top w:val="double" w:sz="6" w:space="0" w:color="000000"/>
              <w:left w:val="single" w:sz="6" w:space="0" w:color="000000"/>
              <w:bottom w:val="double" w:sz="6" w:space="0" w:color="000000"/>
              <w:right w:val="single" w:sz="6" w:space="0" w:color="000000"/>
            </w:tcBorders>
          </w:tcPr>
          <w:p w14:paraId="5939203C" w14:textId="77777777" w:rsidR="00F1527E" w:rsidRPr="00553649" w:rsidRDefault="00F1527E"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7F969335" w14:textId="77777777" w:rsidR="00F1527E" w:rsidRPr="00553649" w:rsidRDefault="00F1527E"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4E9A4A4B" w14:textId="77777777" w:rsidR="00F1527E" w:rsidRPr="00553649" w:rsidRDefault="00F1527E"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10210AC5" w14:textId="77777777" w:rsidR="00F1527E" w:rsidRPr="00553649" w:rsidRDefault="00F1527E" w:rsidP="009E7887">
            <w:pPr>
              <w:pStyle w:val="TableParagraph"/>
              <w:spacing w:before="8"/>
              <w:ind w:left="103"/>
            </w:pPr>
            <w:r w:rsidRPr="00553649">
              <w:t>Planejam.</w:t>
            </w:r>
            <w:r w:rsidRPr="00553649">
              <w:rPr>
                <w:spacing w:val="-2"/>
              </w:rPr>
              <w:t xml:space="preserve"> </w:t>
            </w:r>
            <w:r w:rsidRPr="00553649">
              <w:t>e Inovação</w:t>
            </w:r>
            <w:r w:rsidRPr="00553649">
              <w:rPr>
                <w:spacing w:val="-4"/>
              </w:rPr>
              <w:t xml:space="preserve"> </w:t>
            </w:r>
            <w:r w:rsidRPr="00553649">
              <w:rPr>
                <w:spacing w:val="-2"/>
              </w:rPr>
              <w:t>Tecnológica</w:t>
            </w:r>
          </w:p>
        </w:tc>
      </w:tr>
      <w:tr w:rsidR="00F1527E" w:rsidRPr="00553649" w14:paraId="1CF5D011"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45F0FB58" w14:textId="77777777" w:rsidR="00F1527E" w:rsidRPr="00553649" w:rsidRDefault="00F1527E" w:rsidP="009E7887">
            <w:pPr>
              <w:pStyle w:val="TableParagraph"/>
              <w:spacing w:before="9"/>
            </w:pPr>
            <w:r w:rsidRPr="00553649">
              <w:rPr>
                <w:spacing w:val="-5"/>
              </w:rPr>
              <w:t>555</w:t>
            </w:r>
          </w:p>
        </w:tc>
        <w:tc>
          <w:tcPr>
            <w:tcW w:w="1383" w:type="dxa"/>
            <w:tcBorders>
              <w:top w:val="double" w:sz="6" w:space="0" w:color="000000"/>
              <w:left w:val="single" w:sz="6" w:space="0" w:color="000000"/>
              <w:bottom w:val="double" w:sz="6" w:space="0" w:color="000000"/>
              <w:right w:val="single" w:sz="6" w:space="0" w:color="000000"/>
            </w:tcBorders>
          </w:tcPr>
          <w:p w14:paraId="48E738E2" w14:textId="77777777" w:rsidR="00F1527E" w:rsidRPr="00553649" w:rsidRDefault="00F1527E" w:rsidP="009E7887">
            <w:pPr>
              <w:pStyle w:val="TableParagraph"/>
              <w:spacing w:before="9"/>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697E0EBD" w14:textId="77777777" w:rsidR="00F1527E" w:rsidRPr="00553649" w:rsidRDefault="00F1527E" w:rsidP="009E7887">
            <w:pPr>
              <w:pStyle w:val="TableParagraph"/>
              <w:spacing w:before="9"/>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2408644B" w14:textId="77777777" w:rsidR="00F1527E" w:rsidRPr="00553649" w:rsidRDefault="00F1527E" w:rsidP="009E7887">
            <w:pPr>
              <w:pStyle w:val="TableParagraph"/>
              <w:spacing w:before="9"/>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70FC5FD8" w14:textId="77777777" w:rsidR="00F1527E" w:rsidRPr="00553649" w:rsidRDefault="00F1527E" w:rsidP="009E7887">
            <w:pPr>
              <w:pStyle w:val="TableParagraph"/>
              <w:spacing w:before="9"/>
              <w:ind w:left="103"/>
            </w:pPr>
            <w:r w:rsidRPr="00553649">
              <w:t>Agricultura</w:t>
            </w:r>
            <w:r w:rsidRPr="00553649">
              <w:rPr>
                <w:spacing w:val="-2"/>
              </w:rPr>
              <w:t xml:space="preserve"> </w:t>
            </w:r>
            <w:r w:rsidRPr="00553649">
              <w:t>e</w:t>
            </w:r>
            <w:r w:rsidRPr="00553649">
              <w:rPr>
                <w:spacing w:val="-4"/>
              </w:rPr>
              <w:t xml:space="preserve"> </w:t>
            </w:r>
            <w:r w:rsidRPr="00553649">
              <w:rPr>
                <w:spacing w:val="-2"/>
              </w:rPr>
              <w:t>Pecuária</w:t>
            </w:r>
          </w:p>
        </w:tc>
      </w:tr>
      <w:tr w:rsidR="00F1527E" w:rsidRPr="00553649" w14:paraId="19816DBF"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1D3BD38D" w14:textId="77777777" w:rsidR="00F1527E" w:rsidRPr="00553649" w:rsidRDefault="00F1527E" w:rsidP="009E7887">
            <w:pPr>
              <w:pStyle w:val="TableParagraph"/>
              <w:spacing w:before="8"/>
            </w:pPr>
            <w:r w:rsidRPr="00553649">
              <w:rPr>
                <w:spacing w:val="-5"/>
              </w:rPr>
              <w:t>567</w:t>
            </w:r>
          </w:p>
        </w:tc>
        <w:tc>
          <w:tcPr>
            <w:tcW w:w="1383" w:type="dxa"/>
            <w:tcBorders>
              <w:top w:val="double" w:sz="6" w:space="0" w:color="000000"/>
              <w:left w:val="single" w:sz="6" w:space="0" w:color="000000"/>
              <w:bottom w:val="double" w:sz="6" w:space="0" w:color="000000"/>
              <w:right w:val="single" w:sz="6" w:space="0" w:color="000000"/>
            </w:tcBorders>
          </w:tcPr>
          <w:p w14:paraId="1B2F849E" w14:textId="77777777" w:rsidR="00F1527E" w:rsidRPr="00553649" w:rsidRDefault="00F1527E"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08FF6450" w14:textId="77777777" w:rsidR="00F1527E" w:rsidRPr="00553649" w:rsidRDefault="00F1527E"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48B80C68" w14:textId="77777777" w:rsidR="00F1527E" w:rsidRPr="00553649" w:rsidRDefault="00F1527E"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57C0C639" w14:textId="77777777" w:rsidR="00F1527E" w:rsidRPr="00553649" w:rsidRDefault="00F1527E" w:rsidP="009E7887">
            <w:pPr>
              <w:pStyle w:val="TableParagraph"/>
              <w:spacing w:before="8"/>
              <w:ind w:left="103"/>
            </w:pPr>
            <w:r w:rsidRPr="00553649">
              <w:t>Licitação</w:t>
            </w:r>
            <w:r w:rsidRPr="00553649">
              <w:rPr>
                <w:spacing w:val="-3"/>
              </w:rPr>
              <w:t xml:space="preserve"> </w:t>
            </w:r>
            <w:r w:rsidRPr="00553649">
              <w:t>e</w:t>
            </w:r>
            <w:r w:rsidRPr="00553649">
              <w:rPr>
                <w:spacing w:val="-2"/>
              </w:rPr>
              <w:t xml:space="preserve"> Compras</w:t>
            </w:r>
          </w:p>
        </w:tc>
      </w:tr>
      <w:bookmarkEnd w:id="31"/>
    </w:tbl>
    <w:p w14:paraId="155C0797" w14:textId="77777777" w:rsidR="00F1527E" w:rsidRPr="00553649" w:rsidRDefault="00F1527E" w:rsidP="00F1527E">
      <w:pPr>
        <w:pStyle w:val="Nivel2"/>
        <w:autoSpaceDE/>
        <w:autoSpaceDN/>
        <w:adjustRightInd/>
        <w:rPr>
          <w:b/>
          <w:bCs/>
          <w:sz w:val="22"/>
          <w:szCs w:val="22"/>
        </w:rPr>
      </w:pPr>
    </w:p>
    <w:p w14:paraId="069BDF1C" w14:textId="77777777" w:rsidR="00F1527E" w:rsidRPr="00553649" w:rsidRDefault="00F1527E" w:rsidP="00F1527E">
      <w:pPr>
        <w:pStyle w:val="Nivel2"/>
        <w:autoSpaceDE/>
        <w:autoSpaceDN/>
        <w:adjustRightInd/>
        <w:ind w:left="567"/>
        <w:rPr>
          <w:b/>
          <w:bCs/>
          <w:sz w:val="22"/>
          <w:szCs w:val="22"/>
        </w:rPr>
      </w:pPr>
    </w:p>
    <w:p w14:paraId="24CAF1F1" w14:textId="77777777" w:rsidR="00F1527E" w:rsidRPr="00553649" w:rsidRDefault="00F1527E" w:rsidP="00F1527E">
      <w:pPr>
        <w:pStyle w:val="Nivel2"/>
        <w:rPr>
          <w:sz w:val="22"/>
          <w:szCs w:val="22"/>
        </w:rPr>
      </w:pPr>
      <w:r w:rsidRPr="00553649">
        <w:rPr>
          <w:sz w:val="22"/>
          <w:szCs w:val="22"/>
        </w:rPr>
        <w:t>9.2. A dotação relativa aos exercícios financeiros subsequentes será indicada após aprovação da Lei Orçamentária respectiva e liberação dos créditos correspondentes, mediante apostilamento.</w:t>
      </w:r>
    </w:p>
    <w:p w14:paraId="18B069F1" w14:textId="77777777" w:rsidR="00F1527E" w:rsidRPr="00553649" w:rsidRDefault="00F1527E" w:rsidP="00F1527E">
      <w:pPr>
        <w:pStyle w:val="Nivel2"/>
        <w:ind w:left="709"/>
        <w:rPr>
          <w:sz w:val="22"/>
          <w:szCs w:val="22"/>
        </w:rPr>
      </w:pPr>
    </w:p>
    <w:p w14:paraId="42DD0FA7" w14:textId="77777777" w:rsidR="00F1527E" w:rsidRPr="00553649" w:rsidRDefault="00F1527E" w:rsidP="00F1527E">
      <w:pPr>
        <w:pStyle w:val="Nivel2"/>
        <w:ind w:left="709"/>
        <w:jc w:val="right"/>
        <w:rPr>
          <w:sz w:val="22"/>
          <w:szCs w:val="22"/>
        </w:rPr>
      </w:pPr>
      <w:r w:rsidRPr="00553649">
        <w:rPr>
          <w:sz w:val="22"/>
          <w:szCs w:val="22"/>
        </w:rPr>
        <w:t>Mandaguaçu 19 de fevereiro de 2026.</w:t>
      </w:r>
    </w:p>
    <w:p w14:paraId="35AE4FFC" w14:textId="77777777" w:rsidR="00F1527E" w:rsidRPr="00553649" w:rsidRDefault="00F1527E" w:rsidP="00F1527E">
      <w:pPr>
        <w:pStyle w:val="Default"/>
        <w:jc w:val="center"/>
        <w:rPr>
          <w:rFonts w:ascii="Arial" w:hAnsi="Arial" w:cs="Arial"/>
          <w:b/>
          <w:color w:val="auto"/>
          <w:sz w:val="22"/>
          <w:szCs w:val="22"/>
        </w:rPr>
      </w:pPr>
    </w:p>
    <w:p w14:paraId="7B3F59F9" w14:textId="77777777" w:rsidR="00F1527E" w:rsidRPr="00553649" w:rsidRDefault="00F1527E" w:rsidP="00F1527E">
      <w:pPr>
        <w:pStyle w:val="Default"/>
        <w:jc w:val="center"/>
        <w:rPr>
          <w:rFonts w:ascii="Arial" w:hAnsi="Arial" w:cs="Arial"/>
          <w:b/>
          <w:color w:val="auto"/>
          <w:sz w:val="22"/>
          <w:szCs w:val="22"/>
        </w:rPr>
      </w:pPr>
    </w:p>
    <w:p w14:paraId="486BA715" w14:textId="77777777" w:rsidR="00F1527E" w:rsidRPr="00553649" w:rsidRDefault="00F1527E" w:rsidP="00F1527E">
      <w:pPr>
        <w:pStyle w:val="Default"/>
        <w:jc w:val="center"/>
        <w:rPr>
          <w:rFonts w:ascii="Arial" w:hAnsi="Arial" w:cs="Arial"/>
          <w:b/>
          <w:color w:val="auto"/>
          <w:sz w:val="22"/>
          <w:szCs w:val="22"/>
        </w:rPr>
      </w:pPr>
    </w:p>
    <w:p w14:paraId="25134E93" w14:textId="77777777" w:rsidR="00F1527E" w:rsidRPr="00553649" w:rsidRDefault="00F1527E" w:rsidP="00F1527E">
      <w:pPr>
        <w:jc w:val="center"/>
        <w:rPr>
          <w:rFonts w:ascii="Arial" w:hAnsi="Arial" w:cs="Arial"/>
          <w:b/>
          <w:bCs/>
          <w:sz w:val="22"/>
          <w:szCs w:val="22"/>
        </w:rPr>
      </w:pPr>
    </w:p>
    <w:p w14:paraId="70BA20FC" w14:textId="77777777" w:rsidR="00F1527E" w:rsidRPr="00553649" w:rsidRDefault="00F1527E" w:rsidP="00F1527E">
      <w:pPr>
        <w:jc w:val="center"/>
        <w:rPr>
          <w:rFonts w:ascii="Arial" w:hAnsi="Arial" w:cs="Arial"/>
          <w:b/>
          <w:bCs/>
          <w:sz w:val="22"/>
          <w:szCs w:val="22"/>
        </w:rPr>
      </w:pPr>
      <w:r w:rsidRPr="00553649">
        <w:rPr>
          <w:rFonts w:ascii="Arial" w:hAnsi="Arial" w:cs="Arial"/>
          <w:b/>
          <w:bCs/>
          <w:sz w:val="22"/>
          <w:szCs w:val="22"/>
        </w:rPr>
        <w:t xml:space="preserve">MARCIA DIAS CONOR </w:t>
      </w:r>
    </w:p>
    <w:p w14:paraId="2F905D9B" w14:textId="77777777" w:rsidR="00F1527E" w:rsidRPr="00553649" w:rsidRDefault="00F1527E" w:rsidP="00F1527E">
      <w:pPr>
        <w:jc w:val="center"/>
        <w:rPr>
          <w:rFonts w:ascii="Arial" w:hAnsi="Arial" w:cs="Arial"/>
          <w:i/>
          <w:iCs/>
          <w:sz w:val="22"/>
          <w:szCs w:val="22"/>
        </w:rPr>
      </w:pPr>
      <w:r w:rsidRPr="00553649">
        <w:rPr>
          <w:rFonts w:ascii="Arial" w:hAnsi="Arial" w:cs="Arial"/>
          <w:i/>
          <w:iCs/>
          <w:sz w:val="22"/>
          <w:szCs w:val="22"/>
        </w:rPr>
        <w:t xml:space="preserve">Secretária Municipal de Administração </w:t>
      </w:r>
    </w:p>
    <w:p w14:paraId="5063D91A" w14:textId="77777777" w:rsidR="00F1527E" w:rsidRPr="00553649" w:rsidRDefault="00F1527E" w:rsidP="00F1527E">
      <w:pPr>
        <w:jc w:val="center"/>
        <w:rPr>
          <w:rFonts w:ascii="Arial" w:hAnsi="Arial" w:cs="Arial"/>
          <w:sz w:val="22"/>
          <w:szCs w:val="22"/>
        </w:rPr>
      </w:pPr>
      <w:r w:rsidRPr="00553649">
        <w:rPr>
          <w:rFonts w:ascii="Arial" w:hAnsi="Arial" w:cs="Arial"/>
          <w:i/>
          <w:iCs/>
          <w:sz w:val="22"/>
          <w:szCs w:val="22"/>
        </w:rPr>
        <w:t>Gestora</w:t>
      </w:r>
    </w:p>
    <w:p w14:paraId="007727CC" w14:textId="47F3E69A" w:rsidR="007120ED" w:rsidRDefault="007120ED" w:rsidP="00C55A40">
      <w:pPr>
        <w:pStyle w:val="western"/>
        <w:spacing w:before="0"/>
        <w:ind w:left="284" w:right="606"/>
        <w:jc w:val="center"/>
        <w:rPr>
          <w:rFonts w:ascii="Arial" w:hAnsi="Arial" w:cs="Arial"/>
          <w:i w:val="0"/>
          <w:iCs w:val="0"/>
          <w:sz w:val="20"/>
          <w:szCs w:val="20"/>
        </w:rPr>
      </w:pPr>
    </w:p>
    <w:p w14:paraId="72E282D3" w14:textId="76C1D388" w:rsidR="00157F9D" w:rsidRDefault="00157F9D" w:rsidP="00C55A40">
      <w:pPr>
        <w:pStyle w:val="western"/>
        <w:spacing w:before="0"/>
        <w:ind w:left="284" w:right="606"/>
        <w:jc w:val="center"/>
        <w:rPr>
          <w:rFonts w:ascii="Arial" w:hAnsi="Arial" w:cs="Arial"/>
          <w:i w:val="0"/>
          <w:iCs w:val="0"/>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6422A080"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540AB3">
        <w:rPr>
          <w:rFonts w:ascii="Arial" w:hAnsi="Arial" w:cs="Arial"/>
          <w:b/>
          <w:sz w:val="20"/>
          <w:szCs w:val="20"/>
          <w:u w:val="single"/>
        </w:rPr>
        <w:t xml:space="preserve"> 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71B01791"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F1527E" w:rsidRPr="00553649">
        <w:rPr>
          <w:rFonts w:ascii="Arial" w:hAnsi="Arial" w:cs="Arial"/>
          <w:sz w:val="22"/>
          <w:szCs w:val="22"/>
        </w:rPr>
        <w:t>Registro de preços para aquisição parcelada de materiais gráficos, como banners, adesivos, blocos, faixas, entre outros. Destinados ao atendimento das demandas de todas as secretarias da Administração Municipal</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4" w:name="cadastro_reserva"/>
      <w:bookmarkEnd w:id="34"/>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5" w:name="habilitacao_reserva"/>
      <w:bookmarkEnd w:id="35"/>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6" w:name="recusa_dos_que_baixaram_preco"/>
      <w:bookmarkEnd w:id="36"/>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7" w:name="reducao_preco_mercado_negociacao_frustra"/>
      <w:bookmarkEnd w:id="37"/>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8" w:name="hipotese_preco_mercado_maior"/>
      <w:bookmarkEnd w:id="38"/>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9" w:name="prova_preco_mercado_maior"/>
      <w:bookmarkEnd w:id="39"/>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40" w:name="nao_comprovacao_majoracao_mercado"/>
      <w:bookmarkEnd w:id="40"/>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41" w:name="majora_preco_mercado_negociacao_frustra"/>
      <w:bookmarkEnd w:id="41"/>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2" w:name="gerenciador_estimador_é_partic_em_remane"/>
      <w:bookmarkEnd w:id="42"/>
    </w:p>
    <w:p w14:paraId="1B9D425E" w14:textId="1EB23DAF" w:rsidR="00133E9C" w:rsidRPr="00CF4619" w:rsidRDefault="00133E9C" w:rsidP="00D66370">
      <w:pPr>
        <w:pStyle w:val="Nivel2"/>
        <w:numPr>
          <w:ilvl w:val="1"/>
          <w:numId w:val="2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43" w:name="cancelamento"/>
      <w:bookmarkEnd w:id="43"/>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4" w:name="cancelamento_do_fornecedor"/>
      <w:bookmarkEnd w:id="44"/>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5" w:name="cancelamento_da_ata"/>
      <w:bookmarkEnd w:id="45"/>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49F3D878"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540AB3">
        <w:rPr>
          <w:rFonts w:ascii="Arial" w:hAnsi="Arial" w:cs="Arial"/>
          <w:b/>
          <w:sz w:val="20"/>
          <w:szCs w:val="20"/>
          <w:u w:val="single"/>
        </w:rPr>
        <w:t>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3290AF1F" w14:textId="77777777" w:rsidR="00CB4E6C" w:rsidRDefault="00CB4E6C" w:rsidP="00CB4E6C">
      <w:pPr>
        <w:pStyle w:val="Ttulo3"/>
        <w:jc w:val="left"/>
      </w:pPr>
    </w:p>
    <w:p w14:paraId="0AF3A6A2" w14:textId="77777777" w:rsidR="00F1527E" w:rsidRPr="002C3297" w:rsidRDefault="00F1527E" w:rsidP="00F1527E">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404C434F" w14:textId="77777777" w:rsidR="00F1527E" w:rsidRPr="00DA2906" w:rsidRDefault="00F1527E" w:rsidP="00F1527E">
      <w:pPr>
        <w:pStyle w:val="Default"/>
        <w:tabs>
          <w:tab w:val="left" w:pos="142"/>
        </w:tabs>
        <w:jc w:val="both"/>
        <w:rPr>
          <w:rFonts w:ascii="Arial" w:hAnsi="Arial" w:cs="Arial"/>
          <w:szCs w:val="20"/>
        </w:rPr>
      </w:pPr>
    </w:p>
    <w:p w14:paraId="48BEF8DA" w14:textId="77777777" w:rsidR="00F1527E" w:rsidRDefault="00F1527E" w:rsidP="00F1527E">
      <w:pPr>
        <w:pStyle w:val="Default"/>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615DA427" w14:textId="77777777" w:rsidR="00F1527E" w:rsidRDefault="00F1527E" w:rsidP="00F1527E">
      <w:pPr>
        <w:pStyle w:val="Default"/>
        <w:jc w:val="both"/>
        <w:rPr>
          <w:rFonts w:ascii="Arial" w:hAnsi="Arial" w:cs="Arial"/>
          <w:b/>
          <w:bCs/>
          <w:szCs w:val="20"/>
        </w:rPr>
      </w:pPr>
    </w:p>
    <w:p w14:paraId="606F47A7" w14:textId="77777777" w:rsidR="00F1527E" w:rsidRDefault="00F1527E" w:rsidP="00F1527E">
      <w:pPr>
        <w:pStyle w:val="Default"/>
        <w:spacing w:line="276" w:lineRule="auto"/>
        <w:jc w:val="both"/>
        <w:rPr>
          <w:rFonts w:ascii="Arial" w:hAnsi="Arial" w:cs="Arial"/>
          <w:szCs w:val="20"/>
        </w:rPr>
      </w:pPr>
      <w:r>
        <w:rPr>
          <w:rFonts w:ascii="Arial" w:hAnsi="Arial" w:cs="Arial"/>
          <w:szCs w:val="20"/>
        </w:rPr>
        <w:t xml:space="preserve">1.1. </w:t>
      </w:r>
      <w:r w:rsidRPr="00941C64">
        <w:rPr>
          <w:rFonts w:ascii="Arial" w:hAnsi="Arial" w:cs="Arial"/>
          <w:szCs w:val="20"/>
        </w:rPr>
        <w:t>Registro de preços para aquisição parcelada</w:t>
      </w:r>
      <w:r>
        <w:rPr>
          <w:rFonts w:ascii="Arial" w:hAnsi="Arial" w:cs="Arial"/>
          <w:szCs w:val="20"/>
        </w:rPr>
        <w:t xml:space="preserve"> de materiais gráficos, como banners, adesivos, serviço de plotagem de veículos, vidros, entre outros</w:t>
      </w:r>
      <w:r w:rsidRPr="00941C64">
        <w:rPr>
          <w:rFonts w:ascii="Arial" w:hAnsi="Arial" w:cs="Arial"/>
          <w:szCs w:val="20"/>
        </w:rPr>
        <w:t>. Destinados ao atendimento das demandas de todas as secretarias da Administração Municipal</w:t>
      </w:r>
      <w:r>
        <w:rPr>
          <w:rFonts w:ascii="Arial" w:hAnsi="Arial" w:cs="Arial"/>
          <w:szCs w:val="20"/>
        </w:rPr>
        <w:t>.</w:t>
      </w:r>
    </w:p>
    <w:p w14:paraId="281CC98E" w14:textId="77777777" w:rsidR="00F1527E" w:rsidRPr="009A00DD" w:rsidRDefault="00F1527E" w:rsidP="00F1527E">
      <w:pPr>
        <w:pStyle w:val="Default"/>
        <w:spacing w:line="276" w:lineRule="auto"/>
        <w:jc w:val="both"/>
        <w:rPr>
          <w:rFonts w:ascii="Helvetica" w:hAnsi="Helvetica"/>
          <w:color w:val="626262"/>
          <w:sz w:val="21"/>
          <w:szCs w:val="21"/>
        </w:rPr>
      </w:pPr>
    </w:p>
    <w:p w14:paraId="736D1809" w14:textId="77777777" w:rsidR="00F1527E" w:rsidRDefault="00F1527E" w:rsidP="00F1527E">
      <w:pPr>
        <w:pStyle w:val="Default"/>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3B400E1A" w14:textId="77777777" w:rsidR="00F1527E" w:rsidRDefault="00F1527E" w:rsidP="00F1527E">
      <w:pPr>
        <w:pStyle w:val="Default"/>
        <w:spacing w:line="276" w:lineRule="auto"/>
        <w:jc w:val="both"/>
        <w:rPr>
          <w:rFonts w:ascii="Arial" w:hAnsi="Arial" w:cs="Arial"/>
          <w:b/>
          <w:bCs/>
          <w:szCs w:val="20"/>
        </w:rPr>
      </w:pPr>
    </w:p>
    <w:p w14:paraId="2369C69A" w14:textId="77777777" w:rsidR="00F1527E" w:rsidRDefault="00F1527E" w:rsidP="00F1527E">
      <w:pPr>
        <w:pStyle w:val="Default"/>
        <w:spacing w:line="276" w:lineRule="auto"/>
        <w:jc w:val="both"/>
        <w:rPr>
          <w:rFonts w:ascii="Arial" w:hAnsi="Arial" w:cs="Arial"/>
          <w:szCs w:val="20"/>
        </w:rPr>
      </w:pPr>
      <w:r>
        <w:rPr>
          <w:rFonts w:ascii="Arial" w:hAnsi="Arial" w:cs="Arial"/>
          <w:szCs w:val="20"/>
        </w:rPr>
        <w:t xml:space="preserve">2.1. </w:t>
      </w:r>
      <w:r w:rsidRPr="00AA5118">
        <w:rPr>
          <w:rFonts w:ascii="Arial" w:hAnsi="Arial" w:cs="Arial"/>
          <w:szCs w:val="20"/>
        </w:rPr>
        <w:t>Suprir a necessidade de identificação visual institucional, impressão de blocos de requisições destinados aos atendimentos ao público, além da divulgação das ações, programas e serviços da Administração Pública Municipal</w:t>
      </w:r>
      <w:r>
        <w:rPr>
          <w:rFonts w:ascii="Arial" w:hAnsi="Arial" w:cs="Arial"/>
          <w:szCs w:val="20"/>
        </w:rPr>
        <w:t>, entre outros</w:t>
      </w:r>
      <w:r w:rsidRPr="00F36F1C">
        <w:rPr>
          <w:rFonts w:ascii="Arial" w:hAnsi="Arial" w:cs="Arial"/>
          <w:szCs w:val="20"/>
        </w:rPr>
        <w:t>.</w:t>
      </w:r>
    </w:p>
    <w:p w14:paraId="2BF4BC8A" w14:textId="77777777" w:rsidR="00F1527E" w:rsidRPr="009A00DD" w:rsidRDefault="00F1527E" w:rsidP="00F1527E">
      <w:pPr>
        <w:pStyle w:val="Default"/>
        <w:jc w:val="both"/>
        <w:rPr>
          <w:rFonts w:ascii="Arial" w:hAnsi="Arial" w:cs="Arial"/>
          <w:szCs w:val="20"/>
        </w:rPr>
      </w:pPr>
    </w:p>
    <w:p w14:paraId="66F1D59E" w14:textId="77777777" w:rsidR="00F1527E" w:rsidRDefault="00F1527E" w:rsidP="00F1527E">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669D0648" w14:textId="77777777" w:rsidR="00F1527E" w:rsidRPr="00DA2906" w:rsidRDefault="00F1527E" w:rsidP="00F1527E">
      <w:pPr>
        <w:pStyle w:val="Default"/>
        <w:jc w:val="both"/>
        <w:rPr>
          <w:rFonts w:ascii="Arial" w:hAnsi="Arial" w:cs="Arial"/>
          <w:szCs w:val="20"/>
        </w:rPr>
      </w:pPr>
    </w:p>
    <w:p w14:paraId="3106E9F9" w14:textId="77777777" w:rsidR="00F1527E" w:rsidRDefault="00F1527E" w:rsidP="00F1527E">
      <w:pPr>
        <w:spacing w:line="276" w:lineRule="auto"/>
        <w:jc w:val="both"/>
        <w:rPr>
          <w:sz w:val="20"/>
          <w:szCs w:val="20"/>
        </w:rPr>
      </w:pPr>
      <w:r>
        <w:rPr>
          <w:sz w:val="20"/>
          <w:szCs w:val="20"/>
        </w:rPr>
        <w:t>3.1. Seguir as normas da Lei 14.133/2021, demais requisitos serão disciplinados no Termo de Referência.</w:t>
      </w:r>
    </w:p>
    <w:p w14:paraId="714ACBEC" w14:textId="77777777" w:rsidR="00F1527E" w:rsidRDefault="00F1527E" w:rsidP="00F1527E">
      <w:pPr>
        <w:pStyle w:val="Default"/>
        <w:jc w:val="both"/>
        <w:rPr>
          <w:rFonts w:ascii="Arial" w:hAnsi="Arial" w:cs="Arial"/>
          <w:b/>
          <w:bCs/>
          <w:color w:val="auto"/>
          <w:szCs w:val="20"/>
        </w:rPr>
      </w:pPr>
    </w:p>
    <w:p w14:paraId="5D7E0E19" w14:textId="77777777" w:rsidR="00F1527E" w:rsidRDefault="00F1527E" w:rsidP="00F1527E">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47EFCE8A" w14:textId="77777777" w:rsidR="00F1527E" w:rsidRDefault="00F1527E" w:rsidP="00F1527E">
      <w:pPr>
        <w:pStyle w:val="Default"/>
        <w:jc w:val="both"/>
        <w:rPr>
          <w:rFonts w:ascii="Arial" w:hAnsi="Arial" w:cs="Arial"/>
          <w:b/>
          <w:bCs/>
          <w:color w:val="auto"/>
          <w:szCs w:val="20"/>
        </w:rPr>
      </w:pPr>
    </w:p>
    <w:p w14:paraId="55D36ED4" w14:textId="77777777" w:rsidR="00F1527E" w:rsidRPr="00F36F1C" w:rsidRDefault="00F1527E" w:rsidP="00F1527E">
      <w:pPr>
        <w:pStyle w:val="Default"/>
        <w:spacing w:line="276" w:lineRule="auto"/>
        <w:jc w:val="both"/>
        <w:rPr>
          <w:rFonts w:ascii="Arial" w:hAnsi="Arial" w:cs="Arial"/>
          <w:szCs w:val="20"/>
        </w:rPr>
      </w:pPr>
      <w:r>
        <w:rPr>
          <w:rFonts w:ascii="Arial" w:hAnsi="Arial" w:cs="Arial"/>
          <w:szCs w:val="20"/>
        </w:rPr>
        <w:t xml:space="preserve">4.1. </w:t>
      </w:r>
      <w:r w:rsidRPr="00F36F1C">
        <w:rPr>
          <w:rFonts w:ascii="Arial" w:hAnsi="Arial" w:cs="Arial"/>
          <w:szCs w:val="20"/>
        </w:rPr>
        <w:t>Solução A – Produção própria:</w:t>
      </w:r>
    </w:p>
    <w:p w14:paraId="2B4FAE08" w14:textId="77777777" w:rsidR="00F1527E" w:rsidRDefault="00F1527E" w:rsidP="00F1527E">
      <w:pPr>
        <w:pStyle w:val="Default"/>
        <w:spacing w:line="276" w:lineRule="auto"/>
        <w:jc w:val="both"/>
        <w:rPr>
          <w:rFonts w:ascii="Arial" w:hAnsi="Arial" w:cs="Arial"/>
          <w:szCs w:val="20"/>
        </w:rPr>
      </w:pPr>
      <w:r w:rsidRPr="00F36F1C">
        <w:rPr>
          <w:rFonts w:ascii="Arial" w:hAnsi="Arial" w:cs="Arial"/>
          <w:szCs w:val="20"/>
        </w:rPr>
        <w:t xml:space="preserve">A execução direta </w:t>
      </w:r>
      <w:r>
        <w:rPr>
          <w:rFonts w:ascii="Arial" w:hAnsi="Arial" w:cs="Arial"/>
          <w:szCs w:val="20"/>
        </w:rPr>
        <w:t xml:space="preserve">da confecção </w:t>
      </w:r>
      <w:r w:rsidRPr="00F36F1C">
        <w:rPr>
          <w:rFonts w:ascii="Arial" w:hAnsi="Arial" w:cs="Arial"/>
          <w:szCs w:val="20"/>
        </w:rPr>
        <w:t xml:space="preserve">dos </w:t>
      </w:r>
      <w:r>
        <w:rPr>
          <w:rFonts w:ascii="Arial" w:hAnsi="Arial" w:cs="Arial"/>
          <w:szCs w:val="20"/>
        </w:rPr>
        <w:t xml:space="preserve">produtos </w:t>
      </w:r>
      <w:r w:rsidRPr="00F36F1C">
        <w:rPr>
          <w:rFonts w:ascii="Arial" w:hAnsi="Arial" w:cs="Arial"/>
          <w:szCs w:val="20"/>
        </w:rPr>
        <w:t>gráficos pelo município exigiria investimento significativo em equipamentos de impressão, insumos, infraestrutura adequada e pessoal qualificado. Além disso, a manutenção e atualização tecnológica desses equipamentos gerariam custos contínuos, o que tornaria a execução própria economicamente inviável e operacionalmente complexa</w:t>
      </w:r>
      <w:r>
        <w:rPr>
          <w:rFonts w:ascii="Arial" w:hAnsi="Arial" w:cs="Arial"/>
          <w:szCs w:val="20"/>
        </w:rPr>
        <w:t>.</w:t>
      </w:r>
    </w:p>
    <w:p w14:paraId="2AD43BC7" w14:textId="77777777" w:rsidR="00F1527E" w:rsidRDefault="00F1527E" w:rsidP="00F1527E">
      <w:pPr>
        <w:pStyle w:val="Default"/>
        <w:spacing w:line="276" w:lineRule="auto"/>
        <w:jc w:val="both"/>
        <w:rPr>
          <w:rFonts w:ascii="Arial" w:hAnsi="Arial" w:cs="Arial"/>
          <w:szCs w:val="20"/>
        </w:rPr>
      </w:pPr>
    </w:p>
    <w:p w14:paraId="2B061716" w14:textId="77777777" w:rsidR="00F1527E" w:rsidRPr="00F36F1C" w:rsidRDefault="00F1527E" w:rsidP="00F1527E">
      <w:pPr>
        <w:pStyle w:val="Default"/>
        <w:spacing w:line="276" w:lineRule="auto"/>
        <w:jc w:val="both"/>
        <w:rPr>
          <w:rFonts w:ascii="Arial" w:hAnsi="Arial" w:cs="Arial"/>
          <w:szCs w:val="20"/>
        </w:rPr>
      </w:pPr>
      <w:r>
        <w:rPr>
          <w:rFonts w:ascii="Arial" w:hAnsi="Arial" w:cs="Arial"/>
          <w:szCs w:val="20"/>
        </w:rPr>
        <w:t xml:space="preserve">4.2. </w:t>
      </w:r>
      <w:r w:rsidRPr="00F36F1C">
        <w:rPr>
          <w:rFonts w:ascii="Arial" w:hAnsi="Arial" w:cs="Arial"/>
          <w:szCs w:val="20"/>
        </w:rPr>
        <w:t>Solução B – Contratação de empresa especializada:</w:t>
      </w:r>
    </w:p>
    <w:p w14:paraId="23B08002" w14:textId="77777777" w:rsidR="00F1527E" w:rsidRDefault="00F1527E" w:rsidP="00F1527E">
      <w:pPr>
        <w:pStyle w:val="Default"/>
        <w:spacing w:line="276" w:lineRule="auto"/>
        <w:jc w:val="both"/>
        <w:rPr>
          <w:rFonts w:ascii="Arial" w:hAnsi="Arial" w:cs="Arial"/>
          <w:szCs w:val="20"/>
        </w:rPr>
      </w:pPr>
      <w:r w:rsidRPr="00F36F1C">
        <w:rPr>
          <w:rFonts w:ascii="Arial" w:hAnsi="Arial" w:cs="Arial"/>
          <w:szCs w:val="20"/>
        </w:rPr>
        <w:t xml:space="preserve">A contratação de empresa especializada permite a obtenção de materiais gráficos com qualidade profissional, de forma ágil e conforme a demanda de cada </w:t>
      </w:r>
      <w:r>
        <w:rPr>
          <w:rFonts w:ascii="Arial" w:hAnsi="Arial" w:cs="Arial"/>
          <w:szCs w:val="20"/>
        </w:rPr>
        <w:t>S</w:t>
      </w:r>
      <w:r w:rsidRPr="00F36F1C">
        <w:rPr>
          <w:rFonts w:ascii="Arial" w:hAnsi="Arial" w:cs="Arial"/>
          <w:szCs w:val="20"/>
        </w:rPr>
        <w:t>ecretaria, sem a necessidade de investimento em maquinário e pessoal específico. Essa solução proporciona flexibilidade, padronização e redução de custos operacionais, além de garantir melhor controle de qualidade e cumprimento de prazos.</w:t>
      </w:r>
      <w:r>
        <w:rPr>
          <w:rFonts w:ascii="Arial" w:hAnsi="Arial" w:cs="Arial"/>
          <w:szCs w:val="20"/>
        </w:rPr>
        <w:t xml:space="preserve"> </w:t>
      </w:r>
    </w:p>
    <w:p w14:paraId="452B9E79" w14:textId="77777777" w:rsidR="00F1527E" w:rsidRDefault="00F1527E" w:rsidP="00F1527E">
      <w:pPr>
        <w:pStyle w:val="Default"/>
        <w:spacing w:line="276" w:lineRule="auto"/>
        <w:jc w:val="both"/>
        <w:rPr>
          <w:rFonts w:ascii="Arial" w:hAnsi="Arial" w:cs="Arial"/>
          <w:szCs w:val="20"/>
        </w:rPr>
      </w:pPr>
    </w:p>
    <w:p w14:paraId="356B6851" w14:textId="77777777" w:rsidR="00F1527E" w:rsidRDefault="00F1527E" w:rsidP="00F1527E">
      <w:pPr>
        <w:pStyle w:val="Default"/>
        <w:spacing w:line="276" w:lineRule="auto"/>
        <w:jc w:val="both"/>
        <w:rPr>
          <w:rFonts w:ascii="Arial" w:hAnsi="Arial" w:cs="Arial"/>
          <w:szCs w:val="20"/>
        </w:rPr>
      </w:pPr>
      <w:r>
        <w:rPr>
          <w:rFonts w:ascii="Arial" w:hAnsi="Arial" w:cs="Arial"/>
          <w:szCs w:val="20"/>
        </w:rPr>
        <w:t xml:space="preserve">4.3. Solução C - </w:t>
      </w:r>
      <w:r w:rsidRPr="00466517">
        <w:rPr>
          <w:rFonts w:ascii="Arial" w:hAnsi="Arial" w:cs="Arial"/>
          <w:szCs w:val="20"/>
        </w:rPr>
        <w:t>Após análise quanto à possibilidade de adesão a Ata de Registro de Preços vigente (“carona”), verificou-se que não foi localizada Ata que contemplasse integralmente os itens nas especificações técnicas, quantitativos e condições necessárias para atendimento das demandas de cada Secretaria. As Atas consultadas apresentaram divergências relevantes, como ausência de itens essenciais, especificações incompatíveis, quantitativos inadequados e condições de fornecimento que não atendem à realidade do Município, além de preços que não se mostraram mais vantajosos em comparação à estimativa de mercado. Dessa forma, conclui-se que a adesão não se revela medida adequada nem economicamente vantajosa ao interesse público, justificando-se a realização de procedimento próprio de contratação.</w:t>
      </w:r>
    </w:p>
    <w:p w14:paraId="748DB587" w14:textId="77777777" w:rsidR="00F1527E" w:rsidRDefault="00F1527E" w:rsidP="00F1527E">
      <w:pPr>
        <w:pStyle w:val="Default"/>
        <w:jc w:val="both"/>
        <w:rPr>
          <w:rFonts w:ascii="Arial" w:hAnsi="Arial" w:cs="Arial"/>
          <w:b/>
          <w:bCs/>
          <w:color w:val="auto"/>
          <w:szCs w:val="20"/>
        </w:rPr>
      </w:pPr>
    </w:p>
    <w:p w14:paraId="7B79EE88" w14:textId="77777777" w:rsidR="00F1527E" w:rsidRDefault="00F1527E" w:rsidP="00F1527E">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0FC0C63A" w14:textId="77777777" w:rsidR="00F1527E" w:rsidRDefault="00F1527E" w:rsidP="00F1527E">
      <w:pPr>
        <w:pStyle w:val="Default"/>
        <w:jc w:val="both"/>
        <w:rPr>
          <w:rFonts w:ascii="Arial" w:hAnsi="Arial" w:cs="Arial"/>
          <w:b/>
          <w:bCs/>
          <w:szCs w:val="20"/>
        </w:rPr>
      </w:pPr>
    </w:p>
    <w:p w14:paraId="71816B6B" w14:textId="77777777" w:rsidR="00F1527E" w:rsidRDefault="00F1527E" w:rsidP="00F1527E">
      <w:pPr>
        <w:pStyle w:val="Default"/>
        <w:spacing w:line="276" w:lineRule="auto"/>
        <w:jc w:val="both"/>
        <w:rPr>
          <w:rFonts w:ascii="Arial" w:hAnsi="Arial" w:cs="Arial"/>
          <w:szCs w:val="20"/>
        </w:rPr>
      </w:pPr>
      <w:r>
        <w:rPr>
          <w:rFonts w:ascii="Arial" w:hAnsi="Arial" w:cs="Arial"/>
          <w:szCs w:val="20"/>
        </w:rPr>
        <w:t xml:space="preserve">5.1. </w:t>
      </w:r>
      <w:r w:rsidRPr="00F36F1C">
        <w:rPr>
          <w:rFonts w:ascii="Arial" w:hAnsi="Arial" w:cs="Arial"/>
          <w:szCs w:val="20"/>
        </w:rPr>
        <w:t>A solução escolhida é a Solução B – Contratação de empresa especializada, por se mostrar mais vantajosa sob os aspectos técnicos e econômicos, garantindo qualidade, agilidade e economia ao município. A terceirização da produção gráfica possibilita o atendimento contínuo das demandas, com materiais de alta qualidade e prazos adequados, sem a necessidade de estrutura física própria para execução dos serviços</w:t>
      </w:r>
      <w:r>
        <w:rPr>
          <w:rFonts w:ascii="Arial" w:hAnsi="Arial" w:cs="Arial"/>
          <w:szCs w:val="20"/>
        </w:rPr>
        <w:t>.</w:t>
      </w:r>
    </w:p>
    <w:p w14:paraId="0D02EB99" w14:textId="77777777" w:rsidR="00F1527E" w:rsidRDefault="00F1527E" w:rsidP="00F1527E">
      <w:pPr>
        <w:pStyle w:val="Default"/>
        <w:spacing w:line="276" w:lineRule="auto"/>
        <w:jc w:val="both"/>
        <w:rPr>
          <w:rFonts w:ascii="Arial" w:hAnsi="Arial" w:cs="Arial"/>
          <w:szCs w:val="20"/>
        </w:rPr>
      </w:pPr>
    </w:p>
    <w:p w14:paraId="44150CA5" w14:textId="77777777" w:rsidR="00F1527E" w:rsidRDefault="00F1527E" w:rsidP="00F1527E">
      <w:pPr>
        <w:pStyle w:val="Default"/>
        <w:spacing w:line="276" w:lineRule="auto"/>
        <w:jc w:val="both"/>
        <w:rPr>
          <w:rFonts w:ascii="Arial" w:hAnsi="Arial" w:cs="Arial"/>
          <w:szCs w:val="20"/>
        </w:rPr>
      </w:pPr>
    </w:p>
    <w:p w14:paraId="7692FB64" w14:textId="77777777" w:rsidR="00F1527E" w:rsidRPr="00B320C9" w:rsidRDefault="00F1527E" w:rsidP="00F1527E">
      <w:pPr>
        <w:pStyle w:val="Default"/>
        <w:spacing w:line="276" w:lineRule="auto"/>
        <w:jc w:val="both"/>
        <w:rPr>
          <w:rFonts w:ascii="Arial" w:hAnsi="Arial" w:cs="Arial"/>
          <w:szCs w:val="20"/>
        </w:rPr>
      </w:pPr>
    </w:p>
    <w:p w14:paraId="7FC32947" w14:textId="77777777" w:rsidR="00F1527E" w:rsidRDefault="00F1527E" w:rsidP="00F1527E">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7D139608" w14:textId="77777777" w:rsidR="00F1527E" w:rsidRDefault="00F1527E" w:rsidP="00F1527E">
      <w:pPr>
        <w:pStyle w:val="Default"/>
        <w:jc w:val="both"/>
        <w:rPr>
          <w:rFonts w:ascii="Arial" w:hAnsi="Arial" w:cs="Arial"/>
          <w:b/>
          <w:bCs/>
          <w:szCs w:val="20"/>
        </w:rPr>
      </w:pPr>
    </w:p>
    <w:p w14:paraId="736F99E1" w14:textId="77777777" w:rsidR="00F1527E" w:rsidRPr="00041397" w:rsidRDefault="00F1527E" w:rsidP="00F1527E">
      <w:pPr>
        <w:pStyle w:val="Default"/>
        <w:jc w:val="both"/>
        <w:rPr>
          <w:rFonts w:ascii="Arial" w:hAnsi="Arial" w:cs="Arial"/>
          <w:szCs w:val="20"/>
        </w:rPr>
      </w:pPr>
      <w:r w:rsidRPr="00041397">
        <w:rPr>
          <w:rFonts w:ascii="Arial" w:hAnsi="Arial" w:cs="Arial"/>
          <w:szCs w:val="20"/>
        </w:rPr>
        <w:t>Tabela 01</w:t>
      </w:r>
    </w:p>
    <w:p w14:paraId="1B6F3903" w14:textId="77777777" w:rsidR="00F1527E" w:rsidRDefault="00F1527E" w:rsidP="00F1527E">
      <w:pPr>
        <w:pStyle w:val="Default"/>
        <w:jc w:val="both"/>
        <w:rPr>
          <w:rFonts w:ascii="Arial" w:hAnsi="Arial" w:cs="Arial"/>
          <w:b/>
          <w:bCs/>
          <w:szCs w:val="20"/>
        </w:rPr>
      </w:pPr>
    </w:p>
    <w:tbl>
      <w:tblPr>
        <w:tblW w:w="8789" w:type="dxa"/>
        <w:tblInd w:w="70" w:type="dxa"/>
        <w:tblLayout w:type="fixed"/>
        <w:tblCellMar>
          <w:left w:w="70" w:type="dxa"/>
          <w:right w:w="70" w:type="dxa"/>
        </w:tblCellMar>
        <w:tblLook w:val="04A0" w:firstRow="1" w:lastRow="0" w:firstColumn="1" w:lastColumn="0" w:noHBand="0" w:noVBand="1"/>
      </w:tblPr>
      <w:tblGrid>
        <w:gridCol w:w="426"/>
        <w:gridCol w:w="6662"/>
        <w:gridCol w:w="709"/>
        <w:gridCol w:w="992"/>
      </w:tblGrid>
      <w:tr w:rsidR="00F1527E" w:rsidRPr="00F26881" w14:paraId="49147E60" w14:textId="77777777" w:rsidTr="009E7887">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4EAEDB4" w14:textId="77777777" w:rsidR="00F1527E" w:rsidRPr="00F26881" w:rsidRDefault="00F1527E" w:rsidP="009E7887">
            <w:pPr>
              <w:jc w:val="center"/>
              <w:rPr>
                <w:b/>
                <w:bCs/>
                <w:color w:val="000000"/>
                <w:sz w:val="20"/>
                <w:szCs w:val="20"/>
              </w:rPr>
            </w:pPr>
            <w:r w:rsidRPr="00F26881">
              <w:rPr>
                <w:b/>
                <w:bCs/>
                <w:color w:val="000000"/>
                <w:sz w:val="20"/>
                <w:szCs w:val="20"/>
              </w:rPr>
              <w:t>Nº</w:t>
            </w:r>
          </w:p>
        </w:tc>
        <w:tc>
          <w:tcPr>
            <w:tcW w:w="6662" w:type="dxa"/>
            <w:tcBorders>
              <w:top w:val="single" w:sz="4" w:space="0" w:color="auto"/>
              <w:left w:val="nil"/>
              <w:bottom w:val="single" w:sz="4" w:space="0" w:color="auto"/>
              <w:right w:val="single" w:sz="4" w:space="0" w:color="auto"/>
            </w:tcBorders>
            <w:shd w:val="clear" w:color="000000" w:fill="D9D9D9"/>
            <w:noWrap/>
            <w:vAlign w:val="center"/>
            <w:hideMark/>
          </w:tcPr>
          <w:p w14:paraId="13ADBC0E" w14:textId="77777777" w:rsidR="00F1527E" w:rsidRPr="00F26881" w:rsidRDefault="00F1527E" w:rsidP="009E7887">
            <w:pPr>
              <w:jc w:val="center"/>
              <w:rPr>
                <w:b/>
                <w:bCs/>
                <w:color w:val="000000"/>
                <w:sz w:val="20"/>
                <w:szCs w:val="20"/>
              </w:rPr>
            </w:pPr>
            <w:r w:rsidRPr="00F26881">
              <w:rPr>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0B141844" w14:textId="77777777" w:rsidR="00F1527E" w:rsidRPr="00F26881" w:rsidRDefault="00F1527E" w:rsidP="009E7887">
            <w:pPr>
              <w:jc w:val="center"/>
              <w:rPr>
                <w:b/>
                <w:bCs/>
                <w:color w:val="000000"/>
                <w:sz w:val="20"/>
                <w:szCs w:val="20"/>
              </w:rPr>
            </w:pPr>
            <w:r w:rsidRPr="00F26881">
              <w:rPr>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1CF39E81" w14:textId="77777777" w:rsidR="00F1527E" w:rsidRPr="00F26881" w:rsidRDefault="00F1527E" w:rsidP="009E7887">
            <w:pPr>
              <w:jc w:val="center"/>
              <w:rPr>
                <w:b/>
                <w:bCs/>
                <w:color w:val="000000"/>
                <w:sz w:val="20"/>
                <w:szCs w:val="20"/>
              </w:rPr>
            </w:pPr>
            <w:r w:rsidRPr="00F26881">
              <w:rPr>
                <w:b/>
                <w:bCs/>
                <w:color w:val="000000"/>
                <w:sz w:val="20"/>
                <w:szCs w:val="20"/>
              </w:rPr>
              <w:t>QUANTIDADE</w:t>
            </w:r>
          </w:p>
        </w:tc>
      </w:tr>
      <w:tr w:rsidR="00F1527E" w:rsidRPr="00F26881" w14:paraId="502DFF87" w14:textId="77777777" w:rsidTr="009E7887">
        <w:trPr>
          <w:trHeight w:val="2625"/>
        </w:trPr>
        <w:tc>
          <w:tcPr>
            <w:tcW w:w="426" w:type="dxa"/>
            <w:tcBorders>
              <w:top w:val="nil"/>
              <w:left w:val="single" w:sz="4" w:space="0" w:color="auto"/>
              <w:bottom w:val="single" w:sz="4" w:space="0" w:color="auto"/>
              <w:right w:val="single" w:sz="4" w:space="0" w:color="auto"/>
            </w:tcBorders>
            <w:noWrap/>
            <w:vAlign w:val="center"/>
            <w:hideMark/>
          </w:tcPr>
          <w:p w14:paraId="3240F59A" w14:textId="77777777" w:rsidR="00F1527E" w:rsidRPr="00F26881" w:rsidRDefault="00F1527E" w:rsidP="009E7887">
            <w:pPr>
              <w:jc w:val="center"/>
              <w:rPr>
                <w:color w:val="000000"/>
                <w:sz w:val="20"/>
                <w:szCs w:val="20"/>
              </w:rPr>
            </w:pPr>
            <w:r w:rsidRPr="00F26881">
              <w:rPr>
                <w:color w:val="000000"/>
                <w:sz w:val="20"/>
                <w:szCs w:val="20"/>
              </w:rPr>
              <w:t>1</w:t>
            </w:r>
          </w:p>
        </w:tc>
        <w:tc>
          <w:tcPr>
            <w:tcW w:w="6662" w:type="dxa"/>
            <w:tcBorders>
              <w:top w:val="nil"/>
              <w:left w:val="nil"/>
              <w:bottom w:val="single" w:sz="4" w:space="0" w:color="auto"/>
              <w:right w:val="single" w:sz="4" w:space="0" w:color="auto"/>
            </w:tcBorders>
            <w:vAlign w:val="center"/>
            <w:hideMark/>
          </w:tcPr>
          <w:p w14:paraId="011AEECA" w14:textId="77777777" w:rsidR="00F1527E" w:rsidRPr="00F26881" w:rsidRDefault="00F1527E" w:rsidP="009E7887">
            <w:pPr>
              <w:jc w:val="both"/>
              <w:rPr>
                <w:color w:val="000000"/>
                <w:sz w:val="20"/>
                <w:szCs w:val="20"/>
              </w:rPr>
            </w:pPr>
            <w:r w:rsidRPr="00F26881">
              <w:rPr>
                <w:color w:val="000000"/>
                <w:sz w:val="20"/>
                <w:szCs w:val="20"/>
              </w:rPr>
              <w:t>ADESIVO PERFURADO COM INSTALAÇÃO POR M², ARTE INCLUSA A DEFINIR, COM GRAMATURA MÍNIMA DE 120G, CONFECÇÃO E INSTALAÇÃO DE ADESIVO VINÍLICO AUTOADESIVO, IMPRESSO EM ALTA RESOLUÇÃO, PARA APLICAÇÃO EM SUPERFÍCIES LISAS (PAREDES, VIDROS, VEÍCULOS, TOTENS, PAINÉIS E SIMILARES) MATERIAL EM VINIL BRANCO BRILHO OU FOSCO, ADESIVO DE ALTA FIXAÇÃO, REMOVÍVEL SEM DANIFICAR A SUPERFÍCIE; IMPRESSÃO DIGITAL COLORIDA OU PRETA E BRANCA, RESOLUÇÃO MÍNIMA DE 1440 DPI; LAMINAÇÃO FOSCA OU BRILHO, CONFORME SOLICITAÇÃO DA CONTRATANTE, RESISTENTE A CONDIÇÕES EXTERNAS COMO RAIOS UV, ÁGUA E CALOR.</w:t>
            </w:r>
          </w:p>
        </w:tc>
        <w:tc>
          <w:tcPr>
            <w:tcW w:w="709" w:type="dxa"/>
            <w:tcBorders>
              <w:top w:val="nil"/>
              <w:left w:val="nil"/>
              <w:bottom w:val="single" w:sz="4" w:space="0" w:color="auto"/>
              <w:right w:val="single" w:sz="4" w:space="0" w:color="auto"/>
            </w:tcBorders>
            <w:noWrap/>
            <w:vAlign w:val="center"/>
            <w:hideMark/>
          </w:tcPr>
          <w:p w14:paraId="014766B2" w14:textId="77777777" w:rsidR="00F1527E" w:rsidRPr="00F26881" w:rsidRDefault="00F1527E" w:rsidP="009E7887">
            <w:pPr>
              <w:jc w:val="center"/>
              <w:rPr>
                <w:color w:val="000000"/>
                <w:sz w:val="20"/>
                <w:szCs w:val="20"/>
              </w:rPr>
            </w:pPr>
            <w:r w:rsidRPr="00F26881">
              <w:rPr>
                <w:color w:val="000000"/>
                <w:sz w:val="20"/>
                <w:szCs w:val="20"/>
              </w:rPr>
              <w:t>M²</w:t>
            </w:r>
          </w:p>
        </w:tc>
        <w:tc>
          <w:tcPr>
            <w:tcW w:w="992" w:type="dxa"/>
            <w:tcBorders>
              <w:top w:val="nil"/>
              <w:left w:val="nil"/>
              <w:bottom w:val="single" w:sz="4" w:space="0" w:color="auto"/>
              <w:right w:val="single" w:sz="4" w:space="0" w:color="auto"/>
            </w:tcBorders>
          </w:tcPr>
          <w:p w14:paraId="2B3B6DB1" w14:textId="77777777" w:rsidR="00F1527E" w:rsidRPr="00F26881" w:rsidRDefault="00F1527E" w:rsidP="009E7887">
            <w:pPr>
              <w:jc w:val="center"/>
              <w:rPr>
                <w:color w:val="000000"/>
                <w:sz w:val="20"/>
                <w:szCs w:val="20"/>
              </w:rPr>
            </w:pPr>
          </w:p>
          <w:p w14:paraId="21EBF907" w14:textId="77777777" w:rsidR="00F1527E" w:rsidRPr="00F26881" w:rsidRDefault="00F1527E" w:rsidP="009E7887">
            <w:pPr>
              <w:jc w:val="center"/>
              <w:rPr>
                <w:color w:val="000000"/>
                <w:sz w:val="20"/>
                <w:szCs w:val="20"/>
              </w:rPr>
            </w:pPr>
          </w:p>
          <w:p w14:paraId="74BD44F0" w14:textId="77777777" w:rsidR="00F1527E" w:rsidRPr="00F26881" w:rsidRDefault="00F1527E" w:rsidP="009E7887">
            <w:pPr>
              <w:jc w:val="center"/>
              <w:rPr>
                <w:color w:val="000000"/>
                <w:sz w:val="20"/>
                <w:szCs w:val="20"/>
              </w:rPr>
            </w:pPr>
          </w:p>
          <w:p w14:paraId="1C0AA702" w14:textId="77777777" w:rsidR="00F1527E" w:rsidRDefault="00F1527E" w:rsidP="009E7887">
            <w:pPr>
              <w:jc w:val="center"/>
              <w:rPr>
                <w:color w:val="000000"/>
                <w:sz w:val="20"/>
                <w:szCs w:val="20"/>
              </w:rPr>
            </w:pPr>
          </w:p>
          <w:p w14:paraId="5FB5C4AD" w14:textId="77777777" w:rsidR="00F1527E" w:rsidRDefault="00F1527E" w:rsidP="009E7887">
            <w:pPr>
              <w:jc w:val="center"/>
              <w:rPr>
                <w:color w:val="000000"/>
                <w:sz w:val="20"/>
                <w:szCs w:val="20"/>
              </w:rPr>
            </w:pPr>
          </w:p>
          <w:p w14:paraId="5B470F97" w14:textId="77777777" w:rsidR="00F1527E" w:rsidRPr="00F26881" w:rsidRDefault="00F1527E" w:rsidP="009E7887">
            <w:pPr>
              <w:jc w:val="center"/>
              <w:rPr>
                <w:color w:val="000000"/>
                <w:sz w:val="20"/>
                <w:szCs w:val="20"/>
              </w:rPr>
            </w:pPr>
            <w:r w:rsidRPr="00F26881">
              <w:rPr>
                <w:color w:val="000000"/>
                <w:sz w:val="20"/>
                <w:szCs w:val="20"/>
              </w:rPr>
              <w:t>1.000</w:t>
            </w:r>
          </w:p>
        </w:tc>
      </w:tr>
      <w:tr w:rsidR="00F1527E" w:rsidRPr="00F26881" w14:paraId="0E2B2DBE" w14:textId="77777777" w:rsidTr="009E7887">
        <w:trPr>
          <w:trHeight w:val="1827"/>
        </w:trPr>
        <w:tc>
          <w:tcPr>
            <w:tcW w:w="426" w:type="dxa"/>
            <w:tcBorders>
              <w:top w:val="nil"/>
              <w:left w:val="single" w:sz="4" w:space="0" w:color="auto"/>
              <w:bottom w:val="single" w:sz="4" w:space="0" w:color="auto"/>
              <w:right w:val="single" w:sz="4" w:space="0" w:color="auto"/>
            </w:tcBorders>
            <w:noWrap/>
            <w:vAlign w:val="center"/>
            <w:hideMark/>
          </w:tcPr>
          <w:p w14:paraId="0FB0B88F" w14:textId="77777777" w:rsidR="00F1527E" w:rsidRPr="00F26881" w:rsidRDefault="00F1527E" w:rsidP="009E7887">
            <w:pPr>
              <w:jc w:val="center"/>
              <w:rPr>
                <w:color w:val="000000"/>
                <w:sz w:val="20"/>
                <w:szCs w:val="20"/>
              </w:rPr>
            </w:pPr>
            <w:r w:rsidRPr="00F26881">
              <w:rPr>
                <w:color w:val="000000"/>
                <w:sz w:val="20"/>
                <w:szCs w:val="20"/>
              </w:rPr>
              <w:t>2</w:t>
            </w:r>
          </w:p>
        </w:tc>
        <w:tc>
          <w:tcPr>
            <w:tcW w:w="6662" w:type="dxa"/>
            <w:tcBorders>
              <w:top w:val="nil"/>
              <w:left w:val="nil"/>
              <w:bottom w:val="single" w:sz="4" w:space="0" w:color="auto"/>
              <w:right w:val="single" w:sz="4" w:space="0" w:color="auto"/>
            </w:tcBorders>
            <w:vAlign w:val="center"/>
            <w:hideMark/>
          </w:tcPr>
          <w:p w14:paraId="09A5099D" w14:textId="77777777" w:rsidR="00F1527E" w:rsidRPr="00F26881" w:rsidRDefault="00F1527E" w:rsidP="009E7887">
            <w:pPr>
              <w:jc w:val="both"/>
              <w:rPr>
                <w:color w:val="000000"/>
                <w:sz w:val="20"/>
                <w:szCs w:val="20"/>
              </w:rPr>
            </w:pPr>
            <w:r w:rsidRPr="00F26881">
              <w:rPr>
                <w:color w:val="000000"/>
                <w:sz w:val="20"/>
                <w:szCs w:val="20"/>
              </w:rPr>
              <w:t>BANNER COM ACABAMENTO LONA VINILICA MINIMO 440G - BRANCA, FOSCA OU BRILHANTE, DE ACORDO COM A SOLICITAÇÃO DO CONTRATANTE; IMPRESSÃO DIGITAL, SUPORTE SUPERIOR E INFERIOR EM MADEIRA, COM PONTEIRA DE PLÁSTICO E CORDÃO DE NYLON OU ACABAMENTO EM ILHÓS, COM ABRAÇADEIRA CINTA PLÁSTICA, BRANCA OU PRETA, EM QUANTIDADE E TAMANHO COMPATÍVEL E NECESSÁRIA PARA CORRETA FIXAÇÃO DOS BANNERS, ARTE INCLUSA A DEFINIR.</w:t>
            </w:r>
          </w:p>
        </w:tc>
        <w:tc>
          <w:tcPr>
            <w:tcW w:w="709" w:type="dxa"/>
            <w:tcBorders>
              <w:top w:val="nil"/>
              <w:left w:val="nil"/>
              <w:bottom w:val="single" w:sz="4" w:space="0" w:color="auto"/>
              <w:right w:val="single" w:sz="4" w:space="0" w:color="auto"/>
            </w:tcBorders>
            <w:noWrap/>
            <w:vAlign w:val="center"/>
            <w:hideMark/>
          </w:tcPr>
          <w:p w14:paraId="1B6E8056" w14:textId="77777777" w:rsidR="00F1527E" w:rsidRPr="00F26881" w:rsidRDefault="00F1527E" w:rsidP="009E7887">
            <w:pPr>
              <w:jc w:val="center"/>
              <w:rPr>
                <w:color w:val="000000"/>
                <w:sz w:val="20"/>
                <w:szCs w:val="20"/>
              </w:rPr>
            </w:pPr>
            <w:r w:rsidRPr="00F26881">
              <w:rPr>
                <w:color w:val="000000"/>
                <w:sz w:val="20"/>
                <w:szCs w:val="20"/>
              </w:rPr>
              <w:t>M²</w:t>
            </w:r>
          </w:p>
        </w:tc>
        <w:tc>
          <w:tcPr>
            <w:tcW w:w="992" w:type="dxa"/>
            <w:tcBorders>
              <w:top w:val="nil"/>
              <w:left w:val="nil"/>
              <w:bottom w:val="single" w:sz="4" w:space="0" w:color="auto"/>
              <w:right w:val="single" w:sz="4" w:space="0" w:color="auto"/>
            </w:tcBorders>
          </w:tcPr>
          <w:p w14:paraId="793E34D6" w14:textId="77777777" w:rsidR="00F1527E" w:rsidRPr="00F26881" w:rsidRDefault="00F1527E" w:rsidP="009E7887">
            <w:pPr>
              <w:jc w:val="center"/>
              <w:rPr>
                <w:color w:val="000000"/>
                <w:sz w:val="20"/>
                <w:szCs w:val="20"/>
              </w:rPr>
            </w:pPr>
          </w:p>
          <w:p w14:paraId="627DEE86" w14:textId="77777777" w:rsidR="00F1527E" w:rsidRPr="00F26881" w:rsidRDefault="00F1527E" w:rsidP="009E7887">
            <w:pPr>
              <w:jc w:val="center"/>
              <w:rPr>
                <w:color w:val="000000"/>
                <w:sz w:val="20"/>
                <w:szCs w:val="20"/>
              </w:rPr>
            </w:pPr>
          </w:p>
          <w:p w14:paraId="14348364" w14:textId="77777777" w:rsidR="00F1527E" w:rsidRPr="00F26881" w:rsidRDefault="00F1527E" w:rsidP="009E7887">
            <w:pPr>
              <w:jc w:val="center"/>
              <w:rPr>
                <w:color w:val="000000"/>
                <w:sz w:val="20"/>
                <w:szCs w:val="20"/>
              </w:rPr>
            </w:pPr>
          </w:p>
          <w:p w14:paraId="3DA15EB5" w14:textId="77777777" w:rsidR="00F1527E" w:rsidRDefault="00F1527E" w:rsidP="009E7887">
            <w:pPr>
              <w:rPr>
                <w:color w:val="000000"/>
                <w:sz w:val="20"/>
                <w:szCs w:val="20"/>
              </w:rPr>
            </w:pPr>
          </w:p>
          <w:p w14:paraId="72BB1540" w14:textId="77777777" w:rsidR="00F1527E" w:rsidRPr="00F26881" w:rsidRDefault="00F1527E" w:rsidP="009E7887">
            <w:pPr>
              <w:jc w:val="center"/>
              <w:rPr>
                <w:color w:val="000000"/>
                <w:sz w:val="20"/>
                <w:szCs w:val="20"/>
              </w:rPr>
            </w:pPr>
            <w:r>
              <w:rPr>
                <w:color w:val="000000"/>
                <w:sz w:val="20"/>
                <w:szCs w:val="20"/>
              </w:rPr>
              <w:t>450</w:t>
            </w:r>
          </w:p>
        </w:tc>
      </w:tr>
      <w:tr w:rsidR="00F1527E" w:rsidRPr="00F26881" w14:paraId="2F9680FD" w14:textId="77777777" w:rsidTr="009E7887">
        <w:trPr>
          <w:trHeight w:val="847"/>
        </w:trPr>
        <w:tc>
          <w:tcPr>
            <w:tcW w:w="426" w:type="dxa"/>
            <w:tcBorders>
              <w:top w:val="nil"/>
              <w:left w:val="single" w:sz="4" w:space="0" w:color="auto"/>
              <w:bottom w:val="single" w:sz="4" w:space="0" w:color="auto"/>
              <w:right w:val="single" w:sz="4" w:space="0" w:color="auto"/>
            </w:tcBorders>
            <w:noWrap/>
            <w:vAlign w:val="center"/>
            <w:hideMark/>
          </w:tcPr>
          <w:p w14:paraId="29867E4F" w14:textId="77777777" w:rsidR="00F1527E" w:rsidRPr="00F26881" w:rsidRDefault="00F1527E" w:rsidP="009E7887">
            <w:pPr>
              <w:jc w:val="center"/>
              <w:rPr>
                <w:color w:val="000000"/>
                <w:sz w:val="20"/>
                <w:szCs w:val="20"/>
              </w:rPr>
            </w:pPr>
            <w:r w:rsidRPr="00F26881">
              <w:rPr>
                <w:color w:val="000000"/>
                <w:sz w:val="20"/>
                <w:szCs w:val="20"/>
              </w:rPr>
              <w:t>3</w:t>
            </w:r>
          </w:p>
        </w:tc>
        <w:tc>
          <w:tcPr>
            <w:tcW w:w="6662" w:type="dxa"/>
            <w:tcBorders>
              <w:top w:val="nil"/>
              <w:left w:val="nil"/>
              <w:bottom w:val="single" w:sz="4" w:space="0" w:color="auto"/>
              <w:right w:val="single" w:sz="4" w:space="0" w:color="auto"/>
            </w:tcBorders>
            <w:vAlign w:val="center"/>
            <w:hideMark/>
          </w:tcPr>
          <w:p w14:paraId="27A85D97" w14:textId="77777777" w:rsidR="00F1527E" w:rsidRPr="00F26881" w:rsidRDefault="00F1527E" w:rsidP="009E7887">
            <w:pPr>
              <w:jc w:val="both"/>
              <w:rPr>
                <w:color w:val="000000"/>
                <w:sz w:val="20"/>
                <w:szCs w:val="20"/>
              </w:rPr>
            </w:pPr>
            <w:r w:rsidRPr="00F26881">
              <w:rPr>
                <w:color w:val="000000"/>
                <w:sz w:val="20"/>
                <w:szCs w:val="20"/>
              </w:rPr>
              <w:t>BANNER EM LONA DE VINIL 440G, COM ACABAMENTO EM MADEIRA, PONTEIRA DE PVC E CORDÃO DE POLIESTIRENO 3MM. TAMANHO E ARTE INCLUSA A DEFINIR.</w:t>
            </w:r>
          </w:p>
        </w:tc>
        <w:tc>
          <w:tcPr>
            <w:tcW w:w="709" w:type="dxa"/>
            <w:tcBorders>
              <w:top w:val="nil"/>
              <w:left w:val="nil"/>
              <w:bottom w:val="single" w:sz="4" w:space="0" w:color="auto"/>
              <w:right w:val="single" w:sz="4" w:space="0" w:color="auto"/>
            </w:tcBorders>
            <w:noWrap/>
            <w:vAlign w:val="center"/>
            <w:hideMark/>
          </w:tcPr>
          <w:p w14:paraId="011B28E0" w14:textId="77777777" w:rsidR="00F1527E" w:rsidRPr="00F26881" w:rsidRDefault="00F1527E" w:rsidP="009E7887">
            <w:pPr>
              <w:jc w:val="center"/>
              <w:rPr>
                <w:color w:val="000000"/>
                <w:sz w:val="20"/>
                <w:szCs w:val="20"/>
              </w:rPr>
            </w:pPr>
            <w:r w:rsidRPr="00F26881">
              <w:rPr>
                <w:color w:val="000000"/>
                <w:sz w:val="20"/>
                <w:szCs w:val="20"/>
              </w:rPr>
              <w:t>M²</w:t>
            </w:r>
          </w:p>
        </w:tc>
        <w:tc>
          <w:tcPr>
            <w:tcW w:w="992" w:type="dxa"/>
            <w:tcBorders>
              <w:top w:val="nil"/>
              <w:left w:val="nil"/>
              <w:bottom w:val="single" w:sz="4" w:space="0" w:color="auto"/>
              <w:right w:val="single" w:sz="4" w:space="0" w:color="auto"/>
            </w:tcBorders>
          </w:tcPr>
          <w:p w14:paraId="09FBC3A3" w14:textId="77777777" w:rsidR="00F1527E" w:rsidRPr="00F26881" w:rsidRDefault="00F1527E" w:rsidP="009E7887">
            <w:pPr>
              <w:jc w:val="center"/>
              <w:rPr>
                <w:color w:val="000000"/>
                <w:sz w:val="20"/>
                <w:szCs w:val="20"/>
              </w:rPr>
            </w:pPr>
          </w:p>
          <w:p w14:paraId="1A8D08C7" w14:textId="77777777" w:rsidR="00F1527E" w:rsidRPr="00F26881" w:rsidRDefault="00F1527E" w:rsidP="009E7887">
            <w:pPr>
              <w:jc w:val="center"/>
              <w:rPr>
                <w:color w:val="000000"/>
                <w:sz w:val="20"/>
                <w:szCs w:val="20"/>
              </w:rPr>
            </w:pPr>
            <w:r>
              <w:rPr>
                <w:color w:val="000000"/>
                <w:sz w:val="20"/>
                <w:szCs w:val="20"/>
              </w:rPr>
              <w:t>178</w:t>
            </w:r>
          </w:p>
        </w:tc>
      </w:tr>
      <w:tr w:rsidR="00F1527E" w:rsidRPr="00F26881" w14:paraId="7B3E03C7" w14:textId="77777777" w:rsidTr="009E7887">
        <w:trPr>
          <w:trHeight w:val="830"/>
        </w:trPr>
        <w:tc>
          <w:tcPr>
            <w:tcW w:w="426" w:type="dxa"/>
            <w:tcBorders>
              <w:top w:val="nil"/>
              <w:left w:val="single" w:sz="4" w:space="0" w:color="auto"/>
              <w:bottom w:val="single" w:sz="4" w:space="0" w:color="auto"/>
              <w:right w:val="single" w:sz="4" w:space="0" w:color="auto"/>
            </w:tcBorders>
            <w:noWrap/>
            <w:vAlign w:val="center"/>
            <w:hideMark/>
          </w:tcPr>
          <w:p w14:paraId="3BDF3F11" w14:textId="77777777" w:rsidR="00F1527E" w:rsidRPr="00F26881" w:rsidRDefault="00F1527E" w:rsidP="009E7887">
            <w:pPr>
              <w:jc w:val="center"/>
              <w:rPr>
                <w:color w:val="000000"/>
                <w:sz w:val="20"/>
                <w:szCs w:val="20"/>
              </w:rPr>
            </w:pPr>
            <w:r w:rsidRPr="00F26881">
              <w:rPr>
                <w:color w:val="000000"/>
                <w:sz w:val="20"/>
                <w:szCs w:val="20"/>
              </w:rPr>
              <w:t>4</w:t>
            </w:r>
          </w:p>
        </w:tc>
        <w:tc>
          <w:tcPr>
            <w:tcW w:w="6662" w:type="dxa"/>
            <w:tcBorders>
              <w:top w:val="nil"/>
              <w:left w:val="nil"/>
              <w:bottom w:val="single" w:sz="4" w:space="0" w:color="auto"/>
              <w:right w:val="single" w:sz="4" w:space="0" w:color="auto"/>
            </w:tcBorders>
            <w:vAlign w:val="center"/>
            <w:hideMark/>
          </w:tcPr>
          <w:p w14:paraId="7E834680" w14:textId="77777777" w:rsidR="00F1527E" w:rsidRPr="00F26881" w:rsidRDefault="00F1527E" w:rsidP="009E7887">
            <w:pPr>
              <w:jc w:val="both"/>
              <w:rPr>
                <w:color w:val="000000"/>
                <w:sz w:val="20"/>
                <w:szCs w:val="20"/>
              </w:rPr>
            </w:pPr>
            <w:r w:rsidRPr="00F26881">
              <w:rPr>
                <w:color w:val="000000"/>
                <w:sz w:val="20"/>
                <w:szCs w:val="20"/>
              </w:rPr>
              <w:t xml:space="preserve">PORTA BANNER DE ALUMINIO, CAPACIDADE PARA BANNER DE ATÉ 2,20M COM GARRAS DE SUSTENTAÇÃO, PEDESTAL TRIPÉ, COR PRETA. </w:t>
            </w:r>
          </w:p>
        </w:tc>
        <w:tc>
          <w:tcPr>
            <w:tcW w:w="709" w:type="dxa"/>
            <w:tcBorders>
              <w:top w:val="nil"/>
              <w:left w:val="nil"/>
              <w:bottom w:val="single" w:sz="4" w:space="0" w:color="auto"/>
              <w:right w:val="single" w:sz="4" w:space="0" w:color="auto"/>
            </w:tcBorders>
            <w:noWrap/>
            <w:vAlign w:val="center"/>
            <w:hideMark/>
          </w:tcPr>
          <w:p w14:paraId="0D34A46C"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379489E5" w14:textId="77777777" w:rsidR="00F1527E" w:rsidRPr="00F26881" w:rsidRDefault="00F1527E" w:rsidP="009E7887">
            <w:pPr>
              <w:jc w:val="center"/>
              <w:rPr>
                <w:color w:val="000000"/>
                <w:sz w:val="20"/>
                <w:szCs w:val="20"/>
              </w:rPr>
            </w:pPr>
          </w:p>
          <w:p w14:paraId="587AD4AE" w14:textId="77777777" w:rsidR="00F1527E" w:rsidRPr="00F26881" w:rsidRDefault="00F1527E" w:rsidP="009E7887">
            <w:pPr>
              <w:jc w:val="center"/>
              <w:rPr>
                <w:color w:val="000000"/>
                <w:sz w:val="20"/>
                <w:szCs w:val="20"/>
              </w:rPr>
            </w:pPr>
            <w:r>
              <w:rPr>
                <w:color w:val="000000"/>
                <w:sz w:val="20"/>
                <w:szCs w:val="20"/>
              </w:rPr>
              <w:t>117</w:t>
            </w:r>
          </w:p>
        </w:tc>
      </w:tr>
      <w:tr w:rsidR="00F1527E" w:rsidRPr="00F26881" w14:paraId="63C860C4" w14:textId="77777777" w:rsidTr="009E7887">
        <w:trPr>
          <w:trHeight w:val="3394"/>
        </w:trPr>
        <w:tc>
          <w:tcPr>
            <w:tcW w:w="426" w:type="dxa"/>
            <w:tcBorders>
              <w:top w:val="nil"/>
              <w:left w:val="single" w:sz="4" w:space="0" w:color="auto"/>
              <w:bottom w:val="single" w:sz="4" w:space="0" w:color="auto"/>
              <w:right w:val="single" w:sz="4" w:space="0" w:color="auto"/>
            </w:tcBorders>
            <w:noWrap/>
            <w:vAlign w:val="center"/>
            <w:hideMark/>
          </w:tcPr>
          <w:p w14:paraId="1523F111" w14:textId="77777777" w:rsidR="00F1527E" w:rsidRPr="00F26881" w:rsidRDefault="00F1527E" w:rsidP="009E7887">
            <w:pPr>
              <w:jc w:val="center"/>
              <w:rPr>
                <w:color w:val="000000"/>
                <w:sz w:val="20"/>
                <w:szCs w:val="20"/>
              </w:rPr>
            </w:pPr>
            <w:r w:rsidRPr="00F26881">
              <w:rPr>
                <w:color w:val="000000"/>
                <w:sz w:val="20"/>
                <w:szCs w:val="20"/>
              </w:rPr>
              <w:t>5</w:t>
            </w:r>
          </w:p>
        </w:tc>
        <w:tc>
          <w:tcPr>
            <w:tcW w:w="6662" w:type="dxa"/>
            <w:tcBorders>
              <w:top w:val="nil"/>
              <w:left w:val="nil"/>
              <w:bottom w:val="single" w:sz="4" w:space="0" w:color="auto"/>
              <w:right w:val="single" w:sz="4" w:space="0" w:color="auto"/>
            </w:tcBorders>
            <w:vAlign w:val="center"/>
            <w:hideMark/>
          </w:tcPr>
          <w:p w14:paraId="1EE3D1C0" w14:textId="77777777" w:rsidR="00F1527E" w:rsidRPr="00F26881" w:rsidRDefault="00F1527E" w:rsidP="009E7887">
            <w:pPr>
              <w:jc w:val="both"/>
              <w:rPr>
                <w:color w:val="000000"/>
                <w:sz w:val="20"/>
                <w:szCs w:val="20"/>
              </w:rPr>
            </w:pPr>
            <w:r w:rsidRPr="00F26881">
              <w:rPr>
                <w:color w:val="000000"/>
                <w:sz w:val="20"/>
                <w:szCs w:val="20"/>
              </w:rPr>
              <w:t>PLOTAGEM DE VEÍCULOS, ADESIVO COM IMPRESSÃO DIGITAL, VINIL DE ALTA PERFORMANCE OU POLIURETANO (PU) DE ALTA QUALIDADE, COM CRIAÇÃO DA ARTE, ARTE A DEFINIR PELA CONTRATANTE, PODENDO CONTER: NÚMERO PARA IDENTIFICAÇÃO DA FROTA, LETRAS DE PELO MENOS 3,5 CM DE ALTURA E 2 CM DE COMPRIMENTO COM AS INFORMAÇÕES MÍNIMAS DE: "PREFEITURA MUNICIPAL DE MANDAGUAÇU" E "SECRETARIA MUNICIPAL REQUISITANTE", BRASÃO DA PREFEITURA MEDINDO NO MINIMO 20 CM DE COMPRIMENTO E 20 CM DE ALTURA, ALÉM DE OUTROS BRASÕES, TEXTOS E IMAGENS QUE PODEM SER SOLICITADOS PELA UNIDADE REQUISITANTE A SEREM INCLUIDOS NA ARTE GRÁFICA. DEVE INCLUIR A REMOÇÃO DO ADESIVO (SE NECESSÁRIO), APLICAÇÃO E ACABAMENTO DO NOVO E TER DURABILIDADE MÍNIMA DE 5 ANOS, SENDO RESISTENTE À AÇÃO DO TEMPO E RAIOS UV.</w:t>
            </w:r>
          </w:p>
        </w:tc>
        <w:tc>
          <w:tcPr>
            <w:tcW w:w="709" w:type="dxa"/>
            <w:tcBorders>
              <w:top w:val="nil"/>
              <w:left w:val="nil"/>
              <w:bottom w:val="single" w:sz="4" w:space="0" w:color="auto"/>
              <w:right w:val="single" w:sz="4" w:space="0" w:color="auto"/>
            </w:tcBorders>
            <w:noWrap/>
            <w:vAlign w:val="center"/>
            <w:hideMark/>
          </w:tcPr>
          <w:p w14:paraId="24F26B8C" w14:textId="77777777" w:rsidR="00F1527E" w:rsidRPr="00F26881" w:rsidRDefault="00F1527E" w:rsidP="009E7887">
            <w:pPr>
              <w:jc w:val="center"/>
              <w:rPr>
                <w:color w:val="000000"/>
                <w:sz w:val="20"/>
                <w:szCs w:val="20"/>
              </w:rPr>
            </w:pPr>
            <w:r w:rsidRPr="00F26881">
              <w:rPr>
                <w:color w:val="000000"/>
                <w:sz w:val="20"/>
                <w:szCs w:val="20"/>
              </w:rPr>
              <w:t>M²</w:t>
            </w:r>
          </w:p>
        </w:tc>
        <w:tc>
          <w:tcPr>
            <w:tcW w:w="992" w:type="dxa"/>
            <w:tcBorders>
              <w:top w:val="nil"/>
              <w:left w:val="nil"/>
              <w:bottom w:val="single" w:sz="4" w:space="0" w:color="auto"/>
              <w:right w:val="single" w:sz="4" w:space="0" w:color="auto"/>
            </w:tcBorders>
          </w:tcPr>
          <w:p w14:paraId="0314A790" w14:textId="77777777" w:rsidR="00F1527E" w:rsidRPr="00F26881" w:rsidRDefault="00F1527E" w:rsidP="009E7887">
            <w:pPr>
              <w:jc w:val="center"/>
              <w:rPr>
                <w:color w:val="000000"/>
                <w:sz w:val="20"/>
                <w:szCs w:val="20"/>
              </w:rPr>
            </w:pPr>
          </w:p>
          <w:p w14:paraId="4A6D00A6" w14:textId="77777777" w:rsidR="00F1527E" w:rsidRPr="00F26881" w:rsidRDefault="00F1527E" w:rsidP="009E7887">
            <w:pPr>
              <w:jc w:val="center"/>
              <w:rPr>
                <w:color w:val="000000"/>
                <w:sz w:val="20"/>
                <w:szCs w:val="20"/>
              </w:rPr>
            </w:pPr>
          </w:p>
          <w:p w14:paraId="52BEC922" w14:textId="77777777" w:rsidR="00F1527E" w:rsidRPr="00F26881" w:rsidRDefault="00F1527E" w:rsidP="009E7887">
            <w:pPr>
              <w:jc w:val="center"/>
              <w:rPr>
                <w:color w:val="000000"/>
                <w:sz w:val="20"/>
                <w:szCs w:val="20"/>
              </w:rPr>
            </w:pPr>
          </w:p>
          <w:p w14:paraId="7C36EC3F" w14:textId="77777777" w:rsidR="00F1527E" w:rsidRPr="00F26881" w:rsidRDefault="00F1527E" w:rsidP="009E7887">
            <w:pPr>
              <w:jc w:val="center"/>
              <w:rPr>
                <w:color w:val="000000"/>
                <w:sz w:val="20"/>
                <w:szCs w:val="20"/>
              </w:rPr>
            </w:pPr>
          </w:p>
          <w:p w14:paraId="6212375A" w14:textId="77777777" w:rsidR="00F1527E" w:rsidRPr="00F26881" w:rsidRDefault="00F1527E" w:rsidP="009E7887">
            <w:pPr>
              <w:jc w:val="center"/>
              <w:rPr>
                <w:color w:val="000000"/>
                <w:sz w:val="20"/>
                <w:szCs w:val="20"/>
              </w:rPr>
            </w:pPr>
          </w:p>
          <w:p w14:paraId="6FE26B4F" w14:textId="77777777" w:rsidR="00F1527E" w:rsidRDefault="00F1527E" w:rsidP="009E7887">
            <w:pPr>
              <w:jc w:val="center"/>
              <w:rPr>
                <w:color w:val="000000"/>
                <w:sz w:val="20"/>
                <w:szCs w:val="20"/>
              </w:rPr>
            </w:pPr>
          </w:p>
          <w:p w14:paraId="5C3B99F4" w14:textId="77777777" w:rsidR="00F1527E" w:rsidRDefault="00F1527E" w:rsidP="009E7887">
            <w:pPr>
              <w:jc w:val="center"/>
              <w:rPr>
                <w:color w:val="000000"/>
                <w:sz w:val="20"/>
                <w:szCs w:val="20"/>
              </w:rPr>
            </w:pPr>
          </w:p>
          <w:p w14:paraId="758E00FA" w14:textId="77777777" w:rsidR="00F1527E" w:rsidRPr="00F26881" w:rsidRDefault="00F1527E" w:rsidP="009E7887">
            <w:pPr>
              <w:jc w:val="center"/>
              <w:rPr>
                <w:color w:val="000000"/>
                <w:sz w:val="20"/>
                <w:szCs w:val="20"/>
              </w:rPr>
            </w:pPr>
            <w:r>
              <w:rPr>
                <w:color w:val="000000"/>
                <w:sz w:val="20"/>
                <w:szCs w:val="20"/>
              </w:rPr>
              <w:t>2.100</w:t>
            </w:r>
          </w:p>
        </w:tc>
      </w:tr>
      <w:tr w:rsidR="00F1527E" w:rsidRPr="00F26881" w14:paraId="4016AD32" w14:textId="77777777" w:rsidTr="009E7887">
        <w:trPr>
          <w:trHeight w:val="1200"/>
        </w:trPr>
        <w:tc>
          <w:tcPr>
            <w:tcW w:w="426" w:type="dxa"/>
            <w:tcBorders>
              <w:top w:val="nil"/>
              <w:left w:val="single" w:sz="4" w:space="0" w:color="auto"/>
              <w:bottom w:val="single" w:sz="4" w:space="0" w:color="auto"/>
              <w:right w:val="single" w:sz="4" w:space="0" w:color="auto"/>
            </w:tcBorders>
            <w:noWrap/>
            <w:vAlign w:val="center"/>
            <w:hideMark/>
          </w:tcPr>
          <w:p w14:paraId="1935396A" w14:textId="77777777" w:rsidR="00F1527E" w:rsidRPr="00F26881" w:rsidRDefault="00F1527E" w:rsidP="009E7887">
            <w:pPr>
              <w:jc w:val="center"/>
              <w:rPr>
                <w:color w:val="000000"/>
                <w:sz w:val="20"/>
                <w:szCs w:val="20"/>
              </w:rPr>
            </w:pPr>
            <w:r w:rsidRPr="00F26881">
              <w:rPr>
                <w:color w:val="000000"/>
                <w:sz w:val="20"/>
                <w:szCs w:val="20"/>
              </w:rPr>
              <w:t>6</w:t>
            </w:r>
          </w:p>
        </w:tc>
        <w:tc>
          <w:tcPr>
            <w:tcW w:w="6662" w:type="dxa"/>
            <w:tcBorders>
              <w:top w:val="nil"/>
              <w:left w:val="nil"/>
              <w:bottom w:val="single" w:sz="4" w:space="0" w:color="auto"/>
              <w:right w:val="single" w:sz="4" w:space="0" w:color="auto"/>
            </w:tcBorders>
            <w:vAlign w:val="center"/>
            <w:hideMark/>
          </w:tcPr>
          <w:p w14:paraId="29E854CD" w14:textId="77777777" w:rsidR="00F1527E" w:rsidRPr="00F26881" w:rsidRDefault="00F1527E" w:rsidP="009E7887">
            <w:pPr>
              <w:jc w:val="both"/>
              <w:rPr>
                <w:color w:val="000000"/>
                <w:sz w:val="20"/>
                <w:szCs w:val="20"/>
              </w:rPr>
            </w:pPr>
            <w:r w:rsidRPr="00F26881">
              <w:rPr>
                <w:color w:val="000000"/>
                <w:sz w:val="20"/>
                <w:szCs w:val="20"/>
              </w:rPr>
              <w:t>ADESIVO VINIL LISO PARA VEÍCULOS E PORTAS DE VIDROS OU REPARTIÇÃO PÚBLICA, COM IMPRESSÃO COLORIDA EM ALTA DEFINIÇÃO E APLICAÇÃO – INCLUI PREPARAÇÃO DA ÁREA PARA APLICAR, SE NECESSÁRIO, ARTE INCLUSA A DEFINIR, SENDO RESISTENTE À AÇÃO DO TEMPO E RAIOS UV.</w:t>
            </w:r>
          </w:p>
        </w:tc>
        <w:tc>
          <w:tcPr>
            <w:tcW w:w="709" w:type="dxa"/>
            <w:tcBorders>
              <w:top w:val="nil"/>
              <w:left w:val="nil"/>
              <w:bottom w:val="single" w:sz="4" w:space="0" w:color="auto"/>
              <w:right w:val="single" w:sz="4" w:space="0" w:color="auto"/>
            </w:tcBorders>
            <w:noWrap/>
            <w:vAlign w:val="center"/>
            <w:hideMark/>
          </w:tcPr>
          <w:p w14:paraId="510A0647" w14:textId="77777777" w:rsidR="00F1527E" w:rsidRPr="00F26881" w:rsidRDefault="00F1527E" w:rsidP="009E7887">
            <w:pPr>
              <w:jc w:val="center"/>
              <w:rPr>
                <w:color w:val="000000"/>
                <w:sz w:val="20"/>
                <w:szCs w:val="20"/>
              </w:rPr>
            </w:pPr>
            <w:r w:rsidRPr="00F26881">
              <w:rPr>
                <w:color w:val="000000"/>
                <w:sz w:val="20"/>
                <w:szCs w:val="20"/>
              </w:rPr>
              <w:t>M²</w:t>
            </w:r>
          </w:p>
        </w:tc>
        <w:tc>
          <w:tcPr>
            <w:tcW w:w="992" w:type="dxa"/>
            <w:tcBorders>
              <w:top w:val="nil"/>
              <w:left w:val="nil"/>
              <w:bottom w:val="single" w:sz="4" w:space="0" w:color="auto"/>
              <w:right w:val="single" w:sz="4" w:space="0" w:color="auto"/>
            </w:tcBorders>
          </w:tcPr>
          <w:p w14:paraId="089FA86A" w14:textId="77777777" w:rsidR="00F1527E" w:rsidRPr="00F26881" w:rsidRDefault="00F1527E" w:rsidP="009E7887">
            <w:pPr>
              <w:jc w:val="center"/>
              <w:rPr>
                <w:color w:val="000000"/>
                <w:sz w:val="20"/>
                <w:szCs w:val="20"/>
              </w:rPr>
            </w:pPr>
          </w:p>
          <w:p w14:paraId="700C9D15" w14:textId="77777777" w:rsidR="00F1527E" w:rsidRDefault="00F1527E" w:rsidP="009E7887">
            <w:pPr>
              <w:jc w:val="center"/>
              <w:rPr>
                <w:color w:val="000000"/>
                <w:sz w:val="20"/>
                <w:szCs w:val="20"/>
              </w:rPr>
            </w:pPr>
          </w:p>
          <w:p w14:paraId="2EF31FC6" w14:textId="77777777" w:rsidR="00F1527E" w:rsidRPr="00F26881" w:rsidRDefault="00F1527E" w:rsidP="009E7887">
            <w:pPr>
              <w:jc w:val="center"/>
              <w:rPr>
                <w:color w:val="000000"/>
                <w:sz w:val="20"/>
                <w:szCs w:val="20"/>
              </w:rPr>
            </w:pPr>
            <w:r w:rsidRPr="00F26881">
              <w:rPr>
                <w:color w:val="000000"/>
                <w:sz w:val="20"/>
                <w:szCs w:val="20"/>
              </w:rPr>
              <w:t>1.840</w:t>
            </w:r>
          </w:p>
        </w:tc>
      </w:tr>
      <w:tr w:rsidR="00F1527E" w:rsidRPr="00F26881" w14:paraId="4DB17AA5" w14:textId="77777777" w:rsidTr="009E7887">
        <w:trPr>
          <w:trHeight w:val="836"/>
        </w:trPr>
        <w:tc>
          <w:tcPr>
            <w:tcW w:w="426" w:type="dxa"/>
            <w:tcBorders>
              <w:top w:val="nil"/>
              <w:left w:val="single" w:sz="4" w:space="0" w:color="auto"/>
              <w:bottom w:val="single" w:sz="4" w:space="0" w:color="auto"/>
              <w:right w:val="single" w:sz="4" w:space="0" w:color="auto"/>
            </w:tcBorders>
            <w:noWrap/>
            <w:vAlign w:val="center"/>
            <w:hideMark/>
          </w:tcPr>
          <w:p w14:paraId="40FF2ED5" w14:textId="77777777" w:rsidR="00F1527E" w:rsidRPr="00F26881" w:rsidRDefault="00F1527E" w:rsidP="009E7887">
            <w:pPr>
              <w:jc w:val="center"/>
              <w:rPr>
                <w:color w:val="000000"/>
                <w:sz w:val="20"/>
                <w:szCs w:val="20"/>
              </w:rPr>
            </w:pPr>
            <w:r w:rsidRPr="00F26881">
              <w:rPr>
                <w:color w:val="000000"/>
                <w:sz w:val="20"/>
                <w:szCs w:val="20"/>
              </w:rPr>
              <w:t>7</w:t>
            </w:r>
          </w:p>
        </w:tc>
        <w:tc>
          <w:tcPr>
            <w:tcW w:w="6662" w:type="dxa"/>
            <w:tcBorders>
              <w:top w:val="nil"/>
              <w:left w:val="nil"/>
              <w:bottom w:val="single" w:sz="4" w:space="0" w:color="auto"/>
              <w:right w:val="single" w:sz="4" w:space="0" w:color="auto"/>
            </w:tcBorders>
            <w:vAlign w:val="center"/>
            <w:hideMark/>
          </w:tcPr>
          <w:p w14:paraId="18B468CA" w14:textId="77777777" w:rsidR="00F1527E" w:rsidRPr="00F26881" w:rsidRDefault="00F1527E" w:rsidP="009E7887">
            <w:pPr>
              <w:jc w:val="both"/>
              <w:rPr>
                <w:color w:val="EE0000"/>
                <w:sz w:val="20"/>
                <w:szCs w:val="20"/>
              </w:rPr>
            </w:pPr>
            <w:r w:rsidRPr="00F26881">
              <w:rPr>
                <w:sz w:val="20"/>
                <w:szCs w:val="20"/>
              </w:rPr>
              <w:t>SERVIÇO DE RETIRADA DE ADESIVOS E LIMPEZA TOTAL DO LOCAL CONSISTE NA RETIRADA DE ADESIVO REALIZANDO A LIMPEZA DA SUPERFÍCIE DE MODO A ELIMINAR TODA COLA E DEMAIS SUJEIRAS QUE FIQUEM NO LOCAL.</w:t>
            </w:r>
          </w:p>
        </w:tc>
        <w:tc>
          <w:tcPr>
            <w:tcW w:w="709" w:type="dxa"/>
            <w:tcBorders>
              <w:top w:val="nil"/>
              <w:left w:val="nil"/>
              <w:bottom w:val="single" w:sz="4" w:space="0" w:color="auto"/>
              <w:right w:val="single" w:sz="4" w:space="0" w:color="auto"/>
            </w:tcBorders>
            <w:noWrap/>
            <w:vAlign w:val="center"/>
            <w:hideMark/>
          </w:tcPr>
          <w:p w14:paraId="5C24C4D4" w14:textId="77777777" w:rsidR="00F1527E" w:rsidRPr="00F26881" w:rsidRDefault="00F1527E" w:rsidP="009E7887">
            <w:pPr>
              <w:jc w:val="center"/>
              <w:rPr>
                <w:sz w:val="20"/>
                <w:szCs w:val="20"/>
              </w:rPr>
            </w:pPr>
            <w:r w:rsidRPr="00F26881">
              <w:rPr>
                <w:sz w:val="20"/>
                <w:szCs w:val="20"/>
              </w:rPr>
              <w:t>M²</w:t>
            </w:r>
          </w:p>
        </w:tc>
        <w:tc>
          <w:tcPr>
            <w:tcW w:w="992" w:type="dxa"/>
            <w:tcBorders>
              <w:top w:val="nil"/>
              <w:left w:val="nil"/>
              <w:bottom w:val="single" w:sz="4" w:space="0" w:color="auto"/>
              <w:right w:val="single" w:sz="4" w:space="0" w:color="auto"/>
            </w:tcBorders>
          </w:tcPr>
          <w:p w14:paraId="099FE2BE" w14:textId="77777777" w:rsidR="00F1527E" w:rsidRPr="00F26881" w:rsidRDefault="00F1527E" w:rsidP="009E7887">
            <w:pPr>
              <w:jc w:val="center"/>
              <w:rPr>
                <w:sz w:val="20"/>
                <w:szCs w:val="20"/>
              </w:rPr>
            </w:pPr>
          </w:p>
          <w:p w14:paraId="55CA51D0" w14:textId="77777777" w:rsidR="00F1527E" w:rsidRPr="00F26881" w:rsidRDefault="00F1527E" w:rsidP="009E7887">
            <w:pPr>
              <w:jc w:val="center"/>
              <w:rPr>
                <w:sz w:val="20"/>
                <w:szCs w:val="20"/>
              </w:rPr>
            </w:pPr>
            <w:r w:rsidRPr="00F26881">
              <w:rPr>
                <w:sz w:val="20"/>
                <w:szCs w:val="20"/>
              </w:rPr>
              <w:t>1.200</w:t>
            </w:r>
          </w:p>
        </w:tc>
      </w:tr>
      <w:tr w:rsidR="00F1527E" w:rsidRPr="00F26881" w14:paraId="5588754B" w14:textId="77777777" w:rsidTr="009E7887">
        <w:trPr>
          <w:trHeight w:val="735"/>
        </w:trPr>
        <w:tc>
          <w:tcPr>
            <w:tcW w:w="426" w:type="dxa"/>
            <w:tcBorders>
              <w:top w:val="nil"/>
              <w:left w:val="single" w:sz="4" w:space="0" w:color="auto"/>
              <w:bottom w:val="single" w:sz="4" w:space="0" w:color="auto"/>
              <w:right w:val="single" w:sz="4" w:space="0" w:color="auto"/>
            </w:tcBorders>
            <w:noWrap/>
            <w:vAlign w:val="center"/>
            <w:hideMark/>
          </w:tcPr>
          <w:p w14:paraId="2CBADCDE" w14:textId="77777777" w:rsidR="00F1527E" w:rsidRPr="00F26881" w:rsidRDefault="00F1527E" w:rsidP="009E7887">
            <w:pPr>
              <w:jc w:val="center"/>
              <w:rPr>
                <w:color w:val="000000"/>
                <w:sz w:val="20"/>
                <w:szCs w:val="20"/>
              </w:rPr>
            </w:pPr>
            <w:r w:rsidRPr="00F26881">
              <w:rPr>
                <w:color w:val="000000"/>
                <w:sz w:val="20"/>
                <w:szCs w:val="20"/>
              </w:rPr>
              <w:t>8</w:t>
            </w:r>
          </w:p>
        </w:tc>
        <w:tc>
          <w:tcPr>
            <w:tcW w:w="6662" w:type="dxa"/>
            <w:tcBorders>
              <w:top w:val="nil"/>
              <w:left w:val="nil"/>
              <w:bottom w:val="single" w:sz="4" w:space="0" w:color="auto"/>
              <w:right w:val="single" w:sz="4" w:space="0" w:color="auto"/>
            </w:tcBorders>
            <w:vAlign w:val="center"/>
            <w:hideMark/>
          </w:tcPr>
          <w:p w14:paraId="17B7EAB8" w14:textId="77777777" w:rsidR="00F1527E" w:rsidRPr="00F26881" w:rsidRDefault="00F1527E" w:rsidP="009E7887">
            <w:pPr>
              <w:jc w:val="both"/>
              <w:rPr>
                <w:color w:val="000000"/>
                <w:sz w:val="20"/>
                <w:szCs w:val="20"/>
              </w:rPr>
            </w:pPr>
            <w:r w:rsidRPr="00F26881">
              <w:rPr>
                <w:color w:val="000000"/>
                <w:sz w:val="20"/>
                <w:szCs w:val="20"/>
              </w:rPr>
              <w:t>PASTA EM PAPEL COUCHE BRILHO 300GR COM LAMINAÇÃO 4X0 BOLSA INTERNA MEDIDAS DE 22X30CM, COM ARTE INCLUSA A DEFINIR SE NECESSÁRIO.</w:t>
            </w:r>
          </w:p>
        </w:tc>
        <w:tc>
          <w:tcPr>
            <w:tcW w:w="709" w:type="dxa"/>
            <w:tcBorders>
              <w:top w:val="nil"/>
              <w:left w:val="nil"/>
              <w:bottom w:val="single" w:sz="4" w:space="0" w:color="auto"/>
              <w:right w:val="single" w:sz="4" w:space="0" w:color="auto"/>
            </w:tcBorders>
            <w:noWrap/>
            <w:vAlign w:val="center"/>
            <w:hideMark/>
          </w:tcPr>
          <w:p w14:paraId="05B465EC"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74B6B060" w14:textId="77777777" w:rsidR="00F1527E" w:rsidRPr="00F26881" w:rsidRDefault="00F1527E" w:rsidP="009E7887">
            <w:pPr>
              <w:jc w:val="center"/>
              <w:rPr>
                <w:color w:val="000000"/>
                <w:sz w:val="20"/>
                <w:szCs w:val="20"/>
              </w:rPr>
            </w:pPr>
          </w:p>
          <w:p w14:paraId="1F994212" w14:textId="77777777" w:rsidR="00F1527E" w:rsidRPr="00F26881" w:rsidRDefault="00F1527E" w:rsidP="009E7887">
            <w:pPr>
              <w:jc w:val="center"/>
              <w:rPr>
                <w:color w:val="000000"/>
                <w:sz w:val="20"/>
                <w:szCs w:val="20"/>
              </w:rPr>
            </w:pPr>
            <w:r w:rsidRPr="00F26881">
              <w:rPr>
                <w:color w:val="000000"/>
                <w:sz w:val="20"/>
                <w:szCs w:val="20"/>
              </w:rPr>
              <w:t>500</w:t>
            </w:r>
          </w:p>
        </w:tc>
      </w:tr>
      <w:tr w:rsidR="00F1527E" w:rsidRPr="00F26881" w14:paraId="748D24B4" w14:textId="77777777" w:rsidTr="009E7887">
        <w:trPr>
          <w:trHeight w:val="720"/>
        </w:trPr>
        <w:tc>
          <w:tcPr>
            <w:tcW w:w="426" w:type="dxa"/>
            <w:tcBorders>
              <w:top w:val="nil"/>
              <w:left w:val="single" w:sz="4" w:space="0" w:color="auto"/>
              <w:bottom w:val="single" w:sz="4" w:space="0" w:color="auto"/>
              <w:right w:val="single" w:sz="4" w:space="0" w:color="auto"/>
            </w:tcBorders>
            <w:noWrap/>
            <w:vAlign w:val="center"/>
            <w:hideMark/>
          </w:tcPr>
          <w:p w14:paraId="6F08A665" w14:textId="77777777" w:rsidR="00F1527E" w:rsidRPr="00F26881" w:rsidRDefault="00F1527E" w:rsidP="009E7887">
            <w:pPr>
              <w:jc w:val="center"/>
              <w:rPr>
                <w:color w:val="000000"/>
                <w:sz w:val="20"/>
                <w:szCs w:val="20"/>
              </w:rPr>
            </w:pPr>
            <w:r w:rsidRPr="00F26881">
              <w:rPr>
                <w:color w:val="000000"/>
                <w:sz w:val="20"/>
                <w:szCs w:val="20"/>
              </w:rPr>
              <w:t>9</w:t>
            </w:r>
          </w:p>
        </w:tc>
        <w:tc>
          <w:tcPr>
            <w:tcW w:w="6662" w:type="dxa"/>
            <w:tcBorders>
              <w:top w:val="nil"/>
              <w:left w:val="nil"/>
              <w:bottom w:val="single" w:sz="4" w:space="0" w:color="auto"/>
              <w:right w:val="single" w:sz="4" w:space="0" w:color="auto"/>
            </w:tcBorders>
            <w:vAlign w:val="center"/>
            <w:hideMark/>
          </w:tcPr>
          <w:p w14:paraId="39E45CF7" w14:textId="77777777" w:rsidR="00F1527E" w:rsidRPr="00F26881" w:rsidRDefault="00F1527E" w:rsidP="009E7887">
            <w:pPr>
              <w:jc w:val="both"/>
              <w:rPr>
                <w:color w:val="000000"/>
                <w:sz w:val="20"/>
                <w:szCs w:val="20"/>
              </w:rPr>
            </w:pPr>
            <w:r w:rsidRPr="00F26881">
              <w:rPr>
                <w:color w:val="000000"/>
                <w:sz w:val="20"/>
                <w:szCs w:val="20"/>
              </w:rPr>
              <w:t xml:space="preserve">CARTÃO DE VISITA PARA SECRETARIAS, MEDIDAS 5X8CM, 300G, COM IMPRESSÃO DIGITAL E ARTE INCLUSA A DEFINIR, PEDIDO MÍNIMO DE 500 UNIDADES  </w:t>
            </w:r>
          </w:p>
        </w:tc>
        <w:tc>
          <w:tcPr>
            <w:tcW w:w="709" w:type="dxa"/>
            <w:tcBorders>
              <w:top w:val="nil"/>
              <w:left w:val="nil"/>
              <w:bottom w:val="single" w:sz="4" w:space="0" w:color="auto"/>
              <w:right w:val="single" w:sz="4" w:space="0" w:color="auto"/>
            </w:tcBorders>
            <w:noWrap/>
            <w:vAlign w:val="center"/>
            <w:hideMark/>
          </w:tcPr>
          <w:p w14:paraId="08CF3558"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103E1AA2" w14:textId="77777777" w:rsidR="00F1527E" w:rsidRPr="00F26881" w:rsidRDefault="00F1527E" w:rsidP="009E7887">
            <w:pPr>
              <w:jc w:val="center"/>
              <w:rPr>
                <w:color w:val="000000"/>
                <w:sz w:val="20"/>
                <w:szCs w:val="20"/>
              </w:rPr>
            </w:pPr>
          </w:p>
          <w:p w14:paraId="39906C07" w14:textId="77777777" w:rsidR="00F1527E" w:rsidRPr="00F26881" w:rsidRDefault="00F1527E" w:rsidP="009E7887">
            <w:pPr>
              <w:jc w:val="center"/>
              <w:rPr>
                <w:color w:val="000000"/>
                <w:sz w:val="20"/>
                <w:szCs w:val="20"/>
              </w:rPr>
            </w:pPr>
            <w:r w:rsidRPr="00F26881">
              <w:rPr>
                <w:color w:val="000000"/>
                <w:sz w:val="20"/>
                <w:szCs w:val="20"/>
              </w:rPr>
              <w:t>1.100</w:t>
            </w:r>
          </w:p>
        </w:tc>
      </w:tr>
      <w:tr w:rsidR="00F1527E" w:rsidRPr="00F26881" w14:paraId="1C992020" w14:textId="77777777" w:rsidTr="009E7887">
        <w:trPr>
          <w:trHeight w:val="750"/>
        </w:trPr>
        <w:tc>
          <w:tcPr>
            <w:tcW w:w="426" w:type="dxa"/>
            <w:tcBorders>
              <w:top w:val="nil"/>
              <w:left w:val="single" w:sz="4" w:space="0" w:color="auto"/>
              <w:bottom w:val="single" w:sz="4" w:space="0" w:color="auto"/>
              <w:right w:val="single" w:sz="4" w:space="0" w:color="auto"/>
            </w:tcBorders>
            <w:noWrap/>
            <w:vAlign w:val="center"/>
            <w:hideMark/>
          </w:tcPr>
          <w:p w14:paraId="65C5F743" w14:textId="77777777" w:rsidR="00F1527E" w:rsidRPr="00F26881" w:rsidRDefault="00F1527E" w:rsidP="009E7887">
            <w:pPr>
              <w:jc w:val="center"/>
              <w:rPr>
                <w:color w:val="000000"/>
                <w:sz w:val="20"/>
                <w:szCs w:val="20"/>
              </w:rPr>
            </w:pPr>
            <w:r w:rsidRPr="00F26881">
              <w:rPr>
                <w:color w:val="000000"/>
                <w:sz w:val="20"/>
                <w:szCs w:val="20"/>
              </w:rPr>
              <w:t>10</w:t>
            </w:r>
          </w:p>
        </w:tc>
        <w:tc>
          <w:tcPr>
            <w:tcW w:w="6662" w:type="dxa"/>
            <w:tcBorders>
              <w:top w:val="nil"/>
              <w:left w:val="nil"/>
              <w:bottom w:val="single" w:sz="4" w:space="0" w:color="auto"/>
              <w:right w:val="single" w:sz="4" w:space="0" w:color="auto"/>
            </w:tcBorders>
            <w:vAlign w:val="center"/>
            <w:hideMark/>
          </w:tcPr>
          <w:p w14:paraId="76ABB880" w14:textId="77777777" w:rsidR="00F1527E" w:rsidRPr="00F26881" w:rsidRDefault="00F1527E" w:rsidP="009E7887">
            <w:pPr>
              <w:jc w:val="both"/>
              <w:rPr>
                <w:color w:val="000000"/>
                <w:sz w:val="20"/>
                <w:szCs w:val="20"/>
              </w:rPr>
            </w:pPr>
            <w:r w:rsidRPr="00F26881">
              <w:rPr>
                <w:color w:val="000000"/>
                <w:sz w:val="20"/>
                <w:szCs w:val="20"/>
              </w:rPr>
              <w:t>ENVELOPES PARA DOCUMENTOS PAPEL SULFITE 90GR, IMPRESSÃO 4X0, MEDIDAS DE 25X35CM, ARTE INCLUSA A DEFINIR, PEDIDO MÍNIMO DE 500 UNIDADES</w:t>
            </w:r>
          </w:p>
        </w:tc>
        <w:tc>
          <w:tcPr>
            <w:tcW w:w="709" w:type="dxa"/>
            <w:tcBorders>
              <w:top w:val="nil"/>
              <w:left w:val="nil"/>
              <w:bottom w:val="single" w:sz="4" w:space="0" w:color="auto"/>
              <w:right w:val="single" w:sz="4" w:space="0" w:color="auto"/>
            </w:tcBorders>
            <w:noWrap/>
            <w:vAlign w:val="center"/>
            <w:hideMark/>
          </w:tcPr>
          <w:p w14:paraId="34D20DAC"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79634D08" w14:textId="77777777" w:rsidR="00F1527E" w:rsidRPr="00F26881" w:rsidRDefault="00F1527E" w:rsidP="009E7887">
            <w:pPr>
              <w:jc w:val="center"/>
              <w:rPr>
                <w:color w:val="000000"/>
                <w:sz w:val="20"/>
                <w:szCs w:val="20"/>
              </w:rPr>
            </w:pPr>
          </w:p>
          <w:p w14:paraId="718F2C08" w14:textId="77777777" w:rsidR="00F1527E" w:rsidRPr="00F26881" w:rsidRDefault="00F1527E" w:rsidP="009E7887">
            <w:pPr>
              <w:jc w:val="center"/>
              <w:rPr>
                <w:color w:val="000000"/>
                <w:sz w:val="20"/>
                <w:szCs w:val="20"/>
              </w:rPr>
            </w:pPr>
            <w:r w:rsidRPr="00F26881">
              <w:rPr>
                <w:color w:val="000000"/>
                <w:sz w:val="20"/>
                <w:szCs w:val="20"/>
              </w:rPr>
              <w:t>1.300</w:t>
            </w:r>
          </w:p>
        </w:tc>
      </w:tr>
      <w:tr w:rsidR="00F1527E" w:rsidRPr="00F26881" w14:paraId="4511EFE3" w14:textId="77777777" w:rsidTr="009E7887">
        <w:trPr>
          <w:trHeight w:val="720"/>
        </w:trPr>
        <w:tc>
          <w:tcPr>
            <w:tcW w:w="426" w:type="dxa"/>
            <w:tcBorders>
              <w:top w:val="nil"/>
              <w:left w:val="single" w:sz="4" w:space="0" w:color="auto"/>
              <w:bottom w:val="single" w:sz="4" w:space="0" w:color="auto"/>
              <w:right w:val="single" w:sz="4" w:space="0" w:color="auto"/>
            </w:tcBorders>
            <w:noWrap/>
            <w:vAlign w:val="center"/>
            <w:hideMark/>
          </w:tcPr>
          <w:p w14:paraId="397230C9" w14:textId="77777777" w:rsidR="00F1527E" w:rsidRPr="00F26881" w:rsidRDefault="00F1527E" w:rsidP="009E7887">
            <w:pPr>
              <w:jc w:val="center"/>
              <w:rPr>
                <w:color w:val="000000"/>
                <w:sz w:val="20"/>
                <w:szCs w:val="20"/>
              </w:rPr>
            </w:pPr>
            <w:r w:rsidRPr="00F26881">
              <w:rPr>
                <w:color w:val="000000"/>
                <w:sz w:val="20"/>
                <w:szCs w:val="20"/>
              </w:rPr>
              <w:t>11</w:t>
            </w:r>
          </w:p>
        </w:tc>
        <w:tc>
          <w:tcPr>
            <w:tcW w:w="6662" w:type="dxa"/>
            <w:tcBorders>
              <w:top w:val="nil"/>
              <w:left w:val="nil"/>
              <w:bottom w:val="single" w:sz="4" w:space="0" w:color="auto"/>
              <w:right w:val="single" w:sz="4" w:space="0" w:color="auto"/>
            </w:tcBorders>
            <w:vAlign w:val="center"/>
            <w:hideMark/>
          </w:tcPr>
          <w:p w14:paraId="6CC65B98" w14:textId="77777777" w:rsidR="00F1527E" w:rsidRPr="00F26881" w:rsidRDefault="00F1527E" w:rsidP="009E7887">
            <w:pPr>
              <w:jc w:val="both"/>
              <w:rPr>
                <w:color w:val="000000"/>
                <w:sz w:val="20"/>
                <w:szCs w:val="20"/>
              </w:rPr>
            </w:pPr>
            <w:r w:rsidRPr="00F26881">
              <w:rPr>
                <w:color w:val="000000"/>
                <w:sz w:val="20"/>
                <w:szCs w:val="20"/>
              </w:rPr>
              <w:t>ENVELOPES PARA DOCUMENTOS PAPEL SULFITE 90GR, IMPRESSÃO 4X0, MEDIDAS DE 11X23CM, ARTE INCLUSA A DEFINIR</w:t>
            </w:r>
          </w:p>
        </w:tc>
        <w:tc>
          <w:tcPr>
            <w:tcW w:w="709" w:type="dxa"/>
            <w:tcBorders>
              <w:top w:val="nil"/>
              <w:left w:val="nil"/>
              <w:bottom w:val="single" w:sz="4" w:space="0" w:color="auto"/>
              <w:right w:val="single" w:sz="4" w:space="0" w:color="auto"/>
            </w:tcBorders>
            <w:noWrap/>
            <w:vAlign w:val="center"/>
            <w:hideMark/>
          </w:tcPr>
          <w:p w14:paraId="10B4C87D"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027C170A" w14:textId="77777777" w:rsidR="00F1527E" w:rsidRPr="00F26881" w:rsidRDefault="00F1527E" w:rsidP="009E7887">
            <w:pPr>
              <w:jc w:val="center"/>
              <w:rPr>
                <w:color w:val="000000"/>
                <w:sz w:val="20"/>
                <w:szCs w:val="20"/>
              </w:rPr>
            </w:pPr>
          </w:p>
          <w:p w14:paraId="6D8C93E0" w14:textId="77777777" w:rsidR="00F1527E" w:rsidRPr="00F26881" w:rsidRDefault="00F1527E" w:rsidP="009E7887">
            <w:pPr>
              <w:jc w:val="center"/>
              <w:rPr>
                <w:color w:val="000000"/>
                <w:sz w:val="20"/>
                <w:szCs w:val="20"/>
              </w:rPr>
            </w:pPr>
            <w:r w:rsidRPr="00F26881">
              <w:rPr>
                <w:color w:val="000000"/>
                <w:sz w:val="20"/>
                <w:szCs w:val="20"/>
              </w:rPr>
              <w:t>1.300</w:t>
            </w:r>
          </w:p>
        </w:tc>
      </w:tr>
      <w:tr w:rsidR="00F1527E" w:rsidRPr="00F26881" w14:paraId="26ABB923" w14:textId="77777777" w:rsidTr="009E7887">
        <w:trPr>
          <w:trHeight w:val="765"/>
        </w:trPr>
        <w:tc>
          <w:tcPr>
            <w:tcW w:w="426" w:type="dxa"/>
            <w:tcBorders>
              <w:top w:val="nil"/>
              <w:left w:val="single" w:sz="4" w:space="0" w:color="auto"/>
              <w:bottom w:val="single" w:sz="4" w:space="0" w:color="auto"/>
              <w:right w:val="single" w:sz="4" w:space="0" w:color="auto"/>
            </w:tcBorders>
            <w:noWrap/>
            <w:vAlign w:val="center"/>
            <w:hideMark/>
          </w:tcPr>
          <w:p w14:paraId="5C2CBD71" w14:textId="77777777" w:rsidR="00F1527E" w:rsidRPr="00F26881" w:rsidRDefault="00F1527E" w:rsidP="009E7887">
            <w:pPr>
              <w:jc w:val="center"/>
              <w:rPr>
                <w:color w:val="000000"/>
                <w:sz w:val="20"/>
                <w:szCs w:val="20"/>
              </w:rPr>
            </w:pPr>
            <w:r w:rsidRPr="00F26881">
              <w:rPr>
                <w:color w:val="000000"/>
                <w:sz w:val="20"/>
                <w:szCs w:val="20"/>
              </w:rPr>
              <w:t>12</w:t>
            </w:r>
          </w:p>
        </w:tc>
        <w:tc>
          <w:tcPr>
            <w:tcW w:w="6662" w:type="dxa"/>
            <w:tcBorders>
              <w:top w:val="nil"/>
              <w:left w:val="nil"/>
              <w:bottom w:val="single" w:sz="4" w:space="0" w:color="auto"/>
              <w:right w:val="single" w:sz="4" w:space="0" w:color="auto"/>
            </w:tcBorders>
            <w:vAlign w:val="center"/>
            <w:hideMark/>
          </w:tcPr>
          <w:p w14:paraId="3B6C7A0F" w14:textId="77777777" w:rsidR="00F1527E" w:rsidRPr="00F26881" w:rsidRDefault="00F1527E" w:rsidP="009E7887">
            <w:pPr>
              <w:jc w:val="both"/>
              <w:rPr>
                <w:color w:val="000000"/>
                <w:sz w:val="20"/>
                <w:szCs w:val="20"/>
              </w:rPr>
            </w:pPr>
            <w:r w:rsidRPr="00F26881">
              <w:rPr>
                <w:color w:val="000000"/>
                <w:sz w:val="20"/>
                <w:szCs w:val="20"/>
              </w:rPr>
              <w:t xml:space="preserve">RÓTULOS ADESIVOS FRENTE 12X7CM E VERSO 8X5CM, COM IMPRESSÃO DIGITAL E ARTE INCLUSA A DEFINIR </w:t>
            </w:r>
          </w:p>
        </w:tc>
        <w:tc>
          <w:tcPr>
            <w:tcW w:w="709" w:type="dxa"/>
            <w:tcBorders>
              <w:top w:val="nil"/>
              <w:left w:val="nil"/>
              <w:bottom w:val="single" w:sz="4" w:space="0" w:color="auto"/>
              <w:right w:val="single" w:sz="4" w:space="0" w:color="auto"/>
            </w:tcBorders>
            <w:noWrap/>
            <w:vAlign w:val="center"/>
            <w:hideMark/>
          </w:tcPr>
          <w:p w14:paraId="4B935B67" w14:textId="77777777" w:rsidR="00F1527E" w:rsidRPr="00F26881" w:rsidRDefault="00F1527E" w:rsidP="009E7887">
            <w:pPr>
              <w:jc w:val="center"/>
              <w:rPr>
                <w:color w:val="000000"/>
                <w:sz w:val="20"/>
                <w:szCs w:val="20"/>
              </w:rPr>
            </w:pPr>
            <w:r w:rsidRPr="00F26881">
              <w:rPr>
                <w:color w:val="000000"/>
                <w:sz w:val="20"/>
                <w:szCs w:val="20"/>
              </w:rPr>
              <w:t>M²</w:t>
            </w:r>
          </w:p>
        </w:tc>
        <w:tc>
          <w:tcPr>
            <w:tcW w:w="992" w:type="dxa"/>
            <w:tcBorders>
              <w:top w:val="nil"/>
              <w:left w:val="nil"/>
              <w:bottom w:val="single" w:sz="4" w:space="0" w:color="auto"/>
              <w:right w:val="single" w:sz="4" w:space="0" w:color="auto"/>
            </w:tcBorders>
          </w:tcPr>
          <w:p w14:paraId="6F2662F8" w14:textId="77777777" w:rsidR="00F1527E" w:rsidRPr="00F26881" w:rsidRDefault="00F1527E" w:rsidP="009E7887">
            <w:pPr>
              <w:jc w:val="center"/>
              <w:rPr>
                <w:color w:val="000000"/>
                <w:sz w:val="20"/>
                <w:szCs w:val="20"/>
              </w:rPr>
            </w:pPr>
          </w:p>
          <w:p w14:paraId="2EAFBB28" w14:textId="77777777" w:rsidR="00F1527E" w:rsidRPr="00F26881" w:rsidRDefault="00F1527E" w:rsidP="009E7887">
            <w:pPr>
              <w:jc w:val="center"/>
              <w:rPr>
                <w:color w:val="000000"/>
                <w:sz w:val="20"/>
                <w:szCs w:val="20"/>
              </w:rPr>
            </w:pPr>
            <w:r w:rsidRPr="00F26881">
              <w:rPr>
                <w:color w:val="000000"/>
                <w:sz w:val="20"/>
                <w:szCs w:val="20"/>
              </w:rPr>
              <w:t>500</w:t>
            </w:r>
          </w:p>
        </w:tc>
      </w:tr>
      <w:tr w:rsidR="00F1527E" w:rsidRPr="00F26881" w14:paraId="3098137A" w14:textId="77777777" w:rsidTr="009E7887">
        <w:trPr>
          <w:trHeight w:val="2100"/>
        </w:trPr>
        <w:tc>
          <w:tcPr>
            <w:tcW w:w="426" w:type="dxa"/>
            <w:tcBorders>
              <w:top w:val="nil"/>
              <w:left w:val="single" w:sz="4" w:space="0" w:color="auto"/>
              <w:bottom w:val="single" w:sz="4" w:space="0" w:color="auto"/>
              <w:right w:val="single" w:sz="4" w:space="0" w:color="auto"/>
            </w:tcBorders>
            <w:noWrap/>
            <w:vAlign w:val="center"/>
            <w:hideMark/>
          </w:tcPr>
          <w:p w14:paraId="24EA31C2" w14:textId="77777777" w:rsidR="00F1527E" w:rsidRPr="00F26881" w:rsidRDefault="00F1527E" w:rsidP="009E7887">
            <w:pPr>
              <w:jc w:val="center"/>
              <w:rPr>
                <w:color w:val="000000"/>
                <w:sz w:val="20"/>
                <w:szCs w:val="20"/>
              </w:rPr>
            </w:pPr>
            <w:r w:rsidRPr="00F26881">
              <w:rPr>
                <w:color w:val="000000"/>
                <w:sz w:val="20"/>
                <w:szCs w:val="20"/>
              </w:rPr>
              <w:t>13</w:t>
            </w:r>
          </w:p>
        </w:tc>
        <w:tc>
          <w:tcPr>
            <w:tcW w:w="6662" w:type="dxa"/>
            <w:tcBorders>
              <w:top w:val="nil"/>
              <w:left w:val="nil"/>
              <w:bottom w:val="single" w:sz="4" w:space="0" w:color="auto"/>
              <w:right w:val="single" w:sz="4" w:space="0" w:color="auto"/>
            </w:tcBorders>
            <w:shd w:val="clear" w:color="000000" w:fill="FFFFFF"/>
            <w:vAlign w:val="center"/>
            <w:hideMark/>
          </w:tcPr>
          <w:p w14:paraId="4783A23D" w14:textId="77777777" w:rsidR="00F1527E" w:rsidRPr="00F26881" w:rsidRDefault="00F1527E" w:rsidP="009E7887">
            <w:pPr>
              <w:jc w:val="both"/>
              <w:rPr>
                <w:color w:val="000000"/>
                <w:sz w:val="20"/>
                <w:szCs w:val="20"/>
              </w:rPr>
            </w:pPr>
            <w:r w:rsidRPr="00F26881">
              <w:rPr>
                <w:color w:val="000000"/>
                <w:sz w:val="20"/>
                <w:szCs w:val="20"/>
              </w:rPr>
              <w:t>PULSEIRA DE IDENTIFICAÇÃO CORES VARIADAS (COR A DEFINIR), EM TYVEK, USO ADULTO, CONFECCIONADA EM PAPEL SINTÉTICO COM FECHAMENTO ADESIVO AUTOCOLANTE INVIOLÁVEL, ARTE INCLUSA A DEFINIR, A PULSEIRA DEVERÁ MEDIR NO MÍNIMO 24CM DE LARGURA (COM ÁREA DISPONIVEL PARA IMPRESSÃO DE 16,5CM) E 1,9 CM DE ALTURA RESISTENTE A PROCEDIMENTOS, E EVENTOS, IMPERMEÁVEL, APRESENTAÇÃO DO MATERIAL COM GARANTIA DA INTEGRIDADE EM CONFORMIDADE COM LEGISLAÇÃO ATUAL VIGENTE</w:t>
            </w:r>
          </w:p>
        </w:tc>
        <w:tc>
          <w:tcPr>
            <w:tcW w:w="709" w:type="dxa"/>
            <w:tcBorders>
              <w:top w:val="nil"/>
              <w:left w:val="nil"/>
              <w:bottom w:val="single" w:sz="4" w:space="0" w:color="auto"/>
              <w:right w:val="single" w:sz="4" w:space="0" w:color="auto"/>
            </w:tcBorders>
            <w:shd w:val="clear" w:color="000000" w:fill="FFFFFF"/>
            <w:noWrap/>
            <w:vAlign w:val="center"/>
            <w:hideMark/>
          </w:tcPr>
          <w:p w14:paraId="1FF3D1EF"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67C97425" w14:textId="77777777" w:rsidR="00F1527E" w:rsidRPr="00F26881" w:rsidRDefault="00F1527E" w:rsidP="009E7887">
            <w:pPr>
              <w:jc w:val="center"/>
              <w:rPr>
                <w:color w:val="000000"/>
                <w:sz w:val="20"/>
                <w:szCs w:val="20"/>
              </w:rPr>
            </w:pPr>
          </w:p>
          <w:p w14:paraId="3679A3BB" w14:textId="77777777" w:rsidR="00F1527E" w:rsidRPr="00F26881" w:rsidRDefault="00F1527E" w:rsidP="009E7887">
            <w:pPr>
              <w:jc w:val="center"/>
              <w:rPr>
                <w:color w:val="000000"/>
                <w:sz w:val="20"/>
                <w:szCs w:val="20"/>
              </w:rPr>
            </w:pPr>
          </w:p>
          <w:p w14:paraId="738B132C" w14:textId="77777777" w:rsidR="00F1527E" w:rsidRPr="00F26881" w:rsidRDefault="00F1527E" w:rsidP="009E7887">
            <w:pPr>
              <w:jc w:val="center"/>
              <w:rPr>
                <w:color w:val="000000"/>
                <w:sz w:val="20"/>
                <w:szCs w:val="20"/>
              </w:rPr>
            </w:pPr>
          </w:p>
          <w:p w14:paraId="396B81CF" w14:textId="77777777" w:rsidR="00F1527E" w:rsidRDefault="00F1527E" w:rsidP="009E7887">
            <w:pPr>
              <w:jc w:val="center"/>
              <w:rPr>
                <w:color w:val="000000"/>
                <w:sz w:val="20"/>
                <w:szCs w:val="20"/>
              </w:rPr>
            </w:pPr>
          </w:p>
          <w:p w14:paraId="6C5FC1BB" w14:textId="77777777" w:rsidR="00F1527E" w:rsidRPr="00F26881" w:rsidRDefault="00F1527E" w:rsidP="009E7887">
            <w:pPr>
              <w:jc w:val="center"/>
              <w:rPr>
                <w:color w:val="000000"/>
                <w:sz w:val="20"/>
                <w:szCs w:val="20"/>
              </w:rPr>
            </w:pPr>
            <w:r w:rsidRPr="00F26881">
              <w:rPr>
                <w:color w:val="000000"/>
                <w:sz w:val="20"/>
                <w:szCs w:val="20"/>
              </w:rPr>
              <w:t>25.000</w:t>
            </w:r>
          </w:p>
        </w:tc>
      </w:tr>
      <w:tr w:rsidR="00F1527E" w:rsidRPr="00F26881" w14:paraId="41458C32" w14:textId="77777777" w:rsidTr="009E7887">
        <w:trPr>
          <w:trHeight w:val="765"/>
        </w:trPr>
        <w:tc>
          <w:tcPr>
            <w:tcW w:w="426" w:type="dxa"/>
            <w:tcBorders>
              <w:top w:val="nil"/>
              <w:left w:val="single" w:sz="4" w:space="0" w:color="auto"/>
              <w:bottom w:val="single" w:sz="4" w:space="0" w:color="auto"/>
              <w:right w:val="single" w:sz="4" w:space="0" w:color="auto"/>
            </w:tcBorders>
            <w:noWrap/>
            <w:vAlign w:val="center"/>
            <w:hideMark/>
          </w:tcPr>
          <w:p w14:paraId="55300291" w14:textId="77777777" w:rsidR="00F1527E" w:rsidRPr="00F26881" w:rsidRDefault="00F1527E" w:rsidP="009E7887">
            <w:pPr>
              <w:jc w:val="center"/>
              <w:rPr>
                <w:color w:val="000000"/>
                <w:sz w:val="20"/>
                <w:szCs w:val="20"/>
              </w:rPr>
            </w:pPr>
            <w:r w:rsidRPr="00F26881">
              <w:rPr>
                <w:color w:val="000000"/>
                <w:sz w:val="20"/>
                <w:szCs w:val="20"/>
              </w:rPr>
              <w:t>14</w:t>
            </w:r>
          </w:p>
        </w:tc>
        <w:tc>
          <w:tcPr>
            <w:tcW w:w="6662" w:type="dxa"/>
            <w:tcBorders>
              <w:top w:val="nil"/>
              <w:left w:val="nil"/>
              <w:bottom w:val="single" w:sz="4" w:space="0" w:color="auto"/>
              <w:right w:val="single" w:sz="4" w:space="0" w:color="auto"/>
            </w:tcBorders>
            <w:vAlign w:val="center"/>
            <w:hideMark/>
          </w:tcPr>
          <w:p w14:paraId="2DDF46F3" w14:textId="77777777" w:rsidR="00F1527E" w:rsidRPr="00F26881" w:rsidRDefault="00F1527E" w:rsidP="009E7887">
            <w:pPr>
              <w:jc w:val="both"/>
              <w:rPr>
                <w:color w:val="000000"/>
                <w:sz w:val="20"/>
                <w:szCs w:val="20"/>
              </w:rPr>
            </w:pPr>
            <w:r w:rsidRPr="00F26881">
              <w:rPr>
                <w:color w:val="000000"/>
                <w:sz w:val="20"/>
                <w:szCs w:val="20"/>
              </w:rPr>
              <w:t>CARTAZES 60X40CM, IMPRESSÃO 4X0, PAPEL COUCHE 190G BRILHANTE, AUTOCOLANTE COM ARTE INCLUSA A DEFINIR, PEDIDO MÍNIMO DE 100 UNIDADES</w:t>
            </w:r>
          </w:p>
        </w:tc>
        <w:tc>
          <w:tcPr>
            <w:tcW w:w="709" w:type="dxa"/>
            <w:tcBorders>
              <w:top w:val="nil"/>
              <w:left w:val="nil"/>
              <w:bottom w:val="single" w:sz="4" w:space="0" w:color="auto"/>
              <w:right w:val="single" w:sz="4" w:space="0" w:color="auto"/>
            </w:tcBorders>
            <w:noWrap/>
            <w:vAlign w:val="center"/>
            <w:hideMark/>
          </w:tcPr>
          <w:p w14:paraId="69B19CAF"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5DD4DF8E" w14:textId="77777777" w:rsidR="00F1527E" w:rsidRPr="00F26881" w:rsidRDefault="00F1527E" w:rsidP="009E7887">
            <w:pPr>
              <w:jc w:val="center"/>
              <w:rPr>
                <w:color w:val="000000"/>
                <w:sz w:val="20"/>
                <w:szCs w:val="20"/>
              </w:rPr>
            </w:pPr>
          </w:p>
          <w:p w14:paraId="4A913FB3" w14:textId="77777777" w:rsidR="00F1527E" w:rsidRPr="00F26881" w:rsidRDefault="00F1527E" w:rsidP="009E7887">
            <w:pPr>
              <w:jc w:val="center"/>
              <w:rPr>
                <w:color w:val="000000"/>
                <w:sz w:val="20"/>
                <w:szCs w:val="20"/>
              </w:rPr>
            </w:pPr>
            <w:r w:rsidRPr="00F26881">
              <w:rPr>
                <w:color w:val="000000"/>
                <w:sz w:val="20"/>
                <w:szCs w:val="20"/>
              </w:rPr>
              <w:t>100</w:t>
            </w:r>
          </w:p>
        </w:tc>
      </w:tr>
      <w:tr w:rsidR="00F1527E" w:rsidRPr="00F26881" w14:paraId="097B5FD2" w14:textId="77777777" w:rsidTr="009E7887">
        <w:trPr>
          <w:trHeight w:val="900"/>
        </w:trPr>
        <w:tc>
          <w:tcPr>
            <w:tcW w:w="426" w:type="dxa"/>
            <w:tcBorders>
              <w:top w:val="nil"/>
              <w:left w:val="single" w:sz="4" w:space="0" w:color="auto"/>
              <w:bottom w:val="single" w:sz="4" w:space="0" w:color="auto"/>
              <w:right w:val="single" w:sz="4" w:space="0" w:color="auto"/>
            </w:tcBorders>
            <w:noWrap/>
            <w:vAlign w:val="center"/>
            <w:hideMark/>
          </w:tcPr>
          <w:p w14:paraId="24202FA9" w14:textId="77777777" w:rsidR="00F1527E" w:rsidRPr="00F26881" w:rsidRDefault="00F1527E" w:rsidP="009E7887">
            <w:pPr>
              <w:jc w:val="center"/>
              <w:rPr>
                <w:color w:val="000000"/>
                <w:sz w:val="20"/>
                <w:szCs w:val="20"/>
              </w:rPr>
            </w:pPr>
            <w:r w:rsidRPr="00F26881">
              <w:rPr>
                <w:color w:val="000000"/>
                <w:sz w:val="20"/>
                <w:szCs w:val="20"/>
              </w:rPr>
              <w:t>15</w:t>
            </w:r>
          </w:p>
        </w:tc>
        <w:tc>
          <w:tcPr>
            <w:tcW w:w="6662" w:type="dxa"/>
            <w:tcBorders>
              <w:top w:val="nil"/>
              <w:left w:val="nil"/>
              <w:bottom w:val="single" w:sz="4" w:space="0" w:color="auto"/>
              <w:right w:val="single" w:sz="4" w:space="0" w:color="auto"/>
            </w:tcBorders>
            <w:vAlign w:val="center"/>
            <w:hideMark/>
          </w:tcPr>
          <w:p w14:paraId="01D1238A" w14:textId="77777777" w:rsidR="00F1527E" w:rsidRPr="00F26881" w:rsidRDefault="00F1527E" w:rsidP="009E7887">
            <w:pPr>
              <w:jc w:val="both"/>
              <w:rPr>
                <w:color w:val="000000"/>
                <w:sz w:val="20"/>
                <w:szCs w:val="20"/>
              </w:rPr>
            </w:pPr>
            <w:r w:rsidRPr="00F26881">
              <w:rPr>
                <w:color w:val="000000"/>
                <w:sz w:val="20"/>
                <w:szCs w:val="20"/>
              </w:rPr>
              <w:t>PLACA PARA IDENTIFICAÇÃO EM PS (POLIESTIRENO SIMPLES) COM APLICAÇÃO DE ADESIVO EM ALTA DEFINIÇÃO EM CORES, COM INSTALAÇÃO NO LOCAL INDICADO PELO SOLICITANTE ESTABELECIDO PELA ADMINISTRAÇÃO, LAYOUT A DEFINIR.</w:t>
            </w:r>
          </w:p>
        </w:tc>
        <w:tc>
          <w:tcPr>
            <w:tcW w:w="709" w:type="dxa"/>
            <w:tcBorders>
              <w:top w:val="nil"/>
              <w:left w:val="nil"/>
              <w:bottom w:val="single" w:sz="4" w:space="0" w:color="auto"/>
              <w:right w:val="single" w:sz="4" w:space="0" w:color="auto"/>
            </w:tcBorders>
            <w:noWrap/>
            <w:vAlign w:val="center"/>
            <w:hideMark/>
          </w:tcPr>
          <w:p w14:paraId="4F4D2100" w14:textId="77777777" w:rsidR="00F1527E" w:rsidRPr="00F26881" w:rsidRDefault="00F1527E" w:rsidP="009E7887">
            <w:pPr>
              <w:jc w:val="center"/>
              <w:rPr>
                <w:color w:val="000000"/>
                <w:sz w:val="20"/>
                <w:szCs w:val="20"/>
              </w:rPr>
            </w:pPr>
            <w:r w:rsidRPr="00F26881">
              <w:rPr>
                <w:color w:val="000000"/>
                <w:sz w:val="20"/>
                <w:szCs w:val="20"/>
              </w:rPr>
              <w:t>M²</w:t>
            </w:r>
          </w:p>
        </w:tc>
        <w:tc>
          <w:tcPr>
            <w:tcW w:w="992" w:type="dxa"/>
            <w:tcBorders>
              <w:top w:val="nil"/>
              <w:left w:val="nil"/>
              <w:bottom w:val="single" w:sz="4" w:space="0" w:color="auto"/>
              <w:right w:val="single" w:sz="4" w:space="0" w:color="auto"/>
            </w:tcBorders>
          </w:tcPr>
          <w:p w14:paraId="5CF7DBDC" w14:textId="77777777" w:rsidR="00F1527E" w:rsidRPr="00F26881" w:rsidRDefault="00F1527E" w:rsidP="009E7887">
            <w:pPr>
              <w:jc w:val="center"/>
              <w:rPr>
                <w:color w:val="000000"/>
                <w:sz w:val="20"/>
                <w:szCs w:val="20"/>
              </w:rPr>
            </w:pPr>
          </w:p>
          <w:p w14:paraId="2BBA761E" w14:textId="77777777" w:rsidR="00F1527E" w:rsidRDefault="00F1527E" w:rsidP="009E7887">
            <w:pPr>
              <w:jc w:val="center"/>
              <w:rPr>
                <w:color w:val="000000"/>
                <w:sz w:val="20"/>
                <w:szCs w:val="20"/>
              </w:rPr>
            </w:pPr>
          </w:p>
          <w:p w14:paraId="2B5225A8" w14:textId="77777777" w:rsidR="00F1527E" w:rsidRPr="00F26881" w:rsidRDefault="00F1527E" w:rsidP="009E7887">
            <w:pPr>
              <w:jc w:val="center"/>
              <w:rPr>
                <w:color w:val="000000"/>
                <w:sz w:val="20"/>
                <w:szCs w:val="20"/>
              </w:rPr>
            </w:pPr>
            <w:r w:rsidRPr="00F26881">
              <w:rPr>
                <w:color w:val="000000"/>
                <w:sz w:val="20"/>
                <w:szCs w:val="20"/>
              </w:rPr>
              <w:t>50</w:t>
            </w:r>
          </w:p>
        </w:tc>
      </w:tr>
      <w:tr w:rsidR="00F1527E" w:rsidRPr="00F26881" w14:paraId="7E636554" w14:textId="77777777" w:rsidTr="009E7887">
        <w:trPr>
          <w:trHeight w:val="450"/>
        </w:trPr>
        <w:tc>
          <w:tcPr>
            <w:tcW w:w="426" w:type="dxa"/>
            <w:tcBorders>
              <w:top w:val="nil"/>
              <w:left w:val="single" w:sz="4" w:space="0" w:color="auto"/>
              <w:bottom w:val="single" w:sz="4" w:space="0" w:color="auto"/>
              <w:right w:val="single" w:sz="4" w:space="0" w:color="auto"/>
            </w:tcBorders>
            <w:noWrap/>
            <w:vAlign w:val="center"/>
            <w:hideMark/>
          </w:tcPr>
          <w:p w14:paraId="5D17C132" w14:textId="77777777" w:rsidR="00F1527E" w:rsidRPr="00F26881" w:rsidRDefault="00F1527E" w:rsidP="009E7887">
            <w:pPr>
              <w:jc w:val="center"/>
              <w:rPr>
                <w:color w:val="000000"/>
                <w:sz w:val="20"/>
                <w:szCs w:val="20"/>
              </w:rPr>
            </w:pPr>
            <w:r w:rsidRPr="00F26881">
              <w:rPr>
                <w:color w:val="000000"/>
                <w:sz w:val="20"/>
                <w:szCs w:val="20"/>
              </w:rPr>
              <w:t>16</w:t>
            </w:r>
          </w:p>
        </w:tc>
        <w:tc>
          <w:tcPr>
            <w:tcW w:w="6662" w:type="dxa"/>
            <w:tcBorders>
              <w:top w:val="nil"/>
              <w:left w:val="nil"/>
              <w:bottom w:val="single" w:sz="4" w:space="0" w:color="auto"/>
              <w:right w:val="single" w:sz="4" w:space="0" w:color="auto"/>
            </w:tcBorders>
            <w:vAlign w:val="center"/>
            <w:hideMark/>
          </w:tcPr>
          <w:p w14:paraId="735B870F" w14:textId="77777777" w:rsidR="00F1527E" w:rsidRPr="00F26881" w:rsidRDefault="00F1527E" w:rsidP="009E7887">
            <w:pPr>
              <w:jc w:val="both"/>
              <w:rPr>
                <w:color w:val="000000"/>
                <w:sz w:val="20"/>
                <w:szCs w:val="20"/>
              </w:rPr>
            </w:pPr>
            <w:r w:rsidRPr="00F26881">
              <w:rPr>
                <w:color w:val="000000"/>
                <w:sz w:val="20"/>
                <w:szCs w:val="20"/>
              </w:rPr>
              <w:t>PLACA EM ACM DE 3MM ADESIVA, TAMANHO ESTIMADO 1,22 × 2,44M PODENDO VARIAR CONFORME NECESSIDADE ESTIMADO, ARTE E INSTALAÇÃO INCLUSA, A DEFINIR.</w:t>
            </w:r>
          </w:p>
        </w:tc>
        <w:tc>
          <w:tcPr>
            <w:tcW w:w="709" w:type="dxa"/>
            <w:tcBorders>
              <w:top w:val="nil"/>
              <w:left w:val="nil"/>
              <w:bottom w:val="single" w:sz="4" w:space="0" w:color="auto"/>
              <w:right w:val="single" w:sz="4" w:space="0" w:color="auto"/>
            </w:tcBorders>
            <w:noWrap/>
            <w:vAlign w:val="center"/>
            <w:hideMark/>
          </w:tcPr>
          <w:p w14:paraId="195939DF"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0F0DD763" w14:textId="77777777" w:rsidR="00F1527E" w:rsidRPr="00F26881" w:rsidRDefault="00F1527E" w:rsidP="009E7887">
            <w:pPr>
              <w:jc w:val="center"/>
              <w:rPr>
                <w:color w:val="000000"/>
                <w:sz w:val="20"/>
                <w:szCs w:val="20"/>
              </w:rPr>
            </w:pPr>
          </w:p>
          <w:p w14:paraId="210CAD5C" w14:textId="77777777" w:rsidR="00F1527E" w:rsidRPr="00F26881" w:rsidRDefault="00F1527E" w:rsidP="009E7887">
            <w:pPr>
              <w:jc w:val="center"/>
              <w:rPr>
                <w:color w:val="000000"/>
                <w:sz w:val="20"/>
                <w:szCs w:val="20"/>
              </w:rPr>
            </w:pPr>
            <w:r w:rsidRPr="00F26881">
              <w:rPr>
                <w:color w:val="000000"/>
                <w:sz w:val="20"/>
                <w:szCs w:val="20"/>
              </w:rPr>
              <w:t>240</w:t>
            </w:r>
          </w:p>
        </w:tc>
      </w:tr>
      <w:tr w:rsidR="00F1527E" w:rsidRPr="00F26881" w14:paraId="2C81EB87" w14:textId="77777777" w:rsidTr="009E7887">
        <w:trPr>
          <w:trHeight w:val="765"/>
        </w:trPr>
        <w:tc>
          <w:tcPr>
            <w:tcW w:w="426" w:type="dxa"/>
            <w:tcBorders>
              <w:top w:val="nil"/>
              <w:left w:val="single" w:sz="4" w:space="0" w:color="auto"/>
              <w:bottom w:val="single" w:sz="4" w:space="0" w:color="auto"/>
              <w:right w:val="single" w:sz="4" w:space="0" w:color="auto"/>
            </w:tcBorders>
            <w:noWrap/>
            <w:vAlign w:val="center"/>
            <w:hideMark/>
          </w:tcPr>
          <w:p w14:paraId="46334F96" w14:textId="77777777" w:rsidR="00F1527E" w:rsidRPr="00F26881" w:rsidRDefault="00F1527E" w:rsidP="009E7887">
            <w:pPr>
              <w:jc w:val="center"/>
              <w:rPr>
                <w:color w:val="000000"/>
                <w:sz w:val="20"/>
                <w:szCs w:val="20"/>
              </w:rPr>
            </w:pPr>
            <w:r w:rsidRPr="00F26881">
              <w:rPr>
                <w:color w:val="000000"/>
                <w:sz w:val="20"/>
                <w:szCs w:val="20"/>
              </w:rPr>
              <w:t>17</w:t>
            </w:r>
          </w:p>
        </w:tc>
        <w:tc>
          <w:tcPr>
            <w:tcW w:w="6662" w:type="dxa"/>
            <w:tcBorders>
              <w:top w:val="nil"/>
              <w:left w:val="nil"/>
              <w:bottom w:val="single" w:sz="4" w:space="0" w:color="auto"/>
              <w:right w:val="single" w:sz="4" w:space="0" w:color="auto"/>
            </w:tcBorders>
            <w:vAlign w:val="center"/>
            <w:hideMark/>
          </w:tcPr>
          <w:p w14:paraId="398101F0" w14:textId="77777777" w:rsidR="00F1527E" w:rsidRPr="00F26881" w:rsidRDefault="00F1527E" w:rsidP="009E7887">
            <w:pPr>
              <w:jc w:val="both"/>
              <w:rPr>
                <w:color w:val="000000"/>
                <w:sz w:val="20"/>
                <w:szCs w:val="20"/>
              </w:rPr>
            </w:pPr>
            <w:r w:rsidRPr="00F26881">
              <w:rPr>
                <w:color w:val="000000"/>
                <w:sz w:val="20"/>
                <w:szCs w:val="20"/>
              </w:rPr>
              <w:t>CARIMBO AUTOMATICO 6X4CM (MARCA DE REFERÊNCIA: TRODAT, OU OUTRO SIMILAR OU SUPERIOR).</w:t>
            </w:r>
          </w:p>
        </w:tc>
        <w:tc>
          <w:tcPr>
            <w:tcW w:w="709" w:type="dxa"/>
            <w:tcBorders>
              <w:top w:val="nil"/>
              <w:left w:val="nil"/>
              <w:bottom w:val="single" w:sz="4" w:space="0" w:color="auto"/>
              <w:right w:val="single" w:sz="4" w:space="0" w:color="auto"/>
            </w:tcBorders>
            <w:noWrap/>
            <w:vAlign w:val="center"/>
            <w:hideMark/>
          </w:tcPr>
          <w:p w14:paraId="253422DD"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5C2A477C" w14:textId="77777777" w:rsidR="00F1527E" w:rsidRPr="00F26881" w:rsidRDefault="00F1527E" w:rsidP="009E7887">
            <w:pPr>
              <w:jc w:val="center"/>
              <w:rPr>
                <w:color w:val="000000"/>
                <w:sz w:val="20"/>
                <w:szCs w:val="20"/>
              </w:rPr>
            </w:pPr>
          </w:p>
          <w:p w14:paraId="5D0539A9" w14:textId="77777777" w:rsidR="00F1527E" w:rsidRPr="00F26881" w:rsidRDefault="00F1527E" w:rsidP="009E7887">
            <w:pPr>
              <w:jc w:val="center"/>
              <w:rPr>
                <w:color w:val="000000"/>
                <w:sz w:val="20"/>
                <w:szCs w:val="20"/>
              </w:rPr>
            </w:pPr>
            <w:r w:rsidRPr="00F26881">
              <w:rPr>
                <w:color w:val="000000"/>
                <w:sz w:val="20"/>
                <w:szCs w:val="20"/>
              </w:rPr>
              <w:t>15</w:t>
            </w:r>
          </w:p>
        </w:tc>
      </w:tr>
      <w:tr w:rsidR="00F1527E" w:rsidRPr="00F26881" w14:paraId="038BF369" w14:textId="77777777" w:rsidTr="009E7887">
        <w:trPr>
          <w:trHeight w:val="720"/>
        </w:trPr>
        <w:tc>
          <w:tcPr>
            <w:tcW w:w="426" w:type="dxa"/>
            <w:tcBorders>
              <w:top w:val="nil"/>
              <w:left w:val="single" w:sz="4" w:space="0" w:color="auto"/>
              <w:bottom w:val="single" w:sz="4" w:space="0" w:color="auto"/>
              <w:right w:val="single" w:sz="4" w:space="0" w:color="auto"/>
            </w:tcBorders>
            <w:noWrap/>
            <w:vAlign w:val="center"/>
            <w:hideMark/>
          </w:tcPr>
          <w:p w14:paraId="0F355970" w14:textId="77777777" w:rsidR="00F1527E" w:rsidRPr="00F26881" w:rsidRDefault="00F1527E" w:rsidP="009E7887">
            <w:pPr>
              <w:jc w:val="center"/>
              <w:rPr>
                <w:color w:val="000000"/>
                <w:sz w:val="20"/>
                <w:szCs w:val="20"/>
              </w:rPr>
            </w:pPr>
            <w:r w:rsidRPr="00F26881">
              <w:rPr>
                <w:color w:val="000000"/>
                <w:sz w:val="20"/>
                <w:szCs w:val="20"/>
              </w:rPr>
              <w:t>18</w:t>
            </w:r>
          </w:p>
        </w:tc>
        <w:tc>
          <w:tcPr>
            <w:tcW w:w="6662" w:type="dxa"/>
            <w:tcBorders>
              <w:top w:val="nil"/>
              <w:left w:val="nil"/>
              <w:bottom w:val="single" w:sz="4" w:space="0" w:color="auto"/>
              <w:right w:val="single" w:sz="4" w:space="0" w:color="auto"/>
            </w:tcBorders>
            <w:vAlign w:val="center"/>
            <w:hideMark/>
          </w:tcPr>
          <w:p w14:paraId="0CB4C46E" w14:textId="77777777" w:rsidR="00F1527E" w:rsidRPr="00F26881" w:rsidRDefault="00F1527E" w:rsidP="009E7887">
            <w:pPr>
              <w:jc w:val="both"/>
              <w:rPr>
                <w:color w:val="000000"/>
                <w:sz w:val="20"/>
                <w:szCs w:val="20"/>
              </w:rPr>
            </w:pPr>
            <w:r w:rsidRPr="00F26881">
              <w:rPr>
                <w:color w:val="000000"/>
                <w:sz w:val="20"/>
                <w:szCs w:val="20"/>
              </w:rPr>
              <w:t>CARIMBO AUTOMATICO 4,5X1,5CM (MARCA DE REFERÊNCIA: TRODAT, OU OUTRO SIMILAR OU SUPERIOR)</w:t>
            </w:r>
          </w:p>
        </w:tc>
        <w:tc>
          <w:tcPr>
            <w:tcW w:w="709" w:type="dxa"/>
            <w:tcBorders>
              <w:top w:val="nil"/>
              <w:left w:val="nil"/>
              <w:bottom w:val="single" w:sz="4" w:space="0" w:color="auto"/>
              <w:right w:val="single" w:sz="4" w:space="0" w:color="auto"/>
            </w:tcBorders>
            <w:noWrap/>
            <w:vAlign w:val="center"/>
            <w:hideMark/>
          </w:tcPr>
          <w:p w14:paraId="0DE05FEB"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73CC776F" w14:textId="77777777" w:rsidR="00F1527E" w:rsidRPr="00F26881" w:rsidRDefault="00F1527E" w:rsidP="009E7887">
            <w:pPr>
              <w:jc w:val="center"/>
              <w:rPr>
                <w:color w:val="000000"/>
                <w:sz w:val="20"/>
                <w:szCs w:val="20"/>
              </w:rPr>
            </w:pPr>
          </w:p>
          <w:p w14:paraId="060EDEF4" w14:textId="77777777" w:rsidR="00F1527E" w:rsidRPr="00F26881" w:rsidRDefault="00F1527E" w:rsidP="009E7887">
            <w:pPr>
              <w:jc w:val="center"/>
              <w:rPr>
                <w:color w:val="000000"/>
                <w:sz w:val="20"/>
                <w:szCs w:val="20"/>
              </w:rPr>
            </w:pPr>
            <w:r w:rsidRPr="00F26881">
              <w:rPr>
                <w:color w:val="000000"/>
                <w:sz w:val="20"/>
                <w:szCs w:val="20"/>
              </w:rPr>
              <w:t>50</w:t>
            </w:r>
          </w:p>
        </w:tc>
      </w:tr>
      <w:tr w:rsidR="00F1527E" w:rsidRPr="00F26881" w14:paraId="5A585854" w14:textId="77777777" w:rsidTr="009E7887">
        <w:trPr>
          <w:trHeight w:val="795"/>
        </w:trPr>
        <w:tc>
          <w:tcPr>
            <w:tcW w:w="426" w:type="dxa"/>
            <w:tcBorders>
              <w:top w:val="nil"/>
              <w:left w:val="single" w:sz="4" w:space="0" w:color="auto"/>
              <w:bottom w:val="single" w:sz="4" w:space="0" w:color="auto"/>
              <w:right w:val="single" w:sz="4" w:space="0" w:color="auto"/>
            </w:tcBorders>
            <w:noWrap/>
            <w:vAlign w:val="center"/>
            <w:hideMark/>
          </w:tcPr>
          <w:p w14:paraId="2B05C289" w14:textId="77777777" w:rsidR="00F1527E" w:rsidRPr="00F26881" w:rsidRDefault="00F1527E" w:rsidP="009E7887">
            <w:pPr>
              <w:jc w:val="center"/>
              <w:rPr>
                <w:color w:val="000000"/>
                <w:sz w:val="20"/>
                <w:szCs w:val="20"/>
              </w:rPr>
            </w:pPr>
            <w:r w:rsidRPr="00F26881">
              <w:rPr>
                <w:color w:val="000000"/>
                <w:sz w:val="20"/>
                <w:szCs w:val="20"/>
              </w:rPr>
              <w:t>19</w:t>
            </w:r>
          </w:p>
        </w:tc>
        <w:tc>
          <w:tcPr>
            <w:tcW w:w="6662" w:type="dxa"/>
            <w:tcBorders>
              <w:top w:val="nil"/>
              <w:left w:val="nil"/>
              <w:bottom w:val="single" w:sz="4" w:space="0" w:color="auto"/>
              <w:right w:val="single" w:sz="4" w:space="0" w:color="auto"/>
            </w:tcBorders>
            <w:vAlign w:val="center"/>
            <w:hideMark/>
          </w:tcPr>
          <w:p w14:paraId="1704CEE0" w14:textId="77777777" w:rsidR="00F1527E" w:rsidRPr="00F26881" w:rsidRDefault="00F1527E" w:rsidP="009E7887">
            <w:pPr>
              <w:jc w:val="both"/>
              <w:rPr>
                <w:color w:val="000000"/>
                <w:sz w:val="20"/>
                <w:szCs w:val="20"/>
              </w:rPr>
            </w:pPr>
            <w:r w:rsidRPr="00F26881">
              <w:rPr>
                <w:color w:val="000000"/>
                <w:sz w:val="20"/>
                <w:szCs w:val="20"/>
              </w:rPr>
              <w:t>CARIMBO AUTOMATICO 7X1,5CM (MARCA DE REFERÊNCIA: TRODAT, OU OUTRO SIMILAR OU SUPERIOR)</w:t>
            </w:r>
          </w:p>
        </w:tc>
        <w:tc>
          <w:tcPr>
            <w:tcW w:w="709" w:type="dxa"/>
            <w:tcBorders>
              <w:top w:val="nil"/>
              <w:left w:val="nil"/>
              <w:bottom w:val="single" w:sz="4" w:space="0" w:color="auto"/>
              <w:right w:val="single" w:sz="4" w:space="0" w:color="auto"/>
            </w:tcBorders>
            <w:noWrap/>
            <w:vAlign w:val="center"/>
            <w:hideMark/>
          </w:tcPr>
          <w:p w14:paraId="2E811755"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2968D4F2" w14:textId="77777777" w:rsidR="00F1527E" w:rsidRPr="00F26881" w:rsidRDefault="00F1527E" w:rsidP="009E7887">
            <w:pPr>
              <w:jc w:val="center"/>
              <w:rPr>
                <w:color w:val="000000"/>
                <w:sz w:val="20"/>
                <w:szCs w:val="20"/>
              </w:rPr>
            </w:pPr>
          </w:p>
          <w:p w14:paraId="35BE232D" w14:textId="77777777" w:rsidR="00F1527E" w:rsidRPr="00F26881" w:rsidRDefault="00F1527E" w:rsidP="009E7887">
            <w:pPr>
              <w:jc w:val="center"/>
              <w:rPr>
                <w:color w:val="000000"/>
                <w:sz w:val="20"/>
                <w:szCs w:val="20"/>
              </w:rPr>
            </w:pPr>
            <w:r w:rsidRPr="00F26881">
              <w:rPr>
                <w:color w:val="000000"/>
                <w:sz w:val="20"/>
                <w:szCs w:val="20"/>
              </w:rPr>
              <w:t>10</w:t>
            </w:r>
          </w:p>
        </w:tc>
      </w:tr>
      <w:tr w:rsidR="00F1527E" w:rsidRPr="00F26881" w14:paraId="4A9D56C7" w14:textId="77777777" w:rsidTr="009E7887">
        <w:trPr>
          <w:trHeight w:val="810"/>
        </w:trPr>
        <w:tc>
          <w:tcPr>
            <w:tcW w:w="426" w:type="dxa"/>
            <w:tcBorders>
              <w:top w:val="nil"/>
              <w:left w:val="single" w:sz="4" w:space="0" w:color="auto"/>
              <w:bottom w:val="single" w:sz="4" w:space="0" w:color="auto"/>
              <w:right w:val="single" w:sz="4" w:space="0" w:color="auto"/>
            </w:tcBorders>
            <w:noWrap/>
            <w:vAlign w:val="center"/>
            <w:hideMark/>
          </w:tcPr>
          <w:p w14:paraId="0A416656" w14:textId="77777777" w:rsidR="00F1527E" w:rsidRPr="00F26881" w:rsidRDefault="00F1527E" w:rsidP="009E7887">
            <w:pPr>
              <w:jc w:val="center"/>
              <w:rPr>
                <w:color w:val="000000"/>
                <w:sz w:val="20"/>
                <w:szCs w:val="20"/>
              </w:rPr>
            </w:pPr>
            <w:r w:rsidRPr="00F26881">
              <w:rPr>
                <w:color w:val="000000"/>
                <w:sz w:val="20"/>
                <w:szCs w:val="20"/>
              </w:rPr>
              <w:t>20</w:t>
            </w:r>
          </w:p>
        </w:tc>
        <w:tc>
          <w:tcPr>
            <w:tcW w:w="6662" w:type="dxa"/>
            <w:tcBorders>
              <w:top w:val="nil"/>
              <w:left w:val="nil"/>
              <w:bottom w:val="single" w:sz="4" w:space="0" w:color="auto"/>
              <w:right w:val="single" w:sz="4" w:space="0" w:color="auto"/>
            </w:tcBorders>
            <w:vAlign w:val="center"/>
            <w:hideMark/>
          </w:tcPr>
          <w:p w14:paraId="09FFA03A" w14:textId="77777777" w:rsidR="00F1527E" w:rsidRPr="00F26881" w:rsidRDefault="00F1527E" w:rsidP="009E7887">
            <w:pPr>
              <w:jc w:val="both"/>
              <w:rPr>
                <w:color w:val="000000"/>
                <w:sz w:val="20"/>
                <w:szCs w:val="20"/>
              </w:rPr>
            </w:pPr>
            <w:r w:rsidRPr="00F26881">
              <w:rPr>
                <w:color w:val="000000"/>
                <w:sz w:val="20"/>
                <w:szCs w:val="20"/>
              </w:rPr>
              <w:t>PASTAS 31X47CM, PAPEL TRIPLEX 350GR COM BOLSA, PLASTIFICAÇÃO E VINCO, COM ARTE INCLUSA A DEFINIR, PACOTES COM 50 PASTAS.</w:t>
            </w:r>
          </w:p>
        </w:tc>
        <w:tc>
          <w:tcPr>
            <w:tcW w:w="709" w:type="dxa"/>
            <w:tcBorders>
              <w:top w:val="nil"/>
              <w:left w:val="nil"/>
              <w:bottom w:val="single" w:sz="4" w:space="0" w:color="auto"/>
              <w:right w:val="single" w:sz="4" w:space="0" w:color="auto"/>
            </w:tcBorders>
            <w:noWrap/>
            <w:vAlign w:val="center"/>
            <w:hideMark/>
          </w:tcPr>
          <w:p w14:paraId="2EB28047" w14:textId="77777777" w:rsidR="00F1527E" w:rsidRPr="00F26881" w:rsidRDefault="00F1527E" w:rsidP="009E7887">
            <w:pPr>
              <w:jc w:val="center"/>
              <w:rPr>
                <w:color w:val="000000"/>
                <w:sz w:val="20"/>
                <w:szCs w:val="20"/>
              </w:rPr>
            </w:pPr>
            <w:r w:rsidRPr="00F26881">
              <w:rPr>
                <w:color w:val="000000"/>
                <w:sz w:val="20"/>
                <w:szCs w:val="20"/>
              </w:rPr>
              <w:t>PCT</w:t>
            </w:r>
          </w:p>
        </w:tc>
        <w:tc>
          <w:tcPr>
            <w:tcW w:w="992" w:type="dxa"/>
            <w:tcBorders>
              <w:top w:val="nil"/>
              <w:left w:val="nil"/>
              <w:bottom w:val="single" w:sz="4" w:space="0" w:color="auto"/>
              <w:right w:val="single" w:sz="4" w:space="0" w:color="auto"/>
            </w:tcBorders>
          </w:tcPr>
          <w:p w14:paraId="10EFE7E8" w14:textId="77777777" w:rsidR="00F1527E" w:rsidRPr="00F26881" w:rsidRDefault="00F1527E" w:rsidP="009E7887">
            <w:pPr>
              <w:jc w:val="center"/>
              <w:rPr>
                <w:color w:val="000000"/>
                <w:sz w:val="20"/>
                <w:szCs w:val="20"/>
              </w:rPr>
            </w:pPr>
          </w:p>
          <w:p w14:paraId="5EA06707" w14:textId="77777777" w:rsidR="00F1527E" w:rsidRPr="00F26881" w:rsidRDefault="00F1527E" w:rsidP="009E7887">
            <w:pPr>
              <w:jc w:val="center"/>
              <w:rPr>
                <w:color w:val="000000"/>
                <w:sz w:val="20"/>
                <w:szCs w:val="20"/>
              </w:rPr>
            </w:pPr>
            <w:r w:rsidRPr="00F26881">
              <w:rPr>
                <w:color w:val="000000"/>
                <w:sz w:val="20"/>
                <w:szCs w:val="20"/>
              </w:rPr>
              <w:t>16</w:t>
            </w:r>
          </w:p>
        </w:tc>
      </w:tr>
      <w:tr w:rsidR="00F1527E" w:rsidRPr="00F26881" w14:paraId="450FA5F0" w14:textId="77777777" w:rsidTr="009E7887">
        <w:trPr>
          <w:trHeight w:val="750"/>
        </w:trPr>
        <w:tc>
          <w:tcPr>
            <w:tcW w:w="426" w:type="dxa"/>
            <w:tcBorders>
              <w:top w:val="nil"/>
              <w:left w:val="single" w:sz="4" w:space="0" w:color="auto"/>
              <w:bottom w:val="single" w:sz="4" w:space="0" w:color="auto"/>
              <w:right w:val="single" w:sz="4" w:space="0" w:color="auto"/>
            </w:tcBorders>
            <w:noWrap/>
            <w:vAlign w:val="center"/>
            <w:hideMark/>
          </w:tcPr>
          <w:p w14:paraId="1116E4F7" w14:textId="77777777" w:rsidR="00F1527E" w:rsidRPr="00F26881" w:rsidRDefault="00F1527E" w:rsidP="009E7887">
            <w:pPr>
              <w:jc w:val="center"/>
              <w:rPr>
                <w:color w:val="000000"/>
                <w:sz w:val="20"/>
                <w:szCs w:val="20"/>
              </w:rPr>
            </w:pPr>
            <w:r w:rsidRPr="00F26881">
              <w:rPr>
                <w:color w:val="000000"/>
                <w:sz w:val="20"/>
                <w:szCs w:val="20"/>
              </w:rPr>
              <w:t>21</w:t>
            </w:r>
          </w:p>
        </w:tc>
        <w:tc>
          <w:tcPr>
            <w:tcW w:w="6662" w:type="dxa"/>
            <w:tcBorders>
              <w:top w:val="nil"/>
              <w:left w:val="nil"/>
              <w:bottom w:val="single" w:sz="4" w:space="0" w:color="auto"/>
              <w:right w:val="single" w:sz="4" w:space="0" w:color="auto"/>
            </w:tcBorders>
            <w:vAlign w:val="center"/>
            <w:hideMark/>
          </w:tcPr>
          <w:p w14:paraId="365A94F3" w14:textId="77777777" w:rsidR="00F1527E" w:rsidRPr="00F26881" w:rsidRDefault="00F1527E" w:rsidP="009E7887">
            <w:pPr>
              <w:jc w:val="both"/>
              <w:rPr>
                <w:color w:val="000000"/>
                <w:sz w:val="20"/>
                <w:szCs w:val="20"/>
              </w:rPr>
            </w:pPr>
            <w:r w:rsidRPr="00F26881">
              <w:rPr>
                <w:color w:val="000000"/>
                <w:sz w:val="20"/>
                <w:szCs w:val="20"/>
              </w:rPr>
              <w:t>PANFLETOS 14X20CM COLORIDO, PAPEL COUCHE 115G, ARTE INCLUSA, PACOTES COM 500 UNIDADES.</w:t>
            </w:r>
          </w:p>
        </w:tc>
        <w:tc>
          <w:tcPr>
            <w:tcW w:w="709" w:type="dxa"/>
            <w:tcBorders>
              <w:top w:val="nil"/>
              <w:left w:val="nil"/>
              <w:bottom w:val="single" w:sz="4" w:space="0" w:color="auto"/>
              <w:right w:val="single" w:sz="4" w:space="0" w:color="auto"/>
            </w:tcBorders>
            <w:noWrap/>
            <w:vAlign w:val="center"/>
            <w:hideMark/>
          </w:tcPr>
          <w:p w14:paraId="4C10F11D" w14:textId="77777777" w:rsidR="00F1527E" w:rsidRPr="00F26881" w:rsidRDefault="00F1527E" w:rsidP="009E7887">
            <w:pPr>
              <w:jc w:val="center"/>
              <w:rPr>
                <w:color w:val="000000"/>
                <w:sz w:val="20"/>
                <w:szCs w:val="20"/>
              </w:rPr>
            </w:pPr>
            <w:r w:rsidRPr="00F26881">
              <w:rPr>
                <w:color w:val="000000"/>
                <w:sz w:val="20"/>
                <w:szCs w:val="20"/>
              </w:rPr>
              <w:t>PCT</w:t>
            </w:r>
          </w:p>
        </w:tc>
        <w:tc>
          <w:tcPr>
            <w:tcW w:w="992" w:type="dxa"/>
            <w:tcBorders>
              <w:top w:val="nil"/>
              <w:left w:val="nil"/>
              <w:bottom w:val="single" w:sz="4" w:space="0" w:color="auto"/>
              <w:right w:val="single" w:sz="4" w:space="0" w:color="auto"/>
            </w:tcBorders>
          </w:tcPr>
          <w:p w14:paraId="40FEC046" w14:textId="77777777" w:rsidR="00F1527E" w:rsidRPr="00F26881" w:rsidRDefault="00F1527E" w:rsidP="009E7887">
            <w:pPr>
              <w:jc w:val="center"/>
              <w:rPr>
                <w:color w:val="000000"/>
                <w:sz w:val="20"/>
                <w:szCs w:val="20"/>
              </w:rPr>
            </w:pPr>
          </w:p>
          <w:p w14:paraId="08231600" w14:textId="77777777" w:rsidR="00F1527E" w:rsidRPr="00F26881" w:rsidRDefault="00F1527E" w:rsidP="009E7887">
            <w:pPr>
              <w:jc w:val="center"/>
              <w:rPr>
                <w:color w:val="000000"/>
                <w:sz w:val="20"/>
                <w:szCs w:val="20"/>
              </w:rPr>
            </w:pPr>
            <w:r w:rsidRPr="00F26881">
              <w:rPr>
                <w:color w:val="000000"/>
                <w:sz w:val="20"/>
                <w:szCs w:val="20"/>
              </w:rPr>
              <w:t>10</w:t>
            </w:r>
          </w:p>
        </w:tc>
      </w:tr>
      <w:tr w:rsidR="00F1527E" w:rsidRPr="00F26881" w14:paraId="6F7C657C" w14:textId="77777777" w:rsidTr="009E7887">
        <w:trPr>
          <w:trHeight w:val="1200"/>
        </w:trPr>
        <w:tc>
          <w:tcPr>
            <w:tcW w:w="426" w:type="dxa"/>
            <w:tcBorders>
              <w:top w:val="nil"/>
              <w:left w:val="single" w:sz="4" w:space="0" w:color="auto"/>
              <w:bottom w:val="single" w:sz="4" w:space="0" w:color="auto"/>
              <w:right w:val="single" w:sz="4" w:space="0" w:color="auto"/>
            </w:tcBorders>
            <w:noWrap/>
            <w:vAlign w:val="center"/>
            <w:hideMark/>
          </w:tcPr>
          <w:p w14:paraId="045DBAEA" w14:textId="77777777" w:rsidR="00F1527E" w:rsidRPr="00F26881" w:rsidRDefault="00F1527E" w:rsidP="009E7887">
            <w:pPr>
              <w:jc w:val="center"/>
              <w:rPr>
                <w:color w:val="000000"/>
                <w:sz w:val="20"/>
                <w:szCs w:val="20"/>
              </w:rPr>
            </w:pPr>
            <w:r w:rsidRPr="00F26881">
              <w:rPr>
                <w:color w:val="000000"/>
                <w:sz w:val="20"/>
                <w:szCs w:val="20"/>
              </w:rPr>
              <w:t>22</w:t>
            </w:r>
          </w:p>
        </w:tc>
        <w:tc>
          <w:tcPr>
            <w:tcW w:w="6662" w:type="dxa"/>
            <w:tcBorders>
              <w:top w:val="nil"/>
              <w:left w:val="nil"/>
              <w:bottom w:val="single" w:sz="4" w:space="0" w:color="auto"/>
              <w:right w:val="single" w:sz="4" w:space="0" w:color="auto"/>
            </w:tcBorders>
            <w:vAlign w:val="center"/>
            <w:hideMark/>
          </w:tcPr>
          <w:p w14:paraId="1AD84481" w14:textId="77777777" w:rsidR="00F1527E" w:rsidRPr="00F26881" w:rsidRDefault="00F1527E" w:rsidP="009E7887">
            <w:pPr>
              <w:jc w:val="both"/>
              <w:rPr>
                <w:color w:val="000000"/>
                <w:sz w:val="20"/>
                <w:szCs w:val="20"/>
              </w:rPr>
            </w:pPr>
            <w:r w:rsidRPr="00F26881">
              <w:rPr>
                <w:color w:val="000000"/>
                <w:sz w:val="20"/>
                <w:szCs w:val="20"/>
              </w:rPr>
              <w:t>PAPEL PARANÁ A5+ 1,7MM, CHAPA DE PAPEL DE ALTA GRAMATURA, FORMATO A5+ (15,5X21,5CM), COM CORTE PRECISO SEM REBARBAS E SEM ONDULAÇÕES, ESPESSURA: 1,7MM (BEM RIGIDO) PRODUTO PRODUZIDO COM APARAS DE PAPEL 100% RECICLADO, PACOTE COM 100 UNIDADES.</w:t>
            </w:r>
          </w:p>
        </w:tc>
        <w:tc>
          <w:tcPr>
            <w:tcW w:w="709" w:type="dxa"/>
            <w:tcBorders>
              <w:top w:val="nil"/>
              <w:left w:val="nil"/>
              <w:bottom w:val="single" w:sz="4" w:space="0" w:color="auto"/>
              <w:right w:val="single" w:sz="4" w:space="0" w:color="auto"/>
            </w:tcBorders>
            <w:noWrap/>
            <w:vAlign w:val="center"/>
            <w:hideMark/>
          </w:tcPr>
          <w:p w14:paraId="75C8C3C1" w14:textId="77777777" w:rsidR="00F1527E" w:rsidRPr="00F26881" w:rsidRDefault="00F1527E" w:rsidP="009E7887">
            <w:pPr>
              <w:jc w:val="center"/>
              <w:rPr>
                <w:color w:val="000000"/>
                <w:sz w:val="20"/>
                <w:szCs w:val="20"/>
              </w:rPr>
            </w:pPr>
            <w:r w:rsidRPr="00F26881">
              <w:rPr>
                <w:color w:val="000000"/>
                <w:sz w:val="20"/>
                <w:szCs w:val="20"/>
              </w:rPr>
              <w:t>PCT</w:t>
            </w:r>
          </w:p>
        </w:tc>
        <w:tc>
          <w:tcPr>
            <w:tcW w:w="992" w:type="dxa"/>
            <w:tcBorders>
              <w:top w:val="nil"/>
              <w:left w:val="nil"/>
              <w:bottom w:val="single" w:sz="4" w:space="0" w:color="auto"/>
              <w:right w:val="single" w:sz="4" w:space="0" w:color="auto"/>
            </w:tcBorders>
          </w:tcPr>
          <w:p w14:paraId="320ABA7A" w14:textId="77777777" w:rsidR="00F1527E" w:rsidRPr="00F26881" w:rsidRDefault="00F1527E" w:rsidP="009E7887">
            <w:pPr>
              <w:jc w:val="center"/>
              <w:rPr>
                <w:color w:val="000000"/>
                <w:sz w:val="20"/>
                <w:szCs w:val="20"/>
              </w:rPr>
            </w:pPr>
          </w:p>
          <w:p w14:paraId="60A09B6E" w14:textId="77777777" w:rsidR="00F1527E" w:rsidRDefault="00F1527E" w:rsidP="009E7887">
            <w:pPr>
              <w:jc w:val="center"/>
              <w:rPr>
                <w:color w:val="000000"/>
                <w:sz w:val="20"/>
                <w:szCs w:val="20"/>
              </w:rPr>
            </w:pPr>
          </w:p>
          <w:p w14:paraId="0C77C53F" w14:textId="77777777" w:rsidR="00F1527E" w:rsidRDefault="00F1527E" w:rsidP="009E7887">
            <w:pPr>
              <w:jc w:val="center"/>
              <w:rPr>
                <w:color w:val="000000"/>
                <w:sz w:val="20"/>
                <w:szCs w:val="20"/>
              </w:rPr>
            </w:pPr>
          </w:p>
          <w:p w14:paraId="69D6C625" w14:textId="77777777" w:rsidR="00F1527E" w:rsidRPr="00F26881" w:rsidRDefault="00F1527E" w:rsidP="009E7887">
            <w:pPr>
              <w:jc w:val="center"/>
              <w:rPr>
                <w:color w:val="000000"/>
                <w:sz w:val="20"/>
                <w:szCs w:val="20"/>
              </w:rPr>
            </w:pPr>
            <w:r w:rsidRPr="00F26881">
              <w:rPr>
                <w:color w:val="000000"/>
                <w:sz w:val="20"/>
                <w:szCs w:val="20"/>
              </w:rPr>
              <w:t>10</w:t>
            </w:r>
          </w:p>
        </w:tc>
      </w:tr>
      <w:tr w:rsidR="00F1527E" w:rsidRPr="00F26881" w14:paraId="6D2496A4" w14:textId="77777777" w:rsidTr="009E7887">
        <w:trPr>
          <w:trHeight w:val="4095"/>
        </w:trPr>
        <w:tc>
          <w:tcPr>
            <w:tcW w:w="426" w:type="dxa"/>
            <w:tcBorders>
              <w:top w:val="nil"/>
              <w:left w:val="single" w:sz="4" w:space="0" w:color="auto"/>
              <w:bottom w:val="single" w:sz="4" w:space="0" w:color="auto"/>
              <w:right w:val="single" w:sz="4" w:space="0" w:color="auto"/>
            </w:tcBorders>
            <w:noWrap/>
            <w:vAlign w:val="center"/>
            <w:hideMark/>
          </w:tcPr>
          <w:p w14:paraId="124E4368" w14:textId="77777777" w:rsidR="00F1527E" w:rsidRPr="00F26881" w:rsidRDefault="00F1527E" w:rsidP="009E7887">
            <w:pPr>
              <w:jc w:val="center"/>
              <w:rPr>
                <w:color w:val="000000"/>
                <w:sz w:val="20"/>
                <w:szCs w:val="20"/>
              </w:rPr>
            </w:pPr>
            <w:r w:rsidRPr="00F26881">
              <w:rPr>
                <w:color w:val="000000"/>
                <w:sz w:val="20"/>
                <w:szCs w:val="20"/>
              </w:rPr>
              <w:t>23</w:t>
            </w:r>
          </w:p>
        </w:tc>
        <w:tc>
          <w:tcPr>
            <w:tcW w:w="6662" w:type="dxa"/>
            <w:tcBorders>
              <w:top w:val="nil"/>
              <w:left w:val="nil"/>
              <w:bottom w:val="single" w:sz="4" w:space="0" w:color="auto"/>
              <w:right w:val="single" w:sz="4" w:space="0" w:color="auto"/>
            </w:tcBorders>
            <w:vAlign w:val="center"/>
            <w:hideMark/>
          </w:tcPr>
          <w:p w14:paraId="5F7C9BE9" w14:textId="77777777" w:rsidR="00F1527E" w:rsidRPr="00F26881" w:rsidRDefault="00F1527E" w:rsidP="009E7887">
            <w:pPr>
              <w:jc w:val="both"/>
              <w:rPr>
                <w:color w:val="000000"/>
                <w:sz w:val="20"/>
                <w:szCs w:val="20"/>
              </w:rPr>
            </w:pPr>
            <w:r w:rsidRPr="00F26881">
              <w:rPr>
                <w:color w:val="000000"/>
                <w:sz w:val="20"/>
                <w:szCs w:val="20"/>
              </w:rPr>
              <w:t xml:space="preserve">WIND BANNER COM ALTURA TOTAL DE 2,80 METROS, CONFECCIONADO EM TECIDO POLIÉSTER 100%, COM IMPRESSÃO DIGITAL EM ALTA RESOLUÇÃO E DUPLA FACE (OU ESPELHADA), RESISTENTE À AÇÃO DO TEMPO E RAIOS UV. ESTRUTURA COMPOSTA POR: HASTE EM ALUMÍNIO ANODIZADO OU AÇO CARBONO PINTADO, DE ENCAIXE RÁPIDO E LEVE; BASE METÁLICA TIPO CRUZ OU BASE DE TANQUE (BASE D’ÁGUA), GARANTINDO ESTABILIDADE E FÁCIL TRANSPORTE; CAPA PROTETORA E BOLSA DE TRANSPORTE INCLUSAS; SISTEMA DE FIXAÇÃO QUE PERMITE GIRO DE 360°, ACOMPANHANDO A DIREÇÃO DO VENTO; MEDIDAS APROXIMADAS: 2,80 M DE ALTURA TOTAL E LARGURA VARIÁVEL ENTRE 60 E 80 CM, CONFORME O MODELO; IMPRESSÃO PERSONALIZADA CONFORME ARTE FORNECIDA PELO CONTRATANTE. FINALIDADE: EXPOSIÇÃO INSTITUCIONAL, EVENTOS ESPORTIVOS, CULTURAIS E PROMOCIONAIS, PODENDO SER DO TIPO FACA, PENA OU VELA MEDIANTE ESCOLHA DA CONTRATANTE. </w:t>
            </w:r>
          </w:p>
        </w:tc>
        <w:tc>
          <w:tcPr>
            <w:tcW w:w="709" w:type="dxa"/>
            <w:tcBorders>
              <w:top w:val="nil"/>
              <w:left w:val="nil"/>
              <w:bottom w:val="single" w:sz="4" w:space="0" w:color="auto"/>
              <w:right w:val="single" w:sz="4" w:space="0" w:color="auto"/>
            </w:tcBorders>
            <w:noWrap/>
            <w:vAlign w:val="center"/>
            <w:hideMark/>
          </w:tcPr>
          <w:p w14:paraId="4A761D26"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30491D09" w14:textId="77777777" w:rsidR="00F1527E" w:rsidRPr="00F26881" w:rsidRDefault="00F1527E" w:rsidP="009E7887">
            <w:pPr>
              <w:jc w:val="center"/>
              <w:rPr>
                <w:color w:val="000000"/>
                <w:sz w:val="20"/>
                <w:szCs w:val="20"/>
              </w:rPr>
            </w:pPr>
          </w:p>
          <w:p w14:paraId="7FEBC120" w14:textId="77777777" w:rsidR="00F1527E" w:rsidRPr="00F26881" w:rsidRDefault="00F1527E" w:rsidP="009E7887">
            <w:pPr>
              <w:jc w:val="center"/>
              <w:rPr>
                <w:color w:val="000000"/>
                <w:sz w:val="20"/>
                <w:szCs w:val="20"/>
              </w:rPr>
            </w:pPr>
          </w:p>
          <w:p w14:paraId="125CE72F" w14:textId="77777777" w:rsidR="00F1527E" w:rsidRPr="00F26881" w:rsidRDefault="00F1527E" w:rsidP="009E7887">
            <w:pPr>
              <w:jc w:val="center"/>
              <w:rPr>
                <w:color w:val="000000"/>
                <w:sz w:val="20"/>
                <w:szCs w:val="20"/>
              </w:rPr>
            </w:pPr>
          </w:p>
          <w:p w14:paraId="111DA19C" w14:textId="77777777" w:rsidR="00F1527E" w:rsidRPr="00F26881" w:rsidRDefault="00F1527E" w:rsidP="009E7887">
            <w:pPr>
              <w:jc w:val="center"/>
              <w:rPr>
                <w:color w:val="000000"/>
                <w:sz w:val="20"/>
                <w:szCs w:val="20"/>
              </w:rPr>
            </w:pPr>
          </w:p>
          <w:p w14:paraId="38CDA59B" w14:textId="77777777" w:rsidR="00F1527E" w:rsidRPr="00F26881" w:rsidRDefault="00F1527E" w:rsidP="009E7887">
            <w:pPr>
              <w:jc w:val="center"/>
              <w:rPr>
                <w:color w:val="000000"/>
                <w:sz w:val="20"/>
                <w:szCs w:val="20"/>
              </w:rPr>
            </w:pPr>
          </w:p>
          <w:p w14:paraId="4456ED2C" w14:textId="77777777" w:rsidR="00F1527E" w:rsidRPr="00F26881" w:rsidRDefault="00F1527E" w:rsidP="009E7887">
            <w:pPr>
              <w:jc w:val="center"/>
              <w:rPr>
                <w:color w:val="000000"/>
                <w:sz w:val="20"/>
                <w:szCs w:val="20"/>
              </w:rPr>
            </w:pPr>
          </w:p>
          <w:p w14:paraId="55D57DDC" w14:textId="77777777" w:rsidR="00F1527E" w:rsidRPr="00F26881" w:rsidRDefault="00F1527E" w:rsidP="009E7887">
            <w:pPr>
              <w:jc w:val="center"/>
              <w:rPr>
                <w:color w:val="000000"/>
                <w:sz w:val="20"/>
                <w:szCs w:val="20"/>
              </w:rPr>
            </w:pPr>
          </w:p>
          <w:p w14:paraId="7A4A48B2" w14:textId="77777777" w:rsidR="00F1527E" w:rsidRDefault="00F1527E" w:rsidP="009E7887">
            <w:pPr>
              <w:jc w:val="center"/>
              <w:rPr>
                <w:color w:val="000000"/>
                <w:sz w:val="20"/>
                <w:szCs w:val="20"/>
              </w:rPr>
            </w:pPr>
          </w:p>
          <w:p w14:paraId="0ED3C476" w14:textId="77777777" w:rsidR="00F1527E" w:rsidRPr="00F26881" w:rsidRDefault="00F1527E" w:rsidP="009E7887">
            <w:pPr>
              <w:jc w:val="center"/>
              <w:rPr>
                <w:color w:val="000000"/>
                <w:sz w:val="20"/>
                <w:szCs w:val="20"/>
              </w:rPr>
            </w:pPr>
            <w:r w:rsidRPr="00F26881">
              <w:rPr>
                <w:color w:val="000000"/>
                <w:sz w:val="20"/>
                <w:szCs w:val="20"/>
              </w:rPr>
              <w:t>70</w:t>
            </w:r>
          </w:p>
        </w:tc>
      </w:tr>
      <w:tr w:rsidR="00F1527E" w:rsidRPr="00F26881" w14:paraId="76A57080" w14:textId="77777777" w:rsidTr="009E7887">
        <w:trPr>
          <w:trHeight w:val="495"/>
        </w:trPr>
        <w:tc>
          <w:tcPr>
            <w:tcW w:w="426" w:type="dxa"/>
            <w:tcBorders>
              <w:top w:val="nil"/>
              <w:left w:val="single" w:sz="4" w:space="0" w:color="auto"/>
              <w:bottom w:val="single" w:sz="4" w:space="0" w:color="auto"/>
              <w:right w:val="single" w:sz="4" w:space="0" w:color="auto"/>
            </w:tcBorders>
            <w:noWrap/>
            <w:vAlign w:val="center"/>
            <w:hideMark/>
          </w:tcPr>
          <w:p w14:paraId="2FB3FF20" w14:textId="77777777" w:rsidR="00F1527E" w:rsidRPr="00F26881" w:rsidRDefault="00F1527E" w:rsidP="009E7887">
            <w:pPr>
              <w:jc w:val="center"/>
              <w:rPr>
                <w:color w:val="000000"/>
                <w:sz w:val="20"/>
                <w:szCs w:val="20"/>
              </w:rPr>
            </w:pPr>
            <w:r w:rsidRPr="00F26881">
              <w:rPr>
                <w:color w:val="000000"/>
                <w:sz w:val="20"/>
                <w:szCs w:val="20"/>
              </w:rPr>
              <w:t>24</w:t>
            </w:r>
          </w:p>
        </w:tc>
        <w:tc>
          <w:tcPr>
            <w:tcW w:w="6662" w:type="dxa"/>
            <w:tcBorders>
              <w:top w:val="nil"/>
              <w:left w:val="nil"/>
              <w:bottom w:val="single" w:sz="4" w:space="0" w:color="auto"/>
              <w:right w:val="single" w:sz="4" w:space="0" w:color="auto"/>
            </w:tcBorders>
            <w:shd w:val="clear" w:color="000000" w:fill="FFFFFF"/>
            <w:vAlign w:val="center"/>
            <w:hideMark/>
          </w:tcPr>
          <w:p w14:paraId="274F37AF" w14:textId="77777777" w:rsidR="00F1527E" w:rsidRPr="00F26881" w:rsidRDefault="00F1527E" w:rsidP="009E7887">
            <w:pPr>
              <w:jc w:val="both"/>
              <w:rPr>
                <w:color w:val="000000"/>
                <w:sz w:val="20"/>
                <w:szCs w:val="20"/>
              </w:rPr>
            </w:pPr>
            <w:r w:rsidRPr="00F26881">
              <w:rPr>
                <w:color w:val="000000"/>
                <w:sz w:val="20"/>
                <w:szCs w:val="20"/>
              </w:rPr>
              <w:t>PLACA DE SINALIZAÇÃO DE LOCAL EM PVC, FRENTE E VERSO, MEDINDO 40X24CM</w:t>
            </w:r>
          </w:p>
        </w:tc>
        <w:tc>
          <w:tcPr>
            <w:tcW w:w="709" w:type="dxa"/>
            <w:tcBorders>
              <w:top w:val="nil"/>
              <w:left w:val="nil"/>
              <w:bottom w:val="single" w:sz="4" w:space="0" w:color="auto"/>
              <w:right w:val="single" w:sz="4" w:space="0" w:color="auto"/>
            </w:tcBorders>
            <w:noWrap/>
            <w:vAlign w:val="center"/>
            <w:hideMark/>
          </w:tcPr>
          <w:p w14:paraId="2517EBE0"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21C0A5CD" w14:textId="77777777" w:rsidR="00F1527E" w:rsidRPr="00F26881" w:rsidRDefault="00F1527E" w:rsidP="009E7887">
            <w:pPr>
              <w:jc w:val="center"/>
              <w:rPr>
                <w:color w:val="000000"/>
                <w:sz w:val="20"/>
                <w:szCs w:val="20"/>
              </w:rPr>
            </w:pPr>
            <w:r w:rsidRPr="00F26881">
              <w:rPr>
                <w:color w:val="000000"/>
                <w:sz w:val="20"/>
                <w:szCs w:val="20"/>
              </w:rPr>
              <w:t>240</w:t>
            </w:r>
          </w:p>
        </w:tc>
      </w:tr>
      <w:tr w:rsidR="00F1527E" w:rsidRPr="00F26881" w14:paraId="51115A2D"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43D9E632" w14:textId="77777777" w:rsidR="00F1527E" w:rsidRPr="00F26881" w:rsidRDefault="00F1527E" w:rsidP="009E7887">
            <w:pPr>
              <w:jc w:val="center"/>
              <w:rPr>
                <w:color w:val="000000"/>
                <w:sz w:val="20"/>
                <w:szCs w:val="20"/>
              </w:rPr>
            </w:pPr>
            <w:r w:rsidRPr="00F26881">
              <w:rPr>
                <w:color w:val="000000"/>
                <w:sz w:val="20"/>
                <w:szCs w:val="20"/>
              </w:rPr>
              <w:t>25</w:t>
            </w:r>
          </w:p>
        </w:tc>
        <w:tc>
          <w:tcPr>
            <w:tcW w:w="6662" w:type="dxa"/>
            <w:tcBorders>
              <w:top w:val="nil"/>
              <w:left w:val="nil"/>
              <w:bottom w:val="single" w:sz="4" w:space="0" w:color="auto"/>
              <w:right w:val="single" w:sz="4" w:space="0" w:color="auto"/>
            </w:tcBorders>
            <w:shd w:val="clear" w:color="000000" w:fill="FFFFFF"/>
            <w:vAlign w:val="center"/>
            <w:hideMark/>
          </w:tcPr>
          <w:p w14:paraId="1960E435" w14:textId="77777777" w:rsidR="00F1527E" w:rsidRPr="00F26881" w:rsidRDefault="00F1527E" w:rsidP="009E7887">
            <w:pPr>
              <w:jc w:val="both"/>
              <w:rPr>
                <w:color w:val="000000"/>
                <w:sz w:val="20"/>
                <w:szCs w:val="20"/>
              </w:rPr>
            </w:pPr>
            <w:r w:rsidRPr="00F26881">
              <w:rPr>
                <w:color w:val="000000"/>
                <w:sz w:val="20"/>
                <w:szCs w:val="20"/>
              </w:rPr>
              <w:t xml:space="preserve">PLACA EM PS 2MM C/ IMPRESSÃO 4X0 EM VINIL AUTO ADESIVO TAMANHO ESTIMADO 60X40CM PODENDO VARIAR CONFORME NECESSIDADE. COM ARTE INCLUSA PARA CADA PLACA. (USO EXTERNO) </w:t>
            </w:r>
          </w:p>
        </w:tc>
        <w:tc>
          <w:tcPr>
            <w:tcW w:w="709" w:type="dxa"/>
            <w:tcBorders>
              <w:top w:val="nil"/>
              <w:left w:val="nil"/>
              <w:bottom w:val="single" w:sz="4" w:space="0" w:color="auto"/>
              <w:right w:val="single" w:sz="4" w:space="0" w:color="auto"/>
            </w:tcBorders>
            <w:noWrap/>
            <w:vAlign w:val="center"/>
            <w:hideMark/>
          </w:tcPr>
          <w:p w14:paraId="351F8924" w14:textId="77777777" w:rsidR="00F1527E" w:rsidRPr="00F26881" w:rsidRDefault="00F1527E" w:rsidP="009E7887">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15DCF349" w14:textId="77777777" w:rsidR="00F1527E" w:rsidRDefault="00F1527E" w:rsidP="009E7887">
            <w:pPr>
              <w:jc w:val="center"/>
              <w:rPr>
                <w:color w:val="000000"/>
                <w:sz w:val="20"/>
                <w:szCs w:val="20"/>
              </w:rPr>
            </w:pPr>
          </w:p>
          <w:p w14:paraId="586DFCC1" w14:textId="77777777" w:rsidR="00F1527E" w:rsidRDefault="00F1527E" w:rsidP="009E7887">
            <w:pPr>
              <w:jc w:val="center"/>
              <w:rPr>
                <w:color w:val="000000"/>
                <w:sz w:val="20"/>
                <w:szCs w:val="20"/>
              </w:rPr>
            </w:pPr>
          </w:p>
          <w:p w14:paraId="0E864BA9" w14:textId="77777777" w:rsidR="00F1527E" w:rsidRPr="00F26881" w:rsidRDefault="00F1527E" w:rsidP="009E7887">
            <w:pPr>
              <w:jc w:val="center"/>
              <w:rPr>
                <w:color w:val="000000"/>
                <w:sz w:val="20"/>
                <w:szCs w:val="20"/>
              </w:rPr>
            </w:pPr>
            <w:r w:rsidRPr="00F26881">
              <w:rPr>
                <w:color w:val="000000"/>
                <w:sz w:val="20"/>
                <w:szCs w:val="20"/>
              </w:rPr>
              <w:t>100</w:t>
            </w:r>
          </w:p>
        </w:tc>
      </w:tr>
      <w:tr w:rsidR="00F1527E" w:rsidRPr="00F26881" w14:paraId="61EFA5EA" w14:textId="77777777" w:rsidTr="009E7887">
        <w:trPr>
          <w:trHeight w:val="522"/>
        </w:trPr>
        <w:tc>
          <w:tcPr>
            <w:tcW w:w="426" w:type="dxa"/>
            <w:tcBorders>
              <w:top w:val="nil"/>
              <w:left w:val="single" w:sz="4" w:space="0" w:color="auto"/>
              <w:bottom w:val="single" w:sz="4" w:space="0" w:color="auto"/>
              <w:right w:val="single" w:sz="4" w:space="0" w:color="auto"/>
            </w:tcBorders>
            <w:noWrap/>
            <w:vAlign w:val="center"/>
            <w:hideMark/>
          </w:tcPr>
          <w:p w14:paraId="21BD4AA3" w14:textId="77777777" w:rsidR="00F1527E" w:rsidRPr="00F26881" w:rsidRDefault="00F1527E" w:rsidP="009E7887">
            <w:pPr>
              <w:jc w:val="center"/>
              <w:rPr>
                <w:color w:val="000000"/>
                <w:sz w:val="20"/>
                <w:szCs w:val="20"/>
              </w:rPr>
            </w:pPr>
            <w:r w:rsidRPr="00F26881">
              <w:rPr>
                <w:color w:val="000000"/>
                <w:sz w:val="20"/>
                <w:szCs w:val="20"/>
              </w:rPr>
              <w:t>26</w:t>
            </w:r>
          </w:p>
        </w:tc>
        <w:tc>
          <w:tcPr>
            <w:tcW w:w="6662" w:type="dxa"/>
            <w:tcBorders>
              <w:top w:val="nil"/>
              <w:left w:val="nil"/>
              <w:bottom w:val="single" w:sz="4" w:space="0" w:color="auto"/>
              <w:right w:val="single" w:sz="4" w:space="0" w:color="auto"/>
            </w:tcBorders>
            <w:vAlign w:val="center"/>
            <w:hideMark/>
          </w:tcPr>
          <w:p w14:paraId="75E52455" w14:textId="77777777" w:rsidR="00F1527E" w:rsidRPr="00F26881" w:rsidRDefault="00F1527E" w:rsidP="009E7887">
            <w:pPr>
              <w:jc w:val="both"/>
              <w:rPr>
                <w:color w:val="000000"/>
                <w:sz w:val="20"/>
                <w:szCs w:val="20"/>
              </w:rPr>
            </w:pPr>
            <w:r w:rsidRPr="00F26881">
              <w:rPr>
                <w:color w:val="000000"/>
                <w:sz w:val="20"/>
                <w:szCs w:val="20"/>
              </w:rPr>
              <w:br/>
              <w:t>CONFECÇÃO DE LETREIRO EM LETRAS-CAIXA INDIVIDUAIS PARA FACHADA EXTERNA, PRODUZIDAS EM PVC EXPANDIDO DE ALTA DENSIDADE COM ESPESSURA MÍNIMA DE 10 MM, RESISTENTES À AÇÃO DO TEMPO, À UMIDADE E À RADIAÇÃO SOLAR. CADA LETRA DEVERÁ POSSUIR ALTURA ENTRE 25 CM E 40 CM, CONFORME O PROJETO GRÁFICO E A PROPORÇÃO DA FACHADA, COM LARGURA E ESPESSURA PROPORCIONAIS AO DESENHO DA TIPOGRAFIA. AS LETRAS DEVERÃO SER RECORTADAS ELETRONICAMENTE (ROUTER CNC OU CORTE A LASER), GARANTINDO PRECISÃO, UNIFORMIDADE E ACABAMENTO LISO, SEM REBARBAS OU IRREGULARIDADES. O ACABAMENTO SUPERFICIAL DEVERÁ RECEBER PINTURA AUTOMOTIVA PU OU REVESTIMENTO EM VINIL ADESIVO NA COR INSTITUCIONAL DEFINIDA PELA CONTRATANTE, COM APLICAÇÃO UNIFORME E PROTEÇÃO UV. A FIXAÇÃO SERÁ FEITA DE FORMA INDIVIDUAL, DIRETAMENTE SOBRE A SUPERFÍCIE DA FACHADA (ALVENARIA, ACM OU EQUIVALENTE), UTILIZANDO PINOS METÁLICOS, BUCHAS E ADESIVO ESTRUTURAL, GARANTINDO FIRMEZA, NIVELAMENTO E ALINHAMENTO HORIZONTAL, SEM ELEMENTOS DE FIXAÇÃO APARENTES. O SERVIÇO INCLUI FABRICAÇÃO, PINTURA, ACABAMENTO E INSTALAÇÃO COMPLETA, COM FORNECIMENTO DE TODOS OS INSUMOS, MATERIAIS E EQUIPAMENTOS NECESSÁRIOS. A MEDIÇÃO E O PAGAMENTO SERÃO REALIZADOS POR LETRA PRONTA E INSTALADA, CONSIDERANDO O TAMANHO MÉDIO DE 30 CM DE ALTURA COMO REFERÊNCIA PADRÃO, SENDO AS VARIAÇÕES DE MEDIDAS AJUSTADAS PROPORCIONALMENTE EM ORÇAMENTO ESPECÍFICO. O FORNECEDOR DEVERÁ GARANTIR RESISTÊNCIA MÍNIMA DE 3 ANOS EM AMBIENTE EXTERNO, ALÉM DE ACABAMENTO ESTÉTICO DE ALTA QUALIDADE, COMPATÍVEL COM A IDENTIDADE VISUAL E O PADRÃO INSTITUCIONAL DA CONTRATANTE.</w:t>
            </w:r>
          </w:p>
        </w:tc>
        <w:tc>
          <w:tcPr>
            <w:tcW w:w="709" w:type="dxa"/>
            <w:tcBorders>
              <w:top w:val="nil"/>
              <w:left w:val="nil"/>
              <w:bottom w:val="single" w:sz="4" w:space="0" w:color="auto"/>
              <w:right w:val="single" w:sz="4" w:space="0" w:color="auto"/>
            </w:tcBorders>
            <w:noWrap/>
            <w:vAlign w:val="center"/>
            <w:hideMark/>
          </w:tcPr>
          <w:p w14:paraId="72AFB7E7"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5A2F0FD4" w14:textId="77777777" w:rsidR="00F1527E" w:rsidRPr="00F26881" w:rsidRDefault="00F1527E" w:rsidP="009E7887">
            <w:pPr>
              <w:jc w:val="center"/>
              <w:rPr>
                <w:color w:val="000000"/>
                <w:sz w:val="20"/>
                <w:szCs w:val="20"/>
              </w:rPr>
            </w:pPr>
          </w:p>
          <w:p w14:paraId="5A7F1C0B" w14:textId="77777777" w:rsidR="00F1527E" w:rsidRPr="00F26881" w:rsidRDefault="00F1527E" w:rsidP="009E7887">
            <w:pPr>
              <w:jc w:val="center"/>
              <w:rPr>
                <w:color w:val="000000"/>
                <w:sz w:val="20"/>
                <w:szCs w:val="20"/>
              </w:rPr>
            </w:pPr>
          </w:p>
          <w:p w14:paraId="5963BEA4" w14:textId="77777777" w:rsidR="00F1527E" w:rsidRPr="00F26881" w:rsidRDefault="00F1527E" w:rsidP="009E7887">
            <w:pPr>
              <w:jc w:val="center"/>
              <w:rPr>
                <w:color w:val="000000"/>
                <w:sz w:val="20"/>
                <w:szCs w:val="20"/>
              </w:rPr>
            </w:pPr>
          </w:p>
          <w:p w14:paraId="629581F4" w14:textId="77777777" w:rsidR="00F1527E" w:rsidRPr="00F26881" w:rsidRDefault="00F1527E" w:rsidP="009E7887">
            <w:pPr>
              <w:jc w:val="center"/>
              <w:rPr>
                <w:color w:val="000000"/>
                <w:sz w:val="20"/>
                <w:szCs w:val="20"/>
              </w:rPr>
            </w:pPr>
          </w:p>
          <w:p w14:paraId="1CA74875" w14:textId="77777777" w:rsidR="00F1527E" w:rsidRPr="00F26881" w:rsidRDefault="00F1527E" w:rsidP="009E7887">
            <w:pPr>
              <w:jc w:val="center"/>
              <w:rPr>
                <w:color w:val="000000"/>
                <w:sz w:val="20"/>
                <w:szCs w:val="20"/>
              </w:rPr>
            </w:pPr>
          </w:p>
          <w:p w14:paraId="589369AC" w14:textId="77777777" w:rsidR="00F1527E" w:rsidRPr="00F26881" w:rsidRDefault="00F1527E" w:rsidP="009E7887">
            <w:pPr>
              <w:jc w:val="center"/>
              <w:rPr>
                <w:color w:val="000000"/>
                <w:sz w:val="20"/>
                <w:szCs w:val="20"/>
              </w:rPr>
            </w:pPr>
          </w:p>
          <w:p w14:paraId="2A49DC07" w14:textId="77777777" w:rsidR="00F1527E" w:rsidRPr="00F26881" w:rsidRDefault="00F1527E" w:rsidP="009E7887">
            <w:pPr>
              <w:jc w:val="center"/>
              <w:rPr>
                <w:color w:val="000000"/>
                <w:sz w:val="20"/>
                <w:szCs w:val="20"/>
              </w:rPr>
            </w:pPr>
          </w:p>
          <w:p w14:paraId="6E8ACBA3" w14:textId="77777777" w:rsidR="00F1527E" w:rsidRPr="00F26881" w:rsidRDefault="00F1527E" w:rsidP="009E7887">
            <w:pPr>
              <w:jc w:val="center"/>
              <w:rPr>
                <w:color w:val="000000"/>
                <w:sz w:val="20"/>
                <w:szCs w:val="20"/>
              </w:rPr>
            </w:pPr>
          </w:p>
          <w:p w14:paraId="5DB316E9" w14:textId="77777777" w:rsidR="00F1527E" w:rsidRPr="00F26881" w:rsidRDefault="00F1527E" w:rsidP="009E7887">
            <w:pPr>
              <w:jc w:val="center"/>
              <w:rPr>
                <w:color w:val="000000"/>
                <w:sz w:val="20"/>
                <w:szCs w:val="20"/>
              </w:rPr>
            </w:pPr>
          </w:p>
          <w:p w14:paraId="3A82DBA9" w14:textId="77777777" w:rsidR="00F1527E" w:rsidRPr="00F26881" w:rsidRDefault="00F1527E" w:rsidP="009E7887">
            <w:pPr>
              <w:jc w:val="center"/>
              <w:rPr>
                <w:color w:val="000000"/>
                <w:sz w:val="20"/>
                <w:szCs w:val="20"/>
              </w:rPr>
            </w:pPr>
          </w:p>
          <w:p w14:paraId="4931B544" w14:textId="77777777" w:rsidR="00F1527E" w:rsidRPr="00F26881" w:rsidRDefault="00F1527E" w:rsidP="009E7887">
            <w:pPr>
              <w:jc w:val="center"/>
              <w:rPr>
                <w:color w:val="000000"/>
                <w:sz w:val="20"/>
                <w:szCs w:val="20"/>
              </w:rPr>
            </w:pPr>
          </w:p>
          <w:p w14:paraId="1303C780" w14:textId="77777777" w:rsidR="00F1527E" w:rsidRPr="00F26881" w:rsidRDefault="00F1527E" w:rsidP="009E7887">
            <w:pPr>
              <w:jc w:val="center"/>
              <w:rPr>
                <w:color w:val="000000"/>
                <w:sz w:val="20"/>
                <w:szCs w:val="20"/>
              </w:rPr>
            </w:pPr>
          </w:p>
          <w:p w14:paraId="13092C28" w14:textId="77777777" w:rsidR="00F1527E" w:rsidRPr="00F26881" w:rsidRDefault="00F1527E" w:rsidP="009E7887">
            <w:pPr>
              <w:jc w:val="center"/>
              <w:rPr>
                <w:color w:val="000000"/>
                <w:sz w:val="20"/>
                <w:szCs w:val="20"/>
              </w:rPr>
            </w:pPr>
            <w:r w:rsidRPr="00F26881">
              <w:rPr>
                <w:color w:val="000000"/>
                <w:sz w:val="20"/>
                <w:szCs w:val="20"/>
              </w:rPr>
              <w:t>100</w:t>
            </w:r>
          </w:p>
        </w:tc>
      </w:tr>
      <w:tr w:rsidR="00F1527E" w:rsidRPr="00F26881" w14:paraId="3619F184" w14:textId="77777777" w:rsidTr="009E7887">
        <w:trPr>
          <w:trHeight w:val="1200"/>
        </w:trPr>
        <w:tc>
          <w:tcPr>
            <w:tcW w:w="426" w:type="dxa"/>
            <w:tcBorders>
              <w:top w:val="nil"/>
              <w:left w:val="single" w:sz="4" w:space="0" w:color="auto"/>
              <w:bottom w:val="single" w:sz="4" w:space="0" w:color="auto"/>
              <w:right w:val="single" w:sz="4" w:space="0" w:color="auto"/>
            </w:tcBorders>
            <w:noWrap/>
            <w:vAlign w:val="center"/>
            <w:hideMark/>
          </w:tcPr>
          <w:p w14:paraId="41BCE25E" w14:textId="77777777" w:rsidR="00F1527E" w:rsidRPr="00F26881" w:rsidRDefault="00F1527E" w:rsidP="009E7887">
            <w:pPr>
              <w:jc w:val="center"/>
              <w:rPr>
                <w:color w:val="000000"/>
                <w:sz w:val="20"/>
                <w:szCs w:val="20"/>
              </w:rPr>
            </w:pPr>
            <w:r w:rsidRPr="00F26881">
              <w:rPr>
                <w:color w:val="000000"/>
                <w:sz w:val="20"/>
                <w:szCs w:val="20"/>
              </w:rPr>
              <w:t>27</w:t>
            </w:r>
          </w:p>
        </w:tc>
        <w:tc>
          <w:tcPr>
            <w:tcW w:w="6662" w:type="dxa"/>
            <w:tcBorders>
              <w:top w:val="nil"/>
              <w:left w:val="nil"/>
              <w:bottom w:val="single" w:sz="4" w:space="0" w:color="auto"/>
              <w:right w:val="single" w:sz="4" w:space="0" w:color="auto"/>
            </w:tcBorders>
            <w:vAlign w:val="center"/>
            <w:hideMark/>
          </w:tcPr>
          <w:p w14:paraId="0644FA42" w14:textId="77777777" w:rsidR="00F1527E" w:rsidRPr="00F26881" w:rsidRDefault="00F1527E" w:rsidP="009E7887">
            <w:pPr>
              <w:jc w:val="both"/>
              <w:rPr>
                <w:color w:val="000000"/>
                <w:sz w:val="20"/>
                <w:szCs w:val="20"/>
              </w:rPr>
            </w:pPr>
            <w:r w:rsidRPr="00F26881">
              <w:rPr>
                <w:color w:val="000000"/>
                <w:sz w:val="20"/>
                <w:szCs w:val="20"/>
              </w:rPr>
              <w:t>WIND BANNER CONFECCIONADO EM TECIDO POLIÉSTER, NAS DIMENSÕES DE 60X150 CM, ACOMPANHADO DE BASE TIPO CRUZETA E HASTE DE FERRO COM 60X200 CM, IMPRESSÃO FRENTE ÚNICA E ARTE CONFORME O SOLICITADO, FORNECIDA EM ARQUIVO PDF, TOTALIZANDO ALTURA DE 2 METROS.</w:t>
            </w:r>
          </w:p>
        </w:tc>
        <w:tc>
          <w:tcPr>
            <w:tcW w:w="709" w:type="dxa"/>
            <w:tcBorders>
              <w:top w:val="nil"/>
              <w:left w:val="nil"/>
              <w:bottom w:val="single" w:sz="4" w:space="0" w:color="auto"/>
              <w:right w:val="single" w:sz="4" w:space="0" w:color="auto"/>
            </w:tcBorders>
            <w:noWrap/>
            <w:vAlign w:val="center"/>
            <w:hideMark/>
          </w:tcPr>
          <w:p w14:paraId="1F415BBE"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2969507B" w14:textId="77777777" w:rsidR="00F1527E" w:rsidRPr="00F26881" w:rsidRDefault="00F1527E" w:rsidP="009E7887">
            <w:pPr>
              <w:jc w:val="center"/>
              <w:rPr>
                <w:color w:val="000000"/>
                <w:sz w:val="20"/>
                <w:szCs w:val="20"/>
              </w:rPr>
            </w:pPr>
          </w:p>
          <w:p w14:paraId="48414AF6" w14:textId="77777777" w:rsidR="00F1527E" w:rsidRDefault="00F1527E" w:rsidP="009E7887">
            <w:pPr>
              <w:jc w:val="center"/>
              <w:rPr>
                <w:color w:val="000000"/>
                <w:sz w:val="20"/>
                <w:szCs w:val="20"/>
              </w:rPr>
            </w:pPr>
          </w:p>
          <w:p w14:paraId="0BE595C3" w14:textId="77777777" w:rsidR="00F1527E" w:rsidRDefault="00F1527E" w:rsidP="009E7887">
            <w:pPr>
              <w:jc w:val="center"/>
              <w:rPr>
                <w:color w:val="000000"/>
                <w:sz w:val="20"/>
                <w:szCs w:val="20"/>
              </w:rPr>
            </w:pPr>
          </w:p>
          <w:p w14:paraId="01AF1DE1" w14:textId="77777777" w:rsidR="00F1527E" w:rsidRPr="00F26881" w:rsidRDefault="00F1527E" w:rsidP="009E7887">
            <w:pPr>
              <w:jc w:val="center"/>
              <w:rPr>
                <w:color w:val="000000"/>
                <w:sz w:val="20"/>
                <w:szCs w:val="20"/>
              </w:rPr>
            </w:pPr>
            <w:r w:rsidRPr="00F26881">
              <w:rPr>
                <w:color w:val="000000"/>
                <w:sz w:val="20"/>
                <w:szCs w:val="20"/>
              </w:rPr>
              <w:t>10</w:t>
            </w:r>
          </w:p>
        </w:tc>
      </w:tr>
      <w:tr w:rsidR="00F1527E" w:rsidRPr="00F26881" w14:paraId="175CE1B7" w14:textId="77777777" w:rsidTr="009E7887">
        <w:trPr>
          <w:trHeight w:val="1200"/>
        </w:trPr>
        <w:tc>
          <w:tcPr>
            <w:tcW w:w="426" w:type="dxa"/>
            <w:tcBorders>
              <w:top w:val="nil"/>
              <w:left w:val="single" w:sz="4" w:space="0" w:color="auto"/>
              <w:bottom w:val="single" w:sz="4" w:space="0" w:color="auto"/>
              <w:right w:val="single" w:sz="4" w:space="0" w:color="auto"/>
            </w:tcBorders>
            <w:noWrap/>
            <w:vAlign w:val="center"/>
            <w:hideMark/>
          </w:tcPr>
          <w:p w14:paraId="1C533850" w14:textId="77777777" w:rsidR="00F1527E" w:rsidRPr="00F26881" w:rsidRDefault="00F1527E" w:rsidP="009E7887">
            <w:pPr>
              <w:jc w:val="center"/>
              <w:rPr>
                <w:color w:val="000000"/>
                <w:sz w:val="20"/>
                <w:szCs w:val="20"/>
              </w:rPr>
            </w:pPr>
            <w:r w:rsidRPr="00F26881">
              <w:rPr>
                <w:color w:val="000000"/>
                <w:sz w:val="20"/>
                <w:szCs w:val="20"/>
              </w:rPr>
              <w:t>28</w:t>
            </w:r>
          </w:p>
        </w:tc>
        <w:tc>
          <w:tcPr>
            <w:tcW w:w="6662" w:type="dxa"/>
            <w:tcBorders>
              <w:top w:val="nil"/>
              <w:left w:val="nil"/>
              <w:bottom w:val="single" w:sz="4" w:space="0" w:color="auto"/>
              <w:right w:val="single" w:sz="4" w:space="0" w:color="auto"/>
            </w:tcBorders>
            <w:vAlign w:val="center"/>
            <w:hideMark/>
          </w:tcPr>
          <w:p w14:paraId="3FA419FF" w14:textId="77777777" w:rsidR="00F1527E" w:rsidRPr="00F26881" w:rsidRDefault="00F1527E" w:rsidP="009E7887">
            <w:pPr>
              <w:jc w:val="both"/>
              <w:rPr>
                <w:color w:val="000000"/>
                <w:sz w:val="20"/>
                <w:szCs w:val="20"/>
              </w:rPr>
            </w:pPr>
            <w:r w:rsidRPr="00F26881">
              <w:rPr>
                <w:color w:val="000000"/>
                <w:sz w:val="20"/>
                <w:szCs w:val="20"/>
              </w:rPr>
              <w:t>WIND BANNER CONFECCIONADO EM TECIDO POLIÉSTER, NAS DIMENSÕES DE 70X250 CM, ACOMPANHADO DE BASE TIPO CRUZETA E HASTE DE FERRO COM 70X300 CM, IMPRESSÃO FRENTE ÚNICA E ARTE CONFORME O SOLICITADO, FORNECIDA EM ARQUIVO PDF, TOTALIZANDO ALTURA DE 3,20 METROS.</w:t>
            </w:r>
          </w:p>
        </w:tc>
        <w:tc>
          <w:tcPr>
            <w:tcW w:w="709" w:type="dxa"/>
            <w:tcBorders>
              <w:top w:val="nil"/>
              <w:left w:val="nil"/>
              <w:bottom w:val="single" w:sz="4" w:space="0" w:color="auto"/>
              <w:right w:val="single" w:sz="4" w:space="0" w:color="auto"/>
            </w:tcBorders>
            <w:noWrap/>
            <w:vAlign w:val="center"/>
            <w:hideMark/>
          </w:tcPr>
          <w:p w14:paraId="158629AD"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56F983C0" w14:textId="77777777" w:rsidR="00F1527E" w:rsidRPr="00F26881" w:rsidRDefault="00F1527E" w:rsidP="009E7887">
            <w:pPr>
              <w:jc w:val="center"/>
              <w:rPr>
                <w:color w:val="000000"/>
                <w:sz w:val="20"/>
                <w:szCs w:val="20"/>
              </w:rPr>
            </w:pPr>
          </w:p>
          <w:p w14:paraId="3D40358A" w14:textId="77777777" w:rsidR="00F1527E" w:rsidRDefault="00F1527E" w:rsidP="009E7887">
            <w:pPr>
              <w:jc w:val="center"/>
              <w:rPr>
                <w:color w:val="000000"/>
                <w:sz w:val="20"/>
                <w:szCs w:val="20"/>
              </w:rPr>
            </w:pPr>
          </w:p>
          <w:p w14:paraId="6352D256" w14:textId="77777777" w:rsidR="00F1527E" w:rsidRDefault="00F1527E" w:rsidP="009E7887">
            <w:pPr>
              <w:jc w:val="center"/>
              <w:rPr>
                <w:color w:val="000000"/>
                <w:sz w:val="20"/>
                <w:szCs w:val="20"/>
              </w:rPr>
            </w:pPr>
          </w:p>
          <w:p w14:paraId="7B5C19F6" w14:textId="77777777" w:rsidR="00F1527E" w:rsidRPr="00F26881" w:rsidRDefault="00F1527E" w:rsidP="009E7887">
            <w:pPr>
              <w:jc w:val="center"/>
              <w:rPr>
                <w:color w:val="000000"/>
                <w:sz w:val="20"/>
                <w:szCs w:val="20"/>
              </w:rPr>
            </w:pPr>
            <w:r w:rsidRPr="00F26881">
              <w:rPr>
                <w:color w:val="000000"/>
                <w:sz w:val="20"/>
                <w:szCs w:val="20"/>
              </w:rPr>
              <w:t>10</w:t>
            </w:r>
          </w:p>
        </w:tc>
      </w:tr>
      <w:tr w:rsidR="00F1527E" w:rsidRPr="00F26881" w14:paraId="4ED88A98" w14:textId="77777777" w:rsidTr="009E7887">
        <w:trPr>
          <w:trHeight w:val="2100"/>
        </w:trPr>
        <w:tc>
          <w:tcPr>
            <w:tcW w:w="426" w:type="dxa"/>
            <w:tcBorders>
              <w:top w:val="nil"/>
              <w:left w:val="single" w:sz="4" w:space="0" w:color="auto"/>
              <w:bottom w:val="single" w:sz="4" w:space="0" w:color="auto"/>
              <w:right w:val="single" w:sz="4" w:space="0" w:color="auto"/>
            </w:tcBorders>
            <w:noWrap/>
            <w:vAlign w:val="center"/>
            <w:hideMark/>
          </w:tcPr>
          <w:p w14:paraId="614BD9F5" w14:textId="77777777" w:rsidR="00F1527E" w:rsidRPr="00F26881" w:rsidRDefault="00F1527E" w:rsidP="009E7887">
            <w:pPr>
              <w:jc w:val="center"/>
              <w:rPr>
                <w:color w:val="000000"/>
                <w:sz w:val="20"/>
                <w:szCs w:val="20"/>
              </w:rPr>
            </w:pPr>
            <w:r w:rsidRPr="00F26881">
              <w:rPr>
                <w:color w:val="000000"/>
                <w:sz w:val="20"/>
                <w:szCs w:val="20"/>
              </w:rPr>
              <w:t>29</w:t>
            </w:r>
          </w:p>
        </w:tc>
        <w:tc>
          <w:tcPr>
            <w:tcW w:w="6662" w:type="dxa"/>
            <w:tcBorders>
              <w:top w:val="nil"/>
              <w:left w:val="nil"/>
              <w:bottom w:val="single" w:sz="4" w:space="0" w:color="auto"/>
              <w:right w:val="single" w:sz="4" w:space="0" w:color="auto"/>
            </w:tcBorders>
            <w:vAlign w:val="center"/>
            <w:hideMark/>
          </w:tcPr>
          <w:p w14:paraId="35F579DA" w14:textId="77777777" w:rsidR="00F1527E" w:rsidRPr="00F26881" w:rsidRDefault="00F1527E" w:rsidP="009E7887">
            <w:pPr>
              <w:jc w:val="both"/>
              <w:rPr>
                <w:color w:val="000000"/>
                <w:sz w:val="20"/>
                <w:szCs w:val="20"/>
              </w:rPr>
            </w:pPr>
            <w:r w:rsidRPr="00F26881">
              <w:rPr>
                <w:color w:val="000000"/>
                <w:sz w:val="20"/>
                <w:szCs w:val="20"/>
              </w:rPr>
              <w:t>FAIXA PERSONALIZADA CONFECCIONADA EM LONA VINÍLICA (FRONTLIGHT) DE ALTA RESISTÊNCIA, NAS DIMENSÕES DE 1 X 2,5 METROS (PODENDO SER AJUSTADAS CONFORME NECESSIDADE), COM IMPRESSÃO DIGITAL COLORIDA EM ALTA RESOLUÇÃO, FRENTE ÚNICA, ACABAMENTO REFORÇADO COM ILHÓS METÁLICOS A CADA 30 CM E REFORÇO PERIMETRAL COM SOLDA OU BAINHA, PRÓPRIA PARA USO INTERNO E EXTERNO. A ARTE SERÁ FORNECIDA PELO CLIENTE EM ARQUIVO PDF OU DESENVOLVIDA PELA GRÁFICA CONFORME SOLICITADO</w:t>
            </w:r>
          </w:p>
        </w:tc>
        <w:tc>
          <w:tcPr>
            <w:tcW w:w="709" w:type="dxa"/>
            <w:tcBorders>
              <w:top w:val="nil"/>
              <w:left w:val="nil"/>
              <w:bottom w:val="single" w:sz="4" w:space="0" w:color="auto"/>
              <w:right w:val="single" w:sz="4" w:space="0" w:color="auto"/>
            </w:tcBorders>
            <w:noWrap/>
            <w:vAlign w:val="center"/>
            <w:hideMark/>
          </w:tcPr>
          <w:p w14:paraId="25505E9D" w14:textId="77777777" w:rsidR="00F1527E" w:rsidRPr="00F26881" w:rsidRDefault="00F1527E" w:rsidP="009E7887">
            <w:pPr>
              <w:jc w:val="center"/>
              <w:rPr>
                <w:color w:val="000000"/>
                <w:sz w:val="20"/>
                <w:szCs w:val="20"/>
              </w:rPr>
            </w:pPr>
            <w:r w:rsidRPr="00F26881">
              <w:rPr>
                <w:color w:val="000000"/>
                <w:sz w:val="20"/>
                <w:szCs w:val="20"/>
              </w:rPr>
              <w:t>M²</w:t>
            </w:r>
          </w:p>
        </w:tc>
        <w:tc>
          <w:tcPr>
            <w:tcW w:w="992" w:type="dxa"/>
            <w:tcBorders>
              <w:top w:val="nil"/>
              <w:left w:val="nil"/>
              <w:bottom w:val="single" w:sz="4" w:space="0" w:color="auto"/>
              <w:right w:val="single" w:sz="4" w:space="0" w:color="auto"/>
            </w:tcBorders>
          </w:tcPr>
          <w:p w14:paraId="174A6C47" w14:textId="77777777" w:rsidR="00F1527E" w:rsidRPr="00F26881" w:rsidRDefault="00F1527E" w:rsidP="009E7887">
            <w:pPr>
              <w:jc w:val="center"/>
              <w:rPr>
                <w:color w:val="000000"/>
                <w:sz w:val="20"/>
                <w:szCs w:val="20"/>
              </w:rPr>
            </w:pPr>
          </w:p>
          <w:p w14:paraId="1D289EF6" w14:textId="77777777" w:rsidR="00F1527E" w:rsidRPr="00F26881" w:rsidRDefault="00F1527E" w:rsidP="009E7887">
            <w:pPr>
              <w:jc w:val="center"/>
              <w:rPr>
                <w:color w:val="000000"/>
                <w:sz w:val="20"/>
                <w:szCs w:val="20"/>
              </w:rPr>
            </w:pPr>
          </w:p>
          <w:p w14:paraId="3A66FB90" w14:textId="77777777" w:rsidR="00F1527E" w:rsidRPr="00F26881" w:rsidRDefault="00F1527E" w:rsidP="009E7887">
            <w:pPr>
              <w:jc w:val="center"/>
              <w:rPr>
                <w:color w:val="000000"/>
                <w:sz w:val="20"/>
                <w:szCs w:val="20"/>
              </w:rPr>
            </w:pPr>
          </w:p>
          <w:p w14:paraId="1BCDA5FF" w14:textId="77777777" w:rsidR="00F1527E" w:rsidRDefault="00F1527E" w:rsidP="009E7887">
            <w:pPr>
              <w:jc w:val="center"/>
              <w:rPr>
                <w:color w:val="000000"/>
                <w:sz w:val="20"/>
                <w:szCs w:val="20"/>
              </w:rPr>
            </w:pPr>
          </w:p>
          <w:p w14:paraId="3B65E394" w14:textId="77777777" w:rsidR="00F1527E" w:rsidRPr="00F26881" w:rsidRDefault="00F1527E" w:rsidP="009E7887">
            <w:pPr>
              <w:jc w:val="center"/>
              <w:rPr>
                <w:color w:val="000000"/>
                <w:sz w:val="20"/>
                <w:szCs w:val="20"/>
              </w:rPr>
            </w:pPr>
            <w:r w:rsidRPr="00F26881">
              <w:rPr>
                <w:color w:val="000000"/>
                <w:sz w:val="20"/>
                <w:szCs w:val="20"/>
              </w:rPr>
              <w:t>50</w:t>
            </w:r>
          </w:p>
        </w:tc>
      </w:tr>
      <w:tr w:rsidR="00F1527E" w:rsidRPr="00F26881" w14:paraId="7D546E18"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6449BD49" w14:textId="77777777" w:rsidR="00F1527E" w:rsidRPr="00F26881" w:rsidRDefault="00F1527E" w:rsidP="009E7887">
            <w:pPr>
              <w:jc w:val="center"/>
              <w:rPr>
                <w:color w:val="000000"/>
                <w:sz w:val="20"/>
                <w:szCs w:val="20"/>
              </w:rPr>
            </w:pPr>
            <w:r w:rsidRPr="00F26881">
              <w:rPr>
                <w:color w:val="000000"/>
                <w:sz w:val="20"/>
                <w:szCs w:val="20"/>
              </w:rPr>
              <w:t>30</w:t>
            </w:r>
          </w:p>
        </w:tc>
        <w:tc>
          <w:tcPr>
            <w:tcW w:w="6662" w:type="dxa"/>
            <w:tcBorders>
              <w:top w:val="nil"/>
              <w:left w:val="nil"/>
              <w:bottom w:val="single" w:sz="4" w:space="0" w:color="auto"/>
              <w:right w:val="single" w:sz="4" w:space="0" w:color="auto"/>
            </w:tcBorders>
            <w:vAlign w:val="center"/>
            <w:hideMark/>
          </w:tcPr>
          <w:p w14:paraId="7BEF9213" w14:textId="77777777" w:rsidR="00F1527E" w:rsidRPr="00F26881" w:rsidRDefault="00F1527E" w:rsidP="009E7887">
            <w:pPr>
              <w:jc w:val="both"/>
              <w:rPr>
                <w:color w:val="000000"/>
                <w:sz w:val="20"/>
                <w:szCs w:val="20"/>
              </w:rPr>
            </w:pPr>
            <w:r w:rsidRPr="00F26881">
              <w:rPr>
                <w:color w:val="000000"/>
                <w:sz w:val="20"/>
                <w:szCs w:val="20"/>
              </w:rPr>
              <w:t>CARTÃO DE VACINAÇÃO, PAPEL COUCHE 300G, TAMANHO ESTIMADO ABERTO 21X30CM PODENDO VARIAR CONFORME A NECESSIDADE DA SECRETARIA, COM DOBRADURAS.</w:t>
            </w:r>
          </w:p>
        </w:tc>
        <w:tc>
          <w:tcPr>
            <w:tcW w:w="709" w:type="dxa"/>
            <w:tcBorders>
              <w:top w:val="nil"/>
              <w:left w:val="nil"/>
              <w:bottom w:val="single" w:sz="4" w:space="0" w:color="auto"/>
              <w:right w:val="single" w:sz="4" w:space="0" w:color="auto"/>
            </w:tcBorders>
            <w:noWrap/>
            <w:vAlign w:val="center"/>
            <w:hideMark/>
          </w:tcPr>
          <w:p w14:paraId="30C3ED12"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676AA347" w14:textId="77777777" w:rsidR="00F1527E" w:rsidRPr="00F26881" w:rsidRDefault="00F1527E" w:rsidP="009E7887">
            <w:pPr>
              <w:jc w:val="center"/>
              <w:rPr>
                <w:color w:val="000000"/>
                <w:sz w:val="20"/>
                <w:szCs w:val="20"/>
              </w:rPr>
            </w:pPr>
          </w:p>
          <w:p w14:paraId="0106CF89" w14:textId="77777777" w:rsidR="00F1527E" w:rsidRPr="00F26881" w:rsidRDefault="00F1527E" w:rsidP="009E7887">
            <w:pPr>
              <w:jc w:val="center"/>
              <w:rPr>
                <w:color w:val="000000"/>
                <w:sz w:val="20"/>
                <w:szCs w:val="20"/>
              </w:rPr>
            </w:pPr>
            <w:r w:rsidRPr="00F26881">
              <w:rPr>
                <w:color w:val="000000"/>
                <w:sz w:val="20"/>
                <w:szCs w:val="20"/>
              </w:rPr>
              <w:t>10.000</w:t>
            </w:r>
          </w:p>
        </w:tc>
      </w:tr>
      <w:tr w:rsidR="00F1527E" w:rsidRPr="00F26881" w14:paraId="03F80AEC"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2B1078D2" w14:textId="77777777" w:rsidR="00F1527E" w:rsidRPr="00F26881" w:rsidRDefault="00F1527E" w:rsidP="009E7887">
            <w:pPr>
              <w:jc w:val="center"/>
              <w:rPr>
                <w:color w:val="000000"/>
                <w:sz w:val="20"/>
                <w:szCs w:val="20"/>
              </w:rPr>
            </w:pPr>
            <w:r w:rsidRPr="00F26881">
              <w:rPr>
                <w:color w:val="000000"/>
                <w:sz w:val="20"/>
                <w:szCs w:val="20"/>
              </w:rPr>
              <w:t>31</w:t>
            </w:r>
          </w:p>
        </w:tc>
        <w:tc>
          <w:tcPr>
            <w:tcW w:w="6662" w:type="dxa"/>
            <w:tcBorders>
              <w:top w:val="nil"/>
              <w:left w:val="nil"/>
              <w:bottom w:val="single" w:sz="4" w:space="0" w:color="auto"/>
              <w:right w:val="single" w:sz="4" w:space="0" w:color="auto"/>
            </w:tcBorders>
            <w:vAlign w:val="center"/>
            <w:hideMark/>
          </w:tcPr>
          <w:p w14:paraId="31F7D719" w14:textId="77777777" w:rsidR="00F1527E" w:rsidRPr="00F26881" w:rsidRDefault="00F1527E" w:rsidP="009E7887">
            <w:pPr>
              <w:jc w:val="both"/>
              <w:rPr>
                <w:color w:val="000000"/>
                <w:sz w:val="20"/>
                <w:szCs w:val="20"/>
              </w:rPr>
            </w:pPr>
            <w:r w:rsidRPr="00F26881">
              <w:rPr>
                <w:color w:val="000000"/>
                <w:sz w:val="20"/>
                <w:szCs w:val="20"/>
              </w:rPr>
              <w:t>RECEITUÁRIO MÉDICO BRANCO, COM TIMBRE, 1 COR, 15,5X20CM, ARTE INCLUSA, BLOCO 50X1</w:t>
            </w:r>
          </w:p>
        </w:tc>
        <w:tc>
          <w:tcPr>
            <w:tcW w:w="709" w:type="dxa"/>
            <w:tcBorders>
              <w:top w:val="nil"/>
              <w:left w:val="nil"/>
              <w:bottom w:val="single" w:sz="4" w:space="0" w:color="auto"/>
              <w:right w:val="single" w:sz="4" w:space="0" w:color="auto"/>
            </w:tcBorders>
            <w:noWrap/>
            <w:vAlign w:val="center"/>
            <w:hideMark/>
          </w:tcPr>
          <w:p w14:paraId="0C03A683"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0317AD8F" w14:textId="77777777" w:rsidR="00F1527E" w:rsidRDefault="00F1527E" w:rsidP="009E7887">
            <w:pPr>
              <w:jc w:val="center"/>
              <w:rPr>
                <w:color w:val="000000"/>
                <w:sz w:val="20"/>
                <w:szCs w:val="20"/>
              </w:rPr>
            </w:pPr>
          </w:p>
          <w:p w14:paraId="3E6A02BE" w14:textId="77777777" w:rsidR="00F1527E" w:rsidRPr="00F26881" w:rsidRDefault="00F1527E" w:rsidP="009E7887">
            <w:pPr>
              <w:jc w:val="center"/>
              <w:rPr>
                <w:color w:val="000000"/>
                <w:sz w:val="20"/>
                <w:szCs w:val="20"/>
              </w:rPr>
            </w:pPr>
            <w:r w:rsidRPr="00F26881">
              <w:rPr>
                <w:color w:val="000000"/>
                <w:sz w:val="20"/>
                <w:szCs w:val="20"/>
              </w:rPr>
              <w:t>500</w:t>
            </w:r>
          </w:p>
        </w:tc>
      </w:tr>
      <w:tr w:rsidR="00F1527E" w:rsidRPr="00F26881" w14:paraId="36D79217"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5DC7A652" w14:textId="77777777" w:rsidR="00F1527E" w:rsidRPr="00F26881" w:rsidRDefault="00F1527E" w:rsidP="009E7887">
            <w:pPr>
              <w:jc w:val="center"/>
              <w:rPr>
                <w:color w:val="000000"/>
                <w:sz w:val="20"/>
                <w:szCs w:val="20"/>
              </w:rPr>
            </w:pPr>
            <w:r w:rsidRPr="00F26881">
              <w:rPr>
                <w:color w:val="000000"/>
                <w:sz w:val="20"/>
                <w:szCs w:val="20"/>
              </w:rPr>
              <w:t>32</w:t>
            </w:r>
          </w:p>
        </w:tc>
        <w:tc>
          <w:tcPr>
            <w:tcW w:w="6662" w:type="dxa"/>
            <w:tcBorders>
              <w:top w:val="nil"/>
              <w:left w:val="nil"/>
              <w:bottom w:val="single" w:sz="4" w:space="0" w:color="auto"/>
              <w:right w:val="single" w:sz="4" w:space="0" w:color="auto"/>
            </w:tcBorders>
            <w:vAlign w:val="center"/>
            <w:hideMark/>
          </w:tcPr>
          <w:p w14:paraId="4F448688" w14:textId="77777777" w:rsidR="00F1527E" w:rsidRPr="00F26881" w:rsidRDefault="00F1527E" w:rsidP="009E7887">
            <w:pPr>
              <w:jc w:val="both"/>
              <w:rPr>
                <w:color w:val="000000"/>
                <w:sz w:val="20"/>
                <w:szCs w:val="20"/>
              </w:rPr>
            </w:pPr>
            <w:r w:rsidRPr="00F26881">
              <w:rPr>
                <w:color w:val="000000"/>
                <w:sz w:val="20"/>
                <w:szCs w:val="20"/>
              </w:rPr>
              <w:t>ATESTADO MÉDICO 01 COR, 21X15CM, ARTE INCLUSA A DEFINIR, BLOCO 100X1, COLADO</w:t>
            </w:r>
          </w:p>
        </w:tc>
        <w:tc>
          <w:tcPr>
            <w:tcW w:w="709" w:type="dxa"/>
            <w:tcBorders>
              <w:top w:val="nil"/>
              <w:left w:val="nil"/>
              <w:bottom w:val="single" w:sz="4" w:space="0" w:color="auto"/>
              <w:right w:val="single" w:sz="4" w:space="0" w:color="auto"/>
            </w:tcBorders>
            <w:noWrap/>
            <w:vAlign w:val="center"/>
            <w:hideMark/>
          </w:tcPr>
          <w:p w14:paraId="12E9FB15"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355208C8" w14:textId="77777777" w:rsidR="00F1527E" w:rsidRDefault="00F1527E" w:rsidP="009E7887">
            <w:pPr>
              <w:jc w:val="center"/>
              <w:rPr>
                <w:color w:val="000000"/>
                <w:sz w:val="20"/>
                <w:szCs w:val="20"/>
              </w:rPr>
            </w:pPr>
          </w:p>
          <w:p w14:paraId="2727A451" w14:textId="77777777" w:rsidR="00F1527E" w:rsidRPr="00F26881" w:rsidRDefault="00F1527E" w:rsidP="009E7887">
            <w:pPr>
              <w:jc w:val="center"/>
              <w:rPr>
                <w:color w:val="000000"/>
                <w:sz w:val="20"/>
                <w:szCs w:val="20"/>
              </w:rPr>
            </w:pPr>
            <w:r w:rsidRPr="00F26881">
              <w:rPr>
                <w:color w:val="000000"/>
                <w:sz w:val="20"/>
                <w:szCs w:val="20"/>
              </w:rPr>
              <w:t>700</w:t>
            </w:r>
          </w:p>
        </w:tc>
      </w:tr>
      <w:tr w:rsidR="00F1527E" w:rsidRPr="00F26881" w14:paraId="226BD258" w14:textId="77777777" w:rsidTr="009E7887">
        <w:trPr>
          <w:trHeight w:val="900"/>
        </w:trPr>
        <w:tc>
          <w:tcPr>
            <w:tcW w:w="426" w:type="dxa"/>
            <w:tcBorders>
              <w:top w:val="nil"/>
              <w:left w:val="single" w:sz="4" w:space="0" w:color="auto"/>
              <w:bottom w:val="single" w:sz="4" w:space="0" w:color="auto"/>
              <w:right w:val="single" w:sz="4" w:space="0" w:color="auto"/>
            </w:tcBorders>
            <w:noWrap/>
            <w:vAlign w:val="center"/>
            <w:hideMark/>
          </w:tcPr>
          <w:p w14:paraId="070C4DF5" w14:textId="77777777" w:rsidR="00F1527E" w:rsidRPr="00F26881" w:rsidRDefault="00F1527E" w:rsidP="009E7887">
            <w:pPr>
              <w:jc w:val="center"/>
              <w:rPr>
                <w:color w:val="000000"/>
                <w:sz w:val="20"/>
                <w:szCs w:val="20"/>
              </w:rPr>
            </w:pPr>
            <w:r w:rsidRPr="00F26881">
              <w:rPr>
                <w:color w:val="000000"/>
                <w:sz w:val="20"/>
                <w:szCs w:val="20"/>
              </w:rPr>
              <w:t>33</w:t>
            </w:r>
          </w:p>
        </w:tc>
        <w:tc>
          <w:tcPr>
            <w:tcW w:w="6662" w:type="dxa"/>
            <w:tcBorders>
              <w:top w:val="nil"/>
              <w:left w:val="nil"/>
              <w:bottom w:val="single" w:sz="4" w:space="0" w:color="auto"/>
              <w:right w:val="single" w:sz="4" w:space="0" w:color="auto"/>
            </w:tcBorders>
            <w:vAlign w:val="center"/>
            <w:hideMark/>
          </w:tcPr>
          <w:p w14:paraId="7E175C0F" w14:textId="77777777" w:rsidR="00F1527E" w:rsidRPr="00F26881" w:rsidRDefault="00F1527E" w:rsidP="009E7887">
            <w:pPr>
              <w:jc w:val="both"/>
              <w:rPr>
                <w:color w:val="000000"/>
                <w:sz w:val="20"/>
                <w:szCs w:val="20"/>
              </w:rPr>
            </w:pPr>
            <w:r w:rsidRPr="00F26881">
              <w:rPr>
                <w:color w:val="000000"/>
                <w:sz w:val="20"/>
                <w:szCs w:val="20"/>
              </w:rPr>
              <w:t>PLACA EM PS (POLIESTIRENO) DE 2MM, ADESIVADA MEDINDO 10X40CM,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6133A428"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152D845A" w14:textId="77777777" w:rsidR="00F1527E" w:rsidRPr="00F26881" w:rsidRDefault="00F1527E" w:rsidP="009E7887">
            <w:pPr>
              <w:jc w:val="center"/>
              <w:rPr>
                <w:color w:val="000000"/>
                <w:sz w:val="20"/>
                <w:szCs w:val="20"/>
              </w:rPr>
            </w:pPr>
          </w:p>
          <w:p w14:paraId="0E3B20CD" w14:textId="77777777" w:rsidR="00F1527E" w:rsidRDefault="00F1527E" w:rsidP="009E7887">
            <w:pPr>
              <w:jc w:val="center"/>
              <w:rPr>
                <w:color w:val="000000"/>
                <w:sz w:val="20"/>
                <w:szCs w:val="20"/>
              </w:rPr>
            </w:pPr>
          </w:p>
          <w:p w14:paraId="0D66237B" w14:textId="77777777" w:rsidR="00F1527E" w:rsidRPr="00F26881" w:rsidRDefault="00F1527E" w:rsidP="009E7887">
            <w:pPr>
              <w:jc w:val="center"/>
              <w:rPr>
                <w:color w:val="000000"/>
                <w:sz w:val="20"/>
                <w:szCs w:val="20"/>
              </w:rPr>
            </w:pPr>
            <w:r w:rsidRPr="00F26881">
              <w:rPr>
                <w:color w:val="000000"/>
                <w:sz w:val="20"/>
                <w:szCs w:val="20"/>
              </w:rPr>
              <w:t>200</w:t>
            </w:r>
          </w:p>
        </w:tc>
      </w:tr>
      <w:tr w:rsidR="00F1527E" w:rsidRPr="00F26881" w14:paraId="6D71F8FA" w14:textId="77777777" w:rsidTr="009E7887">
        <w:trPr>
          <w:trHeight w:val="900"/>
        </w:trPr>
        <w:tc>
          <w:tcPr>
            <w:tcW w:w="426" w:type="dxa"/>
            <w:tcBorders>
              <w:top w:val="nil"/>
              <w:left w:val="single" w:sz="4" w:space="0" w:color="auto"/>
              <w:bottom w:val="single" w:sz="4" w:space="0" w:color="auto"/>
              <w:right w:val="single" w:sz="4" w:space="0" w:color="auto"/>
            </w:tcBorders>
            <w:noWrap/>
            <w:vAlign w:val="center"/>
            <w:hideMark/>
          </w:tcPr>
          <w:p w14:paraId="1D713756" w14:textId="77777777" w:rsidR="00F1527E" w:rsidRPr="00F26881" w:rsidRDefault="00F1527E" w:rsidP="009E7887">
            <w:pPr>
              <w:jc w:val="center"/>
              <w:rPr>
                <w:color w:val="000000"/>
                <w:sz w:val="20"/>
                <w:szCs w:val="20"/>
              </w:rPr>
            </w:pPr>
            <w:r w:rsidRPr="00F26881">
              <w:rPr>
                <w:color w:val="000000"/>
                <w:sz w:val="20"/>
                <w:szCs w:val="20"/>
              </w:rPr>
              <w:t>34</w:t>
            </w:r>
          </w:p>
        </w:tc>
        <w:tc>
          <w:tcPr>
            <w:tcW w:w="6662" w:type="dxa"/>
            <w:tcBorders>
              <w:top w:val="nil"/>
              <w:left w:val="nil"/>
              <w:bottom w:val="single" w:sz="4" w:space="0" w:color="auto"/>
              <w:right w:val="single" w:sz="4" w:space="0" w:color="auto"/>
            </w:tcBorders>
            <w:vAlign w:val="center"/>
            <w:hideMark/>
          </w:tcPr>
          <w:p w14:paraId="1B64AF04" w14:textId="77777777" w:rsidR="00F1527E" w:rsidRPr="00F26881" w:rsidRDefault="00F1527E" w:rsidP="009E7887">
            <w:pPr>
              <w:jc w:val="both"/>
              <w:rPr>
                <w:color w:val="000000"/>
                <w:sz w:val="20"/>
                <w:szCs w:val="20"/>
              </w:rPr>
            </w:pPr>
            <w:r w:rsidRPr="00F26881">
              <w:rPr>
                <w:color w:val="000000"/>
                <w:sz w:val="20"/>
                <w:szCs w:val="20"/>
              </w:rPr>
              <w:t>PLACA EM PS (POLIESTIRENO) DE 2MM, ADESIVADA MEDINDO 15X20CM,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009AFEF4"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55338997" w14:textId="77777777" w:rsidR="00F1527E" w:rsidRPr="00F26881" w:rsidRDefault="00F1527E" w:rsidP="009E7887">
            <w:pPr>
              <w:jc w:val="center"/>
              <w:rPr>
                <w:color w:val="000000"/>
                <w:sz w:val="20"/>
                <w:szCs w:val="20"/>
              </w:rPr>
            </w:pPr>
          </w:p>
          <w:p w14:paraId="3532537A" w14:textId="77777777" w:rsidR="00F1527E" w:rsidRDefault="00F1527E" w:rsidP="009E7887">
            <w:pPr>
              <w:jc w:val="center"/>
              <w:rPr>
                <w:color w:val="000000"/>
                <w:sz w:val="20"/>
                <w:szCs w:val="20"/>
              </w:rPr>
            </w:pPr>
          </w:p>
          <w:p w14:paraId="66B94AA8" w14:textId="77777777" w:rsidR="00F1527E" w:rsidRPr="00F26881" w:rsidRDefault="00F1527E" w:rsidP="009E7887">
            <w:pPr>
              <w:jc w:val="center"/>
              <w:rPr>
                <w:color w:val="000000"/>
                <w:sz w:val="20"/>
                <w:szCs w:val="20"/>
              </w:rPr>
            </w:pPr>
            <w:r w:rsidRPr="00F26881">
              <w:rPr>
                <w:color w:val="000000"/>
                <w:sz w:val="20"/>
                <w:szCs w:val="20"/>
              </w:rPr>
              <w:t>200</w:t>
            </w:r>
          </w:p>
        </w:tc>
      </w:tr>
      <w:tr w:rsidR="00F1527E" w:rsidRPr="00F26881" w14:paraId="74359612" w14:textId="77777777" w:rsidTr="009E7887">
        <w:trPr>
          <w:trHeight w:val="900"/>
        </w:trPr>
        <w:tc>
          <w:tcPr>
            <w:tcW w:w="426" w:type="dxa"/>
            <w:tcBorders>
              <w:top w:val="nil"/>
              <w:left w:val="single" w:sz="4" w:space="0" w:color="auto"/>
              <w:bottom w:val="single" w:sz="4" w:space="0" w:color="auto"/>
              <w:right w:val="single" w:sz="4" w:space="0" w:color="auto"/>
            </w:tcBorders>
            <w:noWrap/>
            <w:vAlign w:val="center"/>
            <w:hideMark/>
          </w:tcPr>
          <w:p w14:paraId="486988E1" w14:textId="77777777" w:rsidR="00F1527E" w:rsidRPr="00F26881" w:rsidRDefault="00F1527E" w:rsidP="009E7887">
            <w:pPr>
              <w:jc w:val="center"/>
              <w:rPr>
                <w:color w:val="000000"/>
                <w:sz w:val="20"/>
                <w:szCs w:val="20"/>
              </w:rPr>
            </w:pPr>
            <w:r w:rsidRPr="00F26881">
              <w:rPr>
                <w:color w:val="000000"/>
                <w:sz w:val="20"/>
                <w:szCs w:val="20"/>
              </w:rPr>
              <w:t>35</w:t>
            </w:r>
          </w:p>
        </w:tc>
        <w:tc>
          <w:tcPr>
            <w:tcW w:w="6662" w:type="dxa"/>
            <w:tcBorders>
              <w:top w:val="nil"/>
              <w:left w:val="nil"/>
              <w:bottom w:val="single" w:sz="4" w:space="0" w:color="auto"/>
              <w:right w:val="single" w:sz="4" w:space="0" w:color="auto"/>
            </w:tcBorders>
            <w:vAlign w:val="center"/>
            <w:hideMark/>
          </w:tcPr>
          <w:p w14:paraId="13B4F589" w14:textId="77777777" w:rsidR="00F1527E" w:rsidRPr="00F26881" w:rsidRDefault="00F1527E" w:rsidP="009E7887">
            <w:pPr>
              <w:jc w:val="both"/>
              <w:rPr>
                <w:color w:val="000000"/>
                <w:sz w:val="20"/>
                <w:szCs w:val="20"/>
              </w:rPr>
            </w:pPr>
            <w:r w:rsidRPr="00F26881">
              <w:rPr>
                <w:color w:val="000000"/>
                <w:sz w:val="20"/>
                <w:szCs w:val="20"/>
              </w:rPr>
              <w:t>PLACA EM PS (POLIESTIRENO) DE 2MM, ADESIVADA MEDINDO 20X30CM,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203C3B6C"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41C06FFB" w14:textId="77777777" w:rsidR="00F1527E" w:rsidRDefault="00F1527E" w:rsidP="009E7887">
            <w:pPr>
              <w:jc w:val="center"/>
              <w:rPr>
                <w:color w:val="000000"/>
                <w:sz w:val="20"/>
                <w:szCs w:val="20"/>
              </w:rPr>
            </w:pPr>
          </w:p>
          <w:p w14:paraId="0E94D08B" w14:textId="77777777" w:rsidR="00F1527E" w:rsidRPr="00F26881" w:rsidRDefault="00F1527E" w:rsidP="009E7887">
            <w:pPr>
              <w:jc w:val="center"/>
              <w:rPr>
                <w:color w:val="000000"/>
                <w:sz w:val="20"/>
                <w:szCs w:val="20"/>
              </w:rPr>
            </w:pPr>
          </w:p>
          <w:p w14:paraId="7E112E99" w14:textId="77777777" w:rsidR="00F1527E" w:rsidRPr="00F26881" w:rsidRDefault="00F1527E" w:rsidP="009E7887">
            <w:pPr>
              <w:jc w:val="center"/>
              <w:rPr>
                <w:color w:val="000000"/>
                <w:sz w:val="20"/>
                <w:szCs w:val="20"/>
              </w:rPr>
            </w:pPr>
            <w:r w:rsidRPr="00F26881">
              <w:rPr>
                <w:color w:val="000000"/>
                <w:sz w:val="20"/>
                <w:szCs w:val="20"/>
              </w:rPr>
              <w:t>400</w:t>
            </w:r>
          </w:p>
        </w:tc>
      </w:tr>
      <w:tr w:rsidR="00F1527E" w:rsidRPr="00F26881" w14:paraId="2C31AA19" w14:textId="77777777" w:rsidTr="009E7887">
        <w:trPr>
          <w:trHeight w:val="900"/>
        </w:trPr>
        <w:tc>
          <w:tcPr>
            <w:tcW w:w="426" w:type="dxa"/>
            <w:tcBorders>
              <w:top w:val="nil"/>
              <w:left w:val="single" w:sz="4" w:space="0" w:color="auto"/>
              <w:bottom w:val="single" w:sz="4" w:space="0" w:color="auto"/>
              <w:right w:val="single" w:sz="4" w:space="0" w:color="auto"/>
            </w:tcBorders>
            <w:noWrap/>
            <w:vAlign w:val="center"/>
            <w:hideMark/>
          </w:tcPr>
          <w:p w14:paraId="46CB1F5C" w14:textId="77777777" w:rsidR="00F1527E" w:rsidRPr="00F26881" w:rsidRDefault="00F1527E" w:rsidP="009E7887">
            <w:pPr>
              <w:jc w:val="center"/>
              <w:rPr>
                <w:color w:val="000000"/>
                <w:sz w:val="20"/>
                <w:szCs w:val="20"/>
              </w:rPr>
            </w:pPr>
            <w:r w:rsidRPr="00F26881">
              <w:rPr>
                <w:color w:val="000000"/>
                <w:sz w:val="20"/>
                <w:szCs w:val="20"/>
              </w:rPr>
              <w:t>36</w:t>
            </w:r>
          </w:p>
        </w:tc>
        <w:tc>
          <w:tcPr>
            <w:tcW w:w="6662" w:type="dxa"/>
            <w:tcBorders>
              <w:top w:val="nil"/>
              <w:left w:val="nil"/>
              <w:bottom w:val="single" w:sz="4" w:space="0" w:color="auto"/>
              <w:right w:val="single" w:sz="4" w:space="0" w:color="auto"/>
            </w:tcBorders>
            <w:vAlign w:val="center"/>
            <w:hideMark/>
          </w:tcPr>
          <w:p w14:paraId="797ED8C5" w14:textId="77777777" w:rsidR="00F1527E" w:rsidRPr="00F26881" w:rsidRDefault="00F1527E" w:rsidP="009E7887">
            <w:pPr>
              <w:jc w:val="both"/>
              <w:rPr>
                <w:color w:val="000000"/>
                <w:sz w:val="20"/>
                <w:szCs w:val="20"/>
              </w:rPr>
            </w:pPr>
            <w:r w:rsidRPr="00F26881">
              <w:rPr>
                <w:color w:val="000000"/>
                <w:sz w:val="20"/>
                <w:szCs w:val="20"/>
              </w:rPr>
              <w:t>PLACA EM PS (POLIESTIRENO) DE 2MM, ADESIVADA MEDINDO 30X40CM,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124F014B" w14:textId="77777777" w:rsidR="00F1527E" w:rsidRPr="00F26881" w:rsidRDefault="00F1527E" w:rsidP="009E7887">
            <w:pPr>
              <w:jc w:val="center"/>
              <w:rPr>
                <w:color w:val="000000"/>
                <w:sz w:val="20"/>
                <w:szCs w:val="20"/>
              </w:rPr>
            </w:pPr>
            <w:r w:rsidRPr="00F26881">
              <w:rPr>
                <w:color w:val="000000"/>
                <w:sz w:val="20"/>
                <w:szCs w:val="20"/>
              </w:rPr>
              <w:t xml:space="preserve">UND </w:t>
            </w:r>
          </w:p>
        </w:tc>
        <w:tc>
          <w:tcPr>
            <w:tcW w:w="992" w:type="dxa"/>
            <w:tcBorders>
              <w:top w:val="nil"/>
              <w:left w:val="nil"/>
              <w:bottom w:val="single" w:sz="4" w:space="0" w:color="auto"/>
              <w:right w:val="single" w:sz="4" w:space="0" w:color="auto"/>
            </w:tcBorders>
          </w:tcPr>
          <w:p w14:paraId="7BF15A4E" w14:textId="77777777" w:rsidR="00F1527E" w:rsidRDefault="00F1527E" w:rsidP="009E7887">
            <w:pPr>
              <w:jc w:val="center"/>
              <w:rPr>
                <w:color w:val="000000"/>
                <w:sz w:val="20"/>
                <w:szCs w:val="20"/>
              </w:rPr>
            </w:pPr>
          </w:p>
          <w:p w14:paraId="75226E26" w14:textId="77777777" w:rsidR="00F1527E" w:rsidRPr="00F26881" w:rsidRDefault="00F1527E" w:rsidP="009E7887">
            <w:pPr>
              <w:jc w:val="center"/>
              <w:rPr>
                <w:color w:val="000000"/>
                <w:sz w:val="20"/>
                <w:szCs w:val="20"/>
              </w:rPr>
            </w:pPr>
          </w:p>
          <w:p w14:paraId="44E8A5E9" w14:textId="77777777" w:rsidR="00F1527E" w:rsidRPr="00F26881" w:rsidRDefault="00F1527E" w:rsidP="009E7887">
            <w:pPr>
              <w:jc w:val="center"/>
              <w:rPr>
                <w:color w:val="000000"/>
                <w:sz w:val="20"/>
                <w:szCs w:val="20"/>
              </w:rPr>
            </w:pPr>
            <w:r w:rsidRPr="00F26881">
              <w:rPr>
                <w:color w:val="000000"/>
                <w:sz w:val="20"/>
                <w:szCs w:val="20"/>
              </w:rPr>
              <w:t>200</w:t>
            </w:r>
          </w:p>
        </w:tc>
      </w:tr>
      <w:tr w:rsidR="00F1527E" w:rsidRPr="00F26881" w14:paraId="47FD1228" w14:textId="77777777" w:rsidTr="009E7887">
        <w:trPr>
          <w:trHeight w:val="900"/>
        </w:trPr>
        <w:tc>
          <w:tcPr>
            <w:tcW w:w="426" w:type="dxa"/>
            <w:tcBorders>
              <w:top w:val="nil"/>
              <w:left w:val="single" w:sz="4" w:space="0" w:color="auto"/>
              <w:bottom w:val="single" w:sz="4" w:space="0" w:color="auto"/>
              <w:right w:val="single" w:sz="4" w:space="0" w:color="auto"/>
            </w:tcBorders>
            <w:noWrap/>
            <w:vAlign w:val="center"/>
            <w:hideMark/>
          </w:tcPr>
          <w:p w14:paraId="08573B61" w14:textId="77777777" w:rsidR="00F1527E" w:rsidRPr="00F26881" w:rsidRDefault="00F1527E" w:rsidP="009E7887">
            <w:pPr>
              <w:jc w:val="center"/>
              <w:rPr>
                <w:color w:val="000000"/>
                <w:sz w:val="20"/>
                <w:szCs w:val="20"/>
              </w:rPr>
            </w:pPr>
            <w:r w:rsidRPr="00F26881">
              <w:rPr>
                <w:color w:val="000000"/>
                <w:sz w:val="20"/>
                <w:szCs w:val="20"/>
              </w:rPr>
              <w:t>37</w:t>
            </w:r>
          </w:p>
        </w:tc>
        <w:tc>
          <w:tcPr>
            <w:tcW w:w="6662" w:type="dxa"/>
            <w:tcBorders>
              <w:top w:val="nil"/>
              <w:left w:val="nil"/>
              <w:bottom w:val="single" w:sz="4" w:space="0" w:color="auto"/>
              <w:right w:val="single" w:sz="4" w:space="0" w:color="auto"/>
            </w:tcBorders>
            <w:vAlign w:val="center"/>
            <w:hideMark/>
          </w:tcPr>
          <w:p w14:paraId="158DB7DB" w14:textId="77777777" w:rsidR="00F1527E" w:rsidRPr="00F26881" w:rsidRDefault="00F1527E" w:rsidP="009E7887">
            <w:pPr>
              <w:jc w:val="both"/>
              <w:rPr>
                <w:color w:val="000000"/>
                <w:sz w:val="20"/>
                <w:szCs w:val="20"/>
              </w:rPr>
            </w:pPr>
            <w:r w:rsidRPr="00F26881">
              <w:rPr>
                <w:color w:val="000000"/>
                <w:sz w:val="20"/>
                <w:szCs w:val="20"/>
              </w:rPr>
              <w:t>PLACA EM PS (POLIESTIRENO) DE 2MM, ADESIVADA MEDINDO 40X50CM, NA COR BRANCA, COM BORDAS E ESCRITA EM PRETO, A SER DEFINIDO, INSTALAÇÃO E ARTE INCLUSA A DEFINIR.</w:t>
            </w:r>
          </w:p>
        </w:tc>
        <w:tc>
          <w:tcPr>
            <w:tcW w:w="709" w:type="dxa"/>
            <w:tcBorders>
              <w:top w:val="nil"/>
              <w:left w:val="nil"/>
              <w:bottom w:val="single" w:sz="4" w:space="0" w:color="auto"/>
              <w:right w:val="single" w:sz="4" w:space="0" w:color="auto"/>
            </w:tcBorders>
            <w:noWrap/>
            <w:vAlign w:val="center"/>
            <w:hideMark/>
          </w:tcPr>
          <w:p w14:paraId="78D30833"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52EE7CD8" w14:textId="77777777" w:rsidR="00F1527E" w:rsidRDefault="00F1527E" w:rsidP="009E7887">
            <w:pPr>
              <w:jc w:val="center"/>
              <w:rPr>
                <w:color w:val="000000"/>
                <w:sz w:val="20"/>
                <w:szCs w:val="20"/>
              </w:rPr>
            </w:pPr>
          </w:p>
          <w:p w14:paraId="22384F19" w14:textId="77777777" w:rsidR="00F1527E" w:rsidRPr="00F26881" w:rsidRDefault="00F1527E" w:rsidP="009E7887">
            <w:pPr>
              <w:jc w:val="center"/>
              <w:rPr>
                <w:color w:val="000000"/>
                <w:sz w:val="20"/>
                <w:szCs w:val="20"/>
              </w:rPr>
            </w:pPr>
          </w:p>
          <w:p w14:paraId="653F49BF" w14:textId="77777777" w:rsidR="00F1527E" w:rsidRPr="00F26881" w:rsidRDefault="00F1527E" w:rsidP="009E7887">
            <w:pPr>
              <w:jc w:val="center"/>
              <w:rPr>
                <w:color w:val="000000"/>
                <w:sz w:val="20"/>
                <w:szCs w:val="20"/>
              </w:rPr>
            </w:pPr>
            <w:r w:rsidRPr="00F26881">
              <w:rPr>
                <w:color w:val="000000"/>
                <w:sz w:val="20"/>
                <w:szCs w:val="20"/>
              </w:rPr>
              <w:t>200</w:t>
            </w:r>
          </w:p>
        </w:tc>
      </w:tr>
      <w:tr w:rsidR="00F1527E" w:rsidRPr="00F26881" w14:paraId="71C8A4FE"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52AE6657" w14:textId="77777777" w:rsidR="00F1527E" w:rsidRPr="00F26881" w:rsidRDefault="00F1527E" w:rsidP="009E7887">
            <w:pPr>
              <w:jc w:val="center"/>
              <w:rPr>
                <w:color w:val="000000"/>
                <w:sz w:val="20"/>
                <w:szCs w:val="20"/>
              </w:rPr>
            </w:pPr>
            <w:r w:rsidRPr="00F26881">
              <w:rPr>
                <w:color w:val="000000"/>
                <w:sz w:val="20"/>
                <w:szCs w:val="20"/>
              </w:rPr>
              <w:t>38</w:t>
            </w:r>
          </w:p>
        </w:tc>
        <w:tc>
          <w:tcPr>
            <w:tcW w:w="6662" w:type="dxa"/>
            <w:tcBorders>
              <w:top w:val="nil"/>
              <w:left w:val="nil"/>
              <w:bottom w:val="single" w:sz="4" w:space="0" w:color="auto"/>
              <w:right w:val="single" w:sz="4" w:space="0" w:color="auto"/>
            </w:tcBorders>
            <w:vAlign w:val="center"/>
            <w:hideMark/>
          </w:tcPr>
          <w:p w14:paraId="07990155" w14:textId="77777777" w:rsidR="00F1527E" w:rsidRPr="00F26881" w:rsidRDefault="00F1527E" w:rsidP="009E7887">
            <w:pPr>
              <w:jc w:val="both"/>
              <w:rPr>
                <w:color w:val="000000"/>
                <w:sz w:val="20"/>
                <w:szCs w:val="20"/>
              </w:rPr>
            </w:pPr>
            <w:r w:rsidRPr="00F26881">
              <w:rPr>
                <w:color w:val="000000"/>
                <w:sz w:val="20"/>
                <w:szCs w:val="20"/>
              </w:rPr>
              <w:t>CARTÃO DO PACIENTE, PAPEL COUCHÊ 300G, COM DOBRADURAS, 18X13CM, ARTE INCLUSA A DEFINIR</w:t>
            </w:r>
          </w:p>
        </w:tc>
        <w:tc>
          <w:tcPr>
            <w:tcW w:w="709" w:type="dxa"/>
            <w:tcBorders>
              <w:top w:val="nil"/>
              <w:left w:val="nil"/>
              <w:bottom w:val="single" w:sz="4" w:space="0" w:color="auto"/>
              <w:right w:val="single" w:sz="4" w:space="0" w:color="auto"/>
            </w:tcBorders>
            <w:noWrap/>
            <w:vAlign w:val="center"/>
            <w:hideMark/>
          </w:tcPr>
          <w:p w14:paraId="13D4D8AC"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6788FA33" w14:textId="77777777" w:rsidR="00F1527E" w:rsidRPr="00F26881" w:rsidRDefault="00F1527E" w:rsidP="009E7887">
            <w:pPr>
              <w:jc w:val="center"/>
              <w:rPr>
                <w:color w:val="000000"/>
                <w:sz w:val="20"/>
                <w:szCs w:val="20"/>
              </w:rPr>
            </w:pPr>
          </w:p>
          <w:p w14:paraId="0CF36DD1" w14:textId="77777777" w:rsidR="00F1527E" w:rsidRPr="00F26881" w:rsidRDefault="00F1527E" w:rsidP="009E7887">
            <w:pPr>
              <w:jc w:val="center"/>
              <w:rPr>
                <w:color w:val="000000"/>
                <w:sz w:val="20"/>
                <w:szCs w:val="20"/>
              </w:rPr>
            </w:pPr>
            <w:r w:rsidRPr="00F26881">
              <w:rPr>
                <w:color w:val="000000"/>
                <w:sz w:val="20"/>
                <w:szCs w:val="20"/>
              </w:rPr>
              <w:t>2.000</w:t>
            </w:r>
          </w:p>
        </w:tc>
      </w:tr>
      <w:tr w:rsidR="00F1527E" w:rsidRPr="00F26881" w14:paraId="0504ECA3"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396E9BB6" w14:textId="77777777" w:rsidR="00F1527E" w:rsidRPr="00F26881" w:rsidRDefault="00F1527E" w:rsidP="009E7887">
            <w:pPr>
              <w:jc w:val="center"/>
              <w:rPr>
                <w:color w:val="000000"/>
                <w:sz w:val="20"/>
                <w:szCs w:val="20"/>
              </w:rPr>
            </w:pPr>
            <w:r w:rsidRPr="00F26881">
              <w:rPr>
                <w:color w:val="000000"/>
                <w:sz w:val="20"/>
                <w:szCs w:val="20"/>
              </w:rPr>
              <w:t>39</w:t>
            </w:r>
          </w:p>
        </w:tc>
        <w:tc>
          <w:tcPr>
            <w:tcW w:w="6662" w:type="dxa"/>
            <w:tcBorders>
              <w:top w:val="nil"/>
              <w:left w:val="nil"/>
              <w:bottom w:val="single" w:sz="4" w:space="0" w:color="auto"/>
              <w:right w:val="single" w:sz="4" w:space="0" w:color="auto"/>
            </w:tcBorders>
            <w:shd w:val="clear" w:color="000000" w:fill="FFFFFF"/>
            <w:vAlign w:val="center"/>
            <w:hideMark/>
          </w:tcPr>
          <w:p w14:paraId="63585D45" w14:textId="77777777" w:rsidR="00F1527E" w:rsidRPr="00F26881" w:rsidRDefault="00F1527E" w:rsidP="009E7887">
            <w:pPr>
              <w:jc w:val="both"/>
              <w:rPr>
                <w:color w:val="000000"/>
                <w:sz w:val="20"/>
                <w:szCs w:val="20"/>
              </w:rPr>
            </w:pPr>
            <w:r w:rsidRPr="00F26881">
              <w:rPr>
                <w:color w:val="000000"/>
                <w:sz w:val="20"/>
                <w:szCs w:val="20"/>
              </w:rPr>
              <w:t>CARTEIRINHA ODONTOLOGICA 01 COR, 10,5X7,5 CM, PAPEL COUCHÊ, ARTE INCLUSA A DEFINIR</w:t>
            </w:r>
          </w:p>
        </w:tc>
        <w:tc>
          <w:tcPr>
            <w:tcW w:w="709" w:type="dxa"/>
            <w:tcBorders>
              <w:top w:val="nil"/>
              <w:left w:val="nil"/>
              <w:bottom w:val="single" w:sz="4" w:space="0" w:color="auto"/>
              <w:right w:val="single" w:sz="4" w:space="0" w:color="auto"/>
            </w:tcBorders>
            <w:noWrap/>
            <w:vAlign w:val="center"/>
            <w:hideMark/>
          </w:tcPr>
          <w:p w14:paraId="4FFF1D32"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090FEE0B" w14:textId="77777777" w:rsidR="00F1527E" w:rsidRDefault="00F1527E" w:rsidP="009E7887">
            <w:pPr>
              <w:spacing w:line="276" w:lineRule="auto"/>
              <w:jc w:val="center"/>
              <w:rPr>
                <w:color w:val="000000"/>
                <w:sz w:val="20"/>
                <w:szCs w:val="20"/>
              </w:rPr>
            </w:pPr>
          </w:p>
          <w:p w14:paraId="432BDE88" w14:textId="77777777" w:rsidR="00F1527E" w:rsidRPr="00F26881" w:rsidRDefault="00F1527E" w:rsidP="009E7887">
            <w:pPr>
              <w:spacing w:line="276" w:lineRule="auto"/>
              <w:jc w:val="center"/>
              <w:rPr>
                <w:color w:val="000000"/>
                <w:sz w:val="20"/>
                <w:szCs w:val="20"/>
              </w:rPr>
            </w:pPr>
            <w:r w:rsidRPr="00F26881">
              <w:rPr>
                <w:color w:val="000000"/>
                <w:sz w:val="20"/>
                <w:szCs w:val="20"/>
              </w:rPr>
              <w:t>1.000</w:t>
            </w:r>
          </w:p>
        </w:tc>
      </w:tr>
      <w:tr w:rsidR="00F1527E" w:rsidRPr="00F26881" w14:paraId="6E5D4EDF"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28F6EBE7" w14:textId="77777777" w:rsidR="00F1527E" w:rsidRPr="00F26881" w:rsidRDefault="00F1527E" w:rsidP="009E7887">
            <w:pPr>
              <w:jc w:val="center"/>
              <w:rPr>
                <w:color w:val="000000"/>
                <w:sz w:val="20"/>
                <w:szCs w:val="20"/>
              </w:rPr>
            </w:pPr>
            <w:r w:rsidRPr="00F26881">
              <w:rPr>
                <w:color w:val="000000"/>
                <w:sz w:val="20"/>
                <w:szCs w:val="20"/>
              </w:rPr>
              <w:t>40</w:t>
            </w:r>
          </w:p>
        </w:tc>
        <w:tc>
          <w:tcPr>
            <w:tcW w:w="6662" w:type="dxa"/>
            <w:tcBorders>
              <w:top w:val="nil"/>
              <w:left w:val="nil"/>
              <w:bottom w:val="single" w:sz="4" w:space="0" w:color="auto"/>
              <w:right w:val="single" w:sz="4" w:space="0" w:color="auto"/>
            </w:tcBorders>
            <w:vAlign w:val="center"/>
            <w:hideMark/>
          </w:tcPr>
          <w:p w14:paraId="23C4C9B9" w14:textId="77777777" w:rsidR="00F1527E" w:rsidRPr="00F26881" w:rsidRDefault="00F1527E" w:rsidP="009E7887">
            <w:pPr>
              <w:jc w:val="both"/>
              <w:rPr>
                <w:color w:val="000000"/>
                <w:sz w:val="20"/>
                <w:szCs w:val="20"/>
              </w:rPr>
            </w:pPr>
            <w:r w:rsidRPr="00F26881">
              <w:rPr>
                <w:color w:val="000000"/>
                <w:sz w:val="20"/>
                <w:szCs w:val="20"/>
              </w:rPr>
              <w:t>FAIXA EM LONA COM IMPRESSÃO COLORIDA MÍNIMO 1440 DPI, ILHÓS E INSTALAÇÃO, ARTE INCLUSA A DEFINIR</w:t>
            </w:r>
          </w:p>
        </w:tc>
        <w:tc>
          <w:tcPr>
            <w:tcW w:w="709" w:type="dxa"/>
            <w:tcBorders>
              <w:top w:val="nil"/>
              <w:left w:val="nil"/>
              <w:bottom w:val="single" w:sz="4" w:space="0" w:color="auto"/>
              <w:right w:val="single" w:sz="4" w:space="0" w:color="auto"/>
            </w:tcBorders>
            <w:noWrap/>
            <w:vAlign w:val="center"/>
            <w:hideMark/>
          </w:tcPr>
          <w:p w14:paraId="4F7B78A7" w14:textId="77777777" w:rsidR="00F1527E" w:rsidRPr="00F26881" w:rsidRDefault="00F1527E" w:rsidP="009E7887">
            <w:pPr>
              <w:jc w:val="center"/>
              <w:rPr>
                <w:color w:val="000000"/>
                <w:sz w:val="20"/>
                <w:szCs w:val="20"/>
              </w:rPr>
            </w:pPr>
            <w:r w:rsidRPr="00F26881">
              <w:rPr>
                <w:color w:val="000000"/>
                <w:sz w:val="20"/>
                <w:szCs w:val="20"/>
              </w:rPr>
              <w:t>MT²</w:t>
            </w:r>
          </w:p>
        </w:tc>
        <w:tc>
          <w:tcPr>
            <w:tcW w:w="992" w:type="dxa"/>
            <w:tcBorders>
              <w:top w:val="nil"/>
              <w:left w:val="nil"/>
              <w:bottom w:val="single" w:sz="4" w:space="0" w:color="auto"/>
              <w:right w:val="single" w:sz="4" w:space="0" w:color="auto"/>
            </w:tcBorders>
          </w:tcPr>
          <w:p w14:paraId="4ED06C38" w14:textId="77777777" w:rsidR="00F1527E" w:rsidRDefault="00F1527E" w:rsidP="009E7887">
            <w:pPr>
              <w:jc w:val="center"/>
              <w:rPr>
                <w:color w:val="000000"/>
                <w:sz w:val="20"/>
                <w:szCs w:val="20"/>
              </w:rPr>
            </w:pPr>
          </w:p>
          <w:p w14:paraId="2CD47A1C" w14:textId="77777777" w:rsidR="00F1527E" w:rsidRPr="00F26881" w:rsidRDefault="00F1527E" w:rsidP="009E7887">
            <w:pPr>
              <w:jc w:val="center"/>
              <w:rPr>
                <w:color w:val="000000"/>
                <w:sz w:val="20"/>
                <w:szCs w:val="20"/>
              </w:rPr>
            </w:pPr>
            <w:r w:rsidRPr="00F26881">
              <w:rPr>
                <w:color w:val="000000"/>
                <w:sz w:val="20"/>
                <w:szCs w:val="20"/>
              </w:rPr>
              <w:t>1.400</w:t>
            </w:r>
          </w:p>
        </w:tc>
      </w:tr>
      <w:tr w:rsidR="00F1527E" w:rsidRPr="00F26881" w14:paraId="6C85E735"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0CA7C4E4" w14:textId="77777777" w:rsidR="00F1527E" w:rsidRPr="00F26881" w:rsidRDefault="00F1527E" w:rsidP="009E7887">
            <w:pPr>
              <w:jc w:val="center"/>
              <w:rPr>
                <w:color w:val="000000"/>
                <w:sz w:val="20"/>
                <w:szCs w:val="20"/>
              </w:rPr>
            </w:pPr>
            <w:r w:rsidRPr="00F26881">
              <w:rPr>
                <w:color w:val="000000"/>
                <w:sz w:val="20"/>
                <w:szCs w:val="20"/>
              </w:rPr>
              <w:t>41</w:t>
            </w:r>
          </w:p>
        </w:tc>
        <w:tc>
          <w:tcPr>
            <w:tcW w:w="6662" w:type="dxa"/>
            <w:tcBorders>
              <w:top w:val="nil"/>
              <w:left w:val="nil"/>
              <w:bottom w:val="single" w:sz="4" w:space="0" w:color="auto"/>
              <w:right w:val="single" w:sz="4" w:space="0" w:color="auto"/>
            </w:tcBorders>
            <w:vAlign w:val="center"/>
            <w:hideMark/>
          </w:tcPr>
          <w:p w14:paraId="1B390651" w14:textId="77777777" w:rsidR="00F1527E" w:rsidRPr="00F26881" w:rsidRDefault="00F1527E" w:rsidP="009E7887">
            <w:pPr>
              <w:jc w:val="both"/>
              <w:rPr>
                <w:color w:val="000000"/>
                <w:sz w:val="20"/>
                <w:szCs w:val="20"/>
              </w:rPr>
            </w:pPr>
            <w:r w:rsidRPr="00F26881">
              <w:rPr>
                <w:color w:val="000000"/>
                <w:sz w:val="20"/>
                <w:szCs w:val="20"/>
              </w:rPr>
              <w:t>FOLDERS 20X30CM, DUAS DOBRAS, EM PAPEL COUCHÊ 150G, IMPRESSÃO COLORIDA 4X4, ARTE INCLUSA A DEFINIR, PACOTE COM 500 UNIDADES</w:t>
            </w:r>
          </w:p>
        </w:tc>
        <w:tc>
          <w:tcPr>
            <w:tcW w:w="709" w:type="dxa"/>
            <w:tcBorders>
              <w:top w:val="nil"/>
              <w:left w:val="nil"/>
              <w:bottom w:val="single" w:sz="4" w:space="0" w:color="auto"/>
              <w:right w:val="single" w:sz="4" w:space="0" w:color="auto"/>
            </w:tcBorders>
            <w:noWrap/>
            <w:vAlign w:val="center"/>
            <w:hideMark/>
          </w:tcPr>
          <w:p w14:paraId="75B420B2" w14:textId="77777777" w:rsidR="00F1527E" w:rsidRPr="00F26881" w:rsidRDefault="00F1527E" w:rsidP="009E7887">
            <w:pPr>
              <w:jc w:val="center"/>
              <w:rPr>
                <w:color w:val="000000"/>
                <w:sz w:val="20"/>
                <w:szCs w:val="20"/>
              </w:rPr>
            </w:pPr>
            <w:r w:rsidRPr="00F26881">
              <w:rPr>
                <w:color w:val="000000"/>
                <w:sz w:val="20"/>
                <w:szCs w:val="20"/>
              </w:rPr>
              <w:t>PCT</w:t>
            </w:r>
          </w:p>
        </w:tc>
        <w:tc>
          <w:tcPr>
            <w:tcW w:w="992" w:type="dxa"/>
            <w:tcBorders>
              <w:top w:val="nil"/>
              <w:left w:val="nil"/>
              <w:bottom w:val="single" w:sz="4" w:space="0" w:color="auto"/>
              <w:right w:val="single" w:sz="4" w:space="0" w:color="auto"/>
            </w:tcBorders>
          </w:tcPr>
          <w:p w14:paraId="1A57539D" w14:textId="77777777" w:rsidR="00F1527E" w:rsidRDefault="00F1527E" w:rsidP="009E7887">
            <w:pPr>
              <w:jc w:val="center"/>
              <w:rPr>
                <w:color w:val="000000"/>
                <w:sz w:val="20"/>
                <w:szCs w:val="20"/>
              </w:rPr>
            </w:pPr>
          </w:p>
          <w:p w14:paraId="232F66C2" w14:textId="77777777" w:rsidR="00F1527E" w:rsidRPr="00F26881" w:rsidRDefault="00F1527E" w:rsidP="009E7887">
            <w:pPr>
              <w:jc w:val="center"/>
              <w:rPr>
                <w:color w:val="000000"/>
                <w:sz w:val="20"/>
                <w:szCs w:val="20"/>
              </w:rPr>
            </w:pPr>
            <w:r w:rsidRPr="00F26881">
              <w:rPr>
                <w:color w:val="000000"/>
                <w:sz w:val="20"/>
                <w:szCs w:val="20"/>
              </w:rPr>
              <w:t>20</w:t>
            </w:r>
          </w:p>
        </w:tc>
      </w:tr>
      <w:tr w:rsidR="00F1527E" w:rsidRPr="00F26881" w14:paraId="01E46DCC"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6803C813" w14:textId="77777777" w:rsidR="00F1527E" w:rsidRPr="00F26881" w:rsidRDefault="00F1527E" w:rsidP="009E7887">
            <w:pPr>
              <w:jc w:val="center"/>
              <w:rPr>
                <w:color w:val="000000"/>
                <w:sz w:val="20"/>
                <w:szCs w:val="20"/>
              </w:rPr>
            </w:pPr>
            <w:r w:rsidRPr="00F26881">
              <w:rPr>
                <w:color w:val="000000"/>
                <w:sz w:val="20"/>
                <w:szCs w:val="20"/>
              </w:rPr>
              <w:t>42</w:t>
            </w:r>
          </w:p>
        </w:tc>
        <w:tc>
          <w:tcPr>
            <w:tcW w:w="6662" w:type="dxa"/>
            <w:tcBorders>
              <w:top w:val="nil"/>
              <w:left w:val="nil"/>
              <w:bottom w:val="single" w:sz="4" w:space="0" w:color="auto"/>
              <w:right w:val="single" w:sz="4" w:space="0" w:color="auto"/>
            </w:tcBorders>
            <w:vAlign w:val="center"/>
            <w:hideMark/>
          </w:tcPr>
          <w:p w14:paraId="741F696D" w14:textId="77777777" w:rsidR="00F1527E" w:rsidRPr="00F26881" w:rsidRDefault="00F1527E" w:rsidP="009E7887">
            <w:pPr>
              <w:jc w:val="both"/>
              <w:rPr>
                <w:color w:val="000000"/>
                <w:sz w:val="20"/>
                <w:szCs w:val="20"/>
              </w:rPr>
            </w:pPr>
            <w:r w:rsidRPr="00F26881">
              <w:rPr>
                <w:color w:val="000000"/>
                <w:sz w:val="20"/>
                <w:szCs w:val="20"/>
              </w:rPr>
              <w:t>PANFLETOS 15X20CM, COLORIDO, PAPEL COUCHÊ 115G ARTE INCLUSA A DEFINIR, PACOTE COM 1000 UNIDADES</w:t>
            </w:r>
          </w:p>
        </w:tc>
        <w:tc>
          <w:tcPr>
            <w:tcW w:w="709" w:type="dxa"/>
            <w:tcBorders>
              <w:top w:val="nil"/>
              <w:left w:val="nil"/>
              <w:bottom w:val="single" w:sz="4" w:space="0" w:color="auto"/>
              <w:right w:val="single" w:sz="4" w:space="0" w:color="auto"/>
            </w:tcBorders>
            <w:noWrap/>
            <w:vAlign w:val="center"/>
            <w:hideMark/>
          </w:tcPr>
          <w:p w14:paraId="741C6358" w14:textId="77777777" w:rsidR="00F1527E" w:rsidRPr="00F26881" w:rsidRDefault="00F1527E" w:rsidP="009E7887">
            <w:pPr>
              <w:jc w:val="center"/>
              <w:rPr>
                <w:color w:val="000000"/>
                <w:sz w:val="20"/>
                <w:szCs w:val="20"/>
              </w:rPr>
            </w:pPr>
            <w:r w:rsidRPr="00F26881">
              <w:rPr>
                <w:color w:val="000000"/>
                <w:sz w:val="20"/>
                <w:szCs w:val="20"/>
              </w:rPr>
              <w:t>PCT</w:t>
            </w:r>
          </w:p>
        </w:tc>
        <w:tc>
          <w:tcPr>
            <w:tcW w:w="992" w:type="dxa"/>
            <w:tcBorders>
              <w:top w:val="nil"/>
              <w:left w:val="nil"/>
              <w:bottom w:val="single" w:sz="4" w:space="0" w:color="auto"/>
              <w:right w:val="single" w:sz="4" w:space="0" w:color="auto"/>
            </w:tcBorders>
          </w:tcPr>
          <w:p w14:paraId="001C24C7" w14:textId="77777777" w:rsidR="00F1527E" w:rsidRDefault="00F1527E" w:rsidP="009E7887">
            <w:pPr>
              <w:jc w:val="center"/>
              <w:rPr>
                <w:color w:val="000000"/>
                <w:sz w:val="20"/>
                <w:szCs w:val="20"/>
              </w:rPr>
            </w:pPr>
          </w:p>
          <w:p w14:paraId="52BB98DE" w14:textId="77777777" w:rsidR="00F1527E" w:rsidRPr="00F26881" w:rsidRDefault="00F1527E" w:rsidP="009E7887">
            <w:pPr>
              <w:jc w:val="center"/>
              <w:rPr>
                <w:color w:val="000000"/>
                <w:sz w:val="20"/>
                <w:szCs w:val="20"/>
              </w:rPr>
            </w:pPr>
            <w:r w:rsidRPr="00F26881">
              <w:rPr>
                <w:color w:val="000000"/>
                <w:sz w:val="20"/>
                <w:szCs w:val="20"/>
              </w:rPr>
              <w:t>10</w:t>
            </w:r>
          </w:p>
        </w:tc>
      </w:tr>
      <w:tr w:rsidR="00F1527E" w:rsidRPr="00F26881" w14:paraId="2E594FC2" w14:textId="77777777" w:rsidTr="009E7887">
        <w:trPr>
          <w:trHeight w:val="1200"/>
        </w:trPr>
        <w:tc>
          <w:tcPr>
            <w:tcW w:w="426" w:type="dxa"/>
            <w:tcBorders>
              <w:top w:val="nil"/>
              <w:left w:val="single" w:sz="4" w:space="0" w:color="auto"/>
              <w:bottom w:val="single" w:sz="4" w:space="0" w:color="auto"/>
              <w:right w:val="single" w:sz="4" w:space="0" w:color="auto"/>
            </w:tcBorders>
            <w:noWrap/>
            <w:vAlign w:val="center"/>
            <w:hideMark/>
          </w:tcPr>
          <w:p w14:paraId="3354D140" w14:textId="77777777" w:rsidR="00F1527E" w:rsidRPr="00F26881" w:rsidRDefault="00F1527E" w:rsidP="009E7887">
            <w:pPr>
              <w:jc w:val="center"/>
              <w:rPr>
                <w:color w:val="000000"/>
                <w:sz w:val="20"/>
                <w:szCs w:val="20"/>
              </w:rPr>
            </w:pPr>
            <w:r w:rsidRPr="00F26881">
              <w:rPr>
                <w:color w:val="000000"/>
                <w:sz w:val="20"/>
                <w:szCs w:val="20"/>
              </w:rPr>
              <w:t>43</w:t>
            </w:r>
          </w:p>
        </w:tc>
        <w:tc>
          <w:tcPr>
            <w:tcW w:w="6662" w:type="dxa"/>
            <w:tcBorders>
              <w:top w:val="nil"/>
              <w:left w:val="nil"/>
              <w:bottom w:val="single" w:sz="4" w:space="0" w:color="auto"/>
              <w:right w:val="single" w:sz="4" w:space="0" w:color="auto"/>
            </w:tcBorders>
            <w:vAlign w:val="center"/>
            <w:hideMark/>
          </w:tcPr>
          <w:p w14:paraId="57EC492F" w14:textId="77777777" w:rsidR="00F1527E" w:rsidRPr="00F26881" w:rsidRDefault="00F1527E" w:rsidP="009E7887">
            <w:pPr>
              <w:jc w:val="both"/>
              <w:rPr>
                <w:color w:val="000000"/>
                <w:sz w:val="20"/>
                <w:szCs w:val="20"/>
              </w:rPr>
            </w:pPr>
            <w:r w:rsidRPr="00F26881">
              <w:rPr>
                <w:color w:val="000000"/>
                <w:sz w:val="20"/>
                <w:szCs w:val="20"/>
              </w:rPr>
              <w:t>PASTA PERSONALIZADA PARA DOCUMENTOS COM ORELHA, ACABAMENTO VERNIZ (2 FUROS REDONDOS NO EITO DO MATERIAL NA PARTE DA DOBRA, TAMANHO 31X45 (ABERTA) 21X30CM (FECHADA) PAPEL COUCHÊ C25 250GR, PERSONALIZADA COM A MARCA, COLORIDA ARTE INCLUSA A DEFINIR</w:t>
            </w:r>
          </w:p>
        </w:tc>
        <w:tc>
          <w:tcPr>
            <w:tcW w:w="709" w:type="dxa"/>
            <w:tcBorders>
              <w:top w:val="nil"/>
              <w:left w:val="nil"/>
              <w:bottom w:val="single" w:sz="4" w:space="0" w:color="auto"/>
              <w:right w:val="single" w:sz="4" w:space="0" w:color="auto"/>
            </w:tcBorders>
            <w:noWrap/>
            <w:vAlign w:val="center"/>
            <w:hideMark/>
          </w:tcPr>
          <w:p w14:paraId="1EC0851D"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5ABF78BC" w14:textId="77777777" w:rsidR="00F1527E" w:rsidRPr="00F26881" w:rsidRDefault="00F1527E" w:rsidP="009E7887">
            <w:pPr>
              <w:jc w:val="center"/>
              <w:rPr>
                <w:color w:val="000000"/>
                <w:sz w:val="20"/>
                <w:szCs w:val="20"/>
              </w:rPr>
            </w:pPr>
          </w:p>
          <w:p w14:paraId="7E879DE8" w14:textId="77777777" w:rsidR="00F1527E" w:rsidRPr="00F26881" w:rsidRDefault="00F1527E" w:rsidP="009E7887">
            <w:pPr>
              <w:jc w:val="center"/>
              <w:rPr>
                <w:color w:val="000000"/>
                <w:sz w:val="20"/>
                <w:szCs w:val="20"/>
              </w:rPr>
            </w:pPr>
          </w:p>
          <w:p w14:paraId="33C1D6C7" w14:textId="77777777" w:rsidR="00F1527E" w:rsidRPr="00F26881" w:rsidRDefault="00F1527E" w:rsidP="009E7887">
            <w:pPr>
              <w:jc w:val="center"/>
              <w:rPr>
                <w:color w:val="000000"/>
                <w:sz w:val="20"/>
                <w:szCs w:val="20"/>
              </w:rPr>
            </w:pPr>
            <w:r w:rsidRPr="00F26881">
              <w:rPr>
                <w:color w:val="000000"/>
                <w:sz w:val="20"/>
                <w:szCs w:val="20"/>
              </w:rPr>
              <w:t>1.000</w:t>
            </w:r>
          </w:p>
        </w:tc>
      </w:tr>
      <w:tr w:rsidR="00F1527E" w:rsidRPr="00F26881" w14:paraId="57EBCF32"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3355998C" w14:textId="77777777" w:rsidR="00F1527E" w:rsidRPr="00F26881" w:rsidRDefault="00F1527E" w:rsidP="009E7887">
            <w:pPr>
              <w:jc w:val="center"/>
              <w:rPr>
                <w:color w:val="000000"/>
                <w:sz w:val="20"/>
                <w:szCs w:val="20"/>
              </w:rPr>
            </w:pPr>
            <w:r w:rsidRPr="00F26881">
              <w:rPr>
                <w:color w:val="000000"/>
                <w:sz w:val="20"/>
                <w:szCs w:val="20"/>
              </w:rPr>
              <w:t>44</w:t>
            </w:r>
          </w:p>
        </w:tc>
        <w:tc>
          <w:tcPr>
            <w:tcW w:w="6662" w:type="dxa"/>
            <w:tcBorders>
              <w:top w:val="nil"/>
              <w:left w:val="nil"/>
              <w:bottom w:val="single" w:sz="4" w:space="0" w:color="auto"/>
              <w:right w:val="single" w:sz="4" w:space="0" w:color="auto"/>
            </w:tcBorders>
            <w:shd w:val="clear" w:color="000000" w:fill="FFFFFF"/>
            <w:vAlign w:val="center"/>
            <w:hideMark/>
          </w:tcPr>
          <w:p w14:paraId="75F0620E" w14:textId="77777777" w:rsidR="00F1527E" w:rsidRPr="00F26881" w:rsidRDefault="00F1527E" w:rsidP="009E7887">
            <w:pPr>
              <w:jc w:val="both"/>
              <w:rPr>
                <w:color w:val="000000"/>
                <w:sz w:val="20"/>
                <w:szCs w:val="20"/>
              </w:rPr>
            </w:pPr>
            <w:r w:rsidRPr="00F26881">
              <w:rPr>
                <w:color w:val="000000"/>
                <w:sz w:val="20"/>
                <w:szCs w:val="20"/>
              </w:rPr>
              <w:t>REQUISIÇÃO DE EXAME (MAS-59) SULFITE BRANCO 56G 15X11CM, 1X0 COR, 100X100X1, ARTE INCLUSA, BLOCO 100X1, COLADO</w:t>
            </w:r>
          </w:p>
        </w:tc>
        <w:tc>
          <w:tcPr>
            <w:tcW w:w="709" w:type="dxa"/>
            <w:tcBorders>
              <w:top w:val="nil"/>
              <w:left w:val="nil"/>
              <w:bottom w:val="single" w:sz="4" w:space="0" w:color="auto"/>
              <w:right w:val="single" w:sz="4" w:space="0" w:color="auto"/>
            </w:tcBorders>
            <w:noWrap/>
            <w:vAlign w:val="center"/>
            <w:hideMark/>
          </w:tcPr>
          <w:p w14:paraId="21EE96E5"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591F8091" w14:textId="77777777" w:rsidR="00F1527E" w:rsidRDefault="00F1527E" w:rsidP="009E7887">
            <w:pPr>
              <w:jc w:val="center"/>
              <w:rPr>
                <w:color w:val="000000"/>
                <w:sz w:val="20"/>
                <w:szCs w:val="20"/>
              </w:rPr>
            </w:pPr>
          </w:p>
          <w:p w14:paraId="28942F6A" w14:textId="77777777" w:rsidR="00F1527E" w:rsidRPr="00F26881" w:rsidRDefault="00F1527E" w:rsidP="009E7887">
            <w:pPr>
              <w:jc w:val="center"/>
              <w:rPr>
                <w:color w:val="000000"/>
                <w:sz w:val="20"/>
                <w:szCs w:val="20"/>
              </w:rPr>
            </w:pPr>
            <w:r w:rsidRPr="00F26881">
              <w:rPr>
                <w:color w:val="000000"/>
                <w:sz w:val="20"/>
                <w:szCs w:val="20"/>
              </w:rPr>
              <w:t>10.000</w:t>
            </w:r>
          </w:p>
        </w:tc>
      </w:tr>
      <w:tr w:rsidR="00F1527E" w:rsidRPr="00F26881" w14:paraId="096617A2"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0C789B44" w14:textId="77777777" w:rsidR="00F1527E" w:rsidRPr="00F26881" w:rsidRDefault="00F1527E" w:rsidP="009E7887">
            <w:pPr>
              <w:jc w:val="center"/>
              <w:rPr>
                <w:color w:val="000000"/>
                <w:sz w:val="20"/>
                <w:szCs w:val="20"/>
              </w:rPr>
            </w:pPr>
            <w:r w:rsidRPr="00F26881">
              <w:rPr>
                <w:color w:val="000000"/>
                <w:sz w:val="20"/>
                <w:szCs w:val="20"/>
              </w:rPr>
              <w:t>45</w:t>
            </w:r>
          </w:p>
        </w:tc>
        <w:tc>
          <w:tcPr>
            <w:tcW w:w="6662" w:type="dxa"/>
            <w:tcBorders>
              <w:top w:val="nil"/>
              <w:left w:val="nil"/>
              <w:bottom w:val="single" w:sz="4" w:space="0" w:color="auto"/>
              <w:right w:val="single" w:sz="4" w:space="0" w:color="auto"/>
            </w:tcBorders>
            <w:shd w:val="clear" w:color="000000" w:fill="FFFFFF"/>
            <w:vAlign w:val="center"/>
            <w:hideMark/>
          </w:tcPr>
          <w:p w14:paraId="09E93AFA" w14:textId="77777777" w:rsidR="00F1527E" w:rsidRPr="00F26881" w:rsidRDefault="00F1527E" w:rsidP="009E7887">
            <w:pPr>
              <w:jc w:val="both"/>
              <w:rPr>
                <w:color w:val="000000"/>
                <w:sz w:val="20"/>
                <w:szCs w:val="20"/>
              </w:rPr>
            </w:pPr>
            <w:r w:rsidRPr="00F26881">
              <w:rPr>
                <w:color w:val="000000"/>
                <w:sz w:val="20"/>
                <w:szCs w:val="20"/>
              </w:rPr>
              <w:t>FICHA CLÍNICA ODONTOLÓGICA EM PAPEL COUCHÊ 150G, IMPRESSO DOS DOIS LADOS, 1 COR, TAMANHO A4, ARTE INCLUSA A DEFINIR, BLOCO 100X1, COLADO</w:t>
            </w:r>
          </w:p>
        </w:tc>
        <w:tc>
          <w:tcPr>
            <w:tcW w:w="709" w:type="dxa"/>
            <w:tcBorders>
              <w:top w:val="nil"/>
              <w:left w:val="nil"/>
              <w:bottom w:val="single" w:sz="4" w:space="0" w:color="auto"/>
              <w:right w:val="single" w:sz="4" w:space="0" w:color="auto"/>
            </w:tcBorders>
            <w:noWrap/>
            <w:vAlign w:val="center"/>
            <w:hideMark/>
          </w:tcPr>
          <w:p w14:paraId="53882FEF"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2AA3B69F" w14:textId="77777777" w:rsidR="00F1527E" w:rsidRDefault="00F1527E" w:rsidP="009E7887">
            <w:pPr>
              <w:jc w:val="center"/>
              <w:rPr>
                <w:color w:val="000000"/>
                <w:sz w:val="20"/>
                <w:szCs w:val="20"/>
              </w:rPr>
            </w:pPr>
          </w:p>
          <w:p w14:paraId="65A1C096" w14:textId="77777777" w:rsidR="00F1527E" w:rsidRPr="00F26881" w:rsidRDefault="00F1527E" w:rsidP="009E7887">
            <w:pPr>
              <w:jc w:val="center"/>
              <w:rPr>
                <w:color w:val="000000"/>
                <w:sz w:val="20"/>
                <w:szCs w:val="20"/>
              </w:rPr>
            </w:pPr>
            <w:r w:rsidRPr="00F26881">
              <w:rPr>
                <w:color w:val="000000"/>
                <w:sz w:val="20"/>
                <w:szCs w:val="20"/>
              </w:rPr>
              <w:t>1.000</w:t>
            </w:r>
          </w:p>
        </w:tc>
      </w:tr>
      <w:tr w:rsidR="00F1527E" w:rsidRPr="00F26881" w14:paraId="7B0A1B57"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2CA54CDD" w14:textId="77777777" w:rsidR="00F1527E" w:rsidRPr="00F26881" w:rsidRDefault="00F1527E" w:rsidP="009E7887">
            <w:pPr>
              <w:jc w:val="center"/>
              <w:rPr>
                <w:color w:val="000000"/>
                <w:sz w:val="20"/>
                <w:szCs w:val="20"/>
              </w:rPr>
            </w:pPr>
            <w:r w:rsidRPr="00F26881">
              <w:rPr>
                <w:color w:val="000000"/>
                <w:sz w:val="20"/>
                <w:szCs w:val="20"/>
              </w:rPr>
              <w:t>46</w:t>
            </w:r>
          </w:p>
        </w:tc>
        <w:tc>
          <w:tcPr>
            <w:tcW w:w="6662" w:type="dxa"/>
            <w:tcBorders>
              <w:top w:val="nil"/>
              <w:left w:val="nil"/>
              <w:bottom w:val="single" w:sz="4" w:space="0" w:color="auto"/>
              <w:right w:val="single" w:sz="4" w:space="0" w:color="auto"/>
            </w:tcBorders>
            <w:vAlign w:val="center"/>
            <w:hideMark/>
          </w:tcPr>
          <w:p w14:paraId="5C8277CD" w14:textId="77777777" w:rsidR="00F1527E" w:rsidRPr="00F26881" w:rsidRDefault="00F1527E" w:rsidP="009E7887">
            <w:pPr>
              <w:jc w:val="both"/>
              <w:rPr>
                <w:color w:val="000000"/>
                <w:sz w:val="20"/>
                <w:szCs w:val="20"/>
              </w:rPr>
            </w:pPr>
            <w:r w:rsidRPr="00F26881">
              <w:rPr>
                <w:color w:val="000000"/>
                <w:sz w:val="20"/>
                <w:szCs w:val="20"/>
              </w:rPr>
              <w:t>APAC (AUTORIZAÇÃO DE PROCEDIMENTOS AMBULATORIAIS) PAPEL A4, 297X210MM, ARTE INCLUSA A DEFINIR, BLOCO 50X1, COLADO</w:t>
            </w:r>
          </w:p>
        </w:tc>
        <w:tc>
          <w:tcPr>
            <w:tcW w:w="709" w:type="dxa"/>
            <w:tcBorders>
              <w:top w:val="nil"/>
              <w:left w:val="nil"/>
              <w:bottom w:val="single" w:sz="4" w:space="0" w:color="auto"/>
              <w:right w:val="single" w:sz="4" w:space="0" w:color="auto"/>
            </w:tcBorders>
            <w:noWrap/>
            <w:vAlign w:val="center"/>
            <w:hideMark/>
          </w:tcPr>
          <w:p w14:paraId="143AD22F"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2F9E1F54" w14:textId="77777777" w:rsidR="00F1527E" w:rsidRDefault="00F1527E" w:rsidP="009E7887">
            <w:pPr>
              <w:jc w:val="center"/>
              <w:rPr>
                <w:color w:val="000000"/>
                <w:sz w:val="20"/>
                <w:szCs w:val="20"/>
              </w:rPr>
            </w:pPr>
          </w:p>
          <w:p w14:paraId="6024B394" w14:textId="77777777" w:rsidR="00F1527E" w:rsidRPr="00F26881" w:rsidRDefault="00F1527E" w:rsidP="009E7887">
            <w:pPr>
              <w:jc w:val="center"/>
              <w:rPr>
                <w:color w:val="000000"/>
                <w:sz w:val="20"/>
                <w:szCs w:val="20"/>
              </w:rPr>
            </w:pPr>
            <w:r w:rsidRPr="00F26881">
              <w:rPr>
                <w:color w:val="000000"/>
                <w:sz w:val="20"/>
                <w:szCs w:val="20"/>
              </w:rPr>
              <w:t>200</w:t>
            </w:r>
          </w:p>
        </w:tc>
      </w:tr>
      <w:tr w:rsidR="00F1527E" w:rsidRPr="00F26881" w14:paraId="052E0A0D" w14:textId="77777777" w:rsidTr="009E7887">
        <w:trPr>
          <w:trHeight w:val="1200"/>
        </w:trPr>
        <w:tc>
          <w:tcPr>
            <w:tcW w:w="426" w:type="dxa"/>
            <w:tcBorders>
              <w:top w:val="nil"/>
              <w:left w:val="single" w:sz="4" w:space="0" w:color="auto"/>
              <w:bottom w:val="single" w:sz="4" w:space="0" w:color="auto"/>
              <w:right w:val="single" w:sz="4" w:space="0" w:color="auto"/>
            </w:tcBorders>
            <w:noWrap/>
            <w:vAlign w:val="center"/>
            <w:hideMark/>
          </w:tcPr>
          <w:p w14:paraId="4DC7CBFF" w14:textId="77777777" w:rsidR="00F1527E" w:rsidRPr="00F26881" w:rsidRDefault="00F1527E" w:rsidP="009E7887">
            <w:pPr>
              <w:jc w:val="center"/>
              <w:rPr>
                <w:color w:val="000000"/>
                <w:sz w:val="20"/>
                <w:szCs w:val="20"/>
              </w:rPr>
            </w:pPr>
            <w:r w:rsidRPr="00F26881">
              <w:rPr>
                <w:color w:val="000000"/>
                <w:sz w:val="20"/>
                <w:szCs w:val="20"/>
              </w:rPr>
              <w:t>47</w:t>
            </w:r>
          </w:p>
        </w:tc>
        <w:tc>
          <w:tcPr>
            <w:tcW w:w="6662" w:type="dxa"/>
            <w:tcBorders>
              <w:top w:val="nil"/>
              <w:left w:val="nil"/>
              <w:bottom w:val="single" w:sz="4" w:space="0" w:color="auto"/>
              <w:right w:val="single" w:sz="4" w:space="0" w:color="auto"/>
            </w:tcBorders>
            <w:vAlign w:val="center"/>
            <w:hideMark/>
          </w:tcPr>
          <w:p w14:paraId="04E9C4FD" w14:textId="77777777" w:rsidR="00F1527E" w:rsidRPr="00F26881" w:rsidRDefault="00F1527E" w:rsidP="009E7887">
            <w:pPr>
              <w:jc w:val="both"/>
              <w:rPr>
                <w:color w:val="000000"/>
                <w:sz w:val="20"/>
                <w:szCs w:val="20"/>
              </w:rPr>
            </w:pPr>
            <w:r w:rsidRPr="00F26881">
              <w:rPr>
                <w:color w:val="000000"/>
                <w:sz w:val="20"/>
                <w:szCs w:val="20"/>
              </w:rPr>
              <w:t>BOLETIM DE REGISTRO DIÁRIO DO PROGRAMA NACIONAL DE CONTROLE DA DENGUE (PNCD) MODELO PADRÃO SUS/MINISTÉRIO DA SAÚDE, PAPEL SULFITE 56G, APROXIMADAMENTE 210X325MM, FRENTE E VERSO, ARTE INCLUSA A DEFINIR. BLOCO 100X1, COLADO</w:t>
            </w:r>
          </w:p>
        </w:tc>
        <w:tc>
          <w:tcPr>
            <w:tcW w:w="709" w:type="dxa"/>
            <w:tcBorders>
              <w:top w:val="nil"/>
              <w:left w:val="nil"/>
              <w:bottom w:val="single" w:sz="4" w:space="0" w:color="auto"/>
              <w:right w:val="single" w:sz="4" w:space="0" w:color="auto"/>
            </w:tcBorders>
            <w:noWrap/>
            <w:vAlign w:val="center"/>
            <w:hideMark/>
          </w:tcPr>
          <w:p w14:paraId="1736DF1A"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2F199CF9" w14:textId="77777777" w:rsidR="00F1527E" w:rsidRPr="00F26881" w:rsidRDefault="00F1527E" w:rsidP="009E7887">
            <w:pPr>
              <w:jc w:val="center"/>
              <w:rPr>
                <w:color w:val="000000"/>
                <w:sz w:val="20"/>
                <w:szCs w:val="20"/>
              </w:rPr>
            </w:pPr>
          </w:p>
          <w:p w14:paraId="04A7BC99" w14:textId="77777777" w:rsidR="00F1527E" w:rsidRDefault="00F1527E" w:rsidP="009E7887">
            <w:pPr>
              <w:jc w:val="center"/>
              <w:rPr>
                <w:color w:val="000000"/>
                <w:sz w:val="20"/>
                <w:szCs w:val="20"/>
              </w:rPr>
            </w:pPr>
          </w:p>
          <w:p w14:paraId="31FAFFA4" w14:textId="77777777" w:rsidR="00F1527E" w:rsidRPr="00F26881" w:rsidRDefault="00F1527E" w:rsidP="009E7887">
            <w:pPr>
              <w:jc w:val="center"/>
              <w:rPr>
                <w:color w:val="000000"/>
                <w:sz w:val="20"/>
                <w:szCs w:val="20"/>
              </w:rPr>
            </w:pPr>
            <w:r w:rsidRPr="00F26881">
              <w:rPr>
                <w:color w:val="000000"/>
                <w:sz w:val="20"/>
                <w:szCs w:val="20"/>
              </w:rPr>
              <w:t>100</w:t>
            </w:r>
          </w:p>
        </w:tc>
      </w:tr>
      <w:tr w:rsidR="00F1527E" w:rsidRPr="00F26881" w14:paraId="085CC5A5"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52445589" w14:textId="77777777" w:rsidR="00F1527E" w:rsidRPr="00F26881" w:rsidRDefault="00F1527E" w:rsidP="009E7887">
            <w:pPr>
              <w:jc w:val="center"/>
              <w:rPr>
                <w:color w:val="000000"/>
                <w:sz w:val="20"/>
                <w:szCs w:val="20"/>
              </w:rPr>
            </w:pPr>
            <w:r w:rsidRPr="00F26881">
              <w:rPr>
                <w:color w:val="000000"/>
                <w:sz w:val="20"/>
                <w:szCs w:val="20"/>
              </w:rPr>
              <w:t>48</w:t>
            </w:r>
          </w:p>
        </w:tc>
        <w:tc>
          <w:tcPr>
            <w:tcW w:w="6662" w:type="dxa"/>
            <w:tcBorders>
              <w:top w:val="nil"/>
              <w:left w:val="nil"/>
              <w:bottom w:val="single" w:sz="4" w:space="0" w:color="auto"/>
              <w:right w:val="single" w:sz="4" w:space="0" w:color="auto"/>
            </w:tcBorders>
            <w:vAlign w:val="center"/>
            <w:hideMark/>
          </w:tcPr>
          <w:p w14:paraId="2292472E" w14:textId="77777777" w:rsidR="00F1527E" w:rsidRPr="00F26881" w:rsidRDefault="00F1527E" w:rsidP="009E7887">
            <w:pPr>
              <w:jc w:val="both"/>
              <w:rPr>
                <w:color w:val="000000"/>
                <w:sz w:val="20"/>
                <w:szCs w:val="20"/>
              </w:rPr>
            </w:pPr>
            <w:r w:rsidRPr="00F26881">
              <w:rPr>
                <w:color w:val="000000"/>
                <w:sz w:val="20"/>
                <w:szCs w:val="20"/>
              </w:rPr>
              <w:t>CONTROLE DE VIAGENS – 1 COR – 11,5 X 9CM. ARTE INCLUSA A DEFINIR, BLOCO 100X1, COLADO</w:t>
            </w:r>
          </w:p>
        </w:tc>
        <w:tc>
          <w:tcPr>
            <w:tcW w:w="709" w:type="dxa"/>
            <w:tcBorders>
              <w:top w:val="nil"/>
              <w:left w:val="nil"/>
              <w:bottom w:val="single" w:sz="4" w:space="0" w:color="auto"/>
              <w:right w:val="single" w:sz="4" w:space="0" w:color="auto"/>
            </w:tcBorders>
            <w:noWrap/>
            <w:vAlign w:val="center"/>
            <w:hideMark/>
          </w:tcPr>
          <w:p w14:paraId="60C18474"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7B0340AF" w14:textId="77777777" w:rsidR="00F1527E" w:rsidRDefault="00F1527E" w:rsidP="009E7887">
            <w:pPr>
              <w:jc w:val="center"/>
              <w:rPr>
                <w:color w:val="000000"/>
                <w:sz w:val="20"/>
                <w:szCs w:val="20"/>
              </w:rPr>
            </w:pPr>
          </w:p>
          <w:p w14:paraId="46D58504" w14:textId="77777777" w:rsidR="00F1527E" w:rsidRPr="00F26881" w:rsidRDefault="00F1527E" w:rsidP="009E7887">
            <w:pPr>
              <w:jc w:val="center"/>
              <w:rPr>
                <w:color w:val="000000"/>
                <w:sz w:val="20"/>
                <w:szCs w:val="20"/>
              </w:rPr>
            </w:pPr>
            <w:r w:rsidRPr="00F26881">
              <w:rPr>
                <w:color w:val="000000"/>
                <w:sz w:val="20"/>
                <w:szCs w:val="20"/>
              </w:rPr>
              <w:t>200</w:t>
            </w:r>
          </w:p>
        </w:tc>
      </w:tr>
      <w:tr w:rsidR="00F1527E" w:rsidRPr="00F26881" w14:paraId="42CBBD6E"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6A170096" w14:textId="77777777" w:rsidR="00F1527E" w:rsidRPr="00F26881" w:rsidRDefault="00F1527E" w:rsidP="009E7887">
            <w:pPr>
              <w:jc w:val="center"/>
              <w:rPr>
                <w:color w:val="000000"/>
                <w:sz w:val="20"/>
                <w:szCs w:val="20"/>
              </w:rPr>
            </w:pPr>
            <w:r w:rsidRPr="00F26881">
              <w:rPr>
                <w:color w:val="000000"/>
                <w:sz w:val="20"/>
                <w:szCs w:val="20"/>
              </w:rPr>
              <w:t>49</w:t>
            </w:r>
          </w:p>
        </w:tc>
        <w:tc>
          <w:tcPr>
            <w:tcW w:w="6662" w:type="dxa"/>
            <w:tcBorders>
              <w:top w:val="nil"/>
              <w:left w:val="nil"/>
              <w:bottom w:val="single" w:sz="4" w:space="0" w:color="auto"/>
              <w:right w:val="single" w:sz="4" w:space="0" w:color="auto"/>
            </w:tcBorders>
            <w:vAlign w:val="center"/>
            <w:hideMark/>
          </w:tcPr>
          <w:p w14:paraId="0F7E7CCC" w14:textId="77777777" w:rsidR="00F1527E" w:rsidRPr="00F26881" w:rsidRDefault="00F1527E" w:rsidP="009E7887">
            <w:pPr>
              <w:jc w:val="both"/>
              <w:rPr>
                <w:color w:val="000000"/>
                <w:sz w:val="20"/>
                <w:szCs w:val="20"/>
              </w:rPr>
            </w:pPr>
            <w:r w:rsidRPr="00F26881">
              <w:rPr>
                <w:color w:val="000000"/>
                <w:sz w:val="20"/>
                <w:szCs w:val="20"/>
              </w:rPr>
              <w:t>DECLARAÇÃO DE COMPARECIMENTO – 1 COR – 21 X 15CM. ARTE INCLUSA A DEFINIR, BLOCO 50X1, COLADO</w:t>
            </w:r>
          </w:p>
        </w:tc>
        <w:tc>
          <w:tcPr>
            <w:tcW w:w="709" w:type="dxa"/>
            <w:tcBorders>
              <w:top w:val="nil"/>
              <w:left w:val="nil"/>
              <w:bottom w:val="single" w:sz="4" w:space="0" w:color="auto"/>
              <w:right w:val="single" w:sz="4" w:space="0" w:color="auto"/>
            </w:tcBorders>
            <w:noWrap/>
            <w:vAlign w:val="center"/>
            <w:hideMark/>
          </w:tcPr>
          <w:p w14:paraId="02864CB8"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7539E191" w14:textId="77777777" w:rsidR="00F1527E" w:rsidRDefault="00F1527E" w:rsidP="009E7887">
            <w:pPr>
              <w:jc w:val="center"/>
              <w:rPr>
                <w:color w:val="000000"/>
                <w:sz w:val="20"/>
                <w:szCs w:val="20"/>
              </w:rPr>
            </w:pPr>
          </w:p>
          <w:p w14:paraId="488F76C2" w14:textId="77777777" w:rsidR="00F1527E" w:rsidRPr="00F26881" w:rsidRDefault="00F1527E" w:rsidP="009E7887">
            <w:pPr>
              <w:jc w:val="center"/>
              <w:rPr>
                <w:color w:val="000000"/>
                <w:sz w:val="20"/>
                <w:szCs w:val="20"/>
              </w:rPr>
            </w:pPr>
            <w:r w:rsidRPr="00F26881">
              <w:rPr>
                <w:color w:val="000000"/>
                <w:sz w:val="20"/>
                <w:szCs w:val="20"/>
              </w:rPr>
              <w:t>250</w:t>
            </w:r>
          </w:p>
        </w:tc>
      </w:tr>
      <w:tr w:rsidR="00F1527E" w:rsidRPr="00F26881" w14:paraId="3C3F7F97"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1D2EED58" w14:textId="77777777" w:rsidR="00F1527E" w:rsidRPr="00F26881" w:rsidRDefault="00F1527E" w:rsidP="009E7887">
            <w:pPr>
              <w:jc w:val="center"/>
              <w:rPr>
                <w:color w:val="000000"/>
                <w:sz w:val="20"/>
                <w:szCs w:val="20"/>
              </w:rPr>
            </w:pPr>
            <w:r w:rsidRPr="00F26881">
              <w:rPr>
                <w:color w:val="000000"/>
                <w:sz w:val="20"/>
                <w:szCs w:val="20"/>
              </w:rPr>
              <w:t>50</w:t>
            </w:r>
          </w:p>
        </w:tc>
        <w:tc>
          <w:tcPr>
            <w:tcW w:w="6662" w:type="dxa"/>
            <w:tcBorders>
              <w:top w:val="nil"/>
              <w:left w:val="nil"/>
              <w:bottom w:val="single" w:sz="4" w:space="0" w:color="auto"/>
              <w:right w:val="single" w:sz="4" w:space="0" w:color="auto"/>
            </w:tcBorders>
            <w:vAlign w:val="center"/>
            <w:hideMark/>
          </w:tcPr>
          <w:p w14:paraId="2C540E47" w14:textId="77777777" w:rsidR="00F1527E" w:rsidRPr="00F26881" w:rsidRDefault="00F1527E" w:rsidP="009E7887">
            <w:pPr>
              <w:jc w:val="both"/>
              <w:rPr>
                <w:color w:val="000000"/>
                <w:sz w:val="20"/>
                <w:szCs w:val="20"/>
              </w:rPr>
            </w:pPr>
            <w:r w:rsidRPr="00F26881">
              <w:rPr>
                <w:color w:val="000000"/>
                <w:sz w:val="20"/>
                <w:szCs w:val="20"/>
              </w:rPr>
              <w:t>DECLARAÇÃO PARA EXODONTIA 18X9CM, SULFITE 75G. ARTE INCLUSA A DEFINIR, BLOCO 100X1, COLADO</w:t>
            </w:r>
          </w:p>
        </w:tc>
        <w:tc>
          <w:tcPr>
            <w:tcW w:w="709" w:type="dxa"/>
            <w:tcBorders>
              <w:top w:val="nil"/>
              <w:left w:val="nil"/>
              <w:bottom w:val="single" w:sz="4" w:space="0" w:color="auto"/>
              <w:right w:val="single" w:sz="4" w:space="0" w:color="auto"/>
            </w:tcBorders>
            <w:noWrap/>
            <w:vAlign w:val="center"/>
            <w:hideMark/>
          </w:tcPr>
          <w:p w14:paraId="2FB4944F"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3DAA5E5C" w14:textId="77777777" w:rsidR="00F1527E" w:rsidRDefault="00F1527E" w:rsidP="009E7887">
            <w:pPr>
              <w:jc w:val="center"/>
              <w:rPr>
                <w:color w:val="000000"/>
                <w:sz w:val="20"/>
                <w:szCs w:val="20"/>
              </w:rPr>
            </w:pPr>
          </w:p>
          <w:p w14:paraId="4BF2CA16" w14:textId="77777777" w:rsidR="00F1527E" w:rsidRPr="00F26881" w:rsidRDefault="00F1527E" w:rsidP="009E7887">
            <w:pPr>
              <w:jc w:val="center"/>
              <w:rPr>
                <w:color w:val="000000"/>
                <w:sz w:val="20"/>
                <w:szCs w:val="20"/>
              </w:rPr>
            </w:pPr>
            <w:r w:rsidRPr="00F26881">
              <w:rPr>
                <w:color w:val="000000"/>
                <w:sz w:val="20"/>
                <w:szCs w:val="20"/>
              </w:rPr>
              <w:t>50</w:t>
            </w:r>
          </w:p>
        </w:tc>
      </w:tr>
      <w:tr w:rsidR="00F1527E" w:rsidRPr="00F26881" w14:paraId="1A6F1B43"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6B0E9646" w14:textId="77777777" w:rsidR="00F1527E" w:rsidRPr="00F26881" w:rsidRDefault="00F1527E" w:rsidP="009E7887">
            <w:pPr>
              <w:jc w:val="center"/>
              <w:rPr>
                <w:color w:val="000000"/>
                <w:sz w:val="20"/>
                <w:szCs w:val="20"/>
              </w:rPr>
            </w:pPr>
            <w:r w:rsidRPr="00F26881">
              <w:rPr>
                <w:color w:val="000000"/>
                <w:sz w:val="20"/>
                <w:szCs w:val="20"/>
              </w:rPr>
              <w:t>51</w:t>
            </w:r>
          </w:p>
        </w:tc>
        <w:tc>
          <w:tcPr>
            <w:tcW w:w="6662" w:type="dxa"/>
            <w:tcBorders>
              <w:top w:val="nil"/>
              <w:left w:val="nil"/>
              <w:bottom w:val="single" w:sz="4" w:space="0" w:color="auto"/>
              <w:right w:val="single" w:sz="4" w:space="0" w:color="auto"/>
            </w:tcBorders>
            <w:shd w:val="clear" w:color="000000" w:fill="FFFFFF"/>
            <w:vAlign w:val="center"/>
            <w:hideMark/>
          </w:tcPr>
          <w:p w14:paraId="29A7F424" w14:textId="77777777" w:rsidR="00F1527E" w:rsidRPr="00F26881" w:rsidRDefault="00F1527E" w:rsidP="009E7887">
            <w:pPr>
              <w:jc w:val="both"/>
              <w:rPr>
                <w:color w:val="000000"/>
                <w:sz w:val="20"/>
                <w:szCs w:val="20"/>
              </w:rPr>
            </w:pPr>
            <w:r w:rsidRPr="00F26881">
              <w:rPr>
                <w:color w:val="000000"/>
                <w:sz w:val="20"/>
                <w:szCs w:val="20"/>
              </w:rPr>
              <w:t>PRESCRIÇÃO MÉDICA – 1 COR, ARTE FRENTE E VERSO – PAPEL A4 TAMANHO MÁXIMO DE A4. ARTE INCLUSA A DEFINIR. BLOCO 50X1, COLADO</w:t>
            </w:r>
          </w:p>
        </w:tc>
        <w:tc>
          <w:tcPr>
            <w:tcW w:w="709" w:type="dxa"/>
            <w:tcBorders>
              <w:top w:val="nil"/>
              <w:left w:val="nil"/>
              <w:bottom w:val="single" w:sz="4" w:space="0" w:color="auto"/>
              <w:right w:val="single" w:sz="4" w:space="0" w:color="auto"/>
            </w:tcBorders>
            <w:noWrap/>
            <w:vAlign w:val="center"/>
            <w:hideMark/>
          </w:tcPr>
          <w:p w14:paraId="2B4DD488"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63DF3BDF" w14:textId="77777777" w:rsidR="00F1527E" w:rsidRDefault="00F1527E" w:rsidP="009E7887">
            <w:pPr>
              <w:jc w:val="center"/>
              <w:rPr>
                <w:color w:val="000000"/>
                <w:sz w:val="20"/>
                <w:szCs w:val="20"/>
              </w:rPr>
            </w:pPr>
          </w:p>
          <w:p w14:paraId="0608CB62" w14:textId="77777777" w:rsidR="00F1527E" w:rsidRPr="00F26881" w:rsidRDefault="00F1527E" w:rsidP="009E7887">
            <w:pPr>
              <w:jc w:val="center"/>
              <w:rPr>
                <w:color w:val="000000"/>
                <w:sz w:val="20"/>
                <w:szCs w:val="20"/>
              </w:rPr>
            </w:pPr>
            <w:r w:rsidRPr="00F26881">
              <w:rPr>
                <w:color w:val="000000"/>
                <w:sz w:val="20"/>
                <w:szCs w:val="20"/>
              </w:rPr>
              <w:t>1.000</w:t>
            </w:r>
          </w:p>
        </w:tc>
      </w:tr>
      <w:tr w:rsidR="00F1527E" w:rsidRPr="00F26881" w14:paraId="74836908" w14:textId="77777777" w:rsidTr="009E7887">
        <w:trPr>
          <w:trHeight w:val="420"/>
        </w:trPr>
        <w:tc>
          <w:tcPr>
            <w:tcW w:w="426" w:type="dxa"/>
            <w:tcBorders>
              <w:top w:val="nil"/>
              <w:left w:val="single" w:sz="4" w:space="0" w:color="auto"/>
              <w:bottom w:val="single" w:sz="4" w:space="0" w:color="auto"/>
              <w:right w:val="single" w:sz="4" w:space="0" w:color="auto"/>
            </w:tcBorders>
            <w:noWrap/>
            <w:vAlign w:val="center"/>
            <w:hideMark/>
          </w:tcPr>
          <w:p w14:paraId="337596B5" w14:textId="77777777" w:rsidR="00F1527E" w:rsidRPr="00F26881" w:rsidRDefault="00F1527E" w:rsidP="009E7887">
            <w:pPr>
              <w:jc w:val="center"/>
              <w:rPr>
                <w:color w:val="000000"/>
                <w:sz w:val="20"/>
                <w:szCs w:val="20"/>
              </w:rPr>
            </w:pPr>
            <w:r w:rsidRPr="00F26881">
              <w:rPr>
                <w:color w:val="000000"/>
                <w:sz w:val="20"/>
                <w:szCs w:val="20"/>
              </w:rPr>
              <w:t>52</w:t>
            </w:r>
          </w:p>
        </w:tc>
        <w:tc>
          <w:tcPr>
            <w:tcW w:w="6662" w:type="dxa"/>
            <w:tcBorders>
              <w:top w:val="nil"/>
              <w:left w:val="nil"/>
              <w:bottom w:val="single" w:sz="4" w:space="0" w:color="auto"/>
              <w:right w:val="single" w:sz="4" w:space="0" w:color="auto"/>
            </w:tcBorders>
            <w:noWrap/>
            <w:vAlign w:val="center"/>
            <w:hideMark/>
          </w:tcPr>
          <w:p w14:paraId="41236E87" w14:textId="77777777" w:rsidR="00F1527E" w:rsidRPr="00F26881" w:rsidRDefault="00F1527E" w:rsidP="009E7887">
            <w:pPr>
              <w:jc w:val="both"/>
              <w:rPr>
                <w:color w:val="000000"/>
                <w:sz w:val="20"/>
                <w:szCs w:val="20"/>
              </w:rPr>
            </w:pPr>
            <w:r w:rsidRPr="00F26881">
              <w:rPr>
                <w:color w:val="000000"/>
                <w:sz w:val="20"/>
                <w:szCs w:val="20"/>
              </w:rPr>
              <w:t>CARIMBO DE MADEIRA TAMANHO 6X4CM, ARTE A DEFINIR</w:t>
            </w:r>
          </w:p>
        </w:tc>
        <w:tc>
          <w:tcPr>
            <w:tcW w:w="709" w:type="dxa"/>
            <w:tcBorders>
              <w:top w:val="nil"/>
              <w:left w:val="nil"/>
              <w:bottom w:val="single" w:sz="4" w:space="0" w:color="auto"/>
              <w:right w:val="single" w:sz="4" w:space="0" w:color="auto"/>
            </w:tcBorders>
            <w:noWrap/>
            <w:vAlign w:val="center"/>
            <w:hideMark/>
          </w:tcPr>
          <w:p w14:paraId="0754038B"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3D189E73" w14:textId="77777777" w:rsidR="00F1527E" w:rsidRPr="00F26881" w:rsidRDefault="00F1527E" w:rsidP="009E7887">
            <w:pPr>
              <w:jc w:val="center"/>
              <w:rPr>
                <w:color w:val="000000"/>
                <w:sz w:val="20"/>
                <w:szCs w:val="20"/>
              </w:rPr>
            </w:pPr>
            <w:r w:rsidRPr="00F26881">
              <w:rPr>
                <w:color w:val="000000"/>
                <w:sz w:val="20"/>
                <w:szCs w:val="20"/>
              </w:rPr>
              <w:t>25</w:t>
            </w:r>
          </w:p>
        </w:tc>
      </w:tr>
      <w:tr w:rsidR="00F1527E" w:rsidRPr="00F26881" w14:paraId="3F0FA7ED" w14:textId="77777777" w:rsidTr="009E7887">
        <w:trPr>
          <w:trHeight w:val="420"/>
        </w:trPr>
        <w:tc>
          <w:tcPr>
            <w:tcW w:w="426" w:type="dxa"/>
            <w:tcBorders>
              <w:top w:val="nil"/>
              <w:left w:val="single" w:sz="4" w:space="0" w:color="auto"/>
              <w:bottom w:val="single" w:sz="4" w:space="0" w:color="auto"/>
              <w:right w:val="single" w:sz="4" w:space="0" w:color="auto"/>
            </w:tcBorders>
            <w:noWrap/>
            <w:vAlign w:val="center"/>
            <w:hideMark/>
          </w:tcPr>
          <w:p w14:paraId="70614E24" w14:textId="77777777" w:rsidR="00F1527E" w:rsidRPr="00F26881" w:rsidRDefault="00F1527E" w:rsidP="009E7887">
            <w:pPr>
              <w:jc w:val="center"/>
              <w:rPr>
                <w:color w:val="000000"/>
                <w:sz w:val="20"/>
                <w:szCs w:val="20"/>
              </w:rPr>
            </w:pPr>
            <w:r w:rsidRPr="00F26881">
              <w:rPr>
                <w:color w:val="000000"/>
                <w:sz w:val="20"/>
                <w:szCs w:val="20"/>
              </w:rPr>
              <w:t>53</w:t>
            </w:r>
          </w:p>
        </w:tc>
        <w:tc>
          <w:tcPr>
            <w:tcW w:w="6662" w:type="dxa"/>
            <w:tcBorders>
              <w:top w:val="nil"/>
              <w:left w:val="nil"/>
              <w:bottom w:val="single" w:sz="4" w:space="0" w:color="auto"/>
              <w:right w:val="single" w:sz="4" w:space="0" w:color="auto"/>
            </w:tcBorders>
            <w:noWrap/>
            <w:vAlign w:val="center"/>
            <w:hideMark/>
          </w:tcPr>
          <w:p w14:paraId="5FFFAD31" w14:textId="77777777" w:rsidR="00F1527E" w:rsidRPr="00F26881" w:rsidRDefault="00F1527E" w:rsidP="009E7887">
            <w:pPr>
              <w:jc w:val="both"/>
              <w:rPr>
                <w:color w:val="000000"/>
                <w:sz w:val="20"/>
                <w:szCs w:val="20"/>
              </w:rPr>
            </w:pPr>
            <w:r w:rsidRPr="00F26881">
              <w:rPr>
                <w:color w:val="000000"/>
                <w:sz w:val="20"/>
                <w:szCs w:val="20"/>
              </w:rPr>
              <w:t>CARIMBO DE MADEIRA TAMANHO 7X2CM, ARTE A DEFINIR</w:t>
            </w:r>
          </w:p>
        </w:tc>
        <w:tc>
          <w:tcPr>
            <w:tcW w:w="709" w:type="dxa"/>
            <w:tcBorders>
              <w:top w:val="nil"/>
              <w:left w:val="nil"/>
              <w:bottom w:val="single" w:sz="4" w:space="0" w:color="auto"/>
              <w:right w:val="single" w:sz="4" w:space="0" w:color="auto"/>
            </w:tcBorders>
            <w:noWrap/>
            <w:vAlign w:val="center"/>
            <w:hideMark/>
          </w:tcPr>
          <w:p w14:paraId="6EA42337"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29E7DCD5" w14:textId="77777777" w:rsidR="00F1527E" w:rsidRPr="00F26881" w:rsidRDefault="00F1527E" w:rsidP="009E7887">
            <w:pPr>
              <w:jc w:val="center"/>
              <w:rPr>
                <w:color w:val="000000"/>
                <w:sz w:val="20"/>
                <w:szCs w:val="20"/>
              </w:rPr>
            </w:pPr>
            <w:r w:rsidRPr="00F26881">
              <w:rPr>
                <w:color w:val="000000"/>
                <w:sz w:val="20"/>
                <w:szCs w:val="20"/>
              </w:rPr>
              <w:t>25</w:t>
            </w:r>
          </w:p>
        </w:tc>
      </w:tr>
      <w:tr w:rsidR="00F1527E" w:rsidRPr="00F26881" w14:paraId="5F8FBD86" w14:textId="77777777" w:rsidTr="009E7887">
        <w:trPr>
          <w:trHeight w:val="420"/>
        </w:trPr>
        <w:tc>
          <w:tcPr>
            <w:tcW w:w="426" w:type="dxa"/>
            <w:tcBorders>
              <w:top w:val="nil"/>
              <w:left w:val="single" w:sz="4" w:space="0" w:color="auto"/>
              <w:bottom w:val="single" w:sz="4" w:space="0" w:color="auto"/>
              <w:right w:val="single" w:sz="4" w:space="0" w:color="auto"/>
            </w:tcBorders>
            <w:noWrap/>
            <w:vAlign w:val="center"/>
            <w:hideMark/>
          </w:tcPr>
          <w:p w14:paraId="56AA130D" w14:textId="77777777" w:rsidR="00F1527E" w:rsidRPr="00F26881" w:rsidRDefault="00F1527E" w:rsidP="009E7887">
            <w:pPr>
              <w:jc w:val="center"/>
              <w:rPr>
                <w:color w:val="000000"/>
                <w:sz w:val="20"/>
                <w:szCs w:val="20"/>
              </w:rPr>
            </w:pPr>
            <w:r w:rsidRPr="00F26881">
              <w:rPr>
                <w:color w:val="000000"/>
                <w:sz w:val="20"/>
                <w:szCs w:val="20"/>
              </w:rPr>
              <w:t>54</w:t>
            </w:r>
          </w:p>
        </w:tc>
        <w:tc>
          <w:tcPr>
            <w:tcW w:w="6662" w:type="dxa"/>
            <w:tcBorders>
              <w:top w:val="nil"/>
              <w:left w:val="nil"/>
              <w:bottom w:val="single" w:sz="4" w:space="0" w:color="auto"/>
              <w:right w:val="single" w:sz="4" w:space="0" w:color="auto"/>
            </w:tcBorders>
            <w:noWrap/>
            <w:vAlign w:val="center"/>
            <w:hideMark/>
          </w:tcPr>
          <w:p w14:paraId="55A9BF66" w14:textId="77777777" w:rsidR="00F1527E" w:rsidRPr="00F26881" w:rsidRDefault="00F1527E" w:rsidP="009E7887">
            <w:pPr>
              <w:jc w:val="both"/>
              <w:rPr>
                <w:color w:val="000000"/>
                <w:sz w:val="20"/>
                <w:szCs w:val="20"/>
              </w:rPr>
            </w:pPr>
            <w:r w:rsidRPr="00F26881">
              <w:rPr>
                <w:color w:val="000000"/>
                <w:sz w:val="20"/>
                <w:szCs w:val="20"/>
              </w:rPr>
              <w:t>CARIMBO AUTOMÁTICO PROFISSIONAL 3,8X1,4CM, ARTE A DEFINIR</w:t>
            </w:r>
          </w:p>
        </w:tc>
        <w:tc>
          <w:tcPr>
            <w:tcW w:w="709" w:type="dxa"/>
            <w:tcBorders>
              <w:top w:val="nil"/>
              <w:left w:val="nil"/>
              <w:bottom w:val="single" w:sz="4" w:space="0" w:color="auto"/>
              <w:right w:val="single" w:sz="4" w:space="0" w:color="auto"/>
            </w:tcBorders>
            <w:noWrap/>
            <w:vAlign w:val="center"/>
            <w:hideMark/>
          </w:tcPr>
          <w:p w14:paraId="6C20988C"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398933A9" w14:textId="77777777" w:rsidR="00F1527E" w:rsidRPr="00F26881" w:rsidRDefault="00F1527E" w:rsidP="009E7887">
            <w:pPr>
              <w:jc w:val="center"/>
              <w:rPr>
                <w:color w:val="000000"/>
                <w:sz w:val="20"/>
                <w:szCs w:val="20"/>
              </w:rPr>
            </w:pPr>
            <w:r w:rsidRPr="00F26881">
              <w:rPr>
                <w:color w:val="000000"/>
                <w:sz w:val="20"/>
                <w:szCs w:val="20"/>
              </w:rPr>
              <w:t>50</w:t>
            </w:r>
          </w:p>
        </w:tc>
      </w:tr>
      <w:tr w:rsidR="00F1527E" w:rsidRPr="00F26881" w14:paraId="54885534" w14:textId="77777777" w:rsidTr="009E7887">
        <w:trPr>
          <w:trHeight w:val="900"/>
        </w:trPr>
        <w:tc>
          <w:tcPr>
            <w:tcW w:w="426" w:type="dxa"/>
            <w:tcBorders>
              <w:top w:val="nil"/>
              <w:left w:val="single" w:sz="4" w:space="0" w:color="auto"/>
              <w:bottom w:val="single" w:sz="4" w:space="0" w:color="auto"/>
              <w:right w:val="single" w:sz="4" w:space="0" w:color="auto"/>
            </w:tcBorders>
            <w:noWrap/>
            <w:vAlign w:val="center"/>
            <w:hideMark/>
          </w:tcPr>
          <w:p w14:paraId="2866A36F" w14:textId="77777777" w:rsidR="00F1527E" w:rsidRPr="00F26881" w:rsidRDefault="00F1527E" w:rsidP="009E7887">
            <w:pPr>
              <w:jc w:val="center"/>
              <w:rPr>
                <w:color w:val="000000"/>
                <w:sz w:val="20"/>
                <w:szCs w:val="20"/>
              </w:rPr>
            </w:pPr>
            <w:r w:rsidRPr="00F26881">
              <w:rPr>
                <w:color w:val="000000"/>
                <w:sz w:val="20"/>
                <w:szCs w:val="20"/>
              </w:rPr>
              <w:t>55</w:t>
            </w:r>
          </w:p>
        </w:tc>
        <w:tc>
          <w:tcPr>
            <w:tcW w:w="6662" w:type="dxa"/>
            <w:tcBorders>
              <w:top w:val="nil"/>
              <w:left w:val="nil"/>
              <w:bottom w:val="single" w:sz="4" w:space="0" w:color="auto"/>
              <w:right w:val="single" w:sz="4" w:space="0" w:color="auto"/>
            </w:tcBorders>
            <w:vAlign w:val="center"/>
            <w:hideMark/>
          </w:tcPr>
          <w:p w14:paraId="0498A66E" w14:textId="77777777" w:rsidR="00F1527E" w:rsidRPr="00F26881" w:rsidRDefault="00F1527E" w:rsidP="009E7887">
            <w:pPr>
              <w:jc w:val="both"/>
              <w:rPr>
                <w:color w:val="000000"/>
                <w:sz w:val="20"/>
                <w:szCs w:val="20"/>
              </w:rPr>
            </w:pPr>
            <w:r w:rsidRPr="00F26881">
              <w:rPr>
                <w:color w:val="000000"/>
                <w:sz w:val="20"/>
                <w:szCs w:val="20"/>
              </w:rPr>
              <w:t>CARIMBO REDONDO AUTOMÁTICO PERSONALIZADO, 40X40MM. LARGURA 5,50CM. COMPRIMENTO 5,50CM. COM LOGOTIPO DA VIGILÂNCIA, A SER ENVIADO POSTERIORMENTE</w:t>
            </w:r>
          </w:p>
        </w:tc>
        <w:tc>
          <w:tcPr>
            <w:tcW w:w="709" w:type="dxa"/>
            <w:tcBorders>
              <w:top w:val="nil"/>
              <w:left w:val="nil"/>
              <w:bottom w:val="single" w:sz="4" w:space="0" w:color="auto"/>
              <w:right w:val="single" w:sz="4" w:space="0" w:color="auto"/>
            </w:tcBorders>
            <w:noWrap/>
            <w:vAlign w:val="center"/>
            <w:hideMark/>
          </w:tcPr>
          <w:p w14:paraId="6F3579EA"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7192E96F" w14:textId="77777777" w:rsidR="00F1527E" w:rsidRPr="00F26881" w:rsidRDefault="00F1527E" w:rsidP="009E7887">
            <w:pPr>
              <w:jc w:val="center"/>
              <w:rPr>
                <w:color w:val="000000"/>
                <w:sz w:val="20"/>
                <w:szCs w:val="20"/>
              </w:rPr>
            </w:pPr>
          </w:p>
          <w:p w14:paraId="2C124907" w14:textId="77777777" w:rsidR="00F1527E" w:rsidRPr="00F26881" w:rsidRDefault="00F1527E" w:rsidP="009E7887">
            <w:pPr>
              <w:jc w:val="center"/>
              <w:rPr>
                <w:color w:val="000000"/>
                <w:sz w:val="20"/>
                <w:szCs w:val="20"/>
              </w:rPr>
            </w:pPr>
            <w:r w:rsidRPr="00F26881">
              <w:rPr>
                <w:color w:val="000000"/>
                <w:sz w:val="20"/>
                <w:szCs w:val="20"/>
              </w:rPr>
              <w:t>10</w:t>
            </w:r>
          </w:p>
        </w:tc>
      </w:tr>
      <w:tr w:rsidR="00F1527E" w:rsidRPr="00F26881" w14:paraId="5650F718"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0D39868F" w14:textId="77777777" w:rsidR="00F1527E" w:rsidRPr="00F26881" w:rsidRDefault="00F1527E" w:rsidP="009E7887">
            <w:pPr>
              <w:jc w:val="center"/>
              <w:rPr>
                <w:color w:val="000000"/>
                <w:sz w:val="20"/>
                <w:szCs w:val="20"/>
              </w:rPr>
            </w:pPr>
            <w:r w:rsidRPr="00F26881">
              <w:rPr>
                <w:color w:val="000000"/>
                <w:sz w:val="20"/>
                <w:szCs w:val="20"/>
              </w:rPr>
              <w:t>56</w:t>
            </w:r>
          </w:p>
        </w:tc>
        <w:tc>
          <w:tcPr>
            <w:tcW w:w="6662" w:type="dxa"/>
            <w:tcBorders>
              <w:top w:val="nil"/>
              <w:left w:val="nil"/>
              <w:bottom w:val="single" w:sz="4" w:space="0" w:color="auto"/>
              <w:right w:val="single" w:sz="4" w:space="0" w:color="auto"/>
            </w:tcBorders>
            <w:vAlign w:val="center"/>
            <w:hideMark/>
          </w:tcPr>
          <w:p w14:paraId="72EBC72E" w14:textId="77777777" w:rsidR="00F1527E" w:rsidRPr="00F26881" w:rsidRDefault="00F1527E" w:rsidP="009E7887">
            <w:pPr>
              <w:jc w:val="both"/>
              <w:rPr>
                <w:color w:val="000000"/>
                <w:sz w:val="20"/>
                <w:szCs w:val="20"/>
              </w:rPr>
            </w:pPr>
            <w:r w:rsidRPr="00F26881">
              <w:rPr>
                <w:color w:val="000000"/>
                <w:sz w:val="20"/>
                <w:szCs w:val="20"/>
              </w:rPr>
              <w:t>ATESTADO DE VACINA – 01 COR – BOND 56G – 15 X 21CM – 01 COL. ARTE INCLUSA A DEFINIR. BLOCO 50X1</w:t>
            </w:r>
          </w:p>
        </w:tc>
        <w:tc>
          <w:tcPr>
            <w:tcW w:w="709" w:type="dxa"/>
            <w:tcBorders>
              <w:top w:val="nil"/>
              <w:left w:val="nil"/>
              <w:bottom w:val="single" w:sz="4" w:space="0" w:color="auto"/>
              <w:right w:val="single" w:sz="4" w:space="0" w:color="auto"/>
            </w:tcBorders>
            <w:noWrap/>
            <w:vAlign w:val="center"/>
            <w:hideMark/>
          </w:tcPr>
          <w:p w14:paraId="5A45287E"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2A2F627C" w14:textId="77777777" w:rsidR="00F1527E" w:rsidRDefault="00F1527E" w:rsidP="009E7887">
            <w:pPr>
              <w:jc w:val="center"/>
              <w:rPr>
                <w:color w:val="000000"/>
                <w:sz w:val="20"/>
                <w:szCs w:val="20"/>
              </w:rPr>
            </w:pPr>
          </w:p>
          <w:p w14:paraId="76E1FA6C" w14:textId="77777777" w:rsidR="00F1527E" w:rsidRPr="00F26881" w:rsidRDefault="00F1527E" w:rsidP="009E7887">
            <w:pPr>
              <w:jc w:val="center"/>
              <w:rPr>
                <w:color w:val="000000"/>
                <w:sz w:val="20"/>
                <w:szCs w:val="20"/>
              </w:rPr>
            </w:pPr>
            <w:r w:rsidRPr="00F26881">
              <w:rPr>
                <w:color w:val="000000"/>
                <w:sz w:val="20"/>
                <w:szCs w:val="20"/>
              </w:rPr>
              <w:t>500</w:t>
            </w:r>
          </w:p>
        </w:tc>
      </w:tr>
      <w:tr w:rsidR="00F1527E" w:rsidRPr="00F26881" w14:paraId="594DD9C6" w14:textId="77777777" w:rsidTr="009E7887">
        <w:trPr>
          <w:trHeight w:val="900"/>
        </w:trPr>
        <w:tc>
          <w:tcPr>
            <w:tcW w:w="426" w:type="dxa"/>
            <w:tcBorders>
              <w:top w:val="nil"/>
              <w:left w:val="single" w:sz="4" w:space="0" w:color="auto"/>
              <w:bottom w:val="single" w:sz="4" w:space="0" w:color="auto"/>
              <w:right w:val="single" w:sz="4" w:space="0" w:color="auto"/>
            </w:tcBorders>
            <w:noWrap/>
            <w:vAlign w:val="center"/>
            <w:hideMark/>
          </w:tcPr>
          <w:p w14:paraId="7B244947" w14:textId="77777777" w:rsidR="00F1527E" w:rsidRPr="00F26881" w:rsidRDefault="00F1527E" w:rsidP="009E7887">
            <w:pPr>
              <w:jc w:val="center"/>
              <w:rPr>
                <w:color w:val="000000"/>
                <w:sz w:val="20"/>
                <w:szCs w:val="20"/>
              </w:rPr>
            </w:pPr>
            <w:r w:rsidRPr="00F26881">
              <w:rPr>
                <w:color w:val="000000"/>
                <w:sz w:val="20"/>
                <w:szCs w:val="20"/>
              </w:rPr>
              <w:t>57</w:t>
            </w:r>
          </w:p>
        </w:tc>
        <w:tc>
          <w:tcPr>
            <w:tcW w:w="6662" w:type="dxa"/>
            <w:tcBorders>
              <w:top w:val="nil"/>
              <w:left w:val="nil"/>
              <w:bottom w:val="single" w:sz="4" w:space="0" w:color="auto"/>
              <w:right w:val="single" w:sz="4" w:space="0" w:color="auto"/>
            </w:tcBorders>
            <w:shd w:val="clear" w:color="000000" w:fill="FFFFFF"/>
            <w:vAlign w:val="center"/>
            <w:hideMark/>
          </w:tcPr>
          <w:p w14:paraId="3A1C28C5" w14:textId="77777777" w:rsidR="00F1527E" w:rsidRPr="00F26881" w:rsidRDefault="00F1527E" w:rsidP="009E7887">
            <w:pPr>
              <w:jc w:val="both"/>
              <w:rPr>
                <w:color w:val="000000"/>
                <w:sz w:val="20"/>
                <w:szCs w:val="20"/>
              </w:rPr>
            </w:pPr>
            <w:r w:rsidRPr="00F26881">
              <w:rPr>
                <w:color w:val="000000"/>
                <w:sz w:val="20"/>
                <w:szCs w:val="20"/>
              </w:rPr>
              <w:t>BOLETIM DIÁRIO DE ATENDIMENTO ENFERMAGEM – 22,5 X 32,5CM, SULFITE BRANCO 75G, 1X0 COR, 1 VIA 200X 100X 1. ARTE INCLUSA A DEFINIR. BLOCO 100X1, COLADO</w:t>
            </w:r>
          </w:p>
        </w:tc>
        <w:tc>
          <w:tcPr>
            <w:tcW w:w="709" w:type="dxa"/>
            <w:tcBorders>
              <w:top w:val="nil"/>
              <w:left w:val="nil"/>
              <w:bottom w:val="single" w:sz="4" w:space="0" w:color="auto"/>
              <w:right w:val="single" w:sz="4" w:space="0" w:color="auto"/>
            </w:tcBorders>
            <w:noWrap/>
            <w:vAlign w:val="center"/>
            <w:hideMark/>
          </w:tcPr>
          <w:p w14:paraId="6554F0B2"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06A2C26C" w14:textId="77777777" w:rsidR="00F1527E" w:rsidRPr="00F26881" w:rsidRDefault="00F1527E" w:rsidP="009E7887">
            <w:pPr>
              <w:jc w:val="center"/>
              <w:rPr>
                <w:color w:val="000000"/>
                <w:sz w:val="20"/>
                <w:szCs w:val="20"/>
              </w:rPr>
            </w:pPr>
          </w:p>
          <w:p w14:paraId="2D094FF9" w14:textId="77777777" w:rsidR="00F1527E" w:rsidRPr="00F26881" w:rsidRDefault="00F1527E" w:rsidP="009E7887">
            <w:pPr>
              <w:jc w:val="center"/>
              <w:rPr>
                <w:color w:val="000000"/>
                <w:sz w:val="20"/>
                <w:szCs w:val="20"/>
              </w:rPr>
            </w:pPr>
            <w:r w:rsidRPr="00F26881">
              <w:rPr>
                <w:color w:val="000000"/>
                <w:sz w:val="20"/>
                <w:szCs w:val="20"/>
              </w:rPr>
              <w:t>10</w:t>
            </w:r>
          </w:p>
        </w:tc>
      </w:tr>
      <w:tr w:rsidR="00F1527E" w:rsidRPr="00F26881" w14:paraId="23D75BC3" w14:textId="77777777" w:rsidTr="009E7887">
        <w:trPr>
          <w:trHeight w:val="330"/>
        </w:trPr>
        <w:tc>
          <w:tcPr>
            <w:tcW w:w="426" w:type="dxa"/>
            <w:tcBorders>
              <w:top w:val="nil"/>
              <w:left w:val="single" w:sz="4" w:space="0" w:color="auto"/>
              <w:bottom w:val="single" w:sz="4" w:space="0" w:color="auto"/>
              <w:right w:val="single" w:sz="4" w:space="0" w:color="auto"/>
            </w:tcBorders>
            <w:noWrap/>
            <w:vAlign w:val="center"/>
            <w:hideMark/>
          </w:tcPr>
          <w:p w14:paraId="1AA8645D" w14:textId="77777777" w:rsidR="00F1527E" w:rsidRPr="00F26881" w:rsidRDefault="00F1527E" w:rsidP="009E7887">
            <w:pPr>
              <w:jc w:val="center"/>
              <w:rPr>
                <w:color w:val="000000"/>
                <w:sz w:val="20"/>
                <w:szCs w:val="20"/>
              </w:rPr>
            </w:pPr>
            <w:r w:rsidRPr="00F26881">
              <w:rPr>
                <w:color w:val="000000"/>
                <w:sz w:val="20"/>
                <w:szCs w:val="20"/>
              </w:rPr>
              <w:t>58</w:t>
            </w:r>
          </w:p>
        </w:tc>
        <w:tc>
          <w:tcPr>
            <w:tcW w:w="6662" w:type="dxa"/>
            <w:tcBorders>
              <w:top w:val="nil"/>
              <w:left w:val="nil"/>
              <w:bottom w:val="single" w:sz="4" w:space="0" w:color="auto"/>
              <w:right w:val="single" w:sz="4" w:space="0" w:color="auto"/>
            </w:tcBorders>
            <w:shd w:val="clear" w:color="000000" w:fill="FFFFFF"/>
            <w:vAlign w:val="center"/>
            <w:hideMark/>
          </w:tcPr>
          <w:p w14:paraId="491EF8AF" w14:textId="77777777" w:rsidR="00F1527E" w:rsidRPr="00F26881" w:rsidRDefault="00F1527E" w:rsidP="009E7887">
            <w:pPr>
              <w:jc w:val="both"/>
              <w:rPr>
                <w:color w:val="000000"/>
                <w:sz w:val="20"/>
                <w:szCs w:val="20"/>
              </w:rPr>
            </w:pPr>
            <w:r w:rsidRPr="00F26881">
              <w:rPr>
                <w:color w:val="000000"/>
                <w:sz w:val="20"/>
                <w:szCs w:val="20"/>
              </w:rPr>
              <w:t xml:space="preserve">CARTEIRA DA GESTANTE. 42 PÁGINAS, COLORIDA. COMPATÍVEL COM A CARTEIRA DO MINISTÉRIO DA SAÚDE (MS). DIMENSÕES APROXIMADAS: 20 CM X 28 CM, COMPATÍVEL COM O MODELO DO MINISTÉRIO DA SAÚDE, DISPONÍVEL EM: </w:t>
            </w:r>
            <w:r w:rsidRPr="00F26881">
              <w:rPr>
                <w:color w:val="0070C0"/>
                <w:sz w:val="20"/>
                <w:szCs w:val="20"/>
              </w:rPr>
              <w:t>https://www.saude.pr.gov.br/sites/default/arquivos_restritos/files/documento/2021-02/carteira%20gestante-outubro-completa.pdf</w:t>
            </w:r>
            <w:r w:rsidRPr="00F26881">
              <w:rPr>
                <w:color w:val="000000"/>
                <w:sz w:val="20"/>
                <w:szCs w:val="20"/>
              </w:rPr>
              <w:br/>
              <w:t>(ESTE ITEM SERÁ ADQUIRIDO SOMENTE NA IMPOSSIBILIDADE DE FORNECIMENTO PELO MS)</w:t>
            </w:r>
          </w:p>
        </w:tc>
        <w:tc>
          <w:tcPr>
            <w:tcW w:w="709" w:type="dxa"/>
            <w:tcBorders>
              <w:top w:val="nil"/>
              <w:left w:val="nil"/>
              <w:bottom w:val="single" w:sz="4" w:space="0" w:color="auto"/>
              <w:right w:val="single" w:sz="4" w:space="0" w:color="auto"/>
            </w:tcBorders>
            <w:noWrap/>
            <w:vAlign w:val="center"/>
            <w:hideMark/>
          </w:tcPr>
          <w:p w14:paraId="4437348E"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14E80368" w14:textId="77777777" w:rsidR="00F1527E" w:rsidRPr="00F26881" w:rsidRDefault="00F1527E" w:rsidP="009E7887">
            <w:pPr>
              <w:jc w:val="center"/>
              <w:rPr>
                <w:color w:val="000000"/>
                <w:sz w:val="20"/>
                <w:szCs w:val="20"/>
              </w:rPr>
            </w:pPr>
            <w:r w:rsidRPr="00F26881">
              <w:rPr>
                <w:color w:val="000000"/>
                <w:sz w:val="20"/>
                <w:szCs w:val="20"/>
              </w:rPr>
              <w:t>1.000</w:t>
            </w:r>
          </w:p>
        </w:tc>
      </w:tr>
      <w:tr w:rsidR="00F1527E" w:rsidRPr="00F26881" w14:paraId="6B80E54B"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17E81D69" w14:textId="77777777" w:rsidR="00F1527E" w:rsidRPr="00F26881" w:rsidRDefault="00F1527E" w:rsidP="009E7887">
            <w:pPr>
              <w:jc w:val="center"/>
              <w:rPr>
                <w:color w:val="000000"/>
                <w:sz w:val="20"/>
                <w:szCs w:val="20"/>
              </w:rPr>
            </w:pPr>
            <w:r w:rsidRPr="00F26881">
              <w:rPr>
                <w:color w:val="000000"/>
                <w:sz w:val="20"/>
                <w:szCs w:val="20"/>
              </w:rPr>
              <w:t>59</w:t>
            </w:r>
          </w:p>
        </w:tc>
        <w:tc>
          <w:tcPr>
            <w:tcW w:w="6662" w:type="dxa"/>
            <w:tcBorders>
              <w:top w:val="nil"/>
              <w:left w:val="nil"/>
              <w:bottom w:val="single" w:sz="4" w:space="0" w:color="auto"/>
              <w:right w:val="single" w:sz="4" w:space="0" w:color="auto"/>
            </w:tcBorders>
            <w:shd w:val="clear" w:color="000000" w:fill="FFFFFF"/>
            <w:vAlign w:val="center"/>
            <w:hideMark/>
          </w:tcPr>
          <w:p w14:paraId="3EBD0941" w14:textId="77777777" w:rsidR="00F1527E" w:rsidRPr="00F26881" w:rsidRDefault="00F1527E" w:rsidP="009E7887">
            <w:pPr>
              <w:jc w:val="both"/>
              <w:rPr>
                <w:color w:val="000000"/>
                <w:sz w:val="20"/>
                <w:szCs w:val="20"/>
              </w:rPr>
            </w:pPr>
            <w:r w:rsidRPr="00F26881">
              <w:rPr>
                <w:color w:val="000000"/>
                <w:sz w:val="20"/>
                <w:szCs w:val="20"/>
              </w:rPr>
              <w:t>DIÁRIO DE BORDO – 1 COR, ARTE FRENTE E VERSO – PAPEL A4. ARTE INCLUSA A DEFINIR. BLOCO 100X1</w:t>
            </w:r>
          </w:p>
        </w:tc>
        <w:tc>
          <w:tcPr>
            <w:tcW w:w="709" w:type="dxa"/>
            <w:tcBorders>
              <w:top w:val="nil"/>
              <w:left w:val="nil"/>
              <w:bottom w:val="single" w:sz="4" w:space="0" w:color="auto"/>
              <w:right w:val="single" w:sz="4" w:space="0" w:color="auto"/>
            </w:tcBorders>
            <w:noWrap/>
            <w:vAlign w:val="center"/>
            <w:hideMark/>
          </w:tcPr>
          <w:p w14:paraId="7518E0B8"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5671F871" w14:textId="77777777" w:rsidR="00F1527E" w:rsidRDefault="00F1527E" w:rsidP="009E7887">
            <w:pPr>
              <w:jc w:val="center"/>
              <w:rPr>
                <w:color w:val="000000"/>
                <w:sz w:val="20"/>
                <w:szCs w:val="20"/>
              </w:rPr>
            </w:pPr>
          </w:p>
          <w:p w14:paraId="6D54DBCB" w14:textId="77777777" w:rsidR="00F1527E" w:rsidRPr="00F26881" w:rsidRDefault="00F1527E" w:rsidP="009E7887">
            <w:pPr>
              <w:jc w:val="center"/>
              <w:rPr>
                <w:color w:val="000000"/>
                <w:sz w:val="20"/>
                <w:szCs w:val="20"/>
              </w:rPr>
            </w:pPr>
            <w:r w:rsidRPr="00F26881">
              <w:rPr>
                <w:color w:val="000000"/>
                <w:sz w:val="20"/>
                <w:szCs w:val="20"/>
              </w:rPr>
              <w:t>50</w:t>
            </w:r>
          </w:p>
        </w:tc>
      </w:tr>
      <w:tr w:rsidR="00F1527E" w:rsidRPr="00F26881" w14:paraId="65EBED2E" w14:textId="77777777" w:rsidTr="009E7887">
        <w:trPr>
          <w:trHeight w:val="900"/>
        </w:trPr>
        <w:tc>
          <w:tcPr>
            <w:tcW w:w="426" w:type="dxa"/>
            <w:tcBorders>
              <w:top w:val="nil"/>
              <w:left w:val="single" w:sz="4" w:space="0" w:color="auto"/>
              <w:bottom w:val="single" w:sz="4" w:space="0" w:color="auto"/>
              <w:right w:val="single" w:sz="4" w:space="0" w:color="auto"/>
            </w:tcBorders>
            <w:noWrap/>
            <w:vAlign w:val="center"/>
            <w:hideMark/>
          </w:tcPr>
          <w:p w14:paraId="4AE95379" w14:textId="77777777" w:rsidR="00F1527E" w:rsidRPr="00F26881" w:rsidRDefault="00F1527E" w:rsidP="009E7887">
            <w:pPr>
              <w:jc w:val="center"/>
              <w:rPr>
                <w:color w:val="000000"/>
                <w:sz w:val="20"/>
                <w:szCs w:val="20"/>
              </w:rPr>
            </w:pPr>
            <w:r w:rsidRPr="00F26881">
              <w:rPr>
                <w:color w:val="000000"/>
                <w:sz w:val="20"/>
                <w:szCs w:val="20"/>
              </w:rPr>
              <w:t>60</w:t>
            </w:r>
          </w:p>
        </w:tc>
        <w:tc>
          <w:tcPr>
            <w:tcW w:w="6662" w:type="dxa"/>
            <w:tcBorders>
              <w:top w:val="nil"/>
              <w:left w:val="nil"/>
              <w:bottom w:val="single" w:sz="4" w:space="0" w:color="auto"/>
              <w:right w:val="single" w:sz="4" w:space="0" w:color="auto"/>
            </w:tcBorders>
            <w:shd w:val="clear" w:color="000000" w:fill="FFFFFF"/>
            <w:vAlign w:val="center"/>
            <w:hideMark/>
          </w:tcPr>
          <w:p w14:paraId="74343214" w14:textId="77777777" w:rsidR="00F1527E" w:rsidRPr="00F26881" w:rsidRDefault="00F1527E" w:rsidP="009E7887">
            <w:pPr>
              <w:jc w:val="both"/>
              <w:rPr>
                <w:color w:val="000000"/>
                <w:sz w:val="20"/>
                <w:szCs w:val="20"/>
              </w:rPr>
            </w:pPr>
            <w:r w:rsidRPr="00F26881">
              <w:rPr>
                <w:color w:val="000000"/>
                <w:sz w:val="20"/>
                <w:szCs w:val="20"/>
              </w:rPr>
              <w:t>ESCALA DE VULNERABILIDADE FAMILIAR (EVFAM-BR). PAPEL COUCHÊ 150G, IMPRESSO DOS DOIS LADOS, COLORIDO, TAMANHO A4. ARTE INCLUSA A DEFINIR. BLOCO 100X1, COLADO</w:t>
            </w:r>
          </w:p>
        </w:tc>
        <w:tc>
          <w:tcPr>
            <w:tcW w:w="709" w:type="dxa"/>
            <w:tcBorders>
              <w:top w:val="nil"/>
              <w:left w:val="nil"/>
              <w:bottom w:val="single" w:sz="4" w:space="0" w:color="auto"/>
              <w:right w:val="single" w:sz="4" w:space="0" w:color="auto"/>
            </w:tcBorders>
            <w:noWrap/>
            <w:vAlign w:val="center"/>
            <w:hideMark/>
          </w:tcPr>
          <w:p w14:paraId="11722367"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62C4DCE4" w14:textId="77777777" w:rsidR="00F1527E" w:rsidRPr="00F26881" w:rsidRDefault="00F1527E" w:rsidP="009E7887">
            <w:pPr>
              <w:jc w:val="center"/>
              <w:rPr>
                <w:color w:val="000000"/>
                <w:sz w:val="20"/>
                <w:szCs w:val="20"/>
              </w:rPr>
            </w:pPr>
          </w:p>
          <w:p w14:paraId="355AF2B1" w14:textId="77777777" w:rsidR="00F1527E" w:rsidRDefault="00F1527E" w:rsidP="009E7887">
            <w:pPr>
              <w:jc w:val="center"/>
              <w:rPr>
                <w:color w:val="000000"/>
                <w:sz w:val="20"/>
                <w:szCs w:val="20"/>
              </w:rPr>
            </w:pPr>
          </w:p>
          <w:p w14:paraId="7D1D3E4C" w14:textId="77777777" w:rsidR="00F1527E" w:rsidRPr="00F26881" w:rsidRDefault="00F1527E" w:rsidP="009E7887">
            <w:pPr>
              <w:jc w:val="center"/>
              <w:rPr>
                <w:color w:val="000000"/>
                <w:sz w:val="20"/>
                <w:szCs w:val="20"/>
              </w:rPr>
            </w:pPr>
            <w:r w:rsidRPr="00F26881">
              <w:rPr>
                <w:color w:val="000000"/>
                <w:sz w:val="20"/>
                <w:szCs w:val="20"/>
              </w:rPr>
              <w:t>200</w:t>
            </w:r>
          </w:p>
        </w:tc>
      </w:tr>
      <w:tr w:rsidR="00F1527E" w:rsidRPr="00F26881" w14:paraId="17D20E67"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26F6FC6B" w14:textId="77777777" w:rsidR="00F1527E" w:rsidRPr="00F26881" w:rsidRDefault="00F1527E" w:rsidP="009E7887">
            <w:pPr>
              <w:jc w:val="center"/>
              <w:rPr>
                <w:color w:val="000000"/>
                <w:sz w:val="20"/>
                <w:szCs w:val="20"/>
              </w:rPr>
            </w:pPr>
            <w:r w:rsidRPr="00F26881">
              <w:rPr>
                <w:color w:val="000000"/>
                <w:sz w:val="20"/>
                <w:szCs w:val="20"/>
              </w:rPr>
              <w:t>61</w:t>
            </w:r>
          </w:p>
        </w:tc>
        <w:tc>
          <w:tcPr>
            <w:tcW w:w="6662" w:type="dxa"/>
            <w:tcBorders>
              <w:top w:val="nil"/>
              <w:left w:val="nil"/>
              <w:bottom w:val="single" w:sz="4" w:space="0" w:color="auto"/>
              <w:right w:val="single" w:sz="4" w:space="0" w:color="auto"/>
            </w:tcBorders>
            <w:shd w:val="clear" w:color="000000" w:fill="FFFFFF"/>
            <w:vAlign w:val="center"/>
            <w:hideMark/>
          </w:tcPr>
          <w:p w14:paraId="6C3E4E44" w14:textId="77777777" w:rsidR="00F1527E" w:rsidRPr="00F26881" w:rsidRDefault="00F1527E" w:rsidP="009E7887">
            <w:pPr>
              <w:jc w:val="both"/>
              <w:rPr>
                <w:color w:val="000000"/>
                <w:sz w:val="20"/>
                <w:szCs w:val="20"/>
              </w:rPr>
            </w:pPr>
            <w:r w:rsidRPr="00F26881">
              <w:rPr>
                <w:color w:val="000000"/>
                <w:sz w:val="20"/>
                <w:szCs w:val="20"/>
              </w:rPr>
              <w:t>FICHA DE EVOLUÇÃO – 1 COR, ARTE FRENTE E VERSO – PAPEL A4 90G, 100X1. ARTE INCLUSA A DEFINIR</w:t>
            </w:r>
          </w:p>
        </w:tc>
        <w:tc>
          <w:tcPr>
            <w:tcW w:w="709" w:type="dxa"/>
            <w:tcBorders>
              <w:top w:val="nil"/>
              <w:left w:val="nil"/>
              <w:bottom w:val="single" w:sz="4" w:space="0" w:color="auto"/>
              <w:right w:val="single" w:sz="4" w:space="0" w:color="auto"/>
            </w:tcBorders>
            <w:noWrap/>
            <w:vAlign w:val="center"/>
            <w:hideMark/>
          </w:tcPr>
          <w:p w14:paraId="2D4D65CA"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0D46BD32" w14:textId="77777777" w:rsidR="00F1527E" w:rsidRDefault="00F1527E" w:rsidP="009E7887">
            <w:pPr>
              <w:jc w:val="center"/>
              <w:rPr>
                <w:color w:val="000000"/>
                <w:sz w:val="20"/>
                <w:szCs w:val="20"/>
              </w:rPr>
            </w:pPr>
          </w:p>
          <w:p w14:paraId="6DD4CD3A" w14:textId="77777777" w:rsidR="00F1527E" w:rsidRPr="00F26881" w:rsidRDefault="00F1527E" w:rsidP="009E7887">
            <w:pPr>
              <w:jc w:val="center"/>
              <w:rPr>
                <w:color w:val="000000"/>
                <w:sz w:val="20"/>
                <w:szCs w:val="20"/>
              </w:rPr>
            </w:pPr>
            <w:r w:rsidRPr="00F26881">
              <w:rPr>
                <w:color w:val="000000"/>
                <w:sz w:val="20"/>
                <w:szCs w:val="20"/>
              </w:rPr>
              <w:t>250</w:t>
            </w:r>
          </w:p>
        </w:tc>
      </w:tr>
      <w:tr w:rsidR="00F1527E" w:rsidRPr="00F26881" w14:paraId="74E7B302"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707F4148" w14:textId="77777777" w:rsidR="00F1527E" w:rsidRPr="00F26881" w:rsidRDefault="00F1527E" w:rsidP="009E7887">
            <w:pPr>
              <w:jc w:val="center"/>
              <w:rPr>
                <w:color w:val="000000"/>
                <w:sz w:val="20"/>
                <w:szCs w:val="20"/>
              </w:rPr>
            </w:pPr>
            <w:r w:rsidRPr="00F26881">
              <w:rPr>
                <w:color w:val="000000"/>
                <w:sz w:val="20"/>
                <w:szCs w:val="20"/>
              </w:rPr>
              <w:t>62</w:t>
            </w:r>
          </w:p>
        </w:tc>
        <w:tc>
          <w:tcPr>
            <w:tcW w:w="6662" w:type="dxa"/>
            <w:tcBorders>
              <w:top w:val="nil"/>
              <w:left w:val="nil"/>
              <w:bottom w:val="single" w:sz="4" w:space="0" w:color="auto"/>
              <w:right w:val="single" w:sz="4" w:space="0" w:color="auto"/>
            </w:tcBorders>
            <w:vAlign w:val="center"/>
            <w:hideMark/>
          </w:tcPr>
          <w:p w14:paraId="5CF86C61" w14:textId="77777777" w:rsidR="00F1527E" w:rsidRPr="00F26881" w:rsidRDefault="00F1527E" w:rsidP="009E7887">
            <w:pPr>
              <w:jc w:val="both"/>
              <w:rPr>
                <w:color w:val="000000"/>
                <w:sz w:val="20"/>
                <w:szCs w:val="20"/>
              </w:rPr>
            </w:pPr>
            <w:r w:rsidRPr="00F26881">
              <w:rPr>
                <w:color w:val="000000"/>
                <w:sz w:val="20"/>
                <w:szCs w:val="20"/>
              </w:rPr>
              <w:t xml:space="preserve">LAUDO MÉDICO PARA EMISSÃO DE APAC, IMPRESSÃO COLORIDA, PAPEL A4 COUCHÊ 150G, 297 X 210MM. ARTE INCLUSA A DEFINIR. BLOCO 50X1, COLADO </w:t>
            </w:r>
          </w:p>
        </w:tc>
        <w:tc>
          <w:tcPr>
            <w:tcW w:w="709" w:type="dxa"/>
            <w:tcBorders>
              <w:top w:val="nil"/>
              <w:left w:val="nil"/>
              <w:bottom w:val="single" w:sz="4" w:space="0" w:color="auto"/>
              <w:right w:val="single" w:sz="4" w:space="0" w:color="auto"/>
            </w:tcBorders>
            <w:noWrap/>
            <w:vAlign w:val="center"/>
            <w:hideMark/>
          </w:tcPr>
          <w:p w14:paraId="41629D94"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7F441685" w14:textId="77777777" w:rsidR="00F1527E" w:rsidRDefault="00F1527E" w:rsidP="009E7887">
            <w:pPr>
              <w:jc w:val="center"/>
              <w:rPr>
                <w:color w:val="000000"/>
                <w:sz w:val="20"/>
                <w:szCs w:val="20"/>
              </w:rPr>
            </w:pPr>
          </w:p>
          <w:p w14:paraId="7220F1C3" w14:textId="77777777" w:rsidR="00F1527E" w:rsidRPr="00F26881" w:rsidRDefault="00F1527E" w:rsidP="009E7887">
            <w:pPr>
              <w:jc w:val="center"/>
              <w:rPr>
                <w:color w:val="000000"/>
                <w:sz w:val="20"/>
                <w:szCs w:val="20"/>
              </w:rPr>
            </w:pPr>
            <w:r w:rsidRPr="00F26881">
              <w:rPr>
                <w:color w:val="000000"/>
                <w:sz w:val="20"/>
                <w:szCs w:val="20"/>
              </w:rPr>
              <w:t>10</w:t>
            </w:r>
          </w:p>
        </w:tc>
      </w:tr>
      <w:tr w:rsidR="00F1527E" w:rsidRPr="00F26881" w14:paraId="42D212A4"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77CB4697" w14:textId="77777777" w:rsidR="00F1527E" w:rsidRPr="00F26881" w:rsidRDefault="00F1527E" w:rsidP="009E7887">
            <w:pPr>
              <w:jc w:val="center"/>
              <w:rPr>
                <w:color w:val="000000"/>
                <w:sz w:val="20"/>
                <w:szCs w:val="20"/>
              </w:rPr>
            </w:pPr>
            <w:r w:rsidRPr="00F26881">
              <w:rPr>
                <w:color w:val="000000"/>
                <w:sz w:val="20"/>
                <w:szCs w:val="20"/>
              </w:rPr>
              <w:t>63</w:t>
            </w:r>
          </w:p>
        </w:tc>
        <w:tc>
          <w:tcPr>
            <w:tcW w:w="6662" w:type="dxa"/>
            <w:tcBorders>
              <w:top w:val="nil"/>
              <w:left w:val="nil"/>
              <w:bottom w:val="single" w:sz="4" w:space="0" w:color="auto"/>
              <w:right w:val="single" w:sz="4" w:space="0" w:color="auto"/>
            </w:tcBorders>
            <w:vAlign w:val="center"/>
            <w:hideMark/>
          </w:tcPr>
          <w:p w14:paraId="4C5FFA3A" w14:textId="77777777" w:rsidR="00F1527E" w:rsidRPr="00F26881" w:rsidRDefault="00F1527E" w:rsidP="009E7887">
            <w:pPr>
              <w:jc w:val="both"/>
              <w:rPr>
                <w:color w:val="000000"/>
                <w:sz w:val="20"/>
                <w:szCs w:val="20"/>
              </w:rPr>
            </w:pPr>
            <w:r w:rsidRPr="00F26881">
              <w:rPr>
                <w:color w:val="000000"/>
                <w:sz w:val="20"/>
                <w:szCs w:val="20"/>
              </w:rPr>
              <w:t>LEMBRETE DE CONSULTA MÉDICA, PAPEL SULFITE 56G, 14X10CM BLOCO 100X1, COLADO, ARTE INCLUSA A DEFINIR</w:t>
            </w:r>
          </w:p>
        </w:tc>
        <w:tc>
          <w:tcPr>
            <w:tcW w:w="709" w:type="dxa"/>
            <w:tcBorders>
              <w:top w:val="nil"/>
              <w:left w:val="nil"/>
              <w:bottom w:val="single" w:sz="4" w:space="0" w:color="auto"/>
              <w:right w:val="single" w:sz="4" w:space="0" w:color="auto"/>
            </w:tcBorders>
            <w:noWrap/>
            <w:vAlign w:val="center"/>
            <w:hideMark/>
          </w:tcPr>
          <w:p w14:paraId="190F6827"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7F1B54EA" w14:textId="77777777" w:rsidR="00F1527E" w:rsidRDefault="00F1527E" w:rsidP="009E7887">
            <w:pPr>
              <w:jc w:val="center"/>
              <w:rPr>
                <w:color w:val="000000"/>
                <w:sz w:val="20"/>
                <w:szCs w:val="20"/>
              </w:rPr>
            </w:pPr>
          </w:p>
          <w:p w14:paraId="5695906A" w14:textId="77777777" w:rsidR="00F1527E" w:rsidRPr="00F26881" w:rsidRDefault="00F1527E" w:rsidP="009E7887">
            <w:pPr>
              <w:jc w:val="center"/>
              <w:rPr>
                <w:color w:val="000000"/>
                <w:sz w:val="20"/>
                <w:szCs w:val="20"/>
              </w:rPr>
            </w:pPr>
            <w:r w:rsidRPr="00F26881">
              <w:rPr>
                <w:color w:val="000000"/>
                <w:sz w:val="20"/>
                <w:szCs w:val="20"/>
              </w:rPr>
              <w:t>1.000</w:t>
            </w:r>
          </w:p>
        </w:tc>
      </w:tr>
      <w:tr w:rsidR="00F1527E" w:rsidRPr="00F26881" w14:paraId="7413418C" w14:textId="77777777" w:rsidTr="009E7887">
        <w:trPr>
          <w:trHeight w:val="900"/>
        </w:trPr>
        <w:tc>
          <w:tcPr>
            <w:tcW w:w="426" w:type="dxa"/>
            <w:tcBorders>
              <w:top w:val="nil"/>
              <w:left w:val="single" w:sz="4" w:space="0" w:color="auto"/>
              <w:bottom w:val="single" w:sz="4" w:space="0" w:color="auto"/>
              <w:right w:val="single" w:sz="4" w:space="0" w:color="auto"/>
            </w:tcBorders>
            <w:noWrap/>
            <w:vAlign w:val="center"/>
            <w:hideMark/>
          </w:tcPr>
          <w:p w14:paraId="1021F925" w14:textId="77777777" w:rsidR="00F1527E" w:rsidRPr="00F26881" w:rsidRDefault="00F1527E" w:rsidP="009E7887">
            <w:pPr>
              <w:jc w:val="center"/>
              <w:rPr>
                <w:color w:val="000000"/>
                <w:sz w:val="20"/>
                <w:szCs w:val="20"/>
              </w:rPr>
            </w:pPr>
            <w:r w:rsidRPr="00F26881">
              <w:rPr>
                <w:color w:val="000000"/>
                <w:sz w:val="20"/>
                <w:szCs w:val="20"/>
              </w:rPr>
              <w:t>64</w:t>
            </w:r>
          </w:p>
        </w:tc>
        <w:tc>
          <w:tcPr>
            <w:tcW w:w="6662" w:type="dxa"/>
            <w:tcBorders>
              <w:top w:val="nil"/>
              <w:left w:val="nil"/>
              <w:bottom w:val="single" w:sz="4" w:space="0" w:color="auto"/>
              <w:right w:val="single" w:sz="4" w:space="0" w:color="auto"/>
            </w:tcBorders>
            <w:vAlign w:val="center"/>
            <w:hideMark/>
          </w:tcPr>
          <w:p w14:paraId="025FB293" w14:textId="77777777" w:rsidR="00F1527E" w:rsidRPr="00F26881" w:rsidRDefault="00F1527E" w:rsidP="009E7887">
            <w:pPr>
              <w:jc w:val="both"/>
              <w:rPr>
                <w:color w:val="000000"/>
                <w:sz w:val="20"/>
                <w:szCs w:val="20"/>
              </w:rPr>
            </w:pPr>
            <w:r w:rsidRPr="00F26881">
              <w:rPr>
                <w:color w:val="000000"/>
                <w:sz w:val="20"/>
                <w:szCs w:val="20"/>
              </w:rPr>
              <w:t>RECEITUÁRIO DE CONTROLE ESPECIAL, COM TIMBRE. 15 X 21CM, 1X0 CORES,</w:t>
            </w:r>
            <w:r w:rsidRPr="00F26881">
              <w:rPr>
                <w:color w:val="000000"/>
                <w:sz w:val="20"/>
                <w:szCs w:val="20"/>
              </w:rPr>
              <w:br/>
              <w:t>SUPER BOND E SULFITE 56G. PAPEL AUTOCOPIATIVO (1 VIA BRANCA E VIA VERDE), PICOTADO E COLADO. ARTE INCLUSA A DEFINIR. BLOCO 50X2, COLADO</w:t>
            </w:r>
          </w:p>
        </w:tc>
        <w:tc>
          <w:tcPr>
            <w:tcW w:w="709" w:type="dxa"/>
            <w:tcBorders>
              <w:top w:val="nil"/>
              <w:left w:val="nil"/>
              <w:bottom w:val="single" w:sz="4" w:space="0" w:color="auto"/>
              <w:right w:val="single" w:sz="4" w:space="0" w:color="auto"/>
            </w:tcBorders>
            <w:noWrap/>
            <w:vAlign w:val="center"/>
            <w:hideMark/>
          </w:tcPr>
          <w:p w14:paraId="2C52525F"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6D2EDD5B" w14:textId="77777777" w:rsidR="00F1527E" w:rsidRPr="00F26881" w:rsidRDefault="00F1527E" w:rsidP="009E7887">
            <w:pPr>
              <w:jc w:val="center"/>
              <w:rPr>
                <w:color w:val="000000"/>
                <w:sz w:val="20"/>
                <w:szCs w:val="20"/>
              </w:rPr>
            </w:pPr>
          </w:p>
          <w:p w14:paraId="39EECA8B" w14:textId="77777777" w:rsidR="00F1527E" w:rsidRDefault="00F1527E" w:rsidP="009E7887">
            <w:pPr>
              <w:jc w:val="center"/>
              <w:rPr>
                <w:color w:val="000000"/>
                <w:sz w:val="20"/>
                <w:szCs w:val="20"/>
              </w:rPr>
            </w:pPr>
          </w:p>
          <w:p w14:paraId="18DD1249" w14:textId="77777777" w:rsidR="00F1527E" w:rsidRPr="00F26881" w:rsidRDefault="00F1527E" w:rsidP="009E7887">
            <w:pPr>
              <w:jc w:val="center"/>
              <w:rPr>
                <w:color w:val="000000"/>
                <w:sz w:val="20"/>
                <w:szCs w:val="20"/>
              </w:rPr>
            </w:pPr>
            <w:r w:rsidRPr="00F26881">
              <w:rPr>
                <w:color w:val="000000"/>
                <w:sz w:val="20"/>
                <w:szCs w:val="20"/>
              </w:rPr>
              <w:t>500</w:t>
            </w:r>
          </w:p>
        </w:tc>
      </w:tr>
      <w:tr w:rsidR="00F1527E" w:rsidRPr="00F26881" w14:paraId="335575D5" w14:textId="77777777" w:rsidTr="009E7887">
        <w:trPr>
          <w:trHeight w:val="900"/>
        </w:trPr>
        <w:tc>
          <w:tcPr>
            <w:tcW w:w="426" w:type="dxa"/>
            <w:tcBorders>
              <w:top w:val="nil"/>
              <w:left w:val="single" w:sz="4" w:space="0" w:color="auto"/>
              <w:bottom w:val="single" w:sz="4" w:space="0" w:color="auto"/>
              <w:right w:val="single" w:sz="4" w:space="0" w:color="auto"/>
            </w:tcBorders>
            <w:noWrap/>
            <w:vAlign w:val="center"/>
            <w:hideMark/>
          </w:tcPr>
          <w:p w14:paraId="21C69F8F" w14:textId="77777777" w:rsidR="00F1527E" w:rsidRPr="00F26881" w:rsidRDefault="00F1527E" w:rsidP="009E7887">
            <w:pPr>
              <w:jc w:val="center"/>
              <w:rPr>
                <w:color w:val="000000"/>
                <w:sz w:val="20"/>
                <w:szCs w:val="20"/>
              </w:rPr>
            </w:pPr>
            <w:r w:rsidRPr="00F26881">
              <w:rPr>
                <w:color w:val="000000"/>
                <w:sz w:val="20"/>
                <w:szCs w:val="20"/>
              </w:rPr>
              <w:t>65</w:t>
            </w:r>
          </w:p>
        </w:tc>
        <w:tc>
          <w:tcPr>
            <w:tcW w:w="6662" w:type="dxa"/>
            <w:tcBorders>
              <w:top w:val="nil"/>
              <w:left w:val="nil"/>
              <w:bottom w:val="single" w:sz="4" w:space="0" w:color="auto"/>
              <w:right w:val="single" w:sz="4" w:space="0" w:color="auto"/>
            </w:tcBorders>
            <w:vAlign w:val="center"/>
            <w:hideMark/>
          </w:tcPr>
          <w:p w14:paraId="5BE3E2A0" w14:textId="77777777" w:rsidR="00F1527E" w:rsidRPr="00F26881" w:rsidRDefault="00F1527E" w:rsidP="009E7887">
            <w:pPr>
              <w:jc w:val="both"/>
              <w:rPr>
                <w:color w:val="000000"/>
                <w:sz w:val="20"/>
                <w:szCs w:val="20"/>
              </w:rPr>
            </w:pPr>
            <w:r w:rsidRPr="00F26881">
              <w:rPr>
                <w:color w:val="000000"/>
                <w:sz w:val="20"/>
                <w:szCs w:val="20"/>
              </w:rPr>
              <w:t xml:space="preserve">RECEITUÁRIO MÉDICO INTERNO PARA A PRESCRIÇÃO DE MEDICAMENTOS ESPECIAIS PORTARIA N.º 344/98. 15 X 21CM. ARTE INCLUSA A DEFINIR. BLOCO 100X1, COLADO. </w:t>
            </w:r>
          </w:p>
        </w:tc>
        <w:tc>
          <w:tcPr>
            <w:tcW w:w="709" w:type="dxa"/>
            <w:tcBorders>
              <w:top w:val="nil"/>
              <w:left w:val="nil"/>
              <w:bottom w:val="single" w:sz="4" w:space="0" w:color="auto"/>
              <w:right w:val="single" w:sz="4" w:space="0" w:color="auto"/>
            </w:tcBorders>
            <w:noWrap/>
            <w:vAlign w:val="center"/>
            <w:hideMark/>
          </w:tcPr>
          <w:p w14:paraId="5079FE5F"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73207214" w14:textId="77777777" w:rsidR="00F1527E" w:rsidRPr="00F26881" w:rsidRDefault="00F1527E" w:rsidP="009E7887">
            <w:pPr>
              <w:jc w:val="center"/>
              <w:rPr>
                <w:color w:val="000000"/>
                <w:sz w:val="20"/>
                <w:szCs w:val="20"/>
              </w:rPr>
            </w:pPr>
          </w:p>
          <w:p w14:paraId="3EC554DD" w14:textId="77777777" w:rsidR="00F1527E" w:rsidRPr="00F26881" w:rsidRDefault="00F1527E" w:rsidP="009E7887">
            <w:pPr>
              <w:jc w:val="center"/>
              <w:rPr>
                <w:color w:val="000000"/>
                <w:sz w:val="20"/>
                <w:szCs w:val="20"/>
              </w:rPr>
            </w:pPr>
            <w:r w:rsidRPr="00F26881">
              <w:rPr>
                <w:color w:val="000000"/>
                <w:sz w:val="20"/>
                <w:szCs w:val="20"/>
              </w:rPr>
              <w:t>1.000</w:t>
            </w:r>
          </w:p>
        </w:tc>
      </w:tr>
      <w:tr w:rsidR="00F1527E" w:rsidRPr="00F26881" w14:paraId="41236A99"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70963428" w14:textId="77777777" w:rsidR="00F1527E" w:rsidRPr="00F26881" w:rsidRDefault="00F1527E" w:rsidP="009E7887">
            <w:pPr>
              <w:jc w:val="center"/>
              <w:rPr>
                <w:color w:val="000000"/>
                <w:sz w:val="20"/>
                <w:szCs w:val="20"/>
              </w:rPr>
            </w:pPr>
            <w:r w:rsidRPr="00F26881">
              <w:rPr>
                <w:color w:val="000000"/>
                <w:sz w:val="20"/>
                <w:szCs w:val="20"/>
              </w:rPr>
              <w:t>66</w:t>
            </w:r>
          </w:p>
        </w:tc>
        <w:tc>
          <w:tcPr>
            <w:tcW w:w="6662" w:type="dxa"/>
            <w:tcBorders>
              <w:top w:val="nil"/>
              <w:left w:val="nil"/>
              <w:bottom w:val="single" w:sz="4" w:space="0" w:color="auto"/>
              <w:right w:val="single" w:sz="4" w:space="0" w:color="auto"/>
            </w:tcBorders>
            <w:vAlign w:val="center"/>
            <w:hideMark/>
          </w:tcPr>
          <w:p w14:paraId="4D5BE32F" w14:textId="77777777" w:rsidR="00F1527E" w:rsidRPr="00F26881" w:rsidRDefault="00F1527E" w:rsidP="009E7887">
            <w:pPr>
              <w:jc w:val="both"/>
              <w:rPr>
                <w:color w:val="000000"/>
                <w:sz w:val="20"/>
                <w:szCs w:val="20"/>
              </w:rPr>
            </w:pPr>
            <w:r w:rsidRPr="00F26881">
              <w:rPr>
                <w:color w:val="000000"/>
                <w:sz w:val="20"/>
                <w:szCs w:val="20"/>
              </w:rPr>
              <w:t>VISITA DOMICILIAR – 1 COR, ARTE FRENTE E VERSO – 21 X 15CM. ARTE INCLUSA A DEFINIR. BLOCO 50X1, COLADO</w:t>
            </w:r>
          </w:p>
        </w:tc>
        <w:tc>
          <w:tcPr>
            <w:tcW w:w="709" w:type="dxa"/>
            <w:tcBorders>
              <w:top w:val="nil"/>
              <w:left w:val="nil"/>
              <w:bottom w:val="single" w:sz="4" w:space="0" w:color="auto"/>
              <w:right w:val="single" w:sz="4" w:space="0" w:color="auto"/>
            </w:tcBorders>
            <w:noWrap/>
            <w:vAlign w:val="center"/>
            <w:hideMark/>
          </w:tcPr>
          <w:p w14:paraId="59275744" w14:textId="77777777" w:rsidR="00F1527E" w:rsidRPr="00F26881" w:rsidRDefault="00F1527E" w:rsidP="009E7887">
            <w:pPr>
              <w:jc w:val="center"/>
              <w:rPr>
                <w:color w:val="000000"/>
                <w:sz w:val="20"/>
                <w:szCs w:val="20"/>
              </w:rPr>
            </w:pPr>
            <w:r w:rsidRPr="00F26881">
              <w:rPr>
                <w:color w:val="000000"/>
                <w:sz w:val="20"/>
                <w:szCs w:val="20"/>
              </w:rPr>
              <w:t>BLC</w:t>
            </w:r>
          </w:p>
        </w:tc>
        <w:tc>
          <w:tcPr>
            <w:tcW w:w="992" w:type="dxa"/>
            <w:tcBorders>
              <w:top w:val="nil"/>
              <w:left w:val="nil"/>
              <w:bottom w:val="single" w:sz="4" w:space="0" w:color="auto"/>
              <w:right w:val="single" w:sz="4" w:space="0" w:color="auto"/>
            </w:tcBorders>
          </w:tcPr>
          <w:p w14:paraId="554BB9B2" w14:textId="77777777" w:rsidR="00F1527E" w:rsidRDefault="00F1527E" w:rsidP="009E7887">
            <w:pPr>
              <w:jc w:val="center"/>
              <w:rPr>
                <w:color w:val="000000"/>
                <w:sz w:val="20"/>
                <w:szCs w:val="20"/>
              </w:rPr>
            </w:pPr>
          </w:p>
          <w:p w14:paraId="551FD461" w14:textId="77777777" w:rsidR="00F1527E" w:rsidRPr="00F26881" w:rsidRDefault="00F1527E" w:rsidP="009E7887">
            <w:pPr>
              <w:jc w:val="center"/>
              <w:rPr>
                <w:color w:val="000000"/>
                <w:sz w:val="20"/>
                <w:szCs w:val="20"/>
              </w:rPr>
            </w:pPr>
            <w:r w:rsidRPr="00F26881">
              <w:rPr>
                <w:color w:val="000000"/>
                <w:sz w:val="20"/>
                <w:szCs w:val="20"/>
              </w:rPr>
              <w:t>1.000</w:t>
            </w:r>
          </w:p>
        </w:tc>
      </w:tr>
      <w:tr w:rsidR="00F1527E" w:rsidRPr="00F26881" w14:paraId="24878D6F" w14:textId="77777777" w:rsidTr="009E7887">
        <w:trPr>
          <w:trHeight w:val="1200"/>
        </w:trPr>
        <w:tc>
          <w:tcPr>
            <w:tcW w:w="426" w:type="dxa"/>
            <w:tcBorders>
              <w:top w:val="nil"/>
              <w:left w:val="single" w:sz="4" w:space="0" w:color="auto"/>
              <w:bottom w:val="single" w:sz="4" w:space="0" w:color="auto"/>
              <w:right w:val="single" w:sz="4" w:space="0" w:color="auto"/>
            </w:tcBorders>
            <w:noWrap/>
            <w:vAlign w:val="center"/>
            <w:hideMark/>
          </w:tcPr>
          <w:p w14:paraId="06BD55DD" w14:textId="77777777" w:rsidR="00F1527E" w:rsidRPr="00F26881" w:rsidRDefault="00F1527E" w:rsidP="009E7887">
            <w:pPr>
              <w:jc w:val="center"/>
              <w:rPr>
                <w:color w:val="000000"/>
                <w:sz w:val="20"/>
                <w:szCs w:val="20"/>
              </w:rPr>
            </w:pPr>
            <w:r w:rsidRPr="00F26881">
              <w:rPr>
                <w:color w:val="000000"/>
                <w:sz w:val="20"/>
                <w:szCs w:val="20"/>
              </w:rPr>
              <w:t>67</w:t>
            </w:r>
          </w:p>
        </w:tc>
        <w:tc>
          <w:tcPr>
            <w:tcW w:w="6662" w:type="dxa"/>
            <w:tcBorders>
              <w:top w:val="nil"/>
              <w:left w:val="nil"/>
              <w:bottom w:val="single" w:sz="4" w:space="0" w:color="auto"/>
              <w:right w:val="single" w:sz="4" w:space="0" w:color="auto"/>
            </w:tcBorders>
            <w:vAlign w:val="center"/>
            <w:hideMark/>
          </w:tcPr>
          <w:p w14:paraId="2893B071" w14:textId="77777777" w:rsidR="00F1527E" w:rsidRPr="00F26881" w:rsidRDefault="00F1527E" w:rsidP="009E7887">
            <w:pPr>
              <w:jc w:val="both"/>
              <w:rPr>
                <w:color w:val="000000"/>
                <w:sz w:val="20"/>
                <w:szCs w:val="20"/>
              </w:rPr>
            </w:pPr>
            <w:r w:rsidRPr="00F26881">
              <w:rPr>
                <w:color w:val="000000"/>
                <w:sz w:val="20"/>
                <w:szCs w:val="20"/>
              </w:rPr>
              <w:t>BÓTON - ESTRUTURA: FUNDIÇÃO EM ALTO E BAIXO RELEVO, COM APLICAÇÃO DE ESMALTE COLORIDO. TAMANHO ESTIMADO 35MM X 24MM. FECHAMENTO PINO E TARRAXA BORBOLETA IMPORTADA, MODELO FAST GRIP, ARTE A DEFINIR.</w:t>
            </w:r>
          </w:p>
        </w:tc>
        <w:tc>
          <w:tcPr>
            <w:tcW w:w="709" w:type="dxa"/>
            <w:tcBorders>
              <w:top w:val="nil"/>
              <w:left w:val="nil"/>
              <w:bottom w:val="single" w:sz="4" w:space="0" w:color="auto"/>
              <w:right w:val="single" w:sz="4" w:space="0" w:color="auto"/>
            </w:tcBorders>
            <w:noWrap/>
            <w:vAlign w:val="center"/>
            <w:hideMark/>
          </w:tcPr>
          <w:p w14:paraId="44E49885"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10BC0C5F" w14:textId="77777777" w:rsidR="00F1527E" w:rsidRPr="00F26881" w:rsidRDefault="00F1527E" w:rsidP="009E7887">
            <w:pPr>
              <w:jc w:val="center"/>
              <w:rPr>
                <w:color w:val="000000"/>
                <w:sz w:val="20"/>
                <w:szCs w:val="20"/>
              </w:rPr>
            </w:pPr>
          </w:p>
          <w:p w14:paraId="19335B20" w14:textId="77777777" w:rsidR="00F1527E" w:rsidRDefault="00F1527E" w:rsidP="009E7887">
            <w:pPr>
              <w:jc w:val="center"/>
              <w:rPr>
                <w:color w:val="000000"/>
                <w:sz w:val="20"/>
                <w:szCs w:val="20"/>
              </w:rPr>
            </w:pPr>
          </w:p>
          <w:p w14:paraId="623BA075" w14:textId="77777777" w:rsidR="00F1527E" w:rsidRPr="00F26881" w:rsidRDefault="00F1527E" w:rsidP="009E7887">
            <w:pPr>
              <w:jc w:val="center"/>
              <w:rPr>
                <w:color w:val="000000"/>
                <w:sz w:val="20"/>
                <w:szCs w:val="20"/>
              </w:rPr>
            </w:pPr>
            <w:r w:rsidRPr="00F26881">
              <w:rPr>
                <w:color w:val="000000"/>
                <w:sz w:val="20"/>
                <w:szCs w:val="20"/>
              </w:rPr>
              <w:t>6.000</w:t>
            </w:r>
          </w:p>
        </w:tc>
      </w:tr>
      <w:tr w:rsidR="00F1527E" w:rsidRPr="00F26881" w14:paraId="59F9A9E7" w14:textId="77777777" w:rsidTr="009E7887">
        <w:trPr>
          <w:trHeight w:val="600"/>
        </w:trPr>
        <w:tc>
          <w:tcPr>
            <w:tcW w:w="426" w:type="dxa"/>
            <w:tcBorders>
              <w:top w:val="nil"/>
              <w:left w:val="single" w:sz="4" w:space="0" w:color="auto"/>
              <w:bottom w:val="single" w:sz="4" w:space="0" w:color="auto"/>
              <w:right w:val="single" w:sz="4" w:space="0" w:color="auto"/>
            </w:tcBorders>
            <w:noWrap/>
            <w:vAlign w:val="center"/>
            <w:hideMark/>
          </w:tcPr>
          <w:p w14:paraId="7F49A87F" w14:textId="77777777" w:rsidR="00F1527E" w:rsidRPr="00F26881" w:rsidRDefault="00F1527E" w:rsidP="009E7887">
            <w:pPr>
              <w:jc w:val="center"/>
              <w:rPr>
                <w:color w:val="000000"/>
                <w:sz w:val="20"/>
                <w:szCs w:val="20"/>
              </w:rPr>
            </w:pPr>
            <w:r w:rsidRPr="00F26881">
              <w:rPr>
                <w:color w:val="000000"/>
                <w:sz w:val="20"/>
                <w:szCs w:val="20"/>
              </w:rPr>
              <w:t>68</w:t>
            </w:r>
          </w:p>
        </w:tc>
        <w:tc>
          <w:tcPr>
            <w:tcW w:w="6662" w:type="dxa"/>
            <w:tcBorders>
              <w:top w:val="nil"/>
              <w:left w:val="nil"/>
              <w:bottom w:val="single" w:sz="4" w:space="0" w:color="auto"/>
              <w:right w:val="single" w:sz="4" w:space="0" w:color="auto"/>
            </w:tcBorders>
            <w:vAlign w:val="center"/>
            <w:hideMark/>
          </w:tcPr>
          <w:p w14:paraId="47D213C9" w14:textId="77777777" w:rsidR="00F1527E" w:rsidRPr="00F26881" w:rsidRDefault="00F1527E" w:rsidP="009E7887">
            <w:pPr>
              <w:jc w:val="both"/>
              <w:rPr>
                <w:color w:val="000000"/>
                <w:sz w:val="20"/>
                <w:szCs w:val="20"/>
              </w:rPr>
            </w:pPr>
            <w:r w:rsidRPr="00F26881">
              <w:rPr>
                <w:color w:val="000000"/>
                <w:sz w:val="20"/>
                <w:szCs w:val="20"/>
              </w:rPr>
              <w:t>ETIQUETA ADESIVA (DESTACÁVEL) PARA CODIFICAÇÃO REDONDA 12MM VERMELHA, COM OS DIZERES: ALTA VIGILÂNCIA, NA COR BRANCA ROLO OU PACOTE COM 500 UNIDADES</w:t>
            </w:r>
          </w:p>
        </w:tc>
        <w:tc>
          <w:tcPr>
            <w:tcW w:w="709" w:type="dxa"/>
            <w:tcBorders>
              <w:top w:val="nil"/>
              <w:left w:val="nil"/>
              <w:bottom w:val="single" w:sz="4" w:space="0" w:color="auto"/>
              <w:right w:val="single" w:sz="4" w:space="0" w:color="auto"/>
            </w:tcBorders>
            <w:noWrap/>
            <w:vAlign w:val="center"/>
            <w:hideMark/>
          </w:tcPr>
          <w:p w14:paraId="614DE567"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04668307" w14:textId="77777777" w:rsidR="00F1527E" w:rsidRDefault="00F1527E" w:rsidP="009E7887">
            <w:pPr>
              <w:jc w:val="center"/>
              <w:rPr>
                <w:color w:val="000000"/>
                <w:sz w:val="20"/>
                <w:szCs w:val="20"/>
              </w:rPr>
            </w:pPr>
          </w:p>
          <w:p w14:paraId="6BBD5884" w14:textId="77777777" w:rsidR="00F1527E" w:rsidRPr="00F26881" w:rsidRDefault="00F1527E" w:rsidP="009E7887">
            <w:pPr>
              <w:jc w:val="center"/>
              <w:rPr>
                <w:color w:val="000000"/>
                <w:sz w:val="20"/>
                <w:szCs w:val="20"/>
              </w:rPr>
            </w:pPr>
            <w:r w:rsidRPr="00F26881">
              <w:rPr>
                <w:color w:val="000000"/>
                <w:sz w:val="20"/>
                <w:szCs w:val="20"/>
              </w:rPr>
              <w:t>10.000</w:t>
            </w:r>
          </w:p>
        </w:tc>
      </w:tr>
      <w:tr w:rsidR="00F1527E" w:rsidRPr="00F26881" w14:paraId="4AFFF04B" w14:textId="77777777" w:rsidTr="009E7887">
        <w:trPr>
          <w:trHeight w:val="1038"/>
        </w:trPr>
        <w:tc>
          <w:tcPr>
            <w:tcW w:w="426" w:type="dxa"/>
            <w:tcBorders>
              <w:top w:val="nil"/>
              <w:left w:val="single" w:sz="4" w:space="0" w:color="auto"/>
              <w:bottom w:val="single" w:sz="4" w:space="0" w:color="auto"/>
              <w:right w:val="single" w:sz="4" w:space="0" w:color="auto"/>
            </w:tcBorders>
            <w:noWrap/>
            <w:vAlign w:val="center"/>
            <w:hideMark/>
          </w:tcPr>
          <w:p w14:paraId="59F7D6C3" w14:textId="77777777" w:rsidR="00F1527E" w:rsidRPr="00F26881" w:rsidRDefault="00F1527E" w:rsidP="009E7887">
            <w:pPr>
              <w:jc w:val="center"/>
              <w:rPr>
                <w:color w:val="000000"/>
                <w:sz w:val="20"/>
                <w:szCs w:val="20"/>
              </w:rPr>
            </w:pPr>
            <w:r w:rsidRPr="00F26881">
              <w:rPr>
                <w:color w:val="000000"/>
                <w:sz w:val="20"/>
                <w:szCs w:val="20"/>
              </w:rPr>
              <w:t>69</w:t>
            </w:r>
          </w:p>
        </w:tc>
        <w:tc>
          <w:tcPr>
            <w:tcW w:w="6662" w:type="dxa"/>
            <w:tcBorders>
              <w:top w:val="nil"/>
              <w:left w:val="nil"/>
              <w:bottom w:val="single" w:sz="4" w:space="0" w:color="auto"/>
              <w:right w:val="single" w:sz="4" w:space="0" w:color="auto"/>
            </w:tcBorders>
            <w:vAlign w:val="center"/>
            <w:hideMark/>
          </w:tcPr>
          <w:p w14:paraId="13F6DA7F" w14:textId="77777777" w:rsidR="00F1527E" w:rsidRPr="00F26881" w:rsidRDefault="00F1527E" w:rsidP="009E7887">
            <w:pPr>
              <w:jc w:val="both"/>
              <w:rPr>
                <w:color w:val="000000"/>
                <w:sz w:val="20"/>
                <w:szCs w:val="20"/>
              </w:rPr>
            </w:pPr>
            <w:r w:rsidRPr="00F26881">
              <w:rPr>
                <w:color w:val="000000"/>
                <w:sz w:val="20"/>
                <w:szCs w:val="20"/>
              </w:rPr>
              <w:t>ÍMÃ DE GELADEIRA PERSONALIZADO EM IMPRESSÃO COLORIDA (4X0 CORES), EM PAPEL COUCHÊ BRILHO 250G, APLICADO SOBRE BASE IMANTADA FLEXÍVEL (ESPESSURA MÍNIMA DE 0,3 MM), COM RECORTE RETANGULAR OU CONFORME ARTE FORNECIDA PELA INSTITUIÇÃO. ESTIMADO 10 CM X 7 CM, DIGITAL OU OFFSET, DE ALTA RESOLUÇÃO, COLORIDA, COM LAMINAÇÃO FOSCA OU BRILHO PARA MAIOR DURABILIDADE E RESISTÊNCIA. CORTE E ACABAMENTO PRECISOS, SEM REBARBAS, APLICAÇÃO DE CAMADA MAGNÉTICA UNIFORME, MATERIAL GRÁFICO DE DIVULGAÇÃO E PROMOÇÃO INSTITUCIONAL, UTILIZADO EM CAMPANHAS EDUCATIVAS DA ATENÇÃO PRIMARIA A SAÚDE E INFORMATIVAS PARA FIXAÇÃO EM SUPERFÍCIES METÁLICAS.</w:t>
            </w:r>
          </w:p>
        </w:tc>
        <w:tc>
          <w:tcPr>
            <w:tcW w:w="709" w:type="dxa"/>
            <w:tcBorders>
              <w:top w:val="nil"/>
              <w:left w:val="nil"/>
              <w:bottom w:val="single" w:sz="4" w:space="0" w:color="auto"/>
              <w:right w:val="single" w:sz="4" w:space="0" w:color="auto"/>
            </w:tcBorders>
            <w:noWrap/>
            <w:vAlign w:val="center"/>
            <w:hideMark/>
          </w:tcPr>
          <w:p w14:paraId="002903F2" w14:textId="77777777" w:rsidR="00F1527E" w:rsidRPr="00F26881" w:rsidRDefault="00F1527E" w:rsidP="009E7887">
            <w:pPr>
              <w:jc w:val="center"/>
              <w:rPr>
                <w:color w:val="000000"/>
                <w:sz w:val="20"/>
                <w:szCs w:val="20"/>
              </w:rPr>
            </w:pPr>
            <w:r w:rsidRPr="00F26881">
              <w:rPr>
                <w:color w:val="000000"/>
                <w:sz w:val="20"/>
                <w:szCs w:val="20"/>
              </w:rPr>
              <w:t>M²</w:t>
            </w:r>
          </w:p>
        </w:tc>
        <w:tc>
          <w:tcPr>
            <w:tcW w:w="992" w:type="dxa"/>
            <w:tcBorders>
              <w:top w:val="nil"/>
              <w:left w:val="nil"/>
              <w:bottom w:val="single" w:sz="4" w:space="0" w:color="auto"/>
              <w:right w:val="single" w:sz="4" w:space="0" w:color="auto"/>
            </w:tcBorders>
          </w:tcPr>
          <w:p w14:paraId="40890B2B" w14:textId="77777777" w:rsidR="00F1527E" w:rsidRPr="00F26881" w:rsidRDefault="00F1527E" w:rsidP="009E7887">
            <w:pPr>
              <w:jc w:val="center"/>
              <w:rPr>
                <w:color w:val="000000"/>
                <w:sz w:val="20"/>
                <w:szCs w:val="20"/>
              </w:rPr>
            </w:pPr>
          </w:p>
          <w:p w14:paraId="647E498F" w14:textId="77777777" w:rsidR="00F1527E" w:rsidRPr="00F26881" w:rsidRDefault="00F1527E" w:rsidP="009E7887">
            <w:pPr>
              <w:jc w:val="center"/>
              <w:rPr>
                <w:color w:val="000000"/>
                <w:sz w:val="20"/>
                <w:szCs w:val="20"/>
              </w:rPr>
            </w:pPr>
          </w:p>
          <w:p w14:paraId="5BD8F27A" w14:textId="77777777" w:rsidR="00F1527E" w:rsidRPr="00F26881" w:rsidRDefault="00F1527E" w:rsidP="009E7887">
            <w:pPr>
              <w:jc w:val="center"/>
              <w:rPr>
                <w:color w:val="000000"/>
                <w:sz w:val="20"/>
                <w:szCs w:val="20"/>
              </w:rPr>
            </w:pPr>
          </w:p>
          <w:p w14:paraId="2CDB1201" w14:textId="77777777" w:rsidR="00F1527E" w:rsidRPr="00F26881" w:rsidRDefault="00F1527E" w:rsidP="009E7887">
            <w:pPr>
              <w:jc w:val="center"/>
              <w:rPr>
                <w:color w:val="000000"/>
                <w:sz w:val="20"/>
                <w:szCs w:val="20"/>
              </w:rPr>
            </w:pPr>
          </w:p>
          <w:p w14:paraId="6B4E887A" w14:textId="77777777" w:rsidR="00F1527E" w:rsidRDefault="00F1527E" w:rsidP="009E7887">
            <w:pPr>
              <w:rPr>
                <w:color w:val="000000"/>
                <w:sz w:val="20"/>
                <w:szCs w:val="20"/>
              </w:rPr>
            </w:pPr>
          </w:p>
          <w:p w14:paraId="3ED6A18A" w14:textId="77777777" w:rsidR="00F1527E" w:rsidRPr="00F26881" w:rsidRDefault="00F1527E" w:rsidP="009E7887">
            <w:pPr>
              <w:jc w:val="center"/>
              <w:rPr>
                <w:color w:val="000000"/>
                <w:sz w:val="20"/>
                <w:szCs w:val="20"/>
              </w:rPr>
            </w:pPr>
            <w:r w:rsidRPr="00F26881">
              <w:rPr>
                <w:color w:val="000000"/>
                <w:sz w:val="20"/>
                <w:szCs w:val="20"/>
              </w:rPr>
              <w:t>20</w:t>
            </w:r>
          </w:p>
        </w:tc>
      </w:tr>
      <w:tr w:rsidR="00F1527E" w:rsidRPr="00F26881" w14:paraId="7312FE0D" w14:textId="77777777" w:rsidTr="009E7887">
        <w:trPr>
          <w:trHeight w:val="1200"/>
        </w:trPr>
        <w:tc>
          <w:tcPr>
            <w:tcW w:w="426" w:type="dxa"/>
            <w:tcBorders>
              <w:top w:val="nil"/>
              <w:left w:val="single" w:sz="4" w:space="0" w:color="auto"/>
              <w:bottom w:val="single" w:sz="4" w:space="0" w:color="auto"/>
              <w:right w:val="single" w:sz="4" w:space="0" w:color="auto"/>
            </w:tcBorders>
            <w:noWrap/>
            <w:vAlign w:val="center"/>
            <w:hideMark/>
          </w:tcPr>
          <w:p w14:paraId="57B239D2" w14:textId="77777777" w:rsidR="00F1527E" w:rsidRPr="00F26881" w:rsidRDefault="00F1527E" w:rsidP="009E7887">
            <w:pPr>
              <w:jc w:val="center"/>
              <w:rPr>
                <w:color w:val="000000"/>
                <w:sz w:val="20"/>
                <w:szCs w:val="20"/>
              </w:rPr>
            </w:pPr>
            <w:r w:rsidRPr="00F26881">
              <w:rPr>
                <w:color w:val="000000"/>
                <w:sz w:val="20"/>
                <w:szCs w:val="20"/>
              </w:rPr>
              <w:t>70</w:t>
            </w:r>
          </w:p>
        </w:tc>
        <w:tc>
          <w:tcPr>
            <w:tcW w:w="6662" w:type="dxa"/>
            <w:tcBorders>
              <w:top w:val="nil"/>
              <w:left w:val="nil"/>
              <w:bottom w:val="single" w:sz="4" w:space="0" w:color="auto"/>
              <w:right w:val="single" w:sz="4" w:space="0" w:color="auto"/>
            </w:tcBorders>
            <w:vAlign w:val="center"/>
            <w:hideMark/>
          </w:tcPr>
          <w:p w14:paraId="6B611F8D" w14:textId="77777777" w:rsidR="00F1527E" w:rsidRPr="00F26881" w:rsidRDefault="00F1527E" w:rsidP="009E7887">
            <w:pPr>
              <w:jc w:val="both"/>
              <w:rPr>
                <w:color w:val="000000"/>
                <w:sz w:val="20"/>
                <w:szCs w:val="20"/>
              </w:rPr>
            </w:pPr>
            <w:r w:rsidRPr="00F26881">
              <w:rPr>
                <w:color w:val="000000"/>
                <w:sz w:val="20"/>
                <w:szCs w:val="20"/>
              </w:rPr>
              <w:t>PIN/BROCHE DE LAPELA, COM FIXAÇÃO POR IMÃ, DIMENSÃO 2,5CM X 2,0CM, COM RECORTE PERSONALIZADO DO BRASÃO DO MUNICÍPIO DE MANDAGUAÇU CONFECCIONADO EM METAL DE BANHO DOURADO, ALTO RELEVO, EM COR ESMALTADA.</w:t>
            </w:r>
          </w:p>
        </w:tc>
        <w:tc>
          <w:tcPr>
            <w:tcW w:w="709" w:type="dxa"/>
            <w:tcBorders>
              <w:top w:val="nil"/>
              <w:left w:val="nil"/>
              <w:bottom w:val="single" w:sz="4" w:space="0" w:color="auto"/>
              <w:right w:val="single" w:sz="4" w:space="0" w:color="auto"/>
            </w:tcBorders>
            <w:noWrap/>
            <w:vAlign w:val="center"/>
            <w:hideMark/>
          </w:tcPr>
          <w:p w14:paraId="08046481"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2B905B24" w14:textId="77777777" w:rsidR="00F1527E" w:rsidRPr="00F26881" w:rsidRDefault="00F1527E" w:rsidP="009E7887">
            <w:pPr>
              <w:jc w:val="center"/>
              <w:rPr>
                <w:color w:val="000000"/>
                <w:sz w:val="20"/>
                <w:szCs w:val="20"/>
              </w:rPr>
            </w:pPr>
          </w:p>
          <w:p w14:paraId="5C054958" w14:textId="77777777" w:rsidR="00F1527E" w:rsidRDefault="00F1527E" w:rsidP="009E7887">
            <w:pPr>
              <w:jc w:val="center"/>
              <w:rPr>
                <w:color w:val="000000"/>
                <w:sz w:val="20"/>
                <w:szCs w:val="20"/>
              </w:rPr>
            </w:pPr>
          </w:p>
          <w:p w14:paraId="51DBA9EE" w14:textId="77777777" w:rsidR="00F1527E" w:rsidRPr="00F26881" w:rsidRDefault="00F1527E" w:rsidP="009E7887">
            <w:pPr>
              <w:jc w:val="center"/>
              <w:rPr>
                <w:color w:val="000000"/>
                <w:sz w:val="20"/>
                <w:szCs w:val="20"/>
              </w:rPr>
            </w:pPr>
            <w:r w:rsidRPr="00F26881">
              <w:rPr>
                <w:color w:val="000000"/>
                <w:sz w:val="20"/>
                <w:szCs w:val="20"/>
              </w:rPr>
              <w:t>50</w:t>
            </w:r>
          </w:p>
        </w:tc>
      </w:tr>
      <w:tr w:rsidR="00F1527E" w:rsidRPr="00F26881" w14:paraId="0826DC02" w14:textId="77777777" w:rsidTr="009E7887">
        <w:trPr>
          <w:trHeight w:val="664"/>
        </w:trPr>
        <w:tc>
          <w:tcPr>
            <w:tcW w:w="426" w:type="dxa"/>
            <w:tcBorders>
              <w:top w:val="nil"/>
              <w:left w:val="single" w:sz="4" w:space="0" w:color="auto"/>
              <w:bottom w:val="single" w:sz="4" w:space="0" w:color="auto"/>
              <w:right w:val="single" w:sz="4" w:space="0" w:color="auto"/>
            </w:tcBorders>
            <w:noWrap/>
            <w:vAlign w:val="center"/>
            <w:hideMark/>
          </w:tcPr>
          <w:p w14:paraId="3AA93CD2" w14:textId="77777777" w:rsidR="00F1527E" w:rsidRPr="00F26881" w:rsidRDefault="00F1527E" w:rsidP="009E7887">
            <w:pPr>
              <w:jc w:val="center"/>
              <w:rPr>
                <w:color w:val="000000"/>
                <w:sz w:val="20"/>
                <w:szCs w:val="20"/>
              </w:rPr>
            </w:pPr>
            <w:r w:rsidRPr="00F26881">
              <w:rPr>
                <w:color w:val="000000"/>
                <w:sz w:val="20"/>
                <w:szCs w:val="20"/>
              </w:rPr>
              <w:t>71</w:t>
            </w:r>
          </w:p>
        </w:tc>
        <w:tc>
          <w:tcPr>
            <w:tcW w:w="6662" w:type="dxa"/>
            <w:tcBorders>
              <w:top w:val="nil"/>
              <w:left w:val="nil"/>
              <w:bottom w:val="single" w:sz="4" w:space="0" w:color="auto"/>
              <w:right w:val="single" w:sz="4" w:space="0" w:color="auto"/>
            </w:tcBorders>
            <w:vAlign w:val="center"/>
            <w:hideMark/>
          </w:tcPr>
          <w:p w14:paraId="098F2720" w14:textId="77777777" w:rsidR="00F1527E" w:rsidRPr="00F26881" w:rsidRDefault="00F1527E" w:rsidP="009E7887">
            <w:pPr>
              <w:jc w:val="both"/>
              <w:rPr>
                <w:color w:val="000000"/>
                <w:sz w:val="20"/>
                <w:szCs w:val="20"/>
              </w:rPr>
            </w:pPr>
            <w:r w:rsidRPr="00F26881">
              <w:rPr>
                <w:color w:val="000000"/>
                <w:sz w:val="20"/>
                <w:szCs w:val="20"/>
              </w:rPr>
              <w:t>CARTILHA TEMA “PROTEGENDO OS ANIMAIS’: IMPRESSÃO COLORIDA, FORMATO A4 ABERTO (29,7 x 21,0 CM), FECHADO (15,0 x 21,0 CM), COM CAPA COUCHÉ 120 G, MIOLO COUCHÉ 90 G, CORES 4x4, 1 DOBRA/2 GRAMPOS, 12 PÁGINAS, SEM VERNIZ. ARTE INCLUSA A DEFINIR.</w:t>
            </w:r>
          </w:p>
        </w:tc>
        <w:tc>
          <w:tcPr>
            <w:tcW w:w="709" w:type="dxa"/>
            <w:tcBorders>
              <w:top w:val="nil"/>
              <w:left w:val="nil"/>
              <w:bottom w:val="single" w:sz="4" w:space="0" w:color="auto"/>
              <w:right w:val="single" w:sz="4" w:space="0" w:color="auto"/>
            </w:tcBorders>
            <w:noWrap/>
            <w:vAlign w:val="center"/>
            <w:hideMark/>
          </w:tcPr>
          <w:p w14:paraId="53DC9A24"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511234AA" w14:textId="77777777" w:rsidR="00F1527E" w:rsidRPr="00F26881" w:rsidRDefault="00F1527E" w:rsidP="009E7887">
            <w:pPr>
              <w:jc w:val="center"/>
              <w:rPr>
                <w:color w:val="000000"/>
                <w:sz w:val="20"/>
                <w:szCs w:val="20"/>
              </w:rPr>
            </w:pPr>
          </w:p>
          <w:p w14:paraId="427B3294" w14:textId="77777777" w:rsidR="00F1527E" w:rsidRPr="00F26881" w:rsidRDefault="00F1527E" w:rsidP="009E7887">
            <w:pPr>
              <w:jc w:val="center"/>
              <w:rPr>
                <w:color w:val="000000"/>
                <w:sz w:val="20"/>
                <w:szCs w:val="20"/>
              </w:rPr>
            </w:pPr>
          </w:p>
          <w:p w14:paraId="0B5022EC" w14:textId="77777777" w:rsidR="00F1527E" w:rsidRDefault="00F1527E" w:rsidP="009E7887">
            <w:pPr>
              <w:jc w:val="center"/>
              <w:rPr>
                <w:color w:val="000000"/>
                <w:sz w:val="20"/>
                <w:szCs w:val="20"/>
              </w:rPr>
            </w:pPr>
          </w:p>
          <w:p w14:paraId="1C587255" w14:textId="77777777" w:rsidR="00F1527E" w:rsidRPr="00F26881" w:rsidRDefault="00F1527E" w:rsidP="009E7887">
            <w:pPr>
              <w:jc w:val="center"/>
              <w:rPr>
                <w:color w:val="000000"/>
                <w:sz w:val="20"/>
                <w:szCs w:val="20"/>
              </w:rPr>
            </w:pPr>
            <w:r w:rsidRPr="00F26881">
              <w:rPr>
                <w:color w:val="000000"/>
                <w:sz w:val="20"/>
                <w:szCs w:val="20"/>
              </w:rPr>
              <w:t>2.000</w:t>
            </w:r>
          </w:p>
        </w:tc>
      </w:tr>
      <w:tr w:rsidR="00F1527E" w:rsidRPr="00F26881" w14:paraId="365B082E" w14:textId="77777777" w:rsidTr="009E7887">
        <w:trPr>
          <w:trHeight w:val="1106"/>
        </w:trPr>
        <w:tc>
          <w:tcPr>
            <w:tcW w:w="426" w:type="dxa"/>
            <w:tcBorders>
              <w:top w:val="nil"/>
              <w:left w:val="single" w:sz="4" w:space="0" w:color="auto"/>
              <w:bottom w:val="single" w:sz="4" w:space="0" w:color="auto"/>
              <w:right w:val="single" w:sz="4" w:space="0" w:color="auto"/>
            </w:tcBorders>
            <w:noWrap/>
            <w:vAlign w:val="center"/>
            <w:hideMark/>
          </w:tcPr>
          <w:p w14:paraId="55D2E3E2" w14:textId="77777777" w:rsidR="00F1527E" w:rsidRPr="00F26881" w:rsidRDefault="00F1527E" w:rsidP="009E7887">
            <w:pPr>
              <w:jc w:val="center"/>
              <w:rPr>
                <w:color w:val="000000"/>
                <w:sz w:val="20"/>
                <w:szCs w:val="20"/>
              </w:rPr>
            </w:pPr>
            <w:r w:rsidRPr="00F26881">
              <w:rPr>
                <w:color w:val="000000"/>
                <w:sz w:val="20"/>
                <w:szCs w:val="20"/>
              </w:rPr>
              <w:t>72</w:t>
            </w:r>
          </w:p>
        </w:tc>
        <w:tc>
          <w:tcPr>
            <w:tcW w:w="6662" w:type="dxa"/>
            <w:tcBorders>
              <w:top w:val="nil"/>
              <w:left w:val="nil"/>
              <w:bottom w:val="single" w:sz="4" w:space="0" w:color="auto"/>
              <w:right w:val="single" w:sz="4" w:space="0" w:color="auto"/>
            </w:tcBorders>
            <w:vAlign w:val="center"/>
            <w:hideMark/>
          </w:tcPr>
          <w:p w14:paraId="167D46EC" w14:textId="77777777" w:rsidR="00F1527E" w:rsidRPr="00F26881" w:rsidRDefault="00F1527E" w:rsidP="009E7887">
            <w:pPr>
              <w:jc w:val="both"/>
              <w:rPr>
                <w:color w:val="000000"/>
                <w:sz w:val="20"/>
                <w:szCs w:val="20"/>
              </w:rPr>
            </w:pPr>
            <w:r w:rsidRPr="00F26881">
              <w:rPr>
                <w:color w:val="000000"/>
                <w:sz w:val="20"/>
                <w:szCs w:val="20"/>
              </w:rPr>
              <w:t>PLACA EDUCATIVA BIODIVERSIDADE EM PVC DE 5MM, ADESIVADA MEDINDO 80 x 60CM, FORMATO VERTICAL, IMPRESSÃO COLORIDA E FURO NAS 4 BORDAS. ARTE INCLUSA A DEFINIR.</w:t>
            </w:r>
          </w:p>
        </w:tc>
        <w:tc>
          <w:tcPr>
            <w:tcW w:w="709" w:type="dxa"/>
            <w:tcBorders>
              <w:top w:val="nil"/>
              <w:left w:val="nil"/>
              <w:bottom w:val="single" w:sz="4" w:space="0" w:color="auto"/>
              <w:right w:val="single" w:sz="4" w:space="0" w:color="auto"/>
            </w:tcBorders>
            <w:noWrap/>
            <w:vAlign w:val="center"/>
            <w:hideMark/>
          </w:tcPr>
          <w:p w14:paraId="5F167BD6" w14:textId="77777777" w:rsidR="00F1527E" w:rsidRPr="00F26881" w:rsidRDefault="00F1527E" w:rsidP="009E7887">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7C99B21B" w14:textId="77777777" w:rsidR="00F1527E" w:rsidRPr="00F26881" w:rsidRDefault="00F1527E" w:rsidP="009E7887">
            <w:pPr>
              <w:jc w:val="center"/>
              <w:rPr>
                <w:color w:val="000000"/>
                <w:sz w:val="20"/>
                <w:szCs w:val="20"/>
              </w:rPr>
            </w:pPr>
          </w:p>
          <w:p w14:paraId="2F52AF32" w14:textId="77777777" w:rsidR="00F1527E" w:rsidRPr="00F26881" w:rsidRDefault="00F1527E" w:rsidP="009E7887">
            <w:pPr>
              <w:jc w:val="center"/>
              <w:rPr>
                <w:color w:val="000000"/>
                <w:sz w:val="20"/>
                <w:szCs w:val="20"/>
              </w:rPr>
            </w:pPr>
          </w:p>
          <w:p w14:paraId="1217CE89" w14:textId="77777777" w:rsidR="00F1527E" w:rsidRPr="00F26881" w:rsidRDefault="00F1527E" w:rsidP="009E7887">
            <w:pPr>
              <w:jc w:val="center"/>
              <w:rPr>
                <w:color w:val="000000"/>
                <w:sz w:val="20"/>
                <w:szCs w:val="20"/>
              </w:rPr>
            </w:pPr>
            <w:r w:rsidRPr="00F26881">
              <w:rPr>
                <w:color w:val="000000"/>
                <w:sz w:val="20"/>
                <w:szCs w:val="20"/>
              </w:rPr>
              <w:t>50</w:t>
            </w:r>
          </w:p>
        </w:tc>
      </w:tr>
      <w:tr w:rsidR="00F1527E" w:rsidRPr="00F26881" w14:paraId="0BE762C9" w14:textId="77777777" w:rsidTr="009E7887">
        <w:trPr>
          <w:trHeight w:val="2079"/>
        </w:trPr>
        <w:tc>
          <w:tcPr>
            <w:tcW w:w="426" w:type="dxa"/>
            <w:tcBorders>
              <w:top w:val="nil"/>
              <w:left w:val="single" w:sz="4" w:space="0" w:color="auto"/>
              <w:bottom w:val="single" w:sz="4" w:space="0" w:color="auto"/>
              <w:right w:val="single" w:sz="4" w:space="0" w:color="auto"/>
            </w:tcBorders>
            <w:noWrap/>
            <w:vAlign w:val="center"/>
          </w:tcPr>
          <w:p w14:paraId="5D559F35" w14:textId="77777777" w:rsidR="00F1527E" w:rsidRPr="00F26881" w:rsidRDefault="00F1527E" w:rsidP="009E7887">
            <w:pPr>
              <w:jc w:val="center"/>
              <w:rPr>
                <w:color w:val="000000"/>
                <w:sz w:val="20"/>
                <w:szCs w:val="20"/>
              </w:rPr>
            </w:pPr>
            <w:r>
              <w:rPr>
                <w:color w:val="000000"/>
                <w:sz w:val="20"/>
                <w:szCs w:val="20"/>
              </w:rPr>
              <w:t>73</w:t>
            </w:r>
          </w:p>
        </w:tc>
        <w:tc>
          <w:tcPr>
            <w:tcW w:w="6662" w:type="dxa"/>
            <w:tcBorders>
              <w:top w:val="nil"/>
              <w:left w:val="nil"/>
              <w:bottom w:val="single" w:sz="4" w:space="0" w:color="auto"/>
              <w:right w:val="single" w:sz="4" w:space="0" w:color="auto"/>
            </w:tcBorders>
            <w:vAlign w:val="center"/>
          </w:tcPr>
          <w:p w14:paraId="38C98D92" w14:textId="77777777" w:rsidR="00F1527E" w:rsidRPr="00F26881" w:rsidRDefault="00F1527E" w:rsidP="009E7887">
            <w:pPr>
              <w:jc w:val="both"/>
              <w:rPr>
                <w:color w:val="000000"/>
                <w:sz w:val="20"/>
                <w:szCs w:val="20"/>
              </w:rPr>
            </w:pPr>
            <w:r>
              <w:rPr>
                <w:color w:val="000000"/>
                <w:sz w:val="20"/>
                <w:szCs w:val="20"/>
              </w:rPr>
              <w:t xml:space="preserve">ITEM PARA AMPLA: </w:t>
            </w:r>
            <w:r w:rsidRPr="00F26881">
              <w:rPr>
                <w:color w:val="000000"/>
                <w:sz w:val="20"/>
                <w:szCs w:val="20"/>
              </w:rPr>
              <w:t>BANNER COM ACABAMENTO LONA VINILICA MINIMO 440G - BRANCA, FOSCA OU BRILHANTE, DE ACORDO COM A SOLICITAÇÃO DO CONTRATANTE; IMPRESSÃO DIGITAL, SUPORTE SUPERIOR E INFERIOR EM MADEIRA, COM PONTEIRA DE PLÁSTICO E CORDÃO DE NYLON OU ACABAMENTO EM ILHÓS, COM ABRAÇADEIRA CINTA PLÁSTICA, BRANCA OU PRETA, EM QUANTIDADE E TAMANHO COMPATÍVEL E NECESSÁRIA PARA CORRETA FIXAÇÃO DOS BANNERS, ARTE INCLUSA A DEFINIR.</w:t>
            </w:r>
          </w:p>
        </w:tc>
        <w:tc>
          <w:tcPr>
            <w:tcW w:w="709" w:type="dxa"/>
            <w:tcBorders>
              <w:top w:val="nil"/>
              <w:left w:val="nil"/>
              <w:bottom w:val="single" w:sz="4" w:space="0" w:color="auto"/>
              <w:right w:val="single" w:sz="4" w:space="0" w:color="auto"/>
            </w:tcBorders>
            <w:noWrap/>
            <w:vAlign w:val="center"/>
          </w:tcPr>
          <w:p w14:paraId="2748E14C" w14:textId="77777777" w:rsidR="00F1527E" w:rsidRPr="00F26881" w:rsidRDefault="00F1527E" w:rsidP="009E7887">
            <w:pPr>
              <w:jc w:val="center"/>
              <w:rPr>
                <w:color w:val="000000"/>
                <w:sz w:val="20"/>
                <w:szCs w:val="20"/>
              </w:rPr>
            </w:pPr>
            <w:r>
              <w:rPr>
                <w:color w:val="000000"/>
                <w:sz w:val="20"/>
                <w:szCs w:val="20"/>
              </w:rPr>
              <w:t>M²</w:t>
            </w:r>
          </w:p>
        </w:tc>
        <w:tc>
          <w:tcPr>
            <w:tcW w:w="992" w:type="dxa"/>
            <w:tcBorders>
              <w:top w:val="nil"/>
              <w:left w:val="nil"/>
              <w:bottom w:val="single" w:sz="4" w:space="0" w:color="auto"/>
              <w:right w:val="single" w:sz="4" w:space="0" w:color="auto"/>
            </w:tcBorders>
          </w:tcPr>
          <w:p w14:paraId="31F7F07C" w14:textId="77777777" w:rsidR="00F1527E" w:rsidRDefault="00F1527E" w:rsidP="009E7887">
            <w:pPr>
              <w:jc w:val="center"/>
              <w:rPr>
                <w:color w:val="000000"/>
                <w:sz w:val="20"/>
                <w:szCs w:val="20"/>
              </w:rPr>
            </w:pPr>
          </w:p>
          <w:p w14:paraId="0FD190A7" w14:textId="77777777" w:rsidR="00F1527E" w:rsidRDefault="00F1527E" w:rsidP="009E7887">
            <w:pPr>
              <w:jc w:val="center"/>
              <w:rPr>
                <w:color w:val="000000"/>
                <w:sz w:val="20"/>
                <w:szCs w:val="20"/>
              </w:rPr>
            </w:pPr>
          </w:p>
          <w:p w14:paraId="75A714B5" w14:textId="77777777" w:rsidR="00F1527E" w:rsidRDefault="00F1527E" w:rsidP="009E7887">
            <w:pPr>
              <w:jc w:val="center"/>
              <w:rPr>
                <w:color w:val="000000"/>
                <w:sz w:val="20"/>
                <w:szCs w:val="20"/>
              </w:rPr>
            </w:pPr>
          </w:p>
          <w:p w14:paraId="25D24CE1" w14:textId="77777777" w:rsidR="00F1527E" w:rsidRDefault="00F1527E" w:rsidP="009E7887">
            <w:pPr>
              <w:jc w:val="center"/>
              <w:rPr>
                <w:color w:val="000000"/>
                <w:sz w:val="20"/>
                <w:szCs w:val="20"/>
              </w:rPr>
            </w:pPr>
          </w:p>
          <w:p w14:paraId="0FDC2796" w14:textId="77777777" w:rsidR="00F1527E" w:rsidRPr="00F26881" w:rsidRDefault="00F1527E" w:rsidP="009E7887">
            <w:pPr>
              <w:jc w:val="center"/>
              <w:rPr>
                <w:color w:val="000000"/>
                <w:sz w:val="20"/>
                <w:szCs w:val="20"/>
              </w:rPr>
            </w:pPr>
            <w:r>
              <w:rPr>
                <w:color w:val="000000"/>
                <w:sz w:val="20"/>
                <w:szCs w:val="20"/>
              </w:rPr>
              <w:t>1.350</w:t>
            </w:r>
          </w:p>
        </w:tc>
      </w:tr>
      <w:tr w:rsidR="00F1527E" w:rsidRPr="00F26881" w14:paraId="31F15275" w14:textId="77777777" w:rsidTr="009E7887">
        <w:trPr>
          <w:trHeight w:val="1261"/>
        </w:trPr>
        <w:tc>
          <w:tcPr>
            <w:tcW w:w="426" w:type="dxa"/>
            <w:tcBorders>
              <w:top w:val="nil"/>
              <w:left w:val="single" w:sz="4" w:space="0" w:color="auto"/>
              <w:bottom w:val="single" w:sz="4" w:space="0" w:color="auto"/>
              <w:right w:val="single" w:sz="4" w:space="0" w:color="auto"/>
            </w:tcBorders>
            <w:noWrap/>
            <w:vAlign w:val="center"/>
          </w:tcPr>
          <w:p w14:paraId="46C582D3" w14:textId="77777777" w:rsidR="00F1527E" w:rsidRPr="00F26881" w:rsidRDefault="00F1527E" w:rsidP="009E7887">
            <w:pPr>
              <w:jc w:val="center"/>
              <w:rPr>
                <w:color w:val="000000"/>
                <w:sz w:val="20"/>
                <w:szCs w:val="20"/>
              </w:rPr>
            </w:pPr>
            <w:r>
              <w:rPr>
                <w:color w:val="000000"/>
                <w:sz w:val="20"/>
                <w:szCs w:val="20"/>
              </w:rPr>
              <w:t>74</w:t>
            </w:r>
          </w:p>
        </w:tc>
        <w:tc>
          <w:tcPr>
            <w:tcW w:w="6662" w:type="dxa"/>
            <w:tcBorders>
              <w:top w:val="nil"/>
              <w:left w:val="nil"/>
              <w:bottom w:val="single" w:sz="4" w:space="0" w:color="auto"/>
              <w:right w:val="single" w:sz="4" w:space="0" w:color="auto"/>
            </w:tcBorders>
            <w:vAlign w:val="center"/>
          </w:tcPr>
          <w:p w14:paraId="2238AF46" w14:textId="77777777" w:rsidR="00F1527E" w:rsidRPr="00F26881" w:rsidRDefault="00F1527E" w:rsidP="009E7887">
            <w:pPr>
              <w:jc w:val="both"/>
              <w:rPr>
                <w:color w:val="000000"/>
                <w:sz w:val="20"/>
                <w:szCs w:val="20"/>
              </w:rPr>
            </w:pPr>
            <w:r>
              <w:rPr>
                <w:color w:val="000000"/>
                <w:sz w:val="20"/>
                <w:szCs w:val="20"/>
              </w:rPr>
              <w:t xml:space="preserve">ITEM PARA AMPLA: </w:t>
            </w:r>
            <w:r w:rsidRPr="00F26881">
              <w:rPr>
                <w:color w:val="000000"/>
                <w:sz w:val="20"/>
                <w:szCs w:val="20"/>
              </w:rPr>
              <w:t>BANNER EM LONA DE VINIL 440G, COM ACABAMENTO EM MADEIRA, PONTEIRA DE PVC E CORDÃO DE POLIESTIRENO 3MM. TAMANHO E ARTE INCLUSA A DEFINIR.</w:t>
            </w:r>
          </w:p>
        </w:tc>
        <w:tc>
          <w:tcPr>
            <w:tcW w:w="709" w:type="dxa"/>
            <w:tcBorders>
              <w:top w:val="nil"/>
              <w:left w:val="nil"/>
              <w:bottom w:val="single" w:sz="4" w:space="0" w:color="auto"/>
              <w:right w:val="single" w:sz="4" w:space="0" w:color="auto"/>
            </w:tcBorders>
            <w:noWrap/>
            <w:vAlign w:val="center"/>
          </w:tcPr>
          <w:p w14:paraId="73A8C301" w14:textId="77777777" w:rsidR="00F1527E" w:rsidRPr="00F26881" w:rsidRDefault="00F1527E" w:rsidP="009E7887">
            <w:pPr>
              <w:jc w:val="center"/>
              <w:rPr>
                <w:color w:val="000000"/>
                <w:sz w:val="20"/>
                <w:szCs w:val="20"/>
              </w:rPr>
            </w:pPr>
            <w:r>
              <w:rPr>
                <w:color w:val="000000"/>
                <w:sz w:val="20"/>
                <w:szCs w:val="20"/>
              </w:rPr>
              <w:t>M²</w:t>
            </w:r>
          </w:p>
        </w:tc>
        <w:tc>
          <w:tcPr>
            <w:tcW w:w="992" w:type="dxa"/>
            <w:tcBorders>
              <w:top w:val="nil"/>
              <w:left w:val="nil"/>
              <w:bottom w:val="single" w:sz="4" w:space="0" w:color="auto"/>
              <w:right w:val="single" w:sz="4" w:space="0" w:color="auto"/>
            </w:tcBorders>
          </w:tcPr>
          <w:p w14:paraId="2C4DEE82" w14:textId="77777777" w:rsidR="00F1527E" w:rsidRDefault="00F1527E" w:rsidP="009E7887">
            <w:pPr>
              <w:jc w:val="center"/>
              <w:rPr>
                <w:color w:val="000000"/>
                <w:sz w:val="20"/>
                <w:szCs w:val="20"/>
              </w:rPr>
            </w:pPr>
          </w:p>
          <w:p w14:paraId="44C3AF7E" w14:textId="77777777" w:rsidR="00F1527E" w:rsidRDefault="00F1527E" w:rsidP="009E7887">
            <w:pPr>
              <w:jc w:val="center"/>
              <w:rPr>
                <w:color w:val="000000"/>
                <w:sz w:val="20"/>
                <w:szCs w:val="20"/>
              </w:rPr>
            </w:pPr>
          </w:p>
          <w:p w14:paraId="22304C71" w14:textId="77777777" w:rsidR="00F1527E" w:rsidRPr="00F26881" w:rsidRDefault="00F1527E" w:rsidP="009E7887">
            <w:pPr>
              <w:jc w:val="center"/>
              <w:rPr>
                <w:color w:val="000000"/>
                <w:sz w:val="20"/>
                <w:szCs w:val="20"/>
              </w:rPr>
            </w:pPr>
            <w:r>
              <w:rPr>
                <w:color w:val="000000"/>
                <w:sz w:val="20"/>
                <w:szCs w:val="20"/>
              </w:rPr>
              <w:t>532</w:t>
            </w:r>
          </w:p>
        </w:tc>
      </w:tr>
      <w:tr w:rsidR="00F1527E" w:rsidRPr="00F26881" w14:paraId="45CFA507" w14:textId="77777777" w:rsidTr="009E7887">
        <w:trPr>
          <w:trHeight w:val="1106"/>
        </w:trPr>
        <w:tc>
          <w:tcPr>
            <w:tcW w:w="426" w:type="dxa"/>
            <w:tcBorders>
              <w:top w:val="nil"/>
              <w:left w:val="single" w:sz="4" w:space="0" w:color="auto"/>
              <w:bottom w:val="single" w:sz="4" w:space="0" w:color="auto"/>
              <w:right w:val="single" w:sz="4" w:space="0" w:color="auto"/>
            </w:tcBorders>
            <w:noWrap/>
            <w:vAlign w:val="center"/>
          </w:tcPr>
          <w:p w14:paraId="11F53051" w14:textId="77777777" w:rsidR="00F1527E" w:rsidRPr="00F26881" w:rsidRDefault="00F1527E" w:rsidP="009E7887">
            <w:pPr>
              <w:jc w:val="center"/>
              <w:rPr>
                <w:color w:val="000000"/>
                <w:sz w:val="20"/>
                <w:szCs w:val="20"/>
              </w:rPr>
            </w:pPr>
            <w:r>
              <w:rPr>
                <w:color w:val="000000"/>
                <w:sz w:val="20"/>
                <w:szCs w:val="20"/>
              </w:rPr>
              <w:t>75</w:t>
            </w:r>
          </w:p>
        </w:tc>
        <w:tc>
          <w:tcPr>
            <w:tcW w:w="6662" w:type="dxa"/>
            <w:tcBorders>
              <w:top w:val="nil"/>
              <w:left w:val="nil"/>
              <w:bottom w:val="single" w:sz="4" w:space="0" w:color="auto"/>
              <w:right w:val="single" w:sz="4" w:space="0" w:color="auto"/>
            </w:tcBorders>
            <w:vAlign w:val="center"/>
          </w:tcPr>
          <w:p w14:paraId="064B56CA" w14:textId="77777777" w:rsidR="00F1527E" w:rsidRPr="00F26881" w:rsidRDefault="00F1527E" w:rsidP="009E7887">
            <w:pPr>
              <w:jc w:val="both"/>
              <w:rPr>
                <w:color w:val="000000"/>
                <w:sz w:val="20"/>
                <w:szCs w:val="20"/>
              </w:rPr>
            </w:pPr>
            <w:r>
              <w:rPr>
                <w:color w:val="000000"/>
                <w:sz w:val="20"/>
                <w:szCs w:val="20"/>
              </w:rPr>
              <w:t xml:space="preserve">ITEM PARA AMPLA: </w:t>
            </w:r>
            <w:r w:rsidRPr="00F26881">
              <w:rPr>
                <w:color w:val="000000"/>
                <w:sz w:val="20"/>
                <w:szCs w:val="20"/>
              </w:rPr>
              <w:t>PORTA BANNER DE ALUMINIO, CAPACIDADE PARA BANNER DE ATÉ 2,20M COM GARRAS DE SUSTENTAÇÃO, PEDESTAL TRIPÉ, COR PRETA</w:t>
            </w:r>
          </w:p>
        </w:tc>
        <w:tc>
          <w:tcPr>
            <w:tcW w:w="709" w:type="dxa"/>
            <w:tcBorders>
              <w:top w:val="nil"/>
              <w:left w:val="nil"/>
              <w:bottom w:val="single" w:sz="4" w:space="0" w:color="auto"/>
              <w:right w:val="single" w:sz="4" w:space="0" w:color="auto"/>
            </w:tcBorders>
            <w:noWrap/>
            <w:vAlign w:val="center"/>
          </w:tcPr>
          <w:p w14:paraId="134D422D" w14:textId="77777777" w:rsidR="00F1527E" w:rsidRPr="00F26881" w:rsidRDefault="00F1527E" w:rsidP="009E7887">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15F07412" w14:textId="77777777" w:rsidR="00F1527E" w:rsidRDefault="00F1527E" w:rsidP="009E7887">
            <w:pPr>
              <w:jc w:val="center"/>
              <w:rPr>
                <w:color w:val="000000"/>
                <w:sz w:val="20"/>
                <w:szCs w:val="20"/>
              </w:rPr>
            </w:pPr>
          </w:p>
          <w:p w14:paraId="44A18119" w14:textId="77777777" w:rsidR="00F1527E" w:rsidRDefault="00F1527E" w:rsidP="009E7887">
            <w:pPr>
              <w:jc w:val="center"/>
              <w:rPr>
                <w:color w:val="000000"/>
                <w:sz w:val="20"/>
                <w:szCs w:val="20"/>
              </w:rPr>
            </w:pPr>
          </w:p>
          <w:p w14:paraId="02E27C85" w14:textId="77777777" w:rsidR="00F1527E" w:rsidRPr="00F26881" w:rsidRDefault="00F1527E" w:rsidP="009E7887">
            <w:pPr>
              <w:jc w:val="center"/>
              <w:rPr>
                <w:color w:val="000000"/>
                <w:sz w:val="20"/>
                <w:szCs w:val="20"/>
              </w:rPr>
            </w:pPr>
            <w:r>
              <w:rPr>
                <w:color w:val="000000"/>
                <w:sz w:val="20"/>
                <w:szCs w:val="20"/>
              </w:rPr>
              <w:t>353</w:t>
            </w:r>
          </w:p>
        </w:tc>
      </w:tr>
    </w:tbl>
    <w:p w14:paraId="49FAC58D" w14:textId="77777777" w:rsidR="00F1527E" w:rsidRDefault="00F1527E" w:rsidP="00F1527E">
      <w:pPr>
        <w:pStyle w:val="Default"/>
        <w:jc w:val="both"/>
        <w:rPr>
          <w:rFonts w:ascii="Arial" w:hAnsi="Arial" w:cs="Arial"/>
          <w:b/>
          <w:bCs/>
          <w:szCs w:val="20"/>
        </w:rPr>
      </w:pPr>
    </w:p>
    <w:p w14:paraId="3479920F" w14:textId="77777777" w:rsidR="00F1527E" w:rsidRDefault="00F1527E" w:rsidP="00F1527E">
      <w:pPr>
        <w:pStyle w:val="Default"/>
        <w:jc w:val="both"/>
        <w:rPr>
          <w:rFonts w:ascii="Arial" w:hAnsi="Arial" w:cs="Arial"/>
          <w:b/>
          <w:bCs/>
          <w:szCs w:val="20"/>
        </w:rPr>
      </w:pPr>
    </w:p>
    <w:p w14:paraId="36E50924" w14:textId="77777777" w:rsidR="00F1527E" w:rsidRDefault="00F1527E" w:rsidP="00F1527E">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0B9C6CB1" w14:textId="77777777" w:rsidR="00F1527E" w:rsidRDefault="00F1527E" w:rsidP="00F1527E">
      <w:pPr>
        <w:pStyle w:val="Default"/>
        <w:jc w:val="both"/>
        <w:rPr>
          <w:rFonts w:ascii="Arial" w:hAnsi="Arial" w:cs="Arial"/>
          <w:b/>
          <w:bCs/>
          <w:szCs w:val="20"/>
        </w:rPr>
      </w:pPr>
    </w:p>
    <w:p w14:paraId="0B028823" w14:textId="1D6C5727" w:rsidR="00F1527E" w:rsidRPr="00925DE9" w:rsidRDefault="00F1527E" w:rsidP="00F1527E">
      <w:pPr>
        <w:pStyle w:val="Default"/>
        <w:spacing w:line="276" w:lineRule="auto"/>
        <w:jc w:val="both"/>
        <w:rPr>
          <w:rFonts w:ascii="Arial" w:hAnsi="Arial" w:cs="Arial"/>
          <w:i/>
          <w:iCs/>
          <w:szCs w:val="20"/>
        </w:rPr>
      </w:pPr>
      <w:r>
        <w:rPr>
          <w:rFonts w:ascii="Arial" w:hAnsi="Arial" w:cs="Arial"/>
          <w:bCs/>
          <w:szCs w:val="20"/>
        </w:rPr>
        <w:t>7.1. Valor estimado aproximadamen</w:t>
      </w:r>
      <w:r w:rsidRPr="005409D6">
        <w:rPr>
          <w:rFonts w:ascii="Arial" w:hAnsi="Arial" w:cs="Arial"/>
          <w:bCs/>
          <w:szCs w:val="20"/>
        </w:rPr>
        <w:t>te</w:t>
      </w:r>
      <w:r>
        <w:rPr>
          <w:rFonts w:ascii="Arial" w:hAnsi="Arial" w:cs="Arial"/>
          <w:bCs/>
          <w:szCs w:val="20"/>
        </w:rPr>
        <w:t xml:space="preserve"> </w:t>
      </w:r>
      <w:r w:rsidR="00854B3E" w:rsidRPr="0018434C">
        <w:t>R$ 2.575.514,00 (</w:t>
      </w:r>
      <w:r w:rsidR="00854B3E" w:rsidRPr="0018434C">
        <w:rPr>
          <w:i/>
          <w:iCs/>
        </w:rPr>
        <w:t>Dois milhões, quinhentos e setenta e cinco mil, quinhentos e quatorze reais)</w:t>
      </w:r>
      <w:r w:rsidRPr="005C0B5C">
        <w:rPr>
          <w:rFonts w:ascii="Arial" w:hAnsi="Arial" w:cs="Arial"/>
          <w:bCs/>
          <w:szCs w:val="20"/>
        </w:rPr>
        <w:t>.</w:t>
      </w:r>
    </w:p>
    <w:p w14:paraId="7B2D6547" w14:textId="77777777" w:rsidR="00F1527E" w:rsidRPr="00DA2906" w:rsidRDefault="00F1527E" w:rsidP="00F1527E">
      <w:pPr>
        <w:pStyle w:val="Default"/>
        <w:jc w:val="both"/>
        <w:rPr>
          <w:rFonts w:ascii="Arial" w:hAnsi="Arial" w:cs="Arial"/>
          <w:color w:val="FF0000"/>
          <w:szCs w:val="20"/>
        </w:rPr>
      </w:pPr>
    </w:p>
    <w:p w14:paraId="17934856" w14:textId="77777777" w:rsidR="00F1527E" w:rsidRDefault="00F1527E" w:rsidP="00F1527E">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NÃO PARCELAMENTO DA SOLUÇÃO:</w:t>
      </w:r>
    </w:p>
    <w:p w14:paraId="084AC251" w14:textId="77777777" w:rsidR="00F1527E" w:rsidRDefault="00F1527E" w:rsidP="00F1527E">
      <w:pPr>
        <w:pStyle w:val="Default"/>
        <w:jc w:val="both"/>
        <w:rPr>
          <w:rFonts w:ascii="Arial" w:hAnsi="Arial" w:cs="Arial"/>
          <w:b/>
          <w:bCs/>
          <w:szCs w:val="20"/>
        </w:rPr>
      </w:pPr>
    </w:p>
    <w:p w14:paraId="370D644F" w14:textId="77777777" w:rsidR="00F1527E" w:rsidRDefault="00F1527E" w:rsidP="00F1527E">
      <w:pPr>
        <w:pStyle w:val="Default"/>
        <w:spacing w:line="276" w:lineRule="auto"/>
        <w:jc w:val="both"/>
        <w:rPr>
          <w:rFonts w:ascii="Arial" w:hAnsi="Arial" w:cs="Arial"/>
          <w:szCs w:val="20"/>
        </w:rPr>
      </w:pPr>
      <w:r>
        <w:rPr>
          <w:rFonts w:ascii="Arial" w:hAnsi="Arial" w:cs="Arial"/>
          <w:szCs w:val="20"/>
        </w:rPr>
        <w:t xml:space="preserve">8.1. </w:t>
      </w:r>
      <w:r w:rsidRPr="00041397">
        <w:rPr>
          <w:rFonts w:ascii="Arial" w:hAnsi="Arial" w:cs="Arial"/>
          <w:szCs w:val="20"/>
        </w:rPr>
        <w:t>O parcelamento será adotado apenas para os itens cuja divisão se mostre tecnicamente viável e não comprometa a eficiência, a padronização ou a execução do objeto.</w:t>
      </w:r>
      <w:r>
        <w:rPr>
          <w:rFonts w:ascii="Arial" w:hAnsi="Arial" w:cs="Arial"/>
          <w:szCs w:val="20"/>
        </w:rPr>
        <w:t xml:space="preserve"> </w:t>
      </w:r>
      <w:r w:rsidRPr="00041397">
        <w:rPr>
          <w:rFonts w:ascii="Arial" w:hAnsi="Arial" w:cs="Arial"/>
          <w:szCs w:val="20"/>
        </w:rPr>
        <w:t xml:space="preserve">Quanto aos demais itens, não se revela adequado o parcelamento, considerando que se trata de conjunto de materiais gráficos de natureza semelhante e com finalidades complementares, todos voltados à comunicação visual institucional. </w:t>
      </w:r>
    </w:p>
    <w:p w14:paraId="17CDFE19" w14:textId="77777777" w:rsidR="00F1527E" w:rsidRDefault="00F1527E" w:rsidP="00F1527E">
      <w:pPr>
        <w:pStyle w:val="Default"/>
        <w:spacing w:line="276" w:lineRule="auto"/>
        <w:jc w:val="both"/>
        <w:rPr>
          <w:rFonts w:ascii="Arial" w:hAnsi="Arial" w:cs="Arial"/>
          <w:szCs w:val="20"/>
        </w:rPr>
      </w:pPr>
    </w:p>
    <w:p w14:paraId="5499BEED" w14:textId="77777777" w:rsidR="00F1527E" w:rsidRDefault="00F1527E" w:rsidP="00F1527E">
      <w:pPr>
        <w:pStyle w:val="Default"/>
        <w:spacing w:line="276" w:lineRule="auto"/>
        <w:jc w:val="both"/>
        <w:rPr>
          <w:rFonts w:ascii="Arial" w:hAnsi="Arial" w:cs="Arial"/>
          <w:szCs w:val="20"/>
        </w:rPr>
      </w:pPr>
      <w:r>
        <w:rPr>
          <w:rFonts w:ascii="Arial" w:hAnsi="Arial" w:cs="Arial"/>
          <w:szCs w:val="20"/>
        </w:rPr>
        <w:t xml:space="preserve">8.2. </w:t>
      </w:r>
      <w:r w:rsidRPr="00041397">
        <w:rPr>
          <w:rFonts w:ascii="Arial" w:hAnsi="Arial" w:cs="Arial"/>
          <w:szCs w:val="20"/>
        </w:rPr>
        <w:t>A contratação de forma unificada assegura padronização da identidade visual, economia de escala, maior eficiência na gestão contratual e melhor controle de qualidade, evitando divergências técnicas e estéticas entre os materiais.</w:t>
      </w:r>
      <w:r>
        <w:rPr>
          <w:rFonts w:ascii="Arial" w:hAnsi="Arial" w:cs="Arial"/>
          <w:szCs w:val="20"/>
        </w:rPr>
        <w:t xml:space="preserve"> </w:t>
      </w:r>
      <w:r w:rsidRPr="00041397">
        <w:rPr>
          <w:rFonts w:ascii="Arial" w:hAnsi="Arial" w:cs="Arial"/>
          <w:szCs w:val="20"/>
        </w:rPr>
        <w:t>Dessa forma, conclui-se que o parcelamento será aplicado somente quando não houver prejuízo à execução, à economicidade e à uniformidade do objeto contratado.</w:t>
      </w:r>
    </w:p>
    <w:p w14:paraId="293E6CA1" w14:textId="77777777" w:rsidR="00F1527E" w:rsidRDefault="00F1527E" w:rsidP="00F1527E">
      <w:pPr>
        <w:pStyle w:val="Default"/>
        <w:jc w:val="both"/>
        <w:rPr>
          <w:rFonts w:ascii="Arial" w:hAnsi="Arial" w:cs="Arial"/>
          <w:szCs w:val="20"/>
        </w:rPr>
      </w:pPr>
    </w:p>
    <w:p w14:paraId="5ADA30DB" w14:textId="77777777" w:rsidR="00F1527E" w:rsidRPr="00DA2906" w:rsidRDefault="00F1527E" w:rsidP="00F1527E">
      <w:pPr>
        <w:pStyle w:val="Default"/>
        <w:jc w:val="both"/>
        <w:rPr>
          <w:rFonts w:ascii="Arial" w:hAnsi="Arial" w:cs="Arial"/>
          <w:color w:val="FF0000"/>
          <w:szCs w:val="20"/>
        </w:rPr>
      </w:pPr>
    </w:p>
    <w:p w14:paraId="7F912FA0" w14:textId="77777777" w:rsidR="00F1527E" w:rsidRDefault="00F1527E" w:rsidP="00F1527E">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7FDD06CE" w14:textId="77777777" w:rsidR="00F1527E" w:rsidRDefault="00F1527E" w:rsidP="00F1527E">
      <w:pPr>
        <w:pStyle w:val="Default"/>
        <w:jc w:val="both"/>
        <w:rPr>
          <w:rFonts w:ascii="Arial" w:hAnsi="Arial" w:cs="Arial"/>
          <w:b/>
          <w:bCs/>
          <w:szCs w:val="20"/>
        </w:rPr>
      </w:pPr>
    </w:p>
    <w:p w14:paraId="5D5B0C70" w14:textId="77777777" w:rsidR="00F1527E" w:rsidRDefault="00F1527E" w:rsidP="00F1527E">
      <w:pPr>
        <w:pStyle w:val="Default"/>
        <w:jc w:val="both"/>
        <w:rPr>
          <w:rFonts w:ascii="Arial" w:hAnsi="Arial" w:cs="Arial"/>
          <w:szCs w:val="20"/>
        </w:rPr>
      </w:pPr>
      <w:r>
        <w:rPr>
          <w:rFonts w:ascii="Arial" w:hAnsi="Arial" w:cs="Arial"/>
          <w:szCs w:val="20"/>
        </w:rPr>
        <w:t>9.1. Não existem contratações correlatas e/ou interdependentes.</w:t>
      </w:r>
    </w:p>
    <w:p w14:paraId="08F90B6B" w14:textId="77777777" w:rsidR="00F1527E" w:rsidRPr="00DA2906" w:rsidRDefault="00F1527E" w:rsidP="00F1527E">
      <w:pPr>
        <w:pStyle w:val="Default"/>
        <w:jc w:val="both"/>
        <w:rPr>
          <w:rFonts w:ascii="Arial" w:hAnsi="Arial" w:cs="Arial"/>
          <w:szCs w:val="20"/>
        </w:rPr>
      </w:pPr>
    </w:p>
    <w:p w14:paraId="5537BC78" w14:textId="77777777" w:rsidR="00F1527E" w:rsidRDefault="00F1527E" w:rsidP="00F1527E">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56463510" w14:textId="77777777" w:rsidR="00F1527E" w:rsidRDefault="00F1527E" w:rsidP="00F1527E">
      <w:pPr>
        <w:pStyle w:val="Default"/>
        <w:jc w:val="both"/>
        <w:rPr>
          <w:rFonts w:ascii="Arial" w:hAnsi="Arial" w:cs="Arial"/>
          <w:b/>
          <w:bCs/>
          <w:szCs w:val="20"/>
        </w:rPr>
      </w:pPr>
      <w:r w:rsidRPr="00DA2906">
        <w:rPr>
          <w:rFonts w:ascii="Arial" w:hAnsi="Arial" w:cs="Arial"/>
          <w:b/>
          <w:bCs/>
          <w:szCs w:val="20"/>
        </w:rPr>
        <w:t xml:space="preserve"> </w:t>
      </w:r>
    </w:p>
    <w:p w14:paraId="5E6E8F1C" w14:textId="77777777" w:rsidR="00F1527E" w:rsidRDefault="00F1527E" w:rsidP="00F1527E">
      <w:pPr>
        <w:pStyle w:val="Default"/>
        <w:jc w:val="both"/>
        <w:rPr>
          <w:rFonts w:ascii="Arial" w:hAnsi="Arial" w:cs="Arial"/>
          <w:szCs w:val="20"/>
        </w:rPr>
      </w:pPr>
      <w:r>
        <w:rPr>
          <w:rFonts w:ascii="Arial" w:hAnsi="Arial" w:cs="Arial"/>
          <w:szCs w:val="20"/>
        </w:rPr>
        <w:t xml:space="preserve">10.1. Não foi feito PCA, porém os itens desta contratação são indispensáveis para administração pública. </w:t>
      </w:r>
    </w:p>
    <w:p w14:paraId="52751F61" w14:textId="77777777" w:rsidR="00F1527E" w:rsidRDefault="00F1527E" w:rsidP="00F1527E">
      <w:pPr>
        <w:pStyle w:val="Default"/>
        <w:jc w:val="both"/>
        <w:rPr>
          <w:rFonts w:ascii="Arial" w:hAnsi="Arial" w:cs="Arial"/>
          <w:szCs w:val="20"/>
        </w:rPr>
      </w:pPr>
    </w:p>
    <w:p w14:paraId="7241AFE4" w14:textId="77777777" w:rsidR="00F1527E" w:rsidRDefault="00F1527E" w:rsidP="00F1527E">
      <w:pPr>
        <w:pStyle w:val="Default"/>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5D05ADFF" w14:textId="77777777" w:rsidR="00F1527E" w:rsidRDefault="00F1527E" w:rsidP="00F1527E">
      <w:pPr>
        <w:pStyle w:val="Default"/>
        <w:jc w:val="both"/>
        <w:rPr>
          <w:rFonts w:ascii="Arial" w:hAnsi="Arial" w:cs="Arial"/>
          <w:szCs w:val="20"/>
        </w:rPr>
      </w:pPr>
    </w:p>
    <w:p w14:paraId="3DF0E654" w14:textId="77777777" w:rsidR="00F1527E" w:rsidRDefault="00F1527E" w:rsidP="00F1527E">
      <w:pPr>
        <w:pStyle w:val="Default"/>
        <w:spacing w:line="276" w:lineRule="auto"/>
        <w:jc w:val="both"/>
        <w:rPr>
          <w:rFonts w:ascii="Arial" w:hAnsi="Arial" w:cs="Arial"/>
          <w:szCs w:val="20"/>
        </w:rPr>
      </w:pPr>
      <w:r>
        <w:rPr>
          <w:rFonts w:ascii="Arial" w:hAnsi="Arial" w:cs="Arial"/>
          <w:szCs w:val="20"/>
        </w:rPr>
        <w:t xml:space="preserve">11.1. </w:t>
      </w:r>
      <w:r w:rsidRPr="007A1766">
        <w:rPr>
          <w:rFonts w:ascii="Arial" w:hAnsi="Arial" w:cs="Arial"/>
          <w:szCs w:val="20"/>
        </w:rPr>
        <w:t>Com a contratação, espera-se melhorar a comunicação institucional, ampliar a divulgação de campanhas e programas públicos, promover maior transparência e aproximação entre o poder público e a população. Além disso, haverá ganho de eficiência, padronização visual e agilidade no atendimento das demandas das secretarias municipais, com melhor relação custo-benefício</w:t>
      </w:r>
      <w:r>
        <w:rPr>
          <w:rFonts w:ascii="Arial" w:hAnsi="Arial" w:cs="Arial"/>
          <w:szCs w:val="20"/>
        </w:rPr>
        <w:t>.</w:t>
      </w:r>
    </w:p>
    <w:p w14:paraId="5DC1046C" w14:textId="77777777" w:rsidR="00F1527E" w:rsidRPr="00DA2906" w:rsidRDefault="00F1527E" w:rsidP="00F1527E">
      <w:pPr>
        <w:pStyle w:val="Default"/>
        <w:jc w:val="both"/>
        <w:rPr>
          <w:rFonts w:ascii="Arial" w:hAnsi="Arial" w:cs="Arial"/>
          <w:color w:val="FF0000"/>
          <w:szCs w:val="20"/>
        </w:rPr>
      </w:pPr>
    </w:p>
    <w:p w14:paraId="50D39041" w14:textId="77777777" w:rsidR="00F1527E" w:rsidRPr="009F3138" w:rsidRDefault="00F1527E" w:rsidP="00F1527E">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5F51F277" w14:textId="77777777" w:rsidR="00F1527E" w:rsidRDefault="00F1527E" w:rsidP="00F1527E">
      <w:pPr>
        <w:pStyle w:val="Default"/>
        <w:jc w:val="both"/>
        <w:rPr>
          <w:rFonts w:ascii="Arial" w:hAnsi="Arial" w:cs="Arial"/>
          <w:szCs w:val="20"/>
        </w:rPr>
      </w:pPr>
    </w:p>
    <w:p w14:paraId="65CFABCD" w14:textId="77777777" w:rsidR="00F1527E" w:rsidRDefault="00F1527E" w:rsidP="00F1527E">
      <w:pPr>
        <w:pStyle w:val="Default"/>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6AFEB8E1" w14:textId="77777777" w:rsidR="00F1527E" w:rsidRDefault="00F1527E" w:rsidP="00F1527E">
      <w:pPr>
        <w:pStyle w:val="Default"/>
        <w:jc w:val="both"/>
        <w:rPr>
          <w:rFonts w:ascii="Arial" w:hAnsi="Arial" w:cs="Arial"/>
          <w:szCs w:val="20"/>
        </w:rPr>
      </w:pPr>
    </w:p>
    <w:p w14:paraId="49076EAC" w14:textId="77777777" w:rsidR="00F1527E" w:rsidRDefault="00F1527E" w:rsidP="00F1527E">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3D2D9BB8" w14:textId="77777777" w:rsidR="00F1527E" w:rsidRDefault="00F1527E" w:rsidP="00F1527E">
      <w:pPr>
        <w:pStyle w:val="Default"/>
        <w:jc w:val="both"/>
        <w:rPr>
          <w:rFonts w:ascii="Arial" w:hAnsi="Arial" w:cs="Arial"/>
          <w:b/>
          <w:bCs/>
          <w:color w:val="auto"/>
          <w:szCs w:val="20"/>
        </w:rPr>
      </w:pPr>
    </w:p>
    <w:p w14:paraId="19BBB684" w14:textId="77777777" w:rsidR="00F1527E" w:rsidRPr="007A1766" w:rsidRDefault="00F1527E" w:rsidP="00F1527E">
      <w:pPr>
        <w:pStyle w:val="Default"/>
        <w:spacing w:line="276" w:lineRule="auto"/>
        <w:jc w:val="both"/>
        <w:rPr>
          <w:rFonts w:ascii="Arial" w:hAnsi="Arial" w:cs="Arial"/>
          <w:bCs/>
          <w:szCs w:val="20"/>
        </w:rPr>
      </w:pPr>
      <w:r>
        <w:rPr>
          <w:rFonts w:ascii="Arial" w:hAnsi="Arial" w:cs="Arial"/>
          <w:bCs/>
          <w:szCs w:val="20"/>
        </w:rPr>
        <w:t xml:space="preserve">13.1. </w:t>
      </w:r>
      <w:r w:rsidRPr="007A1766">
        <w:rPr>
          <w:rFonts w:ascii="Arial" w:hAnsi="Arial" w:cs="Arial"/>
          <w:bCs/>
          <w:szCs w:val="20"/>
        </w:rPr>
        <w:t>Os impactos ambientais decorrentes da produção de materiais gráficos são considerados de baixo impacto, restritos ao uso de tintas e papéis. Recomenda-se a priorização de fornecedores que adotem práticas sustentáveis, como o uso de tintas ecológicas, papéis recicláveis e processos de descarte adequado dos resíduos gerados, reduzindo o impacto ambiental da produção e descarte desses materiais.</w:t>
      </w:r>
    </w:p>
    <w:p w14:paraId="5155A32B" w14:textId="77777777" w:rsidR="00F1527E" w:rsidRDefault="00F1527E" w:rsidP="00F1527E">
      <w:pPr>
        <w:pStyle w:val="Default"/>
        <w:jc w:val="both"/>
        <w:rPr>
          <w:rFonts w:ascii="Arial" w:hAnsi="Arial" w:cs="Arial"/>
          <w:b/>
          <w:szCs w:val="20"/>
        </w:rPr>
      </w:pPr>
    </w:p>
    <w:p w14:paraId="5D6191D2" w14:textId="77777777" w:rsidR="00F1527E" w:rsidRDefault="00F1527E" w:rsidP="00F1527E">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03240008" w14:textId="77777777" w:rsidR="00F1527E" w:rsidRDefault="00F1527E" w:rsidP="00F1527E">
      <w:pPr>
        <w:pStyle w:val="Default"/>
        <w:jc w:val="both"/>
        <w:rPr>
          <w:rFonts w:ascii="Arial" w:hAnsi="Arial" w:cs="Arial"/>
          <w:b/>
          <w:szCs w:val="20"/>
        </w:rPr>
      </w:pPr>
    </w:p>
    <w:p w14:paraId="1721E51C" w14:textId="77777777" w:rsidR="00F1527E" w:rsidRPr="007A1766" w:rsidRDefault="00F1527E" w:rsidP="00F1527E">
      <w:pPr>
        <w:pStyle w:val="Default"/>
        <w:spacing w:line="276" w:lineRule="auto"/>
        <w:jc w:val="both"/>
        <w:rPr>
          <w:rFonts w:ascii="Arial" w:hAnsi="Arial" w:cs="Arial"/>
          <w:bCs/>
          <w:szCs w:val="20"/>
        </w:rPr>
      </w:pPr>
      <w:r>
        <w:rPr>
          <w:rFonts w:ascii="Arial" w:hAnsi="Arial" w:cs="Arial"/>
          <w:bCs/>
          <w:szCs w:val="20"/>
        </w:rPr>
        <w:t xml:space="preserve">14.1. </w:t>
      </w:r>
      <w:r w:rsidRPr="007A1766">
        <w:rPr>
          <w:rFonts w:ascii="Arial" w:hAnsi="Arial" w:cs="Arial"/>
          <w:bCs/>
          <w:szCs w:val="20"/>
        </w:rPr>
        <w:t>A escolha pela contratação de empresa especializada justifica-se por ser a alternativa que melhor atende aos princípios da eficiência, economicidade e qualidade, assegurando que o município disponha de materiais gráficos de forma contínua, com padrão profissional e sem necessidade de investimento em estrutura própria. O registro de preços possibilitará o atendimento de demandas diversas ao longo do exercício, de maneira planejada e com melhor gestão dos recursos públicos.</w:t>
      </w:r>
    </w:p>
    <w:p w14:paraId="0A5F317A" w14:textId="77777777" w:rsidR="00F1527E" w:rsidRDefault="00F1527E" w:rsidP="00F1527E">
      <w:pPr>
        <w:pStyle w:val="Default"/>
        <w:jc w:val="both"/>
        <w:rPr>
          <w:rFonts w:ascii="Arial" w:hAnsi="Arial" w:cs="Arial"/>
          <w:color w:val="FF0000"/>
          <w:szCs w:val="20"/>
        </w:rPr>
      </w:pPr>
    </w:p>
    <w:p w14:paraId="00F9D8AF" w14:textId="77777777" w:rsidR="00F1527E" w:rsidRDefault="00F1527E" w:rsidP="00F1527E">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0BFA705E" w14:textId="77777777" w:rsidR="00F1527E" w:rsidRPr="00DA2906" w:rsidRDefault="00F1527E" w:rsidP="00F1527E">
      <w:pPr>
        <w:pStyle w:val="Default"/>
        <w:jc w:val="both"/>
        <w:rPr>
          <w:rFonts w:ascii="Arial" w:hAnsi="Arial" w:cs="Arial"/>
          <w:szCs w:val="20"/>
        </w:rPr>
      </w:pPr>
    </w:p>
    <w:p w14:paraId="21B581DF" w14:textId="77777777" w:rsidR="00F1527E" w:rsidRDefault="00F1527E" w:rsidP="00F1527E">
      <w:pPr>
        <w:pStyle w:val="Default"/>
        <w:spacing w:line="276" w:lineRule="auto"/>
        <w:jc w:val="both"/>
        <w:rPr>
          <w:rFonts w:ascii="Arial" w:hAnsi="Arial" w:cs="Arial"/>
          <w:szCs w:val="20"/>
        </w:rPr>
      </w:pPr>
      <w:r>
        <w:rPr>
          <w:rFonts w:ascii="Arial" w:hAnsi="Arial" w:cs="Arial"/>
          <w:szCs w:val="20"/>
        </w:rPr>
        <w:t xml:space="preserve">15.1. </w:t>
      </w:r>
      <w:r w:rsidRPr="00FB5FAA">
        <w:rPr>
          <w:rFonts w:ascii="Arial" w:hAnsi="Arial" w:cs="Arial"/>
          <w:szCs w:val="20"/>
        </w:rPr>
        <w:t>Diante do estudo consideramos viável essa contratação. Mediante tudo que foi explicado acima, constata-se essencial e fundamental para o</w:t>
      </w:r>
      <w:r>
        <w:rPr>
          <w:rFonts w:ascii="Arial" w:hAnsi="Arial" w:cs="Arial"/>
          <w:szCs w:val="20"/>
        </w:rPr>
        <w:t xml:space="preserve"> bom funcionamento das Secretarias Municipais</w:t>
      </w:r>
      <w:r w:rsidRPr="00FB5FAA">
        <w:rPr>
          <w:rFonts w:ascii="Arial" w:hAnsi="Arial" w:cs="Arial"/>
          <w:szCs w:val="20"/>
        </w:rPr>
        <w:t>.</w:t>
      </w:r>
    </w:p>
    <w:p w14:paraId="4B43FE12" w14:textId="77777777" w:rsidR="00F1527E" w:rsidRDefault="00F1527E" w:rsidP="00F1527E">
      <w:pPr>
        <w:pStyle w:val="Default"/>
        <w:jc w:val="both"/>
        <w:rPr>
          <w:rFonts w:ascii="Arial" w:hAnsi="Arial" w:cs="Arial"/>
          <w:szCs w:val="20"/>
        </w:rPr>
      </w:pPr>
    </w:p>
    <w:p w14:paraId="0A76E7A0" w14:textId="77777777" w:rsidR="00F1527E" w:rsidRDefault="00F1527E" w:rsidP="00F1527E">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0EA09049" w14:textId="77777777" w:rsidR="00F1527E" w:rsidRDefault="00F1527E" w:rsidP="00F1527E">
      <w:pPr>
        <w:pStyle w:val="Default"/>
        <w:jc w:val="both"/>
        <w:rPr>
          <w:rFonts w:ascii="Arial" w:hAnsi="Arial" w:cs="Arial"/>
          <w:b/>
          <w:bCs/>
          <w:szCs w:val="20"/>
        </w:rPr>
      </w:pPr>
    </w:p>
    <w:p w14:paraId="40CC0BF9" w14:textId="77777777" w:rsidR="00F1527E" w:rsidRPr="00DA2906" w:rsidRDefault="00F1527E" w:rsidP="00F1527E">
      <w:pPr>
        <w:autoSpaceDE w:val="0"/>
        <w:autoSpaceDN w:val="0"/>
        <w:adjustRightInd w:val="0"/>
        <w:spacing w:line="276" w:lineRule="auto"/>
        <w:jc w:val="both"/>
        <w:rPr>
          <w:color w:val="FF0000"/>
          <w:sz w:val="20"/>
          <w:szCs w:val="20"/>
        </w:rPr>
      </w:pPr>
      <w:r>
        <w:rPr>
          <w:sz w:val="20"/>
          <w:szCs w:val="20"/>
        </w:rPr>
        <w:t xml:space="preserve">15.2. </w:t>
      </w:r>
      <w:r w:rsidRPr="00BB352B">
        <w:rPr>
          <w:sz w:val="20"/>
          <w:szCs w:val="20"/>
        </w:rPr>
        <w:t>O presente planejamento está de acordo com as necessidades técnicas, operacionais e estratégicas d</w:t>
      </w:r>
      <w:r>
        <w:rPr>
          <w:sz w:val="20"/>
          <w:szCs w:val="20"/>
        </w:rPr>
        <w:t>as S</w:t>
      </w:r>
      <w:r w:rsidRPr="00BB352B">
        <w:rPr>
          <w:sz w:val="20"/>
          <w:szCs w:val="20"/>
        </w:rPr>
        <w:t>ecretaria</w:t>
      </w:r>
      <w:r>
        <w:rPr>
          <w:sz w:val="20"/>
          <w:szCs w:val="20"/>
        </w:rPr>
        <w:t>s</w:t>
      </w:r>
      <w:r w:rsidRPr="00BB352B">
        <w:rPr>
          <w:sz w:val="20"/>
          <w:szCs w:val="20"/>
        </w:rPr>
        <w:t>.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 Os riscos envolvidos são administráveis</w:t>
      </w:r>
      <w:r>
        <w:rPr>
          <w:sz w:val="20"/>
          <w:szCs w:val="20"/>
        </w:rPr>
        <w:t>. R</w:t>
      </w:r>
      <w:r w:rsidRPr="00BB352B">
        <w:rPr>
          <w:sz w:val="20"/>
          <w:szCs w:val="20"/>
        </w:rPr>
        <w:t>ecomendamos a contratação proposta.</w:t>
      </w:r>
    </w:p>
    <w:p w14:paraId="6EF425EC" w14:textId="77777777" w:rsidR="00F1527E" w:rsidRDefault="00F1527E" w:rsidP="00F1527E">
      <w:pPr>
        <w:pStyle w:val="Default"/>
        <w:jc w:val="both"/>
        <w:rPr>
          <w:rFonts w:ascii="Arial" w:hAnsi="Arial" w:cs="Arial"/>
          <w:b/>
          <w:bCs/>
          <w:szCs w:val="20"/>
        </w:rPr>
      </w:pPr>
    </w:p>
    <w:p w14:paraId="275FC01A" w14:textId="77777777" w:rsidR="00F1527E" w:rsidRDefault="00F1527E" w:rsidP="00F1527E">
      <w:pPr>
        <w:pStyle w:val="Default"/>
        <w:jc w:val="both"/>
        <w:rPr>
          <w:rFonts w:ascii="Arial" w:hAnsi="Arial" w:cs="Arial"/>
          <w:b/>
          <w:bCs/>
          <w:szCs w:val="20"/>
        </w:rPr>
      </w:pPr>
    </w:p>
    <w:p w14:paraId="1F59788B" w14:textId="77777777" w:rsidR="00F1527E" w:rsidRDefault="00F1527E" w:rsidP="00F1527E">
      <w:pPr>
        <w:pStyle w:val="Default"/>
        <w:jc w:val="both"/>
        <w:rPr>
          <w:rFonts w:ascii="Arial" w:hAnsi="Arial" w:cs="Arial"/>
          <w:b/>
          <w:bCs/>
          <w:szCs w:val="20"/>
        </w:rPr>
      </w:pPr>
    </w:p>
    <w:p w14:paraId="467230D5" w14:textId="77777777" w:rsidR="00F1527E" w:rsidRDefault="00F1527E" w:rsidP="00F1527E">
      <w:pPr>
        <w:pStyle w:val="Default"/>
        <w:jc w:val="both"/>
        <w:rPr>
          <w:rFonts w:ascii="Arial" w:hAnsi="Arial" w:cs="Arial"/>
          <w:b/>
          <w:bCs/>
          <w:szCs w:val="20"/>
        </w:rPr>
      </w:pPr>
    </w:p>
    <w:p w14:paraId="25C82808" w14:textId="77777777" w:rsidR="00F1527E" w:rsidRDefault="00F1527E" w:rsidP="00F1527E">
      <w:pPr>
        <w:pStyle w:val="Default"/>
        <w:jc w:val="both"/>
        <w:rPr>
          <w:rFonts w:ascii="Arial" w:hAnsi="Arial" w:cs="Arial"/>
          <w:b/>
          <w:bCs/>
          <w:szCs w:val="20"/>
        </w:rPr>
      </w:pPr>
    </w:p>
    <w:p w14:paraId="0AB48DC8" w14:textId="77777777" w:rsidR="00F1527E" w:rsidRDefault="00F1527E" w:rsidP="00F1527E">
      <w:pPr>
        <w:pStyle w:val="Default"/>
        <w:jc w:val="both"/>
        <w:rPr>
          <w:rFonts w:ascii="Arial" w:hAnsi="Arial" w:cs="Arial"/>
          <w:b/>
          <w:bCs/>
          <w:szCs w:val="20"/>
        </w:rPr>
      </w:pPr>
    </w:p>
    <w:p w14:paraId="4BAFE116" w14:textId="77777777" w:rsidR="00F1527E" w:rsidRDefault="00F1527E" w:rsidP="00F1527E">
      <w:pPr>
        <w:pStyle w:val="Default"/>
        <w:jc w:val="both"/>
        <w:rPr>
          <w:rFonts w:ascii="Arial" w:hAnsi="Arial" w:cs="Arial"/>
          <w:b/>
          <w:bCs/>
          <w:szCs w:val="20"/>
        </w:rPr>
      </w:pPr>
    </w:p>
    <w:p w14:paraId="355AE202" w14:textId="77777777" w:rsidR="00F1527E" w:rsidRDefault="00F1527E" w:rsidP="00F1527E">
      <w:pPr>
        <w:pStyle w:val="Default"/>
        <w:jc w:val="both"/>
        <w:rPr>
          <w:rFonts w:ascii="Arial" w:hAnsi="Arial" w:cs="Arial"/>
          <w:b/>
          <w:bCs/>
          <w:szCs w:val="20"/>
        </w:rPr>
      </w:pPr>
    </w:p>
    <w:p w14:paraId="7A9D3878" w14:textId="77777777" w:rsidR="00F1527E" w:rsidRDefault="00F1527E" w:rsidP="00F1527E">
      <w:pPr>
        <w:pStyle w:val="Default"/>
        <w:jc w:val="both"/>
        <w:rPr>
          <w:rFonts w:ascii="Arial" w:hAnsi="Arial" w:cs="Arial"/>
          <w:b/>
          <w:bCs/>
          <w:szCs w:val="20"/>
        </w:rPr>
      </w:pPr>
    </w:p>
    <w:p w14:paraId="7C8C5A50" w14:textId="77777777" w:rsidR="00F1527E" w:rsidRDefault="00F1527E" w:rsidP="00F1527E">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2F719FAE" w14:textId="77777777" w:rsidR="00F1527E" w:rsidRDefault="00F1527E" w:rsidP="00F1527E">
      <w:pPr>
        <w:pStyle w:val="Default"/>
        <w:jc w:val="both"/>
        <w:rPr>
          <w:rFonts w:ascii="Arial" w:hAnsi="Arial" w:cs="Arial"/>
          <w:b/>
          <w:bCs/>
          <w:szCs w:val="20"/>
        </w:rPr>
      </w:pPr>
    </w:p>
    <w:p w14:paraId="3507B05A" w14:textId="77777777" w:rsidR="00F1527E" w:rsidRDefault="00F1527E" w:rsidP="00F1527E">
      <w:pPr>
        <w:pStyle w:val="Default"/>
        <w:jc w:val="both"/>
        <w:rPr>
          <w:rFonts w:ascii="Arial" w:hAnsi="Arial" w:cs="Arial"/>
          <w:b/>
          <w:bCs/>
          <w:szCs w:val="20"/>
        </w:rPr>
      </w:pPr>
    </w:p>
    <w:p w14:paraId="030533E2" w14:textId="77777777" w:rsidR="00F1527E" w:rsidRPr="007045EE" w:rsidRDefault="00F1527E" w:rsidP="00F1527E">
      <w:pPr>
        <w:pStyle w:val="Default"/>
        <w:jc w:val="right"/>
        <w:rPr>
          <w:rFonts w:ascii="Arial" w:hAnsi="Arial" w:cs="Arial"/>
          <w:bCs/>
          <w:szCs w:val="20"/>
        </w:rPr>
      </w:pPr>
      <w:r>
        <w:rPr>
          <w:rFonts w:ascii="Arial" w:hAnsi="Arial" w:cs="Arial"/>
          <w:bCs/>
          <w:szCs w:val="20"/>
        </w:rPr>
        <w:t>Mandaguaçu,12 de fevereiro de</w:t>
      </w:r>
      <w:r w:rsidRPr="007045EE">
        <w:rPr>
          <w:rFonts w:ascii="Arial" w:hAnsi="Arial" w:cs="Arial"/>
          <w:bCs/>
          <w:szCs w:val="20"/>
        </w:rPr>
        <w:t xml:space="preserve"> 202</w:t>
      </w:r>
      <w:r>
        <w:rPr>
          <w:rFonts w:ascii="Arial" w:hAnsi="Arial" w:cs="Arial"/>
          <w:bCs/>
          <w:szCs w:val="20"/>
        </w:rPr>
        <w:t>6</w:t>
      </w:r>
      <w:r w:rsidRPr="007045EE">
        <w:rPr>
          <w:rFonts w:ascii="Arial" w:hAnsi="Arial" w:cs="Arial"/>
          <w:bCs/>
          <w:szCs w:val="20"/>
        </w:rPr>
        <w:t>.</w:t>
      </w:r>
    </w:p>
    <w:p w14:paraId="79A407A4" w14:textId="77777777" w:rsidR="00F1527E" w:rsidRDefault="00F1527E" w:rsidP="00F1527E">
      <w:pPr>
        <w:pStyle w:val="Default"/>
        <w:jc w:val="both"/>
        <w:rPr>
          <w:rFonts w:ascii="Arial" w:hAnsi="Arial" w:cs="Arial"/>
          <w:bCs/>
          <w:szCs w:val="20"/>
        </w:rPr>
      </w:pPr>
    </w:p>
    <w:p w14:paraId="24C614AB" w14:textId="77777777" w:rsidR="00F1527E" w:rsidRDefault="00F1527E" w:rsidP="00F1527E">
      <w:pPr>
        <w:pStyle w:val="Default"/>
        <w:jc w:val="both"/>
        <w:rPr>
          <w:rFonts w:ascii="Arial" w:hAnsi="Arial" w:cs="Arial"/>
          <w:bCs/>
          <w:szCs w:val="20"/>
        </w:rPr>
      </w:pPr>
    </w:p>
    <w:p w14:paraId="5E13B8DD" w14:textId="77777777" w:rsidR="00F1527E" w:rsidRDefault="00F1527E" w:rsidP="00F1527E">
      <w:pPr>
        <w:pStyle w:val="Default"/>
        <w:jc w:val="both"/>
        <w:rPr>
          <w:rFonts w:ascii="Arial" w:hAnsi="Arial" w:cs="Arial"/>
          <w:bCs/>
          <w:szCs w:val="20"/>
        </w:rPr>
      </w:pPr>
    </w:p>
    <w:p w14:paraId="35A7E0D6" w14:textId="77777777" w:rsidR="00F1527E" w:rsidRDefault="00F1527E" w:rsidP="00F1527E">
      <w:pPr>
        <w:pStyle w:val="Default"/>
        <w:jc w:val="both"/>
        <w:rPr>
          <w:rFonts w:ascii="Arial" w:hAnsi="Arial" w:cs="Arial"/>
          <w:bCs/>
          <w:szCs w:val="20"/>
        </w:rPr>
      </w:pPr>
    </w:p>
    <w:p w14:paraId="04693076" w14:textId="77777777" w:rsidR="00F1527E" w:rsidRPr="007045EE" w:rsidRDefault="00F1527E" w:rsidP="00F1527E">
      <w:pPr>
        <w:pStyle w:val="Default"/>
        <w:rPr>
          <w:rFonts w:ascii="Arial" w:hAnsi="Arial" w:cs="Arial"/>
          <w:bCs/>
          <w:szCs w:val="20"/>
        </w:rPr>
      </w:pPr>
    </w:p>
    <w:p w14:paraId="5274D39E" w14:textId="77777777" w:rsidR="00F1527E" w:rsidRDefault="00F1527E" w:rsidP="00F1527E">
      <w:pPr>
        <w:widowControl w:val="0"/>
        <w:rPr>
          <w:rFonts w:eastAsia="Liberation Serif"/>
          <w:b/>
          <w:bCs/>
          <w:color w:val="000000"/>
          <w:sz w:val="20"/>
          <w:lang w:eastAsia="hi-IN" w:bidi="hi-IN"/>
        </w:rPr>
      </w:pPr>
      <w:r>
        <w:rPr>
          <w:rFonts w:eastAsia="Liberation Serif"/>
          <w:b/>
          <w:bCs/>
          <w:color w:val="000000"/>
          <w:sz w:val="20"/>
          <w:lang w:eastAsia="hi-IN" w:bidi="hi-IN"/>
        </w:rPr>
        <w:t>MARCIA DIAS CONOR</w:t>
      </w:r>
    </w:p>
    <w:p w14:paraId="66E72971" w14:textId="77777777" w:rsidR="00F1527E" w:rsidRPr="00B30402" w:rsidRDefault="00F1527E" w:rsidP="00F1527E">
      <w:pPr>
        <w:widowControl w:val="0"/>
        <w:rPr>
          <w:rFonts w:eastAsia="Liberation Serif"/>
          <w:i/>
          <w:iCs/>
          <w:sz w:val="20"/>
          <w:szCs w:val="20"/>
          <w:lang w:eastAsia="hi-IN" w:bidi="hi-IN"/>
        </w:rPr>
      </w:pPr>
      <w:r w:rsidRPr="00B30402">
        <w:rPr>
          <w:rFonts w:eastAsia="Liberation Serif"/>
          <w:i/>
          <w:iCs/>
          <w:color w:val="000000"/>
          <w:sz w:val="20"/>
          <w:lang w:eastAsia="hi-IN" w:bidi="hi-IN"/>
        </w:rPr>
        <w:t>Secretári</w:t>
      </w:r>
      <w:r>
        <w:rPr>
          <w:rFonts w:eastAsia="Liberation Serif"/>
          <w:i/>
          <w:iCs/>
          <w:color w:val="000000"/>
          <w:sz w:val="20"/>
          <w:lang w:eastAsia="hi-IN" w:bidi="hi-IN"/>
        </w:rPr>
        <w:t>a de Administração</w:t>
      </w:r>
    </w:p>
    <w:p w14:paraId="4D2DB41C" w14:textId="77777777" w:rsidR="00F1527E" w:rsidRDefault="00F1527E" w:rsidP="00F1527E">
      <w:pPr>
        <w:pStyle w:val="Default"/>
        <w:rPr>
          <w:rFonts w:ascii="Arial" w:hAnsi="Arial" w:cs="Arial"/>
          <w:bCs/>
          <w:i/>
          <w:iCs/>
          <w:szCs w:val="20"/>
        </w:rPr>
      </w:pPr>
      <w:r w:rsidRPr="00103C10">
        <w:rPr>
          <w:rFonts w:ascii="Arial" w:hAnsi="Arial" w:cs="Arial"/>
          <w:bCs/>
          <w:i/>
          <w:iCs/>
          <w:szCs w:val="20"/>
        </w:rPr>
        <w:t>Gesto</w:t>
      </w:r>
      <w:r>
        <w:rPr>
          <w:rFonts w:ascii="Arial" w:hAnsi="Arial" w:cs="Arial"/>
          <w:bCs/>
          <w:i/>
          <w:iCs/>
          <w:szCs w:val="20"/>
        </w:rPr>
        <w:t>ra</w:t>
      </w:r>
    </w:p>
    <w:p w14:paraId="6D636AC3" w14:textId="77777777" w:rsidR="00F1527E" w:rsidRPr="00AD099C" w:rsidRDefault="00F1527E" w:rsidP="00F1527E">
      <w:pPr>
        <w:pStyle w:val="Default"/>
        <w:rPr>
          <w:rFonts w:ascii="Arial" w:hAnsi="Arial" w:cs="Arial"/>
          <w:bCs/>
          <w:i/>
          <w:iCs/>
          <w:szCs w:val="20"/>
        </w:rPr>
      </w:pPr>
    </w:p>
    <w:p w14:paraId="1A03BDD1" w14:textId="77777777" w:rsidR="00F1527E" w:rsidRDefault="00F1527E" w:rsidP="00F1527E">
      <w:pPr>
        <w:rPr>
          <w:sz w:val="20"/>
          <w:szCs w:val="20"/>
        </w:rPr>
      </w:pPr>
    </w:p>
    <w:p w14:paraId="1C95C1E3" w14:textId="77777777" w:rsidR="00F1527E" w:rsidRDefault="00F1527E" w:rsidP="00F1527E">
      <w:pPr>
        <w:rPr>
          <w:sz w:val="20"/>
          <w:szCs w:val="20"/>
        </w:rPr>
      </w:pPr>
    </w:p>
    <w:p w14:paraId="383BD577" w14:textId="77777777" w:rsidR="00F1527E" w:rsidRPr="00925DE9" w:rsidRDefault="00F1527E" w:rsidP="00F1527E">
      <w:pPr>
        <w:rPr>
          <w:b/>
          <w:sz w:val="20"/>
          <w:szCs w:val="20"/>
        </w:rPr>
      </w:pPr>
      <w:r>
        <w:rPr>
          <w:b/>
          <w:sz w:val="20"/>
          <w:szCs w:val="20"/>
        </w:rPr>
        <w:t>BÁRBARA BORTOLI RIBEIRO</w:t>
      </w:r>
    </w:p>
    <w:p w14:paraId="6A791251" w14:textId="77777777" w:rsidR="00F1527E" w:rsidRPr="0050051D" w:rsidRDefault="00F1527E" w:rsidP="00F1527E">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677FF0BC" w14:textId="77777777" w:rsidR="00990B65" w:rsidRPr="00905F1A" w:rsidRDefault="00990B65" w:rsidP="00990B65">
      <w:pPr>
        <w:pStyle w:val="Ttulo3"/>
        <w:jc w:val="left"/>
        <w:rPr>
          <w:rFonts w:ascii="Arial" w:hAnsi="Arial"/>
          <w:szCs w:val="22"/>
        </w:rPr>
      </w:pPr>
    </w:p>
    <w:p w14:paraId="19CE3503" w14:textId="77777777" w:rsidR="00D24BA1" w:rsidRDefault="00D24BA1" w:rsidP="001F5C7D">
      <w:pPr>
        <w:pStyle w:val="Corpodetexto"/>
        <w:spacing w:line="360" w:lineRule="auto"/>
        <w:rPr>
          <w:rFonts w:ascii="Arial" w:hAnsi="Arial" w:cs="Arial"/>
          <w:sz w:val="24"/>
          <w:szCs w:val="24"/>
        </w:rPr>
      </w:pPr>
    </w:p>
    <w:p w14:paraId="6FB81EC6" w14:textId="77777777" w:rsidR="00D24BA1" w:rsidRDefault="00D24BA1" w:rsidP="001F5C7D">
      <w:pPr>
        <w:pStyle w:val="Corpodetexto"/>
        <w:spacing w:line="360" w:lineRule="auto"/>
        <w:rPr>
          <w:rFonts w:ascii="Arial" w:hAnsi="Arial" w:cs="Arial"/>
          <w:sz w:val="24"/>
          <w:szCs w:val="24"/>
        </w:rPr>
      </w:pPr>
    </w:p>
    <w:p w14:paraId="54631008" w14:textId="77777777" w:rsidR="00D24BA1" w:rsidRDefault="00D24BA1" w:rsidP="001F5C7D">
      <w:pPr>
        <w:pStyle w:val="Corpodetexto"/>
        <w:spacing w:line="360" w:lineRule="auto"/>
        <w:rPr>
          <w:rFonts w:ascii="Arial" w:hAnsi="Arial" w:cs="Arial"/>
          <w:sz w:val="24"/>
          <w:szCs w:val="24"/>
        </w:rPr>
      </w:pPr>
    </w:p>
    <w:p w14:paraId="5BC8645B" w14:textId="77777777" w:rsidR="00D24BA1" w:rsidRDefault="00D24BA1" w:rsidP="001F5C7D">
      <w:pPr>
        <w:pStyle w:val="Corpodetexto"/>
        <w:spacing w:line="360" w:lineRule="auto"/>
        <w:rPr>
          <w:rFonts w:ascii="Arial" w:hAnsi="Arial" w:cs="Arial"/>
          <w:sz w:val="24"/>
          <w:szCs w:val="24"/>
        </w:rPr>
      </w:pPr>
    </w:p>
    <w:p w14:paraId="031879EF" w14:textId="77777777" w:rsidR="00D24BA1" w:rsidRDefault="00D24BA1" w:rsidP="001F5C7D">
      <w:pPr>
        <w:pStyle w:val="Corpodetexto"/>
        <w:spacing w:line="360" w:lineRule="auto"/>
        <w:rPr>
          <w:rFonts w:ascii="Arial" w:hAnsi="Arial" w:cs="Arial"/>
          <w:sz w:val="24"/>
          <w:szCs w:val="24"/>
        </w:rPr>
      </w:pPr>
    </w:p>
    <w:p w14:paraId="75D0D129" w14:textId="77777777" w:rsidR="00D24BA1" w:rsidRDefault="00D24BA1" w:rsidP="001F5C7D">
      <w:pPr>
        <w:pStyle w:val="Corpodetexto"/>
        <w:spacing w:line="360" w:lineRule="auto"/>
        <w:rPr>
          <w:rFonts w:ascii="Arial" w:hAnsi="Arial" w:cs="Arial"/>
          <w:sz w:val="24"/>
          <w:szCs w:val="24"/>
        </w:rPr>
      </w:pPr>
    </w:p>
    <w:p w14:paraId="62DDF997" w14:textId="77777777" w:rsidR="00D24BA1" w:rsidRDefault="00D24BA1" w:rsidP="001F5C7D">
      <w:pPr>
        <w:pStyle w:val="Corpodetexto"/>
        <w:spacing w:line="360" w:lineRule="auto"/>
        <w:rPr>
          <w:rFonts w:ascii="Arial" w:hAnsi="Arial" w:cs="Arial"/>
          <w:sz w:val="24"/>
          <w:szCs w:val="24"/>
        </w:rPr>
      </w:pPr>
    </w:p>
    <w:p w14:paraId="0363EFEB" w14:textId="77777777" w:rsidR="00D24BA1" w:rsidRDefault="00D24BA1" w:rsidP="001F5C7D">
      <w:pPr>
        <w:pStyle w:val="Corpodetexto"/>
        <w:spacing w:line="360" w:lineRule="auto"/>
        <w:rPr>
          <w:rFonts w:ascii="Arial" w:hAnsi="Arial" w:cs="Arial"/>
          <w:sz w:val="24"/>
          <w:szCs w:val="24"/>
        </w:rPr>
      </w:pPr>
    </w:p>
    <w:p w14:paraId="128C2F43" w14:textId="77777777" w:rsidR="00990B65" w:rsidRDefault="00990B65" w:rsidP="001F5C7D">
      <w:pPr>
        <w:pStyle w:val="Corpodetexto"/>
        <w:spacing w:line="360" w:lineRule="auto"/>
        <w:rPr>
          <w:rFonts w:ascii="Arial" w:hAnsi="Arial" w:cs="Arial"/>
          <w:sz w:val="24"/>
          <w:szCs w:val="24"/>
        </w:rPr>
      </w:pPr>
    </w:p>
    <w:p w14:paraId="72BF2DE8" w14:textId="77777777" w:rsidR="00990B65" w:rsidRDefault="00990B65" w:rsidP="001F5C7D">
      <w:pPr>
        <w:pStyle w:val="Corpodetexto"/>
        <w:spacing w:line="360" w:lineRule="auto"/>
        <w:rPr>
          <w:rFonts w:ascii="Arial" w:hAnsi="Arial" w:cs="Arial"/>
          <w:sz w:val="24"/>
          <w:szCs w:val="24"/>
        </w:rPr>
      </w:pPr>
    </w:p>
    <w:p w14:paraId="142C4499" w14:textId="77777777" w:rsidR="00172564" w:rsidRDefault="00172564" w:rsidP="001F5C7D">
      <w:pPr>
        <w:pStyle w:val="Corpodetexto"/>
        <w:spacing w:line="360" w:lineRule="auto"/>
        <w:rPr>
          <w:rFonts w:ascii="Arial" w:hAnsi="Arial" w:cs="Arial"/>
          <w:sz w:val="24"/>
          <w:szCs w:val="24"/>
        </w:rPr>
      </w:pPr>
    </w:p>
    <w:p w14:paraId="032F22DD" w14:textId="77777777" w:rsidR="00172564" w:rsidRDefault="00172564" w:rsidP="001F5C7D">
      <w:pPr>
        <w:pStyle w:val="Corpodetexto"/>
        <w:spacing w:line="360" w:lineRule="auto"/>
        <w:rPr>
          <w:rFonts w:ascii="Arial" w:hAnsi="Arial" w:cs="Arial"/>
          <w:sz w:val="24"/>
          <w:szCs w:val="24"/>
        </w:rPr>
      </w:pPr>
    </w:p>
    <w:p w14:paraId="73BCA051" w14:textId="77777777" w:rsidR="00172564" w:rsidRDefault="00172564" w:rsidP="001F5C7D">
      <w:pPr>
        <w:pStyle w:val="Corpodetexto"/>
        <w:spacing w:line="360" w:lineRule="auto"/>
        <w:rPr>
          <w:rFonts w:ascii="Arial" w:hAnsi="Arial" w:cs="Arial"/>
          <w:sz w:val="24"/>
          <w:szCs w:val="24"/>
        </w:rPr>
      </w:pPr>
    </w:p>
    <w:p w14:paraId="2D4E04DC" w14:textId="77777777" w:rsidR="00172564" w:rsidRDefault="00172564" w:rsidP="001F5C7D">
      <w:pPr>
        <w:pStyle w:val="Corpodetexto"/>
        <w:spacing w:line="360" w:lineRule="auto"/>
        <w:rPr>
          <w:rFonts w:ascii="Arial" w:hAnsi="Arial" w:cs="Arial"/>
          <w:sz w:val="24"/>
          <w:szCs w:val="24"/>
        </w:rPr>
      </w:pPr>
    </w:p>
    <w:p w14:paraId="6AA06E56" w14:textId="77777777" w:rsidR="00172564" w:rsidRDefault="00172564" w:rsidP="001F5C7D">
      <w:pPr>
        <w:pStyle w:val="Corpodetexto"/>
        <w:spacing w:line="360" w:lineRule="auto"/>
        <w:rPr>
          <w:rFonts w:ascii="Arial" w:hAnsi="Arial" w:cs="Arial"/>
          <w:sz w:val="24"/>
          <w:szCs w:val="24"/>
        </w:rPr>
      </w:pPr>
    </w:p>
    <w:p w14:paraId="1AB8F9D3" w14:textId="77777777" w:rsidR="00F1527E" w:rsidRDefault="00F1527E" w:rsidP="001F5C7D">
      <w:pPr>
        <w:pStyle w:val="Corpodetexto"/>
        <w:spacing w:line="360" w:lineRule="auto"/>
        <w:rPr>
          <w:rFonts w:ascii="Arial" w:hAnsi="Arial" w:cs="Arial"/>
          <w:sz w:val="24"/>
          <w:szCs w:val="24"/>
        </w:rPr>
      </w:pPr>
    </w:p>
    <w:p w14:paraId="603A10BA" w14:textId="77777777" w:rsidR="00F1527E" w:rsidRDefault="00F1527E" w:rsidP="001F5C7D">
      <w:pPr>
        <w:pStyle w:val="Corpodetexto"/>
        <w:spacing w:line="360" w:lineRule="auto"/>
        <w:rPr>
          <w:rFonts w:ascii="Arial" w:hAnsi="Arial" w:cs="Arial"/>
          <w:sz w:val="24"/>
          <w:szCs w:val="24"/>
        </w:rPr>
      </w:pPr>
    </w:p>
    <w:p w14:paraId="59214C2D" w14:textId="77777777" w:rsidR="00D24BA1" w:rsidRDefault="00D24BA1" w:rsidP="001F5C7D">
      <w:pPr>
        <w:pStyle w:val="Corpodetexto"/>
        <w:spacing w:line="360" w:lineRule="auto"/>
        <w:rPr>
          <w:rFonts w:ascii="Arial" w:hAnsi="Arial" w:cs="Arial"/>
          <w:sz w:val="24"/>
          <w:szCs w:val="24"/>
        </w:rPr>
      </w:pPr>
    </w:p>
    <w:p w14:paraId="0C9B6A52" w14:textId="67DFB394"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540AB3">
        <w:rPr>
          <w:rFonts w:ascii="Arial" w:hAnsi="Arial" w:cs="Arial"/>
          <w:b/>
          <w:sz w:val="20"/>
          <w:szCs w:val="20"/>
          <w:u w:val="single"/>
        </w:rPr>
        <w:t>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4F17A95A" w14:textId="312E6AB7" w:rsidR="00A45A81" w:rsidRPr="0034142B"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7" w:name="_Hlk219982587"/>
      <w:bookmarkStart w:id="48" w:name="_Hlk222388443"/>
      <w:r w:rsidR="00AD65F8" w:rsidRPr="00553649">
        <w:rPr>
          <w:rFonts w:ascii="Arial" w:hAnsi="Arial" w:cs="Arial"/>
          <w:sz w:val="22"/>
          <w:szCs w:val="22"/>
        </w:rPr>
        <w:t>Registro de preços para aquisição parcelada de materiais gráficos, como banners, adesivos, blocos, faixas, entre outros. Destinados ao atendimento das demandas de todas as secretarias da Administração Municipal</w:t>
      </w:r>
      <w:bookmarkEnd w:id="47"/>
      <w:bookmarkEnd w:id="48"/>
      <w:r w:rsidR="005A3EE4" w:rsidRPr="0034142B">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35C6AA14" w14:textId="4144CD44" w:rsidR="00AD65F8" w:rsidRPr="00553649" w:rsidRDefault="0034142B" w:rsidP="00AD65F8">
      <w:pPr>
        <w:pStyle w:val="Nivel2"/>
        <w:rPr>
          <w:sz w:val="22"/>
          <w:szCs w:val="22"/>
        </w:rPr>
      </w:pPr>
      <w:r>
        <w:t>2.1.</w:t>
      </w:r>
      <w:r w:rsidR="00AD65F8" w:rsidRPr="00AD65F8">
        <w:rPr>
          <w:sz w:val="22"/>
          <w:szCs w:val="22"/>
        </w:rPr>
        <w:t xml:space="preserve"> </w:t>
      </w:r>
      <w:r w:rsidR="00AD65F8" w:rsidRPr="00553649">
        <w:rPr>
          <w:sz w:val="22"/>
          <w:szCs w:val="22"/>
        </w:rPr>
        <w:t>O prazo de vigência d</w:t>
      </w:r>
      <w:r w:rsidR="00540AB3">
        <w:rPr>
          <w:sz w:val="22"/>
          <w:szCs w:val="22"/>
        </w:rPr>
        <w:t>o contrato</w:t>
      </w:r>
      <w:r w:rsidR="00AD65F8" w:rsidRPr="00553649">
        <w:rPr>
          <w:sz w:val="22"/>
          <w:szCs w:val="22"/>
        </w:rPr>
        <w:t xml:space="preserve">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0363D98C" w14:textId="4DF64FC9" w:rsidR="00AD65F8" w:rsidRPr="00553649" w:rsidRDefault="00AD65F8" w:rsidP="00AD65F8">
      <w:pPr>
        <w:pStyle w:val="Nivel2"/>
        <w:rPr>
          <w:sz w:val="22"/>
          <w:szCs w:val="22"/>
        </w:rPr>
      </w:pPr>
      <w:r>
        <w:rPr>
          <w:sz w:val="22"/>
          <w:szCs w:val="22"/>
        </w:rPr>
        <w:t>2.</w:t>
      </w:r>
      <w:r w:rsidR="004670B5">
        <w:rPr>
          <w:sz w:val="22"/>
          <w:szCs w:val="22"/>
        </w:rPr>
        <w:t>2</w:t>
      </w:r>
      <w:r>
        <w:rPr>
          <w:sz w:val="22"/>
          <w:szCs w:val="22"/>
        </w:rPr>
        <w:t>.</w:t>
      </w:r>
      <w:r w:rsidRPr="00553649">
        <w:rPr>
          <w:sz w:val="22"/>
          <w:szCs w:val="22"/>
        </w:rPr>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289D7D1E" w14:textId="578E5D83" w:rsidR="00AD65F8" w:rsidRPr="00553649" w:rsidRDefault="00AD65F8" w:rsidP="00AD65F8">
      <w:pPr>
        <w:pStyle w:val="Nivel2"/>
        <w:rPr>
          <w:b/>
          <w:sz w:val="22"/>
          <w:szCs w:val="22"/>
        </w:rPr>
      </w:pPr>
      <w:r>
        <w:rPr>
          <w:b/>
          <w:sz w:val="22"/>
          <w:szCs w:val="22"/>
        </w:rPr>
        <w:t>2.4.</w:t>
      </w:r>
      <w:r w:rsidRPr="00553649">
        <w:rPr>
          <w:b/>
          <w:sz w:val="22"/>
          <w:szCs w:val="22"/>
        </w:rPr>
        <w:t>Da possibilidade de prorrogação do contrato</w:t>
      </w:r>
    </w:p>
    <w:p w14:paraId="3CD5B6A6" w14:textId="652B6D73" w:rsidR="00AD65F8" w:rsidRPr="00553649" w:rsidRDefault="00AD65F8" w:rsidP="00AD65F8">
      <w:pPr>
        <w:pStyle w:val="Nivel2"/>
        <w:rPr>
          <w:sz w:val="22"/>
          <w:szCs w:val="22"/>
        </w:rPr>
      </w:pPr>
      <w:r>
        <w:rPr>
          <w:sz w:val="22"/>
          <w:szCs w:val="22"/>
        </w:rPr>
        <w:t>a)</w:t>
      </w:r>
      <w:r w:rsidRPr="00553649">
        <w:rPr>
          <w:sz w:val="22"/>
          <w:szCs w:val="22"/>
        </w:rPr>
        <w:t xml:space="preserve"> Nos casos de contrato decorrente da ata de registro de preço, bem como seus quantitativos inicialmente estabelecidos, poderão ser prorrogados por igual período nos termos do art. 84 da Lei nº 14.133/2021.</w:t>
      </w:r>
    </w:p>
    <w:p w14:paraId="6DCCD478" w14:textId="41D29492" w:rsidR="00AD65F8" w:rsidRPr="00553649" w:rsidRDefault="00AD65F8" w:rsidP="00AD65F8">
      <w:pPr>
        <w:pStyle w:val="Nivel2"/>
        <w:rPr>
          <w:sz w:val="22"/>
          <w:szCs w:val="22"/>
        </w:rPr>
      </w:pPr>
      <w:r>
        <w:rPr>
          <w:sz w:val="22"/>
          <w:szCs w:val="22"/>
        </w:rPr>
        <w:t>b)</w:t>
      </w:r>
      <w:r w:rsidRPr="00553649">
        <w:rPr>
          <w:sz w:val="22"/>
          <w:szCs w:val="22"/>
        </w:rPr>
        <w:t xml:space="preserve"> Já nos casos de contrato de serviços e fornecimentos contínuos, decorrente deste processo, poderão ser prorrogados sucessivamente respeitando a vigência máxima decenal nos termos do art. 107 da Lei nº 14.133/2021.</w:t>
      </w:r>
    </w:p>
    <w:p w14:paraId="65FFFB73" w14:textId="1CF421A7" w:rsidR="00AD65F8" w:rsidRPr="00553649" w:rsidRDefault="00AD65F8" w:rsidP="00AD65F8">
      <w:pPr>
        <w:pStyle w:val="Nivel2"/>
        <w:rPr>
          <w:sz w:val="22"/>
          <w:szCs w:val="22"/>
        </w:rPr>
      </w:pPr>
      <w:r>
        <w:rPr>
          <w:sz w:val="22"/>
          <w:szCs w:val="22"/>
        </w:rPr>
        <w:t>c)</w:t>
      </w:r>
      <w:r w:rsidRPr="00553649">
        <w:rPr>
          <w:sz w:val="22"/>
          <w:szCs w:val="22"/>
        </w:rPr>
        <w:t xml:space="preserve"> Para ambos os casos a prorrogação contratual ocorrerá nos moldes estabelecidos acima desde que:</w:t>
      </w:r>
    </w:p>
    <w:p w14:paraId="285E4E5C" w14:textId="77777777" w:rsidR="00AD65F8" w:rsidRPr="00553649" w:rsidRDefault="00AD65F8" w:rsidP="00AD65F8">
      <w:pPr>
        <w:pStyle w:val="Nivel2"/>
        <w:ind w:left="284"/>
        <w:rPr>
          <w:sz w:val="22"/>
          <w:szCs w:val="22"/>
        </w:rPr>
      </w:pPr>
      <w:r w:rsidRPr="00553649">
        <w:rPr>
          <w:sz w:val="22"/>
          <w:szCs w:val="22"/>
        </w:rPr>
        <w:t>I) Haja justificativa da Administração quanto à continuidade da necessidade do serviço;</w:t>
      </w:r>
    </w:p>
    <w:p w14:paraId="44F0E242" w14:textId="77777777" w:rsidR="00AD65F8" w:rsidRPr="00553649" w:rsidRDefault="00AD65F8" w:rsidP="00AD65F8">
      <w:pPr>
        <w:pStyle w:val="Nivel2"/>
        <w:ind w:left="284"/>
        <w:rPr>
          <w:sz w:val="22"/>
          <w:szCs w:val="22"/>
        </w:rPr>
      </w:pPr>
      <w:r w:rsidRPr="00553649">
        <w:rPr>
          <w:sz w:val="22"/>
          <w:szCs w:val="22"/>
        </w:rPr>
        <w:t>II) Seja demonstrada a vantagem da prorrogação em relação à realização de nova licitação;</w:t>
      </w:r>
    </w:p>
    <w:p w14:paraId="6824D8B6" w14:textId="77777777" w:rsidR="00AD65F8" w:rsidRPr="00553649" w:rsidRDefault="00AD65F8" w:rsidP="00AD65F8">
      <w:pPr>
        <w:pStyle w:val="Nivel2"/>
        <w:autoSpaceDE/>
        <w:autoSpaceDN/>
        <w:adjustRightInd/>
        <w:ind w:left="284"/>
        <w:rPr>
          <w:sz w:val="22"/>
          <w:szCs w:val="22"/>
        </w:rPr>
      </w:pPr>
      <w:r w:rsidRPr="00553649">
        <w:rPr>
          <w:sz w:val="22"/>
          <w:szCs w:val="22"/>
        </w:rPr>
        <w:t>III) Permaneçam as condições iniciais do contrato, ou seja, formalmente ajustado o equilíbrio econômico-financeiro.</w:t>
      </w:r>
    </w:p>
    <w:p w14:paraId="04F732C6" w14:textId="7179A395" w:rsidR="00887662" w:rsidRDefault="00887662" w:rsidP="00AD65F8">
      <w:pPr>
        <w:pStyle w:val="NormalWeb"/>
        <w:tabs>
          <w:tab w:val="left" w:pos="0"/>
        </w:tabs>
        <w:suppressAutoHyphens w:val="0"/>
        <w:spacing w:before="0" w:after="0" w:line="360" w:lineRule="auto"/>
        <w:jc w:val="both"/>
      </w:pPr>
      <w:r w:rsidRPr="004827F2">
        <w:t xml:space="preserve">CLÁUSULA TERCEIRA – MODELOS DE EXECUÇÃO </w:t>
      </w:r>
    </w:p>
    <w:p w14:paraId="3B019C00" w14:textId="77777777" w:rsidR="00E06DFC" w:rsidRPr="00553649" w:rsidRDefault="00C044A3" w:rsidP="00E06DFC">
      <w:pPr>
        <w:pStyle w:val="Nivel2"/>
        <w:rPr>
          <w:sz w:val="22"/>
          <w:szCs w:val="22"/>
        </w:rPr>
      </w:pPr>
      <w:r>
        <w:t xml:space="preserve">a) </w:t>
      </w:r>
      <w:r w:rsidR="00E06DFC" w:rsidRPr="00553649">
        <w:rPr>
          <w:sz w:val="22"/>
          <w:szCs w:val="22"/>
          <w:u w:val="single"/>
        </w:rPr>
        <w:t>Prazo de entrega</w:t>
      </w:r>
      <w:r w:rsidR="00E06DFC" w:rsidRPr="00553649">
        <w:rPr>
          <w:sz w:val="22"/>
          <w:szCs w:val="22"/>
        </w:rPr>
        <w:t xml:space="preserve">: O prazo de entrega será de até </w:t>
      </w:r>
      <w:r w:rsidR="00E06DFC" w:rsidRPr="00553649">
        <w:rPr>
          <w:b/>
          <w:bCs/>
          <w:sz w:val="22"/>
          <w:szCs w:val="22"/>
        </w:rPr>
        <w:t>7 (sete)</w:t>
      </w:r>
      <w:r w:rsidR="00E06DFC" w:rsidRPr="00553649">
        <w:rPr>
          <w:sz w:val="22"/>
          <w:szCs w:val="22"/>
        </w:rPr>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47CA920D" w14:textId="2074F889" w:rsidR="00E06DFC" w:rsidRPr="00553649" w:rsidRDefault="00E06DFC" w:rsidP="00E06DFC">
      <w:pPr>
        <w:pStyle w:val="Nivel2"/>
        <w:rPr>
          <w:sz w:val="22"/>
          <w:szCs w:val="22"/>
        </w:rPr>
      </w:pPr>
      <w:r>
        <w:rPr>
          <w:sz w:val="22"/>
          <w:szCs w:val="22"/>
        </w:rPr>
        <w:t>b)</w:t>
      </w:r>
      <w:r w:rsidRPr="00553649">
        <w:rPr>
          <w:sz w:val="22"/>
          <w:szCs w:val="22"/>
        </w:rPr>
        <w:t>Em caso de descumprimento do prazo de entrega, sem justificativa prévia plausível apresentada à contratante, a contratada será notificada.</w:t>
      </w:r>
    </w:p>
    <w:p w14:paraId="4151E5B3" w14:textId="7B083FAE" w:rsidR="00E06DFC" w:rsidRPr="00553649" w:rsidRDefault="00E06DFC" w:rsidP="00E06DFC">
      <w:pPr>
        <w:pStyle w:val="Nivel2"/>
        <w:rPr>
          <w:sz w:val="22"/>
          <w:szCs w:val="22"/>
        </w:rPr>
      </w:pPr>
      <w:r>
        <w:rPr>
          <w:sz w:val="22"/>
          <w:szCs w:val="22"/>
        </w:rPr>
        <w:t>c)</w:t>
      </w:r>
      <w:r w:rsidRPr="00553649">
        <w:rPr>
          <w:sz w:val="22"/>
          <w:szCs w:val="22"/>
          <w:u w:val="single"/>
        </w:rPr>
        <w:t>Local de entrega:</w:t>
      </w:r>
      <w:r w:rsidRPr="00553649">
        <w:rPr>
          <w:sz w:val="22"/>
          <w:szCs w:val="22"/>
        </w:rPr>
        <w:t xml:space="preserve"> Local a ser informado pela Secretaria requisitante no momento do envio do empenho, o qual deverá estar compreendido dentro dos limites do município de Mandaguaçu-PR.</w:t>
      </w:r>
    </w:p>
    <w:p w14:paraId="7DE5C9DB" w14:textId="1CA36A34" w:rsidR="00E06DFC" w:rsidRPr="00553649" w:rsidRDefault="00E06DFC" w:rsidP="00E06DFC">
      <w:pPr>
        <w:pStyle w:val="Nivel2"/>
        <w:rPr>
          <w:sz w:val="22"/>
          <w:szCs w:val="22"/>
        </w:rPr>
      </w:pPr>
      <w:r>
        <w:rPr>
          <w:sz w:val="22"/>
          <w:szCs w:val="22"/>
        </w:rPr>
        <w:t>d)</w:t>
      </w:r>
      <w:r w:rsidRPr="00553649">
        <w:rPr>
          <w:sz w:val="22"/>
          <w:szCs w:val="22"/>
          <w:u w:val="single"/>
        </w:rPr>
        <w:t>Horário de entrega</w:t>
      </w:r>
      <w:r w:rsidRPr="00553649">
        <w:rPr>
          <w:sz w:val="22"/>
          <w:szCs w:val="22"/>
        </w:rPr>
        <w:t xml:space="preserve">: As entregas deverão ocorrer de segunda a sexta-feira, no horário das 08h00 às 11h30 e das 13h00 às 16h30. </w:t>
      </w:r>
    </w:p>
    <w:p w14:paraId="3F4E3572" w14:textId="7B7FB019" w:rsidR="00E06DFC" w:rsidRPr="00553649" w:rsidRDefault="00E06DFC" w:rsidP="00E06DFC">
      <w:pPr>
        <w:pStyle w:val="Nivel2"/>
        <w:rPr>
          <w:sz w:val="22"/>
          <w:szCs w:val="22"/>
        </w:rPr>
      </w:pPr>
      <w:r>
        <w:rPr>
          <w:sz w:val="22"/>
          <w:szCs w:val="22"/>
        </w:rPr>
        <w:t>e)</w:t>
      </w:r>
      <w:r w:rsidRPr="00553649">
        <w:rPr>
          <w:sz w:val="22"/>
          <w:szCs w:val="22"/>
        </w:rPr>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70EDE666"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6A24C9">
      <w:pPr>
        <w:pStyle w:val="Nvel2-Red"/>
        <w:numPr>
          <w:ilvl w:val="0"/>
          <w:numId w:val="0"/>
        </w:numPr>
        <w:spacing w:after="288"/>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9" w:anchor="art92" w:history="1">
        <w:r w:rsidR="00887662" w:rsidRPr="004827F2">
          <w:rPr>
            <w:rStyle w:val="Hyperlink"/>
          </w:rPr>
          <w:t>art. 92, V)</w:t>
        </w:r>
      </w:hyperlink>
    </w:p>
    <w:p w14:paraId="448D0318" w14:textId="26B4690E"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D24BA1">
        <w:rPr>
          <w:color w:val="ED7D31" w:themeColor="accent2"/>
          <w:highlight w:val="yellow"/>
          <w:lang w:eastAsia="en-US"/>
        </w:rPr>
        <w:t>item</w:t>
      </w:r>
      <w:r w:rsidR="00887662">
        <w:rPr>
          <w:color w:val="auto"/>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49" w:name="_Hlk114504069"/>
        <w:r w:rsidRPr="002D0015">
          <w:rPr>
            <w:rStyle w:val="Hyperlink"/>
            <w:rFonts w:ascii="Arial" w:eastAsia="Arial" w:hAnsi="Arial" w:cs="Arial"/>
            <w:color w:val="auto"/>
            <w:sz w:val="20"/>
            <w:szCs w:val="20"/>
          </w:rPr>
          <w:t>Lei nº 14.133, de 2021</w:t>
        </w:r>
        <w:bookmarkEnd w:id="49"/>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50" w:name="_Hlk78351618"/>
      <w:bookmarkEnd w:id="50"/>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383"/>
        <w:gridCol w:w="913"/>
        <w:gridCol w:w="3025"/>
        <w:gridCol w:w="2876"/>
      </w:tblGrid>
      <w:tr w:rsidR="00CB1E89" w:rsidRPr="00553649" w14:paraId="45120405" w14:textId="77777777" w:rsidTr="009E7887">
        <w:trPr>
          <w:trHeight w:val="307"/>
        </w:trPr>
        <w:tc>
          <w:tcPr>
            <w:tcW w:w="1301" w:type="dxa"/>
            <w:tcBorders>
              <w:top w:val="nil"/>
              <w:left w:val="nil"/>
              <w:bottom w:val="nil"/>
              <w:right w:val="nil"/>
            </w:tcBorders>
            <w:shd w:val="clear" w:color="auto" w:fill="000000"/>
          </w:tcPr>
          <w:p w14:paraId="4A889E07" w14:textId="77777777" w:rsidR="00CB1E89" w:rsidRPr="00553649" w:rsidRDefault="00CB1E89" w:rsidP="009E7887">
            <w:pPr>
              <w:pStyle w:val="TableParagraph"/>
              <w:spacing w:before="9"/>
              <w:ind w:left="5"/>
              <w:rPr>
                <w:b/>
              </w:rPr>
            </w:pPr>
            <w:bookmarkStart w:id="51" w:name="_Hlk220315044"/>
            <w:r w:rsidRPr="00553649">
              <w:rPr>
                <w:b/>
                <w:color w:val="FFFFFF"/>
                <w:spacing w:val="-2"/>
              </w:rPr>
              <w:t>DESPESA</w:t>
            </w:r>
          </w:p>
        </w:tc>
        <w:tc>
          <w:tcPr>
            <w:tcW w:w="1383" w:type="dxa"/>
            <w:tcBorders>
              <w:top w:val="nil"/>
              <w:left w:val="nil"/>
              <w:bottom w:val="nil"/>
              <w:right w:val="nil"/>
            </w:tcBorders>
            <w:shd w:val="clear" w:color="auto" w:fill="000000"/>
          </w:tcPr>
          <w:p w14:paraId="76234556" w14:textId="77777777" w:rsidR="00CB1E89" w:rsidRPr="00553649" w:rsidRDefault="00CB1E89" w:rsidP="009E7887">
            <w:pPr>
              <w:pStyle w:val="TableParagraph"/>
              <w:spacing w:before="9"/>
              <w:ind w:left="9"/>
              <w:rPr>
                <w:b/>
              </w:rPr>
            </w:pPr>
            <w:r w:rsidRPr="00553649">
              <w:rPr>
                <w:b/>
                <w:color w:val="FFFFFF"/>
                <w:spacing w:val="-2"/>
              </w:rPr>
              <w:t>ELEMENTO</w:t>
            </w:r>
          </w:p>
        </w:tc>
        <w:tc>
          <w:tcPr>
            <w:tcW w:w="913" w:type="dxa"/>
            <w:tcBorders>
              <w:top w:val="nil"/>
              <w:left w:val="nil"/>
              <w:bottom w:val="nil"/>
              <w:right w:val="nil"/>
            </w:tcBorders>
            <w:shd w:val="clear" w:color="auto" w:fill="000000"/>
          </w:tcPr>
          <w:p w14:paraId="4227E96E" w14:textId="77777777" w:rsidR="00CB1E89" w:rsidRPr="00553649" w:rsidRDefault="00CB1E89" w:rsidP="009E7887">
            <w:pPr>
              <w:pStyle w:val="TableParagraph"/>
              <w:spacing w:before="9"/>
              <w:ind w:left="7"/>
              <w:rPr>
                <w:b/>
              </w:rPr>
            </w:pPr>
            <w:r w:rsidRPr="00553649">
              <w:rPr>
                <w:b/>
                <w:color w:val="FFFFFF"/>
                <w:spacing w:val="-2"/>
              </w:rPr>
              <w:t>FONTE</w:t>
            </w:r>
          </w:p>
        </w:tc>
        <w:tc>
          <w:tcPr>
            <w:tcW w:w="3025" w:type="dxa"/>
            <w:tcBorders>
              <w:top w:val="nil"/>
              <w:left w:val="nil"/>
              <w:bottom w:val="nil"/>
              <w:right w:val="nil"/>
            </w:tcBorders>
            <w:shd w:val="clear" w:color="auto" w:fill="000000"/>
          </w:tcPr>
          <w:p w14:paraId="1032FE1A" w14:textId="77777777" w:rsidR="00CB1E89" w:rsidRPr="00553649" w:rsidRDefault="00CB1E89" w:rsidP="009E7887">
            <w:pPr>
              <w:pStyle w:val="TableParagraph"/>
              <w:spacing w:before="9"/>
              <w:ind w:left="914"/>
              <w:rPr>
                <w:b/>
              </w:rPr>
            </w:pPr>
            <w:r w:rsidRPr="00553649">
              <w:rPr>
                <w:b/>
                <w:color w:val="FFFFFF"/>
                <w:spacing w:val="-2"/>
              </w:rPr>
              <w:t>DESCRIÇÃO</w:t>
            </w:r>
          </w:p>
        </w:tc>
        <w:tc>
          <w:tcPr>
            <w:tcW w:w="2876" w:type="dxa"/>
            <w:tcBorders>
              <w:top w:val="nil"/>
              <w:left w:val="nil"/>
              <w:bottom w:val="nil"/>
            </w:tcBorders>
            <w:shd w:val="clear" w:color="auto" w:fill="000000"/>
          </w:tcPr>
          <w:p w14:paraId="0F4AD675" w14:textId="77777777" w:rsidR="00CB1E89" w:rsidRPr="00553649" w:rsidRDefault="00CB1E89" w:rsidP="009E7887">
            <w:pPr>
              <w:pStyle w:val="TableParagraph"/>
              <w:spacing w:before="9"/>
              <w:ind w:left="1132"/>
              <w:rPr>
                <w:b/>
              </w:rPr>
            </w:pPr>
            <w:r w:rsidRPr="00553649">
              <w:rPr>
                <w:b/>
                <w:color w:val="FFFFFF"/>
                <w:spacing w:val="-2"/>
              </w:rPr>
              <w:t>SECRETARIA</w:t>
            </w:r>
          </w:p>
        </w:tc>
      </w:tr>
      <w:tr w:rsidR="00CB1E89" w:rsidRPr="00553649" w14:paraId="3280CA63" w14:textId="77777777" w:rsidTr="009E7887">
        <w:trPr>
          <w:trHeight w:val="282"/>
        </w:trPr>
        <w:tc>
          <w:tcPr>
            <w:tcW w:w="1301" w:type="dxa"/>
            <w:tcBorders>
              <w:top w:val="nil"/>
              <w:left w:val="single" w:sz="6" w:space="0" w:color="000000"/>
              <w:bottom w:val="single" w:sz="6" w:space="0" w:color="000000"/>
              <w:right w:val="single" w:sz="6" w:space="0" w:color="000000"/>
            </w:tcBorders>
          </w:tcPr>
          <w:p w14:paraId="5F311286" w14:textId="77777777" w:rsidR="00CB1E89" w:rsidRPr="00553649" w:rsidRDefault="00CB1E89" w:rsidP="009E7887">
            <w:pPr>
              <w:pStyle w:val="TableParagraph"/>
              <w:spacing w:line="263" w:lineRule="exact"/>
            </w:pPr>
            <w:r w:rsidRPr="00553649">
              <w:rPr>
                <w:spacing w:val="-5"/>
              </w:rPr>
              <w:t>051</w:t>
            </w:r>
          </w:p>
        </w:tc>
        <w:tc>
          <w:tcPr>
            <w:tcW w:w="1383" w:type="dxa"/>
            <w:tcBorders>
              <w:top w:val="nil"/>
              <w:left w:val="single" w:sz="6" w:space="0" w:color="000000"/>
              <w:bottom w:val="single" w:sz="6" w:space="0" w:color="000000"/>
              <w:right w:val="single" w:sz="6" w:space="0" w:color="000000"/>
            </w:tcBorders>
          </w:tcPr>
          <w:p w14:paraId="78A08F4B" w14:textId="77777777" w:rsidR="00CB1E89" w:rsidRPr="00553649" w:rsidRDefault="00CB1E89" w:rsidP="009E7887">
            <w:pPr>
              <w:pStyle w:val="TableParagraph"/>
              <w:spacing w:line="263" w:lineRule="exact"/>
              <w:ind w:left="15"/>
            </w:pPr>
            <w:r w:rsidRPr="00553649">
              <w:rPr>
                <w:spacing w:val="-2"/>
              </w:rPr>
              <w:t>3.3.90.30</w:t>
            </w:r>
          </w:p>
        </w:tc>
        <w:tc>
          <w:tcPr>
            <w:tcW w:w="913" w:type="dxa"/>
            <w:tcBorders>
              <w:top w:val="nil"/>
              <w:left w:val="single" w:sz="6" w:space="0" w:color="000000"/>
              <w:bottom w:val="single" w:sz="6" w:space="0" w:color="000000"/>
              <w:right w:val="single" w:sz="6" w:space="0" w:color="000000"/>
            </w:tcBorders>
          </w:tcPr>
          <w:p w14:paraId="42A630AC" w14:textId="77777777" w:rsidR="00CB1E89" w:rsidRPr="00553649" w:rsidRDefault="00CB1E89" w:rsidP="009E7887">
            <w:pPr>
              <w:pStyle w:val="TableParagraph"/>
              <w:spacing w:line="263" w:lineRule="exact"/>
              <w:ind w:left="11"/>
            </w:pPr>
            <w:r w:rsidRPr="00553649">
              <w:rPr>
                <w:spacing w:val="-4"/>
              </w:rPr>
              <w:t>0000</w:t>
            </w:r>
          </w:p>
        </w:tc>
        <w:tc>
          <w:tcPr>
            <w:tcW w:w="3025" w:type="dxa"/>
            <w:tcBorders>
              <w:top w:val="nil"/>
              <w:left w:val="single" w:sz="6" w:space="0" w:color="000000"/>
              <w:bottom w:val="single" w:sz="6" w:space="0" w:color="000000"/>
              <w:right w:val="single" w:sz="6" w:space="0" w:color="000000"/>
            </w:tcBorders>
          </w:tcPr>
          <w:p w14:paraId="7CA61D35" w14:textId="77777777" w:rsidR="00CB1E89" w:rsidRPr="00553649" w:rsidRDefault="00CB1E89" w:rsidP="009E7887">
            <w:pPr>
              <w:pStyle w:val="TableParagraph"/>
              <w:spacing w:line="263" w:lineRule="exact"/>
              <w:ind w:left="105"/>
            </w:pPr>
            <w:r w:rsidRPr="00553649">
              <w:t>Recursos</w:t>
            </w:r>
            <w:r w:rsidRPr="00553649">
              <w:rPr>
                <w:spacing w:val="-3"/>
              </w:rPr>
              <w:t xml:space="preserve"> </w:t>
            </w:r>
            <w:r w:rsidRPr="00553649">
              <w:rPr>
                <w:spacing w:val="-2"/>
              </w:rPr>
              <w:t>Livres</w:t>
            </w:r>
          </w:p>
        </w:tc>
        <w:tc>
          <w:tcPr>
            <w:tcW w:w="2876" w:type="dxa"/>
            <w:tcBorders>
              <w:top w:val="nil"/>
              <w:left w:val="single" w:sz="6" w:space="0" w:color="000000"/>
              <w:bottom w:val="single" w:sz="6" w:space="0" w:color="000000"/>
            </w:tcBorders>
          </w:tcPr>
          <w:p w14:paraId="0BBB7B95" w14:textId="77777777" w:rsidR="00CB1E89" w:rsidRPr="00553649" w:rsidRDefault="00CB1E89" w:rsidP="009E7887">
            <w:pPr>
              <w:pStyle w:val="TableParagraph"/>
              <w:spacing w:line="263" w:lineRule="exact"/>
              <w:ind w:left="103"/>
            </w:pPr>
            <w:r w:rsidRPr="00553649">
              <w:rPr>
                <w:spacing w:val="-2"/>
              </w:rPr>
              <w:t>Administração</w:t>
            </w:r>
          </w:p>
        </w:tc>
      </w:tr>
      <w:tr w:rsidR="00CB1E89" w:rsidRPr="00553649" w14:paraId="00693250" w14:textId="77777777" w:rsidTr="009E7887">
        <w:trPr>
          <w:trHeight w:val="282"/>
        </w:trPr>
        <w:tc>
          <w:tcPr>
            <w:tcW w:w="1301" w:type="dxa"/>
            <w:tcBorders>
              <w:top w:val="single" w:sz="6" w:space="0" w:color="000000"/>
              <w:left w:val="single" w:sz="6" w:space="0" w:color="000000"/>
              <w:bottom w:val="single" w:sz="6" w:space="0" w:color="000000"/>
              <w:right w:val="single" w:sz="6" w:space="0" w:color="000000"/>
            </w:tcBorders>
          </w:tcPr>
          <w:p w14:paraId="11E107D7" w14:textId="77777777" w:rsidR="00CB1E89" w:rsidRPr="00553649" w:rsidRDefault="00CB1E89" w:rsidP="009E7887">
            <w:pPr>
              <w:pStyle w:val="TableParagraph"/>
              <w:spacing w:line="263" w:lineRule="exact"/>
            </w:pPr>
            <w:r w:rsidRPr="00553649">
              <w:rPr>
                <w:spacing w:val="-5"/>
              </w:rPr>
              <w:t>064</w:t>
            </w:r>
          </w:p>
        </w:tc>
        <w:tc>
          <w:tcPr>
            <w:tcW w:w="1383" w:type="dxa"/>
            <w:tcBorders>
              <w:top w:val="single" w:sz="6" w:space="0" w:color="000000"/>
              <w:left w:val="single" w:sz="6" w:space="0" w:color="000000"/>
              <w:bottom w:val="single" w:sz="6" w:space="0" w:color="000000"/>
              <w:right w:val="single" w:sz="6" w:space="0" w:color="000000"/>
            </w:tcBorders>
          </w:tcPr>
          <w:p w14:paraId="00F68EB6" w14:textId="77777777" w:rsidR="00CB1E89" w:rsidRPr="00553649" w:rsidRDefault="00CB1E89" w:rsidP="009E7887">
            <w:pPr>
              <w:pStyle w:val="TableParagraph"/>
              <w:spacing w:line="263"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0DCD9A29" w14:textId="77777777" w:rsidR="00CB1E89" w:rsidRPr="00553649" w:rsidRDefault="00CB1E89" w:rsidP="009E7887">
            <w:pPr>
              <w:pStyle w:val="TableParagraph"/>
              <w:spacing w:line="263" w:lineRule="exact"/>
              <w:ind w:left="11"/>
            </w:pPr>
            <w:r w:rsidRPr="00553649">
              <w:rPr>
                <w:spacing w:val="-4"/>
              </w:rPr>
              <w:t>0000</w:t>
            </w:r>
          </w:p>
        </w:tc>
        <w:tc>
          <w:tcPr>
            <w:tcW w:w="3025" w:type="dxa"/>
            <w:tcBorders>
              <w:top w:val="single" w:sz="6" w:space="0" w:color="000000"/>
              <w:left w:val="single" w:sz="6" w:space="0" w:color="000000"/>
              <w:bottom w:val="single" w:sz="6" w:space="0" w:color="000000"/>
              <w:right w:val="single" w:sz="6" w:space="0" w:color="000000"/>
            </w:tcBorders>
          </w:tcPr>
          <w:p w14:paraId="239FD9A9" w14:textId="77777777" w:rsidR="00CB1E89" w:rsidRPr="00553649" w:rsidRDefault="00CB1E89" w:rsidP="009E7887">
            <w:pPr>
              <w:pStyle w:val="TableParagraph"/>
              <w:spacing w:line="263" w:lineRule="exact"/>
              <w:ind w:left="105"/>
            </w:pPr>
            <w:r w:rsidRPr="00553649">
              <w:t>Recursos</w:t>
            </w:r>
            <w:r w:rsidRPr="00553649">
              <w:rPr>
                <w:spacing w:val="-3"/>
              </w:rPr>
              <w:t xml:space="preserve"> </w:t>
            </w:r>
            <w:r w:rsidRPr="00553649">
              <w:rPr>
                <w:spacing w:val="-2"/>
              </w:rPr>
              <w:t>Livres</w:t>
            </w:r>
          </w:p>
        </w:tc>
        <w:tc>
          <w:tcPr>
            <w:tcW w:w="2876" w:type="dxa"/>
            <w:tcBorders>
              <w:top w:val="single" w:sz="6" w:space="0" w:color="000000"/>
              <w:left w:val="single" w:sz="6" w:space="0" w:color="000000"/>
              <w:bottom w:val="single" w:sz="6" w:space="0" w:color="000000"/>
            </w:tcBorders>
          </w:tcPr>
          <w:p w14:paraId="466DE14D" w14:textId="77777777" w:rsidR="00CB1E89" w:rsidRPr="00553649" w:rsidRDefault="00CB1E89" w:rsidP="009E7887">
            <w:pPr>
              <w:pStyle w:val="TableParagraph"/>
              <w:spacing w:line="263" w:lineRule="exact"/>
              <w:ind w:left="103"/>
            </w:pPr>
            <w:r w:rsidRPr="00553649">
              <w:rPr>
                <w:spacing w:val="-2"/>
              </w:rPr>
              <w:t>Fazenda</w:t>
            </w:r>
          </w:p>
        </w:tc>
      </w:tr>
      <w:tr w:rsidR="00CB1E89" w:rsidRPr="00553649" w14:paraId="4DACC902" w14:textId="77777777" w:rsidTr="009E7887">
        <w:trPr>
          <w:trHeight w:val="298"/>
        </w:trPr>
        <w:tc>
          <w:tcPr>
            <w:tcW w:w="1301" w:type="dxa"/>
            <w:tcBorders>
              <w:top w:val="single" w:sz="6" w:space="0" w:color="000000"/>
              <w:left w:val="single" w:sz="6" w:space="0" w:color="000000"/>
              <w:bottom w:val="double" w:sz="6" w:space="0" w:color="000000"/>
              <w:right w:val="single" w:sz="6" w:space="0" w:color="000000"/>
            </w:tcBorders>
          </w:tcPr>
          <w:p w14:paraId="5EBBCF13" w14:textId="77777777" w:rsidR="00CB1E89" w:rsidRPr="00553649" w:rsidRDefault="00CB1E89" w:rsidP="009E7887">
            <w:pPr>
              <w:pStyle w:val="TableParagraph"/>
              <w:spacing w:line="269" w:lineRule="exact"/>
            </w:pPr>
            <w:r w:rsidRPr="00553649">
              <w:rPr>
                <w:spacing w:val="-5"/>
              </w:rPr>
              <w:t>101</w:t>
            </w:r>
          </w:p>
        </w:tc>
        <w:tc>
          <w:tcPr>
            <w:tcW w:w="1383" w:type="dxa"/>
            <w:tcBorders>
              <w:top w:val="single" w:sz="6" w:space="0" w:color="000000"/>
              <w:left w:val="single" w:sz="6" w:space="0" w:color="000000"/>
              <w:bottom w:val="double" w:sz="6" w:space="0" w:color="000000"/>
              <w:right w:val="single" w:sz="6" w:space="0" w:color="000000"/>
            </w:tcBorders>
          </w:tcPr>
          <w:p w14:paraId="6603E597" w14:textId="77777777" w:rsidR="00CB1E89" w:rsidRPr="00553649" w:rsidRDefault="00CB1E89"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3E8BCA57" w14:textId="77777777" w:rsidR="00CB1E89" w:rsidRPr="00553649" w:rsidRDefault="00CB1E89" w:rsidP="009E7887">
            <w:pPr>
              <w:pStyle w:val="TableParagraph"/>
              <w:spacing w:line="269" w:lineRule="exact"/>
              <w:ind w:left="11"/>
            </w:pPr>
            <w:r w:rsidRPr="00553649">
              <w:rPr>
                <w:spacing w:val="-4"/>
              </w:rPr>
              <w:t>0000</w:t>
            </w:r>
          </w:p>
        </w:tc>
        <w:tc>
          <w:tcPr>
            <w:tcW w:w="3025" w:type="dxa"/>
            <w:tcBorders>
              <w:top w:val="single" w:sz="6" w:space="0" w:color="000000"/>
              <w:left w:val="single" w:sz="6" w:space="0" w:color="000000"/>
              <w:bottom w:val="double" w:sz="6" w:space="0" w:color="000000"/>
              <w:right w:val="single" w:sz="6" w:space="0" w:color="000000"/>
            </w:tcBorders>
          </w:tcPr>
          <w:p w14:paraId="13DE4872" w14:textId="77777777" w:rsidR="00CB1E89" w:rsidRPr="00553649" w:rsidRDefault="00CB1E89" w:rsidP="009E7887">
            <w:pPr>
              <w:pStyle w:val="TableParagraph"/>
              <w:spacing w:line="269" w:lineRule="exact"/>
              <w:ind w:left="105"/>
            </w:pPr>
            <w:r w:rsidRPr="00553649">
              <w:t>Recursos</w:t>
            </w:r>
            <w:r w:rsidRPr="00553649">
              <w:rPr>
                <w:spacing w:val="-3"/>
              </w:rPr>
              <w:t xml:space="preserve"> </w:t>
            </w:r>
            <w:r w:rsidRPr="00553649">
              <w:rPr>
                <w:spacing w:val="-2"/>
              </w:rPr>
              <w:t>Livres</w:t>
            </w:r>
          </w:p>
        </w:tc>
        <w:tc>
          <w:tcPr>
            <w:tcW w:w="2876" w:type="dxa"/>
            <w:tcBorders>
              <w:top w:val="single" w:sz="6" w:space="0" w:color="000000"/>
              <w:left w:val="single" w:sz="6" w:space="0" w:color="000000"/>
              <w:bottom w:val="double" w:sz="6" w:space="0" w:color="000000"/>
            </w:tcBorders>
          </w:tcPr>
          <w:p w14:paraId="518DF2EA" w14:textId="77777777" w:rsidR="00CB1E89" w:rsidRPr="00553649" w:rsidRDefault="00CB1E89" w:rsidP="009E7887">
            <w:pPr>
              <w:pStyle w:val="TableParagraph"/>
              <w:spacing w:line="269" w:lineRule="exact"/>
              <w:ind w:left="103"/>
            </w:pPr>
            <w:r w:rsidRPr="00553649">
              <w:t>Controle</w:t>
            </w:r>
            <w:r w:rsidRPr="00553649">
              <w:rPr>
                <w:spacing w:val="-2"/>
              </w:rPr>
              <w:t xml:space="preserve"> Interno</w:t>
            </w:r>
          </w:p>
        </w:tc>
      </w:tr>
      <w:tr w:rsidR="00CB1E89" w:rsidRPr="00553649" w14:paraId="3BE498FA" w14:textId="77777777" w:rsidTr="009E7887">
        <w:trPr>
          <w:trHeight w:val="298"/>
        </w:trPr>
        <w:tc>
          <w:tcPr>
            <w:tcW w:w="1301" w:type="dxa"/>
            <w:tcBorders>
              <w:top w:val="double" w:sz="6" w:space="0" w:color="000000"/>
              <w:left w:val="single" w:sz="6" w:space="0" w:color="000000"/>
              <w:bottom w:val="single" w:sz="6" w:space="0" w:color="000000"/>
              <w:right w:val="single" w:sz="6" w:space="0" w:color="000000"/>
            </w:tcBorders>
          </w:tcPr>
          <w:p w14:paraId="78A82EEF" w14:textId="77777777" w:rsidR="00CB1E89" w:rsidRPr="00553649" w:rsidRDefault="00CB1E89" w:rsidP="009E7887">
            <w:pPr>
              <w:pStyle w:val="TableParagraph"/>
              <w:spacing w:before="9" w:line="270" w:lineRule="exact"/>
            </w:pPr>
            <w:r w:rsidRPr="00553649">
              <w:rPr>
                <w:spacing w:val="-5"/>
              </w:rPr>
              <w:t>116</w:t>
            </w:r>
          </w:p>
        </w:tc>
        <w:tc>
          <w:tcPr>
            <w:tcW w:w="1383" w:type="dxa"/>
            <w:tcBorders>
              <w:top w:val="double" w:sz="6" w:space="0" w:color="000000"/>
              <w:left w:val="single" w:sz="6" w:space="0" w:color="000000"/>
              <w:bottom w:val="single" w:sz="6" w:space="0" w:color="000000"/>
              <w:right w:val="single" w:sz="6" w:space="0" w:color="000000"/>
            </w:tcBorders>
          </w:tcPr>
          <w:p w14:paraId="671D8587" w14:textId="77777777" w:rsidR="00CB1E89" w:rsidRPr="00553649" w:rsidRDefault="00CB1E89" w:rsidP="009E7887">
            <w:pPr>
              <w:pStyle w:val="TableParagraph"/>
              <w:spacing w:before="9" w:line="270"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72986BE0" w14:textId="77777777" w:rsidR="00CB1E89" w:rsidRPr="00553649" w:rsidRDefault="00CB1E89" w:rsidP="009E7887">
            <w:pPr>
              <w:pStyle w:val="TableParagraph"/>
              <w:spacing w:before="9" w:line="270" w:lineRule="exact"/>
              <w:ind w:left="11" w:right="2"/>
            </w:pPr>
            <w:r w:rsidRPr="00553649">
              <w:rPr>
                <w:spacing w:val="-2"/>
              </w:rPr>
              <w:t>0.303</w:t>
            </w:r>
          </w:p>
        </w:tc>
        <w:tc>
          <w:tcPr>
            <w:tcW w:w="3025" w:type="dxa"/>
            <w:tcBorders>
              <w:top w:val="double" w:sz="6" w:space="0" w:color="000000"/>
              <w:left w:val="single" w:sz="6" w:space="0" w:color="000000"/>
              <w:bottom w:val="single" w:sz="6" w:space="0" w:color="000000"/>
              <w:right w:val="single" w:sz="6" w:space="0" w:color="000000"/>
            </w:tcBorders>
          </w:tcPr>
          <w:p w14:paraId="5C6F566D" w14:textId="77777777" w:rsidR="00CB1E89" w:rsidRPr="00553649" w:rsidRDefault="00CB1E89" w:rsidP="009E7887">
            <w:pPr>
              <w:pStyle w:val="TableParagraph"/>
              <w:spacing w:before="9" w:line="270" w:lineRule="exact"/>
              <w:ind w:left="105"/>
            </w:pPr>
            <w:r w:rsidRPr="00553649">
              <w:t xml:space="preserve">Saúde Mínimo </w:t>
            </w:r>
            <w:r w:rsidRPr="00553649">
              <w:rPr>
                <w:spacing w:val="-5"/>
              </w:rPr>
              <w:t>15%</w:t>
            </w:r>
          </w:p>
        </w:tc>
        <w:tc>
          <w:tcPr>
            <w:tcW w:w="2876" w:type="dxa"/>
            <w:tcBorders>
              <w:top w:val="double" w:sz="6" w:space="0" w:color="000000"/>
              <w:left w:val="single" w:sz="6" w:space="0" w:color="000000"/>
              <w:bottom w:val="single" w:sz="6" w:space="0" w:color="000000"/>
            </w:tcBorders>
          </w:tcPr>
          <w:p w14:paraId="36537CB9" w14:textId="77777777" w:rsidR="00CB1E89" w:rsidRPr="00553649" w:rsidRDefault="00CB1E89" w:rsidP="009E7887">
            <w:pPr>
              <w:pStyle w:val="TableParagraph"/>
              <w:spacing w:before="9" w:line="270" w:lineRule="exact"/>
              <w:ind w:left="102"/>
            </w:pPr>
            <w:r w:rsidRPr="00553649">
              <w:rPr>
                <w:spacing w:val="-2"/>
              </w:rPr>
              <w:t>Saúde</w:t>
            </w:r>
          </w:p>
        </w:tc>
      </w:tr>
      <w:tr w:rsidR="00CB1E89" w:rsidRPr="00553649" w14:paraId="060B83FC" w14:textId="77777777" w:rsidTr="009E7887">
        <w:trPr>
          <w:trHeight w:val="282"/>
        </w:trPr>
        <w:tc>
          <w:tcPr>
            <w:tcW w:w="1301" w:type="dxa"/>
            <w:tcBorders>
              <w:top w:val="single" w:sz="6" w:space="0" w:color="000000"/>
              <w:left w:val="single" w:sz="6" w:space="0" w:color="000000"/>
              <w:bottom w:val="single" w:sz="6" w:space="0" w:color="000000"/>
              <w:right w:val="single" w:sz="6" w:space="0" w:color="000000"/>
            </w:tcBorders>
          </w:tcPr>
          <w:p w14:paraId="4BCD8B82" w14:textId="77777777" w:rsidR="00CB1E89" w:rsidRPr="00553649" w:rsidRDefault="00CB1E89" w:rsidP="009E7887">
            <w:pPr>
              <w:pStyle w:val="TableParagraph"/>
              <w:spacing w:line="263" w:lineRule="exact"/>
            </w:pPr>
            <w:r w:rsidRPr="00553649">
              <w:rPr>
                <w:spacing w:val="-5"/>
              </w:rPr>
              <w:t>164</w:t>
            </w:r>
          </w:p>
        </w:tc>
        <w:tc>
          <w:tcPr>
            <w:tcW w:w="1383" w:type="dxa"/>
            <w:tcBorders>
              <w:top w:val="single" w:sz="6" w:space="0" w:color="000000"/>
              <w:left w:val="single" w:sz="6" w:space="0" w:color="000000"/>
              <w:bottom w:val="single" w:sz="6" w:space="0" w:color="000000"/>
              <w:right w:val="single" w:sz="6" w:space="0" w:color="000000"/>
            </w:tcBorders>
          </w:tcPr>
          <w:p w14:paraId="276DC827" w14:textId="77777777" w:rsidR="00CB1E89" w:rsidRPr="00553649" w:rsidRDefault="00CB1E89" w:rsidP="009E7887">
            <w:pPr>
              <w:pStyle w:val="TableParagraph"/>
              <w:spacing w:line="263"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39A45669" w14:textId="77777777" w:rsidR="00CB1E89" w:rsidRPr="00553649" w:rsidRDefault="00CB1E89" w:rsidP="009E7887">
            <w:pPr>
              <w:pStyle w:val="TableParagraph"/>
              <w:spacing w:line="263" w:lineRule="exact"/>
              <w:ind w:left="11" w:right="2"/>
            </w:pPr>
            <w:r w:rsidRPr="00553649">
              <w:rPr>
                <w:spacing w:val="-2"/>
              </w:rPr>
              <w:t>0.303</w:t>
            </w:r>
          </w:p>
        </w:tc>
        <w:tc>
          <w:tcPr>
            <w:tcW w:w="3025" w:type="dxa"/>
            <w:tcBorders>
              <w:top w:val="single" w:sz="6" w:space="0" w:color="000000"/>
              <w:left w:val="single" w:sz="6" w:space="0" w:color="000000"/>
              <w:bottom w:val="single" w:sz="6" w:space="0" w:color="000000"/>
              <w:right w:val="single" w:sz="6" w:space="0" w:color="000000"/>
            </w:tcBorders>
          </w:tcPr>
          <w:p w14:paraId="7093D69A" w14:textId="77777777" w:rsidR="00CB1E89" w:rsidRPr="00553649" w:rsidRDefault="00CB1E89" w:rsidP="009E7887">
            <w:pPr>
              <w:pStyle w:val="TableParagraph"/>
              <w:spacing w:line="263" w:lineRule="exact"/>
              <w:ind w:left="105"/>
            </w:pPr>
            <w:r w:rsidRPr="00553649">
              <w:t xml:space="preserve">Saúde Mínimo </w:t>
            </w:r>
            <w:r w:rsidRPr="00553649">
              <w:rPr>
                <w:spacing w:val="-5"/>
              </w:rPr>
              <w:t>15%</w:t>
            </w:r>
          </w:p>
        </w:tc>
        <w:tc>
          <w:tcPr>
            <w:tcW w:w="2876" w:type="dxa"/>
            <w:tcBorders>
              <w:top w:val="single" w:sz="6" w:space="0" w:color="000000"/>
              <w:left w:val="single" w:sz="6" w:space="0" w:color="000000"/>
              <w:bottom w:val="single" w:sz="6" w:space="0" w:color="000000"/>
            </w:tcBorders>
          </w:tcPr>
          <w:p w14:paraId="729CD7B1" w14:textId="77777777" w:rsidR="00CB1E89" w:rsidRPr="00553649" w:rsidRDefault="00CB1E89" w:rsidP="009E7887">
            <w:pPr>
              <w:pStyle w:val="TableParagraph"/>
              <w:spacing w:line="263" w:lineRule="exact"/>
              <w:ind w:left="102"/>
            </w:pPr>
            <w:r w:rsidRPr="00553649">
              <w:rPr>
                <w:spacing w:val="-2"/>
              </w:rPr>
              <w:t>Saúde</w:t>
            </w:r>
          </w:p>
        </w:tc>
      </w:tr>
      <w:tr w:rsidR="00CB1E89" w:rsidRPr="00553649" w14:paraId="031B2055" w14:textId="77777777" w:rsidTr="009E7887">
        <w:trPr>
          <w:trHeight w:val="298"/>
        </w:trPr>
        <w:tc>
          <w:tcPr>
            <w:tcW w:w="1301" w:type="dxa"/>
            <w:tcBorders>
              <w:top w:val="single" w:sz="6" w:space="0" w:color="000000"/>
              <w:left w:val="single" w:sz="6" w:space="0" w:color="000000"/>
              <w:bottom w:val="double" w:sz="6" w:space="0" w:color="000000"/>
              <w:right w:val="single" w:sz="6" w:space="0" w:color="000000"/>
            </w:tcBorders>
          </w:tcPr>
          <w:p w14:paraId="02D31692" w14:textId="77777777" w:rsidR="00CB1E89" w:rsidRPr="00553649" w:rsidRDefault="00CB1E89" w:rsidP="009E7887">
            <w:pPr>
              <w:pStyle w:val="TableParagraph"/>
              <w:spacing w:line="269" w:lineRule="exact"/>
            </w:pPr>
            <w:r w:rsidRPr="00553649">
              <w:rPr>
                <w:spacing w:val="-5"/>
              </w:rPr>
              <w:t>180</w:t>
            </w:r>
          </w:p>
        </w:tc>
        <w:tc>
          <w:tcPr>
            <w:tcW w:w="1383" w:type="dxa"/>
            <w:tcBorders>
              <w:top w:val="single" w:sz="6" w:space="0" w:color="000000"/>
              <w:left w:val="single" w:sz="6" w:space="0" w:color="000000"/>
              <w:bottom w:val="double" w:sz="6" w:space="0" w:color="000000"/>
              <w:right w:val="single" w:sz="6" w:space="0" w:color="000000"/>
            </w:tcBorders>
          </w:tcPr>
          <w:p w14:paraId="77157F1B" w14:textId="77777777" w:rsidR="00CB1E89" w:rsidRPr="00553649" w:rsidRDefault="00CB1E89"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0EBA2520" w14:textId="77777777" w:rsidR="00CB1E89" w:rsidRPr="00553649" w:rsidRDefault="00CB1E89" w:rsidP="009E7887">
            <w:pPr>
              <w:pStyle w:val="TableParagraph"/>
              <w:spacing w:line="269" w:lineRule="exact"/>
              <w:ind w:left="11" w:right="2"/>
            </w:pPr>
            <w:r w:rsidRPr="00553649">
              <w:rPr>
                <w:spacing w:val="-2"/>
              </w:rPr>
              <w:t>0.303</w:t>
            </w:r>
          </w:p>
        </w:tc>
        <w:tc>
          <w:tcPr>
            <w:tcW w:w="3025" w:type="dxa"/>
            <w:tcBorders>
              <w:top w:val="single" w:sz="6" w:space="0" w:color="000000"/>
              <w:left w:val="single" w:sz="6" w:space="0" w:color="000000"/>
              <w:bottom w:val="double" w:sz="6" w:space="0" w:color="000000"/>
              <w:right w:val="single" w:sz="6" w:space="0" w:color="000000"/>
            </w:tcBorders>
          </w:tcPr>
          <w:p w14:paraId="162EFFD7" w14:textId="77777777" w:rsidR="00CB1E89" w:rsidRPr="00553649" w:rsidRDefault="00CB1E89" w:rsidP="009E7887">
            <w:pPr>
              <w:pStyle w:val="TableParagraph"/>
              <w:spacing w:line="269" w:lineRule="exact"/>
              <w:ind w:left="105"/>
            </w:pPr>
            <w:r w:rsidRPr="00553649">
              <w:t xml:space="preserve">Saúde Mínimo </w:t>
            </w:r>
            <w:r w:rsidRPr="00553649">
              <w:rPr>
                <w:spacing w:val="-5"/>
              </w:rPr>
              <w:t>15%</w:t>
            </w:r>
          </w:p>
        </w:tc>
        <w:tc>
          <w:tcPr>
            <w:tcW w:w="2876" w:type="dxa"/>
            <w:tcBorders>
              <w:top w:val="single" w:sz="6" w:space="0" w:color="000000"/>
              <w:left w:val="single" w:sz="6" w:space="0" w:color="000000"/>
              <w:bottom w:val="double" w:sz="6" w:space="0" w:color="000000"/>
            </w:tcBorders>
          </w:tcPr>
          <w:p w14:paraId="24198BF6" w14:textId="77777777" w:rsidR="00CB1E89" w:rsidRPr="00553649" w:rsidRDefault="00CB1E89" w:rsidP="009E7887">
            <w:pPr>
              <w:pStyle w:val="TableParagraph"/>
              <w:spacing w:line="269" w:lineRule="exact"/>
              <w:ind w:left="102"/>
            </w:pPr>
            <w:r w:rsidRPr="00553649">
              <w:rPr>
                <w:spacing w:val="-2"/>
              </w:rPr>
              <w:t>Saúde</w:t>
            </w:r>
          </w:p>
        </w:tc>
      </w:tr>
      <w:tr w:rsidR="00CB1E89" w:rsidRPr="00553649" w14:paraId="0BE86493" w14:textId="77777777" w:rsidTr="009E7887">
        <w:trPr>
          <w:trHeight w:val="298"/>
        </w:trPr>
        <w:tc>
          <w:tcPr>
            <w:tcW w:w="1301" w:type="dxa"/>
            <w:tcBorders>
              <w:top w:val="double" w:sz="6" w:space="0" w:color="000000"/>
              <w:left w:val="single" w:sz="6" w:space="0" w:color="000000"/>
              <w:bottom w:val="single" w:sz="6" w:space="0" w:color="000000"/>
              <w:right w:val="single" w:sz="6" w:space="0" w:color="000000"/>
            </w:tcBorders>
          </w:tcPr>
          <w:p w14:paraId="42B406B0" w14:textId="77777777" w:rsidR="00CB1E89" w:rsidRPr="00553649" w:rsidRDefault="00CB1E89" w:rsidP="009E7887">
            <w:pPr>
              <w:pStyle w:val="TableParagraph"/>
              <w:spacing w:before="9" w:line="270" w:lineRule="exact"/>
            </w:pPr>
            <w:r w:rsidRPr="00553649">
              <w:rPr>
                <w:spacing w:val="-5"/>
              </w:rPr>
              <w:t>208</w:t>
            </w:r>
          </w:p>
        </w:tc>
        <w:tc>
          <w:tcPr>
            <w:tcW w:w="1383" w:type="dxa"/>
            <w:tcBorders>
              <w:top w:val="double" w:sz="6" w:space="0" w:color="000000"/>
              <w:left w:val="single" w:sz="6" w:space="0" w:color="000000"/>
              <w:bottom w:val="single" w:sz="6" w:space="0" w:color="000000"/>
              <w:right w:val="single" w:sz="6" w:space="0" w:color="000000"/>
            </w:tcBorders>
          </w:tcPr>
          <w:p w14:paraId="0F71756B" w14:textId="77777777" w:rsidR="00CB1E89" w:rsidRPr="00553649" w:rsidRDefault="00CB1E89" w:rsidP="009E7887">
            <w:pPr>
              <w:pStyle w:val="TableParagraph"/>
              <w:spacing w:before="9" w:line="270"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0EB24E6F" w14:textId="77777777" w:rsidR="00CB1E89" w:rsidRPr="00553649" w:rsidRDefault="00CB1E89" w:rsidP="009E7887">
            <w:pPr>
              <w:pStyle w:val="TableParagraph"/>
              <w:spacing w:before="9" w:line="270" w:lineRule="exact"/>
              <w:ind w:left="11"/>
            </w:pPr>
            <w:r w:rsidRPr="00553649">
              <w:rPr>
                <w:spacing w:val="-4"/>
              </w:rPr>
              <w:t>0000</w:t>
            </w:r>
          </w:p>
        </w:tc>
        <w:tc>
          <w:tcPr>
            <w:tcW w:w="3025" w:type="dxa"/>
            <w:tcBorders>
              <w:top w:val="double" w:sz="6" w:space="0" w:color="000000"/>
              <w:left w:val="single" w:sz="6" w:space="0" w:color="000000"/>
              <w:bottom w:val="single" w:sz="6" w:space="0" w:color="000000"/>
              <w:right w:val="single" w:sz="6" w:space="0" w:color="000000"/>
            </w:tcBorders>
          </w:tcPr>
          <w:p w14:paraId="6977B384" w14:textId="77777777" w:rsidR="00CB1E89" w:rsidRPr="00553649" w:rsidRDefault="00CB1E89" w:rsidP="009E7887">
            <w:pPr>
              <w:pStyle w:val="TableParagraph"/>
              <w:spacing w:before="9" w:line="270" w:lineRule="exact"/>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single" w:sz="6" w:space="0" w:color="000000"/>
            </w:tcBorders>
          </w:tcPr>
          <w:p w14:paraId="302EBBD3" w14:textId="77777777" w:rsidR="00CB1E89" w:rsidRPr="00553649" w:rsidRDefault="00CB1E89" w:rsidP="009E7887">
            <w:pPr>
              <w:pStyle w:val="TableParagraph"/>
              <w:spacing w:before="9" w:line="270" w:lineRule="exact"/>
              <w:ind w:left="103"/>
            </w:pPr>
            <w:r w:rsidRPr="00553649">
              <w:rPr>
                <w:spacing w:val="-2"/>
              </w:rPr>
              <w:t>Social</w:t>
            </w:r>
          </w:p>
        </w:tc>
      </w:tr>
      <w:tr w:rsidR="00CB1E89" w:rsidRPr="00553649" w14:paraId="1C80DDEF" w14:textId="77777777" w:rsidTr="009E7887">
        <w:trPr>
          <w:trHeight w:val="297"/>
        </w:trPr>
        <w:tc>
          <w:tcPr>
            <w:tcW w:w="1301" w:type="dxa"/>
            <w:tcBorders>
              <w:top w:val="single" w:sz="6" w:space="0" w:color="000000"/>
              <w:left w:val="single" w:sz="6" w:space="0" w:color="000000"/>
              <w:bottom w:val="double" w:sz="6" w:space="0" w:color="000000"/>
              <w:right w:val="single" w:sz="6" w:space="0" w:color="000000"/>
            </w:tcBorders>
          </w:tcPr>
          <w:p w14:paraId="6D67037D" w14:textId="77777777" w:rsidR="00CB1E89" w:rsidRPr="00553649" w:rsidRDefault="00CB1E89" w:rsidP="009E7887">
            <w:pPr>
              <w:pStyle w:val="TableParagraph"/>
              <w:spacing w:line="269" w:lineRule="exact"/>
            </w:pPr>
            <w:r w:rsidRPr="00553649">
              <w:rPr>
                <w:spacing w:val="-5"/>
              </w:rPr>
              <w:t>249</w:t>
            </w:r>
          </w:p>
        </w:tc>
        <w:tc>
          <w:tcPr>
            <w:tcW w:w="1383" w:type="dxa"/>
            <w:tcBorders>
              <w:top w:val="single" w:sz="6" w:space="0" w:color="000000"/>
              <w:left w:val="single" w:sz="6" w:space="0" w:color="000000"/>
              <w:bottom w:val="double" w:sz="6" w:space="0" w:color="000000"/>
              <w:right w:val="single" w:sz="6" w:space="0" w:color="000000"/>
            </w:tcBorders>
          </w:tcPr>
          <w:p w14:paraId="23FDB312" w14:textId="77777777" w:rsidR="00CB1E89" w:rsidRPr="00553649" w:rsidRDefault="00CB1E89"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56CB794D" w14:textId="77777777" w:rsidR="00CB1E89" w:rsidRPr="00553649" w:rsidRDefault="00CB1E89" w:rsidP="009E7887">
            <w:pPr>
              <w:pStyle w:val="TableParagraph"/>
              <w:spacing w:line="269" w:lineRule="exact"/>
              <w:ind w:left="11"/>
            </w:pPr>
            <w:r w:rsidRPr="00553649">
              <w:rPr>
                <w:spacing w:val="-4"/>
              </w:rPr>
              <w:t>0000</w:t>
            </w:r>
          </w:p>
        </w:tc>
        <w:tc>
          <w:tcPr>
            <w:tcW w:w="3025" w:type="dxa"/>
            <w:tcBorders>
              <w:top w:val="single" w:sz="6" w:space="0" w:color="000000"/>
              <w:left w:val="single" w:sz="6" w:space="0" w:color="000000"/>
              <w:bottom w:val="double" w:sz="6" w:space="0" w:color="000000"/>
              <w:right w:val="single" w:sz="6" w:space="0" w:color="000000"/>
            </w:tcBorders>
          </w:tcPr>
          <w:p w14:paraId="56F96EEA" w14:textId="77777777" w:rsidR="00CB1E89" w:rsidRPr="00553649" w:rsidRDefault="00CB1E89" w:rsidP="009E7887">
            <w:pPr>
              <w:pStyle w:val="TableParagraph"/>
              <w:spacing w:line="269" w:lineRule="exact"/>
              <w:ind w:left="105"/>
            </w:pPr>
            <w:r w:rsidRPr="00553649">
              <w:t>Recursos</w:t>
            </w:r>
            <w:r w:rsidRPr="00553649">
              <w:rPr>
                <w:spacing w:val="-3"/>
              </w:rPr>
              <w:t xml:space="preserve"> </w:t>
            </w:r>
            <w:r w:rsidRPr="00553649">
              <w:rPr>
                <w:spacing w:val="-2"/>
              </w:rPr>
              <w:t>Livres</w:t>
            </w:r>
          </w:p>
        </w:tc>
        <w:tc>
          <w:tcPr>
            <w:tcW w:w="2876" w:type="dxa"/>
            <w:tcBorders>
              <w:top w:val="single" w:sz="6" w:space="0" w:color="000000"/>
              <w:left w:val="single" w:sz="6" w:space="0" w:color="000000"/>
              <w:bottom w:val="double" w:sz="6" w:space="0" w:color="000000"/>
            </w:tcBorders>
          </w:tcPr>
          <w:p w14:paraId="3A20EF15" w14:textId="77777777" w:rsidR="00CB1E89" w:rsidRPr="00553649" w:rsidRDefault="00CB1E89" w:rsidP="009E7887">
            <w:pPr>
              <w:pStyle w:val="TableParagraph"/>
              <w:spacing w:line="269" w:lineRule="exact"/>
              <w:ind w:left="103"/>
            </w:pPr>
            <w:r w:rsidRPr="00553649">
              <w:rPr>
                <w:spacing w:val="-2"/>
              </w:rPr>
              <w:t>Social</w:t>
            </w:r>
          </w:p>
        </w:tc>
      </w:tr>
      <w:tr w:rsidR="00CB1E89" w:rsidRPr="00553649" w14:paraId="2727EDAC" w14:textId="77777777" w:rsidTr="009E7887">
        <w:trPr>
          <w:trHeight w:val="297"/>
        </w:trPr>
        <w:tc>
          <w:tcPr>
            <w:tcW w:w="1301" w:type="dxa"/>
            <w:tcBorders>
              <w:top w:val="double" w:sz="6" w:space="0" w:color="000000"/>
              <w:left w:val="single" w:sz="6" w:space="0" w:color="000000"/>
              <w:bottom w:val="single" w:sz="6" w:space="0" w:color="000000"/>
              <w:right w:val="single" w:sz="6" w:space="0" w:color="000000"/>
            </w:tcBorders>
          </w:tcPr>
          <w:p w14:paraId="16CEE37B" w14:textId="77777777" w:rsidR="00CB1E89" w:rsidRPr="00553649" w:rsidRDefault="00CB1E89" w:rsidP="009E7887">
            <w:pPr>
              <w:pStyle w:val="TableParagraph"/>
              <w:spacing w:before="10" w:line="267" w:lineRule="exact"/>
            </w:pPr>
            <w:r w:rsidRPr="00553649">
              <w:rPr>
                <w:spacing w:val="-5"/>
              </w:rPr>
              <w:t>322</w:t>
            </w:r>
          </w:p>
        </w:tc>
        <w:tc>
          <w:tcPr>
            <w:tcW w:w="1383" w:type="dxa"/>
            <w:tcBorders>
              <w:top w:val="double" w:sz="6" w:space="0" w:color="000000"/>
              <w:left w:val="single" w:sz="6" w:space="0" w:color="000000"/>
              <w:bottom w:val="single" w:sz="6" w:space="0" w:color="000000"/>
              <w:right w:val="single" w:sz="6" w:space="0" w:color="000000"/>
            </w:tcBorders>
          </w:tcPr>
          <w:p w14:paraId="19F9AE5E" w14:textId="77777777" w:rsidR="00CB1E89" w:rsidRPr="00553649" w:rsidRDefault="00CB1E89" w:rsidP="009E7887">
            <w:pPr>
              <w:pStyle w:val="TableParagraph"/>
              <w:spacing w:before="10" w:line="267"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1AA306F8" w14:textId="77777777" w:rsidR="00CB1E89" w:rsidRPr="00553649" w:rsidRDefault="00CB1E89" w:rsidP="009E7887">
            <w:pPr>
              <w:pStyle w:val="TableParagraph"/>
              <w:spacing w:before="10" w:line="267" w:lineRule="exact"/>
              <w:ind w:left="11"/>
            </w:pPr>
            <w:r w:rsidRPr="00553649">
              <w:rPr>
                <w:spacing w:val="-4"/>
              </w:rPr>
              <w:t>0102</w:t>
            </w:r>
          </w:p>
        </w:tc>
        <w:tc>
          <w:tcPr>
            <w:tcW w:w="3025" w:type="dxa"/>
            <w:tcBorders>
              <w:top w:val="double" w:sz="6" w:space="0" w:color="000000"/>
              <w:left w:val="single" w:sz="6" w:space="0" w:color="000000"/>
              <w:bottom w:val="single" w:sz="6" w:space="0" w:color="000000"/>
              <w:right w:val="single" w:sz="6" w:space="0" w:color="000000"/>
            </w:tcBorders>
          </w:tcPr>
          <w:p w14:paraId="7B4F221F" w14:textId="77777777" w:rsidR="00CB1E89" w:rsidRPr="00553649" w:rsidRDefault="00CB1E89" w:rsidP="009E7887">
            <w:pPr>
              <w:pStyle w:val="TableParagraph"/>
              <w:spacing w:before="10" w:line="267" w:lineRule="exact"/>
              <w:ind w:left="105"/>
            </w:pPr>
            <w:r w:rsidRPr="00553649">
              <w:t>Fundeb</w:t>
            </w:r>
            <w:r w:rsidRPr="00553649">
              <w:rPr>
                <w:spacing w:val="-2"/>
              </w:rPr>
              <w:t xml:space="preserve"> </w:t>
            </w:r>
            <w:r w:rsidRPr="00553649">
              <w:rPr>
                <w:spacing w:val="-5"/>
              </w:rPr>
              <w:t>30%</w:t>
            </w:r>
          </w:p>
        </w:tc>
        <w:tc>
          <w:tcPr>
            <w:tcW w:w="2876" w:type="dxa"/>
            <w:tcBorders>
              <w:top w:val="double" w:sz="6" w:space="0" w:color="000000"/>
              <w:left w:val="single" w:sz="6" w:space="0" w:color="000000"/>
              <w:bottom w:val="single" w:sz="6" w:space="0" w:color="000000"/>
            </w:tcBorders>
          </w:tcPr>
          <w:p w14:paraId="25DCEAC9" w14:textId="77777777" w:rsidR="00CB1E89" w:rsidRPr="00553649" w:rsidRDefault="00CB1E89" w:rsidP="009E7887">
            <w:pPr>
              <w:pStyle w:val="TableParagraph"/>
              <w:spacing w:before="10" w:line="267" w:lineRule="exact"/>
              <w:ind w:left="103"/>
            </w:pPr>
            <w:r w:rsidRPr="00553649">
              <w:rPr>
                <w:spacing w:val="-2"/>
              </w:rPr>
              <w:t>Educação</w:t>
            </w:r>
          </w:p>
        </w:tc>
      </w:tr>
      <w:tr w:rsidR="00CB1E89" w:rsidRPr="00553649" w14:paraId="00952C8D" w14:textId="77777777" w:rsidTr="009E7887">
        <w:trPr>
          <w:trHeight w:val="285"/>
        </w:trPr>
        <w:tc>
          <w:tcPr>
            <w:tcW w:w="1301" w:type="dxa"/>
            <w:tcBorders>
              <w:top w:val="single" w:sz="6" w:space="0" w:color="000000"/>
              <w:left w:val="single" w:sz="6" w:space="0" w:color="000000"/>
              <w:bottom w:val="single" w:sz="6" w:space="0" w:color="000000"/>
              <w:right w:val="single" w:sz="6" w:space="0" w:color="000000"/>
            </w:tcBorders>
          </w:tcPr>
          <w:p w14:paraId="41D5B25B" w14:textId="77777777" w:rsidR="00CB1E89" w:rsidRPr="00553649" w:rsidRDefault="00CB1E89" w:rsidP="009E7887">
            <w:pPr>
              <w:pStyle w:val="TableParagraph"/>
              <w:spacing w:line="265" w:lineRule="exact"/>
            </w:pPr>
            <w:r w:rsidRPr="00553649">
              <w:rPr>
                <w:spacing w:val="-5"/>
              </w:rPr>
              <w:t>357</w:t>
            </w:r>
          </w:p>
        </w:tc>
        <w:tc>
          <w:tcPr>
            <w:tcW w:w="1383" w:type="dxa"/>
            <w:tcBorders>
              <w:top w:val="single" w:sz="6" w:space="0" w:color="000000"/>
              <w:left w:val="single" w:sz="6" w:space="0" w:color="000000"/>
              <w:bottom w:val="single" w:sz="6" w:space="0" w:color="000000"/>
              <w:right w:val="single" w:sz="6" w:space="0" w:color="000000"/>
            </w:tcBorders>
          </w:tcPr>
          <w:p w14:paraId="3E2822DA" w14:textId="77777777" w:rsidR="00CB1E89" w:rsidRPr="00553649" w:rsidRDefault="00CB1E89" w:rsidP="009E7887">
            <w:pPr>
              <w:pStyle w:val="TableParagraph"/>
              <w:spacing w:line="265"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24CDDE36" w14:textId="77777777" w:rsidR="00CB1E89" w:rsidRPr="00553649" w:rsidRDefault="00CB1E89" w:rsidP="009E7887">
            <w:pPr>
              <w:pStyle w:val="TableParagraph"/>
              <w:spacing w:line="265" w:lineRule="exact"/>
              <w:ind w:left="11"/>
            </w:pPr>
            <w:r w:rsidRPr="00553649">
              <w:rPr>
                <w:spacing w:val="-4"/>
              </w:rPr>
              <w:t>0103</w:t>
            </w:r>
          </w:p>
        </w:tc>
        <w:tc>
          <w:tcPr>
            <w:tcW w:w="3025" w:type="dxa"/>
            <w:tcBorders>
              <w:top w:val="single" w:sz="6" w:space="0" w:color="000000"/>
              <w:left w:val="single" w:sz="6" w:space="0" w:color="000000"/>
              <w:bottom w:val="single" w:sz="6" w:space="0" w:color="000000"/>
              <w:right w:val="single" w:sz="6" w:space="0" w:color="000000"/>
            </w:tcBorders>
          </w:tcPr>
          <w:p w14:paraId="08D28F5E" w14:textId="77777777" w:rsidR="00CB1E89" w:rsidRPr="00553649" w:rsidRDefault="00CB1E89" w:rsidP="009E7887">
            <w:pPr>
              <w:pStyle w:val="TableParagraph"/>
              <w:spacing w:line="265" w:lineRule="exact"/>
              <w:ind w:left="105"/>
            </w:pPr>
            <w:r w:rsidRPr="00553649">
              <w:t>Educação</w:t>
            </w:r>
            <w:r w:rsidRPr="00553649">
              <w:rPr>
                <w:spacing w:val="-3"/>
              </w:rPr>
              <w:t xml:space="preserve"> </w:t>
            </w:r>
            <w:r w:rsidRPr="00553649">
              <w:rPr>
                <w:spacing w:val="-5"/>
              </w:rPr>
              <w:t>5%</w:t>
            </w:r>
          </w:p>
        </w:tc>
        <w:tc>
          <w:tcPr>
            <w:tcW w:w="2876" w:type="dxa"/>
            <w:tcBorders>
              <w:top w:val="single" w:sz="6" w:space="0" w:color="000000"/>
              <w:left w:val="single" w:sz="6" w:space="0" w:color="000000"/>
              <w:bottom w:val="single" w:sz="6" w:space="0" w:color="000000"/>
            </w:tcBorders>
          </w:tcPr>
          <w:p w14:paraId="10D2C325" w14:textId="77777777" w:rsidR="00CB1E89" w:rsidRPr="00553649" w:rsidRDefault="00CB1E89" w:rsidP="009E7887">
            <w:pPr>
              <w:pStyle w:val="TableParagraph"/>
              <w:spacing w:line="265" w:lineRule="exact"/>
              <w:ind w:left="101"/>
            </w:pPr>
            <w:r w:rsidRPr="00553649">
              <w:rPr>
                <w:spacing w:val="-2"/>
              </w:rPr>
              <w:t>Educação</w:t>
            </w:r>
          </w:p>
        </w:tc>
      </w:tr>
      <w:tr w:rsidR="00CB1E89" w:rsidRPr="00553649" w14:paraId="34F75A45" w14:textId="77777777" w:rsidTr="009E7887">
        <w:trPr>
          <w:trHeight w:val="297"/>
        </w:trPr>
        <w:tc>
          <w:tcPr>
            <w:tcW w:w="1301" w:type="dxa"/>
            <w:tcBorders>
              <w:top w:val="single" w:sz="6" w:space="0" w:color="000000"/>
              <w:left w:val="single" w:sz="6" w:space="0" w:color="000000"/>
              <w:bottom w:val="double" w:sz="6" w:space="0" w:color="000000"/>
              <w:right w:val="single" w:sz="6" w:space="0" w:color="000000"/>
            </w:tcBorders>
          </w:tcPr>
          <w:p w14:paraId="75DAC2FC" w14:textId="77777777" w:rsidR="00CB1E89" w:rsidRPr="00553649" w:rsidRDefault="00CB1E89" w:rsidP="009E7887">
            <w:pPr>
              <w:pStyle w:val="TableParagraph"/>
              <w:spacing w:line="269" w:lineRule="exact"/>
            </w:pPr>
            <w:r w:rsidRPr="00553649">
              <w:rPr>
                <w:spacing w:val="-5"/>
              </w:rPr>
              <w:t>357</w:t>
            </w:r>
          </w:p>
        </w:tc>
        <w:tc>
          <w:tcPr>
            <w:tcW w:w="1383" w:type="dxa"/>
            <w:tcBorders>
              <w:top w:val="single" w:sz="6" w:space="0" w:color="000000"/>
              <w:left w:val="single" w:sz="6" w:space="0" w:color="000000"/>
              <w:bottom w:val="double" w:sz="6" w:space="0" w:color="000000"/>
              <w:right w:val="single" w:sz="6" w:space="0" w:color="000000"/>
            </w:tcBorders>
          </w:tcPr>
          <w:p w14:paraId="64772C5D" w14:textId="77777777" w:rsidR="00CB1E89" w:rsidRPr="00553649" w:rsidRDefault="00CB1E89"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4AEDEA0A" w14:textId="77777777" w:rsidR="00CB1E89" w:rsidRPr="00553649" w:rsidRDefault="00CB1E89" w:rsidP="009E7887">
            <w:pPr>
              <w:pStyle w:val="TableParagraph"/>
              <w:spacing w:line="269" w:lineRule="exact"/>
              <w:ind w:left="11"/>
            </w:pPr>
            <w:r w:rsidRPr="00553649">
              <w:rPr>
                <w:spacing w:val="-4"/>
              </w:rPr>
              <w:t>0107</w:t>
            </w:r>
          </w:p>
        </w:tc>
        <w:tc>
          <w:tcPr>
            <w:tcW w:w="3025" w:type="dxa"/>
            <w:tcBorders>
              <w:top w:val="single" w:sz="6" w:space="0" w:color="000000"/>
              <w:left w:val="single" w:sz="6" w:space="0" w:color="000000"/>
              <w:bottom w:val="double" w:sz="6" w:space="0" w:color="000000"/>
              <w:right w:val="single" w:sz="6" w:space="0" w:color="000000"/>
            </w:tcBorders>
          </w:tcPr>
          <w:p w14:paraId="24385DF2" w14:textId="77777777" w:rsidR="00CB1E89" w:rsidRPr="00553649" w:rsidRDefault="00CB1E89" w:rsidP="009E7887">
            <w:pPr>
              <w:pStyle w:val="TableParagraph"/>
              <w:spacing w:line="269" w:lineRule="exact"/>
              <w:ind w:left="105"/>
            </w:pPr>
            <w:r w:rsidRPr="00553649">
              <w:t xml:space="preserve">Salário </w:t>
            </w:r>
            <w:r w:rsidRPr="00553649">
              <w:rPr>
                <w:spacing w:val="-2"/>
              </w:rPr>
              <w:t>Educação</w:t>
            </w:r>
          </w:p>
        </w:tc>
        <w:tc>
          <w:tcPr>
            <w:tcW w:w="2876" w:type="dxa"/>
            <w:tcBorders>
              <w:top w:val="single" w:sz="6" w:space="0" w:color="000000"/>
              <w:left w:val="single" w:sz="6" w:space="0" w:color="000000"/>
              <w:bottom w:val="double" w:sz="6" w:space="0" w:color="000000"/>
            </w:tcBorders>
          </w:tcPr>
          <w:p w14:paraId="2178DE5D" w14:textId="77777777" w:rsidR="00CB1E89" w:rsidRPr="00553649" w:rsidRDefault="00CB1E89" w:rsidP="009E7887">
            <w:pPr>
              <w:pStyle w:val="TableParagraph"/>
              <w:spacing w:line="269" w:lineRule="exact"/>
              <w:ind w:left="101"/>
            </w:pPr>
            <w:r w:rsidRPr="00553649">
              <w:rPr>
                <w:spacing w:val="-2"/>
              </w:rPr>
              <w:t>Educação</w:t>
            </w:r>
          </w:p>
        </w:tc>
      </w:tr>
      <w:tr w:rsidR="00CB1E89" w:rsidRPr="00553649" w14:paraId="5AB519DA"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104EE3A8" w14:textId="77777777" w:rsidR="00CB1E89" w:rsidRPr="00553649" w:rsidRDefault="00CB1E89" w:rsidP="009E7887">
            <w:pPr>
              <w:pStyle w:val="TableParagraph"/>
              <w:spacing w:before="8"/>
            </w:pPr>
            <w:r w:rsidRPr="00553649">
              <w:rPr>
                <w:spacing w:val="-5"/>
              </w:rPr>
              <w:t>398</w:t>
            </w:r>
          </w:p>
        </w:tc>
        <w:tc>
          <w:tcPr>
            <w:tcW w:w="1383" w:type="dxa"/>
            <w:tcBorders>
              <w:top w:val="double" w:sz="6" w:space="0" w:color="000000"/>
              <w:left w:val="single" w:sz="6" w:space="0" w:color="000000"/>
              <w:bottom w:val="double" w:sz="6" w:space="0" w:color="000000"/>
              <w:right w:val="single" w:sz="6" w:space="0" w:color="000000"/>
            </w:tcBorders>
          </w:tcPr>
          <w:p w14:paraId="3D806EA9" w14:textId="77777777" w:rsidR="00CB1E89" w:rsidRPr="00553649" w:rsidRDefault="00CB1E89"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03221FF1" w14:textId="77777777" w:rsidR="00CB1E89" w:rsidRPr="00553649" w:rsidRDefault="00CB1E89"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4F300C29" w14:textId="77777777" w:rsidR="00CB1E89" w:rsidRPr="00553649" w:rsidRDefault="00CB1E89"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014F4FCD" w14:textId="77777777" w:rsidR="00CB1E89" w:rsidRPr="00553649" w:rsidRDefault="00CB1E89" w:rsidP="009E7887">
            <w:pPr>
              <w:pStyle w:val="TableParagraph"/>
              <w:spacing w:before="8"/>
              <w:ind w:left="103"/>
            </w:pPr>
            <w:r w:rsidRPr="00553649">
              <w:rPr>
                <w:spacing w:val="-2"/>
              </w:rPr>
              <w:t>Educação</w:t>
            </w:r>
          </w:p>
        </w:tc>
      </w:tr>
      <w:tr w:rsidR="00CB1E89" w:rsidRPr="00553649" w14:paraId="341DCB56"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70ADAABE" w14:textId="77777777" w:rsidR="00CB1E89" w:rsidRPr="00553649" w:rsidRDefault="00CB1E89" w:rsidP="009E7887">
            <w:pPr>
              <w:pStyle w:val="TableParagraph"/>
              <w:spacing w:before="9"/>
            </w:pPr>
            <w:r w:rsidRPr="00553649">
              <w:rPr>
                <w:spacing w:val="-5"/>
              </w:rPr>
              <w:t>425</w:t>
            </w:r>
          </w:p>
        </w:tc>
        <w:tc>
          <w:tcPr>
            <w:tcW w:w="1383" w:type="dxa"/>
            <w:tcBorders>
              <w:top w:val="double" w:sz="6" w:space="0" w:color="000000"/>
              <w:left w:val="single" w:sz="6" w:space="0" w:color="000000"/>
              <w:bottom w:val="double" w:sz="6" w:space="0" w:color="000000"/>
              <w:right w:val="single" w:sz="6" w:space="0" w:color="000000"/>
            </w:tcBorders>
          </w:tcPr>
          <w:p w14:paraId="517C2B91" w14:textId="77777777" w:rsidR="00CB1E89" w:rsidRPr="00553649" w:rsidRDefault="00CB1E89" w:rsidP="009E7887">
            <w:pPr>
              <w:pStyle w:val="TableParagraph"/>
              <w:spacing w:before="9"/>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23A02CEC" w14:textId="77777777" w:rsidR="00CB1E89" w:rsidRPr="00553649" w:rsidRDefault="00CB1E89" w:rsidP="009E7887">
            <w:pPr>
              <w:pStyle w:val="TableParagraph"/>
              <w:spacing w:before="9"/>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52E82C01" w14:textId="77777777" w:rsidR="00CB1E89" w:rsidRPr="00553649" w:rsidRDefault="00CB1E89" w:rsidP="009E7887">
            <w:pPr>
              <w:pStyle w:val="TableParagraph"/>
              <w:spacing w:before="9"/>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2FED0D23" w14:textId="77777777" w:rsidR="00CB1E89" w:rsidRPr="00553649" w:rsidRDefault="00CB1E89" w:rsidP="009E7887">
            <w:pPr>
              <w:pStyle w:val="TableParagraph"/>
              <w:spacing w:before="9"/>
              <w:ind w:left="103"/>
            </w:pPr>
            <w:r w:rsidRPr="00553649">
              <w:rPr>
                <w:spacing w:val="-2"/>
              </w:rPr>
              <w:t>Esporte</w:t>
            </w:r>
          </w:p>
        </w:tc>
      </w:tr>
      <w:tr w:rsidR="00CB1E89" w:rsidRPr="00553649" w14:paraId="22A9F271" w14:textId="77777777" w:rsidTr="009E7887">
        <w:trPr>
          <w:trHeight w:val="315"/>
        </w:trPr>
        <w:tc>
          <w:tcPr>
            <w:tcW w:w="1301" w:type="dxa"/>
            <w:tcBorders>
              <w:top w:val="double" w:sz="6" w:space="0" w:color="000000"/>
              <w:left w:val="single" w:sz="6" w:space="0" w:color="000000"/>
              <w:bottom w:val="double" w:sz="6" w:space="0" w:color="000000"/>
              <w:right w:val="single" w:sz="6" w:space="0" w:color="000000"/>
            </w:tcBorders>
          </w:tcPr>
          <w:p w14:paraId="760E70FD" w14:textId="77777777" w:rsidR="00CB1E89" w:rsidRPr="00553649" w:rsidRDefault="00CB1E89" w:rsidP="009E7887">
            <w:pPr>
              <w:pStyle w:val="TableParagraph"/>
              <w:spacing w:before="10"/>
            </w:pPr>
            <w:r w:rsidRPr="00553649">
              <w:rPr>
                <w:spacing w:val="-5"/>
              </w:rPr>
              <w:t>439</w:t>
            </w:r>
          </w:p>
        </w:tc>
        <w:tc>
          <w:tcPr>
            <w:tcW w:w="1383" w:type="dxa"/>
            <w:tcBorders>
              <w:top w:val="double" w:sz="6" w:space="0" w:color="000000"/>
              <w:left w:val="single" w:sz="6" w:space="0" w:color="000000"/>
              <w:bottom w:val="double" w:sz="6" w:space="0" w:color="000000"/>
              <w:right w:val="single" w:sz="6" w:space="0" w:color="000000"/>
            </w:tcBorders>
          </w:tcPr>
          <w:p w14:paraId="23119671" w14:textId="77777777" w:rsidR="00CB1E89" w:rsidRPr="00553649" w:rsidRDefault="00CB1E89" w:rsidP="009E7887">
            <w:pPr>
              <w:pStyle w:val="TableParagraph"/>
              <w:spacing w:before="10"/>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74C542B1" w14:textId="77777777" w:rsidR="00CB1E89" w:rsidRPr="00553649" w:rsidRDefault="00CB1E89" w:rsidP="009E7887">
            <w:pPr>
              <w:pStyle w:val="TableParagraph"/>
              <w:spacing w:before="10"/>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4E9C71BE" w14:textId="77777777" w:rsidR="00CB1E89" w:rsidRPr="00553649" w:rsidRDefault="00CB1E89" w:rsidP="009E7887">
            <w:pPr>
              <w:pStyle w:val="TableParagraph"/>
              <w:spacing w:before="10"/>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62C46029" w14:textId="77777777" w:rsidR="00CB1E89" w:rsidRPr="00553649" w:rsidRDefault="00CB1E89" w:rsidP="009E7887">
            <w:pPr>
              <w:pStyle w:val="TableParagraph"/>
              <w:spacing w:before="10"/>
              <w:ind w:left="103"/>
            </w:pPr>
            <w:r w:rsidRPr="00553649">
              <w:t>Ind/Com/Tur.</w:t>
            </w:r>
            <w:r w:rsidRPr="00553649">
              <w:rPr>
                <w:spacing w:val="-4"/>
              </w:rPr>
              <w:t xml:space="preserve"> </w:t>
            </w:r>
            <w:r w:rsidRPr="00553649">
              <w:t>e</w:t>
            </w:r>
            <w:r w:rsidRPr="00553649">
              <w:rPr>
                <w:spacing w:val="-1"/>
              </w:rPr>
              <w:t xml:space="preserve"> </w:t>
            </w:r>
            <w:r w:rsidRPr="00553649">
              <w:rPr>
                <w:spacing w:val="-2"/>
              </w:rPr>
              <w:t>Trabalho</w:t>
            </w:r>
          </w:p>
        </w:tc>
      </w:tr>
      <w:tr w:rsidR="00CB1E89" w:rsidRPr="00553649" w14:paraId="0D60083C"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6CC6A1F4" w14:textId="77777777" w:rsidR="00CB1E89" w:rsidRPr="00553649" w:rsidRDefault="00CB1E89" w:rsidP="009E7887">
            <w:pPr>
              <w:pStyle w:val="TableParagraph"/>
              <w:spacing w:before="8"/>
            </w:pPr>
            <w:r w:rsidRPr="00553649">
              <w:rPr>
                <w:spacing w:val="-5"/>
              </w:rPr>
              <w:t>453</w:t>
            </w:r>
          </w:p>
        </w:tc>
        <w:tc>
          <w:tcPr>
            <w:tcW w:w="1383" w:type="dxa"/>
            <w:tcBorders>
              <w:top w:val="double" w:sz="6" w:space="0" w:color="000000"/>
              <w:left w:val="single" w:sz="6" w:space="0" w:color="000000"/>
              <w:bottom w:val="double" w:sz="6" w:space="0" w:color="000000"/>
              <w:right w:val="single" w:sz="6" w:space="0" w:color="000000"/>
            </w:tcBorders>
          </w:tcPr>
          <w:p w14:paraId="1B4003BB" w14:textId="77777777" w:rsidR="00CB1E89" w:rsidRPr="00553649" w:rsidRDefault="00CB1E89"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01DBDA9B" w14:textId="77777777" w:rsidR="00CB1E89" w:rsidRPr="00553649" w:rsidRDefault="00CB1E89"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6A5E0C3A" w14:textId="77777777" w:rsidR="00CB1E89" w:rsidRPr="00553649" w:rsidRDefault="00CB1E89"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3507F573" w14:textId="77777777" w:rsidR="00CB1E89" w:rsidRPr="00553649" w:rsidRDefault="00CB1E89" w:rsidP="009E7887">
            <w:pPr>
              <w:pStyle w:val="TableParagraph"/>
              <w:spacing w:before="8"/>
              <w:ind w:left="103"/>
            </w:pPr>
            <w:r w:rsidRPr="00553649">
              <w:t>Meio</w:t>
            </w:r>
            <w:r w:rsidRPr="00553649">
              <w:rPr>
                <w:spacing w:val="-2"/>
              </w:rPr>
              <w:t xml:space="preserve"> Ambiente</w:t>
            </w:r>
          </w:p>
        </w:tc>
      </w:tr>
      <w:tr w:rsidR="00CB1E89" w:rsidRPr="00553649" w14:paraId="651B8004" w14:textId="77777777" w:rsidTr="009E7887">
        <w:trPr>
          <w:trHeight w:val="298"/>
        </w:trPr>
        <w:tc>
          <w:tcPr>
            <w:tcW w:w="1301" w:type="dxa"/>
            <w:tcBorders>
              <w:top w:val="double" w:sz="6" w:space="0" w:color="000000"/>
              <w:left w:val="single" w:sz="6" w:space="0" w:color="000000"/>
              <w:bottom w:val="single" w:sz="6" w:space="0" w:color="000000"/>
              <w:right w:val="single" w:sz="6" w:space="0" w:color="000000"/>
            </w:tcBorders>
          </w:tcPr>
          <w:p w14:paraId="382895E7" w14:textId="77777777" w:rsidR="00CB1E89" w:rsidRPr="00553649" w:rsidRDefault="00CB1E89" w:rsidP="009E7887">
            <w:pPr>
              <w:pStyle w:val="TableParagraph"/>
              <w:spacing w:before="9" w:line="270" w:lineRule="exact"/>
            </w:pPr>
            <w:r w:rsidRPr="00553649">
              <w:rPr>
                <w:spacing w:val="-5"/>
              </w:rPr>
              <w:t>482</w:t>
            </w:r>
          </w:p>
        </w:tc>
        <w:tc>
          <w:tcPr>
            <w:tcW w:w="1383" w:type="dxa"/>
            <w:tcBorders>
              <w:top w:val="double" w:sz="6" w:space="0" w:color="000000"/>
              <w:left w:val="single" w:sz="6" w:space="0" w:color="000000"/>
              <w:bottom w:val="single" w:sz="6" w:space="0" w:color="000000"/>
              <w:right w:val="single" w:sz="6" w:space="0" w:color="000000"/>
            </w:tcBorders>
          </w:tcPr>
          <w:p w14:paraId="080B89ED" w14:textId="77777777" w:rsidR="00CB1E89" w:rsidRPr="00553649" w:rsidRDefault="00CB1E89" w:rsidP="009E7887">
            <w:pPr>
              <w:pStyle w:val="TableParagraph"/>
              <w:spacing w:before="9" w:line="270" w:lineRule="exact"/>
              <w:ind w:left="15"/>
            </w:pPr>
            <w:r w:rsidRPr="00553649">
              <w:rPr>
                <w:spacing w:val="-2"/>
              </w:rPr>
              <w:t>3.3.90.30</w:t>
            </w:r>
          </w:p>
        </w:tc>
        <w:tc>
          <w:tcPr>
            <w:tcW w:w="913" w:type="dxa"/>
            <w:tcBorders>
              <w:top w:val="double" w:sz="6" w:space="0" w:color="000000"/>
              <w:left w:val="single" w:sz="6" w:space="0" w:color="000000"/>
              <w:bottom w:val="single" w:sz="6" w:space="0" w:color="000000"/>
              <w:right w:val="single" w:sz="6" w:space="0" w:color="000000"/>
            </w:tcBorders>
          </w:tcPr>
          <w:p w14:paraId="3DB6F5C1" w14:textId="77777777" w:rsidR="00CB1E89" w:rsidRPr="00553649" w:rsidRDefault="00CB1E89" w:rsidP="009E7887">
            <w:pPr>
              <w:pStyle w:val="TableParagraph"/>
              <w:spacing w:before="9" w:line="270" w:lineRule="exact"/>
              <w:ind w:left="11"/>
            </w:pPr>
            <w:r w:rsidRPr="00553649">
              <w:rPr>
                <w:spacing w:val="-4"/>
              </w:rPr>
              <w:t>0000</w:t>
            </w:r>
          </w:p>
        </w:tc>
        <w:tc>
          <w:tcPr>
            <w:tcW w:w="3025" w:type="dxa"/>
            <w:tcBorders>
              <w:top w:val="double" w:sz="6" w:space="0" w:color="000000"/>
              <w:left w:val="single" w:sz="6" w:space="0" w:color="000000"/>
              <w:bottom w:val="single" w:sz="6" w:space="0" w:color="000000"/>
              <w:right w:val="single" w:sz="6" w:space="0" w:color="000000"/>
            </w:tcBorders>
          </w:tcPr>
          <w:p w14:paraId="2EFED0D8" w14:textId="77777777" w:rsidR="00CB1E89" w:rsidRPr="00553649" w:rsidRDefault="00CB1E89" w:rsidP="009E7887">
            <w:pPr>
              <w:pStyle w:val="TableParagraph"/>
              <w:spacing w:before="9" w:line="270" w:lineRule="exact"/>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single" w:sz="6" w:space="0" w:color="000000"/>
            </w:tcBorders>
          </w:tcPr>
          <w:p w14:paraId="009EBF3F" w14:textId="77777777" w:rsidR="00CB1E89" w:rsidRPr="00553649" w:rsidRDefault="00CB1E89" w:rsidP="009E7887">
            <w:pPr>
              <w:pStyle w:val="TableParagraph"/>
              <w:spacing w:before="9" w:line="270" w:lineRule="exact"/>
              <w:ind w:left="103"/>
            </w:pPr>
            <w:r w:rsidRPr="00553649">
              <w:t>Serviços</w:t>
            </w:r>
            <w:r w:rsidRPr="00553649">
              <w:rPr>
                <w:spacing w:val="-2"/>
              </w:rPr>
              <w:t xml:space="preserve"> Públicos</w:t>
            </w:r>
          </w:p>
        </w:tc>
      </w:tr>
      <w:tr w:rsidR="00CB1E89" w:rsidRPr="00553649" w14:paraId="3104B877" w14:textId="77777777" w:rsidTr="009E7887">
        <w:trPr>
          <w:trHeight w:val="282"/>
        </w:trPr>
        <w:tc>
          <w:tcPr>
            <w:tcW w:w="1301" w:type="dxa"/>
            <w:tcBorders>
              <w:top w:val="single" w:sz="6" w:space="0" w:color="000000"/>
              <w:left w:val="single" w:sz="6" w:space="0" w:color="000000"/>
              <w:bottom w:val="single" w:sz="6" w:space="0" w:color="000000"/>
              <w:right w:val="single" w:sz="6" w:space="0" w:color="000000"/>
            </w:tcBorders>
          </w:tcPr>
          <w:p w14:paraId="6B0B1921" w14:textId="77777777" w:rsidR="00CB1E89" w:rsidRPr="00553649" w:rsidRDefault="00CB1E89" w:rsidP="009E7887">
            <w:pPr>
              <w:pStyle w:val="TableParagraph"/>
              <w:spacing w:line="263" w:lineRule="exact"/>
            </w:pPr>
            <w:r w:rsidRPr="00553649">
              <w:rPr>
                <w:spacing w:val="-5"/>
              </w:rPr>
              <w:t>502</w:t>
            </w:r>
          </w:p>
        </w:tc>
        <w:tc>
          <w:tcPr>
            <w:tcW w:w="1383" w:type="dxa"/>
            <w:tcBorders>
              <w:top w:val="single" w:sz="6" w:space="0" w:color="000000"/>
              <w:left w:val="single" w:sz="6" w:space="0" w:color="000000"/>
              <w:bottom w:val="single" w:sz="6" w:space="0" w:color="000000"/>
              <w:right w:val="single" w:sz="6" w:space="0" w:color="000000"/>
            </w:tcBorders>
          </w:tcPr>
          <w:p w14:paraId="23D00013" w14:textId="77777777" w:rsidR="00CB1E89" w:rsidRPr="00553649" w:rsidRDefault="00CB1E89" w:rsidP="009E7887">
            <w:pPr>
              <w:pStyle w:val="TableParagraph"/>
              <w:spacing w:line="263" w:lineRule="exact"/>
              <w:ind w:left="15"/>
            </w:pPr>
            <w:r w:rsidRPr="00553649">
              <w:rPr>
                <w:spacing w:val="-2"/>
              </w:rPr>
              <w:t>3.3.90.30</w:t>
            </w:r>
          </w:p>
        </w:tc>
        <w:tc>
          <w:tcPr>
            <w:tcW w:w="913" w:type="dxa"/>
            <w:tcBorders>
              <w:top w:val="single" w:sz="6" w:space="0" w:color="000000"/>
              <w:left w:val="single" w:sz="6" w:space="0" w:color="000000"/>
              <w:bottom w:val="single" w:sz="6" w:space="0" w:color="000000"/>
              <w:right w:val="single" w:sz="6" w:space="0" w:color="000000"/>
            </w:tcBorders>
          </w:tcPr>
          <w:p w14:paraId="7D9FA0C1" w14:textId="77777777" w:rsidR="00CB1E89" w:rsidRPr="00553649" w:rsidRDefault="00CB1E89" w:rsidP="009E7887">
            <w:pPr>
              <w:pStyle w:val="TableParagraph"/>
              <w:spacing w:line="263" w:lineRule="exact"/>
              <w:ind w:left="11"/>
            </w:pPr>
            <w:r w:rsidRPr="00553649">
              <w:rPr>
                <w:spacing w:val="-4"/>
              </w:rPr>
              <w:t>0510</w:t>
            </w:r>
          </w:p>
        </w:tc>
        <w:tc>
          <w:tcPr>
            <w:tcW w:w="3025" w:type="dxa"/>
            <w:tcBorders>
              <w:top w:val="single" w:sz="6" w:space="0" w:color="000000"/>
              <w:left w:val="single" w:sz="6" w:space="0" w:color="000000"/>
              <w:bottom w:val="single" w:sz="6" w:space="0" w:color="000000"/>
              <w:right w:val="single" w:sz="6" w:space="0" w:color="000000"/>
            </w:tcBorders>
          </w:tcPr>
          <w:p w14:paraId="6FE713BB" w14:textId="77777777" w:rsidR="00CB1E89" w:rsidRPr="00553649" w:rsidRDefault="00CB1E89" w:rsidP="009E7887">
            <w:pPr>
              <w:pStyle w:val="TableParagraph"/>
              <w:spacing w:line="263" w:lineRule="exact"/>
              <w:ind w:left="105"/>
            </w:pPr>
            <w:r w:rsidRPr="00553649">
              <w:t>TX Poder</w:t>
            </w:r>
            <w:r w:rsidRPr="00553649">
              <w:rPr>
                <w:spacing w:val="-3"/>
              </w:rPr>
              <w:t xml:space="preserve"> </w:t>
            </w:r>
            <w:r w:rsidRPr="00553649">
              <w:t xml:space="preserve">de </w:t>
            </w:r>
            <w:r w:rsidRPr="00553649">
              <w:rPr>
                <w:spacing w:val="-2"/>
              </w:rPr>
              <w:t>Polícia</w:t>
            </w:r>
          </w:p>
        </w:tc>
        <w:tc>
          <w:tcPr>
            <w:tcW w:w="2876" w:type="dxa"/>
            <w:tcBorders>
              <w:top w:val="single" w:sz="6" w:space="0" w:color="000000"/>
              <w:left w:val="single" w:sz="6" w:space="0" w:color="000000"/>
              <w:bottom w:val="single" w:sz="6" w:space="0" w:color="000000"/>
            </w:tcBorders>
          </w:tcPr>
          <w:p w14:paraId="0EECE473" w14:textId="77777777" w:rsidR="00CB1E89" w:rsidRPr="00553649" w:rsidRDefault="00CB1E89" w:rsidP="009E7887">
            <w:pPr>
              <w:pStyle w:val="TableParagraph"/>
              <w:spacing w:line="263" w:lineRule="exact"/>
              <w:ind w:left="101"/>
            </w:pPr>
            <w:r w:rsidRPr="00553649">
              <w:t>Serviços</w:t>
            </w:r>
            <w:r w:rsidRPr="00553649">
              <w:rPr>
                <w:spacing w:val="-2"/>
              </w:rPr>
              <w:t xml:space="preserve"> Públicos</w:t>
            </w:r>
          </w:p>
        </w:tc>
      </w:tr>
      <w:tr w:rsidR="00CB1E89" w:rsidRPr="00553649" w14:paraId="5507D380" w14:textId="77777777" w:rsidTr="009E7887">
        <w:trPr>
          <w:trHeight w:val="297"/>
        </w:trPr>
        <w:tc>
          <w:tcPr>
            <w:tcW w:w="1301" w:type="dxa"/>
            <w:tcBorders>
              <w:top w:val="single" w:sz="6" w:space="0" w:color="000000"/>
              <w:left w:val="single" w:sz="6" w:space="0" w:color="000000"/>
              <w:bottom w:val="double" w:sz="6" w:space="0" w:color="000000"/>
              <w:right w:val="single" w:sz="6" w:space="0" w:color="000000"/>
            </w:tcBorders>
          </w:tcPr>
          <w:p w14:paraId="1D2578E9" w14:textId="77777777" w:rsidR="00CB1E89" w:rsidRPr="00553649" w:rsidRDefault="00CB1E89" w:rsidP="009E7887">
            <w:pPr>
              <w:pStyle w:val="TableParagraph"/>
              <w:spacing w:line="269" w:lineRule="exact"/>
            </w:pPr>
            <w:r w:rsidRPr="00553649">
              <w:rPr>
                <w:spacing w:val="-5"/>
              </w:rPr>
              <w:t>502</w:t>
            </w:r>
          </w:p>
        </w:tc>
        <w:tc>
          <w:tcPr>
            <w:tcW w:w="1383" w:type="dxa"/>
            <w:tcBorders>
              <w:top w:val="single" w:sz="6" w:space="0" w:color="000000"/>
              <w:left w:val="single" w:sz="6" w:space="0" w:color="000000"/>
              <w:bottom w:val="double" w:sz="6" w:space="0" w:color="000000"/>
              <w:right w:val="single" w:sz="6" w:space="0" w:color="000000"/>
            </w:tcBorders>
          </w:tcPr>
          <w:p w14:paraId="419C47A7" w14:textId="77777777" w:rsidR="00CB1E89" w:rsidRPr="00553649" w:rsidRDefault="00CB1E89" w:rsidP="009E7887">
            <w:pPr>
              <w:pStyle w:val="TableParagraph"/>
              <w:spacing w:line="269" w:lineRule="exact"/>
              <w:ind w:left="15"/>
            </w:pPr>
            <w:r w:rsidRPr="00553649">
              <w:rPr>
                <w:spacing w:val="-2"/>
              </w:rPr>
              <w:t>3.3.90.30</w:t>
            </w:r>
          </w:p>
        </w:tc>
        <w:tc>
          <w:tcPr>
            <w:tcW w:w="913" w:type="dxa"/>
            <w:tcBorders>
              <w:top w:val="single" w:sz="6" w:space="0" w:color="000000"/>
              <w:left w:val="single" w:sz="6" w:space="0" w:color="000000"/>
              <w:bottom w:val="double" w:sz="6" w:space="0" w:color="000000"/>
              <w:right w:val="single" w:sz="6" w:space="0" w:color="000000"/>
            </w:tcBorders>
          </w:tcPr>
          <w:p w14:paraId="2375B6AC" w14:textId="77777777" w:rsidR="00CB1E89" w:rsidRPr="00553649" w:rsidRDefault="00CB1E89" w:rsidP="009E7887">
            <w:pPr>
              <w:pStyle w:val="TableParagraph"/>
              <w:spacing w:line="269" w:lineRule="exact"/>
              <w:ind w:left="11"/>
            </w:pPr>
            <w:r w:rsidRPr="00553649">
              <w:rPr>
                <w:spacing w:val="-4"/>
              </w:rPr>
              <w:t>0511</w:t>
            </w:r>
          </w:p>
        </w:tc>
        <w:tc>
          <w:tcPr>
            <w:tcW w:w="3025" w:type="dxa"/>
            <w:tcBorders>
              <w:top w:val="single" w:sz="6" w:space="0" w:color="000000"/>
              <w:left w:val="single" w:sz="6" w:space="0" w:color="000000"/>
              <w:bottom w:val="double" w:sz="6" w:space="0" w:color="000000"/>
              <w:right w:val="single" w:sz="6" w:space="0" w:color="000000"/>
            </w:tcBorders>
          </w:tcPr>
          <w:p w14:paraId="75EDB8A0" w14:textId="77777777" w:rsidR="00CB1E89" w:rsidRPr="00553649" w:rsidRDefault="00CB1E89" w:rsidP="009E7887">
            <w:pPr>
              <w:pStyle w:val="TableParagraph"/>
              <w:spacing w:line="269" w:lineRule="exact"/>
              <w:ind w:left="105"/>
            </w:pPr>
            <w:r w:rsidRPr="00553649">
              <w:t>TX</w:t>
            </w:r>
            <w:r w:rsidRPr="00553649">
              <w:rPr>
                <w:spacing w:val="-4"/>
              </w:rPr>
              <w:t xml:space="preserve"> </w:t>
            </w:r>
            <w:r w:rsidRPr="00553649">
              <w:t>Prestação</w:t>
            </w:r>
            <w:r w:rsidRPr="00553649">
              <w:rPr>
                <w:spacing w:val="-1"/>
              </w:rPr>
              <w:t xml:space="preserve"> </w:t>
            </w:r>
            <w:r w:rsidRPr="00553649">
              <w:t>de</w:t>
            </w:r>
            <w:r w:rsidRPr="00553649">
              <w:rPr>
                <w:spacing w:val="-1"/>
              </w:rPr>
              <w:t xml:space="preserve"> </w:t>
            </w:r>
            <w:r w:rsidRPr="00553649">
              <w:rPr>
                <w:spacing w:val="-2"/>
              </w:rPr>
              <w:t>Serviços</w:t>
            </w:r>
          </w:p>
        </w:tc>
        <w:tc>
          <w:tcPr>
            <w:tcW w:w="2876" w:type="dxa"/>
            <w:tcBorders>
              <w:top w:val="single" w:sz="6" w:space="0" w:color="000000"/>
              <w:left w:val="single" w:sz="6" w:space="0" w:color="000000"/>
              <w:bottom w:val="double" w:sz="6" w:space="0" w:color="000000"/>
            </w:tcBorders>
          </w:tcPr>
          <w:p w14:paraId="3BD0D1A7" w14:textId="77777777" w:rsidR="00CB1E89" w:rsidRPr="00553649" w:rsidRDefault="00CB1E89" w:rsidP="009E7887">
            <w:pPr>
              <w:pStyle w:val="TableParagraph"/>
              <w:spacing w:line="269" w:lineRule="exact"/>
              <w:ind w:left="101"/>
            </w:pPr>
            <w:r w:rsidRPr="00553649">
              <w:t>Serviços</w:t>
            </w:r>
            <w:r w:rsidRPr="00553649">
              <w:rPr>
                <w:spacing w:val="-2"/>
              </w:rPr>
              <w:t xml:space="preserve"> Públicos</w:t>
            </w:r>
          </w:p>
        </w:tc>
      </w:tr>
      <w:tr w:rsidR="00CB1E89" w:rsidRPr="00553649" w14:paraId="2395C64D" w14:textId="77777777" w:rsidTr="009E7887">
        <w:trPr>
          <w:trHeight w:val="315"/>
        </w:trPr>
        <w:tc>
          <w:tcPr>
            <w:tcW w:w="1301" w:type="dxa"/>
            <w:tcBorders>
              <w:top w:val="double" w:sz="6" w:space="0" w:color="000000"/>
              <w:left w:val="single" w:sz="6" w:space="0" w:color="000000"/>
              <w:bottom w:val="double" w:sz="6" w:space="0" w:color="000000"/>
              <w:right w:val="single" w:sz="6" w:space="0" w:color="000000"/>
            </w:tcBorders>
          </w:tcPr>
          <w:p w14:paraId="2849BB8E" w14:textId="77777777" w:rsidR="00CB1E89" w:rsidRPr="00553649" w:rsidRDefault="00CB1E89" w:rsidP="009E7887">
            <w:pPr>
              <w:pStyle w:val="TableParagraph"/>
              <w:spacing w:before="10"/>
            </w:pPr>
            <w:r w:rsidRPr="00553649">
              <w:rPr>
                <w:spacing w:val="-5"/>
              </w:rPr>
              <w:t>523</w:t>
            </w:r>
          </w:p>
        </w:tc>
        <w:tc>
          <w:tcPr>
            <w:tcW w:w="1383" w:type="dxa"/>
            <w:tcBorders>
              <w:top w:val="double" w:sz="6" w:space="0" w:color="000000"/>
              <w:left w:val="single" w:sz="6" w:space="0" w:color="000000"/>
              <w:bottom w:val="double" w:sz="6" w:space="0" w:color="000000"/>
              <w:right w:val="single" w:sz="6" w:space="0" w:color="000000"/>
            </w:tcBorders>
          </w:tcPr>
          <w:p w14:paraId="2FACF933" w14:textId="77777777" w:rsidR="00CB1E89" w:rsidRPr="00553649" w:rsidRDefault="00CB1E89" w:rsidP="009E7887">
            <w:pPr>
              <w:pStyle w:val="TableParagraph"/>
              <w:spacing w:before="10"/>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19E0DF5D" w14:textId="77777777" w:rsidR="00CB1E89" w:rsidRPr="00553649" w:rsidRDefault="00CB1E89" w:rsidP="009E7887">
            <w:pPr>
              <w:pStyle w:val="TableParagraph"/>
              <w:spacing w:before="10"/>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62E5B159" w14:textId="77777777" w:rsidR="00CB1E89" w:rsidRPr="00553649" w:rsidRDefault="00CB1E89" w:rsidP="009E7887">
            <w:pPr>
              <w:pStyle w:val="TableParagraph"/>
              <w:spacing w:before="10"/>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20D196E0" w14:textId="77777777" w:rsidR="00CB1E89" w:rsidRPr="00553649" w:rsidRDefault="00CB1E89" w:rsidP="009E7887">
            <w:pPr>
              <w:pStyle w:val="TableParagraph"/>
              <w:spacing w:before="10"/>
              <w:ind w:left="103"/>
            </w:pPr>
            <w:r w:rsidRPr="00553649">
              <w:t>Segurança e</w:t>
            </w:r>
            <w:r w:rsidRPr="00553649">
              <w:rPr>
                <w:spacing w:val="-5"/>
              </w:rPr>
              <w:t xml:space="preserve"> </w:t>
            </w:r>
            <w:r w:rsidRPr="00553649">
              <w:t>Mobilidade</w:t>
            </w:r>
            <w:r w:rsidRPr="00553649">
              <w:rPr>
                <w:spacing w:val="1"/>
              </w:rPr>
              <w:t xml:space="preserve"> </w:t>
            </w:r>
            <w:r w:rsidRPr="00553649">
              <w:rPr>
                <w:spacing w:val="-2"/>
              </w:rPr>
              <w:t>Urbana</w:t>
            </w:r>
          </w:p>
        </w:tc>
      </w:tr>
      <w:tr w:rsidR="00CB1E89" w:rsidRPr="00553649" w14:paraId="64C39682"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43E530EB" w14:textId="77777777" w:rsidR="00CB1E89" w:rsidRPr="00553649" w:rsidRDefault="00CB1E89" w:rsidP="009E7887">
            <w:pPr>
              <w:pStyle w:val="TableParagraph"/>
              <w:spacing w:before="8"/>
            </w:pPr>
            <w:r w:rsidRPr="00553649">
              <w:rPr>
                <w:spacing w:val="-5"/>
              </w:rPr>
              <w:t>533</w:t>
            </w:r>
          </w:p>
        </w:tc>
        <w:tc>
          <w:tcPr>
            <w:tcW w:w="1383" w:type="dxa"/>
            <w:tcBorders>
              <w:top w:val="double" w:sz="6" w:space="0" w:color="000000"/>
              <w:left w:val="single" w:sz="6" w:space="0" w:color="000000"/>
              <w:bottom w:val="double" w:sz="6" w:space="0" w:color="000000"/>
              <w:right w:val="single" w:sz="6" w:space="0" w:color="000000"/>
            </w:tcBorders>
          </w:tcPr>
          <w:p w14:paraId="4A928302" w14:textId="77777777" w:rsidR="00CB1E89" w:rsidRPr="00553649" w:rsidRDefault="00CB1E89"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71B8C32F" w14:textId="77777777" w:rsidR="00CB1E89" w:rsidRPr="00553649" w:rsidRDefault="00CB1E89"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5824CBA6" w14:textId="77777777" w:rsidR="00CB1E89" w:rsidRPr="00553649" w:rsidRDefault="00CB1E89"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16A57699" w14:textId="77777777" w:rsidR="00CB1E89" w:rsidRPr="00553649" w:rsidRDefault="00CB1E89" w:rsidP="009E7887">
            <w:pPr>
              <w:pStyle w:val="TableParagraph"/>
              <w:spacing w:before="8"/>
              <w:ind w:left="103"/>
            </w:pPr>
            <w:r w:rsidRPr="00553649">
              <w:t>Planejam.</w:t>
            </w:r>
            <w:r w:rsidRPr="00553649">
              <w:rPr>
                <w:spacing w:val="-2"/>
              </w:rPr>
              <w:t xml:space="preserve"> </w:t>
            </w:r>
            <w:r w:rsidRPr="00553649">
              <w:t>e Inovação</w:t>
            </w:r>
            <w:r w:rsidRPr="00553649">
              <w:rPr>
                <w:spacing w:val="-4"/>
              </w:rPr>
              <w:t xml:space="preserve"> </w:t>
            </w:r>
            <w:r w:rsidRPr="00553649">
              <w:rPr>
                <w:spacing w:val="-2"/>
              </w:rPr>
              <w:t>Tecnológica</w:t>
            </w:r>
          </w:p>
        </w:tc>
      </w:tr>
      <w:tr w:rsidR="00CB1E89" w:rsidRPr="00553649" w14:paraId="4D509121"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3E71EBA4" w14:textId="77777777" w:rsidR="00CB1E89" w:rsidRPr="00553649" w:rsidRDefault="00CB1E89" w:rsidP="009E7887">
            <w:pPr>
              <w:pStyle w:val="TableParagraph"/>
              <w:spacing w:before="9"/>
            </w:pPr>
            <w:r w:rsidRPr="00553649">
              <w:rPr>
                <w:spacing w:val="-5"/>
              </w:rPr>
              <w:t>555</w:t>
            </w:r>
          </w:p>
        </w:tc>
        <w:tc>
          <w:tcPr>
            <w:tcW w:w="1383" w:type="dxa"/>
            <w:tcBorders>
              <w:top w:val="double" w:sz="6" w:space="0" w:color="000000"/>
              <w:left w:val="single" w:sz="6" w:space="0" w:color="000000"/>
              <w:bottom w:val="double" w:sz="6" w:space="0" w:color="000000"/>
              <w:right w:val="single" w:sz="6" w:space="0" w:color="000000"/>
            </w:tcBorders>
          </w:tcPr>
          <w:p w14:paraId="3369DA6E" w14:textId="77777777" w:rsidR="00CB1E89" w:rsidRPr="00553649" w:rsidRDefault="00CB1E89" w:rsidP="009E7887">
            <w:pPr>
              <w:pStyle w:val="TableParagraph"/>
              <w:spacing w:before="9"/>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7EED7E5B" w14:textId="77777777" w:rsidR="00CB1E89" w:rsidRPr="00553649" w:rsidRDefault="00CB1E89" w:rsidP="009E7887">
            <w:pPr>
              <w:pStyle w:val="TableParagraph"/>
              <w:spacing w:before="9"/>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78156570" w14:textId="77777777" w:rsidR="00CB1E89" w:rsidRPr="00553649" w:rsidRDefault="00CB1E89" w:rsidP="009E7887">
            <w:pPr>
              <w:pStyle w:val="TableParagraph"/>
              <w:spacing w:before="9"/>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67E1679B" w14:textId="77777777" w:rsidR="00CB1E89" w:rsidRPr="00553649" w:rsidRDefault="00CB1E89" w:rsidP="009E7887">
            <w:pPr>
              <w:pStyle w:val="TableParagraph"/>
              <w:spacing w:before="9"/>
              <w:ind w:left="103"/>
            </w:pPr>
            <w:r w:rsidRPr="00553649">
              <w:t>Agricultura</w:t>
            </w:r>
            <w:r w:rsidRPr="00553649">
              <w:rPr>
                <w:spacing w:val="-2"/>
              </w:rPr>
              <w:t xml:space="preserve"> </w:t>
            </w:r>
            <w:r w:rsidRPr="00553649">
              <w:t>e</w:t>
            </w:r>
            <w:r w:rsidRPr="00553649">
              <w:rPr>
                <w:spacing w:val="-4"/>
              </w:rPr>
              <w:t xml:space="preserve"> </w:t>
            </w:r>
            <w:r w:rsidRPr="00553649">
              <w:rPr>
                <w:spacing w:val="-2"/>
              </w:rPr>
              <w:t>Pecuária</w:t>
            </w:r>
          </w:p>
        </w:tc>
      </w:tr>
      <w:tr w:rsidR="00CB1E89" w:rsidRPr="00553649" w14:paraId="5A307806" w14:textId="77777777" w:rsidTr="009E7887">
        <w:trPr>
          <w:trHeight w:val="313"/>
        </w:trPr>
        <w:tc>
          <w:tcPr>
            <w:tcW w:w="1301" w:type="dxa"/>
            <w:tcBorders>
              <w:top w:val="double" w:sz="6" w:space="0" w:color="000000"/>
              <w:left w:val="single" w:sz="6" w:space="0" w:color="000000"/>
              <w:bottom w:val="double" w:sz="6" w:space="0" w:color="000000"/>
              <w:right w:val="single" w:sz="6" w:space="0" w:color="000000"/>
            </w:tcBorders>
          </w:tcPr>
          <w:p w14:paraId="26DC8771" w14:textId="77777777" w:rsidR="00CB1E89" w:rsidRPr="00553649" w:rsidRDefault="00CB1E89" w:rsidP="009E7887">
            <w:pPr>
              <w:pStyle w:val="TableParagraph"/>
              <w:spacing w:before="8"/>
            </w:pPr>
            <w:r w:rsidRPr="00553649">
              <w:rPr>
                <w:spacing w:val="-5"/>
              </w:rPr>
              <w:t>567</w:t>
            </w:r>
          </w:p>
        </w:tc>
        <w:tc>
          <w:tcPr>
            <w:tcW w:w="1383" w:type="dxa"/>
            <w:tcBorders>
              <w:top w:val="double" w:sz="6" w:space="0" w:color="000000"/>
              <w:left w:val="single" w:sz="6" w:space="0" w:color="000000"/>
              <w:bottom w:val="double" w:sz="6" w:space="0" w:color="000000"/>
              <w:right w:val="single" w:sz="6" w:space="0" w:color="000000"/>
            </w:tcBorders>
          </w:tcPr>
          <w:p w14:paraId="7544B577" w14:textId="77777777" w:rsidR="00CB1E89" w:rsidRPr="00553649" w:rsidRDefault="00CB1E89" w:rsidP="009E7887">
            <w:pPr>
              <w:pStyle w:val="TableParagraph"/>
              <w:spacing w:before="8"/>
              <w:ind w:left="15"/>
            </w:pPr>
            <w:r w:rsidRPr="00553649">
              <w:rPr>
                <w:spacing w:val="-2"/>
              </w:rPr>
              <w:t>3.3.90.30</w:t>
            </w:r>
          </w:p>
        </w:tc>
        <w:tc>
          <w:tcPr>
            <w:tcW w:w="913" w:type="dxa"/>
            <w:tcBorders>
              <w:top w:val="double" w:sz="6" w:space="0" w:color="000000"/>
              <w:left w:val="single" w:sz="6" w:space="0" w:color="000000"/>
              <w:bottom w:val="double" w:sz="6" w:space="0" w:color="000000"/>
              <w:right w:val="single" w:sz="6" w:space="0" w:color="000000"/>
            </w:tcBorders>
          </w:tcPr>
          <w:p w14:paraId="67F29801" w14:textId="77777777" w:rsidR="00CB1E89" w:rsidRPr="00553649" w:rsidRDefault="00CB1E89" w:rsidP="009E7887">
            <w:pPr>
              <w:pStyle w:val="TableParagraph"/>
              <w:spacing w:before="8"/>
              <w:ind w:left="11"/>
            </w:pPr>
            <w:r w:rsidRPr="00553649">
              <w:rPr>
                <w:spacing w:val="-4"/>
              </w:rPr>
              <w:t>0000</w:t>
            </w:r>
          </w:p>
        </w:tc>
        <w:tc>
          <w:tcPr>
            <w:tcW w:w="3025" w:type="dxa"/>
            <w:tcBorders>
              <w:top w:val="double" w:sz="6" w:space="0" w:color="000000"/>
              <w:left w:val="single" w:sz="6" w:space="0" w:color="000000"/>
              <w:bottom w:val="double" w:sz="6" w:space="0" w:color="000000"/>
              <w:right w:val="single" w:sz="6" w:space="0" w:color="000000"/>
            </w:tcBorders>
          </w:tcPr>
          <w:p w14:paraId="60BE4F47" w14:textId="77777777" w:rsidR="00CB1E89" w:rsidRPr="00553649" w:rsidRDefault="00CB1E89" w:rsidP="009E7887">
            <w:pPr>
              <w:pStyle w:val="TableParagraph"/>
              <w:spacing w:before="8"/>
              <w:ind w:left="105"/>
            </w:pPr>
            <w:r w:rsidRPr="00553649">
              <w:t>Recursos</w:t>
            </w:r>
            <w:r w:rsidRPr="00553649">
              <w:rPr>
                <w:spacing w:val="-3"/>
              </w:rPr>
              <w:t xml:space="preserve"> </w:t>
            </w:r>
            <w:r w:rsidRPr="00553649">
              <w:rPr>
                <w:spacing w:val="-2"/>
              </w:rPr>
              <w:t>Livres</w:t>
            </w:r>
          </w:p>
        </w:tc>
        <w:tc>
          <w:tcPr>
            <w:tcW w:w="2876" w:type="dxa"/>
            <w:tcBorders>
              <w:top w:val="double" w:sz="6" w:space="0" w:color="000000"/>
              <w:left w:val="single" w:sz="6" w:space="0" w:color="000000"/>
              <w:bottom w:val="double" w:sz="6" w:space="0" w:color="000000"/>
            </w:tcBorders>
          </w:tcPr>
          <w:p w14:paraId="7FF44CBA" w14:textId="77777777" w:rsidR="00CB1E89" w:rsidRPr="00553649" w:rsidRDefault="00CB1E89" w:rsidP="009E7887">
            <w:pPr>
              <w:pStyle w:val="TableParagraph"/>
              <w:spacing w:before="8"/>
              <w:ind w:left="103"/>
            </w:pPr>
            <w:r w:rsidRPr="00553649">
              <w:t>Licitação</w:t>
            </w:r>
            <w:r w:rsidRPr="00553649">
              <w:rPr>
                <w:spacing w:val="-3"/>
              </w:rPr>
              <w:t xml:space="preserve"> </w:t>
            </w:r>
            <w:r w:rsidRPr="00553649">
              <w:t>e</w:t>
            </w:r>
            <w:r w:rsidRPr="00553649">
              <w:rPr>
                <w:spacing w:val="-2"/>
              </w:rPr>
              <w:t xml:space="preserve"> Compras</w:t>
            </w:r>
          </w:p>
        </w:tc>
      </w:tr>
      <w:bookmarkEnd w:id="51"/>
    </w:tbl>
    <w:p w14:paraId="0834DB2A" w14:textId="1355BDFC" w:rsidR="00D80DE1" w:rsidRDefault="00D80DE1" w:rsidP="00D80DE1">
      <w:pPr>
        <w:suppressAutoHyphens w:val="0"/>
        <w:jc w:val="both"/>
        <w:rPr>
          <w:rFonts w:ascii="Arial" w:hAnsi="Arial" w:cs="Arial"/>
          <w:sz w:val="20"/>
          <w:szCs w:val="20"/>
        </w:rPr>
      </w:pPr>
    </w:p>
    <w:p w14:paraId="4949085C" w14:textId="43B23824"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CB1E89">
      <w:pPr>
        <w:pStyle w:val="Nivel2"/>
        <w:autoSpaceDE/>
        <w:autoSpaceDN/>
        <w:adjustRightInd/>
        <w:spacing w:after="288"/>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t>Fiscalização</w:t>
      </w:r>
    </w:p>
    <w:p w14:paraId="5359C677" w14:textId="37DD736E" w:rsidR="004109AA" w:rsidRPr="00FD3941" w:rsidRDefault="00CB1E89" w:rsidP="004109AA">
      <w:pPr>
        <w:pStyle w:val="Nivel2"/>
        <w:tabs>
          <w:tab w:val="left" w:pos="0"/>
          <w:tab w:val="left" w:pos="142"/>
          <w:tab w:val="left" w:pos="567"/>
        </w:tabs>
        <w:autoSpaceDE/>
        <w:autoSpaceDN/>
        <w:adjustRightInd/>
        <w:spacing w:before="0" w:after="0" w:line="360" w:lineRule="auto"/>
        <w:rPr>
          <w:color w:val="000000" w:themeColor="text1"/>
        </w:rPr>
      </w:pPr>
      <w:bookmarkStart w:id="52" w:name="_Hlk220315312"/>
      <w:r w:rsidRPr="00553649">
        <w:rPr>
          <w:sz w:val="22"/>
          <w:szCs w:val="22"/>
        </w:rPr>
        <w:t xml:space="preserve">A execução do contrato deverá ser acompanhada e fiscalizada pela Gestora do contrato a </w:t>
      </w:r>
      <w:r w:rsidRPr="00553649">
        <w:rPr>
          <w:b/>
          <w:bCs/>
          <w:sz w:val="22"/>
          <w:szCs w:val="22"/>
        </w:rPr>
        <w:t>Srª. MARCIA DIAS CONOR</w:t>
      </w:r>
      <w:r w:rsidRPr="00553649">
        <w:rPr>
          <w:sz w:val="22"/>
          <w:szCs w:val="22"/>
        </w:rPr>
        <w:t xml:space="preserve">, pela Fiscal a </w:t>
      </w:r>
      <w:r w:rsidRPr="00553649">
        <w:rPr>
          <w:b/>
          <w:bCs/>
          <w:sz w:val="22"/>
          <w:szCs w:val="22"/>
        </w:rPr>
        <w:t>Srª</w:t>
      </w:r>
      <w:r w:rsidRPr="00553649">
        <w:rPr>
          <w:sz w:val="22"/>
          <w:szCs w:val="22"/>
        </w:rPr>
        <w:t xml:space="preserve">. </w:t>
      </w:r>
      <w:r w:rsidRPr="00553649">
        <w:rPr>
          <w:b/>
          <w:bCs/>
          <w:sz w:val="22"/>
          <w:szCs w:val="22"/>
        </w:rPr>
        <w:t xml:space="preserve">SANDRA APARECIDA ROMERO, </w:t>
      </w:r>
      <w:r w:rsidRPr="00553649">
        <w:rPr>
          <w:sz w:val="22"/>
          <w:szCs w:val="22"/>
        </w:rPr>
        <w:t>que desempenhará as funções de</w:t>
      </w:r>
      <w:r w:rsidRPr="00553649">
        <w:rPr>
          <w:color w:val="FF0000"/>
          <w:sz w:val="22"/>
          <w:szCs w:val="22"/>
        </w:rPr>
        <w:t xml:space="preserve"> </w:t>
      </w:r>
      <w:r w:rsidRPr="00553649">
        <w:rPr>
          <w:sz w:val="22"/>
          <w:szCs w:val="22"/>
        </w:rPr>
        <w:t xml:space="preserve">fiscalização técnica e administrativa, e fiscal substituto o </w:t>
      </w:r>
      <w:r w:rsidRPr="00553649">
        <w:rPr>
          <w:b/>
          <w:bCs/>
          <w:sz w:val="22"/>
          <w:szCs w:val="22"/>
        </w:rPr>
        <w:t>Sr.</w:t>
      </w:r>
      <w:r w:rsidRPr="00553649">
        <w:rPr>
          <w:sz w:val="22"/>
          <w:szCs w:val="22"/>
        </w:rPr>
        <w:t xml:space="preserve"> </w:t>
      </w:r>
      <w:r w:rsidRPr="00553649">
        <w:rPr>
          <w:b/>
          <w:bCs/>
          <w:sz w:val="22"/>
          <w:szCs w:val="22"/>
        </w:rPr>
        <w:t>AUCENIR GOUVEIA</w:t>
      </w:r>
      <w:r w:rsidRPr="00553649">
        <w:rPr>
          <w:sz w:val="22"/>
          <w:szCs w:val="22"/>
        </w:rPr>
        <w:t xml:space="preserve"> (Lei nº 14.133, de 2021, art. 117, §1).</w:t>
      </w:r>
    </w:p>
    <w:bookmarkEnd w:id="52"/>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5D4688E2" w14:textId="4CA6196B" w:rsidR="001F5C7D" w:rsidRPr="003F4446" w:rsidRDefault="00887662" w:rsidP="003F4446">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6"/>
    </w:p>
    <w:p w14:paraId="58C23B0B" w14:textId="77777777" w:rsidR="00540AB3" w:rsidRDefault="00540AB3" w:rsidP="002738C0">
      <w:pPr>
        <w:jc w:val="center"/>
        <w:rPr>
          <w:rFonts w:ascii="Arial" w:hAnsi="Arial" w:cs="Arial"/>
          <w:b/>
          <w:sz w:val="18"/>
          <w:szCs w:val="18"/>
        </w:rPr>
      </w:pPr>
    </w:p>
    <w:p w14:paraId="3038067A" w14:textId="77777777" w:rsidR="00540AB3" w:rsidRDefault="00540AB3" w:rsidP="002738C0">
      <w:pPr>
        <w:jc w:val="center"/>
        <w:rPr>
          <w:rFonts w:ascii="Arial" w:hAnsi="Arial" w:cs="Arial"/>
          <w:b/>
          <w:sz w:val="18"/>
          <w:szCs w:val="18"/>
        </w:rPr>
      </w:pPr>
    </w:p>
    <w:p w14:paraId="45EA714D" w14:textId="77777777" w:rsidR="00540AB3" w:rsidRDefault="00540AB3" w:rsidP="002738C0">
      <w:pPr>
        <w:jc w:val="center"/>
        <w:rPr>
          <w:rFonts w:ascii="Arial" w:hAnsi="Arial" w:cs="Arial"/>
          <w:b/>
          <w:sz w:val="18"/>
          <w:szCs w:val="18"/>
        </w:rPr>
      </w:pPr>
    </w:p>
    <w:p w14:paraId="7B87C253" w14:textId="6CC85B9C" w:rsidR="002738C0" w:rsidRPr="00342F0E" w:rsidRDefault="002738C0" w:rsidP="002738C0">
      <w:pPr>
        <w:jc w:val="center"/>
        <w:rPr>
          <w:rFonts w:ascii="Arial" w:hAnsi="Arial" w:cs="Arial"/>
          <w:b/>
          <w:sz w:val="18"/>
          <w:szCs w:val="18"/>
        </w:rPr>
      </w:pPr>
      <w:r w:rsidRPr="00342F0E">
        <w:rPr>
          <w:rFonts w:ascii="Arial" w:hAnsi="Arial" w:cs="Arial"/>
          <w:b/>
          <w:sz w:val="18"/>
          <w:szCs w:val="18"/>
        </w:rPr>
        <w:t xml:space="preserve">AVISO DE PREGÃO ELETRONICO Nº. </w:t>
      </w:r>
      <w:r w:rsidR="00763068">
        <w:rPr>
          <w:rFonts w:ascii="Arial" w:hAnsi="Arial" w:cs="Arial"/>
          <w:b/>
          <w:sz w:val="18"/>
          <w:szCs w:val="18"/>
        </w:rPr>
        <w:t>7</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6A044E57"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763068">
        <w:rPr>
          <w:rFonts w:ascii="Arial" w:hAnsi="Arial" w:cs="Arial"/>
          <w:b/>
          <w:sz w:val="18"/>
          <w:szCs w:val="18"/>
        </w:rPr>
        <w:t>33</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99671CE"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591E0D">
        <w:rPr>
          <w:rFonts w:ascii="Arial" w:hAnsi="Arial" w:cs="Arial"/>
          <w:sz w:val="20"/>
          <w:szCs w:val="20"/>
        </w:rPr>
        <w:t>ITEM</w:t>
      </w:r>
      <w:r w:rsidRPr="00934F11">
        <w:rPr>
          <w:rFonts w:ascii="Arial" w:hAnsi="Arial" w:cs="Arial"/>
          <w:sz w:val="20"/>
          <w:szCs w:val="20"/>
        </w:rPr>
        <w:t>;</w:t>
      </w:r>
    </w:p>
    <w:p w14:paraId="54DDAEFD" w14:textId="664CDA7C" w:rsidR="008A34FA" w:rsidRPr="00FD3941" w:rsidRDefault="002738C0" w:rsidP="008A34FA">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3F4446" w:rsidRPr="00553649">
        <w:rPr>
          <w:rFonts w:ascii="Arial" w:hAnsi="Arial" w:cs="Arial"/>
          <w:sz w:val="22"/>
          <w:szCs w:val="22"/>
        </w:rPr>
        <w:t>Registro de preços para aquisição parcelada de materiais gráficos, como banners, adesivos, blocos, faixas, entre outros. Destinados ao atendimento das demandas de todas as secretarias da Administração Municipal.</w:t>
      </w:r>
    </w:p>
    <w:p w14:paraId="0C054275" w14:textId="268E2DC7"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B97448">
        <w:rPr>
          <w:rFonts w:ascii="Arial" w:hAnsi="Arial" w:cs="Arial"/>
          <w:sz w:val="20"/>
          <w:szCs w:val="20"/>
        </w:rPr>
        <w:t xml:space="preserve"> </w:t>
      </w:r>
      <w:r w:rsidR="00854B3E" w:rsidRPr="0018434C">
        <w:rPr>
          <w:color w:val="000000"/>
        </w:rPr>
        <w:t>R$ 2.575.514,00 (</w:t>
      </w:r>
      <w:r w:rsidR="00854B3E" w:rsidRPr="0018434C">
        <w:rPr>
          <w:i/>
          <w:iCs/>
          <w:color w:val="000000"/>
        </w:rPr>
        <w:t>Dois milhões, quinhentos e setenta e cinco mil, quinhentos e quatorze reais)</w:t>
      </w:r>
      <w:r w:rsidR="00C044A3">
        <w:rPr>
          <w:sz w:val="22"/>
          <w:szCs w:val="22"/>
        </w:rPr>
        <w:t>.</w:t>
      </w:r>
    </w:p>
    <w:p w14:paraId="7C3107ED" w14:textId="737BEAE8"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6E5B00">
        <w:rPr>
          <w:rFonts w:ascii="Arial" w:hAnsi="Arial" w:cs="Arial"/>
          <w:sz w:val="20"/>
          <w:szCs w:val="20"/>
        </w:rPr>
        <w:t>1</w:t>
      </w:r>
      <w:r w:rsidR="008620C6">
        <w:rPr>
          <w:rFonts w:ascii="Arial" w:hAnsi="Arial" w:cs="Arial"/>
          <w:sz w:val="20"/>
          <w:szCs w:val="20"/>
        </w:rPr>
        <w:t>3</w:t>
      </w:r>
      <w:r w:rsidR="002D31AD">
        <w:rPr>
          <w:rFonts w:ascii="Arial" w:hAnsi="Arial" w:cs="Arial"/>
          <w:sz w:val="20"/>
          <w:szCs w:val="20"/>
        </w:rPr>
        <w:t>/03/2026</w:t>
      </w:r>
      <w:r w:rsidR="00A02746" w:rsidRPr="00934F11">
        <w:rPr>
          <w:rFonts w:ascii="Arial" w:hAnsi="Arial" w:cs="Arial"/>
          <w:sz w:val="20"/>
          <w:szCs w:val="20"/>
        </w:rPr>
        <w:t>;</w:t>
      </w:r>
    </w:p>
    <w:p w14:paraId="000A08DC" w14:textId="23CD2662"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6E5B00">
        <w:rPr>
          <w:rFonts w:ascii="Arial" w:hAnsi="Arial" w:cs="Arial"/>
          <w:sz w:val="20"/>
          <w:szCs w:val="20"/>
        </w:rPr>
        <w:t>1</w:t>
      </w:r>
      <w:r w:rsidR="008620C6">
        <w:rPr>
          <w:rFonts w:ascii="Arial" w:hAnsi="Arial" w:cs="Arial"/>
          <w:sz w:val="20"/>
          <w:szCs w:val="20"/>
        </w:rPr>
        <w:t>3</w:t>
      </w:r>
      <w:r w:rsidR="002D31AD">
        <w:rPr>
          <w:rFonts w:ascii="Arial" w:hAnsi="Arial" w:cs="Arial"/>
          <w:sz w:val="20"/>
          <w:szCs w:val="20"/>
        </w:rPr>
        <w:t>/03/2026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4FB29F66"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763068">
        <w:rPr>
          <w:rFonts w:ascii="Arial" w:hAnsi="Arial" w:cs="Arial"/>
          <w:sz w:val="20"/>
          <w:szCs w:val="20"/>
        </w:rPr>
        <w:t>2</w:t>
      </w:r>
      <w:r w:rsidR="008620C6">
        <w:rPr>
          <w:rFonts w:ascii="Arial" w:hAnsi="Arial" w:cs="Arial"/>
          <w:sz w:val="20"/>
          <w:szCs w:val="20"/>
        </w:rPr>
        <w:t>4</w:t>
      </w:r>
      <w:r w:rsidRPr="00934F11">
        <w:rPr>
          <w:rFonts w:ascii="Arial" w:hAnsi="Arial" w:cs="Arial"/>
          <w:sz w:val="20"/>
          <w:szCs w:val="20"/>
        </w:rPr>
        <w:t xml:space="preserve"> de </w:t>
      </w:r>
      <w:r w:rsidR="00990B65">
        <w:rPr>
          <w:rFonts w:ascii="Arial" w:hAnsi="Arial" w:cs="Arial"/>
          <w:sz w:val="20"/>
          <w:szCs w:val="20"/>
        </w:rPr>
        <w:t>fevereiro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3A2F5" w14:textId="77777777" w:rsidR="00191DFC" w:rsidRDefault="00191DFC">
      <w:r>
        <w:separator/>
      </w:r>
    </w:p>
  </w:endnote>
  <w:endnote w:type="continuationSeparator" w:id="0">
    <w:p w14:paraId="3043C5DB" w14:textId="77777777" w:rsidR="00191DFC" w:rsidRDefault="0019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BD30A" w14:textId="77777777" w:rsidR="00191DFC" w:rsidRDefault="00191DFC">
      <w:r>
        <w:separator/>
      </w:r>
    </w:p>
  </w:footnote>
  <w:footnote w:type="continuationSeparator" w:id="0">
    <w:p w14:paraId="3C26F164" w14:textId="77777777" w:rsidR="00191DFC" w:rsidRDefault="00191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32" w:name="_Hlk25587856"/>
    <w:r w:rsidRPr="00FF02FE">
      <w:rPr>
        <w:rFonts w:ascii="Arial" w:hAnsi="Arial" w:cs="Arial"/>
        <w:sz w:val="18"/>
        <w:szCs w:val="18"/>
      </w:rPr>
      <w:t>Rua Bernardino Bogo, 175 – Vila Bernadino Bogo – Caixa Postal 81 – CEP 87160-000</w:t>
    </w:r>
    <w:bookmarkEnd w:id="32"/>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33" w:name="_Hlk25588133"/>
    <w:r w:rsidRPr="00FF02FE">
      <w:rPr>
        <w:rFonts w:ascii="Arial" w:hAnsi="Arial" w:cs="Arial"/>
        <w:sz w:val="18"/>
        <w:szCs w:val="18"/>
      </w:rPr>
      <w:t>www.mandaguacu.pr.gov.br</w:t>
    </w:r>
    <w:bookmarkEnd w:id="33"/>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48"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0"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5"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6"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58"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9"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0"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7"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69"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2"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3"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8"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0"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1"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6"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6"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7"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98"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99"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7"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8"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10"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2"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3"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5"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0"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2"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4"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8"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9"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4"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5"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6"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37"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9"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0"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2"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4"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45"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6"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7"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49"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2"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53"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7"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8"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9"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1"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66"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8"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0"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1"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4"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6"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7"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9"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0" w15:restartNumberingAfterBreak="0">
    <w:nsid w:val="730F4814"/>
    <w:multiLevelType w:val="multilevel"/>
    <w:tmpl w:val="B6E03644"/>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1"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2"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3"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8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5"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7"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2"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5"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6"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8"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1"/>
  </w:num>
  <w:num w:numId="5" w16cid:durableId="351885221">
    <w:abstractNumId w:val="77"/>
  </w:num>
  <w:num w:numId="6" w16cid:durableId="220293507">
    <w:abstractNumId w:val="58"/>
  </w:num>
  <w:num w:numId="7" w16cid:durableId="1910268840">
    <w:abstractNumId w:val="80"/>
  </w:num>
  <w:num w:numId="8" w16cid:durableId="2015842708">
    <w:abstractNumId w:val="85"/>
  </w:num>
  <w:num w:numId="9" w16cid:durableId="946539946">
    <w:abstractNumId w:val="123"/>
  </w:num>
  <w:num w:numId="10" w16cid:durableId="59064586">
    <w:abstractNumId w:val="96"/>
  </w:num>
  <w:num w:numId="11" w16cid:durableId="53819364">
    <w:abstractNumId w:val="143"/>
  </w:num>
  <w:num w:numId="12" w16cid:durableId="486939048">
    <w:abstractNumId w:val="24"/>
  </w:num>
  <w:num w:numId="13" w16cid:durableId="814956641">
    <w:abstractNumId w:val="157"/>
  </w:num>
  <w:num w:numId="14" w16cid:durableId="87578537">
    <w:abstractNumId w:val="59"/>
  </w:num>
  <w:num w:numId="15" w16cid:durableId="694116725">
    <w:abstractNumId w:val="145"/>
  </w:num>
  <w:num w:numId="16" w16cid:durableId="72242943">
    <w:abstractNumId w:val="28"/>
  </w:num>
  <w:num w:numId="17" w16cid:durableId="1523937697">
    <w:abstractNumId w:val="114"/>
  </w:num>
  <w:num w:numId="18" w16cid:durableId="1800612820">
    <w:abstractNumId w:val="72"/>
  </w:num>
  <w:num w:numId="19" w16cid:durableId="273363024">
    <w:abstractNumId w:val="29"/>
  </w:num>
  <w:num w:numId="20" w16cid:durableId="545336235">
    <w:abstractNumId w:val="158"/>
  </w:num>
  <w:num w:numId="21" w16cid:durableId="1560554102">
    <w:abstractNumId w:val="43"/>
  </w:num>
  <w:num w:numId="22" w16cid:durableId="1242569363">
    <w:abstractNumId w:val="45"/>
  </w:num>
  <w:num w:numId="23" w16cid:durableId="2087022757">
    <w:abstractNumId w:val="64"/>
  </w:num>
  <w:num w:numId="24" w16cid:durableId="2133479206">
    <w:abstractNumId w:val="167"/>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67"/>
  </w:num>
  <w:num w:numId="26" w16cid:durableId="1165125172">
    <w:abstractNumId w:val="127"/>
  </w:num>
  <w:num w:numId="27" w16cid:durableId="403533155">
    <w:abstractNumId w:val="27"/>
  </w:num>
  <w:num w:numId="28" w16cid:durableId="2077437220">
    <w:abstractNumId w:val="197"/>
  </w:num>
  <w:num w:numId="29" w16cid:durableId="174660582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4"/>
  </w:num>
  <w:num w:numId="31" w16cid:durableId="841504463">
    <w:abstractNumId w:val="135"/>
  </w:num>
  <w:num w:numId="32" w16cid:durableId="1724450321">
    <w:abstractNumId w:val="84"/>
  </w:num>
  <w:num w:numId="33" w16cid:durableId="335772107">
    <w:abstractNumId w:val="171"/>
  </w:num>
  <w:num w:numId="34" w16cid:durableId="1686132477">
    <w:abstractNumId w:val="4"/>
  </w:num>
  <w:num w:numId="35" w16cid:durableId="697044574">
    <w:abstractNumId w:val="184"/>
  </w:num>
  <w:num w:numId="36" w16cid:durableId="35854969">
    <w:abstractNumId w:val="194"/>
  </w:num>
  <w:num w:numId="37" w16cid:durableId="908269110">
    <w:abstractNumId w:val="117"/>
  </w:num>
  <w:num w:numId="38" w16cid:durableId="879586598">
    <w:abstractNumId w:val="92"/>
  </w:num>
  <w:num w:numId="39" w16cid:durableId="1884826518">
    <w:abstractNumId w:val="138"/>
  </w:num>
  <w:num w:numId="40" w16cid:durableId="366876786">
    <w:abstractNumId w:val="160"/>
  </w:num>
  <w:num w:numId="41" w16cid:durableId="253442677">
    <w:abstractNumId w:val="32"/>
  </w:num>
  <w:num w:numId="42" w16cid:durableId="318851450">
    <w:abstractNumId w:val="34"/>
  </w:num>
  <w:num w:numId="43" w16cid:durableId="1236278872">
    <w:abstractNumId w:val="103"/>
  </w:num>
  <w:num w:numId="44" w16cid:durableId="1161234442">
    <w:abstractNumId w:val="52"/>
  </w:num>
  <w:num w:numId="45" w16cid:durableId="1442799435">
    <w:abstractNumId w:val="130"/>
  </w:num>
  <w:num w:numId="46" w16cid:durableId="705523649">
    <w:abstractNumId w:val="164"/>
  </w:num>
  <w:num w:numId="47" w16cid:durableId="909652030">
    <w:abstractNumId w:val="23"/>
  </w:num>
  <w:num w:numId="48" w16cid:durableId="1494760522">
    <w:abstractNumId w:val="106"/>
  </w:num>
  <w:num w:numId="49" w16cid:durableId="441728589">
    <w:abstractNumId w:val="41"/>
  </w:num>
  <w:num w:numId="50" w16cid:durableId="205143290">
    <w:abstractNumId w:val="99"/>
  </w:num>
  <w:num w:numId="51" w16cid:durableId="1001472030">
    <w:abstractNumId w:val="129"/>
  </w:num>
  <w:num w:numId="52" w16cid:durableId="406146472">
    <w:abstractNumId w:val="70"/>
  </w:num>
  <w:num w:numId="53" w16cid:durableId="263274164">
    <w:abstractNumId w:val="131"/>
  </w:num>
  <w:num w:numId="54" w16cid:durableId="87770886">
    <w:abstractNumId w:val="189"/>
  </w:num>
  <w:num w:numId="55" w16cid:durableId="500196823">
    <w:abstractNumId w:val="40"/>
  </w:num>
  <w:num w:numId="56" w16cid:durableId="1999572799">
    <w:abstractNumId w:val="185"/>
  </w:num>
  <w:num w:numId="57" w16cid:durableId="1485926637">
    <w:abstractNumId w:val="155"/>
  </w:num>
  <w:num w:numId="58" w16cid:durableId="1019813076">
    <w:abstractNumId w:val="122"/>
  </w:num>
  <w:num w:numId="59" w16cid:durableId="83502569">
    <w:abstractNumId w:val="125"/>
  </w:num>
  <w:num w:numId="60" w16cid:durableId="1688870883">
    <w:abstractNumId w:val="110"/>
  </w:num>
  <w:num w:numId="61" w16cid:durableId="1375035338">
    <w:abstractNumId w:val="42"/>
  </w:num>
  <w:num w:numId="62" w16cid:durableId="962081461">
    <w:abstractNumId w:val="104"/>
  </w:num>
  <w:num w:numId="63" w16cid:durableId="1335259476">
    <w:abstractNumId w:val="87"/>
  </w:num>
  <w:num w:numId="64" w16cid:durableId="1788348473">
    <w:abstractNumId w:val="149"/>
  </w:num>
  <w:num w:numId="65" w16cid:durableId="1966503315">
    <w:abstractNumId w:val="153"/>
  </w:num>
  <w:num w:numId="66" w16cid:durableId="526454106">
    <w:abstractNumId w:val="168"/>
  </w:num>
  <w:num w:numId="67" w16cid:durableId="1556577058">
    <w:abstractNumId w:val="190"/>
  </w:num>
  <w:num w:numId="68" w16cid:durableId="1921602113">
    <w:abstractNumId w:val="31"/>
  </w:num>
  <w:num w:numId="69" w16cid:durableId="712851072">
    <w:abstractNumId w:val="74"/>
  </w:num>
  <w:num w:numId="70" w16cid:durableId="975645194">
    <w:abstractNumId w:val="174"/>
  </w:num>
  <w:num w:numId="71" w16cid:durableId="448403414">
    <w:abstractNumId w:val="91"/>
  </w:num>
  <w:num w:numId="72" w16cid:durableId="1184318355">
    <w:abstractNumId w:val="192"/>
  </w:num>
  <w:num w:numId="73" w16cid:durableId="1588415368">
    <w:abstractNumId w:val="35"/>
  </w:num>
  <w:num w:numId="74" w16cid:durableId="1035424063">
    <w:abstractNumId w:val="46"/>
  </w:num>
  <w:num w:numId="75" w16cid:durableId="2097360213">
    <w:abstractNumId w:val="90"/>
  </w:num>
  <w:num w:numId="76" w16cid:durableId="305862681">
    <w:abstractNumId w:val="22"/>
  </w:num>
  <w:num w:numId="77" w16cid:durableId="1441295463">
    <w:abstractNumId w:val="62"/>
  </w:num>
  <w:num w:numId="78" w16cid:durableId="1787769752">
    <w:abstractNumId w:val="188"/>
  </w:num>
  <w:num w:numId="79" w16cid:durableId="2137798665">
    <w:abstractNumId w:val="187"/>
  </w:num>
  <w:num w:numId="80" w16cid:durableId="698238115">
    <w:abstractNumId w:val="124"/>
  </w:num>
  <w:num w:numId="81" w16cid:durableId="1606645726">
    <w:abstractNumId w:val="196"/>
  </w:num>
  <w:num w:numId="82" w16cid:durableId="736976102">
    <w:abstractNumId w:val="163"/>
  </w:num>
  <w:num w:numId="83" w16cid:durableId="919751320">
    <w:abstractNumId w:val="159"/>
  </w:num>
  <w:num w:numId="84" w16cid:durableId="1853568377">
    <w:abstractNumId w:val="73"/>
  </w:num>
  <w:num w:numId="85" w16cid:durableId="1455177686">
    <w:abstractNumId w:val="86"/>
  </w:num>
  <w:num w:numId="86" w16cid:durableId="647906844">
    <w:abstractNumId w:val="172"/>
  </w:num>
  <w:num w:numId="87" w16cid:durableId="113406796">
    <w:abstractNumId w:val="67"/>
  </w:num>
  <w:num w:numId="88" w16cid:durableId="1284654535">
    <w:abstractNumId w:val="51"/>
  </w:num>
  <w:num w:numId="89" w16cid:durableId="683821249">
    <w:abstractNumId w:val="186"/>
  </w:num>
  <w:num w:numId="90" w16cid:durableId="490830201">
    <w:abstractNumId w:val="120"/>
  </w:num>
  <w:num w:numId="91" w16cid:durableId="900990141">
    <w:abstractNumId w:val="128"/>
  </w:num>
  <w:num w:numId="92" w16cid:durableId="1043213388">
    <w:abstractNumId w:val="191"/>
  </w:num>
  <w:num w:numId="93" w16cid:durableId="2066291358">
    <w:abstractNumId w:val="182"/>
  </w:num>
  <w:num w:numId="94" w16cid:durableId="399131999">
    <w:abstractNumId w:val="165"/>
  </w:num>
  <w:num w:numId="95" w16cid:durableId="1326520385">
    <w:abstractNumId w:val="76"/>
  </w:num>
  <w:num w:numId="96" w16cid:durableId="498353156">
    <w:abstractNumId w:val="37"/>
  </w:num>
  <w:num w:numId="97" w16cid:durableId="1306273262">
    <w:abstractNumId w:val="97"/>
  </w:num>
  <w:num w:numId="98" w16cid:durableId="1680304487">
    <w:abstractNumId w:val="66"/>
  </w:num>
  <w:num w:numId="99" w16cid:durableId="739255645">
    <w:abstractNumId w:val="105"/>
  </w:num>
  <w:num w:numId="100" w16cid:durableId="827481087">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193"/>
  </w:num>
  <w:num w:numId="102" w16cid:durableId="1319920785">
    <w:abstractNumId w:val="113"/>
  </w:num>
  <w:num w:numId="103" w16cid:durableId="494102878">
    <w:abstractNumId w:val="1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62"/>
  </w:num>
  <w:num w:numId="105" w16cid:durableId="211698556">
    <w:abstractNumId w:val="112"/>
  </w:num>
  <w:num w:numId="106" w16cid:durableId="1630552385">
    <w:abstractNumId w:val="82"/>
  </w:num>
  <w:num w:numId="107" w16cid:durableId="2024092778">
    <w:abstractNumId w:val="50"/>
  </w:num>
  <w:num w:numId="108" w16cid:durableId="3485473">
    <w:abstractNumId w:val="116"/>
  </w:num>
  <w:num w:numId="109" w16cid:durableId="501748080">
    <w:abstractNumId w:val="137"/>
  </w:num>
  <w:num w:numId="110" w16cid:durableId="43722968">
    <w:abstractNumId w:val="56"/>
  </w:num>
  <w:num w:numId="111" w16cid:durableId="573467047">
    <w:abstractNumId w:val="63"/>
  </w:num>
  <w:num w:numId="112" w16cid:durableId="1679848694">
    <w:abstractNumId w:val="26"/>
  </w:num>
  <w:num w:numId="113" w16cid:durableId="329986125">
    <w:abstractNumId w:val="132"/>
  </w:num>
  <w:num w:numId="114" w16cid:durableId="1601058779">
    <w:abstractNumId w:val="102"/>
  </w:num>
  <w:num w:numId="115" w16cid:durableId="1890069182">
    <w:abstractNumId w:val="20"/>
  </w:num>
  <w:num w:numId="116" w16cid:durableId="1656296122">
    <w:abstractNumId w:val="161"/>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75"/>
  </w:num>
  <w:num w:numId="126" w16cid:durableId="1481263596">
    <w:abstractNumId w:val="69"/>
  </w:num>
  <w:num w:numId="127" w16cid:durableId="1299921281">
    <w:abstractNumId w:val="128"/>
    <w:lvlOverride w:ilvl="0">
      <w:startOverride w:val="6"/>
    </w:lvlOverride>
    <w:lvlOverride w:ilvl="1">
      <w:startOverride w:val="1"/>
    </w:lvlOverride>
  </w:num>
  <w:num w:numId="128" w16cid:durableId="1535925956">
    <w:abstractNumId w:val="128"/>
    <w:lvlOverride w:ilvl="0">
      <w:startOverride w:val="6"/>
    </w:lvlOverride>
    <w:lvlOverride w:ilvl="1">
      <w:startOverride w:val="1"/>
    </w:lvlOverride>
  </w:num>
  <w:num w:numId="129" w16cid:durableId="1278023906">
    <w:abstractNumId w:val="128"/>
    <w:lvlOverride w:ilvl="0">
      <w:startOverride w:val="6"/>
    </w:lvlOverride>
    <w:lvlOverride w:ilvl="1">
      <w:startOverride w:val="1"/>
    </w:lvlOverride>
  </w:num>
  <w:num w:numId="130" w16cid:durableId="938023518">
    <w:abstractNumId w:val="128"/>
    <w:lvlOverride w:ilvl="0">
      <w:startOverride w:val="6"/>
    </w:lvlOverride>
    <w:lvlOverride w:ilvl="1">
      <w:startOverride w:val="1"/>
    </w:lvlOverride>
  </w:num>
  <w:num w:numId="131" w16cid:durableId="688288717">
    <w:abstractNumId w:val="128"/>
    <w:lvlOverride w:ilvl="0">
      <w:startOverride w:val="6"/>
    </w:lvlOverride>
    <w:lvlOverride w:ilvl="1">
      <w:startOverride w:val="1"/>
    </w:lvlOverride>
  </w:num>
  <w:num w:numId="132" w16cid:durableId="915479428">
    <w:abstractNumId w:val="128"/>
    <w:lvlOverride w:ilvl="0">
      <w:startOverride w:val="6"/>
    </w:lvlOverride>
    <w:lvlOverride w:ilvl="1">
      <w:startOverride w:val="1"/>
    </w:lvlOverride>
  </w:num>
  <w:num w:numId="133" w16cid:durableId="1825121328">
    <w:abstractNumId w:val="107"/>
  </w:num>
  <w:num w:numId="134" w16cid:durableId="1538010228">
    <w:abstractNumId w:val="33"/>
  </w:num>
  <w:num w:numId="135" w16cid:durableId="2026058517">
    <w:abstractNumId w:val="152"/>
  </w:num>
  <w:num w:numId="136" w16cid:durableId="1605183588">
    <w:abstractNumId w:val="88"/>
  </w:num>
  <w:num w:numId="137" w16cid:durableId="846097361">
    <w:abstractNumId w:val="121"/>
  </w:num>
  <w:num w:numId="138" w16cid:durableId="258412686">
    <w:abstractNumId w:val="79"/>
  </w:num>
  <w:num w:numId="139" w16cid:durableId="1396079999">
    <w:abstractNumId w:val="68"/>
  </w:num>
  <w:num w:numId="140" w16cid:durableId="1202549704">
    <w:abstractNumId w:val="98"/>
  </w:num>
  <w:num w:numId="141" w16cid:durableId="227496244">
    <w:abstractNumId w:val="198"/>
  </w:num>
  <w:num w:numId="142" w16cid:durableId="2065519060">
    <w:abstractNumId w:val="47"/>
  </w:num>
  <w:num w:numId="143" w16cid:durableId="1921330316">
    <w:abstractNumId w:val="53"/>
  </w:num>
  <w:num w:numId="144" w16cid:durableId="588271296">
    <w:abstractNumId w:val="30"/>
  </w:num>
  <w:num w:numId="145" w16cid:durableId="1394085599">
    <w:abstractNumId w:val="39"/>
  </w:num>
  <w:num w:numId="146" w16cid:durableId="879241877">
    <w:abstractNumId w:val="101"/>
  </w:num>
  <w:num w:numId="147" w16cid:durableId="1295793493">
    <w:abstractNumId w:val="57"/>
  </w:num>
  <w:num w:numId="148" w16cid:durableId="535653931">
    <w:abstractNumId w:val="183"/>
  </w:num>
  <w:num w:numId="149" w16cid:durableId="880901739">
    <w:abstractNumId w:val="136"/>
  </w:num>
  <w:num w:numId="150" w16cid:durableId="870652114">
    <w:abstractNumId w:val="49"/>
  </w:num>
  <w:num w:numId="151" w16cid:durableId="1665432271">
    <w:abstractNumId w:val="144"/>
  </w:num>
  <w:num w:numId="152" w16cid:durableId="409351077">
    <w:abstractNumId w:val="148"/>
  </w:num>
  <w:num w:numId="153" w16cid:durableId="2095784662">
    <w:abstractNumId w:val="109"/>
  </w:num>
  <w:num w:numId="154" w16cid:durableId="915357503">
    <w:abstractNumId w:val="126"/>
  </w:num>
  <w:num w:numId="155" w16cid:durableId="229386251">
    <w:abstractNumId w:val="146"/>
  </w:num>
  <w:num w:numId="156" w16cid:durableId="1466124651">
    <w:abstractNumId w:val="166"/>
  </w:num>
  <w:num w:numId="157" w16cid:durableId="1311710797">
    <w:abstractNumId w:val="134"/>
  </w:num>
  <w:num w:numId="158" w16cid:durableId="703560603">
    <w:abstractNumId w:val="108"/>
  </w:num>
  <w:num w:numId="159" w16cid:durableId="1128091544">
    <w:abstractNumId w:val="169"/>
  </w:num>
  <w:num w:numId="160" w16cid:durableId="1119296580">
    <w:abstractNumId w:val="133"/>
  </w:num>
  <w:num w:numId="161" w16cid:durableId="380053944">
    <w:abstractNumId w:val="170"/>
  </w:num>
  <w:num w:numId="162" w16cid:durableId="905800646">
    <w:abstractNumId w:val="154"/>
  </w:num>
  <w:num w:numId="163" w16cid:durableId="1727756349">
    <w:abstractNumId w:val="151"/>
  </w:num>
  <w:num w:numId="164" w16cid:durableId="394276431">
    <w:abstractNumId w:val="81"/>
  </w:num>
  <w:num w:numId="165" w16cid:durableId="904027707">
    <w:abstractNumId w:val="150"/>
  </w:num>
  <w:num w:numId="166" w16cid:durableId="1352607456">
    <w:abstractNumId w:val="48"/>
  </w:num>
  <w:num w:numId="167" w16cid:durableId="168250762">
    <w:abstractNumId w:val="78"/>
  </w:num>
  <w:num w:numId="168" w16cid:durableId="2033801556">
    <w:abstractNumId w:val="95"/>
  </w:num>
  <w:num w:numId="169" w16cid:durableId="688526724">
    <w:abstractNumId w:val="60"/>
  </w:num>
  <w:num w:numId="170" w16cid:durableId="531765815">
    <w:abstractNumId w:val="156"/>
  </w:num>
  <w:num w:numId="171" w16cid:durableId="1956788819">
    <w:abstractNumId w:val="147"/>
  </w:num>
  <w:num w:numId="172" w16cid:durableId="1071779538">
    <w:abstractNumId w:val="178"/>
  </w:num>
  <w:num w:numId="173" w16cid:durableId="1302879397">
    <w:abstractNumId w:val="181"/>
  </w:num>
  <w:num w:numId="174" w16cid:durableId="2084139767">
    <w:abstractNumId w:val="111"/>
  </w:num>
  <w:num w:numId="175" w16cid:durableId="734282852">
    <w:abstractNumId w:val="118"/>
  </w:num>
  <w:num w:numId="176" w16cid:durableId="1688284833">
    <w:abstractNumId w:val="21"/>
  </w:num>
  <w:num w:numId="177" w16cid:durableId="82578238">
    <w:abstractNumId w:val="139"/>
  </w:num>
  <w:num w:numId="178" w16cid:durableId="8876957">
    <w:abstractNumId w:val="177"/>
  </w:num>
  <w:num w:numId="179" w16cid:durableId="701326052">
    <w:abstractNumId w:val="142"/>
  </w:num>
  <w:num w:numId="180" w16cid:durableId="466513937">
    <w:abstractNumId w:val="36"/>
  </w:num>
  <w:num w:numId="181" w16cid:durableId="108090645">
    <w:abstractNumId w:val="89"/>
  </w:num>
  <w:num w:numId="182" w16cid:durableId="1098670373">
    <w:abstractNumId w:val="140"/>
  </w:num>
  <w:num w:numId="183" w16cid:durableId="24989315">
    <w:abstractNumId w:val="38"/>
  </w:num>
  <w:num w:numId="184" w16cid:durableId="1183277382">
    <w:abstractNumId w:val="25"/>
  </w:num>
  <w:num w:numId="185" w16cid:durableId="299574916">
    <w:abstractNumId w:val="115"/>
  </w:num>
  <w:num w:numId="186" w16cid:durableId="1336031293">
    <w:abstractNumId w:val="44"/>
  </w:num>
  <w:num w:numId="187" w16cid:durableId="1028944956">
    <w:abstractNumId w:val="71"/>
  </w:num>
  <w:num w:numId="188" w16cid:durableId="1951161176">
    <w:abstractNumId w:val="94"/>
  </w:num>
  <w:num w:numId="189" w16cid:durableId="366295747">
    <w:abstractNumId w:val="119"/>
  </w:num>
  <w:num w:numId="190" w16cid:durableId="1066992060">
    <w:abstractNumId w:val="175"/>
  </w:num>
  <w:num w:numId="191" w16cid:durableId="1196575731">
    <w:abstractNumId w:val="100"/>
  </w:num>
  <w:num w:numId="192" w16cid:durableId="1797606211">
    <w:abstractNumId w:val="83"/>
  </w:num>
  <w:num w:numId="193" w16cid:durableId="266159476">
    <w:abstractNumId w:val="176"/>
  </w:num>
  <w:num w:numId="194" w16cid:durableId="1126702797">
    <w:abstractNumId w:val="65"/>
  </w:num>
  <w:num w:numId="195" w16cid:durableId="1616935731">
    <w:abstractNumId w:val="195"/>
  </w:num>
  <w:num w:numId="196" w16cid:durableId="702828471">
    <w:abstractNumId w:val="141"/>
  </w:num>
  <w:num w:numId="197" w16cid:durableId="1749619601">
    <w:abstractNumId w:val="179"/>
  </w:num>
  <w:num w:numId="198" w16cid:durableId="1594851048">
    <w:abstractNumId w:val="93"/>
  </w:num>
  <w:num w:numId="199" w16cid:durableId="1612323403">
    <w:abstractNumId w:val="55"/>
  </w:num>
  <w:num w:numId="200" w16cid:durableId="632061442">
    <w:abstractNumId w:val="180"/>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5DD0"/>
    <w:rsid w:val="00050A7F"/>
    <w:rsid w:val="00051F6E"/>
    <w:rsid w:val="000548A9"/>
    <w:rsid w:val="00056F06"/>
    <w:rsid w:val="00062CCB"/>
    <w:rsid w:val="000664F6"/>
    <w:rsid w:val="00075643"/>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7E3D"/>
    <w:rsid w:val="000F31FD"/>
    <w:rsid w:val="000F3FD6"/>
    <w:rsid w:val="00103D62"/>
    <w:rsid w:val="001046C0"/>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542E"/>
    <w:rsid w:val="00176408"/>
    <w:rsid w:val="00181FC5"/>
    <w:rsid w:val="00183E16"/>
    <w:rsid w:val="0018590C"/>
    <w:rsid w:val="00187BE0"/>
    <w:rsid w:val="00191DFC"/>
    <w:rsid w:val="001A30BF"/>
    <w:rsid w:val="001A6254"/>
    <w:rsid w:val="001B09F3"/>
    <w:rsid w:val="001B55CF"/>
    <w:rsid w:val="001B6001"/>
    <w:rsid w:val="001B68A4"/>
    <w:rsid w:val="001B7100"/>
    <w:rsid w:val="001B7E23"/>
    <w:rsid w:val="001C0235"/>
    <w:rsid w:val="001C06DA"/>
    <w:rsid w:val="001C2F1A"/>
    <w:rsid w:val="001D0102"/>
    <w:rsid w:val="001D6308"/>
    <w:rsid w:val="001E6870"/>
    <w:rsid w:val="001E7591"/>
    <w:rsid w:val="001F1085"/>
    <w:rsid w:val="001F2185"/>
    <w:rsid w:val="001F5C7D"/>
    <w:rsid w:val="00204B2D"/>
    <w:rsid w:val="0022066B"/>
    <w:rsid w:val="00224314"/>
    <w:rsid w:val="002277E1"/>
    <w:rsid w:val="00227C83"/>
    <w:rsid w:val="00232D15"/>
    <w:rsid w:val="0023565D"/>
    <w:rsid w:val="00237D4D"/>
    <w:rsid w:val="0024530B"/>
    <w:rsid w:val="00252798"/>
    <w:rsid w:val="00256C27"/>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462B"/>
    <w:rsid w:val="003068FC"/>
    <w:rsid w:val="00307483"/>
    <w:rsid w:val="003116C3"/>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3F4446"/>
    <w:rsid w:val="00402AB3"/>
    <w:rsid w:val="00405D89"/>
    <w:rsid w:val="0040723D"/>
    <w:rsid w:val="00407DF3"/>
    <w:rsid w:val="004109AA"/>
    <w:rsid w:val="00411812"/>
    <w:rsid w:val="004139E2"/>
    <w:rsid w:val="00416424"/>
    <w:rsid w:val="004226E6"/>
    <w:rsid w:val="00423F9F"/>
    <w:rsid w:val="00426164"/>
    <w:rsid w:val="00426621"/>
    <w:rsid w:val="004302A8"/>
    <w:rsid w:val="00437A78"/>
    <w:rsid w:val="004426BC"/>
    <w:rsid w:val="004438C9"/>
    <w:rsid w:val="00443E64"/>
    <w:rsid w:val="00450D82"/>
    <w:rsid w:val="0045569F"/>
    <w:rsid w:val="004638B3"/>
    <w:rsid w:val="00466611"/>
    <w:rsid w:val="004670B5"/>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D3273"/>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5E0B"/>
    <w:rsid w:val="005272CF"/>
    <w:rsid w:val="0053157E"/>
    <w:rsid w:val="005338A8"/>
    <w:rsid w:val="005340B7"/>
    <w:rsid w:val="00537680"/>
    <w:rsid w:val="00540AB3"/>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0DE"/>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4504"/>
    <w:rsid w:val="00615125"/>
    <w:rsid w:val="00617632"/>
    <w:rsid w:val="0062246A"/>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24C9"/>
    <w:rsid w:val="006A3DCB"/>
    <w:rsid w:val="006A6974"/>
    <w:rsid w:val="006A6E50"/>
    <w:rsid w:val="006B0735"/>
    <w:rsid w:val="006B1AF5"/>
    <w:rsid w:val="006B7FD4"/>
    <w:rsid w:val="006C486A"/>
    <w:rsid w:val="006C5B7A"/>
    <w:rsid w:val="006D6847"/>
    <w:rsid w:val="006E1F9B"/>
    <w:rsid w:val="006E266B"/>
    <w:rsid w:val="006E5B00"/>
    <w:rsid w:val="006E63D5"/>
    <w:rsid w:val="006F1D6E"/>
    <w:rsid w:val="006F2902"/>
    <w:rsid w:val="006F5966"/>
    <w:rsid w:val="006F7939"/>
    <w:rsid w:val="006F7B8D"/>
    <w:rsid w:val="00705883"/>
    <w:rsid w:val="00706A60"/>
    <w:rsid w:val="007120ED"/>
    <w:rsid w:val="0072582F"/>
    <w:rsid w:val="00734096"/>
    <w:rsid w:val="007345C0"/>
    <w:rsid w:val="00734D88"/>
    <w:rsid w:val="007361B2"/>
    <w:rsid w:val="00746439"/>
    <w:rsid w:val="007470CC"/>
    <w:rsid w:val="00747FA7"/>
    <w:rsid w:val="007557A2"/>
    <w:rsid w:val="00757CAC"/>
    <w:rsid w:val="007617BE"/>
    <w:rsid w:val="00762A98"/>
    <w:rsid w:val="00763068"/>
    <w:rsid w:val="00766327"/>
    <w:rsid w:val="0076666F"/>
    <w:rsid w:val="00766DD8"/>
    <w:rsid w:val="0077329C"/>
    <w:rsid w:val="007821F3"/>
    <w:rsid w:val="00782762"/>
    <w:rsid w:val="00783644"/>
    <w:rsid w:val="00783E29"/>
    <w:rsid w:val="007840D6"/>
    <w:rsid w:val="00785860"/>
    <w:rsid w:val="007918FB"/>
    <w:rsid w:val="007966C8"/>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8018CC"/>
    <w:rsid w:val="008074F0"/>
    <w:rsid w:val="008111E2"/>
    <w:rsid w:val="00814853"/>
    <w:rsid w:val="0082366A"/>
    <w:rsid w:val="00823CF9"/>
    <w:rsid w:val="00841F02"/>
    <w:rsid w:val="00845AF7"/>
    <w:rsid w:val="00845CEB"/>
    <w:rsid w:val="00853C40"/>
    <w:rsid w:val="00853EF6"/>
    <w:rsid w:val="00854B3E"/>
    <w:rsid w:val="008620C6"/>
    <w:rsid w:val="008634B1"/>
    <w:rsid w:val="00865D53"/>
    <w:rsid w:val="008749D4"/>
    <w:rsid w:val="00875C06"/>
    <w:rsid w:val="00880264"/>
    <w:rsid w:val="00880373"/>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0955"/>
    <w:rsid w:val="00901DC2"/>
    <w:rsid w:val="009034FE"/>
    <w:rsid w:val="009047FE"/>
    <w:rsid w:val="00906CAF"/>
    <w:rsid w:val="00910156"/>
    <w:rsid w:val="00917385"/>
    <w:rsid w:val="00932337"/>
    <w:rsid w:val="00932FF0"/>
    <w:rsid w:val="00934F11"/>
    <w:rsid w:val="00942652"/>
    <w:rsid w:val="009477F0"/>
    <w:rsid w:val="009507A7"/>
    <w:rsid w:val="00952C1C"/>
    <w:rsid w:val="00952CC1"/>
    <w:rsid w:val="00952D33"/>
    <w:rsid w:val="00952DE0"/>
    <w:rsid w:val="009552C5"/>
    <w:rsid w:val="00955541"/>
    <w:rsid w:val="00972205"/>
    <w:rsid w:val="00972BCF"/>
    <w:rsid w:val="00982DA7"/>
    <w:rsid w:val="00984498"/>
    <w:rsid w:val="00990B65"/>
    <w:rsid w:val="00990E6D"/>
    <w:rsid w:val="00991F25"/>
    <w:rsid w:val="00992D74"/>
    <w:rsid w:val="009933A0"/>
    <w:rsid w:val="00994979"/>
    <w:rsid w:val="009A0353"/>
    <w:rsid w:val="009A6F19"/>
    <w:rsid w:val="009B3A63"/>
    <w:rsid w:val="009C35AB"/>
    <w:rsid w:val="009C5331"/>
    <w:rsid w:val="009D3E15"/>
    <w:rsid w:val="009E4D12"/>
    <w:rsid w:val="009E7F94"/>
    <w:rsid w:val="009F2BCC"/>
    <w:rsid w:val="009F30F9"/>
    <w:rsid w:val="009F4594"/>
    <w:rsid w:val="00A00B19"/>
    <w:rsid w:val="00A024E3"/>
    <w:rsid w:val="00A0258C"/>
    <w:rsid w:val="00A02746"/>
    <w:rsid w:val="00A071D0"/>
    <w:rsid w:val="00A103E9"/>
    <w:rsid w:val="00A1089E"/>
    <w:rsid w:val="00A11331"/>
    <w:rsid w:val="00A13453"/>
    <w:rsid w:val="00A17A0B"/>
    <w:rsid w:val="00A20C89"/>
    <w:rsid w:val="00A225B2"/>
    <w:rsid w:val="00A22B83"/>
    <w:rsid w:val="00A22C0C"/>
    <w:rsid w:val="00A24126"/>
    <w:rsid w:val="00A24CCE"/>
    <w:rsid w:val="00A27028"/>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65F8"/>
    <w:rsid w:val="00AD7ECC"/>
    <w:rsid w:val="00AE06F3"/>
    <w:rsid w:val="00AE6542"/>
    <w:rsid w:val="00AF03BB"/>
    <w:rsid w:val="00AF1B7A"/>
    <w:rsid w:val="00AF233D"/>
    <w:rsid w:val="00AF28FA"/>
    <w:rsid w:val="00B02BA0"/>
    <w:rsid w:val="00B12864"/>
    <w:rsid w:val="00B14BD0"/>
    <w:rsid w:val="00B14EFE"/>
    <w:rsid w:val="00B16A2D"/>
    <w:rsid w:val="00B17E73"/>
    <w:rsid w:val="00B22D77"/>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7667"/>
    <w:rsid w:val="00BD208B"/>
    <w:rsid w:val="00BD3E67"/>
    <w:rsid w:val="00BE1E6D"/>
    <w:rsid w:val="00BE35D7"/>
    <w:rsid w:val="00BE5FA0"/>
    <w:rsid w:val="00BF422F"/>
    <w:rsid w:val="00C028A8"/>
    <w:rsid w:val="00C044A3"/>
    <w:rsid w:val="00C10DB4"/>
    <w:rsid w:val="00C137DC"/>
    <w:rsid w:val="00C145E0"/>
    <w:rsid w:val="00C1683B"/>
    <w:rsid w:val="00C2240B"/>
    <w:rsid w:val="00C22797"/>
    <w:rsid w:val="00C334EF"/>
    <w:rsid w:val="00C35729"/>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B1E89"/>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B2B"/>
    <w:rsid w:val="00D94E49"/>
    <w:rsid w:val="00D951C2"/>
    <w:rsid w:val="00D96181"/>
    <w:rsid w:val="00DA0C7D"/>
    <w:rsid w:val="00DA2722"/>
    <w:rsid w:val="00DA6E22"/>
    <w:rsid w:val="00DB4BD2"/>
    <w:rsid w:val="00DB5C5C"/>
    <w:rsid w:val="00DB75A2"/>
    <w:rsid w:val="00DB79B1"/>
    <w:rsid w:val="00DC2E6C"/>
    <w:rsid w:val="00DC4552"/>
    <w:rsid w:val="00DC6B6F"/>
    <w:rsid w:val="00DD0A62"/>
    <w:rsid w:val="00DD2FA8"/>
    <w:rsid w:val="00DF43D5"/>
    <w:rsid w:val="00E00680"/>
    <w:rsid w:val="00E04722"/>
    <w:rsid w:val="00E05CFE"/>
    <w:rsid w:val="00E06DFC"/>
    <w:rsid w:val="00E1038E"/>
    <w:rsid w:val="00E12755"/>
    <w:rsid w:val="00E12EC2"/>
    <w:rsid w:val="00E210AF"/>
    <w:rsid w:val="00E3016A"/>
    <w:rsid w:val="00E30C01"/>
    <w:rsid w:val="00E33BF4"/>
    <w:rsid w:val="00E33EF2"/>
    <w:rsid w:val="00E358FD"/>
    <w:rsid w:val="00E4561E"/>
    <w:rsid w:val="00E46A76"/>
    <w:rsid w:val="00E470F8"/>
    <w:rsid w:val="00E50947"/>
    <w:rsid w:val="00E5143C"/>
    <w:rsid w:val="00E51F55"/>
    <w:rsid w:val="00E55CB4"/>
    <w:rsid w:val="00E619CA"/>
    <w:rsid w:val="00E6542E"/>
    <w:rsid w:val="00E70174"/>
    <w:rsid w:val="00E70220"/>
    <w:rsid w:val="00E7391F"/>
    <w:rsid w:val="00E75047"/>
    <w:rsid w:val="00E8754C"/>
    <w:rsid w:val="00E910CB"/>
    <w:rsid w:val="00E91D60"/>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EF7B9E"/>
    <w:rsid w:val="00F03EF3"/>
    <w:rsid w:val="00F06B63"/>
    <w:rsid w:val="00F07F84"/>
    <w:rsid w:val="00F1527E"/>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2E1D"/>
    <w:rsid w:val="00F9401F"/>
    <w:rsid w:val="00F94E28"/>
    <w:rsid w:val="00F97892"/>
    <w:rsid w:val="00FA15C5"/>
    <w:rsid w:val="00FA1E8E"/>
    <w:rsid w:val="00FA4761"/>
    <w:rsid w:val="00FB0F62"/>
    <w:rsid w:val="00FB10C6"/>
    <w:rsid w:val="00FB1391"/>
    <w:rsid w:val="00FD5C90"/>
    <w:rsid w:val="00FD77BB"/>
    <w:rsid w:val="00FE01A7"/>
    <w:rsid w:val="00FE10A9"/>
    <w:rsid w:val="00FE5000"/>
    <w:rsid w:val="00FE6F1F"/>
    <w:rsid w:val="00FF0EC7"/>
    <w:rsid w:val="00FF209A"/>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30070</Words>
  <Characters>162382</Characters>
  <Application>Microsoft Office Word</Application>
  <DocSecurity>0</DocSecurity>
  <Lines>1353</Lines>
  <Paragraphs>384</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192068</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72</cp:revision>
  <dcterms:created xsi:type="dcterms:W3CDTF">2026-02-19T18:33:00Z</dcterms:created>
  <dcterms:modified xsi:type="dcterms:W3CDTF">2026-02-24T18:47:00Z</dcterms:modified>
</cp:coreProperties>
</file>